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66F" w:rsidRPr="00966EF2" w:rsidRDefault="00F3266F" w:rsidP="00014A39">
      <w:pPr>
        <w:spacing w:after="0" w:line="240" w:lineRule="auto"/>
        <w:ind w:left="57" w:right="57"/>
        <w:jc w:val="center"/>
        <w:rPr>
          <w:b/>
          <w:sz w:val="32"/>
          <w:szCs w:val="32"/>
        </w:rPr>
      </w:pPr>
      <w:r>
        <w:rPr>
          <w:b/>
          <w:color w:val="333333"/>
          <w:sz w:val="32"/>
          <w:szCs w:val="32"/>
        </w:rPr>
        <w:t>С</w:t>
      </w:r>
      <w:r w:rsidRPr="00966EF2">
        <w:rPr>
          <w:b/>
          <w:color w:val="333333"/>
          <w:sz w:val="32"/>
          <w:szCs w:val="32"/>
        </w:rPr>
        <w:t>анкт-</w:t>
      </w:r>
      <w:r>
        <w:rPr>
          <w:b/>
          <w:color w:val="333333"/>
          <w:sz w:val="32"/>
          <w:szCs w:val="32"/>
        </w:rPr>
        <w:t>П</w:t>
      </w:r>
      <w:r w:rsidRPr="00966EF2">
        <w:rPr>
          <w:b/>
          <w:color w:val="333333"/>
          <w:sz w:val="32"/>
          <w:szCs w:val="32"/>
        </w:rPr>
        <w:t>етербургское государственное бюджетное образовательное учреждение дополнительного образования детей «Санкт-Петербургская школа искусств № 10»</w:t>
      </w:r>
    </w:p>
    <w:p w:rsidR="00F3266F" w:rsidRDefault="00F3266F" w:rsidP="00014A39">
      <w:pPr>
        <w:spacing w:after="0" w:line="240" w:lineRule="auto"/>
        <w:ind w:left="57" w:right="57"/>
        <w:jc w:val="center"/>
        <w:rPr>
          <w:b/>
          <w:szCs w:val="28"/>
        </w:rPr>
      </w:pPr>
    </w:p>
    <w:p w:rsidR="00F3266F" w:rsidRDefault="00F3266F" w:rsidP="00014A39">
      <w:pPr>
        <w:spacing w:after="0" w:line="240" w:lineRule="auto"/>
        <w:ind w:left="57" w:right="57"/>
        <w:jc w:val="center"/>
        <w:rPr>
          <w:b/>
          <w:szCs w:val="28"/>
        </w:rPr>
      </w:pPr>
    </w:p>
    <w:p w:rsidR="00F3266F" w:rsidRDefault="00F3266F" w:rsidP="00014A39">
      <w:pPr>
        <w:spacing w:after="0" w:line="240" w:lineRule="auto"/>
        <w:ind w:left="57" w:right="57"/>
        <w:jc w:val="center"/>
        <w:rPr>
          <w:b/>
          <w:szCs w:val="28"/>
        </w:rPr>
      </w:pPr>
    </w:p>
    <w:p w:rsidR="00F3266F" w:rsidRDefault="00F3266F" w:rsidP="00014A39">
      <w:pPr>
        <w:spacing w:after="0" w:line="240" w:lineRule="auto"/>
        <w:ind w:left="57" w:right="57"/>
        <w:jc w:val="center"/>
        <w:rPr>
          <w:b/>
          <w:szCs w:val="28"/>
        </w:rPr>
      </w:pPr>
    </w:p>
    <w:p w:rsidR="00F3266F" w:rsidRDefault="00F3266F" w:rsidP="00014A39">
      <w:pPr>
        <w:spacing w:after="0" w:line="240" w:lineRule="auto"/>
        <w:ind w:left="57" w:right="57"/>
        <w:jc w:val="center"/>
        <w:rPr>
          <w:b/>
          <w:szCs w:val="28"/>
        </w:rPr>
      </w:pPr>
    </w:p>
    <w:p w:rsidR="00F3266F" w:rsidRDefault="00F3266F" w:rsidP="00014A39">
      <w:pPr>
        <w:spacing w:after="0" w:line="240" w:lineRule="auto"/>
        <w:ind w:left="57" w:right="57"/>
        <w:jc w:val="center"/>
        <w:rPr>
          <w:b/>
          <w:szCs w:val="28"/>
        </w:rPr>
      </w:pPr>
    </w:p>
    <w:p w:rsidR="00F3266F" w:rsidRDefault="00F3266F" w:rsidP="00014A39">
      <w:pPr>
        <w:spacing w:after="0" w:line="240" w:lineRule="auto"/>
        <w:ind w:left="57" w:right="57"/>
        <w:jc w:val="center"/>
        <w:rPr>
          <w:b/>
          <w:szCs w:val="28"/>
        </w:rPr>
      </w:pPr>
    </w:p>
    <w:p w:rsidR="00F3266F" w:rsidRDefault="00F3266F" w:rsidP="00014A39">
      <w:pPr>
        <w:spacing w:after="0" w:line="240" w:lineRule="auto"/>
        <w:ind w:left="57" w:right="57"/>
        <w:jc w:val="center"/>
        <w:rPr>
          <w:b/>
          <w:szCs w:val="28"/>
        </w:rPr>
      </w:pPr>
    </w:p>
    <w:p w:rsidR="00F3266F" w:rsidRDefault="00F3266F" w:rsidP="00014A39">
      <w:pPr>
        <w:spacing w:after="0" w:line="240" w:lineRule="auto"/>
        <w:ind w:left="57" w:right="57"/>
        <w:jc w:val="center"/>
        <w:rPr>
          <w:b/>
          <w:sz w:val="36"/>
          <w:szCs w:val="36"/>
        </w:rPr>
      </w:pPr>
    </w:p>
    <w:p w:rsidR="00F3266F" w:rsidRDefault="00F3266F" w:rsidP="00014A39">
      <w:pPr>
        <w:spacing w:after="0" w:line="240" w:lineRule="auto"/>
        <w:ind w:left="57" w:right="57"/>
        <w:jc w:val="center"/>
        <w:rPr>
          <w:b/>
          <w:sz w:val="36"/>
          <w:szCs w:val="36"/>
        </w:rPr>
      </w:pPr>
    </w:p>
    <w:p w:rsidR="00F3266F" w:rsidRDefault="00F3266F" w:rsidP="00014A39">
      <w:pPr>
        <w:spacing w:after="0" w:line="240" w:lineRule="auto"/>
        <w:ind w:left="57" w:right="5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Рабочая учебная программа по учебному предмету </w:t>
      </w:r>
    </w:p>
    <w:p w:rsidR="00F3266F" w:rsidRDefault="00F3266F" w:rsidP="00014A39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:rsidR="00F75881" w:rsidRDefault="00F75881" w:rsidP="00014A39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:rsidR="00B41E6B" w:rsidRPr="00483F27" w:rsidRDefault="00B41E6B" w:rsidP="00014A39">
      <w:pPr>
        <w:spacing w:after="0" w:line="240" w:lineRule="auto"/>
        <w:ind w:left="57" w:right="57"/>
        <w:jc w:val="center"/>
        <w:rPr>
          <w:b/>
          <w:sz w:val="36"/>
          <w:szCs w:val="36"/>
        </w:rPr>
      </w:pPr>
      <w:r w:rsidRPr="00483F27">
        <w:rPr>
          <w:b/>
          <w:sz w:val="36"/>
          <w:szCs w:val="36"/>
        </w:rPr>
        <w:t>ПО.01.УП.01. ОСНОВЫ ИЗОБРАЗИТЕЛЬНОЙ ГРАМОТЫ И РИСОВАНИЕ</w:t>
      </w:r>
    </w:p>
    <w:p w:rsidR="00F75881" w:rsidRDefault="00F75881" w:rsidP="00014A39">
      <w:pPr>
        <w:pStyle w:val="a3"/>
        <w:ind w:left="57" w:right="57"/>
        <w:jc w:val="center"/>
        <w:rPr>
          <w:sz w:val="28"/>
          <w:szCs w:val="28"/>
        </w:rPr>
      </w:pPr>
    </w:p>
    <w:p w:rsidR="00F3266F" w:rsidRDefault="00F3266F" w:rsidP="00014A39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Предметная область </w:t>
      </w:r>
    </w:p>
    <w:p w:rsidR="00F3266F" w:rsidRDefault="00F3266F" w:rsidP="00014A39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ПО.01. ХУДОЖЕСТВЕННОЕ ТВОРЧЕСТВО</w:t>
      </w:r>
    </w:p>
    <w:p w:rsidR="00F3266F" w:rsidRDefault="00F3266F" w:rsidP="00014A39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:rsidR="00F3266F" w:rsidRDefault="00F3266F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014A39" w:rsidRDefault="00014A39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F3266F" w:rsidRDefault="00F3266F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</w:p>
    <w:p w:rsidR="00F75881" w:rsidRDefault="00F75881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  <w:r>
        <w:rPr>
          <w:color w:val="000000"/>
        </w:rPr>
        <w:t>САНКТ-ПЕТЕРБУРГ</w:t>
      </w:r>
    </w:p>
    <w:p w:rsidR="00F75881" w:rsidRDefault="00F75881" w:rsidP="00014A39">
      <w:pPr>
        <w:shd w:val="clear" w:color="auto" w:fill="FFFFFF"/>
        <w:suppressAutoHyphens/>
        <w:spacing w:after="0" w:line="240" w:lineRule="auto"/>
        <w:ind w:left="57" w:right="57"/>
        <w:jc w:val="center"/>
        <w:outlineLvl w:val="4"/>
        <w:rPr>
          <w:color w:val="000000"/>
        </w:rPr>
      </w:pPr>
      <w:r>
        <w:rPr>
          <w:color w:val="000000"/>
        </w:rPr>
        <w:t>2015г.</w:t>
      </w:r>
    </w:p>
    <w:p w:rsidR="00F3266F" w:rsidRDefault="00F3266F" w:rsidP="00014A39">
      <w:pPr>
        <w:pStyle w:val="a3"/>
        <w:ind w:left="57" w:right="57"/>
        <w:jc w:val="center"/>
        <w:rPr>
          <w:b/>
          <w:sz w:val="32"/>
          <w:szCs w:val="32"/>
        </w:rPr>
      </w:pPr>
    </w:p>
    <w:p w:rsidR="00F3266F" w:rsidRDefault="00F3266F" w:rsidP="00014A39">
      <w:pPr>
        <w:pStyle w:val="a3"/>
        <w:ind w:left="57" w:right="57"/>
        <w:jc w:val="center"/>
        <w:rPr>
          <w:b/>
          <w:sz w:val="32"/>
          <w:szCs w:val="32"/>
        </w:rPr>
      </w:pPr>
    </w:p>
    <w:p w:rsidR="00F3266F" w:rsidRDefault="00F3266F" w:rsidP="00014A39">
      <w:pPr>
        <w:pStyle w:val="a3"/>
        <w:ind w:left="57" w:right="57"/>
        <w:jc w:val="center"/>
        <w:rPr>
          <w:b/>
          <w:sz w:val="32"/>
          <w:szCs w:val="32"/>
        </w:rPr>
      </w:pPr>
    </w:p>
    <w:p w:rsidR="00F3266F" w:rsidRDefault="00F3266F" w:rsidP="00014A39">
      <w:pPr>
        <w:pStyle w:val="a3"/>
        <w:ind w:left="57" w:right="57"/>
        <w:jc w:val="center"/>
        <w:rPr>
          <w:b/>
          <w:sz w:val="32"/>
          <w:szCs w:val="32"/>
        </w:rPr>
      </w:pPr>
    </w:p>
    <w:p w:rsidR="00F3266F" w:rsidRDefault="003910E8" w:rsidP="00014A39">
      <w:pPr>
        <w:pStyle w:val="a3"/>
        <w:ind w:left="57" w:right="57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5613F9C" wp14:editId="3ED22275">
            <wp:extent cx="5943600" cy="7406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6F" w:rsidRDefault="00F3266F" w:rsidP="00014A39">
      <w:pPr>
        <w:pStyle w:val="a3"/>
        <w:ind w:left="57" w:right="57"/>
        <w:jc w:val="center"/>
        <w:rPr>
          <w:b/>
          <w:sz w:val="32"/>
          <w:szCs w:val="32"/>
        </w:rPr>
      </w:pPr>
    </w:p>
    <w:p w:rsidR="00F3266F" w:rsidRDefault="00F3266F" w:rsidP="00014A39">
      <w:pPr>
        <w:pStyle w:val="a3"/>
        <w:ind w:left="57" w:right="57"/>
        <w:jc w:val="center"/>
        <w:rPr>
          <w:b/>
          <w:sz w:val="32"/>
          <w:szCs w:val="32"/>
        </w:rPr>
      </w:pPr>
    </w:p>
    <w:p w:rsidR="00F3266F" w:rsidRDefault="00F3266F" w:rsidP="00014A39">
      <w:pPr>
        <w:pStyle w:val="a3"/>
        <w:ind w:left="57" w:right="57"/>
        <w:jc w:val="center"/>
        <w:rPr>
          <w:b/>
          <w:sz w:val="32"/>
          <w:szCs w:val="32"/>
        </w:rPr>
      </w:pPr>
    </w:p>
    <w:p w:rsidR="00F3266F" w:rsidRDefault="00F3266F" w:rsidP="00014A39">
      <w:pPr>
        <w:pStyle w:val="a3"/>
        <w:ind w:left="57" w:right="57"/>
        <w:jc w:val="center"/>
        <w:rPr>
          <w:b/>
          <w:sz w:val="32"/>
          <w:szCs w:val="32"/>
        </w:rPr>
      </w:pPr>
    </w:p>
    <w:p w:rsidR="00F3266F" w:rsidRDefault="00F3266F" w:rsidP="00014A39">
      <w:pPr>
        <w:pStyle w:val="a3"/>
        <w:ind w:left="57" w:right="57"/>
        <w:jc w:val="center"/>
        <w:rPr>
          <w:b/>
          <w:sz w:val="32"/>
          <w:szCs w:val="32"/>
        </w:rPr>
      </w:pPr>
    </w:p>
    <w:p w:rsidR="00F3266F" w:rsidRDefault="00F3266F" w:rsidP="00014A39">
      <w:pPr>
        <w:pStyle w:val="a3"/>
        <w:ind w:left="57" w:right="57"/>
        <w:jc w:val="center"/>
        <w:rPr>
          <w:b/>
          <w:sz w:val="32"/>
          <w:szCs w:val="32"/>
        </w:rPr>
      </w:pPr>
    </w:p>
    <w:p w:rsidR="000E7673" w:rsidRPr="00220571" w:rsidRDefault="00CD725F" w:rsidP="00014A39">
      <w:pPr>
        <w:pStyle w:val="a3"/>
        <w:ind w:left="57" w:right="5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="000E7673" w:rsidRPr="00220571">
        <w:rPr>
          <w:b/>
          <w:sz w:val="32"/>
          <w:szCs w:val="32"/>
        </w:rPr>
        <w:t>Пояснительная записка</w:t>
      </w:r>
    </w:p>
    <w:p w:rsidR="000E7673" w:rsidRDefault="000E7673" w:rsidP="00014A39">
      <w:pPr>
        <w:pStyle w:val="a3"/>
        <w:ind w:left="57" w:right="57"/>
        <w:jc w:val="center"/>
        <w:rPr>
          <w:sz w:val="36"/>
          <w:szCs w:val="36"/>
        </w:rPr>
      </w:pPr>
    </w:p>
    <w:p w:rsidR="000E7673" w:rsidRDefault="000E7673" w:rsidP="00014A39">
      <w:pPr>
        <w:pStyle w:val="a3"/>
        <w:ind w:left="57" w:right="57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На</w:t>
      </w:r>
      <w:r w:rsidRPr="00BE0B6B">
        <w:rPr>
          <w:b/>
          <w:sz w:val="28"/>
          <w:szCs w:val="28"/>
          <w:u w:val="single"/>
        </w:rPr>
        <w:t>правленность программы:</w:t>
      </w:r>
      <w:r>
        <w:rPr>
          <w:sz w:val="28"/>
          <w:szCs w:val="28"/>
        </w:rPr>
        <w:t xml:space="preserve"> художественно – эстетическая</w:t>
      </w:r>
    </w:p>
    <w:p w:rsidR="000E7673" w:rsidRDefault="000E7673" w:rsidP="00014A39">
      <w:pPr>
        <w:pStyle w:val="a3"/>
        <w:ind w:left="57" w:right="57"/>
        <w:rPr>
          <w:sz w:val="28"/>
          <w:szCs w:val="28"/>
        </w:rPr>
      </w:pPr>
      <w:r w:rsidRPr="00BE0B6B">
        <w:rPr>
          <w:b/>
          <w:sz w:val="28"/>
          <w:szCs w:val="28"/>
          <w:u w:val="single"/>
        </w:rPr>
        <w:t>Вид: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адаптированная</w:t>
      </w:r>
      <w:proofErr w:type="gramEnd"/>
    </w:p>
    <w:p w:rsidR="000E7673" w:rsidRDefault="000E7673" w:rsidP="00014A39">
      <w:pPr>
        <w:pStyle w:val="a3"/>
        <w:ind w:left="57" w:right="57"/>
        <w:rPr>
          <w:sz w:val="28"/>
          <w:szCs w:val="28"/>
        </w:rPr>
      </w:pPr>
    </w:p>
    <w:p w:rsidR="000E7673" w:rsidRDefault="000E7673" w:rsidP="00014A39">
      <w:pPr>
        <w:pStyle w:val="a3"/>
        <w:ind w:left="57" w:right="57"/>
        <w:rPr>
          <w:sz w:val="28"/>
          <w:szCs w:val="28"/>
        </w:rPr>
      </w:pPr>
    </w:p>
    <w:p w:rsidR="00DE202A" w:rsidRPr="00DE202A" w:rsidRDefault="00DE202A" w:rsidP="00014A39">
      <w:pPr>
        <w:pStyle w:val="a4"/>
        <w:spacing w:after="0" w:line="240" w:lineRule="auto"/>
        <w:ind w:left="57" w:right="57" w:firstLine="709"/>
        <w:jc w:val="both"/>
        <w:rPr>
          <w:rStyle w:val="c5c1c19"/>
          <w:rFonts w:ascii="Times New Roman" w:hAnsi="Times New Roman"/>
          <w:sz w:val="28"/>
          <w:szCs w:val="28"/>
        </w:rPr>
      </w:pPr>
      <w:r w:rsidRPr="00DE202A">
        <w:rPr>
          <w:rFonts w:ascii="Times New Roman" w:hAnsi="Times New Roman"/>
          <w:sz w:val="28"/>
          <w:szCs w:val="28"/>
        </w:rPr>
        <w:t>Программа учебного предмета  «Основы изобразительной грамоты и рисование»  разработана  на  основе  и  с  учетом  федеральных  государственных  требований  к  дополнительным  предпрофессиональным  общеобразовательным  программам  в  области  изобразительного  искусства  «Живопись», «Декоративно-прикладное творчество».</w:t>
      </w:r>
    </w:p>
    <w:p w:rsidR="00DE202A" w:rsidRDefault="00DE202A" w:rsidP="00014A39">
      <w:pPr>
        <w:pStyle w:val="c0c4c50"/>
        <w:shd w:val="clear" w:color="auto" w:fill="FFFFFF"/>
        <w:spacing w:before="0" w:after="0"/>
        <w:ind w:left="57" w:right="57" w:firstLine="709"/>
        <w:jc w:val="both"/>
        <w:rPr>
          <w:rStyle w:val="c5c1c19"/>
          <w:sz w:val="28"/>
          <w:szCs w:val="28"/>
        </w:rPr>
      </w:pPr>
      <w:r>
        <w:rPr>
          <w:rStyle w:val="c5c1c19"/>
          <w:sz w:val="28"/>
          <w:szCs w:val="28"/>
        </w:rPr>
        <w:t xml:space="preserve">Учебный предмет «Основы изобразительной грамоты и рисование» занимает важное место в комплексе предметов предпрофессиональных программ «Живопись» и «Декоративно-прикладное творчество». Он является базовой составляющей для последующего изучения предметов в области изобразительного искусства. </w:t>
      </w:r>
    </w:p>
    <w:p w:rsidR="00DE202A" w:rsidRDefault="00DE202A" w:rsidP="00014A39">
      <w:pPr>
        <w:pStyle w:val="c0c28c4"/>
        <w:shd w:val="clear" w:color="auto" w:fill="FFFFFF"/>
        <w:spacing w:before="0" w:after="0"/>
        <w:ind w:left="57" w:right="57" w:firstLine="709"/>
        <w:jc w:val="both"/>
        <w:rPr>
          <w:rStyle w:val="c5c1c19"/>
          <w:sz w:val="28"/>
          <w:szCs w:val="28"/>
        </w:rPr>
      </w:pPr>
      <w:r>
        <w:rPr>
          <w:rStyle w:val="c5c1c19"/>
          <w:sz w:val="28"/>
          <w:szCs w:val="28"/>
        </w:rPr>
        <w:t xml:space="preserve">Темы заданий продуманы исходя из возрастных возможностей детей и согласно минимуму требований к уровню подготовки обучающихся данного возраста. Последовательность заданий в разделе выстраивается по принципу нарастания сложности поставленных задач. Некоторые темы предполагают введение краткосрочных упражнений, что позволяет закрепить полученные детьми знания, а также выработать необходимые навыки. </w:t>
      </w:r>
    </w:p>
    <w:p w:rsidR="00DE202A" w:rsidRDefault="00DE202A" w:rsidP="00014A39">
      <w:pPr>
        <w:pStyle w:val="c0c28c4"/>
        <w:shd w:val="clear" w:color="auto" w:fill="FFFFFF"/>
        <w:spacing w:before="0" w:after="0"/>
        <w:ind w:left="57" w:right="57" w:firstLine="709"/>
        <w:jc w:val="both"/>
        <w:rPr>
          <w:rStyle w:val="c5c1c19"/>
          <w:sz w:val="28"/>
          <w:szCs w:val="28"/>
        </w:rPr>
      </w:pPr>
      <w:r>
        <w:rPr>
          <w:rStyle w:val="c5c1c19"/>
          <w:sz w:val="28"/>
          <w:szCs w:val="28"/>
        </w:rPr>
        <w:t xml:space="preserve">Гибкое соединение элементов заданий позволяет чередовать задания из разных разделов, данный принцип способствует поддержанию творческого интереса к изобразительной деятельности. </w:t>
      </w:r>
    </w:p>
    <w:p w:rsidR="00DE202A" w:rsidRDefault="00DE202A" w:rsidP="00014A39">
      <w:pPr>
        <w:pStyle w:val="c0c28c4"/>
        <w:shd w:val="clear" w:color="auto" w:fill="FFFFFF"/>
        <w:spacing w:before="0" w:after="0"/>
        <w:ind w:left="57" w:right="57" w:firstLine="709"/>
        <w:jc w:val="both"/>
        <w:rPr>
          <w:rStyle w:val="c5c1c19"/>
          <w:sz w:val="28"/>
          <w:szCs w:val="28"/>
        </w:rPr>
      </w:pPr>
      <w:r>
        <w:rPr>
          <w:rStyle w:val="c5c1c19"/>
          <w:sz w:val="28"/>
          <w:szCs w:val="28"/>
        </w:rPr>
        <w:t xml:space="preserve">Программа имеет цикличную структуру, что позволяет возвращаться к изученному материалу, закрепляя его и постепенно усложняя. </w:t>
      </w:r>
    </w:p>
    <w:p w:rsidR="00DE202A" w:rsidRDefault="00DE202A" w:rsidP="00014A39">
      <w:pPr>
        <w:spacing w:after="0" w:line="240" w:lineRule="auto"/>
        <w:ind w:left="57" w:right="57"/>
        <w:jc w:val="both"/>
        <w:rPr>
          <w:b/>
          <w:sz w:val="28"/>
        </w:rPr>
      </w:pPr>
    </w:p>
    <w:p w:rsidR="000E7673" w:rsidRPr="004B25E8" w:rsidRDefault="000E7673" w:rsidP="00014A39">
      <w:pPr>
        <w:pStyle w:val="a3"/>
        <w:ind w:left="57" w:right="57"/>
        <w:jc w:val="both"/>
        <w:rPr>
          <w:rStyle w:val="FontStyle13"/>
          <w:sz w:val="28"/>
          <w:szCs w:val="28"/>
        </w:rPr>
      </w:pPr>
    </w:p>
    <w:p w:rsidR="000E7673" w:rsidRDefault="000E7673" w:rsidP="00014A39">
      <w:pPr>
        <w:pStyle w:val="a3"/>
        <w:ind w:left="57" w:right="57"/>
        <w:jc w:val="both"/>
        <w:rPr>
          <w:sz w:val="28"/>
          <w:szCs w:val="36"/>
        </w:rPr>
      </w:pPr>
      <w:r>
        <w:rPr>
          <w:b/>
          <w:sz w:val="28"/>
          <w:szCs w:val="28"/>
        </w:rPr>
        <w:t>Новизна и особенности программы.</w:t>
      </w:r>
      <w:r w:rsidR="00014A39">
        <w:rPr>
          <w:b/>
          <w:sz w:val="28"/>
          <w:szCs w:val="28"/>
        </w:rPr>
        <w:t xml:space="preserve">  </w:t>
      </w:r>
      <w:r w:rsidRPr="0049395F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 xml:space="preserve">создана на основе проекта </w:t>
      </w:r>
      <w:r w:rsidRPr="0049395F">
        <w:rPr>
          <w:sz w:val="28"/>
          <w:szCs w:val="36"/>
        </w:rPr>
        <w:t xml:space="preserve">примерной программы по учебному </w:t>
      </w:r>
      <w:r w:rsidR="00976E52">
        <w:rPr>
          <w:sz w:val="28"/>
          <w:szCs w:val="36"/>
        </w:rPr>
        <w:t>п</w:t>
      </w:r>
      <w:r w:rsidRPr="0049395F">
        <w:rPr>
          <w:sz w:val="28"/>
          <w:szCs w:val="36"/>
        </w:rPr>
        <w:t>редмету</w:t>
      </w:r>
      <w:r w:rsidR="00976E52" w:rsidRPr="00976E52">
        <w:rPr>
          <w:b/>
          <w:sz w:val="36"/>
          <w:szCs w:val="36"/>
        </w:rPr>
        <w:t xml:space="preserve"> </w:t>
      </w:r>
      <w:r w:rsidR="00976E52" w:rsidRPr="00976E52">
        <w:rPr>
          <w:b/>
        </w:rPr>
        <w:t>ПО.01.УП.01. ОСНОВЫ ИЗОБРАЗИТЕЛЬНОЙ ГРАМОТЫ И РИСОВАНИЕ</w:t>
      </w:r>
      <w:r w:rsidRPr="0049395F">
        <w:rPr>
          <w:sz w:val="28"/>
          <w:szCs w:val="36"/>
        </w:rPr>
        <w:t xml:space="preserve"> </w:t>
      </w:r>
      <w:r>
        <w:rPr>
          <w:sz w:val="28"/>
          <w:szCs w:val="36"/>
        </w:rPr>
        <w:t>с учетом особенностей и традиций преподавания в Санкт-Петербургской школе искусств</w:t>
      </w:r>
      <w:r w:rsidR="009502E9">
        <w:rPr>
          <w:sz w:val="28"/>
          <w:szCs w:val="36"/>
        </w:rPr>
        <w:t xml:space="preserve"> №</w:t>
      </w:r>
      <w:r>
        <w:rPr>
          <w:sz w:val="28"/>
          <w:szCs w:val="36"/>
        </w:rPr>
        <w:t xml:space="preserve"> 10.</w:t>
      </w:r>
    </w:p>
    <w:p w:rsidR="000E7673" w:rsidRDefault="000E7673" w:rsidP="00014A39">
      <w:pPr>
        <w:spacing w:after="0" w:line="240" w:lineRule="auto"/>
        <w:ind w:left="57" w:right="57"/>
        <w:rPr>
          <w:sz w:val="28"/>
          <w:szCs w:val="36"/>
        </w:rPr>
      </w:pPr>
    </w:p>
    <w:p w:rsidR="000E7673" w:rsidRPr="0049395F" w:rsidRDefault="000E7673" w:rsidP="00014A39">
      <w:pPr>
        <w:spacing w:after="0" w:line="240" w:lineRule="auto"/>
        <w:ind w:left="57" w:right="57"/>
        <w:rPr>
          <w:sz w:val="28"/>
          <w:szCs w:val="36"/>
        </w:rPr>
      </w:pPr>
    </w:p>
    <w:p w:rsidR="007F0912" w:rsidRDefault="000E7673" w:rsidP="00014A39">
      <w:pPr>
        <w:pStyle w:val="a3"/>
        <w:ind w:left="57" w:right="57"/>
        <w:jc w:val="both"/>
        <w:rPr>
          <w:sz w:val="28"/>
          <w:szCs w:val="28"/>
        </w:rPr>
      </w:pPr>
      <w:r>
        <w:rPr>
          <w:b/>
          <w:sz w:val="28"/>
          <w:szCs w:val="28"/>
        </w:rPr>
        <w:t>Срок реализации учебного предмета.</w:t>
      </w:r>
      <w:r w:rsidR="00014A39"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Срок </w:t>
      </w:r>
      <w:r w:rsidR="007D7FFB">
        <w:rPr>
          <w:sz w:val="28"/>
          <w:szCs w:val="28"/>
        </w:rPr>
        <w:t xml:space="preserve"> р</w:t>
      </w:r>
      <w:r>
        <w:rPr>
          <w:sz w:val="28"/>
          <w:szCs w:val="28"/>
        </w:rPr>
        <w:t>еализации учебного предмета «Ко</w:t>
      </w:r>
      <w:r w:rsidR="00976E52">
        <w:rPr>
          <w:sz w:val="28"/>
          <w:szCs w:val="28"/>
        </w:rPr>
        <w:t>мпозиция станковая» составляет 3года</w:t>
      </w:r>
      <w:r w:rsidR="007F0912" w:rsidRPr="007F0912">
        <w:rPr>
          <w:sz w:val="28"/>
        </w:rPr>
        <w:t xml:space="preserve"> </w:t>
      </w:r>
      <w:r w:rsidR="007F0912">
        <w:rPr>
          <w:sz w:val="28"/>
        </w:rPr>
        <w:t>в рамках дополнительной предпрофессиональной общеобразовательной программы «Живопись» с 8-летним сроком освоения-</w:t>
      </w:r>
      <w:r w:rsidR="007F0912" w:rsidRPr="007F0912">
        <w:rPr>
          <w:sz w:val="28"/>
          <w:szCs w:val="28"/>
        </w:rPr>
        <w:t xml:space="preserve"> </w:t>
      </w:r>
      <w:r w:rsidR="007F0912">
        <w:rPr>
          <w:sz w:val="28"/>
          <w:szCs w:val="28"/>
        </w:rPr>
        <w:t>с 1 по 3 классы.</w:t>
      </w:r>
      <w:r w:rsidR="007F0912" w:rsidRPr="00804C92">
        <w:rPr>
          <w:sz w:val="28"/>
          <w:szCs w:val="28"/>
        </w:rPr>
        <w:t xml:space="preserve"> </w:t>
      </w:r>
    </w:p>
    <w:p w:rsidR="007F0912" w:rsidRDefault="007F0912" w:rsidP="00014A39">
      <w:pPr>
        <w:spacing w:after="0" w:line="240" w:lineRule="auto"/>
        <w:ind w:left="57" w:right="57" w:firstLine="810"/>
        <w:jc w:val="both"/>
        <w:rPr>
          <w:sz w:val="28"/>
        </w:rPr>
      </w:pPr>
      <w:r>
        <w:rPr>
          <w:sz w:val="28"/>
        </w:rPr>
        <w:t xml:space="preserve"> </w:t>
      </w:r>
    </w:p>
    <w:p w:rsidR="000E7673" w:rsidRDefault="000E7673" w:rsidP="00014A39">
      <w:pPr>
        <w:spacing w:after="0" w:line="240" w:lineRule="auto"/>
        <w:ind w:left="57" w:right="57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D3D76">
        <w:rPr>
          <w:sz w:val="28"/>
          <w:szCs w:val="28"/>
        </w:rPr>
        <w:t xml:space="preserve"> </w:t>
      </w:r>
    </w:p>
    <w:p w:rsidR="000E7673" w:rsidRDefault="000E7673" w:rsidP="00014A39">
      <w:pPr>
        <w:pStyle w:val="a3"/>
        <w:ind w:left="57" w:right="57" w:firstLine="567"/>
        <w:rPr>
          <w:b/>
          <w:sz w:val="28"/>
          <w:szCs w:val="28"/>
        </w:rPr>
      </w:pPr>
      <w:r w:rsidRPr="00CF1F81">
        <w:rPr>
          <w:b/>
          <w:sz w:val="28"/>
          <w:szCs w:val="28"/>
        </w:rPr>
        <w:t>Объем учебного времени, предусмотренный учебным планом образовательного учреждения на реализацию учебного предмета</w:t>
      </w:r>
    </w:p>
    <w:p w:rsidR="00D07444" w:rsidRPr="00CF1F81" w:rsidRDefault="00D07444" w:rsidP="00014A39">
      <w:pPr>
        <w:pStyle w:val="a3"/>
        <w:ind w:left="57" w:right="57" w:firstLine="567"/>
        <w:rPr>
          <w:b/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798"/>
        <w:gridCol w:w="1140"/>
        <w:gridCol w:w="1140"/>
        <w:gridCol w:w="1188"/>
        <w:gridCol w:w="1149"/>
        <w:gridCol w:w="1140"/>
        <w:gridCol w:w="1140"/>
        <w:gridCol w:w="885"/>
      </w:tblGrid>
      <w:tr w:rsidR="00D07444" w:rsidTr="00CC236D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Вид учебной работы, аттестации, учебной нагрузки</w:t>
            </w:r>
          </w:p>
        </w:tc>
        <w:tc>
          <w:tcPr>
            <w:tcW w:w="68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Затраты учебного времени,</w:t>
            </w:r>
          </w:p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график промежуточной аттестации</w:t>
            </w:r>
          </w:p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часов</w:t>
            </w:r>
          </w:p>
        </w:tc>
      </w:tr>
      <w:tr w:rsidR="00D07444" w:rsidTr="00CC236D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Классы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both"/>
              <w:rPr>
                <w:b/>
                <w:sz w:val="20"/>
                <w:szCs w:val="20"/>
              </w:rPr>
            </w:pPr>
          </w:p>
        </w:tc>
      </w:tr>
      <w:tr w:rsidR="00D07444" w:rsidTr="00CC236D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Полугодия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  <w:p w:rsidR="00D07444" w:rsidRDefault="00D07444" w:rsidP="00014A39">
            <w:pPr>
              <w:spacing w:after="0" w:line="240" w:lineRule="auto"/>
              <w:ind w:left="57" w:right="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 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both"/>
              <w:rPr>
                <w:b/>
                <w:sz w:val="20"/>
                <w:szCs w:val="20"/>
              </w:rPr>
            </w:pPr>
          </w:p>
        </w:tc>
      </w:tr>
      <w:tr w:rsidR="00D07444" w:rsidTr="00CC236D">
        <w:trPr>
          <w:trHeight w:val="44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Аудиторные занятия 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196</w:t>
            </w:r>
          </w:p>
        </w:tc>
      </w:tr>
      <w:tr w:rsidR="00D07444" w:rsidTr="00CC236D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работа 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196</w:t>
            </w:r>
          </w:p>
        </w:tc>
      </w:tr>
      <w:tr w:rsidR="00D07444" w:rsidTr="00CC236D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учебная нагрузка</w:t>
            </w:r>
          </w:p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392</w:t>
            </w:r>
          </w:p>
        </w:tc>
      </w:tr>
      <w:tr w:rsidR="00D07444" w:rsidTr="00CC236D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промежуточной аттестации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З.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З.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Э.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7444" w:rsidRDefault="00D07444" w:rsidP="00014A39">
            <w:pPr>
              <w:snapToGrid w:val="0"/>
              <w:spacing w:after="0" w:line="240" w:lineRule="auto"/>
              <w:ind w:left="57" w:right="57"/>
              <w:jc w:val="both"/>
              <w:rPr>
                <w:b/>
              </w:rPr>
            </w:pPr>
          </w:p>
        </w:tc>
      </w:tr>
    </w:tbl>
    <w:p w:rsidR="00D07444" w:rsidRDefault="00D07444" w:rsidP="00014A39">
      <w:pPr>
        <w:shd w:val="clear" w:color="auto" w:fill="FFFFFF"/>
        <w:spacing w:after="0" w:line="240" w:lineRule="auto"/>
        <w:ind w:left="57" w:right="57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З.</w:t>
      </w:r>
      <w:r>
        <w:rPr>
          <w:sz w:val="28"/>
          <w:szCs w:val="28"/>
        </w:rPr>
        <w:t xml:space="preserve"> – зачет; </w:t>
      </w:r>
      <w:r>
        <w:rPr>
          <w:b/>
          <w:bCs/>
          <w:sz w:val="28"/>
          <w:szCs w:val="28"/>
        </w:rPr>
        <w:t>Э.</w:t>
      </w:r>
      <w:r>
        <w:rPr>
          <w:sz w:val="28"/>
          <w:szCs w:val="28"/>
        </w:rPr>
        <w:t xml:space="preserve"> – экзамен</w:t>
      </w:r>
    </w:p>
    <w:p w:rsidR="000E7673" w:rsidRDefault="000E7673" w:rsidP="00014A39">
      <w:pPr>
        <w:spacing w:after="0" w:line="240" w:lineRule="auto"/>
        <w:ind w:left="57" w:right="57"/>
        <w:jc w:val="center"/>
        <w:rPr>
          <w:b/>
          <w:i/>
          <w:sz w:val="28"/>
          <w:szCs w:val="28"/>
        </w:rPr>
      </w:pPr>
    </w:p>
    <w:p w:rsidR="000E7673" w:rsidRDefault="000E7673" w:rsidP="00014A39">
      <w:pPr>
        <w:spacing w:after="0" w:line="240" w:lineRule="auto"/>
        <w:ind w:left="57" w:right="57"/>
        <w:rPr>
          <w:sz w:val="28"/>
          <w:szCs w:val="28"/>
        </w:rPr>
      </w:pPr>
    </w:p>
    <w:p w:rsidR="000E7673" w:rsidRPr="000B7867" w:rsidRDefault="000E7673" w:rsidP="00014A39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  <w:r w:rsidRPr="000B7867">
        <w:rPr>
          <w:b/>
          <w:sz w:val="28"/>
          <w:szCs w:val="28"/>
        </w:rPr>
        <w:t>Форма проведения учебных занятий</w:t>
      </w:r>
    </w:p>
    <w:p w:rsidR="006777E4" w:rsidRDefault="006777E4" w:rsidP="00014A39">
      <w:pPr>
        <w:spacing w:after="0" w:line="240" w:lineRule="auto"/>
        <w:ind w:left="57" w:right="57" w:firstLine="690"/>
        <w:jc w:val="both"/>
        <w:rPr>
          <w:rFonts w:eastAsia="Geeza Pro"/>
          <w:color w:val="000000"/>
          <w:sz w:val="28"/>
          <w:szCs w:val="28"/>
        </w:rPr>
      </w:pPr>
      <w:r>
        <w:rPr>
          <w:sz w:val="28"/>
        </w:rPr>
        <w:t xml:space="preserve">Форма занятий - мелкогрупповая, количество человек в группе – от 4 до 10. </w:t>
      </w:r>
      <w:r w:rsidR="00F47789">
        <w:rPr>
          <w:sz w:val="28"/>
        </w:rPr>
        <w:t xml:space="preserve"> </w:t>
      </w:r>
      <w:r>
        <w:rPr>
          <w:rFonts w:eastAsia="Geeza Pro"/>
          <w:color w:val="000000"/>
          <w:sz w:val="28"/>
          <w:szCs w:val="28"/>
        </w:rPr>
        <w:t>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подходов.</w:t>
      </w:r>
    </w:p>
    <w:p w:rsidR="006777E4" w:rsidRDefault="006777E4" w:rsidP="00014A39">
      <w:pPr>
        <w:spacing w:after="0" w:line="240" w:lineRule="auto"/>
        <w:ind w:left="57" w:right="57" w:firstLine="690"/>
        <w:jc w:val="both"/>
        <w:rPr>
          <w:rFonts w:eastAsia="Geeza Pro"/>
          <w:color w:val="000000"/>
          <w:sz w:val="28"/>
          <w:szCs w:val="28"/>
        </w:rPr>
      </w:pPr>
      <w:r w:rsidRPr="006777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Занятия подразделяются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ауди</w:t>
      </w:r>
      <w:r w:rsidR="00AC59FF">
        <w:rPr>
          <w:sz w:val="28"/>
          <w:szCs w:val="28"/>
        </w:rPr>
        <w:t>торные  и самостоятельные.</w:t>
      </w:r>
    </w:p>
    <w:p w:rsidR="000E7673" w:rsidRPr="000B7867" w:rsidRDefault="000E7673" w:rsidP="00014A39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  <w:r w:rsidRPr="000B7867">
        <w:rPr>
          <w:b/>
          <w:sz w:val="28"/>
          <w:szCs w:val="28"/>
        </w:rPr>
        <w:t>Цель и задачи учебного предмета</w:t>
      </w:r>
    </w:p>
    <w:p w:rsidR="006777E4" w:rsidRDefault="006777E4" w:rsidP="00014A39">
      <w:pPr>
        <w:spacing w:after="0" w:line="240" w:lineRule="auto"/>
        <w:ind w:left="57" w:right="57" w:firstLine="709"/>
        <w:jc w:val="both"/>
        <w:rPr>
          <w:b/>
          <w:sz w:val="28"/>
        </w:rPr>
      </w:pPr>
      <w:r>
        <w:rPr>
          <w:b/>
          <w:sz w:val="28"/>
        </w:rPr>
        <w:t>Цели:</w:t>
      </w:r>
    </w:p>
    <w:p w:rsidR="006777E4" w:rsidRDefault="006777E4" w:rsidP="00014A39">
      <w:pPr>
        <w:spacing w:after="0" w:line="240" w:lineRule="auto"/>
        <w:ind w:left="57" w:righ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Выявление одаренных детей в области изобразительного искусства в раннем детском возрасте.</w:t>
      </w:r>
    </w:p>
    <w:p w:rsidR="006777E4" w:rsidRDefault="006777E4" w:rsidP="00014A39">
      <w:pPr>
        <w:spacing w:after="0" w:line="240" w:lineRule="auto"/>
        <w:ind w:left="57" w:right="57" w:firstLine="709"/>
        <w:jc w:val="both"/>
        <w:rPr>
          <w:rStyle w:val="c5c1"/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rStyle w:val="c5c1c19"/>
          <w:sz w:val="28"/>
          <w:szCs w:val="28"/>
        </w:rPr>
        <w:t>Формирование у детей младшего школьного возраста</w:t>
      </w:r>
      <w:r>
        <w:rPr>
          <w:rStyle w:val="c5c1"/>
          <w:sz w:val="28"/>
          <w:szCs w:val="28"/>
        </w:rPr>
        <w:t xml:space="preserve"> комплекса начальных знаний, умений и навыков в области изобразительного искусства.</w:t>
      </w:r>
    </w:p>
    <w:p w:rsidR="006777E4" w:rsidRDefault="006777E4" w:rsidP="00014A39">
      <w:pPr>
        <w:spacing w:after="0" w:line="240" w:lineRule="auto"/>
        <w:ind w:left="57" w:right="57" w:firstLine="709"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3. Формирование понимания основ художественной культуры, как неотъемлемой части культуры духовной.</w:t>
      </w:r>
    </w:p>
    <w:p w:rsidR="006777E4" w:rsidRDefault="006777E4" w:rsidP="00014A39">
      <w:pPr>
        <w:spacing w:after="0" w:line="240" w:lineRule="auto"/>
        <w:ind w:left="57" w:right="57" w:firstLine="709"/>
        <w:jc w:val="both"/>
        <w:rPr>
          <w:b/>
          <w:sz w:val="28"/>
        </w:rPr>
      </w:pPr>
      <w:r>
        <w:rPr>
          <w:b/>
          <w:sz w:val="28"/>
        </w:rPr>
        <w:t xml:space="preserve">Задачи: </w:t>
      </w:r>
      <w:bookmarkStart w:id="0" w:name="_GoBack"/>
      <w:bookmarkEnd w:id="0"/>
    </w:p>
    <w:p w:rsidR="006777E4" w:rsidRPr="000F30DC" w:rsidRDefault="006777E4" w:rsidP="00AC59FF">
      <w:pPr>
        <w:pStyle w:val="a4"/>
        <w:numPr>
          <w:ilvl w:val="0"/>
          <w:numId w:val="50"/>
        </w:numPr>
        <w:tabs>
          <w:tab w:val="left" w:pos="0"/>
        </w:tabs>
        <w:suppressAutoHyphens/>
        <w:spacing w:after="0" w:line="240" w:lineRule="auto"/>
        <w:ind w:right="57"/>
        <w:jc w:val="both"/>
        <w:rPr>
          <w:rStyle w:val="c5c1"/>
          <w:rFonts w:ascii="Times New Roman" w:hAnsi="Times New Roman"/>
          <w:sz w:val="28"/>
          <w:szCs w:val="28"/>
        </w:rPr>
      </w:pPr>
      <w:r w:rsidRPr="000F30DC">
        <w:rPr>
          <w:rStyle w:val="c5c1"/>
          <w:rFonts w:ascii="Times New Roman" w:hAnsi="Times New Roman"/>
          <w:sz w:val="28"/>
          <w:szCs w:val="28"/>
        </w:rPr>
        <w:t>Развитие художественно-творческих способностей детей (фантазии, эмоционального отношения к предметам и явлениям окружающего мира, зрительно-образной памяти).</w:t>
      </w:r>
    </w:p>
    <w:p w:rsidR="006777E4" w:rsidRDefault="006777E4" w:rsidP="00AC59FF">
      <w:pPr>
        <w:pStyle w:val="c7c16c0c4"/>
        <w:numPr>
          <w:ilvl w:val="0"/>
          <w:numId w:val="50"/>
        </w:numPr>
        <w:shd w:val="clear" w:color="auto" w:fill="FFFFFF"/>
        <w:tabs>
          <w:tab w:val="left" w:pos="0"/>
        </w:tabs>
        <w:spacing w:before="0" w:after="0"/>
        <w:ind w:right="57"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 xml:space="preserve">Воспитание эстетического вкуса, эмоциональной отзывчивости </w:t>
      </w:r>
      <w:proofErr w:type="gramStart"/>
      <w:r>
        <w:rPr>
          <w:rStyle w:val="c5c1"/>
          <w:sz w:val="28"/>
          <w:szCs w:val="28"/>
        </w:rPr>
        <w:t>на</w:t>
      </w:r>
      <w:proofErr w:type="gramEnd"/>
      <w:r>
        <w:rPr>
          <w:rStyle w:val="c5c1"/>
          <w:sz w:val="28"/>
          <w:szCs w:val="28"/>
        </w:rPr>
        <w:t xml:space="preserve"> прекрасное.</w:t>
      </w:r>
    </w:p>
    <w:p w:rsidR="006777E4" w:rsidRDefault="006777E4" w:rsidP="00AC59FF">
      <w:pPr>
        <w:pStyle w:val="c7c16c0c4"/>
        <w:numPr>
          <w:ilvl w:val="0"/>
          <w:numId w:val="50"/>
        </w:numPr>
        <w:shd w:val="clear" w:color="auto" w:fill="FFFFFF"/>
        <w:tabs>
          <w:tab w:val="left" w:pos="0"/>
        </w:tabs>
        <w:spacing w:before="0" w:after="0"/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требовательности.</w:t>
      </w:r>
    </w:p>
    <w:p w:rsidR="006777E4" w:rsidRDefault="006777E4" w:rsidP="00AC59FF">
      <w:pPr>
        <w:pStyle w:val="c7c16c0c4"/>
        <w:numPr>
          <w:ilvl w:val="0"/>
          <w:numId w:val="50"/>
        </w:numPr>
        <w:shd w:val="clear" w:color="auto" w:fill="FFFFFF"/>
        <w:spacing w:before="0" w:after="0"/>
        <w:ind w:right="57"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Формирование элементарных основ изобразительной грамоты (чувства ритма, цветовой гармонии, композиции, пропорциональности и т.д.).</w:t>
      </w:r>
    </w:p>
    <w:p w:rsidR="006777E4" w:rsidRPr="00AC59FF" w:rsidRDefault="006777E4" w:rsidP="00AC59FF">
      <w:pPr>
        <w:pStyle w:val="a4"/>
        <w:numPr>
          <w:ilvl w:val="0"/>
          <w:numId w:val="50"/>
        </w:numPr>
        <w:suppressAutoHyphens/>
        <w:spacing w:after="0" w:line="240" w:lineRule="auto"/>
        <w:ind w:right="57"/>
        <w:jc w:val="both"/>
        <w:rPr>
          <w:sz w:val="28"/>
          <w:szCs w:val="28"/>
        </w:rPr>
      </w:pPr>
      <w:r w:rsidRPr="00AC59FF">
        <w:rPr>
          <w:sz w:val="28"/>
          <w:szCs w:val="28"/>
        </w:rPr>
        <w:t>Приобретение детьми опыта творческой деятельности.</w:t>
      </w:r>
    </w:p>
    <w:p w:rsidR="006777E4" w:rsidRPr="00AC59FF" w:rsidRDefault="006777E4" w:rsidP="00AC59FF">
      <w:pPr>
        <w:pStyle w:val="a4"/>
        <w:numPr>
          <w:ilvl w:val="0"/>
          <w:numId w:val="50"/>
        </w:numPr>
        <w:tabs>
          <w:tab w:val="left" w:pos="0"/>
        </w:tabs>
        <w:suppressAutoHyphens/>
        <w:spacing w:after="0" w:line="240" w:lineRule="auto"/>
        <w:ind w:right="57"/>
        <w:jc w:val="both"/>
        <w:rPr>
          <w:sz w:val="28"/>
          <w:szCs w:val="28"/>
        </w:rPr>
      </w:pPr>
      <w:r w:rsidRPr="00AC59FF">
        <w:rPr>
          <w:sz w:val="28"/>
          <w:szCs w:val="28"/>
        </w:rPr>
        <w:t xml:space="preserve">Овладение детьми духовными и культурными ценностями народов мира. </w:t>
      </w:r>
    </w:p>
    <w:p w:rsidR="00014A39" w:rsidRDefault="00014A39" w:rsidP="00014A39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:rsidR="000E7673" w:rsidRPr="000F171E" w:rsidRDefault="000E7673" w:rsidP="00014A39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  <w:r w:rsidRPr="000F171E">
        <w:rPr>
          <w:b/>
          <w:sz w:val="28"/>
          <w:szCs w:val="28"/>
        </w:rPr>
        <w:t>Обоснование структуры программы</w:t>
      </w:r>
    </w:p>
    <w:p w:rsidR="006777E4" w:rsidRDefault="006777E4" w:rsidP="00014A39">
      <w:pPr>
        <w:pStyle w:val="Body1"/>
        <w:ind w:left="57" w:right="57" w:firstLine="705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Обоснованием структуры программы являются ФГТ, отражающие все аспекты работы преподавателя с учеником. </w:t>
      </w:r>
    </w:p>
    <w:p w:rsidR="006777E4" w:rsidRDefault="006777E4" w:rsidP="00014A39">
      <w:pPr>
        <w:pStyle w:val="Body1"/>
        <w:ind w:left="57" w:right="57"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Программа содержит  следующие разделы:</w:t>
      </w:r>
    </w:p>
    <w:p w:rsidR="006777E4" w:rsidRPr="006777E4" w:rsidRDefault="006777E4" w:rsidP="00014A39">
      <w:pPr>
        <w:pStyle w:val="11"/>
        <w:numPr>
          <w:ilvl w:val="0"/>
          <w:numId w:val="24"/>
        </w:numPr>
        <w:ind w:left="57" w:right="57"/>
        <w:jc w:val="both"/>
        <w:rPr>
          <w:rFonts w:ascii="Times New Roman" w:eastAsia="Geeza Pro" w:hAnsi="Times New Roman" w:cs="Times New Roman"/>
          <w:color w:val="000000"/>
          <w:sz w:val="28"/>
          <w:szCs w:val="28"/>
          <w:lang w:val="ru-RU"/>
        </w:rPr>
      </w:pPr>
      <w:r w:rsidRPr="006777E4">
        <w:rPr>
          <w:rFonts w:ascii="Times New Roman" w:eastAsia="Geeza Pro" w:hAnsi="Times New Roman" w:cs="Times New Roman"/>
          <w:color w:val="000000"/>
          <w:sz w:val="28"/>
          <w:szCs w:val="28"/>
          <w:lang w:val="ru-RU"/>
        </w:rPr>
        <w:t>сведения о затратах учебного времени, предусмотренного на освоение</w:t>
      </w:r>
    </w:p>
    <w:p w:rsidR="006777E4" w:rsidRPr="006777E4" w:rsidRDefault="006777E4" w:rsidP="00014A39">
      <w:pPr>
        <w:pStyle w:val="11"/>
        <w:ind w:left="57" w:right="57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6777E4">
        <w:rPr>
          <w:rFonts w:ascii="Times New Roman" w:eastAsia="Geeza Pro" w:hAnsi="Times New Roman" w:cs="Times New Roman"/>
          <w:color w:val="000000"/>
          <w:sz w:val="28"/>
          <w:szCs w:val="28"/>
        </w:rPr>
        <w:t>учебного</w:t>
      </w:r>
      <w:proofErr w:type="spellEnd"/>
      <w:r w:rsidR="002F5BD1">
        <w:rPr>
          <w:rFonts w:ascii="Times New Roman" w:eastAsia="Geeza Pro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777E4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77E4">
        <w:rPr>
          <w:rFonts w:ascii="Times New Roman" w:eastAsia="Geeza Pro" w:hAnsi="Times New Roman" w:cs="Times New Roman"/>
          <w:color w:val="000000"/>
          <w:sz w:val="28"/>
          <w:szCs w:val="28"/>
        </w:rPr>
        <w:t>предмета</w:t>
      </w:r>
      <w:proofErr w:type="spellEnd"/>
      <w:proofErr w:type="gramEnd"/>
      <w:r w:rsidRPr="006777E4">
        <w:rPr>
          <w:rFonts w:ascii="Times New Roman" w:eastAsia="Geeza Pro" w:hAnsi="Times New Roman" w:cs="Times New Roman"/>
          <w:color w:val="000000"/>
          <w:sz w:val="28"/>
          <w:szCs w:val="28"/>
        </w:rPr>
        <w:t>;</w:t>
      </w:r>
    </w:p>
    <w:p w:rsidR="006777E4" w:rsidRPr="006777E4" w:rsidRDefault="006777E4" w:rsidP="00014A39">
      <w:pPr>
        <w:pStyle w:val="11"/>
        <w:numPr>
          <w:ilvl w:val="0"/>
          <w:numId w:val="24"/>
        </w:numPr>
        <w:ind w:left="57" w:right="57"/>
        <w:jc w:val="both"/>
        <w:rPr>
          <w:rFonts w:ascii="Times New Roman" w:eastAsia="Geeza Pro" w:hAnsi="Times New Roman" w:cs="Times New Roman"/>
          <w:color w:val="000000"/>
          <w:sz w:val="28"/>
          <w:szCs w:val="28"/>
          <w:lang w:val="ru-RU"/>
        </w:rPr>
      </w:pPr>
      <w:r w:rsidRPr="006777E4">
        <w:rPr>
          <w:rFonts w:ascii="Times New Roman" w:eastAsia="Geeza Pro" w:hAnsi="Times New Roman" w:cs="Times New Roman"/>
          <w:color w:val="000000"/>
          <w:sz w:val="28"/>
          <w:szCs w:val="28"/>
          <w:lang w:val="ru-RU"/>
        </w:rPr>
        <w:t>распределение учебного материала по годам обучения;</w:t>
      </w:r>
    </w:p>
    <w:p w:rsidR="006777E4" w:rsidRPr="006777E4" w:rsidRDefault="006777E4" w:rsidP="00014A39">
      <w:pPr>
        <w:pStyle w:val="11"/>
        <w:numPr>
          <w:ilvl w:val="0"/>
          <w:numId w:val="24"/>
        </w:numPr>
        <w:ind w:left="57" w:right="57"/>
        <w:jc w:val="both"/>
        <w:rPr>
          <w:rFonts w:ascii="Times New Roman" w:eastAsia="Geeza Pro" w:hAnsi="Times New Roman" w:cs="Times New Roman"/>
          <w:color w:val="000000"/>
          <w:sz w:val="28"/>
          <w:szCs w:val="28"/>
          <w:lang w:val="ru-RU"/>
        </w:rPr>
      </w:pPr>
      <w:r w:rsidRPr="006777E4">
        <w:rPr>
          <w:rFonts w:ascii="Times New Roman" w:eastAsia="Geeza Pro" w:hAnsi="Times New Roman" w:cs="Times New Roman"/>
          <w:color w:val="000000"/>
          <w:sz w:val="28"/>
          <w:szCs w:val="28"/>
          <w:lang w:val="ru-RU"/>
        </w:rPr>
        <w:t>описание дидактических единиц учебного предмета;</w:t>
      </w:r>
    </w:p>
    <w:p w:rsidR="006777E4" w:rsidRPr="006777E4" w:rsidRDefault="006777E4" w:rsidP="00014A39">
      <w:pPr>
        <w:pStyle w:val="11"/>
        <w:numPr>
          <w:ilvl w:val="0"/>
          <w:numId w:val="24"/>
        </w:numPr>
        <w:ind w:left="57" w:right="57"/>
        <w:jc w:val="both"/>
        <w:rPr>
          <w:rFonts w:ascii="Times New Roman" w:eastAsia="Geeza Pro" w:hAnsi="Times New Roman" w:cs="Times New Roman"/>
          <w:color w:val="000000"/>
          <w:sz w:val="28"/>
          <w:szCs w:val="28"/>
          <w:lang w:val="ru-RU"/>
        </w:rPr>
      </w:pPr>
      <w:r w:rsidRPr="006777E4">
        <w:rPr>
          <w:rFonts w:ascii="Times New Roman" w:eastAsia="Geeza Pro" w:hAnsi="Times New Roman" w:cs="Times New Roman"/>
          <w:color w:val="000000"/>
          <w:sz w:val="28"/>
          <w:szCs w:val="28"/>
          <w:lang w:val="ru-RU"/>
        </w:rPr>
        <w:t xml:space="preserve">требования к уровню подготовки </w:t>
      </w:r>
      <w:proofErr w:type="gramStart"/>
      <w:r w:rsidRPr="006777E4">
        <w:rPr>
          <w:rFonts w:ascii="Times New Roman" w:eastAsia="Geeza Pro"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6777E4">
        <w:rPr>
          <w:rFonts w:ascii="Times New Roman" w:eastAsia="Geeza Pro" w:hAnsi="Times New Roman" w:cs="Times New Roman"/>
          <w:color w:val="000000"/>
          <w:sz w:val="28"/>
          <w:szCs w:val="28"/>
          <w:lang w:val="ru-RU"/>
        </w:rPr>
        <w:t>;</w:t>
      </w:r>
    </w:p>
    <w:p w:rsidR="006777E4" w:rsidRPr="006777E4" w:rsidRDefault="006777E4" w:rsidP="00014A39">
      <w:pPr>
        <w:pStyle w:val="11"/>
        <w:numPr>
          <w:ilvl w:val="0"/>
          <w:numId w:val="24"/>
        </w:numPr>
        <w:ind w:left="57" w:right="57"/>
        <w:jc w:val="both"/>
        <w:rPr>
          <w:rFonts w:ascii="Times New Roman" w:eastAsia="Geeza Pro" w:hAnsi="Times New Roman" w:cs="Times New Roman"/>
          <w:color w:val="000000"/>
          <w:sz w:val="28"/>
          <w:szCs w:val="28"/>
          <w:lang w:val="ru-RU"/>
        </w:rPr>
      </w:pPr>
      <w:r w:rsidRPr="006777E4">
        <w:rPr>
          <w:rFonts w:ascii="Times New Roman" w:eastAsia="Geeza Pro" w:hAnsi="Times New Roman" w:cs="Times New Roman"/>
          <w:color w:val="000000"/>
          <w:sz w:val="28"/>
          <w:szCs w:val="28"/>
          <w:lang w:val="ru-RU"/>
        </w:rPr>
        <w:t>формы и методы контроля, система оценок;</w:t>
      </w:r>
    </w:p>
    <w:p w:rsidR="006777E4" w:rsidRPr="006777E4" w:rsidRDefault="006777E4" w:rsidP="00014A39">
      <w:pPr>
        <w:pStyle w:val="11"/>
        <w:numPr>
          <w:ilvl w:val="0"/>
          <w:numId w:val="24"/>
        </w:numPr>
        <w:ind w:left="57" w:right="57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6777E4">
        <w:rPr>
          <w:rFonts w:ascii="Times New Roman" w:eastAsia="Geeza Pro" w:hAnsi="Times New Roman" w:cs="Times New Roman"/>
          <w:color w:val="000000"/>
          <w:sz w:val="28"/>
          <w:szCs w:val="28"/>
        </w:rPr>
        <w:t>методическое</w:t>
      </w:r>
      <w:proofErr w:type="spellEnd"/>
      <w:proofErr w:type="gramEnd"/>
      <w:r w:rsidRPr="006777E4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77E4">
        <w:rPr>
          <w:rFonts w:ascii="Times New Roman" w:eastAsia="Geeza Pro" w:hAnsi="Times New Roman" w:cs="Times New Roman"/>
          <w:color w:val="000000"/>
          <w:sz w:val="28"/>
          <w:szCs w:val="28"/>
        </w:rPr>
        <w:t>обеспечение</w:t>
      </w:r>
      <w:proofErr w:type="spellEnd"/>
      <w:r w:rsidRPr="006777E4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77E4">
        <w:rPr>
          <w:rFonts w:ascii="Times New Roman" w:eastAsia="Geeza Pro" w:hAnsi="Times New Roman" w:cs="Times New Roman"/>
          <w:color w:val="000000"/>
          <w:sz w:val="28"/>
          <w:szCs w:val="28"/>
        </w:rPr>
        <w:t>учебного</w:t>
      </w:r>
      <w:proofErr w:type="spellEnd"/>
      <w:r w:rsidRPr="006777E4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77E4">
        <w:rPr>
          <w:rFonts w:ascii="Times New Roman" w:eastAsia="Geeza Pro" w:hAnsi="Times New Roman" w:cs="Times New Roman"/>
          <w:color w:val="000000"/>
          <w:sz w:val="28"/>
          <w:szCs w:val="28"/>
        </w:rPr>
        <w:t>процесса</w:t>
      </w:r>
      <w:proofErr w:type="spellEnd"/>
      <w:r w:rsidRPr="006777E4">
        <w:rPr>
          <w:rFonts w:ascii="Times New Roman" w:eastAsia="Geeza Pro" w:hAnsi="Times New Roman" w:cs="Times New Roman"/>
          <w:color w:val="000000"/>
          <w:sz w:val="28"/>
          <w:szCs w:val="28"/>
        </w:rPr>
        <w:t>.</w:t>
      </w:r>
    </w:p>
    <w:p w:rsidR="006777E4" w:rsidRDefault="006777E4" w:rsidP="00014A39">
      <w:pPr>
        <w:tabs>
          <w:tab w:val="left" w:pos="0"/>
        </w:tabs>
        <w:spacing w:after="0" w:line="240" w:lineRule="auto"/>
        <w:ind w:left="57" w:right="57" w:firstLine="705"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 xml:space="preserve">     В соответствии с данными направлениями строится основной раздел программы «Содержание учебного предмета».</w:t>
      </w:r>
    </w:p>
    <w:p w:rsidR="000E7673" w:rsidRPr="000F171E" w:rsidRDefault="000E7673" w:rsidP="00014A39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  <w:r w:rsidRPr="000F171E">
        <w:rPr>
          <w:b/>
          <w:sz w:val="28"/>
          <w:szCs w:val="28"/>
        </w:rPr>
        <w:t>Методы обучения</w:t>
      </w:r>
    </w:p>
    <w:p w:rsidR="00D8100D" w:rsidRDefault="00D8100D" w:rsidP="00014A39">
      <w:pPr>
        <w:pStyle w:val="c0c25c4"/>
        <w:shd w:val="clear" w:color="auto" w:fill="FFFFFF"/>
        <w:spacing w:before="0" w:after="0"/>
        <w:ind w:left="57" w:right="57" w:firstLine="709"/>
        <w:jc w:val="both"/>
        <w:rPr>
          <w:rStyle w:val="c5c1c19c8"/>
          <w:sz w:val="28"/>
          <w:szCs w:val="28"/>
        </w:rPr>
      </w:pPr>
      <w:r>
        <w:rPr>
          <w:rStyle w:val="c5c1"/>
          <w:sz w:val="28"/>
          <w:szCs w:val="28"/>
        </w:rPr>
        <w:t xml:space="preserve">Программа составлена в соответствии с возрастными возможностями и учетом уровня развития детей. Для воспитания и развития навыков творческой работы учащихся в учебном процессе применяются следующие </w:t>
      </w:r>
      <w:r>
        <w:rPr>
          <w:rStyle w:val="c5c1c19c8"/>
          <w:sz w:val="28"/>
          <w:szCs w:val="28"/>
        </w:rPr>
        <w:t>основные методы:</w:t>
      </w:r>
    </w:p>
    <w:p w:rsidR="00D8100D" w:rsidRDefault="00D8100D" w:rsidP="00014A39">
      <w:pPr>
        <w:numPr>
          <w:ilvl w:val="0"/>
          <w:numId w:val="10"/>
        </w:numPr>
        <w:shd w:val="clear" w:color="auto" w:fill="FFFFFF"/>
        <w:tabs>
          <w:tab w:val="clear" w:pos="930"/>
          <w:tab w:val="num" w:pos="720"/>
          <w:tab w:val="left" w:pos="993"/>
        </w:tabs>
        <w:suppressAutoHyphens/>
        <w:spacing w:after="0" w:line="240" w:lineRule="auto"/>
        <w:ind w:left="57" w:right="57" w:firstLine="709"/>
        <w:jc w:val="both"/>
        <w:rPr>
          <w:sz w:val="28"/>
          <w:szCs w:val="28"/>
        </w:rPr>
      </w:pPr>
      <w:proofErr w:type="gramStart"/>
      <w:r>
        <w:rPr>
          <w:rStyle w:val="c5c1"/>
          <w:sz w:val="28"/>
          <w:szCs w:val="28"/>
        </w:rPr>
        <w:t>объяснительно-иллюстративные</w:t>
      </w:r>
      <w:proofErr w:type="gramEnd"/>
      <w:r>
        <w:rPr>
          <w:rStyle w:val="c5c1"/>
          <w:sz w:val="28"/>
          <w:szCs w:val="28"/>
        </w:rPr>
        <w:t xml:space="preserve"> (демонстрация методических пособий, иллюстраций);</w:t>
      </w:r>
      <w:r>
        <w:rPr>
          <w:sz w:val="28"/>
          <w:szCs w:val="28"/>
        </w:rPr>
        <w:t xml:space="preserve"> </w:t>
      </w:r>
    </w:p>
    <w:p w:rsidR="00D8100D" w:rsidRDefault="00D8100D" w:rsidP="00014A39">
      <w:pPr>
        <w:numPr>
          <w:ilvl w:val="0"/>
          <w:numId w:val="10"/>
        </w:numPr>
        <w:shd w:val="clear" w:color="auto" w:fill="FFFFFF"/>
        <w:tabs>
          <w:tab w:val="clear" w:pos="930"/>
          <w:tab w:val="num" w:pos="720"/>
          <w:tab w:val="left" w:pos="993"/>
        </w:tabs>
        <w:suppressAutoHyphens/>
        <w:spacing w:after="0" w:line="240" w:lineRule="auto"/>
        <w:ind w:left="57" w:right="57" w:firstLine="709"/>
        <w:jc w:val="both"/>
        <w:rPr>
          <w:sz w:val="28"/>
          <w:szCs w:val="28"/>
        </w:rPr>
      </w:pPr>
      <w:proofErr w:type="gramStart"/>
      <w:r>
        <w:rPr>
          <w:rStyle w:val="c5c1"/>
          <w:sz w:val="28"/>
          <w:szCs w:val="28"/>
        </w:rPr>
        <w:t>частично-поисковые</w:t>
      </w:r>
      <w:proofErr w:type="gramEnd"/>
      <w:r>
        <w:rPr>
          <w:rStyle w:val="c5c1"/>
          <w:sz w:val="28"/>
          <w:szCs w:val="28"/>
        </w:rPr>
        <w:t xml:space="preserve"> (выполнение вариативных заданий);</w:t>
      </w:r>
      <w:r>
        <w:rPr>
          <w:sz w:val="28"/>
          <w:szCs w:val="28"/>
        </w:rPr>
        <w:t xml:space="preserve"> </w:t>
      </w:r>
    </w:p>
    <w:p w:rsidR="00D8100D" w:rsidRDefault="00D8100D" w:rsidP="00014A39">
      <w:pPr>
        <w:numPr>
          <w:ilvl w:val="0"/>
          <w:numId w:val="10"/>
        </w:numPr>
        <w:shd w:val="clear" w:color="auto" w:fill="FFFFFF"/>
        <w:tabs>
          <w:tab w:val="clear" w:pos="930"/>
          <w:tab w:val="num" w:pos="720"/>
          <w:tab w:val="left" w:pos="993"/>
        </w:tabs>
        <w:suppressAutoHyphens/>
        <w:spacing w:after="0" w:line="240" w:lineRule="auto"/>
        <w:ind w:left="57" w:right="57" w:firstLine="709"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творческие (творческие задания, участие детей в конкурсах);</w:t>
      </w:r>
      <w:r>
        <w:rPr>
          <w:sz w:val="28"/>
          <w:szCs w:val="28"/>
        </w:rPr>
        <w:t xml:space="preserve"> </w:t>
      </w:r>
    </w:p>
    <w:p w:rsidR="00D8100D" w:rsidRDefault="00D8100D" w:rsidP="00014A39">
      <w:pPr>
        <w:numPr>
          <w:ilvl w:val="0"/>
          <w:numId w:val="10"/>
        </w:numPr>
        <w:shd w:val="clear" w:color="auto" w:fill="FFFFFF"/>
        <w:tabs>
          <w:tab w:val="clear" w:pos="930"/>
          <w:tab w:val="num" w:pos="720"/>
          <w:tab w:val="left" w:pos="993"/>
        </w:tabs>
        <w:suppressAutoHyphens/>
        <w:spacing w:after="0" w:line="240" w:lineRule="auto"/>
        <w:ind w:left="57" w:right="57" w:firstLine="709"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исследовательские (исследование свойств бумаги, красок, а также возможностей других материалов)</w:t>
      </w:r>
      <w:r w:rsidRPr="00875C89">
        <w:rPr>
          <w:rStyle w:val="c5c1"/>
          <w:sz w:val="28"/>
          <w:szCs w:val="28"/>
        </w:rPr>
        <w:t>.</w:t>
      </w:r>
    </w:p>
    <w:p w:rsidR="00D8100D" w:rsidRDefault="00D8100D" w:rsidP="00014A39">
      <w:pPr>
        <w:shd w:val="clear" w:color="auto" w:fill="FFFFFF"/>
        <w:tabs>
          <w:tab w:val="left" w:pos="993"/>
        </w:tabs>
        <w:suppressAutoHyphens/>
        <w:spacing w:after="0" w:line="240" w:lineRule="auto"/>
        <w:ind w:left="57" w:right="57"/>
        <w:jc w:val="both"/>
        <w:rPr>
          <w:rStyle w:val="c5c1"/>
          <w:sz w:val="28"/>
          <w:szCs w:val="28"/>
        </w:rPr>
      </w:pPr>
    </w:p>
    <w:p w:rsidR="00E03A63" w:rsidRPr="000F171E" w:rsidRDefault="00E03A63" w:rsidP="00014A39">
      <w:pPr>
        <w:spacing w:after="0" w:line="240" w:lineRule="auto"/>
        <w:ind w:left="57" w:right="57" w:firstLine="709"/>
        <w:jc w:val="center"/>
        <w:rPr>
          <w:b/>
          <w:sz w:val="28"/>
          <w:szCs w:val="28"/>
        </w:rPr>
      </w:pPr>
      <w:r w:rsidRPr="000F171E">
        <w:rPr>
          <w:b/>
          <w:sz w:val="28"/>
          <w:szCs w:val="28"/>
        </w:rPr>
        <w:t>Описание материально-технических условий реализации учебного предмета</w:t>
      </w:r>
    </w:p>
    <w:p w:rsidR="00D8100D" w:rsidRPr="005C279E" w:rsidRDefault="00D8100D" w:rsidP="00014A39">
      <w:pPr>
        <w:spacing w:after="0" w:line="240" w:lineRule="auto"/>
        <w:ind w:left="57" w:right="57" w:firstLine="709"/>
        <w:jc w:val="both"/>
        <w:rPr>
          <w:b/>
          <w:i/>
          <w:sz w:val="28"/>
          <w:szCs w:val="28"/>
        </w:rPr>
      </w:pPr>
      <w:r w:rsidRPr="005C279E">
        <w:rPr>
          <w:sz w:val="28"/>
          <w:szCs w:val="28"/>
        </w:rPr>
        <w:t>Каждый обучающийся обеспечивается доступом к библиотечным фондам и фондам аудио и видеозаписей школьной библиотеки. Во время самостоятельной работы обучающиеся могут пользоваться Интернетом  для сбора дополнительного материала по изучению видов народных ремёсел, техник работы с материалами, а также информацию  о мастерах и народных умельцах.</w:t>
      </w:r>
    </w:p>
    <w:p w:rsidR="00357AFF" w:rsidRDefault="00D8100D" w:rsidP="00014A39">
      <w:pPr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5C279E">
        <w:rPr>
          <w:sz w:val="28"/>
          <w:szCs w:val="28"/>
        </w:rPr>
        <w:t xml:space="preserve">Библиотечный фонд  укомплектовывается печатными и электронными изданиями основной, дополнительной, учебной и учебно-методической литературой по </w:t>
      </w:r>
      <w:r>
        <w:rPr>
          <w:sz w:val="28"/>
          <w:szCs w:val="28"/>
        </w:rPr>
        <w:t>изобразительному искусству</w:t>
      </w:r>
      <w:r w:rsidRPr="005C279E">
        <w:rPr>
          <w:sz w:val="28"/>
          <w:szCs w:val="28"/>
        </w:rPr>
        <w:t>, а также альбомами по искусству. Кабинет должен быть оборудован  удобной мебелью, наглядными пособиями, интерактивной доской.</w:t>
      </w:r>
    </w:p>
    <w:p w:rsidR="00A6540D" w:rsidRDefault="00A6540D" w:rsidP="00014A39">
      <w:pPr>
        <w:spacing w:after="0" w:line="240" w:lineRule="auto"/>
        <w:ind w:left="57" w:right="57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Каждый обучающийся должен быть обеспечен</w:t>
      </w:r>
      <w:r w:rsidRPr="001B13CA">
        <w:rPr>
          <w:sz w:val="28"/>
          <w:szCs w:val="28"/>
        </w:rPr>
        <w:t xml:space="preserve"> </w:t>
      </w:r>
      <w:r>
        <w:rPr>
          <w:sz w:val="28"/>
          <w:szCs w:val="28"/>
        </w:rPr>
        <w:t>графическими и живописными материалами и инструментами</w:t>
      </w:r>
      <w:r w:rsidRPr="001B13CA">
        <w:rPr>
          <w:sz w:val="28"/>
          <w:szCs w:val="28"/>
        </w:rPr>
        <w:t>: гуашь</w:t>
      </w:r>
      <w:r>
        <w:rPr>
          <w:sz w:val="28"/>
          <w:szCs w:val="28"/>
        </w:rPr>
        <w:t>ю</w:t>
      </w:r>
      <w:r w:rsidRPr="001B13CA">
        <w:rPr>
          <w:sz w:val="28"/>
          <w:szCs w:val="28"/>
        </w:rPr>
        <w:t>,  акварель</w:t>
      </w:r>
      <w:r>
        <w:rPr>
          <w:sz w:val="28"/>
          <w:szCs w:val="28"/>
        </w:rPr>
        <w:t>ю, карандашами, цветными карандашами, сангиной</w:t>
      </w:r>
      <w:r w:rsidRPr="001B13CA">
        <w:rPr>
          <w:sz w:val="28"/>
          <w:szCs w:val="28"/>
        </w:rPr>
        <w:t>, уг</w:t>
      </w:r>
      <w:r>
        <w:rPr>
          <w:sz w:val="28"/>
          <w:szCs w:val="28"/>
        </w:rPr>
        <w:t>лем, масляной и сухой</w:t>
      </w:r>
      <w:r w:rsidRPr="001B13CA">
        <w:rPr>
          <w:sz w:val="28"/>
          <w:szCs w:val="28"/>
        </w:rPr>
        <w:t xml:space="preserve"> пастель</w:t>
      </w:r>
      <w:r>
        <w:rPr>
          <w:sz w:val="28"/>
          <w:szCs w:val="28"/>
        </w:rPr>
        <w:t>ю,</w:t>
      </w:r>
      <w:r w:rsidRPr="001B13CA">
        <w:rPr>
          <w:sz w:val="28"/>
          <w:szCs w:val="28"/>
        </w:rPr>
        <w:t xml:space="preserve"> тушь</w:t>
      </w:r>
      <w:r>
        <w:rPr>
          <w:sz w:val="28"/>
          <w:szCs w:val="28"/>
        </w:rPr>
        <w:t>ю</w:t>
      </w:r>
      <w:r w:rsidRPr="001B13CA">
        <w:rPr>
          <w:sz w:val="28"/>
          <w:szCs w:val="28"/>
        </w:rPr>
        <w:t xml:space="preserve">, </w:t>
      </w:r>
      <w:r>
        <w:rPr>
          <w:sz w:val="28"/>
          <w:szCs w:val="28"/>
        </w:rPr>
        <w:t>кистями,</w:t>
      </w:r>
      <w:r w:rsidRPr="001B13CA">
        <w:rPr>
          <w:sz w:val="28"/>
          <w:szCs w:val="28"/>
        </w:rPr>
        <w:t xml:space="preserve"> перья</w:t>
      </w:r>
      <w:r>
        <w:rPr>
          <w:sz w:val="28"/>
          <w:szCs w:val="28"/>
        </w:rPr>
        <w:t xml:space="preserve">ми; зажимами, </w:t>
      </w:r>
      <w:proofErr w:type="spellStart"/>
      <w:r>
        <w:rPr>
          <w:sz w:val="28"/>
          <w:szCs w:val="28"/>
        </w:rPr>
        <w:t>стирательными</w:t>
      </w:r>
      <w:proofErr w:type="spellEnd"/>
      <w:r>
        <w:rPr>
          <w:sz w:val="28"/>
          <w:szCs w:val="28"/>
        </w:rPr>
        <w:t xml:space="preserve"> резинками, клеем, ножницами; бумагой</w:t>
      </w:r>
      <w:r w:rsidR="007716EB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1B13CA">
        <w:rPr>
          <w:sz w:val="28"/>
          <w:szCs w:val="28"/>
        </w:rPr>
        <w:t xml:space="preserve">белая разной плотности, цветная, тонированная; картон; бумага для акварели, бумага для пастели; черная; </w:t>
      </w:r>
      <w:proofErr w:type="spellStart"/>
      <w:r w:rsidRPr="001B13CA">
        <w:rPr>
          <w:sz w:val="28"/>
          <w:szCs w:val="28"/>
        </w:rPr>
        <w:t>крафт</w:t>
      </w:r>
      <w:proofErr w:type="spellEnd"/>
      <w:r>
        <w:rPr>
          <w:sz w:val="28"/>
          <w:szCs w:val="28"/>
        </w:rPr>
        <w:t>)</w:t>
      </w:r>
      <w:r w:rsidRPr="001B13CA">
        <w:rPr>
          <w:sz w:val="28"/>
          <w:szCs w:val="28"/>
        </w:rPr>
        <w:t>.</w:t>
      </w:r>
      <w:proofErr w:type="gramEnd"/>
    </w:p>
    <w:p w:rsidR="00F8291B" w:rsidRDefault="00F8291B" w:rsidP="00014A39">
      <w:pPr>
        <w:pStyle w:val="a3"/>
        <w:ind w:left="57" w:right="57"/>
        <w:jc w:val="both"/>
        <w:rPr>
          <w:sz w:val="28"/>
          <w:szCs w:val="28"/>
        </w:rPr>
      </w:pPr>
    </w:p>
    <w:p w:rsidR="00F8291B" w:rsidRDefault="00F8291B" w:rsidP="00014A39">
      <w:pPr>
        <w:pStyle w:val="a3"/>
        <w:ind w:left="57" w:right="57"/>
        <w:jc w:val="both"/>
        <w:rPr>
          <w:sz w:val="28"/>
          <w:szCs w:val="28"/>
        </w:rPr>
      </w:pPr>
    </w:p>
    <w:p w:rsidR="00AF1CDC" w:rsidRPr="007F27FD" w:rsidRDefault="00AF1CDC" w:rsidP="00014A39">
      <w:pPr>
        <w:pStyle w:val="a3"/>
        <w:ind w:left="57" w:right="57"/>
        <w:jc w:val="center"/>
        <w:rPr>
          <w:b/>
          <w:sz w:val="28"/>
          <w:szCs w:val="28"/>
        </w:rPr>
      </w:pPr>
      <w:r w:rsidRPr="007F27FD">
        <w:rPr>
          <w:b/>
          <w:sz w:val="28"/>
          <w:szCs w:val="28"/>
        </w:rPr>
        <w:t>1 класс</w:t>
      </w:r>
    </w:p>
    <w:p w:rsidR="00AF1CDC" w:rsidRDefault="00AF1CDC" w:rsidP="00014A39">
      <w:pPr>
        <w:pStyle w:val="a3"/>
        <w:ind w:left="57" w:right="57"/>
        <w:jc w:val="center"/>
        <w:rPr>
          <w:sz w:val="28"/>
          <w:szCs w:val="28"/>
        </w:rPr>
      </w:pPr>
    </w:p>
    <w:p w:rsidR="00AF1CDC" w:rsidRDefault="00AF1CDC" w:rsidP="00014A39">
      <w:pPr>
        <w:pStyle w:val="a3"/>
        <w:numPr>
          <w:ilvl w:val="0"/>
          <w:numId w:val="8"/>
        </w:numPr>
        <w:ind w:left="57" w:right="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</w:p>
    <w:p w:rsidR="007F3D36" w:rsidRDefault="007F3D36" w:rsidP="00014A39">
      <w:pPr>
        <w:spacing w:after="0" w:line="240" w:lineRule="auto"/>
        <w:ind w:left="57" w:right="57"/>
        <w:rPr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"/>
        <w:gridCol w:w="3370"/>
        <w:gridCol w:w="2245"/>
        <w:gridCol w:w="1214"/>
        <w:gridCol w:w="1039"/>
        <w:gridCol w:w="1140"/>
      </w:tblGrid>
      <w:tr w:rsidR="000F08A5" w:rsidTr="00CC236D">
        <w:trPr>
          <w:trHeight w:val="304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Default="00AF1CDC" w:rsidP="00014A39">
            <w:pPr>
              <w:pStyle w:val="a3"/>
              <w:ind w:left="57" w:right="57"/>
              <w:jc w:val="center"/>
            </w:pPr>
            <w:r>
              <w:t>№</w:t>
            </w:r>
          </w:p>
        </w:tc>
        <w:tc>
          <w:tcPr>
            <w:tcW w:w="59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  <w:r w:rsidRPr="00357AFF">
              <w:t>Раздел, тема</w:t>
            </w:r>
          </w:p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</w:tc>
        <w:tc>
          <w:tcPr>
            <w:tcW w:w="3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  <w:r w:rsidRPr="00357AFF">
              <w:t>Количество часов</w:t>
            </w:r>
          </w:p>
        </w:tc>
      </w:tr>
      <w:tr w:rsidR="000F08A5" w:rsidTr="00CC236D">
        <w:trPr>
          <w:trHeight w:val="238"/>
        </w:trPr>
        <w:tc>
          <w:tcPr>
            <w:tcW w:w="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CDC" w:rsidRDefault="00AF1CDC" w:rsidP="00014A39">
            <w:pPr>
              <w:spacing w:after="0" w:line="240" w:lineRule="auto"/>
              <w:ind w:left="57" w:right="57"/>
            </w:pPr>
          </w:p>
        </w:tc>
        <w:tc>
          <w:tcPr>
            <w:tcW w:w="592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  <w:r w:rsidRPr="00357AFF">
              <w:t>Максим.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  <w:r w:rsidRPr="00357AFF">
              <w:t>Аудит.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  <w:proofErr w:type="spellStart"/>
            <w:r w:rsidRPr="00357AFF">
              <w:t>Самост</w:t>
            </w:r>
            <w:proofErr w:type="spellEnd"/>
            <w:r w:rsidRPr="00357AFF">
              <w:t>.</w:t>
            </w:r>
          </w:p>
        </w:tc>
      </w:tr>
      <w:tr w:rsidR="004A2FCC" w:rsidTr="00047407">
        <w:trPr>
          <w:trHeight w:val="238"/>
        </w:trPr>
        <w:tc>
          <w:tcPr>
            <w:tcW w:w="9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FCC" w:rsidRPr="00357AFF" w:rsidRDefault="004A2FCC" w:rsidP="00014A39">
            <w:pPr>
              <w:pStyle w:val="a3"/>
              <w:ind w:left="57" w:right="57"/>
              <w:jc w:val="center"/>
            </w:pPr>
            <w:r w:rsidRPr="00357AFF">
              <w:rPr>
                <w:lang w:val="en-US"/>
              </w:rPr>
              <w:t>I</w:t>
            </w:r>
            <w:r w:rsidRPr="00357AFF">
              <w:t xml:space="preserve"> полугодие</w:t>
            </w:r>
          </w:p>
        </w:tc>
      </w:tr>
      <w:tr w:rsidR="000F08A5" w:rsidRPr="00357AFF" w:rsidTr="00CC236D">
        <w:trPr>
          <w:trHeight w:val="165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F1CDC" w:rsidRPr="00937C45" w:rsidRDefault="00AF1CDC" w:rsidP="00014A39">
            <w:pPr>
              <w:pStyle w:val="a3"/>
              <w:ind w:left="57" w:right="57"/>
              <w:rPr>
                <w:b/>
                <w:sz w:val="20"/>
                <w:szCs w:val="20"/>
              </w:rPr>
            </w:pPr>
          </w:p>
          <w:p w:rsidR="00AF1CDC" w:rsidRPr="00357AFF" w:rsidRDefault="00AF1CDC" w:rsidP="00014A39">
            <w:pPr>
              <w:pStyle w:val="a3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1572CB" w:rsidP="00014A39">
            <w:pPr>
              <w:pStyle w:val="a3"/>
              <w:ind w:left="57" w:right="57"/>
              <w:rPr>
                <w:b/>
              </w:rPr>
            </w:pPr>
            <w:r w:rsidRPr="00357AFF">
              <w:rPr>
                <w:b/>
              </w:rPr>
              <w:t>Раздел 1</w:t>
            </w:r>
          </w:p>
          <w:p w:rsidR="001572CB" w:rsidRPr="00357AFF" w:rsidRDefault="004A2FCC" w:rsidP="00014A39">
            <w:pPr>
              <w:pStyle w:val="a3"/>
              <w:ind w:left="57" w:right="57"/>
              <w:rPr>
                <w:b/>
              </w:rPr>
            </w:pPr>
            <w:r w:rsidRPr="00357AFF">
              <w:rPr>
                <w:b/>
              </w:rPr>
              <w:t>Живописные и графические материалы и техники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</w:tc>
      </w:tr>
      <w:tr w:rsidR="000F08A5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937C45" w:rsidP="00014A39">
            <w:pPr>
              <w:pStyle w:val="a3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3D36" w:rsidRPr="00357AFF" w:rsidRDefault="007F3D36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357AFF">
              <w:rPr>
                <w:b/>
                <w:color w:val="000000"/>
              </w:rPr>
              <w:t>«Чем и как работает художник». Живопись, графика.</w:t>
            </w:r>
            <w:r w:rsidR="004A2FCC" w:rsidRPr="00357AFF">
              <w:rPr>
                <w:b/>
                <w:color w:val="000000"/>
              </w:rPr>
              <w:t xml:space="preserve"> Живописные и графические материалы.</w:t>
            </w:r>
          </w:p>
          <w:p w:rsidR="00AF1CDC" w:rsidRPr="00357AFF" w:rsidRDefault="007F3D36" w:rsidP="00014A39">
            <w:pPr>
              <w:shd w:val="clear" w:color="auto" w:fill="FFFFFF"/>
              <w:spacing w:after="0" w:line="240" w:lineRule="auto"/>
              <w:ind w:left="57" w:right="57"/>
            </w:pPr>
            <w:r w:rsidRPr="00357AFF">
              <w:rPr>
                <w:color w:val="000000"/>
              </w:rPr>
              <w:t>Композиция «Осеннее дерево» (</w:t>
            </w:r>
            <w:r w:rsidR="00657D0E" w:rsidRPr="00357AFF">
              <w:rPr>
                <w:color w:val="000000"/>
              </w:rPr>
              <w:t>живописная и графическая работы</w:t>
            </w:r>
            <w:r w:rsidRPr="00357AFF">
              <w:rPr>
                <w:color w:val="000000"/>
              </w:rPr>
              <w:t>).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7F3D36" w:rsidP="00014A39">
            <w:pPr>
              <w:pStyle w:val="a3"/>
              <w:ind w:left="57" w:right="57"/>
              <w:jc w:val="center"/>
            </w:pPr>
            <w:r w:rsidRPr="00357AFF">
              <w:rPr>
                <w:color w:val="000000"/>
              </w:rPr>
              <w:t>«Осенние листья» (живописная и графическая работы).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FA5AEE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FA5AEE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</w:tr>
      <w:tr w:rsidR="004A2FCC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FCC" w:rsidRPr="00357AFF" w:rsidRDefault="004A2FCC" w:rsidP="00014A39">
            <w:pPr>
              <w:pStyle w:val="a3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FCC" w:rsidRPr="00357AFF" w:rsidRDefault="004A2FCC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357AFF">
              <w:rPr>
                <w:b/>
              </w:rPr>
              <w:t>Раздел 2</w:t>
            </w:r>
          </w:p>
          <w:p w:rsidR="004A2FCC" w:rsidRPr="00357AFF" w:rsidRDefault="004A2FCC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  <w:r w:rsidRPr="00357AFF">
              <w:rPr>
                <w:b/>
                <w:color w:val="000000"/>
              </w:rPr>
              <w:t>Изобразительные и выразительные средства графики и живописи.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FCC" w:rsidRPr="00357AFF" w:rsidRDefault="004A2FCC" w:rsidP="00014A39">
            <w:pPr>
              <w:pStyle w:val="a3"/>
              <w:ind w:left="57" w:right="57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FCC" w:rsidRPr="00357AFF" w:rsidRDefault="004A2FCC" w:rsidP="00014A39">
            <w:pPr>
              <w:pStyle w:val="a3"/>
              <w:ind w:left="57" w:right="57"/>
              <w:jc w:val="center"/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FCC" w:rsidRPr="00357AFF" w:rsidRDefault="004A2FCC" w:rsidP="00014A39">
            <w:pPr>
              <w:pStyle w:val="a3"/>
              <w:ind w:left="57" w:right="57"/>
              <w:jc w:val="center"/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FCC" w:rsidRPr="00357AFF" w:rsidRDefault="004A2FCC" w:rsidP="00014A39">
            <w:pPr>
              <w:pStyle w:val="a3"/>
              <w:ind w:left="57" w:right="57"/>
              <w:jc w:val="center"/>
            </w:pPr>
          </w:p>
        </w:tc>
      </w:tr>
      <w:tr w:rsidR="000F08A5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937C45" w:rsidP="00014A39">
            <w:pPr>
              <w:pStyle w:val="a3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FCC" w:rsidRPr="00357AFF" w:rsidRDefault="004A2FCC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357AFF">
              <w:rPr>
                <w:b/>
              </w:rPr>
              <w:t>Линия, штрих, тональное пятно – изобразительные и выразительные средства графики.</w:t>
            </w:r>
          </w:p>
          <w:p w:rsidR="00AF1CDC" w:rsidRPr="00357AFF" w:rsidRDefault="00FA5AEE" w:rsidP="00014A39">
            <w:pPr>
              <w:shd w:val="clear" w:color="auto" w:fill="FFFFFF"/>
              <w:spacing w:after="0" w:line="240" w:lineRule="auto"/>
              <w:ind w:left="57" w:right="57"/>
            </w:pPr>
            <w:r w:rsidRPr="00357AFF">
              <w:rPr>
                <w:color w:val="000000"/>
              </w:rPr>
              <w:t>Выполнение упражнений. Графическая композиция «Рыба».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FA5AEE" w:rsidP="00014A39">
            <w:pPr>
              <w:pStyle w:val="a3"/>
              <w:ind w:left="57" w:right="57"/>
            </w:pPr>
            <w:r w:rsidRPr="00357AFF">
              <w:rPr>
                <w:color w:val="000000"/>
              </w:rPr>
              <w:t>«Дерево» (графика).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FA5AEE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FA5AEE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</w:tr>
      <w:tr w:rsidR="004A2FCC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FCC" w:rsidRPr="00357AFF" w:rsidRDefault="004A2FCC" w:rsidP="00014A39">
            <w:pPr>
              <w:pStyle w:val="a3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FCC" w:rsidRPr="00357AFF" w:rsidRDefault="004A2FCC" w:rsidP="00014A39">
            <w:pPr>
              <w:pStyle w:val="a3"/>
              <w:ind w:left="57" w:right="57"/>
              <w:rPr>
                <w:b/>
              </w:rPr>
            </w:pPr>
            <w:r w:rsidRPr="00357AFF">
              <w:rPr>
                <w:b/>
              </w:rPr>
              <w:t>Раздел 1</w:t>
            </w:r>
          </w:p>
          <w:p w:rsidR="00DF2DA5" w:rsidRPr="00357AFF" w:rsidRDefault="00DF2DA5" w:rsidP="00014A39">
            <w:pPr>
              <w:pStyle w:val="a3"/>
              <w:ind w:left="57" w:right="57"/>
              <w:rPr>
                <w:b/>
              </w:rPr>
            </w:pPr>
          </w:p>
          <w:p w:rsidR="004A2FCC" w:rsidRPr="00357AFF" w:rsidRDefault="004A2FCC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  <w:r w:rsidRPr="00357AFF">
              <w:rPr>
                <w:b/>
              </w:rPr>
              <w:t>Живописные и графические материалы и техники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FCC" w:rsidRPr="00357AFF" w:rsidRDefault="004A2FCC" w:rsidP="00014A39">
            <w:pPr>
              <w:pStyle w:val="a3"/>
              <w:ind w:left="57" w:right="57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FCC" w:rsidRPr="00357AFF" w:rsidRDefault="004A2FCC" w:rsidP="00014A39">
            <w:pPr>
              <w:pStyle w:val="a3"/>
              <w:ind w:left="57" w:right="57"/>
              <w:jc w:val="center"/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FCC" w:rsidRPr="00357AFF" w:rsidRDefault="004A2FCC" w:rsidP="00014A39">
            <w:pPr>
              <w:pStyle w:val="a3"/>
              <w:ind w:left="57" w:right="57"/>
              <w:jc w:val="center"/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FCC" w:rsidRPr="00357AFF" w:rsidRDefault="004A2FCC" w:rsidP="00014A39">
            <w:pPr>
              <w:pStyle w:val="a3"/>
              <w:ind w:left="57" w:right="57"/>
              <w:jc w:val="center"/>
            </w:pPr>
          </w:p>
        </w:tc>
      </w:tr>
      <w:tr w:rsidR="000F08A5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937C45" w:rsidP="00014A39">
            <w:pPr>
              <w:pStyle w:val="a3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5BEB" w:rsidRPr="00357AFF" w:rsidRDefault="004B5BEB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357AFF">
              <w:rPr>
                <w:color w:val="000000"/>
              </w:rPr>
              <w:t xml:space="preserve"> </w:t>
            </w:r>
            <w:r w:rsidRPr="00357AFF">
              <w:rPr>
                <w:b/>
                <w:color w:val="000000"/>
              </w:rPr>
              <w:t xml:space="preserve">Техника работы </w:t>
            </w:r>
            <w:proofErr w:type="gramStart"/>
            <w:r w:rsidRPr="00357AFF">
              <w:rPr>
                <w:b/>
                <w:color w:val="000000"/>
              </w:rPr>
              <w:t>графитным</w:t>
            </w:r>
            <w:proofErr w:type="gramEnd"/>
            <w:r w:rsidRPr="00357AFF">
              <w:rPr>
                <w:b/>
                <w:color w:val="000000"/>
              </w:rPr>
              <w:t xml:space="preserve"> и цветными карандашами.</w:t>
            </w:r>
          </w:p>
          <w:p w:rsidR="00AF1CDC" w:rsidRPr="00357AFF" w:rsidRDefault="004B5BEB" w:rsidP="00014A39">
            <w:pPr>
              <w:shd w:val="clear" w:color="auto" w:fill="FFFFFF"/>
              <w:spacing w:after="0" w:line="240" w:lineRule="auto"/>
              <w:ind w:left="57" w:right="57"/>
            </w:pPr>
            <w:r w:rsidRPr="00357AFF">
              <w:rPr>
                <w:color w:val="000000"/>
              </w:rPr>
              <w:t>Зарисовки игрушек (с опорой на натуру).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4B5BEB" w:rsidP="00014A39">
            <w:pPr>
              <w:pStyle w:val="a3"/>
              <w:ind w:left="57" w:right="57"/>
            </w:pPr>
            <w:r w:rsidRPr="00357AFF">
              <w:rPr>
                <w:color w:val="000000"/>
              </w:rPr>
              <w:t>Рисунок любимой игрушки (цветные карандаши).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4B5BEB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4B5BEB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4B5BEB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</w:tr>
      <w:tr w:rsidR="004A2FCC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FCC" w:rsidRPr="00357AFF" w:rsidRDefault="004A2FCC" w:rsidP="00014A39">
            <w:pPr>
              <w:pStyle w:val="a3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FCC" w:rsidRPr="00357AFF" w:rsidRDefault="004A2FCC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357AFF">
              <w:rPr>
                <w:b/>
              </w:rPr>
              <w:t>Раздел 2</w:t>
            </w:r>
          </w:p>
          <w:p w:rsidR="004A2FCC" w:rsidRPr="00357AFF" w:rsidRDefault="004A2FCC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  <w:r w:rsidRPr="00357AFF">
              <w:rPr>
                <w:b/>
                <w:color w:val="000000"/>
              </w:rPr>
              <w:t>Изобразительные и выразительные средства графики и живописи.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FCC" w:rsidRPr="00357AFF" w:rsidRDefault="004A2FCC" w:rsidP="00014A39">
            <w:pPr>
              <w:pStyle w:val="a3"/>
              <w:ind w:left="57" w:right="57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FCC" w:rsidRPr="00357AFF" w:rsidRDefault="004A2FCC" w:rsidP="00014A39">
            <w:pPr>
              <w:pStyle w:val="a3"/>
              <w:ind w:left="57" w:right="57"/>
              <w:jc w:val="center"/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FCC" w:rsidRPr="00357AFF" w:rsidRDefault="004A2FCC" w:rsidP="00014A39">
            <w:pPr>
              <w:pStyle w:val="a3"/>
              <w:ind w:left="57" w:right="57"/>
              <w:jc w:val="center"/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FCC" w:rsidRPr="00357AFF" w:rsidRDefault="004A2FCC" w:rsidP="00014A39">
            <w:pPr>
              <w:pStyle w:val="a3"/>
              <w:ind w:left="57" w:right="57"/>
              <w:jc w:val="center"/>
            </w:pPr>
          </w:p>
        </w:tc>
      </w:tr>
      <w:tr w:rsidR="000F08A5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937C45" w:rsidP="00014A39">
            <w:pPr>
              <w:pStyle w:val="a3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FCC" w:rsidRPr="00357AFF" w:rsidRDefault="004A2FCC" w:rsidP="00014A39">
            <w:pPr>
              <w:shd w:val="clear" w:color="auto" w:fill="FFFFFF"/>
              <w:spacing w:after="0" w:line="240" w:lineRule="auto"/>
              <w:ind w:left="57" w:right="57"/>
            </w:pPr>
            <w:r w:rsidRPr="00357AFF">
              <w:rPr>
                <w:b/>
              </w:rPr>
              <w:t>Цвет - главное изобразительное и выразительное средство живописи.</w:t>
            </w:r>
            <w:r w:rsidRPr="00357AFF">
              <w:t xml:space="preserve"> </w:t>
            </w:r>
          </w:p>
          <w:p w:rsidR="00AF1CDC" w:rsidRPr="00357AFF" w:rsidRDefault="004B5BEB" w:rsidP="00014A39">
            <w:pPr>
              <w:shd w:val="clear" w:color="auto" w:fill="FFFFFF"/>
              <w:spacing w:after="0" w:line="240" w:lineRule="auto"/>
              <w:ind w:left="57" w:right="57"/>
            </w:pPr>
            <w:r w:rsidRPr="00357AFF">
              <w:rPr>
                <w:color w:val="000000"/>
              </w:rPr>
              <w:t>Выполнение этюдов «Осенний день».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4B5BEB" w:rsidP="00014A39">
            <w:pPr>
              <w:pStyle w:val="a3"/>
              <w:ind w:left="57" w:right="57"/>
            </w:pPr>
            <w:r w:rsidRPr="00357AFF">
              <w:rPr>
                <w:color w:val="000000"/>
              </w:rPr>
              <w:t>Копия осеннего пейзажа (гуашь, акварель).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4B5BEB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4B5BEB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4B5BEB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</w:tr>
      <w:tr w:rsidR="000F08A5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937C45" w:rsidRDefault="00AF1CDC" w:rsidP="00014A39">
            <w:pPr>
              <w:pStyle w:val="a3"/>
              <w:ind w:left="57" w:right="57"/>
              <w:rPr>
                <w:b/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2FCC" w:rsidRPr="00357AFF" w:rsidRDefault="004A2FCC" w:rsidP="00014A39">
            <w:pPr>
              <w:pStyle w:val="a3"/>
              <w:ind w:left="57" w:right="57"/>
              <w:rPr>
                <w:b/>
              </w:rPr>
            </w:pPr>
            <w:r w:rsidRPr="00357AFF">
              <w:rPr>
                <w:b/>
              </w:rPr>
              <w:t>Раздел 1</w:t>
            </w:r>
          </w:p>
          <w:p w:rsidR="00AF1CDC" w:rsidRPr="00357AFF" w:rsidRDefault="004A2FCC" w:rsidP="00014A39">
            <w:pPr>
              <w:pStyle w:val="a3"/>
              <w:ind w:left="57" w:right="57"/>
              <w:rPr>
                <w:b/>
              </w:rPr>
            </w:pPr>
            <w:r w:rsidRPr="00357AFF">
              <w:rPr>
                <w:b/>
              </w:rPr>
              <w:t>Живописные и графические материалы и техники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</w:tc>
      </w:tr>
      <w:tr w:rsidR="000F08A5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937C45" w:rsidP="00014A39">
            <w:pPr>
              <w:pStyle w:val="a3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5BEB" w:rsidRPr="00357AFF" w:rsidRDefault="004B5BEB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357AFF">
              <w:rPr>
                <w:b/>
                <w:color w:val="000000"/>
              </w:rPr>
              <w:t xml:space="preserve">Техника работы гуашью. </w:t>
            </w:r>
          </w:p>
          <w:p w:rsidR="00AF1CDC" w:rsidRPr="00357AFF" w:rsidRDefault="004B5BEB" w:rsidP="00014A39">
            <w:pPr>
              <w:shd w:val="clear" w:color="auto" w:fill="FFFFFF"/>
              <w:spacing w:after="0" w:line="240" w:lineRule="auto"/>
              <w:ind w:left="57" w:right="57"/>
            </w:pPr>
            <w:r w:rsidRPr="00357AFF">
              <w:rPr>
                <w:color w:val="000000"/>
              </w:rPr>
              <w:t>Выполнение натюрморта «Дары осени».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4B5BEB" w:rsidP="00014A39">
            <w:pPr>
              <w:pStyle w:val="a3"/>
              <w:ind w:left="57" w:right="57"/>
              <w:jc w:val="both"/>
            </w:pPr>
            <w:r w:rsidRPr="00357AFF">
              <w:rPr>
                <w:color w:val="000000"/>
              </w:rPr>
              <w:t>Этюд с натуры «Яблоко» (гуашь).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366007" w:rsidP="00014A39">
            <w:pPr>
              <w:pStyle w:val="a3"/>
              <w:ind w:left="57" w:right="57"/>
              <w:jc w:val="center"/>
            </w:pPr>
            <w:r w:rsidRPr="00357AFF">
              <w:t>8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366007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366007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</w:tr>
      <w:tr w:rsidR="000F08A5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937C45" w:rsidP="00014A39">
            <w:pPr>
              <w:pStyle w:val="a3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885" w:rsidRPr="00357AFF" w:rsidRDefault="00C07885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357AFF">
              <w:rPr>
                <w:b/>
                <w:color w:val="000000"/>
              </w:rPr>
              <w:t>Техника работы пастелью.</w:t>
            </w:r>
          </w:p>
          <w:p w:rsidR="00AF1CDC" w:rsidRPr="00357AFF" w:rsidRDefault="00C07885" w:rsidP="00014A39">
            <w:pPr>
              <w:shd w:val="clear" w:color="auto" w:fill="FFFFFF"/>
              <w:spacing w:after="0" w:line="240" w:lineRule="auto"/>
              <w:ind w:left="57" w:right="57"/>
            </w:pPr>
            <w:r w:rsidRPr="00357AFF">
              <w:rPr>
                <w:color w:val="000000"/>
              </w:rPr>
              <w:t>Рисунок с натуры мягкой игрушки.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C07885" w:rsidP="00014A39">
            <w:pPr>
              <w:pStyle w:val="a3"/>
              <w:ind w:left="57" w:right="57"/>
              <w:jc w:val="both"/>
            </w:pPr>
            <w:r w:rsidRPr="00357AFF">
              <w:rPr>
                <w:color w:val="000000"/>
              </w:rPr>
              <w:t>Рисунок домашнего животного (пастель).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C07885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C07885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</w:tr>
      <w:tr w:rsidR="000F08A5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937C45" w:rsidP="00014A39">
            <w:pPr>
              <w:pStyle w:val="a3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885" w:rsidRPr="00357AFF" w:rsidRDefault="00C07885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357AFF">
              <w:rPr>
                <w:b/>
                <w:color w:val="000000"/>
              </w:rPr>
              <w:t>Техника работы масляной пастелью.</w:t>
            </w:r>
          </w:p>
          <w:p w:rsidR="00AF1CDC" w:rsidRPr="00357AFF" w:rsidRDefault="00C07885" w:rsidP="00014A39">
            <w:pPr>
              <w:shd w:val="clear" w:color="auto" w:fill="FFFFFF"/>
              <w:spacing w:after="0" w:line="240" w:lineRule="auto"/>
              <w:ind w:left="57" w:right="57"/>
            </w:pPr>
            <w:r w:rsidRPr="00357AFF">
              <w:rPr>
                <w:color w:val="000000"/>
              </w:rPr>
              <w:t>Выполнение композиции «Сказочная птица».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C07885" w:rsidP="00014A39">
            <w:pPr>
              <w:pStyle w:val="a3"/>
              <w:ind w:left="57" w:right="57"/>
              <w:jc w:val="both"/>
            </w:pPr>
            <w:r w:rsidRPr="00357AFF">
              <w:rPr>
                <w:color w:val="000000"/>
              </w:rPr>
              <w:t>Композиция «Сказочный герой» (масляная пастель).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C07885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C07885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C07885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</w:tr>
      <w:tr w:rsidR="00C07885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885" w:rsidRPr="00357AFF" w:rsidRDefault="00937C45" w:rsidP="00014A39">
            <w:pPr>
              <w:pStyle w:val="a3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885" w:rsidRPr="00357AFF" w:rsidRDefault="00C07885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357AFF">
              <w:rPr>
                <w:b/>
                <w:color w:val="000000"/>
              </w:rPr>
              <w:t>Техника работы акварелью: вливание одного цвета в другой.</w:t>
            </w:r>
          </w:p>
          <w:p w:rsidR="00C07885" w:rsidRPr="00357AFF" w:rsidRDefault="00C07885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  <w:r w:rsidRPr="00357AFF">
              <w:rPr>
                <w:color w:val="000000"/>
              </w:rPr>
              <w:t>Выполнение этюда «Радуга».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885" w:rsidRPr="00357AFF" w:rsidRDefault="00C07885" w:rsidP="00014A39">
            <w:pPr>
              <w:pStyle w:val="a3"/>
              <w:ind w:left="57" w:right="57"/>
              <w:jc w:val="both"/>
              <w:rPr>
                <w:color w:val="000000"/>
              </w:rPr>
            </w:pPr>
            <w:r w:rsidRPr="00357AFF">
              <w:rPr>
                <w:color w:val="000000"/>
              </w:rPr>
              <w:t>Этюды «Какое бывает небо» (акварель).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885" w:rsidRPr="00357AFF" w:rsidRDefault="00C07885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885" w:rsidRPr="00357AFF" w:rsidRDefault="00C07885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7885" w:rsidRPr="00357AFF" w:rsidRDefault="00C07885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</w:tr>
      <w:tr w:rsidR="000F08A5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937C45" w:rsidP="00014A39">
            <w:pPr>
              <w:pStyle w:val="a3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36D" w:rsidRPr="00357AFF" w:rsidRDefault="00CC236D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357AFF">
              <w:rPr>
                <w:b/>
                <w:color w:val="000000"/>
              </w:rPr>
              <w:t>Техника работы акварелью: мазок, разнообразие мазков.</w:t>
            </w:r>
            <w:r w:rsidR="00A86939" w:rsidRPr="00357AFF">
              <w:rPr>
                <w:b/>
                <w:color w:val="000000"/>
              </w:rPr>
              <w:t xml:space="preserve"> Локальный цвет, оттенки цвета.</w:t>
            </w:r>
          </w:p>
          <w:p w:rsidR="00AF1CDC" w:rsidRPr="00357AFF" w:rsidRDefault="00CC236D" w:rsidP="00014A39">
            <w:pPr>
              <w:shd w:val="clear" w:color="auto" w:fill="FFFFFF"/>
              <w:spacing w:after="0" w:line="240" w:lineRule="auto"/>
              <w:ind w:left="57" w:right="57"/>
            </w:pPr>
            <w:r w:rsidRPr="00357AFF">
              <w:rPr>
                <w:color w:val="000000"/>
              </w:rPr>
              <w:t>Этюд «Натюрмо</w:t>
            </w:r>
            <w:proofErr w:type="gramStart"/>
            <w:r w:rsidRPr="00357AFF">
              <w:rPr>
                <w:color w:val="000000"/>
              </w:rPr>
              <w:t>рт  с цв</w:t>
            </w:r>
            <w:proofErr w:type="gramEnd"/>
            <w:r w:rsidRPr="00357AFF">
              <w:rPr>
                <w:color w:val="000000"/>
              </w:rPr>
              <w:t>етами».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CC236D" w:rsidP="00014A39">
            <w:pPr>
              <w:shd w:val="clear" w:color="auto" w:fill="FFFFFF"/>
              <w:spacing w:after="0" w:line="240" w:lineRule="auto"/>
              <w:ind w:left="57" w:right="57"/>
            </w:pPr>
            <w:r w:rsidRPr="00357AFF">
              <w:rPr>
                <w:color w:val="000000"/>
              </w:rPr>
              <w:t>Копия натюрморта (овощи, фрукты, цветы) (акварель, гуашь).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CC236D" w:rsidP="00014A39">
            <w:pPr>
              <w:pStyle w:val="a3"/>
              <w:ind w:left="57" w:right="57"/>
              <w:jc w:val="center"/>
            </w:pPr>
            <w:r w:rsidRPr="00357AFF">
              <w:t>8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CC236D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CC236D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</w:tr>
      <w:tr w:rsidR="000F08A5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937C45" w:rsidP="00014A39">
            <w:pPr>
              <w:pStyle w:val="a3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36D" w:rsidRPr="00357AFF" w:rsidRDefault="00CC236D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357AFF">
              <w:rPr>
                <w:b/>
                <w:color w:val="000000"/>
              </w:rPr>
              <w:t>Техника работы цветными карандашами.</w:t>
            </w:r>
          </w:p>
          <w:p w:rsidR="00AF1CDC" w:rsidRPr="00357AFF" w:rsidRDefault="00CC236D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357AFF">
              <w:rPr>
                <w:color w:val="000000"/>
              </w:rPr>
              <w:t>Выполнение композиции «Портрет сказочного героя».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AF1CDC" w:rsidP="00014A39">
            <w:pPr>
              <w:pStyle w:val="a3"/>
              <w:ind w:left="57" w:right="57"/>
              <w:jc w:val="both"/>
            </w:pPr>
            <w:r w:rsidRPr="00357AFF">
              <w:t xml:space="preserve"> </w:t>
            </w:r>
            <w:r w:rsidR="00CC236D" w:rsidRPr="00357AFF">
              <w:rPr>
                <w:color w:val="000000"/>
              </w:rPr>
              <w:t>Рисунок комнатного растения (цветные карандаши).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293CAE" w:rsidP="00014A39">
            <w:pPr>
              <w:pStyle w:val="a3"/>
              <w:ind w:left="57" w:right="57"/>
              <w:jc w:val="center"/>
            </w:pPr>
            <w:r w:rsidRPr="00357AFF">
              <w:t>8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293CAE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293CAE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</w:tr>
      <w:tr w:rsidR="00CC236D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36D" w:rsidRPr="00357AFF" w:rsidRDefault="00937C45" w:rsidP="00014A39">
            <w:pPr>
              <w:pStyle w:val="a3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36D" w:rsidRPr="00357AFF" w:rsidRDefault="00CC236D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proofErr w:type="spellStart"/>
            <w:r w:rsidRPr="00357AFF">
              <w:rPr>
                <w:b/>
                <w:color w:val="000000"/>
              </w:rPr>
              <w:t>Граттаж</w:t>
            </w:r>
            <w:proofErr w:type="spellEnd"/>
            <w:r w:rsidRPr="00357AFF">
              <w:rPr>
                <w:b/>
                <w:color w:val="000000"/>
              </w:rPr>
              <w:t>.</w:t>
            </w:r>
          </w:p>
          <w:p w:rsidR="00CC236D" w:rsidRPr="00357AFF" w:rsidRDefault="00CC236D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357AFF">
              <w:rPr>
                <w:color w:val="000000"/>
              </w:rPr>
              <w:t>Выполнение графической работы «Снежинки» («Зимние узоры»).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36D" w:rsidRPr="00357AFF" w:rsidRDefault="00CC236D" w:rsidP="00014A39">
            <w:pPr>
              <w:pStyle w:val="a3"/>
              <w:ind w:left="57" w:right="57"/>
              <w:jc w:val="both"/>
            </w:pPr>
            <w:r w:rsidRPr="00357AFF">
              <w:rPr>
                <w:color w:val="000000"/>
              </w:rPr>
              <w:t>«Зимний лес» (карандаш, подготовительный рисунок).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36D" w:rsidRPr="00357AFF" w:rsidRDefault="00293CAE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36D" w:rsidRPr="00357AFF" w:rsidRDefault="00293CAE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36D" w:rsidRPr="00357AFF" w:rsidRDefault="00293CAE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</w:tr>
      <w:tr w:rsidR="00CC236D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36D" w:rsidRPr="00357AFF" w:rsidRDefault="00937C45" w:rsidP="00014A39">
            <w:pPr>
              <w:pStyle w:val="a3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36D" w:rsidRPr="00357AFF" w:rsidRDefault="00CC236D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357AFF">
              <w:rPr>
                <w:b/>
                <w:color w:val="000000"/>
              </w:rPr>
              <w:t>Техника работы гуашью. Монохром.</w:t>
            </w:r>
          </w:p>
          <w:p w:rsidR="00CC236D" w:rsidRPr="00357AFF" w:rsidRDefault="00CC236D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357AFF">
              <w:rPr>
                <w:color w:val="000000"/>
              </w:rPr>
              <w:t>Выполнение композиции «Зимний лес».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36D" w:rsidRPr="00357AFF" w:rsidRDefault="00E66D28" w:rsidP="00014A39">
            <w:pPr>
              <w:pStyle w:val="a3"/>
              <w:ind w:left="57" w:right="57"/>
              <w:jc w:val="both"/>
            </w:pPr>
            <w:r w:rsidRPr="00357AFF">
              <w:t>Выполнение этюдов («Белые медведи», «Зайчик зимой»</w:t>
            </w:r>
            <w:r w:rsidR="002B5EFA" w:rsidRPr="00357AFF">
              <w:t xml:space="preserve"> Серый волк»</w:t>
            </w:r>
            <w:proofErr w:type="gramStart"/>
            <w:r w:rsidR="002B5EFA" w:rsidRPr="00357AFF">
              <w:t xml:space="preserve"> ,</w:t>
            </w:r>
            <w:proofErr w:type="gramEnd"/>
            <w:r w:rsidRPr="00357AFF">
              <w:t xml:space="preserve"> «Слон»).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36D" w:rsidRPr="00357AFF" w:rsidRDefault="00293CAE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36D" w:rsidRPr="00357AFF" w:rsidRDefault="00293CAE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36D" w:rsidRPr="00357AFF" w:rsidRDefault="00293CAE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</w:tr>
      <w:tr w:rsidR="00CC236D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36D" w:rsidRPr="00357AFF" w:rsidRDefault="00937C45" w:rsidP="00014A39">
            <w:pPr>
              <w:pStyle w:val="a3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36D" w:rsidRPr="00357AFF" w:rsidRDefault="00CC236D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357AFF">
              <w:rPr>
                <w:b/>
                <w:color w:val="000000"/>
              </w:rPr>
              <w:t>Техника работы акварелью «</w:t>
            </w:r>
            <w:proofErr w:type="spellStart"/>
            <w:r w:rsidRPr="00357AFF">
              <w:rPr>
                <w:b/>
                <w:color w:val="000000"/>
              </w:rPr>
              <w:t>по-сырому</w:t>
            </w:r>
            <w:proofErr w:type="spellEnd"/>
            <w:r w:rsidRPr="00357AFF">
              <w:rPr>
                <w:b/>
                <w:color w:val="000000"/>
              </w:rPr>
              <w:t>».</w:t>
            </w:r>
          </w:p>
          <w:p w:rsidR="00CC236D" w:rsidRPr="00357AFF" w:rsidRDefault="00CC236D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  <w:r w:rsidRPr="00357AFF">
              <w:rPr>
                <w:color w:val="000000"/>
              </w:rPr>
              <w:t>Выполнение этюдов «Море», «Небо».</w:t>
            </w:r>
          </w:p>
          <w:p w:rsidR="00CC236D" w:rsidRPr="00357AFF" w:rsidRDefault="00CC236D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357AFF">
              <w:rPr>
                <w:color w:val="000000"/>
              </w:rPr>
              <w:t>Выполнение композиции на основе этюдов</w:t>
            </w:r>
            <w:r w:rsidR="007A40FD" w:rsidRPr="00357AFF">
              <w:rPr>
                <w:color w:val="000000"/>
              </w:rPr>
              <w:t xml:space="preserve"> </w:t>
            </w:r>
            <w:r w:rsidR="007A40FD" w:rsidRPr="00357AFF">
              <w:rPr>
                <w:rFonts w:eastAsia="Times New Roman"/>
                <w:color w:val="000000"/>
                <w:lang w:eastAsia="ar-SA"/>
              </w:rPr>
              <w:t>(«Парусник», «Подводный мир», «Птицы» и т.д.).</w:t>
            </w:r>
            <w:r w:rsidR="00182E06" w:rsidRPr="00357AFF">
              <w:rPr>
                <w:b/>
              </w:rPr>
              <w:t xml:space="preserve">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36D" w:rsidRPr="00357AFF" w:rsidRDefault="00CC236D" w:rsidP="00014A39">
            <w:pPr>
              <w:pStyle w:val="a3"/>
              <w:ind w:left="57" w:right="57"/>
              <w:jc w:val="both"/>
            </w:pPr>
            <w:r w:rsidRPr="00357AFF">
              <w:rPr>
                <w:color w:val="000000"/>
              </w:rPr>
              <w:t>«Пушистые звери» (акварель «</w:t>
            </w:r>
            <w:proofErr w:type="spellStart"/>
            <w:r w:rsidRPr="00357AFF">
              <w:rPr>
                <w:color w:val="000000"/>
              </w:rPr>
              <w:t>по-сырому</w:t>
            </w:r>
            <w:proofErr w:type="spellEnd"/>
            <w:r w:rsidRPr="00357AFF">
              <w:rPr>
                <w:color w:val="000000"/>
              </w:rPr>
              <w:t>»).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36D" w:rsidRPr="00357AFF" w:rsidRDefault="00293CAE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36D" w:rsidRPr="00357AFF" w:rsidRDefault="00293CAE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236D" w:rsidRPr="00357AFF" w:rsidRDefault="00293CAE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</w:tr>
      <w:tr w:rsidR="00366007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007" w:rsidRPr="00357AFF" w:rsidRDefault="00366007" w:rsidP="00014A39">
            <w:pPr>
              <w:pStyle w:val="a3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007" w:rsidRPr="00357AFF" w:rsidRDefault="001B01AB" w:rsidP="00014A39">
            <w:pPr>
              <w:shd w:val="clear" w:color="auto" w:fill="FFFFFF"/>
              <w:spacing w:after="0" w:line="240" w:lineRule="auto"/>
              <w:ind w:left="57" w:right="57"/>
              <w:jc w:val="center"/>
              <w:rPr>
                <w:color w:val="000000"/>
              </w:rPr>
            </w:pPr>
            <w:r w:rsidRPr="00357AFF">
              <w:rPr>
                <w:color w:val="000000"/>
              </w:rPr>
              <w:t>Всего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007" w:rsidRPr="00357AFF" w:rsidRDefault="00366007" w:rsidP="00014A39">
            <w:pPr>
              <w:pStyle w:val="a3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007" w:rsidRPr="00357AFF" w:rsidRDefault="001B01AB" w:rsidP="00014A39">
            <w:pPr>
              <w:pStyle w:val="a3"/>
              <w:ind w:left="57" w:right="57"/>
              <w:jc w:val="center"/>
            </w:pPr>
            <w:r w:rsidRPr="00357AFF">
              <w:t>64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007" w:rsidRPr="00357AFF" w:rsidRDefault="001B01AB" w:rsidP="00014A39">
            <w:pPr>
              <w:pStyle w:val="a3"/>
              <w:ind w:left="57" w:right="57"/>
              <w:jc w:val="center"/>
            </w:pPr>
            <w:r w:rsidRPr="00357AFF">
              <w:t>32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6007" w:rsidRPr="00357AFF" w:rsidRDefault="001B01AB" w:rsidP="00014A39">
            <w:pPr>
              <w:pStyle w:val="a3"/>
              <w:ind w:left="57" w:right="57"/>
              <w:jc w:val="center"/>
            </w:pPr>
            <w:r w:rsidRPr="00357AFF">
              <w:t>32</w:t>
            </w:r>
          </w:p>
        </w:tc>
      </w:tr>
      <w:tr w:rsidR="001B01AB" w:rsidRPr="00357AFF" w:rsidTr="00520D69">
        <w:tc>
          <w:tcPr>
            <w:tcW w:w="9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AB" w:rsidRPr="00357AFF" w:rsidRDefault="001B01AB" w:rsidP="00014A39">
            <w:pPr>
              <w:pStyle w:val="a3"/>
              <w:ind w:left="57" w:right="57"/>
              <w:jc w:val="center"/>
            </w:pPr>
            <w:r w:rsidRPr="00357AFF">
              <w:t>2 полугодие</w:t>
            </w:r>
          </w:p>
        </w:tc>
      </w:tr>
      <w:tr w:rsidR="001B01AB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AB" w:rsidRPr="00357AFF" w:rsidRDefault="001B01AB" w:rsidP="00014A39">
            <w:pPr>
              <w:pStyle w:val="a3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2FCC" w:rsidRPr="00357AFF" w:rsidRDefault="004A2FCC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357AFF">
              <w:rPr>
                <w:b/>
              </w:rPr>
              <w:t>Раздел 2</w:t>
            </w:r>
          </w:p>
          <w:p w:rsidR="004A2FCC" w:rsidRPr="00357AFF" w:rsidRDefault="004A2FCC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357AFF">
              <w:rPr>
                <w:b/>
                <w:color w:val="000000"/>
              </w:rPr>
              <w:t>Изобразительные и выразительные средства графики и живописи.</w:t>
            </w:r>
          </w:p>
          <w:p w:rsidR="001B01AB" w:rsidRPr="00357AFF" w:rsidRDefault="001B01AB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AB" w:rsidRPr="00357AFF" w:rsidRDefault="001B01AB" w:rsidP="00014A39">
            <w:pPr>
              <w:pStyle w:val="a3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AB" w:rsidRPr="00357AFF" w:rsidRDefault="001B01AB" w:rsidP="00014A39">
            <w:pPr>
              <w:pStyle w:val="a3"/>
              <w:ind w:left="57" w:right="57"/>
              <w:jc w:val="center"/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AB" w:rsidRPr="00357AFF" w:rsidRDefault="001B01AB" w:rsidP="00014A39">
            <w:pPr>
              <w:pStyle w:val="a3"/>
              <w:ind w:left="57" w:right="57"/>
              <w:jc w:val="center"/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1AB" w:rsidRPr="00357AFF" w:rsidRDefault="001B01AB" w:rsidP="00014A39">
            <w:pPr>
              <w:pStyle w:val="a3"/>
              <w:ind w:left="57" w:right="57"/>
              <w:jc w:val="center"/>
            </w:pPr>
          </w:p>
        </w:tc>
      </w:tr>
      <w:tr w:rsidR="000F08A5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527A14" w:rsidP="00014A39">
            <w:pPr>
              <w:pStyle w:val="a3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5F4A" w:rsidRPr="00357AFF" w:rsidRDefault="007E5F4A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357AFF">
              <w:rPr>
                <w:b/>
                <w:color w:val="000000"/>
              </w:rPr>
              <w:t>Многообразие линий. Тональное пятно.</w:t>
            </w:r>
          </w:p>
          <w:p w:rsidR="007E5F4A" w:rsidRPr="00357AFF" w:rsidRDefault="007E5F4A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  <w:r w:rsidRPr="00357AFF">
              <w:rPr>
                <w:color w:val="000000"/>
              </w:rPr>
              <w:t>Выполнение упражнений.</w:t>
            </w:r>
          </w:p>
          <w:p w:rsidR="00AF1CDC" w:rsidRPr="00357AFF" w:rsidRDefault="007E5F4A" w:rsidP="00014A39">
            <w:pPr>
              <w:shd w:val="clear" w:color="auto" w:fill="FFFFFF"/>
              <w:spacing w:after="0" w:line="240" w:lineRule="auto"/>
              <w:ind w:left="57" w:right="57"/>
            </w:pPr>
            <w:r w:rsidRPr="00357AFF">
              <w:rPr>
                <w:color w:val="000000"/>
              </w:rPr>
              <w:t>Выполнение графической композиции «Зимний город» (тушь, перо, кисть).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7E5F4A" w:rsidP="00014A39">
            <w:pPr>
              <w:pStyle w:val="a3"/>
              <w:ind w:left="57" w:right="57"/>
              <w:jc w:val="both"/>
            </w:pPr>
            <w:r w:rsidRPr="00357AFF">
              <w:rPr>
                <w:color w:val="000000"/>
              </w:rPr>
              <w:t>Автопортрет (свободный выбор техники).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  <w:p w:rsidR="00AF1CDC" w:rsidRPr="00357AFF" w:rsidRDefault="006A7737" w:rsidP="00014A39">
            <w:pPr>
              <w:pStyle w:val="a3"/>
              <w:ind w:left="57" w:right="57"/>
              <w:jc w:val="center"/>
            </w:pPr>
            <w:r w:rsidRPr="00357AFF">
              <w:t>8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  <w:p w:rsidR="00AF1CDC" w:rsidRPr="00357AFF" w:rsidRDefault="00AF1CDC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  <w:p w:rsidR="00AF1CDC" w:rsidRPr="00357AFF" w:rsidRDefault="006A7737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</w:tr>
      <w:tr w:rsidR="000F08A5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527A14" w:rsidP="00014A39">
            <w:pPr>
              <w:pStyle w:val="a3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5011" w:rsidRPr="00357AFF" w:rsidRDefault="007E5F4A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357AFF">
              <w:rPr>
                <w:color w:val="000000"/>
              </w:rPr>
              <w:t xml:space="preserve"> </w:t>
            </w:r>
            <w:r w:rsidRPr="00357AFF">
              <w:rPr>
                <w:b/>
                <w:color w:val="000000"/>
              </w:rPr>
              <w:t>Штрих.</w:t>
            </w:r>
            <w:r w:rsidR="00745011" w:rsidRPr="00357AFF">
              <w:rPr>
                <w:b/>
                <w:color w:val="000000"/>
              </w:rPr>
              <w:t xml:space="preserve"> Фактура.</w:t>
            </w:r>
          </w:p>
          <w:p w:rsidR="00DF2DA5" w:rsidRPr="00357AFF" w:rsidRDefault="007E5F4A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357AFF">
              <w:rPr>
                <w:b/>
                <w:color w:val="000000"/>
              </w:rPr>
              <w:t xml:space="preserve"> Техника работы углем, сангиной, соусом.</w:t>
            </w:r>
          </w:p>
          <w:p w:rsidR="007E5F4A" w:rsidRPr="00357AFF" w:rsidRDefault="007E5F4A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  <w:r w:rsidRPr="00357AFF">
              <w:rPr>
                <w:color w:val="000000"/>
              </w:rPr>
              <w:t xml:space="preserve"> Выполнение упражнений.</w:t>
            </w:r>
          </w:p>
          <w:p w:rsidR="00AF1CDC" w:rsidRPr="00357AFF" w:rsidRDefault="007E5F4A" w:rsidP="00014A39">
            <w:pPr>
              <w:shd w:val="clear" w:color="auto" w:fill="FFFFFF"/>
              <w:spacing w:after="0" w:line="240" w:lineRule="auto"/>
              <w:ind w:left="57" w:right="57"/>
            </w:pPr>
            <w:r w:rsidRPr="00357AFF">
              <w:rPr>
                <w:color w:val="000000"/>
              </w:rPr>
              <w:t xml:space="preserve"> Выполнение графической композиции</w:t>
            </w:r>
            <w:r w:rsidR="009474DE" w:rsidRPr="00357AFF">
              <w:rPr>
                <w:color w:val="000000"/>
              </w:rPr>
              <w:t xml:space="preserve"> «Кошка с котятами» (уголь, сангина).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4DE" w:rsidRPr="00357AFF" w:rsidRDefault="009474DE" w:rsidP="00014A39">
            <w:pPr>
              <w:shd w:val="clear" w:color="auto" w:fill="FFFFFF"/>
              <w:suppressAutoHyphens/>
              <w:spacing w:after="0" w:line="240" w:lineRule="auto"/>
              <w:ind w:left="57" w:right="57"/>
              <w:jc w:val="both"/>
              <w:rPr>
                <w:rFonts w:eastAsia="Times New Roman"/>
                <w:color w:val="000000"/>
                <w:lang w:eastAsia="ar-SA"/>
              </w:rPr>
            </w:pPr>
            <w:r w:rsidRPr="00357AFF">
              <w:rPr>
                <w:rFonts w:eastAsia="Times New Roman"/>
                <w:color w:val="000000"/>
                <w:lang w:eastAsia="ar-SA"/>
              </w:rPr>
              <w:t>сказочные образы: Баба-Яга, Кикимора, Леший и др.</w:t>
            </w:r>
          </w:p>
          <w:p w:rsidR="00AF1CDC" w:rsidRPr="00357AFF" w:rsidRDefault="00AF1CDC" w:rsidP="00014A39">
            <w:pPr>
              <w:shd w:val="clear" w:color="auto" w:fill="FFFFFF"/>
              <w:spacing w:after="0" w:line="240" w:lineRule="auto"/>
              <w:ind w:left="57" w:right="57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  <w:p w:rsidR="00AF1CDC" w:rsidRPr="00357AFF" w:rsidRDefault="006A7737" w:rsidP="00014A39">
            <w:pPr>
              <w:pStyle w:val="a3"/>
              <w:ind w:left="57" w:right="57"/>
              <w:jc w:val="center"/>
            </w:pPr>
            <w:r w:rsidRPr="00357AFF">
              <w:t>8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  <w:p w:rsidR="00AF1CDC" w:rsidRPr="00357AFF" w:rsidRDefault="006A7737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  <w:p w:rsidR="00AF1CDC" w:rsidRPr="00357AFF" w:rsidRDefault="006A7737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</w:tr>
      <w:tr w:rsidR="00DF2DA5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357AFF" w:rsidRDefault="00DF2DA5" w:rsidP="00014A39">
            <w:pPr>
              <w:pStyle w:val="a3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357AFF" w:rsidRDefault="00DF2DA5" w:rsidP="00014A39">
            <w:pPr>
              <w:pStyle w:val="a3"/>
              <w:ind w:left="57" w:right="57"/>
              <w:rPr>
                <w:b/>
              </w:rPr>
            </w:pPr>
            <w:r w:rsidRPr="00357AFF">
              <w:rPr>
                <w:b/>
              </w:rPr>
              <w:t>Раздел 1</w:t>
            </w:r>
          </w:p>
          <w:p w:rsidR="00DF2DA5" w:rsidRPr="00357AFF" w:rsidRDefault="00DF2DA5" w:rsidP="00014A39">
            <w:pPr>
              <w:pStyle w:val="a3"/>
              <w:ind w:left="57" w:right="57"/>
              <w:rPr>
                <w:b/>
              </w:rPr>
            </w:pPr>
          </w:p>
          <w:p w:rsidR="00DF2DA5" w:rsidRPr="00357AFF" w:rsidRDefault="00DF2DA5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  <w:r w:rsidRPr="00357AFF">
              <w:rPr>
                <w:b/>
              </w:rPr>
              <w:t>Живописные и графические материалы и техники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357AFF" w:rsidRDefault="00DF2DA5" w:rsidP="00014A39">
            <w:pPr>
              <w:pStyle w:val="a3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357AFF" w:rsidRDefault="00DF2DA5" w:rsidP="00014A39">
            <w:pPr>
              <w:pStyle w:val="a3"/>
              <w:ind w:left="57" w:right="57"/>
              <w:jc w:val="center"/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357AFF" w:rsidRDefault="00DF2DA5" w:rsidP="00014A39">
            <w:pPr>
              <w:pStyle w:val="a3"/>
              <w:ind w:left="57" w:right="57"/>
              <w:jc w:val="center"/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357AFF" w:rsidRDefault="00DF2DA5" w:rsidP="00014A39">
            <w:pPr>
              <w:pStyle w:val="a3"/>
              <w:ind w:left="57" w:right="57"/>
              <w:jc w:val="center"/>
            </w:pPr>
          </w:p>
        </w:tc>
      </w:tr>
      <w:tr w:rsidR="000F08A5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527A14" w:rsidP="00014A39">
            <w:pPr>
              <w:pStyle w:val="a3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6939" w:rsidRPr="00357AFF" w:rsidRDefault="007E5F4A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357AFF">
              <w:rPr>
                <w:b/>
                <w:color w:val="000000"/>
              </w:rPr>
              <w:t>Смешанные техники: акварель и гуашь.</w:t>
            </w:r>
            <w:r w:rsidR="00A86939" w:rsidRPr="00357AFF">
              <w:rPr>
                <w:b/>
                <w:color w:val="000000"/>
              </w:rPr>
              <w:t xml:space="preserve"> Контраст и нюанс.</w:t>
            </w:r>
          </w:p>
          <w:p w:rsidR="00AF1CDC" w:rsidRPr="00357AFF" w:rsidRDefault="007E5F4A" w:rsidP="00014A39">
            <w:pPr>
              <w:shd w:val="clear" w:color="auto" w:fill="FFFFFF"/>
              <w:spacing w:after="0" w:line="240" w:lineRule="auto"/>
              <w:ind w:left="57" w:right="57"/>
            </w:pPr>
            <w:r w:rsidRPr="00357AFF">
              <w:rPr>
                <w:color w:val="000000"/>
              </w:rPr>
              <w:t xml:space="preserve"> Выполнение композиции «Зимние игры».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7E5F4A" w:rsidP="00014A39">
            <w:pPr>
              <w:pStyle w:val="a3"/>
              <w:ind w:left="57" w:right="57"/>
              <w:jc w:val="both"/>
            </w:pPr>
            <w:r w:rsidRPr="00357AFF">
              <w:rPr>
                <w:color w:val="000000"/>
              </w:rPr>
              <w:t>Композиция «Я и мои друзья» (акварель</w:t>
            </w:r>
            <w:proofErr w:type="gramStart"/>
            <w:r w:rsidRPr="00357AFF">
              <w:rPr>
                <w:color w:val="000000"/>
              </w:rPr>
              <w:t>.</w:t>
            </w:r>
            <w:proofErr w:type="gramEnd"/>
            <w:r w:rsidRPr="00357AFF">
              <w:rPr>
                <w:color w:val="000000"/>
              </w:rPr>
              <w:t xml:space="preserve"> </w:t>
            </w:r>
            <w:proofErr w:type="gramStart"/>
            <w:r w:rsidRPr="00357AFF">
              <w:rPr>
                <w:color w:val="000000"/>
              </w:rPr>
              <w:t>г</w:t>
            </w:r>
            <w:proofErr w:type="gramEnd"/>
            <w:r w:rsidRPr="00357AFF">
              <w:rPr>
                <w:color w:val="000000"/>
              </w:rPr>
              <w:t>уашь).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D76249" w:rsidP="00014A39">
            <w:pPr>
              <w:pStyle w:val="a3"/>
              <w:ind w:left="57" w:right="57"/>
              <w:jc w:val="center"/>
            </w:pPr>
            <w:r w:rsidRPr="00357AFF">
              <w:t>12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D76249" w:rsidP="00014A39">
            <w:pPr>
              <w:pStyle w:val="a3"/>
              <w:ind w:left="57" w:right="57"/>
              <w:jc w:val="center"/>
            </w:pPr>
            <w:r w:rsidRPr="00357AFF">
              <w:t>6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D76249" w:rsidP="00014A39">
            <w:pPr>
              <w:pStyle w:val="a3"/>
              <w:ind w:left="57" w:right="57"/>
              <w:jc w:val="center"/>
            </w:pPr>
            <w:r w:rsidRPr="00357AFF">
              <w:t>6</w:t>
            </w:r>
          </w:p>
        </w:tc>
      </w:tr>
      <w:tr w:rsidR="007E5F4A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F4A" w:rsidRPr="00357AFF" w:rsidRDefault="00527A14" w:rsidP="00014A39">
            <w:pPr>
              <w:pStyle w:val="a3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37" w:rsidRPr="00357AFF" w:rsidRDefault="006A7737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357AFF">
              <w:rPr>
                <w:b/>
                <w:color w:val="000000"/>
              </w:rPr>
              <w:t>Смешанные техники: акварель и масляная пастель.</w:t>
            </w:r>
          </w:p>
          <w:p w:rsidR="007E5F4A" w:rsidRPr="00357AFF" w:rsidRDefault="006A7737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  <w:r w:rsidRPr="00357AFF">
              <w:rPr>
                <w:color w:val="000000"/>
              </w:rPr>
              <w:t>Портрет мамы.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F4A" w:rsidRPr="00357AFF" w:rsidRDefault="007E5F4A" w:rsidP="00014A39">
            <w:pPr>
              <w:pStyle w:val="a3"/>
              <w:ind w:left="57" w:right="57"/>
              <w:jc w:val="both"/>
              <w:rPr>
                <w:color w:val="000000"/>
              </w:rPr>
            </w:pPr>
            <w:r w:rsidRPr="00357AFF">
              <w:rPr>
                <w:color w:val="000000"/>
              </w:rPr>
              <w:t>Композиция «Я и мои друзья» (акварель</w:t>
            </w:r>
            <w:proofErr w:type="gramStart"/>
            <w:r w:rsidRPr="00357AFF">
              <w:rPr>
                <w:color w:val="000000"/>
              </w:rPr>
              <w:t>.</w:t>
            </w:r>
            <w:proofErr w:type="gramEnd"/>
            <w:r w:rsidRPr="00357AFF">
              <w:rPr>
                <w:color w:val="000000"/>
              </w:rPr>
              <w:t xml:space="preserve"> </w:t>
            </w:r>
            <w:proofErr w:type="gramStart"/>
            <w:r w:rsidRPr="00357AFF">
              <w:rPr>
                <w:color w:val="000000"/>
              </w:rPr>
              <w:t>г</w:t>
            </w:r>
            <w:proofErr w:type="gramEnd"/>
            <w:r w:rsidRPr="00357AFF">
              <w:rPr>
                <w:color w:val="000000"/>
              </w:rPr>
              <w:t>уашь).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F4A" w:rsidRPr="00357AFF" w:rsidRDefault="006A7737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F4A" w:rsidRPr="00357AFF" w:rsidRDefault="006A7737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F4A" w:rsidRPr="00357AFF" w:rsidRDefault="006A7737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</w:tr>
      <w:tr w:rsidR="006A7737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37" w:rsidRPr="00357AFF" w:rsidRDefault="00527A14" w:rsidP="00014A39">
            <w:pPr>
              <w:pStyle w:val="a3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37" w:rsidRPr="00357AFF" w:rsidRDefault="006A7737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357AFF">
              <w:rPr>
                <w:b/>
                <w:color w:val="000000"/>
              </w:rPr>
              <w:t>Смешанные техники: акварель и тушь.</w:t>
            </w:r>
          </w:p>
          <w:p w:rsidR="006A7737" w:rsidRPr="00357AFF" w:rsidRDefault="006A7737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  <w:r w:rsidRPr="00357AFF">
              <w:rPr>
                <w:color w:val="000000"/>
              </w:rPr>
              <w:t>Выполнение иллюстраций к детским стихотворениям.</w:t>
            </w:r>
            <w:r w:rsidR="00182E06" w:rsidRPr="00357AFF">
              <w:rPr>
                <w:color w:val="000000"/>
              </w:rPr>
              <w:t xml:space="preserve"> 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37" w:rsidRPr="00357AFF" w:rsidRDefault="006A7737" w:rsidP="00014A39">
            <w:pPr>
              <w:pStyle w:val="a3"/>
              <w:ind w:left="57" w:right="57"/>
              <w:jc w:val="both"/>
              <w:rPr>
                <w:color w:val="000000"/>
              </w:rPr>
            </w:pPr>
            <w:r w:rsidRPr="00357AFF">
              <w:rPr>
                <w:color w:val="000000"/>
              </w:rPr>
              <w:t>Композиция «Я и мои друзья» (акварель</w:t>
            </w:r>
            <w:proofErr w:type="gramStart"/>
            <w:r w:rsidRPr="00357AFF">
              <w:rPr>
                <w:color w:val="000000"/>
              </w:rPr>
              <w:t>.</w:t>
            </w:r>
            <w:proofErr w:type="gramEnd"/>
            <w:r w:rsidRPr="00357AFF">
              <w:rPr>
                <w:color w:val="000000"/>
              </w:rPr>
              <w:t xml:space="preserve"> </w:t>
            </w:r>
            <w:proofErr w:type="gramStart"/>
            <w:r w:rsidRPr="00357AFF">
              <w:rPr>
                <w:color w:val="000000"/>
              </w:rPr>
              <w:t>г</w:t>
            </w:r>
            <w:proofErr w:type="gramEnd"/>
            <w:r w:rsidRPr="00357AFF">
              <w:rPr>
                <w:color w:val="000000"/>
              </w:rPr>
              <w:t>уашь).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37" w:rsidRPr="00357AFF" w:rsidRDefault="00B36B1F" w:rsidP="00014A39">
            <w:pPr>
              <w:pStyle w:val="a3"/>
              <w:ind w:left="57" w:right="57"/>
              <w:jc w:val="center"/>
            </w:pPr>
            <w:r w:rsidRPr="00357AFF">
              <w:t>8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37" w:rsidRPr="00357AFF" w:rsidRDefault="00B36B1F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737" w:rsidRPr="00357AFF" w:rsidRDefault="00B36B1F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</w:tr>
      <w:tr w:rsidR="000F08A5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527A14" w:rsidP="00014A39">
            <w:pPr>
              <w:pStyle w:val="a3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1F" w:rsidRPr="00357AFF" w:rsidRDefault="00B36B1F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357AFF">
              <w:rPr>
                <w:b/>
                <w:color w:val="000000"/>
              </w:rPr>
              <w:t>Техника работы фломастерами. Геометрические фигуры.</w:t>
            </w:r>
          </w:p>
          <w:p w:rsidR="00B36B1F" w:rsidRPr="00357AFF" w:rsidRDefault="00B36B1F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  <w:r w:rsidRPr="00357AFF">
              <w:rPr>
                <w:color w:val="000000"/>
              </w:rPr>
              <w:t>Выполнение композиции «Замок».</w:t>
            </w:r>
          </w:p>
          <w:p w:rsidR="00AF1CDC" w:rsidRPr="00357AFF" w:rsidRDefault="00AF1CDC" w:rsidP="00014A39">
            <w:pPr>
              <w:pStyle w:val="a3"/>
              <w:ind w:left="57" w:right="57"/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B36B1F" w:rsidP="00014A39">
            <w:pPr>
              <w:pStyle w:val="a3"/>
              <w:ind w:left="57" w:right="57"/>
              <w:jc w:val="both"/>
            </w:pPr>
            <w:r w:rsidRPr="00357AFF">
              <w:rPr>
                <w:color w:val="000000"/>
              </w:rPr>
              <w:t>Рисунки людей и зверей из геометрических фигур (фломастеры).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B36B1F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B36B1F" w:rsidP="00014A39">
            <w:pPr>
              <w:pStyle w:val="a3"/>
              <w:ind w:left="57" w:right="57"/>
              <w:jc w:val="center"/>
            </w:pPr>
            <w:r w:rsidRPr="00357AFF">
              <w:t>2</w:t>
            </w:r>
          </w:p>
        </w:tc>
      </w:tr>
      <w:tr w:rsidR="000F08A5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527A14" w:rsidP="00014A39">
            <w:pPr>
              <w:pStyle w:val="a3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1F" w:rsidRPr="00357AFF" w:rsidRDefault="00B36B1F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  <w:r w:rsidRPr="00357AFF">
              <w:rPr>
                <w:b/>
                <w:color w:val="000000"/>
              </w:rPr>
              <w:t>Творческое живописное задание:</w:t>
            </w:r>
            <w:r w:rsidRPr="00357AFF">
              <w:rPr>
                <w:color w:val="000000"/>
              </w:rPr>
              <w:t xml:space="preserve"> «Портрет одноклассника»</w:t>
            </w:r>
            <w:r w:rsidR="006A1106" w:rsidRPr="00357AFF">
              <w:rPr>
                <w:color w:val="000000"/>
              </w:rPr>
              <w:t xml:space="preserve"> </w:t>
            </w:r>
            <w:r w:rsidRPr="00357AFF">
              <w:rPr>
                <w:color w:val="000000"/>
              </w:rPr>
              <w:t>(акварель или гуашь).</w:t>
            </w:r>
          </w:p>
          <w:p w:rsidR="00AF1CDC" w:rsidRPr="00357AFF" w:rsidRDefault="00AF1CDC" w:rsidP="00014A39">
            <w:pPr>
              <w:pStyle w:val="a3"/>
              <w:ind w:left="57" w:right="57"/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32094E" w:rsidP="00014A39">
            <w:pPr>
              <w:pStyle w:val="a3"/>
              <w:ind w:left="57" w:right="57"/>
              <w:jc w:val="both"/>
            </w:pPr>
            <w:r w:rsidRPr="00357AFF">
              <w:t xml:space="preserve"> </w:t>
            </w:r>
            <w:r w:rsidR="00B36B1F" w:rsidRPr="00357AFF">
              <w:rPr>
                <w:color w:val="000000"/>
              </w:rPr>
              <w:t>Копия живописного портрета (акварель или гуашь).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D76249" w:rsidP="00014A39">
            <w:pPr>
              <w:pStyle w:val="a3"/>
              <w:ind w:left="57" w:right="57"/>
              <w:jc w:val="center"/>
            </w:pPr>
            <w:r w:rsidRPr="00357AFF">
              <w:t>8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D76249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D76249" w:rsidP="00014A39">
            <w:pPr>
              <w:pStyle w:val="a3"/>
              <w:ind w:left="57" w:right="57"/>
              <w:jc w:val="center"/>
            </w:pPr>
            <w:r w:rsidRPr="00357AFF">
              <w:t>4</w:t>
            </w:r>
          </w:p>
        </w:tc>
      </w:tr>
      <w:tr w:rsidR="000F08A5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937C45" w:rsidRDefault="00527A14" w:rsidP="00014A39">
            <w:pPr>
              <w:pStyle w:val="a3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DA5" w:rsidRPr="00357AFF" w:rsidRDefault="00DF2DA5" w:rsidP="00014A39">
            <w:pPr>
              <w:pStyle w:val="a3"/>
              <w:ind w:left="57" w:right="57"/>
              <w:rPr>
                <w:b/>
              </w:rPr>
            </w:pPr>
            <w:r w:rsidRPr="00357AFF">
              <w:rPr>
                <w:b/>
              </w:rPr>
              <w:t>Раздел 5</w:t>
            </w:r>
          </w:p>
          <w:p w:rsidR="00DF2DA5" w:rsidRPr="00357AFF" w:rsidRDefault="00DF2DA5" w:rsidP="00014A39">
            <w:pPr>
              <w:pStyle w:val="a3"/>
              <w:ind w:left="57" w:right="57"/>
              <w:rPr>
                <w:b/>
              </w:rPr>
            </w:pPr>
          </w:p>
          <w:p w:rsidR="00DF2DA5" w:rsidRPr="00357AFF" w:rsidRDefault="00AF1CDC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357AFF">
              <w:rPr>
                <w:b/>
              </w:rPr>
              <w:t>Промежуточная (экзаменационная) аттестация.</w:t>
            </w:r>
          </w:p>
          <w:p w:rsidR="00B36B1F" w:rsidRPr="00357AFF" w:rsidRDefault="00AF1CDC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  <w:r w:rsidRPr="00357AFF">
              <w:rPr>
                <w:b/>
              </w:rPr>
              <w:t xml:space="preserve"> </w:t>
            </w:r>
            <w:r w:rsidR="00F21414" w:rsidRPr="00357AFF">
              <w:t>Контроль знаний, умений и навыков обучающихся</w:t>
            </w:r>
            <w:proofErr w:type="gramStart"/>
            <w:r w:rsidR="00F21414" w:rsidRPr="00357AFF">
              <w:t xml:space="preserve"> </w:t>
            </w:r>
            <w:r w:rsidR="006A1106" w:rsidRPr="00357AFF">
              <w:rPr>
                <w:color w:val="000000"/>
              </w:rPr>
              <w:t>.</w:t>
            </w:r>
            <w:proofErr w:type="gramEnd"/>
          </w:p>
          <w:p w:rsidR="00AF1CDC" w:rsidRPr="00357AFF" w:rsidRDefault="006A1106" w:rsidP="00014A39">
            <w:pPr>
              <w:shd w:val="clear" w:color="auto" w:fill="FFFFFF"/>
              <w:spacing w:after="0" w:line="240" w:lineRule="auto"/>
              <w:ind w:left="57" w:right="57"/>
            </w:pPr>
            <w:r w:rsidRPr="00357AFF">
              <w:rPr>
                <w:color w:val="000000"/>
              </w:rPr>
              <w:t xml:space="preserve"> К</w:t>
            </w:r>
            <w:r w:rsidR="00B36B1F" w:rsidRPr="00357AFF">
              <w:rPr>
                <w:color w:val="000000"/>
              </w:rPr>
              <w:t>опирование живописного детского портрета (акварель или гуашь).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B36B1F" w:rsidP="00014A39">
            <w:pPr>
              <w:spacing w:after="0" w:line="240" w:lineRule="auto"/>
              <w:ind w:left="57" w:right="57"/>
              <w:jc w:val="both"/>
            </w:pPr>
            <w:r w:rsidRPr="00357AFF">
              <w:rPr>
                <w:color w:val="000000"/>
              </w:rPr>
              <w:t>Иллюстрация к сказке (свободный выбор материала и техники).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B36B1F" w:rsidP="00014A39">
            <w:pPr>
              <w:pStyle w:val="a3"/>
              <w:ind w:left="57" w:right="57"/>
              <w:jc w:val="center"/>
            </w:pPr>
            <w:r w:rsidRPr="00357AFF">
              <w:t>12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B36B1F" w:rsidP="00014A39">
            <w:pPr>
              <w:pStyle w:val="a3"/>
              <w:ind w:left="57" w:right="57"/>
              <w:jc w:val="center"/>
            </w:pPr>
            <w:r w:rsidRPr="00357AFF">
              <w:t>6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A42654" w:rsidP="00014A39">
            <w:pPr>
              <w:pStyle w:val="a3"/>
              <w:ind w:left="57" w:right="57"/>
              <w:jc w:val="center"/>
            </w:pPr>
            <w:r w:rsidRPr="00357AFF">
              <w:t>6</w:t>
            </w:r>
          </w:p>
        </w:tc>
      </w:tr>
      <w:tr w:rsidR="000F08A5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AF1CDC" w:rsidP="00014A39">
            <w:pPr>
              <w:pStyle w:val="a3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AF1CDC" w:rsidP="00014A39">
            <w:pPr>
              <w:pStyle w:val="a3"/>
              <w:ind w:left="57" w:right="57"/>
              <w:jc w:val="right"/>
            </w:pPr>
            <w:r w:rsidRPr="00357AFF">
              <w:t>Всего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1B01AB" w:rsidP="00014A39">
            <w:pPr>
              <w:pStyle w:val="a3"/>
              <w:ind w:left="57" w:right="57"/>
              <w:jc w:val="center"/>
            </w:pPr>
            <w:r w:rsidRPr="00357AFF">
              <w:t>64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1B01AB" w:rsidP="00014A39">
            <w:pPr>
              <w:pStyle w:val="a3"/>
              <w:ind w:left="57" w:right="57"/>
              <w:jc w:val="center"/>
            </w:pPr>
            <w:r w:rsidRPr="00357AFF">
              <w:t>32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1B01AB" w:rsidP="00014A39">
            <w:pPr>
              <w:pStyle w:val="a3"/>
              <w:ind w:left="57" w:right="57"/>
              <w:jc w:val="center"/>
            </w:pPr>
            <w:r w:rsidRPr="00357AFF">
              <w:t>32</w:t>
            </w:r>
          </w:p>
        </w:tc>
      </w:tr>
      <w:tr w:rsidR="000F08A5" w:rsidRPr="00357AFF" w:rsidTr="00CC236D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AF1CDC" w:rsidP="00014A39">
            <w:pPr>
              <w:pStyle w:val="a3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3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AF1CDC" w:rsidP="00014A39">
            <w:pPr>
              <w:pStyle w:val="a3"/>
              <w:ind w:left="57" w:right="57"/>
              <w:jc w:val="right"/>
            </w:pPr>
            <w:r w:rsidRPr="00357AFF">
              <w:t>Итого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CDC" w:rsidRPr="00357AFF" w:rsidRDefault="00AF1CDC" w:rsidP="00014A39">
            <w:pPr>
              <w:pStyle w:val="a3"/>
              <w:ind w:left="57" w:right="57"/>
              <w:jc w:val="center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1B01AB" w:rsidP="00014A39">
            <w:pPr>
              <w:pStyle w:val="a3"/>
              <w:ind w:left="57" w:right="57"/>
              <w:jc w:val="center"/>
            </w:pPr>
            <w:r w:rsidRPr="00357AFF">
              <w:t>128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1B01AB" w:rsidP="00014A39">
            <w:pPr>
              <w:pStyle w:val="a3"/>
              <w:ind w:left="57" w:right="57"/>
              <w:jc w:val="center"/>
            </w:pPr>
            <w:r w:rsidRPr="00357AFF">
              <w:t>64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1CDC" w:rsidRPr="00357AFF" w:rsidRDefault="001B01AB" w:rsidP="00014A39">
            <w:pPr>
              <w:pStyle w:val="a3"/>
              <w:ind w:left="57" w:right="57"/>
              <w:jc w:val="center"/>
            </w:pPr>
            <w:r w:rsidRPr="00357AFF">
              <w:t>64</w:t>
            </w:r>
          </w:p>
        </w:tc>
      </w:tr>
    </w:tbl>
    <w:p w:rsidR="00AF1CDC" w:rsidRPr="00357AFF" w:rsidRDefault="00AF1CDC" w:rsidP="00014A39">
      <w:pPr>
        <w:pStyle w:val="a3"/>
        <w:ind w:left="57" w:right="57"/>
        <w:jc w:val="center"/>
        <w:rPr>
          <w:sz w:val="20"/>
          <w:szCs w:val="20"/>
        </w:rPr>
      </w:pPr>
    </w:p>
    <w:p w:rsidR="00AF1CDC" w:rsidRPr="00906218" w:rsidRDefault="00AF1CDC" w:rsidP="00014A39">
      <w:pPr>
        <w:pStyle w:val="a3"/>
        <w:ind w:left="57" w:right="57"/>
        <w:rPr>
          <w:sz w:val="28"/>
          <w:szCs w:val="28"/>
        </w:rPr>
      </w:pPr>
    </w:p>
    <w:p w:rsidR="00AF1CDC" w:rsidRDefault="00AF1CDC" w:rsidP="00014A39">
      <w:pPr>
        <w:pStyle w:val="a3"/>
        <w:ind w:left="57" w:right="57"/>
        <w:jc w:val="center"/>
        <w:rPr>
          <w:sz w:val="28"/>
          <w:szCs w:val="28"/>
        </w:rPr>
      </w:pPr>
    </w:p>
    <w:p w:rsidR="00B2460F" w:rsidRPr="00966766" w:rsidRDefault="00B2460F" w:rsidP="00014A39">
      <w:pPr>
        <w:pStyle w:val="a3"/>
        <w:ind w:left="57" w:right="57"/>
        <w:jc w:val="center"/>
        <w:rPr>
          <w:b/>
          <w:sz w:val="28"/>
          <w:szCs w:val="28"/>
        </w:rPr>
      </w:pPr>
      <w:r w:rsidRPr="00966766">
        <w:rPr>
          <w:b/>
          <w:sz w:val="28"/>
          <w:szCs w:val="28"/>
        </w:rPr>
        <w:t>2 класс</w:t>
      </w:r>
    </w:p>
    <w:p w:rsidR="00B2460F" w:rsidRDefault="00B2460F" w:rsidP="00014A39">
      <w:pPr>
        <w:pStyle w:val="a3"/>
        <w:ind w:left="57" w:right="57"/>
        <w:jc w:val="center"/>
        <w:rPr>
          <w:sz w:val="28"/>
          <w:szCs w:val="28"/>
        </w:rPr>
      </w:pPr>
    </w:p>
    <w:p w:rsidR="00B2460F" w:rsidRDefault="00B2460F" w:rsidP="00014A39">
      <w:pPr>
        <w:pStyle w:val="a3"/>
        <w:ind w:left="57" w:right="57"/>
        <w:jc w:val="center"/>
        <w:rPr>
          <w:b/>
          <w:sz w:val="28"/>
          <w:szCs w:val="28"/>
          <w:u w:val="single"/>
        </w:rPr>
      </w:pPr>
      <w:r w:rsidRPr="00464559">
        <w:rPr>
          <w:b/>
          <w:sz w:val="28"/>
          <w:szCs w:val="28"/>
          <w:u w:val="single"/>
        </w:rPr>
        <w:t>Учебно-тематический план</w:t>
      </w:r>
    </w:p>
    <w:p w:rsidR="00B2460F" w:rsidRPr="00464559" w:rsidRDefault="00B2460F" w:rsidP="00014A39">
      <w:pPr>
        <w:pStyle w:val="a3"/>
        <w:ind w:left="57" w:right="57"/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105"/>
        <w:gridCol w:w="3376"/>
        <w:gridCol w:w="2127"/>
        <w:gridCol w:w="1214"/>
        <w:gridCol w:w="1039"/>
        <w:gridCol w:w="1140"/>
      </w:tblGrid>
      <w:tr w:rsidR="000654F1" w:rsidTr="00D80CE6">
        <w:trPr>
          <w:trHeight w:val="304"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Default="000654F1" w:rsidP="00014A39">
            <w:pPr>
              <w:pStyle w:val="a3"/>
              <w:ind w:left="57" w:right="57"/>
              <w:jc w:val="center"/>
            </w:pPr>
            <w:r>
              <w:t>№</w:t>
            </w:r>
          </w:p>
        </w:tc>
        <w:tc>
          <w:tcPr>
            <w:tcW w:w="560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54F1" w:rsidRDefault="000654F1" w:rsidP="00014A39">
            <w:pPr>
              <w:pStyle w:val="a3"/>
              <w:ind w:left="57" w:right="57"/>
              <w:jc w:val="center"/>
            </w:pPr>
            <w:r>
              <w:t>Раздел, тема</w:t>
            </w:r>
          </w:p>
          <w:p w:rsidR="000654F1" w:rsidRDefault="000654F1" w:rsidP="00014A39">
            <w:pPr>
              <w:pStyle w:val="a3"/>
              <w:ind w:left="57" w:right="57"/>
              <w:jc w:val="center"/>
            </w:pPr>
          </w:p>
        </w:tc>
        <w:tc>
          <w:tcPr>
            <w:tcW w:w="3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654F1" w:rsidRDefault="000654F1" w:rsidP="00014A39">
            <w:pPr>
              <w:pStyle w:val="a3"/>
              <w:ind w:left="57" w:right="57"/>
              <w:jc w:val="center"/>
            </w:pPr>
            <w:r>
              <w:t>Количество часов</w:t>
            </w:r>
          </w:p>
        </w:tc>
      </w:tr>
      <w:tr w:rsidR="000654F1" w:rsidTr="00D80CE6">
        <w:trPr>
          <w:trHeight w:val="238"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4F1" w:rsidRDefault="000654F1" w:rsidP="00014A39">
            <w:pPr>
              <w:spacing w:after="0" w:line="240" w:lineRule="auto"/>
              <w:ind w:left="57" w:right="57"/>
            </w:pPr>
          </w:p>
        </w:tc>
        <w:tc>
          <w:tcPr>
            <w:tcW w:w="560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54F1" w:rsidRDefault="000654F1" w:rsidP="00014A39">
            <w:pPr>
              <w:pStyle w:val="a3"/>
              <w:ind w:left="57" w:right="57"/>
              <w:jc w:val="center"/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Default="000654F1" w:rsidP="00014A39">
            <w:pPr>
              <w:pStyle w:val="a3"/>
              <w:ind w:left="57" w:right="57"/>
              <w:jc w:val="center"/>
            </w:pPr>
            <w:r>
              <w:t>Максим.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Default="000654F1" w:rsidP="00014A39">
            <w:pPr>
              <w:pStyle w:val="a3"/>
              <w:ind w:left="57" w:right="57"/>
              <w:jc w:val="center"/>
            </w:pPr>
            <w:r>
              <w:t>Аудит.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Default="000654F1" w:rsidP="00014A39">
            <w:pPr>
              <w:pStyle w:val="a3"/>
              <w:ind w:left="57" w:right="57"/>
              <w:jc w:val="center"/>
            </w:pPr>
            <w:proofErr w:type="spellStart"/>
            <w:r>
              <w:t>Самост</w:t>
            </w:r>
            <w:proofErr w:type="spellEnd"/>
            <w:r>
              <w:t>.</w:t>
            </w:r>
          </w:p>
        </w:tc>
      </w:tr>
      <w:tr w:rsidR="00DF2DA5" w:rsidTr="00047407">
        <w:trPr>
          <w:trHeight w:val="238"/>
        </w:trPr>
        <w:tc>
          <w:tcPr>
            <w:tcW w:w="95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Default="00DF2DA5" w:rsidP="00014A39">
            <w:pPr>
              <w:pStyle w:val="a3"/>
              <w:ind w:left="57" w:right="57"/>
              <w:jc w:val="center"/>
            </w:pPr>
            <w:r>
              <w:rPr>
                <w:lang w:val="en-US"/>
              </w:rPr>
              <w:t>I</w:t>
            </w:r>
            <w:r>
              <w:t xml:space="preserve"> полугодие</w:t>
            </w:r>
          </w:p>
        </w:tc>
      </w:tr>
      <w:tr w:rsidR="00DF2DA5" w:rsidTr="00D80CE6">
        <w:trPr>
          <w:trHeight w:val="165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  <w:rPr>
                <w:b/>
                <w:lang w:val="en-US"/>
              </w:rPr>
            </w:pPr>
          </w:p>
        </w:tc>
        <w:tc>
          <w:tcPr>
            <w:tcW w:w="348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>Раздел 2</w:t>
            </w:r>
          </w:p>
          <w:p w:rsidR="00DF2DA5" w:rsidRPr="00182E06" w:rsidRDefault="00DF2DA5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  <w:color w:val="000000"/>
              </w:rPr>
              <w:t>Изобразительные и выразительные средства графики и живописи.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shd w:val="clear" w:color="auto" w:fill="FFFFFF"/>
              <w:spacing w:after="0" w:line="240" w:lineRule="auto"/>
              <w:ind w:left="57" w:right="57"/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  <w:jc w:val="center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  <w:jc w:val="center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  <w:jc w:val="center"/>
            </w:pPr>
          </w:p>
        </w:tc>
      </w:tr>
      <w:tr w:rsidR="000654F1" w:rsidTr="00D80CE6">
        <w:trPr>
          <w:trHeight w:val="165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654F1" w:rsidRPr="00937C45" w:rsidRDefault="000654F1" w:rsidP="00014A39">
            <w:pPr>
              <w:pStyle w:val="a3"/>
              <w:ind w:left="57" w:right="57"/>
              <w:rPr>
                <w:b/>
              </w:rPr>
            </w:pPr>
          </w:p>
          <w:p w:rsidR="000654F1" w:rsidRPr="00182E06" w:rsidRDefault="00D80CE6" w:rsidP="00014A39">
            <w:pPr>
              <w:pStyle w:val="a3"/>
              <w:ind w:left="57" w:right="57"/>
            </w:pPr>
            <w:r>
              <w:t>1</w:t>
            </w:r>
          </w:p>
        </w:tc>
        <w:tc>
          <w:tcPr>
            <w:tcW w:w="348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0654F1" w:rsidP="00014A39">
            <w:pPr>
              <w:shd w:val="clear" w:color="auto" w:fill="FFFFFF"/>
              <w:spacing w:after="0" w:line="240" w:lineRule="auto"/>
              <w:ind w:left="57" w:right="57"/>
            </w:pPr>
            <w:r w:rsidRPr="00182E06">
              <w:rPr>
                <w:b/>
              </w:rPr>
              <w:t>Цвет - главное изобразительное и выразительное средство живописи.</w:t>
            </w:r>
            <w:r w:rsidRPr="00182E06">
              <w:t xml:space="preserve"> </w:t>
            </w:r>
          </w:p>
          <w:p w:rsidR="000654F1" w:rsidRPr="00182E06" w:rsidRDefault="00D76EEF" w:rsidP="00014A39">
            <w:pPr>
              <w:shd w:val="clear" w:color="auto" w:fill="FFFFFF"/>
              <w:spacing w:after="0" w:line="240" w:lineRule="auto"/>
              <w:ind w:left="57" w:right="57"/>
            </w:pPr>
            <w:r w:rsidRPr="00182E06">
              <w:t xml:space="preserve">Упражнение </w:t>
            </w:r>
            <w:r w:rsidR="000654F1" w:rsidRPr="00182E06">
              <w:t>«Палитра Осени» (акварель)</w:t>
            </w:r>
          </w:p>
          <w:p w:rsidR="000654F1" w:rsidRPr="00182E06" w:rsidRDefault="000654F1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t xml:space="preserve"> «Осень бродит по лесным дорожкам»</w:t>
            </w:r>
            <w:r w:rsidR="00D76EEF" w:rsidRPr="00182E06">
              <w:t xml:space="preserve"> («Художница Осень» </w:t>
            </w:r>
            <w:proofErr w:type="gramStart"/>
            <w:r w:rsidR="00D76EEF" w:rsidRPr="00182E06">
              <w:t>-п</w:t>
            </w:r>
            <w:proofErr w:type="gramEnd"/>
            <w:r w:rsidR="00D76EEF" w:rsidRPr="00182E06">
              <w:t xml:space="preserve">о мотивам сказки </w:t>
            </w:r>
            <w:proofErr w:type="spellStart"/>
            <w:r w:rsidR="00D76EEF" w:rsidRPr="00182E06">
              <w:t>Г.Скребицкого</w:t>
            </w:r>
            <w:proofErr w:type="spellEnd"/>
            <w:r w:rsidR="00D76EEF" w:rsidRPr="00182E06">
              <w:t xml:space="preserve"> «Четыре Художника</w:t>
            </w:r>
            <w:r w:rsidR="00047407" w:rsidRPr="00182E06">
              <w:t>»</w:t>
            </w:r>
            <w:r w:rsidR="00D76EEF" w:rsidRPr="00182E06">
              <w:t>)</w:t>
            </w:r>
            <w:r w:rsidRPr="00182E06">
              <w:t xml:space="preserve"> (гуашь).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54F1" w:rsidRPr="00182E06" w:rsidRDefault="000654F1" w:rsidP="00014A39">
            <w:pPr>
              <w:shd w:val="clear" w:color="auto" w:fill="FFFFFF"/>
              <w:spacing w:after="0" w:line="240" w:lineRule="auto"/>
              <w:ind w:left="57" w:right="57"/>
            </w:pPr>
            <w:r w:rsidRPr="00182E06">
              <w:t>«Хмурая, дождливая наступила осень» (акварель),</w:t>
            </w:r>
          </w:p>
          <w:p w:rsidR="000654F1" w:rsidRPr="00182E06" w:rsidRDefault="000654F1" w:rsidP="00014A39">
            <w:pPr>
              <w:shd w:val="clear" w:color="auto" w:fill="FFFFFF"/>
              <w:spacing w:after="0" w:line="240" w:lineRule="auto"/>
              <w:ind w:left="57" w:right="57"/>
            </w:pPr>
            <w:r w:rsidRPr="00182E06">
              <w:t>Выполнение этюдов портретов на передачу настроения (веселый, грустный, злой человек).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54F1" w:rsidRPr="00182E06" w:rsidRDefault="000654F1" w:rsidP="00014A39">
            <w:pPr>
              <w:pStyle w:val="a3"/>
              <w:ind w:left="57" w:right="57"/>
              <w:jc w:val="center"/>
            </w:pPr>
          </w:p>
          <w:p w:rsidR="000654F1" w:rsidRPr="00182E06" w:rsidRDefault="00E211AA" w:rsidP="00014A39">
            <w:pPr>
              <w:pStyle w:val="a3"/>
              <w:ind w:left="57" w:right="57"/>
              <w:jc w:val="center"/>
            </w:pPr>
            <w:r w:rsidRPr="00182E06">
              <w:t>12</w:t>
            </w:r>
          </w:p>
          <w:p w:rsidR="000654F1" w:rsidRPr="00182E06" w:rsidRDefault="000654F1" w:rsidP="00014A39">
            <w:pPr>
              <w:pStyle w:val="a3"/>
              <w:ind w:left="57" w:right="57"/>
              <w:jc w:val="center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54F1" w:rsidRPr="00182E06" w:rsidRDefault="000654F1" w:rsidP="00014A39">
            <w:pPr>
              <w:pStyle w:val="a3"/>
              <w:ind w:left="57" w:right="57"/>
              <w:jc w:val="center"/>
            </w:pPr>
          </w:p>
          <w:p w:rsidR="000654F1" w:rsidRPr="00182E06" w:rsidRDefault="00871C36" w:rsidP="00014A39">
            <w:pPr>
              <w:pStyle w:val="a3"/>
              <w:ind w:left="57" w:right="57"/>
              <w:jc w:val="center"/>
            </w:pPr>
            <w:r w:rsidRPr="00182E06">
              <w:t>6</w:t>
            </w:r>
          </w:p>
          <w:p w:rsidR="000654F1" w:rsidRPr="00182E06" w:rsidRDefault="000654F1" w:rsidP="00014A39">
            <w:pPr>
              <w:pStyle w:val="a3"/>
              <w:ind w:left="57" w:right="57"/>
              <w:jc w:val="center"/>
            </w:pPr>
          </w:p>
          <w:p w:rsidR="000654F1" w:rsidRPr="00182E06" w:rsidRDefault="000654F1" w:rsidP="00014A39">
            <w:pPr>
              <w:pStyle w:val="a3"/>
              <w:ind w:left="57" w:right="57"/>
              <w:jc w:val="center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54F1" w:rsidRPr="00182E06" w:rsidRDefault="000654F1" w:rsidP="00014A39">
            <w:pPr>
              <w:pStyle w:val="a3"/>
              <w:ind w:left="57" w:right="57"/>
              <w:jc w:val="center"/>
            </w:pPr>
          </w:p>
          <w:p w:rsidR="000654F1" w:rsidRPr="00182E06" w:rsidRDefault="00E211AA" w:rsidP="00014A39">
            <w:pPr>
              <w:pStyle w:val="a3"/>
              <w:ind w:left="57" w:right="57"/>
              <w:jc w:val="center"/>
            </w:pPr>
            <w:r w:rsidRPr="00182E06">
              <w:t>6</w:t>
            </w:r>
          </w:p>
          <w:p w:rsidR="000654F1" w:rsidRPr="00182E06" w:rsidRDefault="000654F1" w:rsidP="00014A39">
            <w:pPr>
              <w:pStyle w:val="a3"/>
              <w:ind w:left="57" w:right="57"/>
              <w:jc w:val="center"/>
            </w:pPr>
          </w:p>
        </w:tc>
      </w:tr>
      <w:tr w:rsidR="00DF2DA5" w:rsidTr="00D80CE6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</w:pPr>
          </w:p>
        </w:tc>
        <w:tc>
          <w:tcPr>
            <w:tcW w:w="3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>Раздел 4.</w:t>
            </w:r>
          </w:p>
          <w:p w:rsidR="00DF2DA5" w:rsidRPr="00182E06" w:rsidRDefault="00DF2DA5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>Основы рисования с натуры.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  <w:jc w:val="center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  <w:jc w:val="center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  <w:jc w:val="center"/>
            </w:pPr>
          </w:p>
        </w:tc>
      </w:tr>
      <w:tr w:rsidR="000654F1" w:rsidTr="00D80CE6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4F1" w:rsidRPr="00182E06" w:rsidRDefault="00D80CE6" w:rsidP="00014A39">
            <w:pPr>
              <w:pStyle w:val="a3"/>
              <w:ind w:left="57" w:right="57"/>
            </w:pPr>
            <w:r>
              <w:t>2</w:t>
            </w:r>
          </w:p>
        </w:tc>
        <w:tc>
          <w:tcPr>
            <w:tcW w:w="3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DF2DA5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>Этюд с натуры.</w:t>
            </w:r>
          </w:p>
          <w:p w:rsidR="000654F1" w:rsidRPr="00182E06" w:rsidRDefault="00DF2DA5" w:rsidP="00014A39">
            <w:pPr>
              <w:shd w:val="clear" w:color="auto" w:fill="FFFFFF"/>
              <w:spacing w:after="0" w:line="240" w:lineRule="auto"/>
              <w:ind w:left="57" w:right="57"/>
            </w:pPr>
            <w:r w:rsidRPr="00182E06">
              <w:t>Э</w:t>
            </w:r>
            <w:r w:rsidR="000654F1" w:rsidRPr="00182E06">
              <w:t>тюды овощей и фруктов (акварель).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4F1" w:rsidRPr="00182E06" w:rsidRDefault="000654F1" w:rsidP="00014A39">
            <w:pPr>
              <w:shd w:val="clear" w:color="auto" w:fill="FFFFFF"/>
              <w:spacing w:after="0" w:line="240" w:lineRule="auto"/>
              <w:ind w:left="57" w:right="57"/>
            </w:pPr>
            <w:r w:rsidRPr="00182E06">
              <w:rPr>
                <w:color w:val="000000"/>
              </w:rPr>
              <w:t>Копирование осенних натюрмортов.</w:t>
            </w:r>
          </w:p>
          <w:p w:rsidR="000654F1" w:rsidRPr="00182E06" w:rsidRDefault="000654F1" w:rsidP="00014A39">
            <w:pPr>
              <w:pStyle w:val="a3"/>
              <w:ind w:left="57" w:right="57"/>
              <w:jc w:val="center"/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0654F1" w:rsidP="00014A39">
            <w:pPr>
              <w:pStyle w:val="a3"/>
              <w:ind w:left="57" w:right="57"/>
              <w:jc w:val="center"/>
            </w:pPr>
            <w:r w:rsidRPr="00182E06">
              <w:t>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0654F1" w:rsidP="00014A39">
            <w:pPr>
              <w:pStyle w:val="a3"/>
              <w:ind w:left="57" w:right="57"/>
              <w:jc w:val="center"/>
            </w:pPr>
            <w:r w:rsidRPr="00182E06"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0654F1" w:rsidP="00014A39">
            <w:pPr>
              <w:pStyle w:val="a3"/>
              <w:ind w:left="57" w:right="57"/>
              <w:jc w:val="center"/>
            </w:pPr>
            <w:r w:rsidRPr="00182E06">
              <w:t>2</w:t>
            </w:r>
          </w:p>
        </w:tc>
      </w:tr>
      <w:tr w:rsidR="00DF2DA5" w:rsidTr="00D80CE6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</w:pPr>
          </w:p>
        </w:tc>
        <w:tc>
          <w:tcPr>
            <w:tcW w:w="3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>Раздел 2</w:t>
            </w:r>
          </w:p>
          <w:p w:rsidR="00DF2DA5" w:rsidRPr="00182E06" w:rsidRDefault="00DF2DA5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  <w:color w:val="000000"/>
              </w:rPr>
              <w:t>Изобразительные и выразительные средства графики и живописи.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shd w:val="clear" w:color="auto" w:fill="FFFFFF"/>
              <w:spacing w:after="0" w:line="240" w:lineRule="auto"/>
              <w:ind w:left="57" w:right="57"/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  <w:jc w:val="center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  <w:jc w:val="center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  <w:jc w:val="center"/>
            </w:pPr>
          </w:p>
        </w:tc>
      </w:tr>
      <w:tr w:rsidR="000654F1" w:rsidTr="00D80CE6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4F1" w:rsidRPr="00182E06" w:rsidRDefault="00D80CE6" w:rsidP="00014A39">
            <w:pPr>
              <w:pStyle w:val="a3"/>
              <w:ind w:left="57" w:right="57"/>
            </w:pPr>
            <w:r>
              <w:t>3</w:t>
            </w:r>
          </w:p>
        </w:tc>
        <w:tc>
          <w:tcPr>
            <w:tcW w:w="3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0654F1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>Линия, штрих, тональное пятно – изобразительные и выразительные средства графи</w:t>
            </w:r>
            <w:r w:rsidR="00DF2DA5" w:rsidRPr="00182E06">
              <w:rPr>
                <w:b/>
              </w:rPr>
              <w:t>ки</w:t>
            </w:r>
            <w:r w:rsidRPr="00182E06">
              <w:rPr>
                <w:b/>
              </w:rPr>
              <w:t>.</w:t>
            </w:r>
          </w:p>
          <w:p w:rsidR="000654F1" w:rsidRPr="00182E06" w:rsidRDefault="000654F1" w:rsidP="00014A39">
            <w:pPr>
              <w:shd w:val="clear" w:color="auto" w:fill="FFFFFF"/>
              <w:spacing w:after="0" w:line="240" w:lineRule="auto"/>
              <w:ind w:left="57" w:right="57"/>
            </w:pPr>
            <w:r w:rsidRPr="00182E06">
              <w:t>«Кто в лесу живет» (</w:t>
            </w:r>
            <w:r w:rsidR="00D76EEF" w:rsidRPr="00182E06">
              <w:t xml:space="preserve">линейная композиция: </w:t>
            </w:r>
            <w:r w:rsidRPr="00182E06">
              <w:t>граттаж</w:t>
            </w:r>
            <w:r w:rsidR="00D76EEF" w:rsidRPr="00182E06">
              <w:t xml:space="preserve"> или гелиевая ручка</w:t>
            </w:r>
            <w:r w:rsidRPr="00182E06">
              <w:t>)</w:t>
            </w:r>
            <w:r w:rsidR="00D76EEF" w:rsidRPr="00182E06">
              <w:t>.</w:t>
            </w:r>
          </w:p>
          <w:p w:rsidR="000654F1" w:rsidRPr="00182E06" w:rsidRDefault="000654F1" w:rsidP="00014A39">
            <w:pPr>
              <w:shd w:val="clear" w:color="auto" w:fill="FFFFFF"/>
              <w:spacing w:after="0" w:line="240" w:lineRule="auto"/>
              <w:ind w:left="57" w:right="57"/>
            </w:pPr>
            <w:r w:rsidRPr="00182E06">
              <w:t xml:space="preserve"> «Дождик» (тушь</w:t>
            </w:r>
            <w:r w:rsidR="00D76EEF" w:rsidRPr="00182E06">
              <w:t>, перо или гелиевая ручка</w:t>
            </w:r>
            <w:r w:rsidRPr="00182E06">
              <w:t>)</w:t>
            </w:r>
            <w:r w:rsidR="00D76EEF" w:rsidRPr="00182E06"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4F1" w:rsidRPr="00182E06" w:rsidRDefault="000654F1" w:rsidP="00014A39">
            <w:pPr>
              <w:shd w:val="clear" w:color="auto" w:fill="FFFFFF"/>
              <w:spacing w:after="0" w:line="240" w:lineRule="auto"/>
              <w:ind w:left="57" w:right="57"/>
            </w:pPr>
            <w:r w:rsidRPr="00182E06">
              <w:t>«Настроение» (</w:t>
            </w:r>
            <w:proofErr w:type="spellStart"/>
            <w:r w:rsidRPr="00182E06">
              <w:t>гелевая</w:t>
            </w:r>
            <w:proofErr w:type="spellEnd"/>
            <w:r w:rsidRPr="00182E06">
              <w:t xml:space="preserve"> ручка мягкие графические материалы, фломастер).</w:t>
            </w:r>
          </w:p>
          <w:p w:rsidR="000654F1" w:rsidRPr="00182E06" w:rsidRDefault="000654F1" w:rsidP="00014A39">
            <w:pPr>
              <w:shd w:val="clear" w:color="auto" w:fill="FFFFFF"/>
              <w:spacing w:after="0" w:line="240" w:lineRule="auto"/>
              <w:ind w:left="57" w:right="57"/>
            </w:pPr>
            <w:r w:rsidRPr="00182E06">
              <w:t>Копирование графического пейзажа.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E211AA" w:rsidP="00014A39">
            <w:pPr>
              <w:pStyle w:val="a3"/>
              <w:ind w:left="57" w:right="57"/>
              <w:jc w:val="center"/>
            </w:pPr>
            <w:r w:rsidRPr="00182E06">
              <w:t>16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871C36" w:rsidP="00014A39">
            <w:pPr>
              <w:pStyle w:val="a3"/>
              <w:ind w:left="57" w:right="57"/>
              <w:jc w:val="center"/>
            </w:pPr>
            <w:r w:rsidRPr="00182E06">
              <w:t>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E211AA" w:rsidP="00014A39">
            <w:pPr>
              <w:pStyle w:val="a3"/>
              <w:ind w:left="57" w:right="57"/>
              <w:jc w:val="center"/>
            </w:pPr>
            <w:r w:rsidRPr="00182E06">
              <w:t>8</w:t>
            </w:r>
          </w:p>
        </w:tc>
      </w:tr>
      <w:tr w:rsidR="00DF2DA5" w:rsidTr="00D80CE6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</w:pPr>
          </w:p>
        </w:tc>
        <w:tc>
          <w:tcPr>
            <w:tcW w:w="3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>Раздел 4.</w:t>
            </w:r>
          </w:p>
          <w:p w:rsidR="00DF2DA5" w:rsidRPr="00182E06" w:rsidRDefault="00DF2DA5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>Основы рисования с натуры.</w:t>
            </w:r>
            <w:r w:rsidR="00027B1E" w:rsidRPr="00182E06">
              <w:rPr>
                <w:b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shd w:val="clear" w:color="auto" w:fill="FFFFFF"/>
              <w:spacing w:after="0" w:line="240" w:lineRule="auto"/>
              <w:ind w:left="57" w:right="57"/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  <w:jc w:val="center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  <w:jc w:val="center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  <w:jc w:val="center"/>
            </w:pPr>
          </w:p>
        </w:tc>
      </w:tr>
      <w:tr w:rsidR="000654F1" w:rsidTr="00D80CE6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4F1" w:rsidRPr="00182E06" w:rsidRDefault="00D80CE6" w:rsidP="00014A39">
            <w:pPr>
              <w:pStyle w:val="a3"/>
              <w:ind w:left="57" w:right="57"/>
            </w:pPr>
            <w:r>
              <w:t>4</w:t>
            </w:r>
          </w:p>
        </w:tc>
        <w:tc>
          <w:tcPr>
            <w:tcW w:w="3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0654F1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>Свойства предметов изображения (геометрическая основа предметов).</w:t>
            </w:r>
          </w:p>
          <w:p w:rsidR="000654F1" w:rsidRPr="00182E06" w:rsidRDefault="000654F1" w:rsidP="00014A39">
            <w:pPr>
              <w:shd w:val="clear" w:color="auto" w:fill="FFFFFF"/>
              <w:spacing w:after="0" w:line="240" w:lineRule="auto"/>
              <w:ind w:left="57" w:right="57"/>
            </w:pPr>
          </w:p>
          <w:p w:rsidR="000654F1" w:rsidRPr="00182E06" w:rsidRDefault="000654F1" w:rsidP="00014A39">
            <w:pPr>
              <w:shd w:val="clear" w:color="auto" w:fill="FFFFFF"/>
              <w:spacing w:after="0" w:line="240" w:lineRule="auto"/>
              <w:ind w:left="57" w:right="57"/>
            </w:pPr>
            <w:r w:rsidRPr="00182E06">
              <w:t>Зарисовки чучел животных (пластические) (карандаш, черная гуашь или тушь:</w:t>
            </w:r>
            <w:r w:rsidR="003E7808" w:rsidRPr="00182E06">
              <w:t xml:space="preserve"> </w:t>
            </w:r>
            <w:r w:rsidRPr="00182E06">
              <w:t>силуэт).</w:t>
            </w:r>
            <w:r w:rsidR="009474DE" w:rsidRPr="00182E06">
              <w:rPr>
                <w:rFonts w:eastAsia="Times New Roman"/>
                <w:color w:val="000000"/>
                <w:lang w:eastAsia="ar-SA"/>
              </w:rPr>
              <w:t xml:space="preserve"> </w:t>
            </w:r>
            <w:r w:rsidR="009474DE" w:rsidRPr="00182E06">
              <w:rPr>
                <w:rFonts w:eastAsia="Times New Roman"/>
                <w:lang w:eastAsia="ar-SA"/>
              </w:rPr>
              <w:t xml:space="preserve">Преобразование их </w:t>
            </w:r>
            <w:proofErr w:type="gramStart"/>
            <w:r w:rsidR="009474DE" w:rsidRPr="00182E06">
              <w:rPr>
                <w:rFonts w:eastAsia="Times New Roman"/>
                <w:lang w:eastAsia="ar-SA"/>
              </w:rPr>
              <w:t>в</w:t>
            </w:r>
            <w:proofErr w:type="gramEnd"/>
            <w:r w:rsidR="009474DE" w:rsidRPr="00182E06">
              <w:rPr>
                <w:rFonts w:eastAsia="Times New Roman"/>
                <w:lang w:eastAsia="ar-SA"/>
              </w:rPr>
              <w:t xml:space="preserve"> геометрические.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4DE" w:rsidRPr="00182E06" w:rsidRDefault="000654F1" w:rsidP="00014A39">
            <w:pPr>
              <w:shd w:val="clear" w:color="auto" w:fill="FFFFFF"/>
              <w:spacing w:after="0" w:line="240" w:lineRule="auto"/>
              <w:ind w:left="57" w:right="57"/>
              <w:jc w:val="both"/>
              <w:rPr>
                <w:rFonts w:eastAsia="Times New Roman"/>
                <w:color w:val="000000"/>
                <w:lang w:eastAsia="ar-SA"/>
              </w:rPr>
            </w:pPr>
            <w:r w:rsidRPr="00182E06">
              <w:t>Зарисовки животных (геометрические) из геометрических фигур (фломастер).</w:t>
            </w:r>
            <w:r w:rsidR="009474DE" w:rsidRPr="00182E06">
              <w:rPr>
                <w:rFonts w:eastAsia="Times New Roman"/>
                <w:color w:val="000000"/>
                <w:lang w:eastAsia="ar-SA"/>
              </w:rPr>
              <w:t xml:space="preserve"> </w:t>
            </w:r>
          </w:p>
          <w:p w:rsidR="000654F1" w:rsidRPr="00182E06" w:rsidRDefault="009474DE" w:rsidP="00014A39">
            <w:pPr>
              <w:shd w:val="clear" w:color="auto" w:fill="FFFFFF"/>
              <w:suppressAutoHyphens/>
              <w:spacing w:after="0" w:line="240" w:lineRule="auto"/>
              <w:ind w:left="57" w:right="57"/>
            </w:pPr>
            <w:r w:rsidRPr="00182E06">
              <w:rPr>
                <w:rFonts w:eastAsia="Times New Roman"/>
                <w:lang w:eastAsia="ar-SA"/>
              </w:rPr>
              <w:t xml:space="preserve">Преобразование их </w:t>
            </w:r>
            <w:proofErr w:type="gramStart"/>
            <w:r w:rsidRPr="00182E06">
              <w:rPr>
                <w:rFonts w:eastAsia="Times New Roman"/>
                <w:lang w:eastAsia="ar-SA"/>
              </w:rPr>
              <w:t>в</w:t>
            </w:r>
            <w:proofErr w:type="gramEnd"/>
            <w:r w:rsidRPr="00182E06">
              <w:rPr>
                <w:rFonts w:eastAsia="Times New Roman"/>
                <w:lang w:eastAsia="ar-SA"/>
              </w:rPr>
              <w:t xml:space="preserve"> пластические.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0654F1" w:rsidP="00014A39">
            <w:pPr>
              <w:pStyle w:val="a3"/>
              <w:ind w:left="57" w:right="57"/>
              <w:jc w:val="center"/>
            </w:pPr>
            <w:r w:rsidRPr="00182E06">
              <w:t>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0654F1" w:rsidP="00014A39">
            <w:pPr>
              <w:pStyle w:val="a3"/>
              <w:ind w:left="57" w:right="57"/>
              <w:jc w:val="center"/>
            </w:pPr>
            <w:r w:rsidRPr="00182E06"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0654F1" w:rsidP="00014A39">
            <w:pPr>
              <w:pStyle w:val="a3"/>
              <w:ind w:left="57" w:right="57"/>
              <w:jc w:val="center"/>
            </w:pPr>
            <w:r w:rsidRPr="00182E06">
              <w:t>2</w:t>
            </w:r>
          </w:p>
        </w:tc>
      </w:tr>
      <w:tr w:rsidR="00255189" w:rsidTr="00D80CE6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189" w:rsidRPr="00182E06" w:rsidRDefault="00D80CE6" w:rsidP="00014A39">
            <w:pPr>
              <w:pStyle w:val="a3"/>
              <w:ind w:left="57" w:right="57"/>
            </w:pPr>
            <w:r>
              <w:t>5</w:t>
            </w:r>
          </w:p>
        </w:tc>
        <w:tc>
          <w:tcPr>
            <w:tcW w:w="3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189" w:rsidRPr="00182E06" w:rsidRDefault="00255189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>Свойства предметов изображения (пропорции, симметрия, асимметрия).</w:t>
            </w:r>
          </w:p>
          <w:p w:rsidR="00255189" w:rsidRPr="00182E06" w:rsidRDefault="00255189" w:rsidP="00014A39">
            <w:pPr>
              <w:shd w:val="clear" w:color="auto" w:fill="FFFFFF"/>
              <w:spacing w:after="0" w:line="240" w:lineRule="auto"/>
              <w:ind w:left="57" w:right="57"/>
            </w:pPr>
          </w:p>
          <w:p w:rsidR="00255189" w:rsidRPr="00182E06" w:rsidRDefault="00255189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t>Зарисовки домашней утвари (карандаш).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189" w:rsidRPr="00182E06" w:rsidRDefault="00255189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color w:val="000000"/>
              </w:rPr>
              <w:t>Зарисовки симметричных и асимметричных предметов (посуда, игрушки).</w:t>
            </w:r>
          </w:p>
          <w:p w:rsidR="00255189" w:rsidRPr="00182E06" w:rsidRDefault="00255189" w:rsidP="00014A39">
            <w:pPr>
              <w:shd w:val="clear" w:color="auto" w:fill="FFFFFF"/>
              <w:spacing w:after="0" w:line="240" w:lineRule="auto"/>
              <w:ind w:left="57" w:right="57"/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189" w:rsidRPr="00182E06" w:rsidRDefault="00255189" w:rsidP="00014A39">
            <w:pPr>
              <w:pStyle w:val="a3"/>
              <w:ind w:left="57" w:right="57"/>
              <w:jc w:val="center"/>
            </w:pPr>
            <w:r w:rsidRPr="00182E06">
              <w:t>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189" w:rsidRPr="00182E06" w:rsidRDefault="00255189" w:rsidP="00014A39">
            <w:pPr>
              <w:pStyle w:val="a3"/>
              <w:ind w:left="57" w:right="57"/>
              <w:jc w:val="center"/>
            </w:pPr>
            <w:r w:rsidRPr="00182E06"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5189" w:rsidRPr="00182E06" w:rsidRDefault="00255189" w:rsidP="00014A39">
            <w:pPr>
              <w:pStyle w:val="a3"/>
              <w:ind w:left="57" w:right="57"/>
              <w:jc w:val="center"/>
            </w:pPr>
            <w:r w:rsidRPr="00182E06">
              <w:t>2</w:t>
            </w:r>
          </w:p>
        </w:tc>
      </w:tr>
      <w:tr w:rsidR="00DF2DA5" w:rsidTr="00D80CE6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</w:pPr>
          </w:p>
        </w:tc>
        <w:tc>
          <w:tcPr>
            <w:tcW w:w="348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</w:p>
          <w:p w:rsidR="00B720D3" w:rsidRPr="00182E06" w:rsidRDefault="00B720D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>Раздел 3.</w:t>
            </w:r>
          </w:p>
          <w:p w:rsidR="00DF2DA5" w:rsidRPr="00182E06" w:rsidRDefault="00B720D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  <w:color w:val="000000"/>
              </w:rPr>
              <w:t>Композиционные выразительные средства.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  <w:rPr>
                <w:color w:val="000000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  <w:jc w:val="center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  <w:jc w:val="center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2DA5" w:rsidRPr="00182E06" w:rsidRDefault="00DF2DA5" w:rsidP="00014A39">
            <w:pPr>
              <w:pStyle w:val="a3"/>
              <w:ind w:left="57" w:right="57"/>
              <w:jc w:val="center"/>
            </w:pPr>
          </w:p>
        </w:tc>
      </w:tr>
      <w:tr w:rsidR="00B720D3" w:rsidTr="00D80CE6">
        <w:trPr>
          <w:trHeight w:val="3669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20D3" w:rsidRPr="00182E06" w:rsidRDefault="00D80CE6" w:rsidP="00014A39">
            <w:pPr>
              <w:pStyle w:val="a3"/>
              <w:ind w:left="57" w:right="57"/>
            </w:pPr>
            <w:r>
              <w:t>6</w:t>
            </w:r>
          </w:p>
        </w:tc>
        <w:tc>
          <w:tcPr>
            <w:tcW w:w="348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720D3" w:rsidRPr="00182E06" w:rsidRDefault="00B720D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</w:p>
          <w:p w:rsidR="00B720D3" w:rsidRPr="00182E06" w:rsidRDefault="00B720D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>Статика, динамика. Ритм.</w:t>
            </w:r>
          </w:p>
          <w:p w:rsidR="00B720D3" w:rsidRPr="00182E06" w:rsidRDefault="00B720D3" w:rsidP="00014A39">
            <w:pPr>
              <w:shd w:val="clear" w:color="auto" w:fill="FFFFFF"/>
              <w:spacing w:after="0" w:line="240" w:lineRule="auto"/>
              <w:ind w:left="57" w:right="57"/>
            </w:pPr>
            <w:r w:rsidRPr="00182E06">
              <w:t>Натюрморт - сочинение «Варим суп» (масляная пастель) (равновесная статичная композиция).</w:t>
            </w:r>
          </w:p>
          <w:p w:rsidR="00B720D3" w:rsidRPr="00182E06" w:rsidRDefault="00B720D3" w:rsidP="00014A39">
            <w:pPr>
              <w:shd w:val="clear" w:color="auto" w:fill="FFFFFF"/>
              <w:spacing w:after="0" w:line="240" w:lineRule="auto"/>
              <w:ind w:left="57" w:right="57"/>
            </w:pPr>
            <w:r w:rsidRPr="00182E06">
              <w:t>Иллюстрация сказки К.И. Чуковского (свободный выбор материала) (динамичная композиция).</w:t>
            </w:r>
          </w:p>
          <w:p w:rsidR="00B720D3" w:rsidRPr="00182E06" w:rsidRDefault="00B720D3" w:rsidP="00014A39">
            <w:pPr>
              <w:shd w:val="clear" w:color="auto" w:fill="FFFFFF"/>
              <w:spacing w:after="0" w:line="240" w:lineRule="auto"/>
              <w:ind w:left="57" w:right="57"/>
            </w:pPr>
            <w:r w:rsidRPr="00182E06">
              <w:t>Коллективная композиция «Улица» (гуашь)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pStyle w:val="a3"/>
              <w:ind w:left="57" w:right="57"/>
            </w:pPr>
            <w:r w:rsidRPr="00182E06">
              <w:rPr>
                <w:color w:val="000000"/>
              </w:rPr>
              <w:t>Упражнения на статику, динамику, ритм (композиции из геометрических фигур, аппликация).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720D3" w:rsidRPr="00182E06" w:rsidRDefault="00B720D3" w:rsidP="00014A39">
            <w:pPr>
              <w:pStyle w:val="a3"/>
              <w:ind w:left="57" w:right="57"/>
              <w:jc w:val="center"/>
            </w:pPr>
            <w:r w:rsidRPr="00182E06">
              <w:t>24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720D3" w:rsidRPr="00182E06" w:rsidRDefault="00B720D3" w:rsidP="00014A39">
            <w:pPr>
              <w:pStyle w:val="a3"/>
              <w:ind w:left="57" w:right="57"/>
              <w:jc w:val="center"/>
            </w:pPr>
            <w:r w:rsidRPr="00182E06">
              <w:t>12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720D3" w:rsidRPr="00182E06" w:rsidRDefault="00B720D3" w:rsidP="00014A39">
            <w:pPr>
              <w:pStyle w:val="a3"/>
              <w:ind w:left="57" w:right="57"/>
              <w:jc w:val="center"/>
            </w:pPr>
            <w:r w:rsidRPr="00182E06">
              <w:t>12</w:t>
            </w:r>
          </w:p>
        </w:tc>
      </w:tr>
      <w:tr w:rsidR="00BF763A" w:rsidTr="00D80CE6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63A" w:rsidRPr="00182E06" w:rsidRDefault="00BF763A" w:rsidP="00014A39">
            <w:pPr>
              <w:pStyle w:val="a3"/>
              <w:ind w:left="57" w:right="57"/>
            </w:pPr>
          </w:p>
        </w:tc>
        <w:tc>
          <w:tcPr>
            <w:tcW w:w="3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63A" w:rsidRPr="00182E06" w:rsidRDefault="00BF763A" w:rsidP="00014A39">
            <w:pPr>
              <w:shd w:val="clear" w:color="auto" w:fill="FFFFFF"/>
              <w:spacing w:after="0" w:line="240" w:lineRule="auto"/>
              <w:ind w:left="57" w:right="57"/>
              <w:jc w:val="center"/>
              <w:rPr>
                <w:b/>
              </w:rPr>
            </w:pPr>
            <w:r w:rsidRPr="00182E06">
              <w:rPr>
                <w:b/>
              </w:rPr>
              <w:t>Всего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63A" w:rsidRPr="00182E06" w:rsidRDefault="00BF763A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63A" w:rsidRPr="00182E06" w:rsidRDefault="00BF763A" w:rsidP="00014A39">
            <w:pPr>
              <w:pStyle w:val="a3"/>
              <w:ind w:left="57" w:right="57"/>
              <w:jc w:val="center"/>
            </w:pPr>
            <w:r w:rsidRPr="00182E06">
              <w:t>64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63A" w:rsidRPr="00182E06" w:rsidRDefault="00BF763A" w:rsidP="00014A39">
            <w:pPr>
              <w:pStyle w:val="a3"/>
              <w:ind w:left="57" w:right="57"/>
              <w:jc w:val="center"/>
            </w:pPr>
            <w:r w:rsidRPr="00182E06">
              <w:t>32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63A" w:rsidRPr="00182E06" w:rsidRDefault="00BF763A" w:rsidP="00014A39">
            <w:pPr>
              <w:pStyle w:val="a3"/>
              <w:ind w:left="57" w:right="57"/>
              <w:jc w:val="center"/>
            </w:pPr>
            <w:r w:rsidRPr="00182E06">
              <w:t>32</w:t>
            </w:r>
          </w:p>
        </w:tc>
      </w:tr>
      <w:tr w:rsidR="003349A6" w:rsidTr="00520D69">
        <w:tc>
          <w:tcPr>
            <w:tcW w:w="95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9A6" w:rsidRPr="00182E06" w:rsidRDefault="003349A6" w:rsidP="00014A39">
            <w:pPr>
              <w:pStyle w:val="a3"/>
              <w:ind w:left="57" w:right="57"/>
              <w:jc w:val="center"/>
            </w:pPr>
            <w:r w:rsidRPr="00182E06">
              <w:t>2 полугодие</w:t>
            </w:r>
          </w:p>
        </w:tc>
      </w:tr>
      <w:tr w:rsidR="00B720D3" w:rsidTr="00D80CE6"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pStyle w:val="a3"/>
              <w:ind w:left="57" w:right="57"/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>Раздел 3.</w:t>
            </w:r>
          </w:p>
          <w:p w:rsidR="00B720D3" w:rsidRPr="00182E06" w:rsidRDefault="00B720D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  <w:color w:val="000000"/>
              </w:rPr>
              <w:t>Композиционные выразительные средства.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pStyle w:val="a3"/>
              <w:ind w:left="57" w:right="57"/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pStyle w:val="a3"/>
              <w:ind w:left="57" w:right="57"/>
              <w:jc w:val="center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pStyle w:val="a3"/>
              <w:ind w:left="57" w:right="57"/>
              <w:jc w:val="center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pStyle w:val="a3"/>
              <w:ind w:left="57" w:right="57"/>
              <w:jc w:val="center"/>
            </w:pPr>
          </w:p>
        </w:tc>
      </w:tr>
      <w:tr w:rsidR="000654F1" w:rsidTr="00D80CE6"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4F1" w:rsidRPr="00182E06" w:rsidRDefault="00D80CE6" w:rsidP="00014A39">
            <w:pPr>
              <w:pStyle w:val="a3"/>
              <w:ind w:left="57" w:right="57"/>
            </w:pPr>
            <w:r>
              <w:t>7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43C6" w:rsidRPr="00182E06" w:rsidRDefault="00D643C6" w:rsidP="00014A39">
            <w:pPr>
              <w:pStyle w:val="a3"/>
              <w:ind w:left="57" w:right="57"/>
              <w:rPr>
                <w:b/>
              </w:rPr>
            </w:pPr>
            <w:r w:rsidRPr="00182E06">
              <w:rPr>
                <w:b/>
              </w:rPr>
              <w:t>Контраст и нюанс.</w:t>
            </w:r>
          </w:p>
          <w:p w:rsidR="00B720D3" w:rsidRPr="00182E06" w:rsidRDefault="00B720D3" w:rsidP="00014A39">
            <w:pPr>
              <w:pStyle w:val="a3"/>
              <w:ind w:left="57" w:right="57"/>
              <w:rPr>
                <w:b/>
              </w:rPr>
            </w:pPr>
          </w:p>
          <w:p w:rsidR="00B720D3" w:rsidRPr="00182E06" w:rsidRDefault="00B720D3" w:rsidP="00014A39">
            <w:pPr>
              <w:pStyle w:val="a3"/>
              <w:ind w:left="57" w:right="57"/>
            </w:pPr>
            <w:r w:rsidRPr="00182E06">
              <w:t>Упражнение «Грустный и веселый клоун» (гуашь)</w:t>
            </w:r>
          </w:p>
          <w:p w:rsidR="00D643C6" w:rsidRPr="00182E06" w:rsidRDefault="00D643C6" w:rsidP="00014A39">
            <w:pPr>
              <w:pStyle w:val="a3"/>
              <w:ind w:left="57" w:right="57"/>
              <w:rPr>
                <w:b/>
              </w:rPr>
            </w:pPr>
          </w:p>
          <w:p w:rsidR="000654F1" w:rsidRPr="00182E06" w:rsidRDefault="00D643C6" w:rsidP="00014A39">
            <w:pPr>
              <w:pStyle w:val="a3"/>
              <w:ind w:left="57" w:right="57"/>
            </w:pPr>
            <w:r w:rsidRPr="00182E06">
              <w:t>«Цирк» (гуашь)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C6" w:rsidRPr="00182E06" w:rsidRDefault="00D643C6" w:rsidP="00014A39">
            <w:pPr>
              <w:shd w:val="clear" w:color="auto" w:fill="FFFFFF"/>
              <w:spacing w:after="0" w:line="240" w:lineRule="auto"/>
              <w:ind w:left="57" w:right="57"/>
            </w:pPr>
            <w:r w:rsidRPr="00182E06">
              <w:t>«В некотором царстве» (гуашь, акварель; сближенная цветовая гамма).</w:t>
            </w:r>
          </w:p>
          <w:p w:rsidR="000654F1" w:rsidRPr="00182E06" w:rsidRDefault="000654F1" w:rsidP="00014A39">
            <w:pPr>
              <w:pStyle w:val="a3"/>
              <w:ind w:left="57" w:right="57"/>
              <w:jc w:val="both"/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B720D3" w:rsidP="00014A39">
            <w:pPr>
              <w:pStyle w:val="a3"/>
              <w:ind w:left="57" w:right="57"/>
              <w:jc w:val="center"/>
            </w:pPr>
            <w:r w:rsidRPr="00182E06">
              <w:t>16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B720D3" w:rsidP="00014A39">
            <w:pPr>
              <w:pStyle w:val="a3"/>
              <w:ind w:left="57" w:right="57"/>
              <w:jc w:val="center"/>
            </w:pPr>
            <w:r w:rsidRPr="00182E06">
              <w:t>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B720D3" w:rsidP="00014A39">
            <w:pPr>
              <w:pStyle w:val="a3"/>
              <w:ind w:left="57" w:right="57"/>
              <w:jc w:val="center"/>
            </w:pPr>
            <w:r w:rsidRPr="00182E06">
              <w:t>8</w:t>
            </w:r>
          </w:p>
        </w:tc>
      </w:tr>
      <w:tr w:rsidR="00B720D3" w:rsidTr="00D80CE6"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D80CE6" w:rsidP="00014A39">
            <w:pPr>
              <w:pStyle w:val="a3"/>
              <w:ind w:left="57" w:right="57"/>
            </w:pPr>
            <w:r>
              <w:t>8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pStyle w:val="a3"/>
              <w:ind w:left="57" w:right="57"/>
              <w:rPr>
                <w:b/>
              </w:rPr>
            </w:pPr>
            <w:r w:rsidRPr="00182E06">
              <w:rPr>
                <w:b/>
              </w:rPr>
              <w:t>Композиционный центр.</w:t>
            </w:r>
          </w:p>
          <w:p w:rsidR="00B720D3" w:rsidRPr="00182E06" w:rsidRDefault="00B720D3" w:rsidP="00014A39">
            <w:pPr>
              <w:pStyle w:val="a3"/>
              <w:ind w:left="57" w:right="57"/>
              <w:rPr>
                <w:b/>
              </w:rPr>
            </w:pPr>
          </w:p>
          <w:p w:rsidR="00B720D3" w:rsidRPr="00182E06" w:rsidRDefault="00B720D3" w:rsidP="00014A39">
            <w:pPr>
              <w:pStyle w:val="a3"/>
              <w:ind w:left="57" w:right="57"/>
            </w:pPr>
            <w:r w:rsidRPr="00182E06">
              <w:t>«Я и моя семья» (свободный выбор материала)</w:t>
            </w:r>
          </w:p>
          <w:p w:rsidR="00B720D3" w:rsidRPr="00182E06" w:rsidRDefault="00B720D3" w:rsidP="00014A39">
            <w:pPr>
              <w:pStyle w:val="a3"/>
              <w:ind w:left="57" w:right="57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pStyle w:val="a3"/>
              <w:ind w:left="57" w:right="57"/>
            </w:pPr>
            <w:r w:rsidRPr="00182E06">
              <w:t>Автопортрет, портреты членов семьи.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pStyle w:val="a3"/>
              <w:ind w:left="57" w:right="57"/>
              <w:jc w:val="center"/>
            </w:pPr>
            <w:r w:rsidRPr="00182E06">
              <w:t>16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pStyle w:val="a3"/>
              <w:ind w:left="57" w:right="57"/>
              <w:jc w:val="center"/>
            </w:pPr>
            <w:r w:rsidRPr="00182E06">
              <w:t>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pStyle w:val="a3"/>
              <w:ind w:left="57" w:right="57"/>
              <w:jc w:val="center"/>
            </w:pPr>
            <w:r w:rsidRPr="00182E06">
              <w:t>8</w:t>
            </w:r>
          </w:p>
        </w:tc>
      </w:tr>
      <w:tr w:rsidR="00B720D3" w:rsidTr="00D80CE6"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pStyle w:val="a3"/>
              <w:ind w:left="57" w:right="57"/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>Раздел 4.</w:t>
            </w:r>
          </w:p>
          <w:p w:rsidR="00B720D3" w:rsidRPr="00182E06" w:rsidRDefault="00B720D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>Основы рисования с натуры.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shd w:val="clear" w:color="auto" w:fill="FFFFFF"/>
              <w:spacing w:after="0" w:line="240" w:lineRule="auto"/>
              <w:ind w:left="57" w:right="57"/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pStyle w:val="a3"/>
              <w:ind w:left="57" w:right="57"/>
              <w:jc w:val="center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pStyle w:val="a3"/>
              <w:ind w:left="57" w:right="57"/>
              <w:jc w:val="center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pStyle w:val="a3"/>
              <w:ind w:left="57" w:right="57"/>
              <w:jc w:val="center"/>
            </w:pPr>
          </w:p>
        </w:tc>
      </w:tr>
      <w:tr w:rsidR="000654F1" w:rsidTr="00D80CE6"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4F1" w:rsidRPr="00182E06" w:rsidRDefault="00D80CE6" w:rsidP="00014A39">
            <w:pPr>
              <w:pStyle w:val="a3"/>
              <w:ind w:left="57" w:right="57"/>
            </w:pPr>
            <w:r>
              <w:t>9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20D3" w:rsidRPr="00182E06" w:rsidRDefault="00B720D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</w:p>
          <w:p w:rsidR="00D643C6" w:rsidRPr="00182E06" w:rsidRDefault="00D643C6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>Свойства предметов изображения (светлота и освещенность предметов, плоские и объемные предметы).</w:t>
            </w:r>
          </w:p>
          <w:p w:rsidR="00D643C6" w:rsidRPr="00182E06" w:rsidRDefault="00D643C6" w:rsidP="00014A39">
            <w:pPr>
              <w:shd w:val="clear" w:color="auto" w:fill="FFFFFF"/>
              <w:spacing w:after="0" w:line="240" w:lineRule="auto"/>
              <w:ind w:left="57" w:right="57"/>
            </w:pPr>
          </w:p>
          <w:p w:rsidR="000654F1" w:rsidRPr="00182E06" w:rsidRDefault="00D643C6" w:rsidP="00014A39">
            <w:pPr>
              <w:shd w:val="clear" w:color="auto" w:fill="FFFFFF"/>
              <w:spacing w:after="0" w:line="240" w:lineRule="auto"/>
              <w:ind w:left="57" w:right="57"/>
            </w:pPr>
            <w:r w:rsidRPr="00182E06">
              <w:t>Рисунок графического декоративного натюрморта (тональное р</w:t>
            </w:r>
            <w:r w:rsidR="00B720D3" w:rsidRPr="00182E06">
              <w:t>ешение) (черная и белая гуашь).</w:t>
            </w:r>
            <w:r w:rsidR="00182E06" w:rsidRPr="00182E06"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C6" w:rsidRPr="00182E06" w:rsidRDefault="00D643C6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t xml:space="preserve"> Зарисовки и штриховка геометрических фигур (карандаш).</w:t>
            </w:r>
          </w:p>
          <w:p w:rsidR="000654F1" w:rsidRPr="00182E06" w:rsidRDefault="000654F1" w:rsidP="00014A39">
            <w:pPr>
              <w:pStyle w:val="a3"/>
              <w:ind w:left="57" w:right="57"/>
              <w:jc w:val="both"/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E211AA" w:rsidP="00014A39">
            <w:pPr>
              <w:pStyle w:val="a3"/>
              <w:ind w:left="57" w:right="57"/>
              <w:jc w:val="center"/>
            </w:pPr>
            <w:r w:rsidRPr="00182E06">
              <w:t>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871C36" w:rsidP="00014A39">
            <w:pPr>
              <w:pStyle w:val="a3"/>
              <w:ind w:left="57" w:right="57"/>
              <w:jc w:val="center"/>
            </w:pPr>
            <w:r w:rsidRPr="00182E06"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E211AA" w:rsidP="00014A39">
            <w:pPr>
              <w:pStyle w:val="a3"/>
              <w:ind w:left="57" w:right="57"/>
              <w:jc w:val="center"/>
            </w:pPr>
            <w:r w:rsidRPr="00182E06">
              <w:t>4</w:t>
            </w:r>
          </w:p>
        </w:tc>
      </w:tr>
      <w:tr w:rsidR="00B720D3" w:rsidTr="00D80CE6"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pStyle w:val="a3"/>
              <w:ind w:left="57" w:right="57"/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273" w:rsidRPr="00182E06" w:rsidRDefault="00F4327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>Раздел 3.</w:t>
            </w:r>
          </w:p>
          <w:p w:rsidR="00B720D3" w:rsidRPr="00182E06" w:rsidRDefault="00F4327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  <w:color w:val="000000"/>
              </w:rPr>
              <w:t>Композиционные выразительные средства.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pStyle w:val="a3"/>
              <w:ind w:left="57" w:right="57"/>
              <w:jc w:val="both"/>
              <w:rPr>
                <w:color w:val="000000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pStyle w:val="a3"/>
              <w:ind w:left="57" w:right="57"/>
              <w:jc w:val="center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pStyle w:val="a3"/>
              <w:ind w:left="57" w:right="57"/>
              <w:jc w:val="center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0D3" w:rsidRPr="00182E06" w:rsidRDefault="00B720D3" w:rsidP="00014A39">
            <w:pPr>
              <w:pStyle w:val="a3"/>
              <w:ind w:left="57" w:right="57"/>
              <w:jc w:val="center"/>
            </w:pPr>
          </w:p>
        </w:tc>
      </w:tr>
      <w:tr w:rsidR="000654F1" w:rsidTr="00D80CE6"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4F1" w:rsidRPr="00182E06" w:rsidRDefault="00D80CE6" w:rsidP="00D80CE6">
            <w:pPr>
              <w:pStyle w:val="a3"/>
              <w:ind w:left="57" w:right="57"/>
              <w:jc w:val="both"/>
            </w:pPr>
            <w:r>
              <w:t>10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273" w:rsidRPr="00182E06" w:rsidRDefault="00F4327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</w:p>
          <w:p w:rsidR="00D643C6" w:rsidRPr="00182E06" w:rsidRDefault="00D643C6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182E06">
              <w:rPr>
                <w:b/>
              </w:rPr>
              <w:t>Фактура</w:t>
            </w:r>
          </w:p>
          <w:p w:rsidR="00D643C6" w:rsidRPr="00182E06" w:rsidRDefault="00D643C6" w:rsidP="00014A39">
            <w:pPr>
              <w:shd w:val="clear" w:color="auto" w:fill="FFFFFF"/>
              <w:spacing w:after="0" w:line="240" w:lineRule="auto"/>
              <w:ind w:left="57" w:right="57"/>
            </w:pPr>
            <w:r w:rsidRPr="00182E06">
              <w:t>Композиция «Сказки о животных» (графика)</w:t>
            </w:r>
          </w:p>
          <w:p w:rsidR="00D643C6" w:rsidRPr="00182E06" w:rsidRDefault="00D643C6" w:rsidP="00014A39">
            <w:pPr>
              <w:shd w:val="clear" w:color="auto" w:fill="FFFFFF"/>
              <w:spacing w:after="0" w:line="240" w:lineRule="auto"/>
              <w:ind w:left="57" w:right="57"/>
            </w:pPr>
          </w:p>
          <w:p w:rsidR="000654F1" w:rsidRPr="00182E06" w:rsidRDefault="000654F1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4F1" w:rsidRPr="00182E06" w:rsidRDefault="00871C36" w:rsidP="00014A39">
            <w:pPr>
              <w:pStyle w:val="a3"/>
              <w:ind w:left="57" w:right="57"/>
              <w:jc w:val="both"/>
              <w:rPr>
                <w:color w:val="000000"/>
              </w:rPr>
            </w:pPr>
            <w:r w:rsidRPr="00182E06">
              <w:rPr>
                <w:color w:val="000000"/>
              </w:rPr>
              <w:t>Знакомство с творчеством художников-анималистов, зарисовки с натур</w:t>
            </w:r>
            <w:r w:rsidR="00E211AA" w:rsidRPr="00182E06">
              <w:rPr>
                <w:color w:val="000000"/>
              </w:rPr>
              <w:t>ы и по памяти домашних животных.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BF763A" w:rsidP="00014A39">
            <w:pPr>
              <w:pStyle w:val="a3"/>
              <w:ind w:left="57" w:right="57"/>
              <w:jc w:val="center"/>
            </w:pPr>
            <w:r w:rsidRPr="00182E06">
              <w:t>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BF763A" w:rsidP="00014A39">
            <w:pPr>
              <w:pStyle w:val="a3"/>
              <w:ind w:left="57" w:right="57"/>
              <w:jc w:val="center"/>
            </w:pPr>
            <w:r w:rsidRPr="00182E06"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BF763A" w:rsidP="00014A39">
            <w:pPr>
              <w:pStyle w:val="a3"/>
              <w:ind w:left="57" w:right="57"/>
              <w:jc w:val="center"/>
            </w:pPr>
            <w:r w:rsidRPr="00182E06">
              <w:t>4</w:t>
            </w:r>
          </w:p>
        </w:tc>
      </w:tr>
      <w:tr w:rsidR="00F43273" w:rsidTr="00D80CE6"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273" w:rsidRPr="00182E06" w:rsidRDefault="00F43273" w:rsidP="00014A39">
            <w:pPr>
              <w:pStyle w:val="a3"/>
              <w:ind w:left="57" w:right="57"/>
              <w:rPr>
                <w:b/>
                <w:lang w:val="en-US"/>
              </w:rPr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273" w:rsidRPr="00182E06" w:rsidRDefault="00F4327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>Раздел 4.</w:t>
            </w:r>
          </w:p>
          <w:p w:rsidR="00F43273" w:rsidRPr="00182E06" w:rsidRDefault="00F43273" w:rsidP="00014A39">
            <w:pPr>
              <w:shd w:val="clear" w:color="auto" w:fill="FFFFFF"/>
              <w:spacing w:after="0" w:line="240" w:lineRule="auto"/>
              <w:ind w:left="57" w:right="57"/>
            </w:pPr>
            <w:r w:rsidRPr="00182E06">
              <w:rPr>
                <w:b/>
              </w:rPr>
              <w:t>Основы рисования с натуры.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273" w:rsidRPr="00182E06" w:rsidRDefault="00F43273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273" w:rsidRPr="00182E06" w:rsidRDefault="00F43273" w:rsidP="00014A39">
            <w:pPr>
              <w:pStyle w:val="a3"/>
              <w:ind w:left="57" w:right="57"/>
              <w:jc w:val="center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273" w:rsidRPr="00182E06" w:rsidRDefault="00F43273" w:rsidP="00014A39">
            <w:pPr>
              <w:pStyle w:val="a3"/>
              <w:ind w:left="57" w:right="57"/>
              <w:jc w:val="center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273" w:rsidRPr="00182E06" w:rsidRDefault="00F43273" w:rsidP="00014A39">
            <w:pPr>
              <w:pStyle w:val="a3"/>
              <w:ind w:left="57" w:right="57"/>
              <w:jc w:val="center"/>
            </w:pPr>
          </w:p>
        </w:tc>
      </w:tr>
      <w:tr w:rsidR="000654F1" w:rsidTr="00D80CE6"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D80CE6" w:rsidP="00014A39">
            <w:pPr>
              <w:pStyle w:val="a3"/>
              <w:ind w:left="57" w:right="57"/>
            </w:pPr>
            <w:r>
              <w:t>11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273" w:rsidRPr="00182E06" w:rsidRDefault="000654F1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t xml:space="preserve"> </w:t>
            </w:r>
          </w:p>
          <w:p w:rsidR="00D643C6" w:rsidRPr="00182E06" w:rsidRDefault="00D643C6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>Свойства предметов изображения (фактура).</w:t>
            </w:r>
          </w:p>
          <w:p w:rsidR="00D643C6" w:rsidRPr="00182E06" w:rsidRDefault="00D643C6" w:rsidP="00014A39">
            <w:pPr>
              <w:shd w:val="clear" w:color="auto" w:fill="FFFFFF"/>
              <w:spacing w:after="0" w:line="240" w:lineRule="auto"/>
              <w:ind w:left="57" w:right="57"/>
            </w:pPr>
          </w:p>
          <w:p w:rsidR="000654F1" w:rsidRPr="00182E06" w:rsidRDefault="00D643C6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t xml:space="preserve">Зарисовки </w:t>
            </w:r>
            <w:proofErr w:type="spellStart"/>
            <w:r w:rsidRPr="00182E06">
              <w:t>разнофактурных</w:t>
            </w:r>
            <w:proofErr w:type="spellEnd"/>
            <w:r w:rsidRPr="00182E06">
              <w:t xml:space="preserve"> предметов.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C6" w:rsidRPr="00182E06" w:rsidRDefault="00E211AA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  <w:r w:rsidRPr="00182E06">
              <w:rPr>
                <w:color w:val="000000"/>
              </w:rPr>
              <w:t>К</w:t>
            </w:r>
            <w:r w:rsidR="00D643C6" w:rsidRPr="00182E06">
              <w:rPr>
                <w:color w:val="000000"/>
              </w:rPr>
              <w:t xml:space="preserve">опирование литографий </w:t>
            </w:r>
            <w:proofErr w:type="spellStart"/>
            <w:r w:rsidR="00D643C6" w:rsidRPr="00182E06">
              <w:rPr>
                <w:color w:val="000000"/>
              </w:rPr>
              <w:t>Е.Чарушина</w:t>
            </w:r>
            <w:proofErr w:type="spellEnd"/>
            <w:r w:rsidR="00D643C6" w:rsidRPr="00182E06">
              <w:rPr>
                <w:color w:val="000000"/>
              </w:rPr>
              <w:t>.</w:t>
            </w:r>
          </w:p>
          <w:p w:rsidR="00D643C6" w:rsidRPr="00182E06" w:rsidRDefault="00D643C6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  <w:r w:rsidRPr="00182E06">
              <w:t>.</w:t>
            </w:r>
          </w:p>
          <w:p w:rsidR="000654F1" w:rsidRPr="00182E06" w:rsidRDefault="000654F1" w:rsidP="00014A39">
            <w:pPr>
              <w:pStyle w:val="a3"/>
              <w:ind w:left="57" w:right="57"/>
              <w:jc w:val="center"/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4F1" w:rsidRPr="00182E06" w:rsidRDefault="000654F1" w:rsidP="00014A39">
            <w:pPr>
              <w:pStyle w:val="a3"/>
              <w:ind w:left="57" w:right="57"/>
              <w:jc w:val="center"/>
            </w:pPr>
          </w:p>
          <w:p w:rsidR="000654F1" w:rsidRPr="00182E06" w:rsidRDefault="00BF763A" w:rsidP="00014A39">
            <w:pPr>
              <w:pStyle w:val="a3"/>
              <w:ind w:left="57" w:right="57"/>
              <w:jc w:val="center"/>
            </w:pPr>
            <w:r w:rsidRPr="00182E06">
              <w:t>4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4F1" w:rsidRPr="00182E06" w:rsidRDefault="000654F1" w:rsidP="00014A39">
            <w:pPr>
              <w:pStyle w:val="a3"/>
              <w:ind w:left="57" w:right="57"/>
              <w:jc w:val="center"/>
            </w:pPr>
          </w:p>
          <w:p w:rsidR="000654F1" w:rsidRPr="00182E06" w:rsidRDefault="00BF763A" w:rsidP="00014A39">
            <w:pPr>
              <w:pStyle w:val="a3"/>
              <w:ind w:left="57" w:right="57"/>
              <w:jc w:val="center"/>
            </w:pPr>
            <w:r w:rsidRPr="00182E06"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4F1" w:rsidRPr="00182E06" w:rsidRDefault="000654F1" w:rsidP="00014A39">
            <w:pPr>
              <w:pStyle w:val="a3"/>
              <w:ind w:left="57" w:right="57"/>
              <w:jc w:val="center"/>
            </w:pPr>
          </w:p>
          <w:p w:rsidR="000654F1" w:rsidRPr="00182E06" w:rsidRDefault="00BF763A" w:rsidP="00014A39">
            <w:pPr>
              <w:pStyle w:val="a3"/>
              <w:ind w:left="57" w:right="57"/>
              <w:jc w:val="center"/>
            </w:pPr>
            <w:r w:rsidRPr="00182E06">
              <w:t>2</w:t>
            </w:r>
          </w:p>
        </w:tc>
      </w:tr>
      <w:tr w:rsidR="000654F1" w:rsidTr="00D80CE6"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937C45" w:rsidRDefault="00D80CE6" w:rsidP="00014A39">
            <w:pPr>
              <w:pStyle w:val="a3"/>
              <w:ind w:left="57" w:right="57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3273" w:rsidRPr="00182E06" w:rsidRDefault="00F4327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</w:p>
          <w:p w:rsidR="00F43273" w:rsidRPr="00182E06" w:rsidRDefault="00F4327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>Раздел 5.</w:t>
            </w:r>
          </w:p>
          <w:p w:rsidR="00F43273" w:rsidRPr="00182E06" w:rsidRDefault="000654F1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182E06">
              <w:rPr>
                <w:b/>
              </w:rPr>
              <w:t xml:space="preserve">Промежуточная (экзаменационная) аттестация. </w:t>
            </w:r>
          </w:p>
          <w:p w:rsidR="000654F1" w:rsidRPr="00182E06" w:rsidRDefault="000654F1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  <w:r w:rsidRPr="00182E06">
              <w:t>Контроль знаний, умений и навыков обучающихся</w:t>
            </w:r>
            <w:proofErr w:type="gramStart"/>
            <w:r w:rsidRPr="00182E06">
              <w:t xml:space="preserve"> </w:t>
            </w:r>
            <w:r w:rsidRPr="00182E06">
              <w:rPr>
                <w:color w:val="000000"/>
              </w:rPr>
              <w:t>.</w:t>
            </w:r>
            <w:proofErr w:type="gramEnd"/>
          </w:p>
          <w:p w:rsidR="000654F1" w:rsidRPr="00182E06" w:rsidRDefault="000654F1" w:rsidP="00014A39">
            <w:pPr>
              <w:shd w:val="clear" w:color="auto" w:fill="FFFFFF"/>
              <w:tabs>
                <w:tab w:val="left" w:pos="1200"/>
              </w:tabs>
              <w:spacing w:after="0" w:line="240" w:lineRule="auto"/>
              <w:ind w:left="57" w:right="57"/>
            </w:pPr>
            <w:r w:rsidRPr="00182E06">
              <w:rPr>
                <w:color w:val="000000"/>
              </w:rPr>
              <w:t xml:space="preserve"> </w:t>
            </w:r>
            <w:r w:rsidR="00BD5B84">
              <w:rPr>
                <w:color w:val="000000"/>
              </w:rPr>
              <w:tab/>
            </w:r>
            <w:r w:rsidR="00D643C6" w:rsidRPr="00182E06">
              <w:t>«Я и мои друзья» (живопись).</w:t>
            </w:r>
          </w:p>
          <w:p w:rsidR="000654F1" w:rsidRPr="00182E06" w:rsidRDefault="000654F1" w:rsidP="00014A39">
            <w:pPr>
              <w:pStyle w:val="a3"/>
              <w:ind w:left="57" w:right="57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3C6" w:rsidRPr="00182E06" w:rsidRDefault="00D643C6" w:rsidP="00014A39">
            <w:pPr>
              <w:shd w:val="clear" w:color="auto" w:fill="FFFFFF"/>
              <w:spacing w:after="0" w:line="240" w:lineRule="auto"/>
              <w:ind w:left="57" w:right="57"/>
            </w:pPr>
            <w:r w:rsidRPr="00182E06">
              <w:t>«Чего на свете не бывает» (графика).</w:t>
            </w:r>
          </w:p>
          <w:p w:rsidR="000654F1" w:rsidRPr="00182E06" w:rsidRDefault="000654F1" w:rsidP="00014A39">
            <w:pPr>
              <w:spacing w:after="0" w:line="240" w:lineRule="auto"/>
              <w:ind w:left="57" w:right="57"/>
              <w:jc w:val="both"/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BF763A" w:rsidP="00014A39">
            <w:pPr>
              <w:pStyle w:val="a3"/>
              <w:ind w:left="57" w:right="57"/>
              <w:jc w:val="center"/>
            </w:pPr>
            <w:r w:rsidRPr="00182E06">
              <w:t>16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BF763A" w:rsidP="00014A39">
            <w:pPr>
              <w:pStyle w:val="a3"/>
              <w:ind w:left="57" w:right="57"/>
              <w:jc w:val="center"/>
            </w:pPr>
            <w:r w:rsidRPr="00182E06">
              <w:t>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BF763A" w:rsidP="00014A39">
            <w:pPr>
              <w:pStyle w:val="a3"/>
              <w:ind w:left="57" w:right="57"/>
              <w:jc w:val="center"/>
            </w:pPr>
            <w:r w:rsidRPr="00182E06">
              <w:t>8</w:t>
            </w:r>
          </w:p>
        </w:tc>
      </w:tr>
      <w:tr w:rsidR="000654F1" w:rsidTr="00D80CE6"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4F1" w:rsidRPr="00182E06" w:rsidRDefault="000654F1" w:rsidP="00014A39">
            <w:pPr>
              <w:pStyle w:val="a3"/>
              <w:ind w:left="57" w:right="57"/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0654F1" w:rsidP="00014A39">
            <w:pPr>
              <w:pStyle w:val="a3"/>
              <w:ind w:left="57" w:right="57"/>
              <w:jc w:val="right"/>
            </w:pPr>
            <w:r w:rsidRPr="00182E06">
              <w:t>Всего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4F1" w:rsidRPr="00182E06" w:rsidRDefault="000654F1" w:rsidP="00014A39">
            <w:pPr>
              <w:pStyle w:val="a3"/>
              <w:ind w:left="57" w:right="57"/>
              <w:jc w:val="center"/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111ACF" w:rsidP="00014A39">
            <w:pPr>
              <w:pStyle w:val="a3"/>
              <w:ind w:left="57" w:right="57"/>
              <w:jc w:val="center"/>
            </w:pPr>
            <w:r w:rsidRPr="00182E06">
              <w:t>68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BF763A" w:rsidP="00014A39">
            <w:pPr>
              <w:pStyle w:val="a3"/>
              <w:ind w:left="57" w:right="57"/>
              <w:jc w:val="center"/>
            </w:pPr>
            <w:r w:rsidRPr="00182E06">
              <w:t>34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BF763A" w:rsidP="00014A39">
            <w:pPr>
              <w:pStyle w:val="a3"/>
              <w:ind w:left="57" w:right="57"/>
              <w:jc w:val="center"/>
            </w:pPr>
            <w:r w:rsidRPr="00182E06">
              <w:t>34</w:t>
            </w:r>
          </w:p>
        </w:tc>
      </w:tr>
      <w:tr w:rsidR="000654F1" w:rsidTr="00D80CE6"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4F1" w:rsidRPr="00182E06" w:rsidRDefault="000654F1" w:rsidP="00014A39">
            <w:pPr>
              <w:pStyle w:val="a3"/>
              <w:ind w:left="57" w:right="57"/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0654F1" w:rsidP="00014A39">
            <w:pPr>
              <w:pStyle w:val="a3"/>
              <w:ind w:left="57" w:right="57"/>
              <w:jc w:val="right"/>
            </w:pPr>
            <w:r w:rsidRPr="00182E06">
              <w:t>Итого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4F1" w:rsidRPr="00182E06" w:rsidRDefault="000654F1" w:rsidP="00014A39">
            <w:pPr>
              <w:pStyle w:val="a3"/>
              <w:ind w:left="57" w:right="57"/>
              <w:jc w:val="center"/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BF763A" w:rsidP="00014A39">
            <w:pPr>
              <w:pStyle w:val="a3"/>
              <w:ind w:left="57" w:right="57"/>
              <w:jc w:val="center"/>
            </w:pPr>
            <w:r w:rsidRPr="00182E06">
              <w:t>132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BF763A" w:rsidP="00014A39">
            <w:pPr>
              <w:pStyle w:val="a3"/>
              <w:ind w:left="57" w:right="57"/>
              <w:jc w:val="center"/>
            </w:pPr>
            <w:r w:rsidRPr="00182E06">
              <w:t>66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54F1" w:rsidRPr="00182E06" w:rsidRDefault="00BF763A" w:rsidP="00014A39">
            <w:pPr>
              <w:pStyle w:val="a3"/>
              <w:ind w:left="57" w:right="57"/>
              <w:jc w:val="center"/>
            </w:pPr>
            <w:r w:rsidRPr="00182E06">
              <w:t>66</w:t>
            </w:r>
          </w:p>
        </w:tc>
      </w:tr>
    </w:tbl>
    <w:p w:rsidR="00014A39" w:rsidRDefault="00014A39" w:rsidP="00014A39">
      <w:pPr>
        <w:pStyle w:val="a3"/>
        <w:ind w:left="57" w:right="57"/>
        <w:jc w:val="center"/>
        <w:rPr>
          <w:b/>
          <w:sz w:val="28"/>
          <w:szCs w:val="28"/>
        </w:rPr>
      </w:pPr>
    </w:p>
    <w:p w:rsidR="00B2460F" w:rsidRPr="00AF489F" w:rsidRDefault="00B2460F" w:rsidP="00014A39">
      <w:pPr>
        <w:pStyle w:val="a3"/>
        <w:ind w:left="57" w:right="57"/>
        <w:jc w:val="center"/>
        <w:rPr>
          <w:b/>
          <w:sz w:val="28"/>
          <w:szCs w:val="28"/>
        </w:rPr>
      </w:pPr>
      <w:r w:rsidRPr="00AF489F">
        <w:rPr>
          <w:b/>
          <w:sz w:val="28"/>
          <w:szCs w:val="28"/>
        </w:rPr>
        <w:t>3 класс</w:t>
      </w:r>
    </w:p>
    <w:p w:rsidR="00B2460F" w:rsidRDefault="00B2460F" w:rsidP="00014A39">
      <w:pPr>
        <w:pStyle w:val="a3"/>
        <w:ind w:left="57" w:right="57"/>
        <w:jc w:val="center"/>
        <w:rPr>
          <w:sz w:val="28"/>
          <w:szCs w:val="28"/>
        </w:rPr>
      </w:pPr>
    </w:p>
    <w:p w:rsidR="00B2460F" w:rsidRDefault="00B2460F" w:rsidP="00014A39">
      <w:pPr>
        <w:pStyle w:val="a3"/>
        <w:ind w:left="57" w:right="57"/>
        <w:jc w:val="center"/>
        <w:rPr>
          <w:b/>
          <w:sz w:val="28"/>
          <w:szCs w:val="28"/>
        </w:rPr>
      </w:pPr>
      <w:r w:rsidRPr="000823B3">
        <w:rPr>
          <w:b/>
          <w:sz w:val="28"/>
          <w:szCs w:val="28"/>
        </w:rPr>
        <w:t>Учебно-тематический план</w:t>
      </w:r>
    </w:p>
    <w:p w:rsidR="00F8291B" w:rsidRPr="000823B3" w:rsidRDefault="00F8291B" w:rsidP="00014A39">
      <w:pPr>
        <w:pStyle w:val="a3"/>
        <w:ind w:left="57" w:right="57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4"/>
        <w:gridCol w:w="279"/>
        <w:gridCol w:w="2764"/>
        <w:gridCol w:w="2561"/>
        <w:gridCol w:w="1214"/>
        <w:gridCol w:w="1039"/>
        <w:gridCol w:w="1140"/>
      </w:tblGrid>
      <w:tr w:rsidR="00ED2CB8" w:rsidRPr="00BD5B84" w:rsidTr="00E17D73">
        <w:trPr>
          <w:trHeight w:val="304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  <w:r w:rsidRPr="00BD5B84">
              <w:t>№</w:t>
            </w:r>
          </w:p>
        </w:tc>
        <w:tc>
          <w:tcPr>
            <w:tcW w:w="592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  <w:r w:rsidRPr="00BD5B84">
              <w:t>Раздел, тема</w:t>
            </w:r>
          </w:p>
          <w:p w:rsidR="007662C7" w:rsidRPr="00BD5B84" w:rsidRDefault="007662C7" w:rsidP="00014A39">
            <w:pPr>
              <w:pStyle w:val="a3"/>
              <w:ind w:left="57" w:right="57"/>
              <w:jc w:val="center"/>
            </w:pPr>
          </w:p>
        </w:tc>
        <w:tc>
          <w:tcPr>
            <w:tcW w:w="3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  <w:r w:rsidRPr="00BD5B84">
              <w:t>Количество часов</w:t>
            </w:r>
          </w:p>
        </w:tc>
      </w:tr>
      <w:tr w:rsidR="00DD0DA2" w:rsidRPr="00BD5B84" w:rsidTr="00E17D73">
        <w:trPr>
          <w:trHeight w:val="238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62C7" w:rsidRPr="00BD5B84" w:rsidRDefault="007662C7" w:rsidP="00014A39">
            <w:pPr>
              <w:spacing w:after="0" w:line="240" w:lineRule="auto"/>
              <w:ind w:left="57" w:right="57"/>
            </w:pPr>
          </w:p>
        </w:tc>
        <w:tc>
          <w:tcPr>
            <w:tcW w:w="592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  <w:r w:rsidRPr="00BD5B84">
              <w:t>Максим.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  <w:r w:rsidRPr="00BD5B84">
              <w:t>Аудит.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  <w:proofErr w:type="spellStart"/>
            <w:r w:rsidRPr="00BD5B84">
              <w:t>Самост</w:t>
            </w:r>
            <w:proofErr w:type="spellEnd"/>
            <w:r w:rsidRPr="00BD5B84">
              <w:t>.</w:t>
            </w:r>
          </w:p>
        </w:tc>
      </w:tr>
      <w:tr w:rsidR="007662C7" w:rsidRPr="00BD5B84" w:rsidTr="00F1035F">
        <w:trPr>
          <w:trHeight w:val="238"/>
        </w:trPr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2C7" w:rsidRPr="00BD5B84" w:rsidRDefault="007662C7" w:rsidP="00014A39">
            <w:pPr>
              <w:pStyle w:val="a3"/>
              <w:ind w:left="57" w:right="57"/>
              <w:jc w:val="center"/>
              <w:rPr>
                <w:lang w:val="en-US"/>
              </w:rPr>
            </w:pPr>
          </w:p>
        </w:tc>
        <w:tc>
          <w:tcPr>
            <w:tcW w:w="87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  <w:r w:rsidRPr="00BD5B84">
              <w:rPr>
                <w:lang w:val="en-US"/>
              </w:rPr>
              <w:t>I</w:t>
            </w:r>
            <w:r w:rsidRPr="00BD5B84">
              <w:t xml:space="preserve"> полугодие</w:t>
            </w:r>
          </w:p>
        </w:tc>
      </w:tr>
      <w:tr w:rsidR="00F1035F" w:rsidRPr="00BD5B84" w:rsidTr="00E17D73">
        <w:trPr>
          <w:trHeight w:val="165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1FA2" w:rsidRPr="00937C45" w:rsidRDefault="00CB1FA2" w:rsidP="00014A39">
            <w:pPr>
              <w:pStyle w:val="a3"/>
              <w:ind w:left="57" w:right="57"/>
              <w:rPr>
                <w:b/>
              </w:rPr>
            </w:pP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1FA2" w:rsidRPr="00BD5B84" w:rsidRDefault="00E73DBD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</w:rPr>
              <w:t>Раздел 2</w:t>
            </w:r>
          </w:p>
          <w:p w:rsidR="00CB1FA2" w:rsidRPr="00BD5B84" w:rsidRDefault="00CB1FA2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  <w:r w:rsidRPr="00BD5B84">
              <w:rPr>
                <w:b/>
                <w:color w:val="000000"/>
              </w:rPr>
              <w:t>Изобразительные и выразительные средства графики и живописи.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1FA2" w:rsidRPr="00BD5B84" w:rsidRDefault="00CB1FA2" w:rsidP="00014A39">
            <w:pPr>
              <w:shd w:val="clear" w:color="auto" w:fill="FFFFFF"/>
              <w:spacing w:after="0" w:line="240" w:lineRule="auto"/>
              <w:ind w:left="57" w:right="57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1FA2" w:rsidRPr="00BD5B84" w:rsidRDefault="00CB1FA2" w:rsidP="00014A39">
            <w:pPr>
              <w:pStyle w:val="a3"/>
              <w:ind w:left="57" w:right="57"/>
              <w:jc w:val="center"/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1FA2" w:rsidRPr="00BD5B84" w:rsidRDefault="00CB1FA2" w:rsidP="00014A39">
            <w:pPr>
              <w:pStyle w:val="a3"/>
              <w:ind w:left="57" w:right="57"/>
              <w:jc w:val="center"/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1FA2" w:rsidRPr="00BD5B84" w:rsidRDefault="00CB1FA2" w:rsidP="00014A39">
            <w:pPr>
              <w:pStyle w:val="a3"/>
              <w:ind w:left="57" w:right="57"/>
              <w:jc w:val="center"/>
            </w:pPr>
          </w:p>
        </w:tc>
      </w:tr>
      <w:tr w:rsidR="005B1188" w:rsidRPr="00BD5B84" w:rsidTr="00E17D73">
        <w:trPr>
          <w:trHeight w:val="165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7662C7" w:rsidP="00014A39">
            <w:pPr>
              <w:pStyle w:val="a3"/>
              <w:ind w:left="57" w:right="57"/>
              <w:rPr>
                <w:b/>
              </w:rPr>
            </w:pPr>
          </w:p>
          <w:p w:rsidR="007662C7" w:rsidRPr="00BD5B84" w:rsidRDefault="00D80CE6" w:rsidP="00014A39">
            <w:pPr>
              <w:pStyle w:val="a3"/>
              <w:ind w:left="57" w:right="57"/>
            </w:pPr>
            <w:r>
              <w:t>1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7662C7" w:rsidP="00014A39">
            <w:pPr>
              <w:shd w:val="clear" w:color="auto" w:fill="FFFFFF"/>
              <w:spacing w:after="0" w:line="240" w:lineRule="auto"/>
              <w:ind w:left="57" w:right="57"/>
            </w:pPr>
          </w:p>
          <w:p w:rsidR="00CB1FA2" w:rsidRPr="00BD5B84" w:rsidRDefault="00CB1FA2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BD5B84">
              <w:rPr>
                <w:b/>
                <w:color w:val="000000"/>
              </w:rPr>
              <w:t>Разнообразие</w:t>
            </w:r>
            <w:r w:rsidR="003A6BB7" w:rsidRPr="00BD5B84">
              <w:rPr>
                <w:b/>
                <w:color w:val="000000"/>
              </w:rPr>
              <w:t xml:space="preserve"> и выразительность</w:t>
            </w:r>
            <w:r w:rsidRPr="00BD5B84">
              <w:rPr>
                <w:b/>
                <w:color w:val="000000"/>
              </w:rPr>
              <w:t xml:space="preserve"> линий.</w:t>
            </w:r>
          </w:p>
          <w:p w:rsidR="003A6BB7" w:rsidRPr="00BD5B84" w:rsidRDefault="00C04672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Рисуем музыку: в</w:t>
            </w:r>
            <w:r w:rsidR="003A6BB7" w:rsidRPr="00BD5B84">
              <w:t>ыполнение упражнения на характер линий (колкая, плавная, тонкая, ломаная; линия, разная по толщине и др.)</w:t>
            </w:r>
          </w:p>
          <w:p w:rsidR="007662C7" w:rsidRPr="00BD5B84" w:rsidRDefault="003A6BB7" w:rsidP="00014A39">
            <w:pPr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rFonts w:eastAsia="Times New Roman"/>
                <w:lang w:eastAsia="ar-SA"/>
              </w:rPr>
              <w:t xml:space="preserve">Два образа, противоположные по характеру и пластическому решению: </w:t>
            </w:r>
            <w:proofErr w:type="gramStart"/>
            <w:r w:rsidRPr="00BD5B84">
              <w:rPr>
                <w:rFonts w:eastAsia="Times New Roman"/>
                <w:lang w:eastAsia="ar-SA"/>
              </w:rPr>
              <w:t>Лебедь-Коршун</w:t>
            </w:r>
            <w:r w:rsidR="00C04672" w:rsidRPr="00BD5B84">
              <w:rPr>
                <w:rFonts w:eastAsia="Times New Roman"/>
                <w:lang w:eastAsia="ar-SA"/>
              </w:rPr>
              <w:t>,</w:t>
            </w:r>
            <w:r w:rsidRPr="00BD5B84">
              <w:rPr>
                <w:rFonts w:eastAsia="Times New Roman"/>
                <w:lang w:eastAsia="ar-SA"/>
              </w:rPr>
              <w:t xml:space="preserve"> Баба Яга - Аленушка).</w:t>
            </w:r>
            <w:proofErr w:type="gramEnd"/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13659" w:rsidRPr="00BD5B84" w:rsidRDefault="003A6BB7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 xml:space="preserve"> </w:t>
            </w:r>
            <w:r w:rsidR="00313659" w:rsidRPr="00BD5B84">
              <w:t>Выполнение упражнения на характер линий (колкая, плавная, тонкая, ломаная; линия, разная по толщине и др.)</w:t>
            </w:r>
          </w:p>
          <w:p w:rsidR="00ED205F" w:rsidRPr="00BD5B84" w:rsidRDefault="00ED205F" w:rsidP="00014A39">
            <w:pPr>
              <w:suppressAutoHyphens/>
              <w:spacing w:after="0" w:line="240" w:lineRule="auto"/>
              <w:ind w:left="57" w:right="57"/>
              <w:jc w:val="both"/>
            </w:pPr>
          </w:p>
          <w:p w:rsidR="00D707D8" w:rsidRPr="00BD5B84" w:rsidRDefault="00D707D8" w:rsidP="00014A39">
            <w:pPr>
              <w:suppressAutoHyphens/>
              <w:spacing w:after="0" w:line="240" w:lineRule="auto"/>
              <w:ind w:left="57" w:right="57"/>
              <w:jc w:val="both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</w:p>
          <w:p w:rsidR="007662C7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4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</w:p>
          <w:p w:rsidR="007662C7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2</w:t>
            </w:r>
          </w:p>
          <w:p w:rsidR="007662C7" w:rsidRPr="00BD5B84" w:rsidRDefault="007662C7" w:rsidP="00014A39">
            <w:pPr>
              <w:pStyle w:val="a3"/>
              <w:ind w:left="57" w:right="57"/>
              <w:jc w:val="center"/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</w:p>
          <w:p w:rsidR="007662C7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2</w:t>
            </w:r>
          </w:p>
        </w:tc>
      </w:tr>
      <w:tr w:rsidR="003A6BB7" w:rsidRPr="00BD5B84" w:rsidTr="00E17D73">
        <w:trPr>
          <w:trHeight w:val="165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A6BB7" w:rsidRPr="00BD5B84" w:rsidRDefault="00D80CE6" w:rsidP="00014A39">
            <w:pPr>
              <w:pStyle w:val="a3"/>
              <w:ind w:left="57" w:right="5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04672" w:rsidRPr="00BD5B84" w:rsidRDefault="00C04672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</w:p>
          <w:p w:rsidR="003A6BB7" w:rsidRPr="00BD5B84" w:rsidRDefault="003A6BB7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BD5B84">
              <w:rPr>
                <w:b/>
                <w:color w:val="000000"/>
              </w:rPr>
              <w:t>Разнообразие и выразительность штрихов.</w:t>
            </w:r>
          </w:p>
          <w:p w:rsidR="00BD5B84" w:rsidRDefault="003A6BB7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 xml:space="preserve">Выполнение </w:t>
            </w:r>
            <w:r w:rsidR="00313659" w:rsidRPr="00BD5B84">
              <w:t>упражнений на характер и выразительность штриха: «Ветер», «Дождь», «Гроза».</w:t>
            </w:r>
          </w:p>
          <w:p w:rsidR="003A6BB7" w:rsidRPr="00BD5B84" w:rsidRDefault="003A6BB7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rPr>
                <w:rFonts w:eastAsia="Times New Roman"/>
                <w:lang w:eastAsia="ar-SA"/>
              </w:rPr>
              <w:t>Славянские мифологические образы (птица Феникс, Сирин, Домовой, Леший, Водяной, Русалка).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13659" w:rsidRPr="00BD5B84" w:rsidRDefault="00313659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Выполнение зарисовок природных форм с натуры, (например,  ракушка, снежинка, перо, паутинка).</w:t>
            </w:r>
          </w:p>
          <w:p w:rsidR="003A6BB7" w:rsidRPr="00BD5B84" w:rsidRDefault="003A6BB7" w:rsidP="00014A39">
            <w:pPr>
              <w:shd w:val="clear" w:color="auto" w:fill="FFFFFF"/>
              <w:spacing w:after="0" w:line="240" w:lineRule="auto"/>
              <w:ind w:left="57" w:right="57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A6BB7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A6BB7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4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A6BB7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4</w:t>
            </w:r>
          </w:p>
        </w:tc>
      </w:tr>
      <w:tr w:rsidR="00CB1FA2" w:rsidRPr="00BD5B84" w:rsidTr="00E17D73">
        <w:trPr>
          <w:trHeight w:val="165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1FA2" w:rsidRPr="00BD5B84" w:rsidRDefault="00D80CE6" w:rsidP="00014A39">
            <w:pPr>
              <w:pStyle w:val="a3"/>
              <w:ind w:left="57" w:right="5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1FA2" w:rsidRPr="00BD5B84" w:rsidRDefault="00C04672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  <w:color w:val="000000"/>
              </w:rPr>
              <w:t>Т</w:t>
            </w:r>
            <w:r w:rsidR="00CB1FA2" w:rsidRPr="00BD5B84">
              <w:rPr>
                <w:b/>
                <w:color w:val="000000"/>
              </w:rPr>
              <w:t>ональное пятно</w:t>
            </w:r>
            <w:r w:rsidRPr="00BD5B84">
              <w:rPr>
                <w:b/>
                <w:color w:val="000000"/>
              </w:rPr>
              <w:t xml:space="preserve">. </w:t>
            </w:r>
            <w:r w:rsidR="00CB1FA2" w:rsidRPr="00BD5B84">
              <w:rPr>
                <w:b/>
                <w:color w:val="000000"/>
              </w:rPr>
              <w:t>Силуэт.</w:t>
            </w:r>
          </w:p>
          <w:p w:rsidR="0062293F" w:rsidRPr="00BD5B84" w:rsidRDefault="0062293F" w:rsidP="00014A39">
            <w:pPr>
              <w:suppressAutoHyphens/>
              <w:spacing w:after="0" w:line="240" w:lineRule="auto"/>
              <w:ind w:left="57" w:right="57"/>
              <w:jc w:val="both"/>
              <w:rPr>
                <w:color w:val="000000"/>
              </w:rPr>
            </w:pPr>
            <w:r w:rsidRPr="00BD5B84">
              <w:rPr>
                <w:rFonts w:eastAsia="Times New Roman"/>
                <w:lang w:eastAsia="ar-SA"/>
              </w:rPr>
              <w:t>Создание  композиции с использованием сложного силуэта (например, полка с посудой, белье на веревке, деревья).</w:t>
            </w:r>
            <w:r w:rsidR="00851C83" w:rsidRPr="00BD5B84">
              <w:rPr>
                <w:color w:val="000000"/>
              </w:rPr>
              <w:t xml:space="preserve"> 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13659" w:rsidRPr="00BD5B84" w:rsidRDefault="00313659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Иллюстрация сказки, басни (силуэт).</w:t>
            </w:r>
          </w:p>
          <w:p w:rsidR="00CB1FA2" w:rsidRPr="00BD5B84" w:rsidRDefault="00CB1FA2" w:rsidP="00014A39">
            <w:pPr>
              <w:suppressAutoHyphens/>
              <w:spacing w:after="0" w:line="240" w:lineRule="auto"/>
              <w:ind w:left="57" w:right="57"/>
              <w:jc w:val="both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1FA2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1FA2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4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B1FA2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4</w:t>
            </w:r>
          </w:p>
        </w:tc>
      </w:tr>
      <w:tr w:rsidR="0062293F" w:rsidRPr="00BD5B84" w:rsidTr="00E17D73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93F" w:rsidRPr="00937C45" w:rsidRDefault="0062293F" w:rsidP="00014A39">
            <w:pPr>
              <w:pStyle w:val="a3"/>
              <w:ind w:left="57" w:right="57"/>
            </w:pP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93F" w:rsidRPr="00BD5B84" w:rsidRDefault="00E73DBD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</w:rPr>
              <w:t>Раздел 4</w:t>
            </w:r>
            <w:r w:rsidR="0062293F" w:rsidRPr="00BD5B84">
              <w:rPr>
                <w:b/>
              </w:rPr>
              <w:t>.</w:t>
            </w:r>
          </w:p>
          <w:p w:rsidR="0062293F" w:rsidRPr="00BD5B84" w:rsidRDefault="0062293F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</w:rPr>
              <w:t>Основы рисования с натуры.</w:t>
            </w:r>
          </w:p>
          <w:p w:rsidR="0062293F" w:rsidRPr="00BD5B84" w:rsidRDefault="0062293F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93F" w:rsidRPr="00BD5B84" w:rsidRDefault="0062293F" w:rsidP="00014A39">
            <w:pPr>
              <w:shd w:val="clear" w:color="auto" w:fill="FFFFFF"/>
              <w:spacing w:after="0" w:line="240" w:lineRule="auto"/>
              <w:ind w:left="57" w:right="57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93F" w:rsidRPr="00BD5B84" w:rsidRDefault="0062293F" w:rsidP="00014A39">
            <w:pPr>
              <w:pStyle w:val="a3"/>
              <w:ind w:left="57" w:right="57"/>
              <w:jc w:val="center"/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93F" w:rsidRPr="00BD5B84" w:rsidRDefault="0062293F" w:rsidP="00014A39">
            <w:pPr>
              <w:pStyle w:val="a3"/>
              <w:ind w:left="57" w:right="57"/>
              <w:jc w:val="center"/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93F" w:rsidRPr="00BD5B84" w:rsidRDefault="0062293F" w:rsidP="00014A39">
            <w:pPr>
              <w:pStyle w:val="a3"/>
              <w:ind w:left="57" w:right="57"/>
              <w:jc w:val="center"/>
            </w:pPr>
          </w:p>
        </w:tc>
      </w:tr>
      <w:tr w:rsidR="005B1188" w:rsidRPr="00BD5B84" w:rsidTr="00E17D73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2C7" w:rsidRPr="00BD5B84" w:rsidRDefault="00D80CE6" w:rsidP="00014A39">
            <w:pPr>
              <w:pStyle w:val="a3"/>
              <w:ind w:left="57" w:right="57"/>
            </w:pPr>
            <w:r>
              <w:t>4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607F8A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</w:rPr>
              <w:t>Свойства предметов изображения</w:t>
            </w:r>
            <w:proofErr w:type="gramStart"/>
            <w:r w:rsidR="0062293F" w:rsidRPr="00BD5B84">
              <w:rPr>
                <w:b/>
              </w:rPr>
              <w:t xml:space="preserve"> :</w:t>
            </w:r>
            <w:proofErr w:type="gramEnd"/>
            <w:r w:rsidR="00D14761" w:rsidRPr="00BD5B84">
              <w:rPr>
                <w:b/>
              </w:rPr>
              <w:t xml:space="preserve"> </w:t>
            </w:r>
            <w:r w:rsidR="0062293F" w:rsidRPr="00BD5B84">
              <w:rPr>
                <w:b/>
              </w:rPr>
              <w:t>форма</w:t>
            </w:r>
            <w:r w:rsidR="005B1188" w:rsidRPr="00BD5B84">
              <w:rPr>
                <w:b/>
              </w:rPr>
              <w:t>.</w:t>
            </w:r>
          </w:p>
          <w:p w:rsidR="007662C7" w:rsidRPr="00BD5B84" w:rsidRDefault="0017617C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З</w:t>
            </w:r>
            <w:r w:rsidR="005B1188" w:rsidRPr="00BD5B84">
              <w:t>арисовка</w:t>
            </w:r>
            <w:r w:rsidRPr="00BD5B84">
              <w:t xml:space="preserve"> двух разных по форме предметов </w:t>
            </w:r>
            <w:r w:rsidR="005B1188" w:rsidRPr="00BD5B84">
              <w:t xml:space="preserve">(игрушки, </w:t>
            </w:r>
            <w:r w:rsidRPr="00BD5B84">
              <w:t>посуда;</w:t>
            </w:r>
            <w:r w:rsidR="005B1188" w:rsidRPr="00BD5B84">
              <w:t xml:space="preserve"> силуэт)</w:t>
            </w:r>
            <w:r w:rsidRPr="00BD5B84">
              <w:t>.</w:t>
            </w:r>
          </w:p>
          <w:p w:rsidR="005B1188" w:rsidRPr="00BD5B84" w:rsidRDefault="005B1188" w:rsidP="00014A39">
            <w:pPr>
              <w:shd w:val="clear" w:color="auto" w:fill="FFFFFF"/>
              <w:spacing w:after="0" w:line="240" w:lineRule="auto"/>
              <w:ind w:left="57" w:right="57"/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188" w:rsidRPr="00BD5B84" w:rsidRDefault="005B1188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Зарисовка двух близких по форме предмето</w:t>
            </w:r>
            <w:proofErr w:type="gramStart"/>
            <w:r w:rsidRPr="00BD5B84">
              <w:t>в(</w:t>
            </w:r>
            <w:proofErr w:type="gramEnd"/>
            <w:r w:rsidRPr="00BD5B84">
              <w:t>игрушки, посуда; карандаш).</w:t>
            </w:r>
          </w:p>
          <w:p w:rsidR="005B1188" w:rsidRPr="00BD5B84" w:rsidRDefault="005B1188" w:rsidP="00014A39">
            <w:pPr>
              <w:shd w:val="clear" w:color="auto" w:fill="FFFFFF"/>
              <w:suppressAutoHyphens/>
              <w:spacing w:after="0" w:line="240" w:lineRule="auto"/>
              <w:ind w:left="57" w:right="57"/>
              <w:jc w:val="both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  <w:r w:rsidRPr="00BD5B84">
              <w:t>4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  <w:r w:rsidRPr="00BD5B84"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  <w:r w:rsidRPr="00BD5B84">
              <w:t>2</w:t>
            </w:r>
          </w:p>
        </w:tc>
      </w:tr>
      <w:tr w:rsidR="005B1188" w:rsidRPr="00BD5B84" w:rsidTr="00E17D73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188" w:rsidRPr="00BD5B84" w:rsidRDefault="00D80CE6" w:rsidP="00014A39">
            <w:pPr>
              <w:pStyle w:val="a3"/>
              <w:ind w:left="57" w:right="57"/>
            </w:pPr>
            <w:r>
              <w:t>5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188" w:rsidRPr="00BD5B84" w:rsidRDefault="005B1188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</w:rPr>
              <w:t>Свойства предметов изображения</w:t>
            </w:r>
            <w:proofErr w:type="gramStart"/>
            <w:r w:rsidR="00D14761" w:rsidRPr="00BD5B84">
              <w:rPr>
                <w:b/>
              </w:rPr>
              <w:t xml:space="preserve"> :</w:t>
            </w:r>
            <w:proofErr w:type="gramEnd"/>
            <w:r w:rsidRPr="00BD5B84">
              <w:rPr>
                <w:b/>
              </w:rPr>
              <w:t xml:space="preserve"> симметрия и асимметрия.</w:t>
            </w:r>
          </w:p>
          <w:p w:rsidR="005B1188" w:rsidRPr="00BD5B84" w:rsidRDefault="005B1188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Рисунки плоских симметричных предмето</w:t>
            </w:r>
            <w:proofErr w:type="gramStart"/>
            <w:r w:rsidRPr="00BD5B84">
              <w:t>в</w:t>
            </w:r>
            <w:r w:rsidR="00D14761" w:rsidRPr="00BD5B84">
              <w:t>(</w:t>
            </w:r>
            <w:proofErr w:type="gramEnd"/>
            <w:r w:rsidR="00D14761" w:rsidRPr="00BD5B84">
              <w:t>бабочка, листок, рыбка, кухонная доска и др</w:t>
            </w:r>
            <w:r w:rsidRPr="00BD5B84">
              <w:t>.</w:t>
            </w:r>
            <w:r w:rsidR="00D14761" w:rsidRPr="00BD5B84">
              <w:t>)</w:t>
            </w:r>
          </w:p>
          <w:p w:rsidR="005B1188" w:rsidRPr="00BD5B84" w:rsidRDefault="00D14761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t>Зарисовки предметов быта сложной формы (например, чайник, графин, фонарик, и др.).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C83" w:rsidRDefault="005B1188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Упражнение «дорисуй половинку».</w:t>
            </w:r>
            <w:r w:rsidR="007E2DC8" w:rsidRPr="00BD5B84">
              <w:t xml:space="preserve"> В</w:t>
            </w:r>
            <w:r w:rsidRPr="00BD5B84">
              <w:t>ырезание симметричных предметов.</w:t>
            </w:r>
          </w:p>
          <w:p w:rsidR="005B1188" w:rsidRPr="00BD5B84" w:rsidRDefault="005B1188" w:rsidP="00014A39">
            <w:pPr>
              <w:shd w:val="clear" w:color="auto" w:fill="FFFFFF"/>
              <w:spacing w:after="0" w:line="240" w:lineRule="auto"/>
              <w:ind w:left="57" w:right="57"/>
              <w:rPr>
                <w:rFonts w:eastAsia="Times New Roman"/>
                <w:lang w:eastAsia="ar-SA"/>
              </w:rPr>
            </w:pPr>
            <w:r w:rsidRPr="00BD5B84">
              <w:rPr>
                <w:rFonts w:eastAsia="Times New Roman"/>
                <w:lang w:eastAsia="ar-SA"/>
              </w:rPr>
              <w:t>Фотографирование симметри</w:t>
            </w:r>
            <w:r w:rsidR="00E92AC7">
              <w:rPr>
                <w:rFonts w:eastAsia="Times New Roman"/>
                <w:lang w:eastAsia="ar-SA"/>
              </w:rPr>
              <w:t>чных и асимметричных предметов.</w:t>
            </w:r>
          </w:p>
          <w:p w:rsidR="005B1188" w:rsidRPr="00BD5B84" w:rsidRDefault="005B1188" w:rsidP="00014A39">
            <w:pPr>
              <w:shd w:val="clear" w:color="auto" w:fill="FFFFFF"/>
              <w:spacing w:after="0" w:line="240" w:lineRule="auto"/>
              <w:ind w:left="57" w:right="57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188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188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4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188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4</w:t>
            </w:r>
          </w:p>
        </w:tc>
      </w:tr>
      <w:tr w:rsidR="00316A66" w:rsidRPr="00BD5B84" w:rsidTr="00E17D73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D80CE6" w:rsidP="00014A39">
            <w:pPr>
              <w:pStyle w:val="a3"/>
              <w:ind w:left="57" w:right="57"/>
            </w:pPr>
            <w:r>
              <w:t>6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0030" w:rsidRPr="00BD5B84" w:rsidRDefault="00BF0030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rPr>
                <w:b/>
              </w:rPr>
              <w:t xml:space="preserve">Свойства предметов изображения </w:t>
            </w:r>
            <w:proofErr w:type="gramStart"/>
            <w:r w:rsidRPr="00BD5B84">
              <w:rPr>
                <w:b/>
              </w:rPr>
              <w:t>:п</w:t>
            </w:r>
            <w:proofErr w:type="gramEnd"/>
            <w:r w:rsidRPr="00BD5B84">
              <w:rPr>
                <w:b/>
              </w:rPr>
              <w:t>ропорции предметов</w:t>
            </w:r>
            <w:r w:rsidRPr="00BD5B84">
              <w:t>.</w:t>
            </w:r>
          </w:p>
          <w:p w:rsidR="00BF0030" w:rsidRPr="00BD5B84" w:rsidRDefault="00BF0030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</w:rPr>
              <w:t>Строение и</w:t>
            </w:r>
            <w:r w:rsidRPr="00BD5B84">
              <w:t xml:space="preserve"> </w:t>
            </w:r>
            <w:r w:rsidRPr="00BD5B84">
              <w:rPr>
                <w:b/>
              </w:rPr>
              <w:t>пропорции фигуры человека.</w:t>
            </w:r>
          </w:p>
          <w:p w:rsidR="00BF0030" w:rsidRPr="00BD5B84" w:rsidRDefault="00BF0030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Рисунок двух близких по форме, но разных по пропорциям предметов.</w:t>
            </w:r>
          </w:p>
          <w:p w:rsidR="00316A66" w:rsidRPr="00BD5B84" w:rsidRDefault="00BF0030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Композиция «Спорт» («Танец», «Акробаты»).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316A66" w:rsidP="00014A39">
            <w:pPr>
              <w:shd w:val="clear" w:color="auto" w:fill="FFFFFF"/>
              <w:spacing w:after="0" w:line="240" w:lineRule="auto"/>
              <w:ind w:left="57" w:right="57"/>
            </w:pPr>
          </w:p>
          <w:p w:rsidR="00BF0030" w:rsidRPr="00BD5B84" w:rsidRDefault="00BF0030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Зарисовки фигур людей в разных движениях с натуры и по памяти.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12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6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6</w:t>
            </w:r>
          </w:p>
        </w:tc>
      </w:tr>
      <w:tr w:rsidR="00D14761" w:rsidRPr="00BD5B84" w:rsidTr="00E17D73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761" w:rsidRPr="00937C45" w:rsidRDefault="00D14761" w:rsidP="00014A39">
            <w:pPr>
              <w:pStyle w:val="a3"/>
              <w:ind w:left="57" w:right="57"/>
            </w:pPr>
            <w:r w:rsidRPr="00BD5B84">
              <w:rPr>
                <w:b/>
              </w:rPr>
              <w:t xml:space="preserve">  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761" w:rsidRPr="00BD5B84" w:rsidRDefault="00E73DBD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</w:rPr>
              <w:t>Раздел 2</w:t>
            </w:r>
          </w:p>
          <w:p w:rsidR="00D14761" w:rsidRPr="00BD5B84" w:rsidRDefault="00D14761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  <w:color w:val="000000"/>
              </w:rPr>
            </w:pPr>
            <w:r w:rsidRPr="00BD5B84">
              <w:rPr>
                <w:b/>
                <w:color w:val="000000"/>
              </w:rPr>
              <w:t>Изобразительные и выразительные средства графики и живописи.</w:t>
            </w:r>
          </w:p>
          <w:p w:rsidR="00D14761" w:rsidRPr="00BD5B84" w:rsidRDefault="00D14761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761" w:rsidRPr="00BD5B84" w:rsidRDefault="00D14761" w:rsidP="00014A39">
            <w:pPr>
              <w:shd w:val="clear" w:color="auto" w:fill="FFFFFF"/>
              <w:spacing w:after="0" w:line="240" w:lineRule="auto"/>
              <w:ind w:left="57" w:right="57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761" w:rsidRPr="00BD5B84" w:rsidRDefault="00D14761" w:rsidP="00014A39">
            <w:pPr>
              <w:pStyle w:val="a3"/>
              <w:ind w:left="57" w:right="57"/>
              <w:jc w:val="center"/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761" w:rsidRPr="00BD5B84" w:rsidRDefault="00D14761" w:rsidP="00014A39">
            <w:pPr>
              <w:pStyle w:val="a3"/>
              <w:ind w:left="57" w:right="57"/>
              <w:jc w:val="center"/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761" w:rsidRPr="00BD5B84" w:rsidRDefault="00D14761" w:rsidP="00014A39">
            <w:pPr>
              <w:pStyle w:val="a3"/>
              <w:ind w:left="57" w:right="57"/>
              <w:jc w:val="center"/>
            </w:pPr>
          </w:p>
        </w:tc>
      </w:tr>
      <w:tr w:rsidR="005B1188" w:rsidRPr="00BD5B84" w:rsidTr="00E17D73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2C7" w:rsidRPr="00BD5B84" w:rsidRDefault="00D80CE6" w:rsidP="00014A39">
            <w:pPr>
              <w:pStyle w:val="a3"/>
              <w:ind w:left="57" w:right="57"/>
            </w:pPr>
            <w:r>
              <w:t>7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6B1" w:rsidRPr="00BD5B84" w:rsidRDefault="001C56B1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rPr>
                <w:b/>
              </w:rPr>
              <w:t>Локальный цвет. Оттенки цвета</w:t>
            </w:r>
            <w:r w:rsidRPr="00BD5B84">
              <w:t>.</w:t>
            </w:r>
          </w:p>
          <w:p w:rsidR="00FC7945" w:rsidRPr="00BD5B84" w:rsidRDefault="00D34632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Иллюстрации «Разноцветных сказок</w:t>
            </w:r>
            <w:r w:rsidR="00972954" w:rsidRPr="00BD5B84">
              <w:t>»</w:t>
            </w:r>
            <w:r w:rsidRPr="00BD5B84">
              <w:t xml:space="preserve"> </w:t>
            </w:r>
            <w:r w:rsidR="00FC7945" w:rsidRPr="00BD5B84">
              <w:t>Л</w:t>
            </w:r>
            <w:r w:rsidRPr="00BD5B84">
              <w:t xml:space="preserve">. </w:t>
            </w:r>
            <w:r w:rsidR="00FC7945" w:rsidRPr="00BD5B84">
              <w:t>Яхнина</w:t>
            </w:r>
            <w:r w:rsidRPr="00BD5B84">
              <w:t>,</w:t>
            </w:r>
            <w:r w:rsidR="00FC7945" w:rsidRPr="00BD5B84">
              <w:t xml:space="preserve"> </w:t>
            </w:r>
            <w:r w:rsidR="00972954" w:rsidRPr="00BD5B84">
              <w:t>стихотворения</w:t>
            </w:r>
            <w:r w:rsidRPr="00BD5B84">
              <w:t xml:space="preserve"> </w:t>
            </w:r>
            <w:r w:rsidR="00FC7945" w:rsidRPr="00BD5B84">
              <w:t xml:space="preserve">«Разноцветные страницы» </w:t>
            </w:r>
            <w:proofErr w:type="spellStart"/>
            <w:r w:rsidR="00FC7945" w:rsidRPr="00BD5B84">
              <w:t>С.Маршака</w:t>
            </w:r>
            <w:proofErr w:type="spellEnd"/>
            <w:r w:rsidR="00FC7945" w:rsidRPr="00BD5B84">
              <w:t>.</w:t>
            </w:r>
          </w:p>
          <w:p w:rsidR="007662C7" w:rsidRPr="00BD5B84" w:rsidRDefault="007662C7" w:rsidP="00014A39">
            <w:pPr>
              <w:shd w:val="clear" w:color="auto" w:fill="FFFFFF"/>
              <w:spacing w:after="0" w:line="240" w:lineRule="auto"/>
              <w:ind w:left="57" w:right="57"/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DC8" w:rsidRPr="00BD5B84" w:rsidRDefault="00972954" w:rsidP="00014A39">
            <w:pPr>
              <w:suppressAutoHyphens/>
              <w:spacing w:after="0" w:line="240" w:lineRule="auto"/>
              <w:ind w:left="57" w:right="57"/>
              <w:jc w:val="both"/>
            </w:pPr>
            <w:proofErr w:type="gramStart"/>
            <w:r w:rsidRPr="00BD5B84">
              <w:rPr>
                <w:rFonts w:eastAsia="Times New Roman"/>
                <w:lang w:eastAsia="ar-SA"/>
              </w:rPr>
              <w:t>В</w:t>
            </w:r>
            <w:r w:rsidR="00915DC8" w:rsidRPr="00BD5B84">
              <w:rPr>
                <w:rFonts w:eastAsia="Times New Roman"/>
                <w:lang w:eastAsia="ar-SA"/>
              </w:rPr>
              <w:t>ыполнение абстрактной аппликации (ассоциации на темы:</w:t>
            </w:r>
            <w:proofErr w:type="gramEnd"/>
            <w:r w:rsidR="00915DC8" w:rsidRPr="00BD5B84">
              <w:rPr>
                <w:rFonts w:eastAsia="Times New Roman"/>
                <w:lang w:eastAsia="ar-SA"/>
              </w:rPr>
              <w:t xml:space="preserve"> </w:t>
            </w:r>
            <w:proofErr w:type="gramStart"/>
            <w:r w:rsidRPr="00BD5B84">
              <w:rPr>
                <w:rFonts w:eastAsia="Times New Roman"/>
                <w:lang w:eastAsia="ar-SA"/>
              </w:rPr>
              <w:t>«В</w:t>
            </w:r>
            <w:r w:rsidR="00915DC8" w:rsidRPr="00BD5B84">
              <w:rPr>
                <w:rFonts w:eastAsia="Times New Roman"/>
                <w:lang w:eastAsia="ar-SA"/>
              </w:rPr>
              <w:t>ьюга</w:t>
            </w:r>
            <w:r w:rsidRPr="00BD5B84">
              <w:rPr>
                <w:rFonts w:eastAsia="Times New Roman"/>
                <w:lang w:eastAsia="ar-SA"/>
              </w:rPr>
              <w:t>»</w:t>
            </w:r>
            <w:r w:rsidR="00915DC8" w:rsidRPr="00BD5B84">
              <w:rPr>
                <w:rFonts w:eastAsia="Times New Roman"/>
                <w:lang w:eastAsia="ar-SA"/>
              </w:rPr>
              <w:t xml:space="preserve">, </w:t>
            </w:r>
            <w:r w:rsidRPr="00BD5B84">
              <w:rPr>
                <w:rFonts w:eastAsia="Times New Roman"/>
                <w:lang w:eastAsia="ar-SA"/>
              </w:rPr>
              <w:t>«О</w:t>
            </w:r>
            <w:r w:rsidR="00915DC8" w:rsidRPr="00BD5B84">
              <w:rPr>
                <w:rFonts w:eastAsia="Times New Roman"/>
                <w:lang w:eastAsia="ar-SA"/>
              </w:rPr>
              <w:t>гонь</w:t>
            </w:r>
            <w:r w:rsidRPr="00BD5B84">
              <w:rPr>
                <w:rFonts w:eastAsia="Times New Roman"/>
                <w:lang w:eastAsia="ar-SA"/>
              </w:rPr>
              <w:t>»</w:t>
            </w:r>
            <w:r w:rsidR="00915DC8" w:rsidRPr="00BD5B84">
              <w:rPr>
                <w:rFonts w:eastAsia="Times New Roman"/>
                <w:lang w:eastAsia="ar-SA"/>
              </w:rPr>
              <w:t xml:space="preserve">, </w:t>
            </w:r>
            <w:r w:rsidRPr="00BD5B84">
              <w:rPr>
                <w:rFonts w:eastAsia="Times New Roman"/>
                <w:lang w:eastAsia="ar-SA"/>
              </w:rPr>
              <w:t>«В</w:t>
            </w:r>
            <w:r w:rsidR="00915DC8" w:rsidRPr="00BD5B84">
              <w:rPr>
                <w:rFonts w:eastAsia="Times New Roman"/>
                <w:lang w:eastAsia="ar-SA"/>
              </w:rPr>
              <w:t>ремена года</w:t>
            </w:r>
            <w:r w:rsidRPr="00BD5B84">
              <w:rPr>
                <w:rFonts w:eastAsia="Times New Roman"/>
                <w:lang w:eastAsia="ar-SA"/>
              </w:rPr>
              <w:t>»)</w:t>
            </w:r>
            <w:r w:rsidR="00915DC8" w:rsidRPr="00BD5B84">
              <w:rPr>
                <w:rFonts w:eastAsia="Times New Roman"/>
                <w:lang w:eastAsia="ar-SA"/>
              </w:rPr>
              <w:t xml:space="preserve"> </w:t>
            </w:r>
            <w:proofErr w:type="gramEnd"/>
          </w:p>
          <w:p w:rsidR="00D34632" w:rsidRPr="00BD5B84" w:rsidRDefault="00972954" w:rsidP="00014A39">
            <w:pPr>
              <w:suppressAutoHyphens/>
              <w:spacing w:after="0" w:line="240" w:lineRule="auto"/>
              <w:ind w:left="57" w:right="57"/>
              <w:jc w:val="both"/>
              <w:rPr>
                <w:rFonts w:eastAsia="Times New Roman"/>
                <w:lang w:eastAsia="ar-SA"/>
              </w:rPr>
            </w:pPr>
            <w:r w:rsidRPr="00BD5B84">
              <w:rPr>
                <w:rFonts w:eastAsia="Times New Roman"/>
                <w:lang w:eastAsia="ar-SA"/>
              </w:rPr>
              <w:t>С</w:t>
            </w:r>
            <w:r w:rsidR="00D34632" w:rsidRPr="00BD5B84">
              <w:rPr>
                <w:rFonts w:eastAsia="Times New Roman"/>
                <w:lang w:eastAsia="ar-SA"/>
              </w:rPr>
              <w:t>б</w:t>
            </w:r>
            <w:r w:rsidRPr="00BD5B84">
              <w:rPr>
                <w:rFonts w:eastAsia="Times New Roman"/>
                <w:lang w:eastAsia="ar-SA"/>
              </w:rPr>
              <w:t>ор</w:t>
            </w:r>
            <w:r w:rsidR="00D34632" w:rsidRPr="00BD5B84">
              <w:rPr>
                <w:rFonts w:eastAsia="Times New Roman"/>
                <w:lang w:eastAsia="ar-SA"/>
              </w:rPr>
              <w:t xml:space="preserve"> к</w:t>
            </w:r>
            <w:r w:rsidRPr="00BD5B84">
              <w:rPr>
                <w:rFonts w:eastAsia="Times New Roman"/>
                <w:lang w:eastAsia="ar-SA"/>
              </w:rPr>
              <w:t>оллекции</w:t>
            </w:r>
            <w:r w:rsidR="00D34632" w:rsidRPr="00BD5B84">
              <w:rPr>
                <w:rFonts w:eastAsia="Times New Roman"/>
                <w:lang w:eastAsia="ar-SA"/>
              </w:rPr>
              <w:t xml:space="preserve"> пуговиц, бусин, фантиков в пределах одного цвета. </w:t>
            </w:r>
          </w:p>
          <w:p w:rsidR="00915DC8" w:rsidRPr="00BD5B84" w:rsidRDefault="00915DC8" w:rsidP="00014A39">
            <w:pPr>
              <w:shd w:val="clear" w:color="auto" w:fill="FFFFFF"/>
              <w:spacing w:after="0" w:line="240" w:lineRule="auto"/>
              <w:ind w:left="57" w:right="57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4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4</w:t>
            </w:r>
          </w:p>
        </w:tc>
      </w:tr>
      <w:tr w:rsidR="00316A66" w:rsidRPr="00BD5B84" w:rsidTr="00E17D73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D80CE6" w:rsidP="00014A39">
            <w:pPr>
              <w:pStyle w:val="a3"/>
              <w:ind w:left="57" w:right="57"/>
            </w:pPr>
            <w:r>
              <w:t>8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316A66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</w:rPr>
              <w:t>Контраст и нюанс.</w:t>
            </w:r>
          </w:p>
          <w:p w:rsidR="00316A66" w:rsidRPr="00BD5B84" w:rsidRDefault="00316A66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Выполнение композиции из предметов, контрастных по цвету (например, фрукты, зонтики под дождем, игрушки на полке).</w:t>
            </w:r>
          </w:p>
          <w:p w:rsidR="00316A66" w:rsidRPr="00BD5B84" w:rsidRDefault="00316A66" w:rsidP="00014A39">
            <w:pPr>
              <w:shd w:val="clear" w:color="auto" w:fill="FFFFFF"/>
              <w:spacing w:after="0" w:line="240" w:lineRule="auto"/>
              <w:ind w:left="57" w:right="57"/>
            </w:pPr>
          </w:p>
          <w:p w:rsidR="00316A66" w:rsidRPr="00BD5B84" w:rsidRDefault="00316A66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316A66" w:rsidP="00014A39">
            <w:pPr>
              <w:suppressAutoHyphens/>
              <w:spacing w:after="0" w:line="240" w:lineRule="auto"/>
              <w:ind w:left="57" w:right="57"/>
              <w:jc w:val="both"/>
              <w:rPr>
                <w:rFonts w:eastAsia="Times New Roman"/>
                <w:lang w:eastAsia="ar-SA"/>
              </w:rPr>
            </w:pPr>
            <w:r w:rsidRPr="00BD5B84">
              <w:t>Выполнение эскизов (например, «Парусник на море, «Силуэт дерева на фоне заката», «Горный пейзаж», «Силуэт цветка в окне», «Привидения»).</w:t>
            </w:r>
          </w:p>
          <w:p w:rsidR="00316A66" w:rsidRPr="00BD5B84" w:rsidRDefault="00316A66" w:rsidP="00014A39">
            <w:pPr>
              <w:suppressAutoHyphens/>
              <w:spacing w:after="0" w:line="240" w:lineRule="auto"/>
              <w:ind w:left="57" w:right="57"/>
              <w:jc w:val="both"/>
              <w:rPr>
                <w:rFonts w:eastAsia="Times New Roman"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4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2</w:t>
            </w:r>
          </w:p>
        </w:tc>
      </w:tr>
      <w:tr w:rsidR="00316A66" w:rsidRPr="00BD5B84" w:rsidTr="00E17D73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937C45" w:rsidRDefault="00316A66" w:rsidP="00014A39">
            <w:pPr>
              <w:pStyle w:val="a3"/>
              <w:ind w:left="57" w:right="57"/>
              <w:rPr>
                <w:b/>
              </w:rPr>
            </w:pP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E73DBD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</w:rPr>
              <w:t>Раздел 4</w:t>
            </w:r>
            <w:r w:rsidR="00316A66" w:rsidRPr="00BD5B84">
              <w:rPr>
                <w:b/>
              </w:rPr>
              <w:t>.</w:t>
            </w:r>
          </w:p>
          <w:p w:rsidR="00316A66" w:rsidRPr="00BD5B84" w:rsidRDefault="00316A66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</w:rPr>
              <w:t>Основы рисования с натуры.</w:t>
            </w:r>
          </w:p>
          <w:p w:rsidR="00316A66" w:rsidRPr="00BD5B84" w:rsidRDefault="00316A66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316A66" w:rsidP="00014A39">
            <w:pPr>
              <w:suppressAutoHyphens/>
              <w:spacing w:after="0" w:line="240" w:lineRule="auto"/>
              <w:ind w:left="57" w:right="57"/>
              <w:jc w:val="both"/>
              <w:rPr>
                <w:rFonts w:eastAsia="Times New Roman"/>
                <w:lang w:eastAsia="ar-SA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316A66" w:rsidP="00014A39">
            <w:pPr>
              <w:pStyle w:val="a3"/>
              <w:ind w:left="57" w:right="57"/>
              <w:jc w:val="center"/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316A66" w:rsidP="00014A39">
            <w:pPr>
              <w:pStyle w:val="a3"/>
              <w:ind w:left="57" w:right="57"/>
              <w:jc w:val="center"/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316A66" w:rsidP="00014A39">
            <w:pPr>
              <w:pStyle w:val="a3"/>
              <w:ind w:left="57" w:right="57"/>
              <w:jc w:val="center"/>
            </w:pPr>
          </w:p>
        </w:tc>
      </w:tr>
      <w:tr w:rsidR="00316A66" w:rsidRPr="00BD5B84" w:rsidTr="00E17D73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D80CE6" w:rsidP="00014A39">
            <w:pPr>
              <w:pStyle w:val="a3"/>
              <w:ind w:left="57" w:right="57"/>
            </w:pPr>
            <w:r>
              <w:t>9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510" w:rsidRPr="00BD5B84" w:rsidRDefault="00DD5510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</w:rPr>
              <w:t>Геометрические фигуры и геометрические тела. Геометрическая основа предметов.</w:t>
            </w:r>
          </w:p>
          <w:p w:rsidR="00DD5510" w:rsidRPr="00BD5B84" w:rsidRDefault="00DD5510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Упражнения (рисование и лепка геометрических фигур и тел), «превращения геометрических фигур и тел».</w:t>
            </w:r>
          </w:p>
          <w:p w:rsidR="00DD5510" w:rsidRPr="00BD5B84" w:rsidRDefault="00DD5510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Упражнения: определение геометрической основы предметов.</w:t>
            </w:r>
          </w:p>
          <w:p w:rsidR="00316A66" w:rsidRPr="00BD5B84" w:rsidRDefault="00DD5510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Упражнение «Пирамидка».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DD5510" w:rsidP="00014A39">
            <w:pPr>
              <w:suppressAutoHyphens/>
              <w:spacing w:after="0" w:line="240" w:lineRule="auto"/>
              <w:ind w:left="57" w:right="57"/>
              <w:jc w:val="both"/>
              <w:rPr>
                <w:rFonts w:eastAsia="Times New Roman"/>
                <w:lang w:eastAsia="ar-SA"/>
              </w:rPr>
            </w:pPr>
            <w:r w:rsidRPr="00BD5B84">
              <w:rPr>
                <w:rFonts w:eastAsia="Times New Roman"/>
                <w:lang w:eastAsia="ar-SA"/>
              </w:rPr>
              <w:t>Аппликация из геометрических фигур «Робот»</w:t>
            </w:r>
            <w:r w:rsidR="00EF79E8" w:rsidRPr="00BD5B84"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4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66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2</w:t>
            </w:r>
          </w:p>
        </w:tc>
      </w:tr>
      <w:tr w:rsidR="00E17D73" w:rsidRPr="00BD5B84" w:rsidTr="00CA3245">
        <w:tc>
          <w:tcPr>
            <w:tcW w:w="95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73" w:rsidRPr="00BD5B84" w:rsidRDefault="00E17D73" w:rsidP="00014A39">
            <w:pPr>
              <w:pStyle w:val="a3"/>
              <w:ind w:left="57" w:right="57"/>
              <w:jc w:val="center"/>
            </w:pPr>
            <w:r w:rsidRPr="00BD5B84">
              <w:t>2 полугодие</w:t>
            </w:r>
          </w:p>
        </w:tc>
      </w:tr>
      <w:tr w:rsidR="00D14761" w:rsidRPr="00BD5B84" w:rsidTr="00E17D73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761" w:rsidRPr="00BD5B84" w:rsidRDefault="00D80CE6" w:rsidP="00014A39">
            <w:pPr>
              <w:pStyle w:val="a3"/>
              <w:ind w:left="57" w:right="57"/>
            </w:pPr>
            <w:r>
              <w:t>10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510" w:rsidRPr="00BD5B84" w:rsidRDefault="00DD5510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</w:rPr>
              <w:t>Свойства предметов изображения</w:t>
            </w:r>
            <w:proofErr w:type="gramStart"/>
            <w:r w:rsidRPr="00BD5B84">
              <w:rPr>
                <w:b/>
              </w:rPr>
              <w:t xml:space="preserve"> :</w:t>
            </w:r>
            <w:proofErr w:type="gramEnd"/>
            <w:r w:rsidRPr="00BD5B84">
              <w:rPr>
                <w:b/>
              </w:rPr>
              <w:t xml:space="preserve"> тон (светлота) предмета. Плоские и объемные предметы. Свет и тень.</w:t>
            </w:r>
          </w:p>
          <w:p w:rsidR="00A66E0C" w:rsidRPr="00BD5B84" w:rsidRDefault="00A66E0C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Рисунок</w:t>
            </w:r>
            <w:r w:rsidR="00247AB7" w:rsidRPr="00BD5B84">
              <w:t xml:space="preserve"> с тональным разбором</w:t>
            </w:r>
            <w:r w:rsidRPr="00BD5B84">
              <w:t xml:space="preserve"> группы разных по тону</w:t>
            </w:r>
            <w:proofErr w:type="gramStart"/>
            <w:r w:rsidRPr="00BD5B84">
              <w:t>.</w:t>
            </w:r>
            <w:proofErr w:type="gramEnd"/>
            <w:r w:rsidRPr="00BD5B84">
              <w:t xml:space="preserve"> </w:t>
            </w:r>
            <w:proofErr w:type="gramStart"/>
            <w:r w:rsidRPr="00BD5B84">
              <w:t>п</w:t>
            </w:r>
            <w:proofErr w:type="gramEnd"/>
            <w:r w:rsidRPr="00BD5B84">
              <w:t>лоских предметов (листья, пуговицы, печенье).</w:t>
            </w:r>
          </w:p>
          <w:p w:rsidR="00A66E0C" w:rsidRPr="00BD5B84" w:rsidRDefault="00A66E0C" w:rsidP="00014A39">
            <w:pPr>
              <w:shd w:val="clear" w:color="auto" w:fill="FFFFFF"/>
              <w:spacing w:after="0" w:line="240" w:lineRule="auto"/>
              <w:ind w:left="57" w:right="57"/>
            </w:pPr>
            <w:r w:rsidRPr="00851C83">
              <w:t>Рисунок одного и того же предмета на светлом и темном фоне.</w:t>
            </w:r>
          </w:p>
          <w:p w:rsidR="00A66E0C" w:rsidRPr="00BD5B84" w:rsidRDefault="00DD0DA2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Рисунок объемного предмета с передачей света и тени.</w:t>
            </w:r>
          </w:p>
          <w:p w:rsidR="00D14761" w:rsidRPr="00BD5B84" w:rsidRDefault="00D14761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DA2" w:rsidRPr="00BD5B84" w:rsidRDefault="00DD0DA2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Упражнение «тональная растяжка»</w:t>
            </w:r>
            <w:r w:rsidR="00ED2CB8" w:rsidRPr="00BD5B84">
              <w:t>.</w:t>
            </w:r>
          </w:p>
          <w:p w:rsidR="00ED2CB8" w:rsidRPr="00BD5B84" w:rsidRDefault="00ED2CB8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Фотографирование освещенных объектов.</w:t>
            </w:r>
          </w:p>
          <w:p w:rsidR="00D14761" w:rsidRPr="00BD5B84" w:rsidRDefault="00DD0DA2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Изображение объемного предмета с передачей света и тени (аппликация).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761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12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761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6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761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6</w:t>
            </w:r>
          </w:p>
        </w:tc>
      </w:tr>
      <w:tr w:rsidR="005B1188" w:rsidRPr="00BD5B84" w:rsidTr="00E17D73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2C7" w:rsidRPr="00BD5B84" w:rsidRDefault="00D80CE6" w:rsidP="00014A39">
            <w:pPr>
              <w:pStyle w:val="a3"/>
              <w:ind w:left="57" w:right="57"/>
            </w:pPr>
            <w:r>
              <w:t>11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4091" w:rsidRPr="00C753DB" w:rsidRDefault="00694091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C753DB">
              <w:rPr>
                <w:b/>
              </w:rPr>
              <w:t>Свойства предметов изображения</w:t>
            </w:r>
            <w:proofErr w:type="gramStart"/>
            <w:r w:rsidRPr="00C753DB">
              <w:rPr>
                <w:b/>
              </w:rPr>
              <w:t xml:space="preserve"> :</w:t>
            </w:r>
            <w:proofErr w:type="gramEnd"/>
            <w:r w:rsidRPr="00C753DB">
              <w:rPr>
                <w:b/>
              </w:rPr>
              <w:t xml:space="preserve"> локальный цвет предмета, влияние окружения на локальный цвет предмета, цветовые рефлексы.</w:t>
            </w:r>
          </w:p>
          <w:p w:rsidR="00694091" w:rsidRPr="00C753DB" w:rsidRDefault="00694091" w:rsidP="00014A39">
            <w:pPr>
              <w:shd w:val="clear" w:color="auto" w:fill="FFFFFF"/>
              <w:spacing w:after="0" w:line="240" w:lineRule="auto"/>
              <w:ind w:left="57" w:right="57"/>
              <w:rPr>
                <w:rStyle w:val="c1"/>
                <w:color w:val="000000" w:themeColor="text1"/>
              </w:rPr>
            </w:pPr>
            <w:r w:rsidRPr="00C753DB">
              <w:rPr>
                <w:rStyle w:val="c1"/>
                <w:color w:val="000000" w:themeColor="text1"/>
              </w:rPr>
              <w:t>Этюд драпировок разных оттенков одного цвета.</w:t>
            </w:r>
          </w:p>
          <w:p w:rsidR="00694091" w:rsidRPr="00C753DB" w:rsidRDefault="00694091" w:rsidP="00014A39">
            <w:pPr>
              <w:shd w:val="clear" w:color="auto" w:fill="FFFFFF"/>
              <w:spacing w:after="0" w:line="240" w:lineRule="auto"/>
              <w:ind w:left="57" w:right="57"/>
              <w:rPr>
                <w:rStyle w:val="c1"/>
                <w:color w:val="000000" w:themeColor="text1"/>
              </w:rPr>
            </w:pPr>
            <w:r w:rsidRPr="00C753DB">
              <w:rPr>
                <w:rStyle w:val="c1"/>
                <w:color w:val="000000" w:themeColor="text1"/>
              </w:rPr>
              <w:t>Этюд натюрморта в единой цветовой гамме (зеленой, синей).</w:t>
            </w:r>
          </w:p>
          <w:p w:rsidR="00694091" w:rsidRPr="00C753DB" w:rsidRDefault="00694091" w:rsidP="00014A39">
            <w:pPr>
              <w:shd w:val="clear" w:color="auto" w:fill="FFFFFF"/>
              <w:spacing w:after="0" w:line="240" w:lineRule="auto"/>
              <w:ind w:left="57" w:right="57"/>
              <w:rPr>
                <w:rStyle w:val="c1"/>
              </w:rPr>
            </w:pPr>
            <w:r w:rsidRPr="00C753DB">
              <w:rPr>
                <w:rStyle w:val="c1"/>
              </w:rPr>
              <w:t>Этюд двух разных по цвету предметов на нейтральном фоне.</w:t>
            </w:r>
          </w:p>
          <w:p w:rsidR="007662C7" w:rsidRPr="00851C83" w:rsidRDefault="00694091" w:rsidP="00014A39">
            <w:pPr>
              <w:shd w:val="clear" w:color="auto" w:fill="FFFFFF"/>
              <w:spacing w:after="0" w:line="240" w:lineRule="auto"/>
              <w:ind w:left="57" w:right="57"/>
              <w:rPr>
                <w:highlight w:val="yellow"/>
              </w:rPr>
            </w:pPr>
            <w:r w:rsidRPr="00C753DB">
              <w:rPr>
                <w:rStyle w:val="c1"/>
              </w:rPr>
              <w:t>Этюд одного и того же предмета на разных по цвету фонах.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091" w:rsidRPr="00BD5B84" w:rsidRDefault="00694091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rStyle w:val="c1"/>
                <w:color w:val="000000" w:themeColor="text1"/>
              </w:rPr>
              <w:t>Выполнение этюдов с натуры (например,</w:t>
            </w:r>
            <w:r w:rsidRPr="00BD5B84">
              <w:rPr>
                <w:rStyle w:val="c1"/>
                <w:color w:val="444444"/>
              </w:rPr>
              <w:t xml:space="preserve"> </w:t>
            </w:r>
            <w:r w:rsidRPr="00BD5B84">
              <w:t>«ягоды», ветка рябины, виноград).</w:t>
            </w:r>
          </w:p>
          <w:p w:rsidR="00552320" w:rsidRPr="00BD5B84" w:rsidRDefault="00552320" w:rsidP="00014A39">
            <w:pPr>
              <w:shd w:val="clear" w:color="auto" w:fill="FFFFFF"/>
              <w:spacing w:after="0" w:line="240" w:lineRule="auto"/>
              <w:ind w:left="57" w:right="57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12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6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6</w:t>
            </w:r>
          </w:p>
        </w:tc>
      </w:tr>
      <w:tr w:rsidR="005B1188" w:rsidRPr="00BD5B84" w:rsidTr="00E17D73">
        <w:trPr>
          <w:trHeight w:val="203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20D69" w:rsidRPr="00BD5B84" w:rsidRDefault="00520D69" w:rsidP="00014A39">
            <w:pPr>
              <w:pStyle w:val="a3"/>
              <w:ind w:left="57" w:right="57"/>
              <w:rPr>
                <w:lang w:val="en-US"/>
              </w:rPr>
            </w:pPr>
          </w:p>
          <w:p w:rsidR="00363DA3" w:rsidRPr="00937C45" w:rsidRDefault="00363DA3" w:rsidP="00014A39">
            <w:pPr>
              <w:pStyle w:val="a3"/>
              <w:ind w:left="57" w:right="57"/>
              <w:rPr>
                <w:b/>
              </w:rPr>
            </w:pP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63DA3" w:rsidRPr="00C753DB" w:rsidRDefault="00363DA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</w:p>
          <w:p w:rsidR="00363DA3" w:rsidRPr="00C753DB" w:rsidRDefault="00ED2CB8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C753DB">
              <w:rPr>
                <w:b/>
              </w:rPr>
              <w:t>Раздел 3</w:t>
            </w:r>
            <w:r w:rsidR="00363DA3" w:rsidRPr="00C753DB">
              <w:rPr>
                <w:b/>
              </w:rPr>
              <w:t>.</w:t>
            </w:r>
          </w:p>
          <w:p w:rsidR="00D914A4" w:rsidRPr="00C753DB" w:rsidRDefault="00102814" w:rsidP="00014A39">
            <w:pPr>
              <w:shd w:val="clear" w:color="auto" w:fill="FFFFFF"/>
              <w:spacing w:after="0" w:line="240" w:lineRule="auto"/>
              <w:ind w:left="57" w:right="57"/>
            </w:pPr>
            <w:r w:rsidRPr="00C753DB">
              <w:rPr>
                <w:b/>
                <w:color w:val="000000"/>
              </w:rPr>
              <w:t>Композиционные выразительные средства.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167E" w:rsidRPr="00C753DB" w:rsidRDefault="0030167E" w:rsidP="00014A39">
            <w:pPr>
              <w:pStyle w:val="a3"/>
              <w:ind w:left="57" w:right="57"/>
            </w:pPr>
          </w:p>
          <w:p w:rsidR="00B0467D" w:rsidRPr="00C753DB" w:rsidRDefault="00B0467D" w:rsidP="00014A39">
            <w:pPr>
              <w:pStyle w:val="a3"/>
              <w:ind w:left="57" w:right="57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20D69" w:rsidRPr="00BD5B84" w:rsidRDefault="00520D69" w:rsidP="00014A39">
            <w:pPr>
              <w:pStyle w:val="a3"/>
              <w:ind w:left="57" w:right="57"/>
              <w:jc w:val="center"/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20D69" w:rsidRPr="00BD5B84" w:rsidRDefault="00520D69" w:rsidP="00014A39">
            <w:pPr>
              <w:pStyle w:val="a3"/>
              <w:ind w:left="57" w:right="57"/>
              <w:jc w:val="center"/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20D69" w:rsidRPr="00BD5B84" w:rsidRDefault="00520D69" w:rsidP="00014A39">
            <w:pPr>
              <w:pStyle w:val="a3"/>
              <w:ind w:left="57" w:right="57"/>
              <w:jc w:val="center"/>
            </w:pPr>
          </w:p>
        </w:tc>
      </w:tr>
      <w:tr w:rsidR="00363DA3" w:rsidRPr="00BD5B84" w:rsidTr="00E17D73">
        <w:trPr>
          <w:trHeight w:val="203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3DA3" w:rsidRPr="00BD5B84" w:rsidRDefault="00D80CE6" w:rsidP="00014A39">
            <w:pPr>
              <w:pStyle w:val="a3"/>
              <w:ind w:left="57" w:right="57"/>
            </w:pPr>
            <w:r>
              <w:t>12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211F" w:rsidRPr="00BD5B84" w:rsidRDefault="00DC211F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  <w:r w:rsidRPr="00BD5B84">
              <w:rPr>
                <w:b/>
              </w:rPr>
              <w:t>Организация картинной плоскости</w:t>
            </w:r>
            <w:r w:rsidRPr="00BD5B84">
              <w:t xml:space="preserve">. </w:t>
            </w:r>
            <w:r w:rsidRPr="00BD5B84">
              <w:rPr>
                <w:b/>
              </w:rPr>
              <w:t>Равновесие элементов композиции в листе</w:t>
            </w:r>
            <w:r w:rsidRPr="00BD5B84">
              <w:t>.</w:t>
            </w:r>
          </w:p>
          <w:p w:rsidR="00363DA3" w:rsidRPr="00BD5B84" w:rsidRDefault="00363DA3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rPr>
                <w:b/>
              </w:rPr>
              <w:t>Выбор формата в зависимости от замысла.</w:t>
            </w:r>
            <w:r w:rsidRPr="00BD5B84">
              <w:t xml:space="preserve"> </w:t>
            </w:r>
          </w:p>
          <w:p w:rsidR="00DC211F" w:rsidRPr="00BD5B84" w:rsidRDefault="00DC211F" w:rsidP="00014A39">
            <w:pPr>
              <w:pStyle w:val="a3"/>
              <w:ind w:left="57" w:right="57"/>
            </w:pPr>
            <w:proofErr w:type="gramStart"/>
            <w:r w:rsidRPr="00BD5B84">
              <w:t>Упражнения по организации плоскости («Рыбы», «Птицы», «Дома» (заполнение и равновесие листа).</w:t>
            </w:r>
            <w:proofErr w:type="gramEnd"/>
          </w:p>
          <w:p w:rsidR="00363DA3" w:rsidRPr="00BD5B84" w:rsidRDefault="00363DA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211F" w:rsidRPr="00BD5B84" w:rsidRDefault="00DC211F" w:rsidP="00014A39">
            <w:pPr>
              <w:suppressAutoHyphens/>
              <w:spacing w:after="0" w:line="240" w:lineRule="auto"/>
              <w:ind w:left="57" w:right="57"/>
              <w:jc w:val="both"/>
              <w:rPr>
                <w:rFonts w:eastAsia="Times New Roman"/>
                <w:lang w:eastAsia="ar-SA"/>
              </w:rPr>
            </w:pPr>
            <w:r w:rsidRPr="00BD5B84">
              <w:rPr>
                <w:rFonts w:eastAsia="Times New Roman"/>
                <w:lang w:eastAsia="ar-SA"/>
              </w:rPr>
              <w:t>Выполнение эскиза равновесной композиции из любых предметов.</w:t>
            </w:r>
          </w:p>
          <w:p w:rsidR="00DC211F" w:rsidRPr="00BD5B84" w:rsidRDefault="00DC211F" w:rsidP="00014A39">
            <w:pPr>
              <w:pStyle w:val="a3"/>
              <w:ind w:left="57" w:right="57"/>
            </w:pPr>
            <w:r w:rsidRPr="00BD5B84">
              <w:t>Поиск равновесных,  динамичных</w:t>
            </w:r>
            <w:proofErr w:type="gramStart"/>
            <w:r w:rsidRPr="00BD5B84">
              <w:t>.</w:t>
            </w:r>
            <w:proofErr w:type="gramEnd"/>
            <w:r w:rsidRPr="00BD5B84">
              <w:t xml:space="preserve"> </w:t>
            </w:r>
            <w:proofErr w:type="gramStart"/>
            <w:r w:rsidRPr="00BD5B84">
              <w:t>с</w:t>
            </w:r>
            <w:proofErr w:type="gramEnd"/>
            <w:r w:rsidRPr="00BD5B84">
              <w:t>татичных композиций в журналах, книгах</w:t>
            </w:r>
          </w:p>
          <w:p w:rsidR="00363DA3" w:rsidRPr="00BD5B84" w:rsidRDefault="00363DA3" w:rsidP="00014A39">
            <w:pPr>
              <w:pStyle w:val="a3"/>
              <w:ind w:left="57" w:right="57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3DA3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4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3DA3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3DA3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2</w:t>
            </w:r>
          </w:p>
        </w:tc>
      </w:tr>
      <w:tr w:rsidR="00363DA3" w:rsidRPr="00BD5B84" w:rsidTr="00E17D73">
        <w:trPr>
          <w:trHeight w:val="203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3DA3" w:rsidRPr="00BD5B84" w:rsidRDefault="00D80CE6" w:rsidP="00014A39">
            <w:pPr>
              <w:pStyle w:val="a3"/>
              <w:ind w:left="57" w:right="57"/>
            </w:pPr>
            <w:r>
              <w:t>13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3DA3" w:rsidRPr="00BD5B84" w:rsidRDefault="00363DA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</w:rPr>
              <w:t>Выделение композиционного центра с помощью цвета, тона, величины изображения.</w:t>
            </w:r>
          </w:p>
          <w:p w:rsidR="00DC211F" w:rsidRPr="00BD5B84" w:rsidRDefault="00DC211F" w:rsidP="00014A39">
            <w:pPr>
              <w:pStyle w:val="a3"/>
              <w:ind w:left="57" w:right="57"/>
            </w:pPr>
            <w:proofErr w:type="gramStart"/>
            <w:r w:rsidRPr="00BD5B84">
              <w:t xml:space="preserve">Упражнения по выделению одного из однотипных предметов с помощью цвета, тона, величины, расположения («Рыбы», «Птицы», «Дома» и т.п.) </w:t>
            </w:r>
            <w:proofErr w:type="gramEnd"/>
          </w:p>
          <w:p w:rsidR="00363DA3" w:rsidRPr="00BD5B84" w:rsidRDefault="00363DA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211F" w:rsidRPr="00BD5B84" w:rsidRDefault="00DC211F" w:rsidP="00014A39">
            <w:pPr>
              <w:suppressAutoHyphens/>
              <w:spacing w:after="0" w:line="240" w:lineRule="auto"/>
              <w:ind w:left="57" w:right="57"/>
              <w:jc w:val="both"/>
              <w:rPr>
                <w:rFonts w:eastAsia="Times New Roman"/>
                <w:lang w:eastAsia="ar-SA"/>
              </w:rPr>
            </w:pPr>
            <w:r w:rsidRPr="00BD5B84">
              <w:rPr>
                <w:rFonts w:eastAsia="Times New Roman"/>
                <w:lang w:eastAsia="ar-SA"/>
              </w:rPr>
              <w:t>Выполнение аппликации из геометрических форм с доминантой и акцентом.</w:t>
            </w:r>
          </w:p>
          <w:p w:rsidR="00363DA3" w:rsidRPr="00BD5B84" w:rsidRDefault="00363DA3" w:rsidP="00014A39">
            <w:pPr>
              <w:pStyle w:val="a3"/>
              <w:ind w:left="57" w:right="57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3DA3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4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3DA3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3DA3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2</w:t>
            </w:r>
          </w:p>
        </w:tc>
      </w:tr>
      <w:tr w:rsidR="00363DA3" w:rsidRPr="00BD5B84" w:rsidTr="00E17D73">
        <w:trPr>
          <w:trHeight w:val="203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3DA3" w:rsidRPr="00BD5B84" w:rsidRDefault="00D80CE6" w:rsidP="00014A39">
            <w:pPr>
              <w:pStyle w:val="a3"/>
              <w:ind w:left="57" w:right="57"/>
            </w:pPr>
            <w:r>
              <w:t>14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3DA3" w:rsidRPr="00BD5B84" w:rsidRDefault="00363DA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</w:rPr>
              <w:t>Перспектива: линия горизонта, плановость.</w:t>
            </w:r>
          </w:p>
          <w:p w:rsidR="00DC211F" w:rsidRPr="00BD5B84" w:rsidRDefault="00DC211F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>Городской пейзаж (ограниченная цветовая гамма).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3DA3" w:rsidRPr="00BD5B84" w:rsidRDefault="00DC211F" w:rsidP="00014A39">
            <w:pPr>
              <w:pStyle w:val="a3"/>
              <w:ind w:left="57" w:right="57"/>
            </w:pPr>
            <w:r w:rsidRPr="00BD5B84">
              <w:t>Копирование архитектурных образов.</w:t>
            </w:r>
          </w:p>
          <w:p w:rsidR="00DC211F" w:rsidRPr="00BD5B84" w:rsidRDefault="00DC211F" w:rsidP="00014A39">
            <w:pPr>
              <w:pStyle w:val="a3"/>
              <w:ind w:left="57" w:right="57"/>
              <w:rPr>
                <w:iCs/>
              </w:rPr>
            </w:pPr>
            <w:r w:rsidRPr="00BD5B84">
              <w:rPr>
                <w:iCs/>
              </w:rPr>
              <w:t xml:space="preserve">Выполнение этюда пейзажа (например, </w:t>
            </w:r>
            <w:proofErr w:type="gramStart"/>
            <w:r w:rsidRPr="00BD5B84">
              <w:rPr>
                <w:iCs/>
              </w:rPr>
              <w:t>морской</w:t>
            </w:r>
            <w:proofErr w:type="gramEnd"/>
            <w:r w:rsidRPr="00BD5B84">
              <w:rPr>
                <w:iCs/>
              </w:rPr>
              <w:t>, горный, лесной, доисторический).</w:t>
            </w:r>
          </w:p>
          <w:p w:rsidR="00DC211F" w:rsidRPr="00BD5B84" w:rsidRDefault="00DC211F" w:rsidP="00014A39">
            <w:pPr>
              <w:pStyle w:val="a3"/>
              <w:ind w:left="57" w:right="57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3DA3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3DA3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4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3DA3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4</w:t>
            </w:r>
          </w:p>
        </w:tc>
      </w:tr>
      <w:tr w:rsidR="00ED2CB8" w:rsidRPr="00BD5B84" w:rsidTr="00E17D73">
        <w:trPr>
          <w:trHeight w:val="203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2CB8" w:rsidRPr="00937C45" w:rsidRDefault="00ED2CB8" w:rsidP="00014A39">
            <w:pPr>
              <w:pStyle w:val="a3"/>
              <w:ind w:left="57" w:right="57"/>
              <w:rPr>
                <w:b/>
              </w:rPr>
            </w:pP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746D" w:rsidRPr="00BD5B84" w:rsidRDefault="00E73DBD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</w:rPr>
              <w:t>Раздел 1</w:t>
            </w:r>
            <w:r w:rsidR="008A746D" w:rsidRPr="00BD5B84">
              <w:rPr>
                <w:b/>
              </w:rPr>
              <w:t>.</w:t>
            </w:r>
          </w:p>
          <w:p w:rsidR="00ED2CB8" w:rsidRDefault="008A746D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</w:rPr>
              <w:t>Живописные и графические материалы и техники.</w:t>
            </w:r>
          </w:p>
          <w:p w:rsidR="00851C83" w:rsidRPr="00BD5B84" w:rsidRDefault="00851C83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2CB8" w:rsidRPr="00BD5B84" w:rsidRDefault="00ED2CB8" w:rsidP="00014A39">
            <w:pPr>
              <w:pStyle w:val="a3"/>
              <w:ind w:left="57" w:right="57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2CB8" w:rsidRPr="00BD5B84" w:rsidRDefault="00ED2CB8" w:rsidP="00014A39">
            <w:pPr>
              <w:pStyle w:val="a3"/>
              <w:ind w:left="57" w:right="57"/>
              <w:jc w:val="center"/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2CB8" w:rsidRPr="00BD5B84" w:rsidRDefault="00ED2CB8" w:rsidP="00014A39">
            <w:pPr>
              <w:pStyle w:val="a3"/>
              <w:ind w:left="57" w:right="57"/>
              <w:jc w:val="center"/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2CB8" w:rsidRPr="00BD5B84" w:rsidRDefault="00ED2CB8" w:rsidP="00014A39">
            <w:pPr>
              <w:pStyle w:val="a3"/>
              <w:ind w:left="57" w:right="57"/>
              <w:jc w:val="center"/>
            </w:pPr>
          </w:p>
        </w:tc>
      </w:tr>
      <w:tr w:rsidR="008A746D" w:rsidRPr="00BD5B84" w:rsidTr="00E17D73">
        <w:trPr>
          <w:trHeight w:val="203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746D" w:rsidRPr="00BD5B84" w:rsidRDefault="00D80CE6" w:rsidP="00014A39">
            <w:pPr>
              <w:pStyle w:val="a3"/>
              <w:ind w:left="57" w:right="57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746D" w:rsidRPr="00BD5B84" w:rsidRDefault="008A746D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</w:rPr>
              <w:t xml:space="preserve">Нетрадиционные </w:t>
            </w:r>
            <w:r w:rsidR="00F1035F" w:rsidRPr="00BD5B84">
              <w:rPr>
                <w:b/>
              </w:rPr>
              <w:t xml:space="preserve">живописные  и </w:t>
            </w:r>
            <w:r w:rsidRPr="00BD5B84">
              <w:rPr>
                <w:b/>
              </w:rPr>
              <w:t>графические техники.</w:t>
            </w:r>
          </w:p>
          <w:p w:rsidR="008A746D" w:rsidRPr="00BD5B84" w:rsidRDefault="008A746D" w:rsidP="00014A39">
            <w:pPr>
              <w:shd w:val="clear" w:color="auto" w:fill="FFFFFF"/>
              <w:spacing w:after="0" w:line="240" w:lineRule="auto"/>
              <w:ind w:left="57" w:right="57"/>
            </w:pPr>
            <w:r w:rsidRPr="00BD5B84">
              <w:t xml:space="preserve">Творческая работа в технике </w:t>
            </w:r>
            <w:proofErr w:type="spellStart"/>
            <w:r w:rsidRPr="00BD5B84">
              <w:t>граттажа</w:t>
            </w:r>
            <w:proofErr w:type="spellEnd"/>
            <w:r w:rsidRPr="00BD5B84">
              <w:t xml:space="preserve">, </w:t>
            </w:r>
            <w:proofErr w:type="spellStart"/>
            <w:r w:rsidRPr="00BD5B84">
              <w:t>кляксографии</w:t>
            </w:r>
            <w:proofErr w:type="spellEnd"/>
            <w:r w:rsidRPr="00BD5B84">
              <w:t xml:space="preserve">, </w:t>
            </w:r>
            <w:r w:rsidR="00F1035F" w:rsidRPr="00BD5B84">
              <w:t>монотипии,</w:t>
            </w:r>
            <w:r w:rsidR="00FC7945" w:rsidRPr="00BD5B84">
              <w:t xml:space="preserve"> </w:t>
            </w:r>
            <w:r w:rsidRPr="00BD5B84">
              <w:t>трафарета</w:t>
            </w:r>
            <w:r w:rsidR="00E73DBD" w:rsidRPr="00BD5B84">
              <w:t>, гравюры на картоне</w:t>
            </w:r>
            <w:r w:rsidRPr="00BD5B84">
              <w:t xml:space="preserve"> и т.п.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746D" w:rsidRPr="00BD5B84" w:rsidRDefault="00F1035F" w:rsidP="00014A39">
            <w:pPr>
              <w:pStyle w:val="a3"/>
              <w:ind w:left="57" w:right="57"/>
            </w:pPr>
            <w:r w:rsidRPr="00BD5B84">
              <w:t xml:space="preserve">Творческая работа в технике </w:t>
            </w:r>
            <w:proofErr w:type="spellStart"/>
            <w:r w:rsidRPr="00BD5B84">
              <w:t>граттажа</w:t>
            </w:r>
            <w:proofErr w:type="spellEnd"/>
            <w:r w:rsidRPr="00BD5B84">
              <w:t xml:space="preserve">, </w:t>
            </w:r>
            <w:proofErr w:type="spellStart"/>
            <w:r w:rsidRPr="00BD5B84">
              <w:t>кляксографии</w:t>
            </w:r>
            <w:proofErr w:type="spellEnd"/>
            <w:r w:rsidRPr="00BD5B84">
              <w:t xml:space="preserve">, </w:t>
            </w:r>
            <w:proofErr w:type="spellStart"/>
            <w:r w:rsidRPr="00BD5B84">
              <w:t>монотипии</w:t>
            </w:r>
            <w:proofErr w:type="gramStart"/>
            <w:r w:rsidRPr="00BD5B84">
              <w:t>,т</w:t>
            </w:r>
            <w:proofErr w:type="gramEnd"/>
            <w:r w:rsidRPr="00BD5B84">
              <w:t>рафарета</w:t>
            </w:r>
            <w:proofErr w:type="spellEnd"/>
            <w:r w:rsidRPr="00BD5B84">
              <w:t xml:space="preserve"> и т.п.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746D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12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746D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6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746D" w:rsidRPr="00BD5B84" w:rsidRDefault="00DB56B3" w:rsidP="00014A39">
            <w:pPr>
              <w:pStyle w:val="a3"/>
              <w:ind w:left="57" w:right="57"/>
              <w:jc w:val="center"/>
            </w:pPr>
            <w:r w:rsidRPr="00BD5B84">
              <w:t>6</w:t>
            </w:r>
          </w:p>
        </w:tc>
      </w:tr>
      <w:tr w:rsidR="005B1188" w:rsidRPr="00BD5B84" w:rsidTr="00E17D73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937C45" w:rsidRDefault="00D80CE6" w:rsidP="00014A39">
            <w:pPr>
              <w:pStyle w:val="a3"/>
              <w:ind w:left="57" w:right="57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3DBD" w:rsidRPr="00BD5B84" w:rsidRDefault="00E73DBD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</w:rPr>
              <w:t>Раздел 5.</w:t>
            </w:r>
          </w:p>
          <w:p w:rsidR="00E73DBD" w:rsidRPr="00BD5B84" w:rsidRDefault="007662C7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</w:rPr>
              <w:t xml:space="preserve">Промежуточная (экзаменационная) аттестация. </w:t>
            </w:r>
          </w:p>
          <w:p w:rsidR="007662C7" w:rsidRPr="00BD5B84" w:rsidRDefault="007662C7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  <w:r w:rsidRPr="00BD5B84">
              <w:t xml:space="preserve">Контроль знаний, умений и навыков обучающихся </w:t>
            </w:r>
          </w:p>
          <w:p w:rsidR="007662C7" w:rsidRPr="00BD5B84" w:rsidRDefault="007662C7" w:rsidP="00014A39">
            <w:pPr>
              <w:shd w:val="clear" w:color="auto" w:fill="FFFFFF"/>
              <w:spacing w:after="0" w:line="240" w:lineRule="auto"/>
              <w:ind w:left="57" w:right="57"/>
              <w:rPr>
                <w:b/>
              </w:rPr>
            </w:pPr>
            <w:r w:rsidRPr="00BD5B84">
              <w:rPr>
                <w:b/>
                <w:color w:val="000000"/>
              </w:rPr>
              <w:t xml:space="preserve"> </w:t>
            </w:r>
            <w:r w:rsidR="00E73DBD" w:rsidRPr="00C753DB">
              <w:rPr>
                <w:color w:val="000000"/>
              </w:rPr>
              <w:t>Пейзаж или натюрморт «Времена года»</w:t>
            </w:r>
            <w:r w:rsidR="00E92AC7">
              <w:rPr>
                <w:color w:val="000000"/>
              </w:rPr>
              <w:t xml:space="preserve"> </w:t>
            </w:r>
            <w:r w:rsidR="00E73DBD" w:rsidRPr="00C753DB">
              <w:rPr>
                <w:color w:val="000000"/>
              </w:rPr>
              <w:t>(акварель)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DBD" w:rsidRPr="00C753DB" w:rsidRDefault="00E73DBD" w:rsidP="00014A39">
            <w:pPr>
              <w:shd w:val="clear" w:color="auto" w:fill="FFFFFF"/>
              <w:spacing w:after="0" w:line="240" w:lineRule="auto"/>
              <w:ind w:left="57" w:right="57"/>
              <w:rPr>
                <w:color w:val="000000"/>
              </w:rPr>
            </w:pPr>
            <w:r w:rsidRPr="00C753DB">
              <w:rPr>
                <w:color w:val="000000"/>
              </w:rPr>
              <w:t>Пейзаж или натюрморт «Времена года»</w:t>
            </w:r>
            <w:r w:rsidR="00E92AC7">
              <w:rPr>
                <w:color w:val="000000"/>
              </w:rPr>
              <w:t xml:space="preserve"> </w:t>
            </w:r>
            <w:r w:rsidRPr="00C753DB">
              <w:rPr>
                <w:color w:val="000000"/>
              </w:rPr>
              <w:t>(графика)</w:t>
            </w:r>
          </w:p>
          <w:p w:rsidR="007662C7" w:rsidRPr="00C753DB" w:rsidRDefault="007662C7" w:rsidP="00014A39">
            <w:pPr>
              <w:shd w:val="clear" w:color="auto" w:fill="FFFFFF"/>
              <w:spacing w:after="0" w:line="240" w:lineRule="auto"/>
              <w:ind w:left="57" w:right="57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9428B6" w:rsidP="00014A39">
            <w:pPr>
              <w:pStyle w:val="a3"/>
              <w:ind w:left="57" w:right="57"/>
              <w:jc w:val="center"/>
            </w:pPr>
            <w:r w:rsidRPr="00BD5B84">
              <w:t>16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9428B6" w:rsidP="00014A39">
            <w:pPr>
              <w:pStyle w:val="a3"/>
              <w:ind w:left="57" w:right="57"/>
              <w:jc w:val="center"/>
            </w:pPr>
            <w:r w:rsidRPr="00BD5B84">
              <w:t>8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9428B6" w:rsidP="00014A39">
            <w:pPr>
              <w:pStyle w:val="a3"/>
              <w:ind w:left="57" w:right="57"/>
              <w:jc w:val="center"/>
            </w:pPr>
            <w:r w:rsidRPr="00BD5B84">
              <w:t>8</w:t>
            </w:r>
          </w:p>
        </w:tc>
      </w:tr>
      <w:tr w:rsidR="005B1188" w:rsidRPr="00BD5B84" w:rsidTr="00E17D73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2C7" w:rsidRPr="00BD5B84" w:rsidRDefault="007662C7" w:rsidP="00014A39">
            <w:pPr>
              <w:pStyle w:val="a3"/>
              <w:ind w:left="57" w:right="57"/>
            </w:pP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7662C7" w:rsidP="00014A39">
            <w:pPr>
              <w:pStyle w:val="a3"/>
              <w:ind w:left="57" w:right="57"/>
              <w:jc w:val="right"/>
            </w:pPr>
            <w:r w:rsidRPr="00BD5B84">
              <w:t>Всего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  <w:r w:rsidRPr="00BD5B84">
              <w:t>68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  <w:r w:rsidRPr="00BD5B84">
              <w:t>34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  <w:r w:rsidRPr="00BD5B84">
              <w:t>34</w:t>
            </w:r>
          </w:p>
        </w:tc>
      </w:tr>
      <w:tr w:rsidR="005B1188" w:rsidRPr="00BD5B84" w:rsidTr="00E17D73"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2C7" w:rsidRPr="00BD5B84" w:rsidRDefault="007662C7" w:rsidP="00014A39">
            <w:pPr>
              <w:pStyle w:val="a3"/>
              <w:ind w:left="57" w:right="57"/>
            </w:pP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7662C7" w:rsidP="00014A39">
            <w:pPr>
              <w:pStyle w:val="a3"/>
              <w:ind w:left="57" w:right="57"/>
              <w:jc w:val="right"/>
            </w:pPr>
            <w:r w:rsidRPr="00BD5B84">
              <w:t>Итого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  <w:r w:rsidRPr="00BD5B84">
              <w:t>132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  <w:r w:rsidRPr="00BD5B84">
              <w:t>66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62C7" w:rsidRPr="00BD5B84" w:rsidRDefault="007662C7" w:rsidP="00014A39">
            <w:pPr>
              <w:pStyle w:val="a3"/>
              <w:ind w:left="57" w:right="57"/>
              <w:jc w:val="center"/>
            </w:pPr>
            <w:r w:rsidRPr="00BD5B84">
              <w:t>66</w:t>
            </w:r>
          </w:p>
        </w:tc>
      </w:tr>
    </w:tbl>
    <w:p w:rsidR="007662C7" w:rsidRDefault="007662C7" w:rsidP="00014A39">
      <w:pPr>
        <w:pStyle w:val="a3"/>
        <w:ind w:left="57" w:right="57"/>
        <w:jc w:val="center"/>
        <w:rPr>
          <w:sz w:val="28"/>
          <w:szCs w:val="28"/>
        </w:rPr>
      </w:pPr>
    </w:p>
    <w:p w:rsidR="00CD725F" w:rsidRDefault="00CD725F" w:rsidP="00014A39">
      <w:pPr>
        <w:pStyle w:val="a4"/>
        <w:numPr>
          <w:ilvl w:val="0"/>
          <w:numId w:val="49"/>
        </w:numPr>
        <w:suppressAutoHyphens/>
        <w:spacing w:after="0" w:line="240" w:lineRule="auto"/>
        <w:ind w:left="57" w:right="57"/>
        <w:jc w:val="center"/>
        <w:rPr>
          <w:rFonts w:ascii="Times New Roman" w:hAnsi="Times New Roman"/>
          <w:b/>
          <w:sz w:val="28"/>
          <w:szCs w:val="28"/>
        </w:rPr>
      </w:pPr>
      <w:r w:rsidRPr="00CD725F">
        <w:rPr>
          <w:rFonts w:ascii="Times New Roman" w:hAnsi="Times New Roman"/>
          <w:b/>
          <w:sz w:val="28"/>
          <w:szCs w:val="28"/>
        </w:rPr>
        <w:t>Содержание учебного предмета</w:t>
      </w:r>
    </w:p>
    <w:p w:rsidR="00CD725F" w:rsidRPr="00CD725F" w:rsidRDefault="00CD725F" w:rsidP="00014A39">
      <w:pPr>
        <w:pStyle w:val="a4"/>
        <w:suppressAutoHyphens/>
        <w:spacing w:after="0" w:line="240" w:lineRule="auto"/>
        <w:ind w:left="57" w:right="57"/>
        <w:rPr>
          <w:rFonts w:ascii="Times New Roman" w:hAnsi="Times New Roman"/>
          <w:b/>
          <w:sz w:val="28"/>
          <w:szCs w:val="28"/>
        </w:rPr>
      </w:pPr>
    </w:p>
    <w:p w:rsidR="00CD725F" w:rsidRDefault="00CD725F" w:rsidP="00014A39">
      <w:pPr>
        <w:pStyle w:val="c0c4c50"/>
        <w:shd w:val="clear" w:color="auto" w:fill="FFFFFF"/>
        <w:tabs>
          <w:tab w:val="left" w:pos="0"/>
        </w:tabs>
        <w:spacing w:before="0" w:after="0"/>
        <w:ind w:left="57" w:right="57" w:firstLine="709"/>
        <w:jc w:val="both"/>
        <w:rPr>
          <w:rStyle w:val="c5c1c19"/>
          <w:sz w:val="28"/>
          <w:szCs w:val="28"/>
        </w:rPr>
      </w:pPr>
      <w:r>
        <w:rPr>
          <w:rStyle w:val="c5c1c19"/>
          <w:sz w:val="28"/>
          <w:szCs w:val="28"/>
        </w:rPr>
        <w:t xml:space="preserve">Предмет «Основы изобразительной грамоты и рисование» занимает особое место в системе обучения детей художественному творчеству. Этот предмет является базовой составляющей для последующего изучения предметов в области изобразительного искусства. </w:t>
      </w:r>
    </w:p>
    <w:p w:rsidR="00CD725F" w:rsidRDefault="00CD725F" w:rsidP="00014A39">
      <w:pPr>
        <w:pStyle w:val="c0c4c50"/>
        <w:shd w:val="clear" w:color="auto" w:fill="FFFFFF"/>
        <w:tabs>
          <w:tab w:val="left" w:pos="0"/>
        </w:tabs>
        <w:spacing w:before="0" w:after="0"/>
        <w:ind w:left="57" w:right="57" w:firstLine="709"/>
        <w:jc w:val="both"/>
        <w:rPr>
          <w:rStyle w:val="c5c1"/>
          <w:sz w:val="28"/>
          <w:szCs w:val="28"/>
        </w:rPr>
      </w:pPr>
      <w:r>
        <w:rPr>
          <w:rStyle w:val="c5c1c19"/>
          <w:sz w:val="28"/>
          <w:szCs w:val="28"/>
        </w:rPr>
        <w:t xml:space="preserve">Программа для данного возраста ориентирована на </w:t>
      </w:r>
      <w:r>
        <w:rPr>
          <w:rStyle w:val="c5c1"/>
          <w:sz w:val="28"/>
          <w:szCs w:val="28"/>
        </w:rPr>
        <w:t>знакомство с различными видами изобразительного искусства. Большая часть заданий призвана развивать образное мышление и воображение ребенка, внимание, наблюдательность, зрительную память.</w:t>
      </w:r>
    </w:p>
    <w:p w:rsidR="00CD725F" w:rsidRPr="00C753DB" w:rsidRDefault="00CD725F" w:rsidP="00014A39">
      <w:pPr>
        <w:tabs>
          <w:tab w:val="left" w:pos="993"/>
        </w:tabs>
        <w:spacing w:after="0" w:line="240" w:lineRule="auto"/>
        <w:ind w:left="57" w:right="57" w:firstLine="709"/>
        <w:jc w:val="both"/>
        <w:rPr>
          <w:color w:val="000000"/>
          <w:sz w:val="28"/>
          <w:szCs w:val="28"/>
        </w:rPr>
      </w:pPr>
      <w:r w:rsidRPr="00C753DB">
        <w:rPr>
          <w:sz w:val="28"/>
          <w:szCs w:val="28"/>
        </w:rPr>
        <w:t>Содержание программы включает следующие разделы и темы:</w:t>
      </w:r>
      <w:r w:rsidRPr="00C753DB">
        <w:rPr>
          <w:color w:val="000000"/>
          <w:sz w:val="28"/>
          <w:szCs w:val="28"/>
        </w:rPr>
        <w:t xml:space="preserve"> </w:t>
      </w:r>
    </w:p>
    <w:p w:rsidR="00CD725F" w:rsidRPr="001572CB" w:rsidRDefault="00CD725F" w:rsidP="00014A39">
      <w:pPr>
        <w:pStyle w:val="a4"/>
        <w:numPr>
          <w:ilvl w:val="0"/>
          <w:numId w:val="48"/>
        </w:numPr>
        <w:tabs>
          <w:tab w:val="left" w:pos="993"/>
        </w:tabs>
        <w:spacing w:after="0" w:line="240" w:lineRule="auto"/>
        <w:ind w:left="57" w:right="57"/>
        <w:jc w:val="both"/>
        <w:rPr>
          <w:rFonts w:ascii="Times New Roman" w:hAnsi="Times New Roman"/>
          <w:color w:val="000000"/>
          <w:sz w:val="28"/>
          <w:szCs w:val="28"/>
        </w:rPr>
      </w:pPr>
      <w:r w:rsidRPr="001572CB">
        <w:rPr>
          <w:rFonts w:ascii="Times New Roman" w:hAnsi="Times New Roman"/>
          <w:color w:val="000000"/>
          <w:sz w:val="28"/>
          <w:szCs w:val="28"/>
        </w:rPr>
        <w:t>Живописные и графические материалы и техники работы.</w:t>
      </w:r>
    </w:p>
    <w:p w:rsidR="00CD725F" w:rsidRPr="001572CB" w:rsidRDefault="00CD725F" w:rsidP="00014A39">
      <w:pPr>
        <w:pStyle w:val="a4"/>
        <w:numPr>
          <w:ilvl w:val="0"/>
          <w:numId w:val="48"/>
        </w:numPr>
        <w:tabs>
          <w:tab w:val="left" w:pos="993"/>
        </w:tabs>
        <w:spacing w:after="0" w:line="240" w:lineRule="auto"/>
        <w:ind w:left="57" w:right="57"/>
        <w:jc w:val="both"/>
        <w:rPr>
          <w:rFonts w:ascii="Times New Roman" w:hAnsi="Times New Roman"/>
          <w:color w:val="000000"/>
          <w:sz w:val="28"/>
          <w:szCs w:val="28"/>
        </w:rPr>
      </w:pPr>
      <w:r w:rsidRPr="001572CB">
        <w:rPr>
          <w:rFonts w:ascii="Times New Roman" w:hAnsi="Times New Roman"/>
          <w:color w:val="000000"/>
          <w:sz w:val="28"/>
          <w:szCs w:val="28"/>
        </w:rPr>
        <w:t>Изобразительные и выразительные средства живописи и графики.</w:t>
      </w:r>
    </w:p>
    <w:p w:rsidR="00CD725F" w:rsidRPr="001572CB" w:rsidRDefault="00CD725F" w:rsidP="00014A39">
      <w:pPr>
        <w:pStyle w:val="a4"/>
        <w:numPr>
          <w:ilvl w:val="0"/>
          <w:numId w:val="48"/>
        </w:numPr>
        <w:tabs>
          <w:tab w:val="left" w:pos="993"/>
        </w:tabs>
        <w:spacing w:after="0" w:line="240" w:lineRule="auto"/>
        <w:ind w:left="57" w:right="57"/>
        <w:jc w:val="both"/>
        <w:rPr>
          <w:rFonts w:ascii="Times New Roman" w:hAnsi="Times New Roman"/>
          <w:color w:val="000000"/>
          <w:sz w:val="28"/>
          <w:szCs w:val="28"/>
        </w:rPr>
      </w:pPr>
      <w:r w:rsidRPr="001572CB">
        <w:rPr>
          <w:rFonts w:ascii="Times New Roman" w:hAnsi="Times New Roman"/>
          <w:color w:val="000000"/>
          <w:sz w:val="28"/>
          <w:szCs w:val="28"/>
        </w:rPr>
        <w:t>Композиционные выразительные средства.</w:t>
      </w:r>
    </w:p>
    <w:p w:rsidR="00CD725F" w:rsidRPr="00C753DB" w:rsidRDefault="00CD725F" w:rsidP="00014A39">
      <w:pPr>
        <w:pStyle w:val="a4"/>
        <w:numPr>
          <w:ilvl w:val="0"/>
          <w:numId w:val="48"/>
        </w:numPr>
        <w:tabs>
          <w:tab w:val="left" w:pos="993"/>
        </w:tabs>
        <w:spacing w:after="0" w:line="240" w:lineRule="auto"/>
        <w:ind w:left="57" w:right="57"/>
        <w:jc w:val="both"/>
        <w:rPr>
          <w:rFonts w:ascii="Times New Roman" w:hAnsi="Times New Roman"/>
          <w:color w:val="000000"/>
          <w:sz w:val="28"/>
          <w:szCs w:val="28"/>
        </w:rPr>
      </w:pPr>
      <w:r w:rsidRPr="00C753DB">
        <w:rPr>
          <w:rFonts w:ascii="Times New Roman" w:hAnsi="Times New Roman"/>
          <w:color w:val="000000"/>
          <w:sz w:val="28"/>
          <w:szCs w:val="28"/>
        </w:rPr>
        <w:t>Основы рисования с натуры.</w:t>
      </w:r>
    </w:p>
    <w:p w:rsidR="00CD725F" w:rsidRPr="00C753DB" w:rsidRDefault="00CD725F" w:rsidP="00014A39">
      <w:pPr>
        <w:pStyle w:val="a4"/>
        <w:numPr>
          <w:ilvl w:val="0"/>
          <w:numId w:val="48"/>
        </w:numPr>
        <w:tabs>
          <w:tab w:val="left" w:pos="993"/>
        </w:tabs>
        <w:spacing w:after="0" w:line="240" w:lineRule="auto"/>
        <w:ind w:left="57" w:right="57"/>
        <w:jc w:val="both"/>
        <w:rPr>
          <w:rFonts w:ascii="Times New Roman" w:hAnsi="Times New Roman"/>
          <w:color w:val="000000"/>
          <w:sz w:val="28"/>
          <w:szCs w:val="28"/>
        </w:rPr>
      </w:pPr>
      <w:r w:rsidRPr="00C753DB">
        <w:rPr>
          <w:rFonts w:ascii="Times New Roman" w:hAnsi="Times New Roman"/>
          <w:color w:val="000000"/>
          <w:sz w:val="28"/>
          <w:szCs w:val="28"/>
        </w:rPr>
        <w:t>Промежуточная (экзаменационная) аттестация.</w:t>
      </w:r>
    </w:p>
    <w:p w:rsidR="00CD725F" w:rsidRPr="00C753DB" w:rsidRDefault="00CD725F" w:rsidP="00014A39">
      <w:pPr>
        <w:pStyle w:val="a4"/>
        <w:tabs>
          <w:tab w:val="left" w:pos="993"/>
        </w:tabs>
        <w:spacing w:after="0" w:line="240" w:lineRule="auto"/>
        <w:ind w:left="57" w:right="5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86DE0" w:rsidRPr="00C753DB" w:rsidRDefault="00086DE0" w:rsidP="00014A39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  <w:r w:rsidRPr="00C753DB">
        <w:rPr>
          <w:b/>
          <w:sz w:val="28"/>
          <w:szCs w:val="28"/>
        </w:rPr>
        <w:t>Содержание разделов и тем. Годовые требования</w:t>
      </w:r>
      <w:r w:rsidR="00D55FA2" w:rsidRPr="00C753DB">
        <w:rPr>
          <w:b/>
          <w:sz w:val="28"/>
          <w:szCs w:val="28"/>
        </w:rPr>
        <w:t>.</w:t>
      </w:r>
    </w:p>
    <w:p w:rsidR="00D55FA2" w:rsidRPr="00C753DB" w:rsidRDefault="00D55FA2" w:rsidP="00014A39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:rsidR="00D55FA2" w:rsidRPr="00C753DB" w:rsidRDefault="00D55FA2" w:rsidP="00014A39">
      <w:pPr>
        <w:suppressAutoHyphens/>
        <w:spacing w:after="0" w:line="240" w:lineRule="auto"/>
        <w:ind w:left="57" w:right="57"/>
        <w:jc w:val="center"/>
        <w:rPr>
          <w:rFonts w:eastAsia="Times New Roman"/>
          <w:b/>
          <w:caps/>
          <w:sz w:val="28"/>
          <w:szCs w:val="28"/>
          <w:lang w:eastAsia="ar-SA"/>
        </w:rPr>
      </w:pPr>
      <w:r w:rsidRPr="00C753DB">
        <w:rPr>
          <w:rFonts w:eastAsia="Times New Roman"/>
          <w:b/>
          <w:caps/>
          <w:sz w:val="28"/>
          <w:szCs w:val="28"/>
          <w:lang w:eastAsia="ar-SA"/>
        </w:rPr>
        <w:t>ПЕРВЫй год обучения</w:t>
      </w:r>
    </w:p>
    <w:p w:rsidR="00086DE0" w:rsidRPr="00C753DB" w:rsidRDefault="00086DE0" w:rsidP="00014A39">
      <w:pPr>
        <w:spacing w:after="0" w:line="240" w:lineRule="auto"/>
        <w:ind w:left="57" w:right="57"/>
        <w:rPr>
          <w:b/>
          <w:sz w:val="28"/>
          <w:szCs w:val="28"/>
        </w:rPr>
      </w:pPr>
    </w:p>
    <w:p w:rsidR="003A0282" w:rsidRPr="00E92AC7" w:rsidRDefault="003A0282" w:rsidP="00937C45">
      <w:pPr>
        <w:suppressAutoHyphens/>
        <w:spacing w:after="0" w:line="240" w:lineRule="auto"/>
        <w:ind w:left="57" w:right="57" w:firstLine="709"/>
        <w:rPr>
          <w:rFonts w:eastAsia="Times New Roman"/>
          <w:b/>
          <w:sz w:val="28"/>
          <w:szCs w:val="28"/>
          <w:lang w:eastAsia="ar-SA"/>
        </w:rPr>
      </w:pPr>
      <w:r w:rsidRPr="00E92AC7">
        <w:rPr>
          <w:rFonts w:eastAsia="Times New Roman"/>
          <w:b/>
          <w:sz w:val="28"/>
          <w:szCs w:val="28"/>
          <w:lang w:eastAsia="ar-SA"/>
        </w:rPr>
        <w:t>Раздел 1.  «Живописные и графические материалы и техники»</w:t>
      </w:r>
      <w:r w:rsidR="00D55FA2" w:rsidRPr="00E92AC7">
        <w:rPr>
          <w:rFonts w:eastAsia="Times New Roman"/>
          <w:b/>
          <w:sz w:val="28"/>
          <w:szCs w:val="28"/>
          <w:lang w:eastAsia="ar-SA"/>
        </w:rPr>
        <w:t>.</w:t>
      </w:r>
    </w:p>
    <w:p w:rsidR="003A0282" w:rsidRPr="00C753DB" w:rsidRDefault="003A0282" w:rsidP="00937C45">
      <w:pPr>
        <w:suppressAutoHyphens/>
        <w:spacing w:after="0" w:line="240" w:lineRule="auto"/>
        <w:ind w:left="57" w:right="57" w:firstLine="709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3A0282" w:rsidRPr="00C753DB" w:rsidRDefault="00BE6B93" w:rsidP="00937C45">
      <w:pPr>
        <w:shd w:val="clear" w:color="auto" w:fill="FFFFFF"/>
        <w:suppressAutoHyphens/>
        <w:spacing w:after="0" w:line="240" w:lineRule="auto"/>
        <w:ind w:left="57" w:right="57" w:firstLine="709"/>
        <w:rPr>
          <w:b/>
          <w:color w:val="000000"/>
          <w:sz w:val="28"/>
          <w:szCs w:val="28"/>
        </w:rPr>
      </w:pPr>
      <w:r w:rsidRPr="00C753DB">
        <w:rPr>
          <w:rFonts w:eastAsia="Times New Roman"/>
          <w:b/>
          <w:sz w:val="28"/>
          <w:szCs w:val="28"/>
          <w:lang w:eastAsia="ar-SA"/>
        </w:rPr>
        <w:t>1.1</w:t>
      </w:r>
      <w:r w:rsidR="003A0282" w:rsidRPr="00C753DB">
        <w:rPr>
          <w:rFonts w:eastAsia="Times New Roman"/>
          <w:b/>
          <w:sz w:val="28"/>
          <w:szCs w:val="28"/>
          <w:lang w:eastAsia="ar-SA"/>
        </w:rPr>
        <w:t>Тема:</w:t>
      </w:r>
      <w:r w:rsidR="003A0282" w:rsidRPr="00C753DB">
        <w:rPr>
          <w:b/>
          <w:color w:val="000000"/>
          <w:sz w:val="28"/>
          <w:szCs w:val="28"/>
        </w:rPr>
        <w:t xml:space="preserve"> «Чем и как работает художник». Живопись, графика. Живописные и графические материалы.</w:t>
      </w:r>
    </w:p>
    <w:p w:rsidR="003A0282" w:rsidRPr="00C753DB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rPr>
          <w:b/>
          <w:color w:val="000000"/>
          <w:sz w:val="28"/>
          <w:szCs w:val="28"/>
        </w:rPr>
      </w:pPr>
    </w:p>
    <w:p w:rsidR="003A0282" w:rsidRPr="00C753DB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C753DB">
        <w:rPr>
          <w:rFonts w:eastAsia="Times New Roman"/>
          <w:color w:val="000000"/>
          <w:sz w:val="28"/>
          <w:szCs w:val="28"/>
          <w:lang w:eastAsia="ar-SA"/>
        </w:rPr>
        <w:t>Понятие изобразительного искусства,</w:t>
      </w:r>
      <w:r w:rsidRPr="00C753DB">
        <w:rPr>
          <w:rFonts w:eastAsia="Times New Roman"/>
          <w:sz w:val="28"/>
          <w:szCs w:val="28"/>
          <w:lang w:eastAsia="ar-SA"/>
        </w:rPr>
        <w:t xml:space="preserve"> знакомство с живописными и графическими произведениями</w:t>
      </w:r>
      <w:r w:rsidRPr="00C753DB">
        <w:rPr>
          <w:rFonts w:eastAsia="Times New Roman"/>
          <w:color w:val="000000"/>
          <w:sz w:val="28"/>
          <w:szCs w:val="28"/>
          <w:lang w:eastAsia="ar-SA"/>
        </w:rPr>
        <w:t>,</w:t>
      </w:r>
      <w:r w:rsidRPr="00C753DB">
        <w:rPr>
          <w:rFonts w:eastAsia="Times New Roman"/>
          <w:sz w:val="28"/>
          <w:szCs w:val="28"/>
          <w:lang w:eastAsia="ar-SA"/>
        </w:rPr>
        <w:t xml:space="preserve"> материалами, инструментами, техниками</w:t>
      </w:r>
      <w:r w:rsidRPr="00C753DB">
        <w:rPr>
          <w:rFonts w:eastAsia="Times New Roman"/>
          <w:color w:val="000000"/>
          <w:sz w:val="28"/>
          <w:szCs w:val="28"/>
          <w:lang w:eastAsia="ar-SA"/>
        </w:rPr>
        <w:t>.</w:t>
      </w:r>
    </w:p>
    <w:p w:rsidR="003A0282" w:rsidRPr="00EA1E68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C753DB">
        <w:rPr>
          <w:rFonts w:eastAsia="Times New Roman"/>
          <w:i/>
          <w:sz w:val="28"/>
          <w:szCs w:val="28"/>
          <w:lang w:eastAsia="ar-SA"/>
        </w:rPr>
        <w:t xml:space="preserve">Аудиторное задание: </w:t>
      </w:r>
      <w:r w:rsidRPr="00C753DB">
        <w:rPr>
          <w:rFonts w:eastAsia="Times New Roman"/>
          <w:sz w:val="28"/>
          <w:szCs w:val="28"/>
          <w:lang w:eastAsia="ar-SA"/>
        </w:rPr>
        <w:t>Композиция  «Осеннее дерево» (живописное и графическое решения).</w:t>
      </w:r>
      <w:r w:rsidRPr="00C753DB">
        <w:rPr>
          <w:rFonts w:eastAsia="Times New Roman"/>
          <w:color w:val="000000"/>
          <w:sz w:val="28"/>
          <w:szCs w:val="28"/>
          <w:lang w:eastAsia="ar-SA"/>
        </w:rPr>
        <w:t xml:space="preserve"> Передача  линиями и цветом характера дерева и </w:t>
      </w:r>
      <w:r w:rsidRPr="00EA1E68">
        <w:rPr>
          <w:rFonts w:eastAsia="Times New Roman"/>
          <w:color w:val="000000"/>
          <w:sz w:val="28"/>
          <w:szCs w:val="28"/>
          <w:lang w:eastAsia="ar-SA"/>
        </w:rPr>
        <w:t>состояния природы.</w:t>
      </w:r>
    </w:p>
    <w:p w:rsidR="003A0282" w:rsidRPr="00EA1E68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EA1E68">
        <w:rPr>
          <w:rFonts w:eastAsia="Times New Roman"/>
          <w:i/>
          <w:sz w:val="28"/>
          <w:szCs w:val="28"/>
          <w:lang w:eastAsia="ar-SA"/>
        </w:rPr>
        <w:t>Самостоятельная работа:</w:t>
      </w:r>
      <w:r w:rsidRPr="00EA1E68">
        <w:rPr>
          <w:rFonts w:eastAsia="Times New Roman"/>
          <w:color w:val="000000"/>
          <w:sz w:val="28"/>
          <w:szCs w:val="28"/>
          <w:lang w:eastAsia="ar-SA"/>
        </w:rPr>
        <w:t xml:space="preserve"> «Осенние листья» (живописная и графическая работы).</w:t>
      </w:r>
    </w:p>
    <w:p w:rsidR="003A0282" w:rsidRPr="00EA1E68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</w:p>
    <w:p w:rsidR="003A0282" w:rsidRPr="00EA1E68" w:rsidRDefault="003A0282" w:rsidP="00937C45">
      <w:pPr>
        <w:suppressAutoHyphens/>
        <w:spacing w:after="0" w:line="240" w:lineRule="auto"/>
        <w:ind w:left="57" w:right="57" w:firstLine="709"/>
        <w:rPr>
          <w:rFonts w:eastAsia="Times New Roman"/>
          <w:sz w:val="28"/>
          <w:szCs w:val="28"/>
          <w:lang w:eastAsia="ar-SA"/>
        </w:rPr>
      </w:pPr>
      <w:r w:rsidRPr="00EA1E68">
        <w:rPr>
          <w:rFonts w:eastAsia="Times New Roman"/>
          <w:b/>
          <w:sz w:val="28"/>
          <w:szCs w:val="28"/>
          <w:lang w:eastAsia="ar-SA"/>
        </w:rPr>
        <w:t xml:space="preserve">Раздел 2.  «Изобразительные и выразительные средства графики и живописи. </w:t>
      </w:r>
    </w:p>
    <w:p w:rsidR="003A0282" w:rsidRPr="00EA1E68" w:rsidRDefault="003A0282" w:rsidP="00937C45">
      <w:pPr>
        <w:suppressAutoHyphens/>
        <w:spacing w:after="0" w:line="240" w:lineRule="auto"/>
        <w:ind w:left="57" w:right="57" w:firstLine="709"/>
        <w:rPr>
          <w:rFonts w:eastAsia="Times New Roman"/>
          <w:sz w:val="28"/>
          <w:szCs w:val="28"/>
          <w:lang w:eastAsia="ar-SA"/>
        </w:rPr>
      </w:pPr>
    </w:p>
    <w:p w:rsidR="003A0282" w:rsidRPr="00EA1E68" w:rsidRDefault="00BE6B93" w:rsidP="00937C45">
      <w:pPr>
        <w:suppressAutoHyphens/>
        <w:spacing w:after="0" w:line="240" w:lineRule="auto"/>
        <w:ind w:left="57" w:right="57" w:firstLine="709"/>
        <w:rPr>
          <w:rFonts w:eastAsia="Times New Roman"/>
          <w:b/>
          <w:sz w:val="28"/>
          <w:szCs w:val="28"/>
          <w:lang w:eastAsia="ar-SA"/>
        </w:rPr>
      </w:pPr>
      <w:r w:rsidRPr="00EA1E68">
        <w:rPr>
          <w:rFonts w:eastAsia="Times New Roman"/>
          <w:b/>
          <w:sz w:val="28"/>
          <w:szCs w:val="28"/>
          <w:lang w:eastAsia="ar-SA"/>
        </w:rPr>
        <w:t>2.1</w:t>
      </w:r>
      <w:r w:rsidR="003A0282" w:rsidRPr="00EA1E68">
        <w:rPr>
          <w:rFonts w:eastAsia="Times New Roman"/>
          <w:b/>
          <w:sz w:val="28"/>
          <w:szCs w:val="28"/>
          <w:lang w:eastAsia="ar-SA"/>
        </w:rPr>
        <w:t xml:space="preserve"> Тема:</w:t>
      </w:r>
      <w:r w:rsidR="003A0282" w:rsidRPr="00EA1E68">
        <w:rPr>
          <w:b/>
          <w:sz w:val="28"/>
          <w:szCs w:val="28"/>
        </w:rPr>
        <w:t xml:space="preserve"> </w:t>
      </w:r>
      <w:r w:rsidR="003A0282" w:rsidRPr="00EA1E68">
        <w:rPr>
          <w:rFonts w:eastAsia="Times New Roman"/>
          <w:b/>
          <w:sz w:val="28"/>
          <w:szCs w:val="28"/>
          <w:lang w:eastAsia="ar-SA"/>
        </w:rPr>
        <w:t>Линия, штрих, тональное пятно – изобразительные и выразительные средства графики.</w:t>
      </w:r>
    </w:p>
    <w:p w:rsidR="003A0282" w:rsidRPr="00EA1E68" w:rsidRDefault="003A0282" w:rsidP="00937C45">
      <w:pPr>
        <w:suppressAutoHyphens/>
        <w:spacing w:after="0" w:line="240" w:lineRule="auto"/>
        <w:ind w:left="57" w:right="57" w:firstLine="709"/>
        <w:rPr>
          <w:rFonts w:eastAsia="Times New Roman"/>
          <w:b/>
          <w:sz w:val="28"/>
          <w:szCs w:val="28"/>
          <w:lang w:eastAsia="ar-SA"/>
        </w:rPr>
      </w:pPr>
    </w:p>
    <w:p w:rsidR="003A0282" w:rsidRPr="00EA1E68" w:rsidRDefault="003A0282" w:rsidP="00937C45">
      <w:pPr>
        <w:suppressAutoHyphens/>
        <w:spacing w:after="0" w:line="240" w:lineRule="auto"/>
        <w:ind w:left="57" w:right="57" w:firstLine="709"/>
        <w:rPr>
          <w:rFonts w:eastAsia="Times New Roman"/>
          <w:color w:val="000000"/>
          <w:sz w:val="28"/>
          <w:szCs w:val="28"/>
          <w:lang w:eastAsia="ar-SA"/>
        </w:rPr>
      </w:pPr>
      <w:r w:rsidRPr="00EA1E68">
        <w:rPr>
          <w:rFonts w:eastAsia="Times New Roman"/>
          <w:sz w:val="28"/>
          <w:szCs w:val="28"/>
          <w:lang w:eastAsia="ar-SA"/>
        </w:rPr>
        <w:t xml:space="preserve"> </w:t>
      </w:r>
      <w:r w:rsidRPr="00EA1E68">
        <w:rPr>
          <w:rFonts w:eastAsia="Times New Roman"/>
          <w:color w:val="000000"/>
          <w:sz w:val="28"/>
          <w:szCs w:val="28"/>
          <w:lang w:eastAsia="ar-SA"/>
        </w:rPr>
        <w:t>Знакомство  с выразительными средствами графики, техникой работы карандашом, гелиевой ручкой.</w:t>
      </w:r>
    </w:p>
    <w:p w:rsidR="003A0282" w:rsidRPr="00EA1E68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EA1E68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EA1E68">
        <w:rPr>
          <w:rFonts w:eastAsia="Times New Roman"/>
          <w:color w:val="000000"/>
          <w:sz w:val="28"/>
          <w:szCs w:val="28"/>
          <w:lang w:eastAsia="ar-SA"/>
        </w:rPr>
        <w:t xml:space="preserve"> Выполнение графических упражнений и композиции «Рыба». Создание выразительного образа с помощью линий, штрихов, тональных пятен.</w:t>
      </w:r>
    </w:p>
    <w:p w:rsidR="003A0282" w:rsidRPr="00EA1E68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EA1E68">
        <w:rPr>
          <w:rFonts w:eastAsia="Times New Roman"/>
          <w:i/>
          <w:sz w:val="28"/>
          <w:szCs w:val="28"/>
          <w:lang w:eastAsia="ar-SA"/>
        </w:rPr>
        <w:t>Самостоятельная работа:</w:t>
      </w:r>
      <w:r w:rsidRPr="00EA1E68">
        <w:rPr>
          <w:rFonts w:eastAsia="Times New Roman"/>
          <w:sz w:val="28"/>
          <w:szCs w:val="28"/>
          <w:lang w:eastAsia="ar-SA"/>
        </w:rPr>
        <w:t xml:space="preserve"> </w:t>
      </w:r>
      <w:proofErr w:type="gramStart"/>
      <w:r w:rsidRPr="00EA1E68">
        <w:rPr>
          <w:rFonts w:eastAsia="Times New Roman"/>
          <w:sz w:val="28"/>
          <w:szCs w:val="28"/>
          <w:lang w:eastAsia="ar-SA"/>
        </w:rPr>
        <w:t>Графические упражнения: линии (изображение линий разной длины,  толщины, направления: волны, водопад, лучи и т.п.), штриховка (изображение дыма, травы, иголок у ежа, дождика и т.п.), тональное пятно (дорисовка кляксы до понятного изображения).</w:t>
      </w:r>
      <w:proofErr w:type="gramEnd"/>
    </w:p>
    <w:p w:rsidR="003A0282" w:rsidRPr="00EA1E68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lang w:eastAsia="ar-SA"/>
        </w:rPr>
      </w:pPr>
    </w:p>
    <w:p w:rsidR="003A0282" w:rsidRPr="00E92AC7" w:rsidRDefault="00EA1E68" w:rsidP="00937C45">
      <w:pPr>
        <w:suppressAutoHyphens/>
        <w:spacing w:after="0" w:line="240" w:lineRule="auto"/>
        <w:ind w:left="57" w:right="57" w:firstLine="709"/>
        <w:rPr>
          <w:rFonts w:eastAsia="Times New Roman"/>
          <w:b/>
          <w:sz w:val="28"/>
          <w:szCs w:val="28"/>
          <w:lang w:eastAsia="ar-SA"/>
        </w:rPr>
      </w:pPr>
      <w:r w:rsidRPr="00E92AC7">
        <w:rPr>
          <w:rFonts w:eastAsia="Times New Roman"/>
          <w:b/>
          <w:sz w:val="28"/>
          <w:szCs w:val="28"/>
          <w:lang w:eastAsia="ar-SA"/>
        </w:rPr>
        <w:t xml:space="preserve"> </w:t>
      </w:r>
      <w:r w:rsidR="003A0282" w:rsidRPr="00E92AC7">
        <w:rPr>
          <w:rFonts w:eastAsia="Times New Roman"/>
          <w:b/>
          <w:sz w:val="28"/>
          <w:szCs w:val="28"/>
          <w:lang w:eastAsia="ar-SA"/>
        </w:rPr>
        <w:t>Раздел 1.  «Живописные и графические материалы и техники»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b/>
          <w:sz w:val="28"/>
          <w:szCs w:val="28"/>
          <w:lang w:eastAsia="ar-SA"/>
        </w:rPr>
        <w:t xml:space="preserve">1.2 Тема: </w:t>
      </w:r>
      <w:r w:rsidRPr="003A0282">
        <w:rPr>
          <w:rFonts w:eastAsia="Times New Roman"/>
          <w:b/>
          <w:color w:val="000000"/>
          <w:sz w:val="28"/>
          <w:szCs w:val="28"/>
          <w:lang w:eastAsia="ar-SA"/>
        </w:rPr>
        <w:t xml:space="preserve">Техника работы </w:t>
      </w:r>
      <w:proofErr w:type="gramStart"/>
      <w:r w:rsidRPr="003A0282">
        <w:rPr>
          <w:rFonts w:eastAsia="Times New Roman"/>
          <w:b/>
          <w:color w:val="000000"/>
          <w:sz w:val="28"/>
          <w:szCs w:val="28"/>
          <w:lang w:eastAsia="ar-SA"/>
        </w:rPr>
        <w:t>графитным</w:t>
      </w:r>
      <w:proofErr w:type="gramEnd"/>
      <w:r w:rsidRPr="003A0282">
        <w:rPr>
          <w:rFonts w:eastAsia="Times New Roman"/>
          <w:b/>
          <w:color w:val="000000"/>
          <w:sz w:val="28"/>
          <w:szCs w:val="28"/>
          <w:lang w:eastAsia="ar-SA"/>
        </w:rPr>
        <w:t xml:space="preserve"> и цветными карандашами.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sz w:val="28"/>
          <w:szCs w:val="28"/>
          <w:lang w:eastAsia="ar-SA"/>
        </w:rPr>
        <w:t xml:space="preserve"> Знакомство с техникой и приемами работы </w:t>
      </w:r>
      <w:proofErr w:type="gramStart"/>
      <w:r w:rsidRPr="003A0282">
        <w:rPr>
          <w:rFonts w:eastAsia="Times New Roman"/>
          <w:sz w:val="28"/>
          <w:szCs w:val="28"/>
          <w:lang w:eastAsia="ar-SA"/>
        </w:rPr>
        <w:t>графитным</w:t>
      </w:r>
      <w:proofErr w:type="gramEnd"/>
      <w:r w:rsidRPr="003A0282">
        <w:rPr>
          <w:rFonts w:eastAsia="Times New Roman"/>
          <w:sz w:val="28"/>
          <w:szCs w:val="28"/>
          <w:lang w:eastAsia="ar-SA"/>
        </w:rPr>
        <w:t xml:space="preserve"> и цветными карандашами. Работа линиями, штрихом, пятном. Знакомство с цветовыми переходами. 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Упражнения</w:t>
      </w:r>
      <w:r w:rsidRPr="003A0282">
        <w:rPr>
          <w:rFonts w:eastAsia="Times New Roman"/>
          <w:color w:val="000000"/>
          <w:lang w:eastAsia="ar-SA"/>
        </w:rPr>
        <w:t xml:space="preserve">.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Зарисовки игрушек (с опорой на натуру).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Самостоятельная работа: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sz w:val="28"/>
          <w:szCs w:val="28"/>
          <w:lang w:eastAsia="ar-SA"/>
        </w:rPr>
        <w:t>выполнение плавных цветовых переходов (цветовые растяжки),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color w:val="000000"/>
          <w:sz w:val="28"/>
          <w:szCs w:val="28"/>
          <w:lang w:eastAsia="ar-SA"/>
        </w:rPr>
        <w:t>рисунок любимой игрушки</w:t>
      </w:r>
      <w:r w:rsidRPr="003A0282">
        <w:rPr>
          <w:rFonts w:eastAsia="Times New Roman"/>
          <w:sz w:val="28"/>
          <w:szCs w:val="28"/>
          <w:lang w:eastAsia="ar-SA"/>
        </w:rPr>
        <w:t>;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32"/>
          <w:szCs w:val="32"/>
          <w:lang w:eastAsia="ar-SA"/>
        </w:rPr>
      </w:pPr>
      <w:r w:rsidRPr="003A0282">
        <w:rPr>
          <w:rFonts w:eastAsia="Times New Roman"/>
          <w:sz w:val="28"/>
          <w:szCs w:val="28"/>
          <w:lang w:eastAsia="ar-SA"/>
        </w:rPr>
        <w:t xml:space="preserve"> </w:t>
      </w:r>
      <w:r w:rsidRPr="003A0282">
        <w:rPr>
          <w:rFonts w:eastAsia="Times New Roman"/>
          <w:b/>
          <w:sz w:val="32"/>
          <w:szCs w:val="32"/>
          <w:lang w:eastAsia="ar-SA"/>
        </w:rPr>
        <w:t xml:space="preserve">Раздел 2.  «Изобразительные и выразительные средства графики и живописи. 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rPr>
          <w:rFonts w:eastAsia="Times New Roman"/>
          <w:sz w:val="28"/>
          <w:szCs w:val="28"/>
          <w:lang w:eastAsia="ar-SA"/>
        </w:rPr>
      </w:pPr>
    </w:p>
    <w:p w:rsid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rPr>
          <w:rFonts w:eastAsia="Times New Roman"/>
          <w:lang w:eastAsia="ar-SA"/>
        </w:rPr>
      </w:pPr>
      <w:r w:rsidRPr="003A0282">
        <w:rPr>
          <w:rFonts w:eastAsia="Times New Roman"/>
          <w:b/>
          <w:sz w:val="28"/>
          <w:szCs w:val="28"/>
          <w:lang w:eastAsia="ar-SA"/>
        </w:rPr>
        <w:t>2.2 Тема: Цвет - главное изобразительное и выразительное средство живописи.</w:t>
      </w:r>
    </w:p>
    <w:p w:rsidR="00BE6B93" w:rsidRPr="003A0282" w:rsidRDefault="00BE6B93" w:rsidP="00937C45">
      <w:pPr>
        <w:shd w:val="clear" w:color="auto" w:fill="FFFFFF"/>
        <w:suppressAutoHyphens/>
        <w:spacing w:after="0" w:line="240" w:lineRule="auto"/>
        <w:ind w:left="57" w:right="57" w:firstLine="709"/>
        <w:rPr>
          <w:rFonts w:eastAsia="Times New Roman"/>
          <w:lang w:eastAsia="ar-SA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Знакомство  с выразительными средствами живописи, техникой работы акварелью.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i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Выполнение этюдов «Осенний день». Передача состояний природы («Солнечный день», «Пасмурный день», «Вечер»).</w:t>
      </w:r>
    </w:p>
    <w:p w:rsid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Самостоятельная работа: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копия осеннего пейзажа (гуашь, акварель).</w:t>
      </w:r>
    </w:p>
    <w:p w:rsidR="00BE6B93" w:rsidRPr="003A0282" w:rsidRDefault="00BE6B93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rPr>
          <w:rFonts w:eastAsia="Times New Roman"/>
          <w:b/>
          <w:sz w:val="32"/>
          <w:szCs w:val="32"/>
          <w:lang w:eastAsia="ar-SA"/>
        </w:rPr>
      </w:pPr>
      <w:r w:rsidRPr="003A0282">
        <w:rPr>
          <w:rFonts w:eastAsia="Times New Roman"/>
          <w:b/>
          <w:sz w:val="32"/>
          <w:szCs w:val="32"/>
          <w:lang w:eastAsia="ar-SA"/>
        </w:rPr>
        <w:t>Раздел 1.  «Живописные и графические материалы и техники»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</w:p>
    <w:p w:rsidR="00BE6B93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28"/>
          <w:szCs w:val="28"/>
          <w:lang w:eastAsia="ar-SA"/>
        </w:rPr>
      </w:pPr>
      <w:r w:rsidRPr="003A0282">
        <w:rPr>
          <w:rFonts w:eastAsia="Times New Roman"/>
          <w:b/>
          <w:sz w:val="28"/>
          <w:szCs w:val="28"/>
          <w:lang w:eastAsia="ar-SA"/>
        </w:rPr>
        <w:t>1.3. Тема:</w:t>
      </w:r>
      <w:r w:rsidRPr="003A0282">
        <w:rPr>
          <w:rFonts w:eastAsia="Times New Roman"/>
          <w:sz w:val="28"/>
          <w:szCs w:val="28"/>
          <w:lang w:eastAsia="ar-SA"/>
        </w:rPr>
        <w:t xml:space="preserve"> </w:t>
      </w:r>
      <w:r w:rsidRPr="003A0282">
        <w:rPr>
          <w:rFonts w:eastAsia="Times New Roman"/>
          <w:b/>
          <w:sz w:val="28"/>
          <w:szCs w:val="28"/>
          <w:lang w:eastAsia="ar-SA"/>
        </w:rPr>
        <w:t>Техника работы гуашью.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lang w:eastAsia="ar-SA"/>
        </w:rPr>
      </w:pPr>
      <w:r w:rsidRPr="003A0282">
        <w:rPr>
          <w:rFonts w:eastAsia="Times New Roman"/>
          <w:sz w:val="28"/>
          <w:szCs w:val="28"/>
          <w:lang w:eastAsia="ar-SA"/>
        </w:rPr>
        <w:t xml:space="preserve"> Освоение и развитие навыков</w:t>
      </w:r>
      <w:r w:rsidRPr="003A0282">
        <w:rPr>
          <w:rFonts w:eastAsia="Times New Roman"/>
          <w:color w:val="000000"/>
          <w:lang w:eastAsia="ar-SA"/>
        </w:rPr>
        <w:t xml:space="preserve"> 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работы гуашью</w:t>
      </w:r>
      <w:r w:rsidRPr="003A0282">
        <w:rPr>
          <w:rFonts w:eastAsia="Times New Roman"/>
          <w:color w:val="000000"/>
          <w:lang w:eastAsia="ar-SA"/>
        </w:rPr>
        <w:t>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sz w:val="28"/>
          <w:szCs w:val="28"/>
          <w:lang w:eastAsia="ar-SA"/>
        </w:rPr>
        <w:t xml:space="preserve"> </w:t>
      </w:r>
      <w:r w:rsidRPr="003A028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Выполнение натюрморта «Дары осени». Разнообразие технических приемов: работа кистью, пальцами, мастихином, печатание листьями</w:t>
      </w:r>
      <w:r w:rsidRPr="003A0282">
        <w:rPr>
          <w:rFonts w:eastAsia="Times New Roman"/>
          <w:color w:val="000000"/>
          <w:lang w:eastAsia="ar-SA"/>
        </w:rPr>
        <w:t>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Самостоятельная работа:</w:t>
      </w:r>
      <w:r w:rsidRPr="003A0282">
        <w:rPr>
          <w:rFonts w:eastAsia="Times New Roman"/>
          <w:b/>
          <w:i/>
          <w:sz w:val="28"/>
          <w:szCs w:val="28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этюд с натуры «Яблоко» (гуашь).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i/>
          <w:sz w:val="28"/>
          <w:szCs w:val="28"/>
          <w:lang w:eastAsia="ar-SA"/>
        </w:rPr>
      </w:pPr>
    </w:p>
    <w:p w:rsidR="00BE6B93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b/>
          <w:sz w:val="28"/>
          <w:szCs w:val="28"/>
          <w:lang w:eastAsia="ar-SA"/>
        </w:rPr>
        <w:t>1.4 Тема:</w:t>
      </w:r>
      <w:r w:rsidRPr="003A0282">
        <w:rPr>
          <w:rFonts w:eastAsia="Times New Roman"/>
          <w:b/>
          <w:color w:val="000000"/>
          <w:sz w:val="28"/>
          <w:szCs w:val="28"/>
          <w:lang w:eastAsia="ar-SA"/>
        </w:rPr>
        <w:t xml:space="preserve"> Техника работы пастелью.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sz w:val="28"/>
          <w:szCs w:val="28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Знакомство с новым графическим материалом, развитие технических навыков  работы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sz w:val="28"/>
          <w:szCs w:val="28"/>
          <w:lang w:eastAsia="ar-SA"/>
        </w:rPr>
        <w:t xml:space="preserve">пастелью, изучение технологических особенностей работы (растушевка, штриховка, затирка), применение новой техники в творческих работах. 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рисунок с натуры мягкой игрушки.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lang w:eastAsia="ar-SA"/>
        </w:rPr>
      </w:pP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Самостоятельная работа:</w:t>
      </w:r>
      <w:r w:rsidRPr="003A0282">
        <w:rPr>
          <w:rFonts w:eastAsia="Times New Roman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рисунок домашнего животного.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b/>
          <w:sz w:val="28"/>
          <w:szCs w:val="28"/>
          <w:lang w:eastAsia="ar-SA"/>
        </w:rPr>
        <w:t>1.5 Тема:</w:t>
      </w:r>
      <w:r w:rsidRPr="003A0282">
        <w:rPr>
          <w:rFonts w:eastAsia="Times New Roman"/>
          <w:sz w:val="28"/>
          <w:szCs w:val="28"/>
          <w:lang w:eastAsia="ar-SA"/>
        </w:rPr>
        <w:t xml:space="preserve"> </w:t>
      </w:r>
      <w:r w:rsidRPr="003A0282">
        <w:rPr>
          <w:rFonts w:eastAsia="Times New Roman"/>
          <w:b/>
          <w:color w:val="000000"/>
          <w:sz w:val="28"/>
          <w:szCs w:val="28"/>
          <w:lang w:eastAsia="ar-SA"/>
        </w:rPr>
        <w:t>Техника работы масляной пастелью.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color w:val="000000"/>
          <w:sz w:val="28"/>
          <w:szCs w:val="28"/>
          <w:lang w:eastAsia="ar-SA"/>
        </w:rPr>
        <w:t>Знакомство с новым графическим материалом, развитие технических навыков  работы масляной пастель,</w:t>
      </w:r>
      <w:r w:rsidRPr="003A0282">
        <w:rPr>
          <w:rFonts w:eastAsia="Times New Roman"/>
          <w:sz w:val="28"/>
          <w:szCs w:val="28"/>
          <w:lang w:eastAsia="ar-SA"/>
        </w:rPr>
        <w:t xml:space="preserve"> изучение технологических особенностей работы, применение новой техники в творческих работах.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Выполнение композиции «Сказочная птица».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color w:val="000000"/>
          <w:sz w:val="28"/>
          <w:szCs w:val="28"/>
          <w:lang w:eastAsia="ar-SA"/>
        </w:rPr>
        <w:t>Создание выразительного образа с помощью цвета и разнообразия технических приемов</w:t>
      </w:r>
      <w:r w:rsidRPr="003A0282">
        <w:rPr>
          <w:rFonts w:eastAsia="Times New Roman"/>
          <w:color w:val="000000"/>
          <w:lang w:eastAsia="ar-SA"/>
        </w:rPr>
        <w:t>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3A0282">
        <w:rPr>
          <w:rFonts w:eastAsia="Times New Roman"/>
          <w:sz w:val="28"/>
          <w:szCs w:val="28"/>
          <w:lang w:eastAsia="ar-SA"/>
        </w:rPr>
        <w:t>:</w:t>
      </w:r>
      <w:r w:rsidRPr="003A0282">
        <w:rPr>
          <w:rFonts w:eastAsia="Times New Roman"/>
          <w:b/>
          <w:sz w:val="28"/>
          <w:szCs w:val="28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композиция «Сказочный герой».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  <w:r w:rsidRPr="003A0282">
        <w:rPr>
          <w:rFonts w:eastAsia="Times New Roman"/>
          <w:b/>
          <w:sz w:val="28"/>
          <w:szCs w:val="28"/>
          <w:lang w:eastAsia="ar-SA"/>
        </w:rPr>
        <w:t>1.6 Тема:</w:t>
      </w:r>
      <w:r w:rsidRPr="003A0282">
        <w:rPr>
          <w:rFonts w:eastAsia="Times New Roman"/>
          <w:sz w:val="28"/>
          <w:szCs w:val="28"/>
          <w:lang w:eastAsia="ar-SA"/>
        </w:rPr>
        <w:t xml:space="preserve"> </w:t>
      </w:r>
      <w:r w:rsidRPr="003A0282">
        <w:rPr>
          <w:b/>
          <w:color w:val="000000"/>
          <w:sz w:val="28"/>
          <w:szCs w:val="28"/>
        </w:rPr>
        <w:t>Техника работы акварелью: вливание одного цвета в другой.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lang w:eastAsia="ar-SA"/>
        </w:rPr>
      </w:pPr>
      <w:r w:rsidRPr="003A0282">
        <w:rPr>
          <w:rFonts w:eastAsia="Times New Roman"/>
          <w:sz w:val="28"/>
          <w:szCs w:val="28"/>
          <w:lang w:eastAsia="ar-SA"/>
        </w:rPr>
        <w:t>Освоение и развитие навыков</w:t>
      </w:r>
      <w:r w:rsidRPr="003A0282">
        <w:rPr>
          <w:rFonts w:eastAsia="Times New Roman"/>
          <w:color w:val="000000"/>
          <w:lang w:eastAsia="ar-SA"/>
        </w:rPr>
        <w:t xml:space="preserve"> 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работы акварелью</w:t>
      </w:r>
      <w:r w:rsidRPr="003A0282">
        <w:rPr>
          <w:rFonts w:eastAsia="Times New Roman"/>
          <w:sz w:val="28"/>
          <w:szCs w:val="28"/>
          <w:lang w:eastAsia="ar-SA"/>
        </w:rPr>
        <w:t>, изучение технологических особенностей работы (вливание цветов).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lang w:eastAsia="ar-SA"/>
        </w:rPr>
      </w:pPr>
      <w:r w:rsidRPr="003A0282">
        <w:rPr>
          <w:rFonts w:eastAsia="Times New Roman"/>
          <w:color w:val="000000"/>
          <w:sz w:val="28"/>
          <w:szCs w:val="28"/>
          <w:lang w:eastAsia="ar-SA"/>
        </w:rPr>
        <w:t>Закрепление понятий об основных и составных цветах, порядке цветов в спектре</w:t>
      </w:r>
      <w:r w:rsidRPr="003A0282">
        <w:rPr>
          <w:rFonts w:eastAsia="Times New Roman"/>
          <w:color w:val="000000"/>
          <w:lang w:eastAsia="ar-SA"/>
        </w:rPr>
        <w:t xml:space="preserve">. 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i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выполнение этюда «Радуга».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3A0282">
        <w:rPr>
          <w:rFonts w:eastAsia="Times New Roman"/>
          <w:sz w:val="28"/>
          <w:szCs w:val="28"/>
          <w:lang w:eastAsia="ar-SA"/>
        </w:rPr>
        <w:t>:</w:t>
      </w:r>
      <w:r w:rsidRPr="003A0282">
        <w:rPr>
          <w:rFonts w:eastAsia="Times New Roman"/>
          <w:color w:val="000000"/>
          <w:lang w:eastAsia="ar-SA"/>
        </w:rPr>
        <w:t xml:space="preserve"> 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этюды «Какое бывает небо».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b/>
          <w:sz w:val="28"/>
          <w:szCs w:val="28"/>
          <w:lang w:eastAsia="ar-SA"/>
        </w:rPr>
        <w:t>1.7 Тема:</w:t>
      </w:r>
      <w:r w:rsidRPr="003A0282">
        <w:rPr>
          <w:rFonts w:eastAsia="Times New Roman"/>
          <w:b/>
          <w:color w:val="000000"/>
          <w:sz w:val="28"/>
          <w:szCs w:val="28"/>
          <w:lang w:eastAsia="ar-SA"/>
        </w:rPr>
        <w:t xml:space="preserve"> Техника работы акварелью: мазок, разнообразие мазков. Локальный цвет, оттенки цвета.</w:t>
      </w:r>
      <w:r w:rsidRPr="003A0282">
        <w:rPr>
          <w:rFonts w:eastAsia="Times New Roman"/>
          <w:sz w:val="28"/>
          <w:szCs w:val="28"/>
          <w:lang w:eastAsia="ar-SA"/>
        </w:rPr>
        <w:t xml:space="preserve"> 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sz w:val="28"/>
          <w:szCs w:val="28"/>
          <w:lang w:eastAsia="ar-SA"/>
        </w:rPr>
        <w:t>Освоение и развитие навыков</w:t>
      </w:r>
      <w:r w:rsidRPr="003A0282">
        <w:rPr>
          <w:rFonts w:eastAsia="Times New Roman"/>
          <w:color w:val="000000"/>
          <w:lang w:eastAsia="ar-SA"/>
        </w:rPr>
        <w:t xml:space="preserve"> 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работы акварелью</w:t>
      </w:r>
      <w:r w:rsidRPr="003A0282">
        <w:rPr>
          <w:rFonts w:eastAsia="Times New Roman"/>
          <w:sz w:val="28"/>
          <w:szCs w:val="28"/>
          <w:lang w:eastAsia="ar-SA"/>
        </w:rPr>
        <w:t>, изучение технологических особенностей работы (мазок).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выполнение этюда «Натюрмо</w:t>
      </w:r>
      <w:proofErr w:type="gramStart"/>
      <w:r w:rsidRPr="003A0282">
        <w:rPr>
          <w:rFonts w:eastAsia="Times New Roman"/>
          <w:color w:val="000000"/>
          <w:sz w:val="28"/>
          <w:szCs w:val="28"/>
          <w:lang w:eastAsia="ar-SA"/>
        </w:rPr>
        <w:t>рт с цв</w:t>
      </w:r>
      <w:proofErr w:type="gramEnd"/>
      <w:r w:rsidRPr="003A0282">
        <w:rPr>
          <w:rFonts w:eastAsia="Times New Roman"/>
          <w:color w:val="000000"/>
          <w:sz w:val="28"/>
          <w:szCs w:val="28"/>
          <w:lang w:eastAsia="ar-SA"/>
        </w:rPr>
        <w:t>етами».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Грамотное техническое решение, выразительность цветового решения.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Самостоятельная работа: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копия натюрморта (овощи, фрукты, цветы).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  <w:r w:rsidRPr="003A0282">
        <w:rPr>
          <w:rFonts w:eastAsia="Times New Roman"/>
          <w:sz w:val="28"/>
          <w:szCs w:val="28"/>
          <w:lang w:eastAsia="ar-SA"/>
        </w:rPr>
        <w:t xml:space="preserve"> </w:t>
      </w:r>
      <w:r w:rsidRPr="003A0282">
        <w:rPr>
          <w:rFonts w:eastAsia="Times New Roman"/>
          <w:b/>
          <w:sz w:val="28"/>
          <w:szCs w:val="28"/>
          <w:lang w:eastAsia="ar-SA"/>
        </w:rPr>
        <w:t>1.8 Тема:</w:t>
      </w:r>
      <w:r w:rsidRPr="003A0282">
        <w:rPr>
          <w:rFonts w:eastAsia="Times New Roman"/>
          <w:sz w:val="28"/>
          <w:szCs w:val="28"/>
          <w:lang w:eastAsia="ar-SA"/>
        </w:rPr>
        <w:t xml:space="preserve"> </w:t>
      </w:r>
      <w:r w:rsidRPr="003A0282">
        <w:rPr>
          <w:b/>
          <w:color w:val="000000"/>
          <w:sz w:val="28"/>
          <w:szCs w:val="28"/>
        </w:rPr>
        <w:t>Техника работы цветными карандашами.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color w:val="000000"/>
          <w:sz w:val="28"/>
          <w:szCs w:val="28"/>
          <w:lang w:eastAsia="ar-SA"/>
        </w:rPr>
        <w:t>Развитие технических навыков  работы цветными карандашами,</w:t>
      </w:r>
      <w:r w:rsidRPr="003A0282">
        <w:rPr>
          <w:rFonts w:eastAsia="Times New Roman"/>
          <w:sz w:val="28"/>
          <w:szCs w:val="28"/>
          <w:lang w:eastAsia="ar-SA"/>
        </w:rPr>
        <w:t xml:space="preserve"> применение их в творческих работах.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Закрепление понятий о выразительных средствах графики.</w:t>
      </w:r>
      <w:r w:rsidRPr="003A0282">
        <w:rPr>
          <w:rFonts w:eastAsia="Times New Roman"/>
          <w:sz w:val="28"/>
          <w:szCs w:val="28"/>
          <w:lang w:eastAsia="ar-SA"/>
        </w:rPr>
        <w:t xml:space="preserve"> 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выполнение композиции «Портрет сказочного героя».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Самостоятельная работа: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рисунок комнатного растения.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b/>
          <w:sz w:val="28"/>
          <w:szCs w:val="28"/>
          <w:lang w:eastAsia="ar-SA"/>
        </w:rPr>
        <w:t>1.9 Тема:</w:t>
      </w:r>
      <w:r w:rsidRPr="003A0282">
        <w:rPr>
          <w:rFonts w:eastAsia="Times New Roman"/>
          <w:sz w:val="28"/>
          <w:szCs w:val="28"/>
          <w:lang w:eastAsia="ar-SA"/>
        </w:rPr>
        <w:t xml:space="preserve"> </w:t>
      </w:r>
      <w:r w:rsidRPr="003A0282">
        <w:rPr>
          <w:rFonts w:eastAsia="Times New Roman"/>
          <w:b/>
          <w:sz w:val="28"/>
          <w:szCs w:val="28"/>
          <w:lang w:eastAsia="ar-SA"/>
        </w:rPr>
        <w:t>Граттаж.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color w:val="000000"/>
          <w:sz w:val="28"/>
          <w:szCs w:val="28"/>
          <w:lang w:eastAsia="ar-SA"/>
        </w:rPr>
        <w:t>Знакомство с новой графической техникой, развитие технических навыков. Закрепление понятий о выразительных средствах графики.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 xml:space="preserve">Выполнение графической работы «Снежинки» («Зимние узоры»): компоновка (равновесие, </w:t>
      </w:r>
      <w:proofErr w:type="spellStart"/>
      <w:r w:rsidRPr="003A0282">
        <w:rPr>
          <w:rFonts w:eastAsia="Times New Roman"/>
          <w:color w:val="000000"/>
          <w:sz w:val="28"/>
          <w:szCs w:val="28"/>
          <w:lang w:eastAsia="ar-SA"/>
        </w:rPr>
        <w:t>заполненность</w:t>
      </w:r>
      <w:proofErr w:type="spellEnd"/>
      <w:r w:rsidRPr="003A0282">
        <w:rPr>
          <w:rFonts w:eastAsia="Times New Roman"/>
          <w:color w:val="000000"/>
          <w:sz w:val="28"/>
          <w:szCs w:val="28"/>
          <w:lang w:eastAsia="ar-SA"/>
        </w:rPr>
        <w:t xml:space="preserve"> листа), декорирование формы</w:t>
      </w:r>
      <w:r w:rsidRPr="003A0282">
        <w:rPr>
          <w:rFonts w:eastAsia="Times New Roman"/>
          <w:color w:val="000000"/>
          <w:lang w:eastAsia="ar-SA"/>
        </w:rPr>
        <w:t>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Самостоятельная работа: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«Зимний лес» (карандаш, подготовительный рисунок).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</w:p>
    <w:p w:rsidR="003A0282" w:rsidRPr="003A0282" w:rsidRDefault="003A0282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  <w:r w:rsidRPr="003A0282">
        <w:rPr>
          <w:rFonts w:eastAsia="Times New Roman"/>
          <w:b/>
          <w:sz w:val="28"/>
          <w:szCs w:val="28"/>
          <w:lang w:eastAsia="ar-SA"/>
        </w:rPr>
        <w:t xml:space="preserve">1.10 Тема: </w:t>
      </w:r>
      <w:r w:rsidRPr="003A0282">
        <w:rPr>
          <w:b/>
          <w:color w:val="000000"/>
          <w:sz w:val="28"/>
          <w:szCs w:val="28"/>
        </w:rPr>
        <w:t>Техника работы гуашью. Монохром.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color w:val="000000"/>
          <w:sz w:val="28"/>
          <w:szCs w:val="28"/>
          <w:lang w:eastAsia="ar-SA"/>
        </w:rPr>
        <w:t>Знакомство с новой техникой и ее выразительными возможностями</w:t>
      </w:r>
      <w:r w:rsidRPr="003A0282">
        <w:rPr>
          <w:rFonts w:eastAsia="Times New Roman"/>
          <w:color w:val="000000"/>
          <w:lang w:eastAsia="ar-SA"/>
        </w:rPr>
        <w:t>.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 xml:space="preserve"> Закрепление понятий об ахроматических цветах. Овладение навыками смешивания черной и белой гуаши для получения оттенков цвета.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Выполнение композиции «Зимний лес».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Самостоятельная работа:</w:t>
      </w:r>
      <w:r w:rsidRPr="003A0282">
        <w:rPr>
          <w:rFonts w:eastAsia="Times New Roman"/>
          <w:sz w:val="28"/>
          <w:szCs w:val="28"/>
          <w:lang w:eastAsia="ar-SA"/>
        </w:rPr>
        <w:t xml:space="preserve"> выполнение этюдов ( «Белые медведи», «Зайчик зимой», «Серый волк»</w:t>
      </w:r>
      <w:proofErr w:type="gramStart"/>
      <w:r w:rsidRPr="003A0282">
        <w:rPr>
          <w:rFonts w:eastAsia="Times New Roman"/>
          <w:sz w:val="28"/>
          <w:szCs w:val="28"/>
          <w:lang w:eastAsia="ar-SA"/>
        </w:rPr>
        <w:t xml:space="preserve"> ,</w:t>
      </w:r>
      <w:proofErr w:type="gramEnd"/>
      <w:r w:rsidRPr="003A0282">
        <w:rPr>
          <w:rFonts w:eastAsia="Times New Roman"/>
          <w:sz w:val="28"/>
          <w:szCs w:val="28"/>
          <w:lang w:eastAsia="ar-SA"/>
        </w:rPr>
        <w:t xml:space="preserve"> «Слон»).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3A0282" w:rsidRPr="003A0282" w:rsidRDefault="003A0282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  <w:r w:rsidRPr="003A0282">
        <w:rPr>
          <w:rFonts w:eastAsia="Times New Roman"/>
          <w:b/>
          <w:sz w:val="28"/>
          <w:szCs w:val="28"/>
          <w:lang w:eastAsia="ar-SA"/>
        </w:rPr>
        <w:t>1.11 Тема:</w:t>
      </w:r>
      <w:r w:rsidRPr="003A0282">
        <w:rPr>
          <w:b/>
          <w:color w:val="000000"/>
          <w:sz w:val="28"/>
          <w:szCs w:val="28"/>
        </w:rPr>
        <w:t xml:space="preserve"> Техника  работы акварелью «</w:t>
      </w:r>
      <w:proofErr w:type="spellStart"/>
      <w:r w:rsidRPr="003A0282">
        <w:rPr>
          <w:b/>
          <w:color w:val="000000"/>
          <w:sz w:val="28"/>
          <w:szCs w:val="28"/>
        </w:rPr>
        <w:t>по-сырому</w:t>
      </w:r>
      <w:proofErr w:type="spellEnd"/>
      <w:r w:rsidRPr="003A0282">
        <w:rPr>
          <w:b/>
          <w:color w:val="000000"/>
          <w:sz w:val="28"/>
          <w:szCs w:val="28"/>
        </w:rPr>
        <w:t>».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sz w:val="28"/>
          <w:szCs w:val="28"/>
          <w:lang w:eastAsia="ar-SA"/>
        </w:rPr>
        <w:t>Освоение и развитие навыков</w:t>
      </w:r>
      <w:r w:rsidRPr="003A0282">
        <w:rPr>
          <w:rFonts w:eastAsia="Times New Roman"/>
          <w:color w:val="000000"/>
          <w:lang w:eastAsia="ar-SA"/>
        </w:rPr>
        <w:t xml:space="preserve"> 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работы акварелью</w:t>
      </w:r>
      <w:r w:rsidRPr="003A0282">
        <w:rPr>
          <w:rFonts w:eastAsia="Times New Roman"/>
          <w:sz w:val="28"/>
          <w:szCs w:val="28"/>
          <w:lang w:eastAsia="ar-SA"/>
        </w:rPr>
        <w:t>, изучение технологических особенностей работы («</w:t>
      </w:r>
      <w:proofErr w:type="spellStart"/>
      <w:r w:rsidRPr="003A0282">
        <w:rPr>
          <w:rFonts w:eastAsia="Times New Roman"/>
          <w:sz w:val="28"/>
          <w:szCs w:val="28"/>
          <w:lang w:eastAsia="ar-SA"/>
        </w:rPr>
        <w:t>по-сырому</w:t>
      </w:r>
      <w:proofErr w:type="spellEnd"/>
      <w:r w:rsidRPr="003A0282">
        <w:rPr>
          <w:rFonts w:eastAsia="Times New Roman"/>
          <w:sz w:val="28"/>
          <w:szCs w:val="28"/>
          <w:lang w:eastAsia="ar-SA"/>
        </w:rPr>
        <w:t>»), применение их в творческих работах.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3A0282">
        <w:rPr>
          <w:rFonts w:eastAsia="Times New Roman"/>
          <w:color w:val="000000"/>
          <w:lang w:eastAsia="ar-SA"/>
        </w:rPr>
        <w:t xml:space="preserve"> </w:t>
      </w:r>
      <w:proofErr w:type="gramStart"/>
      <w:r w:rsidRPr="003A0282">
        <w:rPr>
          <w:rFonts w:eastAsia="Times New Roman"/>
          <w:color w:val="000000"/>
          <w:sz w:val="28"/>
          <w:szCs w:val="28"/>
          <w:lang w:eastAsia="ar-SA"/>
        </w:rPr>
        <w:t>Выполнение этюдов «Море», «Небо» и композиции на основе этюдов («Парусник», «Подводный мир», «Птицы» и т.д.).</w:t>
      </w:r>
      <w:proofErr w:type="gramEnd"/>
    </w:p>
    <w:p w:rsidR="003A0282" w:rsidRPr="003A0282" w:rsidRDefault="003A0282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Самостоятельная работа: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«Пушистые звери».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28"/>
          <w:szCs w:val="28"/>
          <w:lang w:eastAsia="ar-SA"/>
        </w:rPr>
      </w:pPr>
      <w:r w:rsidRPr="003A0282">
        <w:rPr>
          <w:rFonts w:eastAsia="Times New Roman"/>
          <w:b/>
          <w:sz w:val="32"/>
          <w:szCs w:val="32"/>
          <w:lang w:eastAsia="ar-SA"/>
        </w:rPr>
        <w:t>Раздел 2.  «Изобразительные и выразительные средства графики и живописи».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28"/>
          <w:szCs w:val="28"/>
          <w:lang w:eastAsia="ar-SA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  <w:r w:rsidRPr="003A0282">
        <w:rPr>
          <w:rFonts w:eastAsia="Times New Roman"/>
          <w:b/>
          <w:sz w:val="28"/>
          <w:szCs w:val="28"/>
          <w:lang w:eastAsia="ar-SA"/>
        </w:rPr>
        <w:t>2.3 Тема:</w:t>
      </w:r>
      <w:r w:rsidRPr="003A0282">
        <w:rPr>
          <w:rFonts w:eastAsia="Times New Roman"/>
          <w:sz w:val="28"/>
          <w:szCs w:val="28"/>
          <w:lang w:eastAsia="ar-SA"/>
        </w:rPr>
        <w:t xml:space="preserve"> </w:t>
      </w:r>
      <w:r w:rsidRPr="003A0282">
        <w:rPr>
          <w:b/>
          <w:color w:val="000000"/>
          <w:sz w:val="28"/>
          <w:szCs w:val="28"/>
        </w:rPr>
        <w:t>Многообразие линий. Тональное пятно. Техника работы тушью.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</w:p>
    <w:p w:rsidR="003A0282" w:rsidRPr="003A0282" w:rsidRDefault="003A0282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  <w:r w:rsidRPr="003A0282">
        <w:rPr>
          <w:rFonts w:eastAsia="Times New Roman"/>
          <w:color w:val="000000"/>
          <w:sz w:val="28"/>
          <w:szCs w:val="28"/>
          <w:lang w:eastAsia="ar-SA"/>
        </w:rPr>
        <w:t>Расширение понятия о выразительных средствах графики</w:t>
      </w:r>
      <w:r w:rsidRPr="003A0282">
        <w:rPr>
          <w:rFonts w:eastAsia="Times New Roman"/>
          <w:color w:val="000000"/>
          <w:lang w:eastAsia="ar-SA"/>
        </w:rPr>
        <w:t>.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 xml:space="preserve"> Знакомство с новой техникой и ее выразительными возможностями.</w:t>
      </w:r>
      <w:r w:rsidRPr="003A0282">
        <w:rPr>
          <w:rFonts w:eastAsia="Times New Roman"/>
          <w:sz w:val="28"/>
          <w:szCs w:val="28"/>
          <w:lang w:eastAsia="ar-SA"/>
        </w:rPr>
        <w:t xml:space="preserve"> Освоение и развитие навыков</w:t>
      </w:r>
      <w:r w:rsidRPr="003A0282">
        <w:rPr>
          <w:rFonts w:eastAsia="Times New Roman"/>
          <w:color w:val="000000"/>
          <w:lang w:eastAsia="ar-SA"/>
        </w:rPr>
        <w:t xml:space="preserve"> 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работы тушью</w:t>
      </w:r>
      <w:r w:rsidRPr="003A0282">
        <w:rPr>
          <w:rFonts w:eastAsia="Times New Roman"/>
          <w:sz w:val="28"/>
          <w:szCs w:val="28"/>
          <w:lang w:eastAsia="ar-SA"/>
        </w:rPr>
        <w:t>, изучение технологических особенностей работы (пером, кистью, по сырой бумаге).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3A0282">
        <w:rPr>
          <w:rFonts w:eastAsia="Times New Roman"/>
          <w:color w:val="000000"/>
          <w:lang w:eastAsia="ar-SA"/>
        </w:rPr>
        <w:t xml:space="preserve"> </w:t>
      </w:r>
      <w:proofErr w:type="spellStart"/>
      <w:r w:rsidRPr="003A0282">
        <w:rPr>
          <w:rFonts w:eastAsia="Times New Roman"/>
          <w:sz w:val="28"/>
          <w:szCs w:val="28"/>
          <w:lang w:eastAsia="ar-SA"/>
        </w:rPr>
        <w:t>Кляксография</w:t>
      </w:r>
      <w:proofErr w:type="spellEnd"/>
      <w:r w:rsidRPr="003A0282">
        <w:rPr>
          <w:rFonts w:eastAsia="Times New Roman"/>
          <w:sz w:val="28"/>
          <w:szCs w:val="28"/>
          <w:lang w:eastAsia="ar-SA"/>
        </w:rPr>
        <w:t xml:space="preserve">. Знакомство с понятием образность. Создание пятна (кляксы) из туши определение в нем образа и </w:t>
      </w:r>
      <w:proofErr w:type="spellStart"/>
      <w:r w:rsidRPr="003A0282">
        <w:rPr>
          <w:rFonts w:eastAsia="Times New Roman"/>
          <w:sz w:val="28"/>
          <w:szCs w:val="28"/>
          <w:lang w:eastAsia="ar-SA"/>
        </w:rPr>
        <w:t>дорисовывание</w:t>
      </w:r>
      <w:proofErr w:type="spellEnd"/>
      <w:r w:rsidRPr="003A0282">
        <w:rPr>
          <w:rFonts w:eastAsia="Times New Roman"/>
          <w:sz w:val="28"/>
          <w:szCs w:val="28"/>
          <w:lang w:eastAsia="ar-SA"/>
        </w:rPr>
        <w:t xml:space="preserve"> его.</w:t>
      </w:r>
      <w:r w:rsidRPr="003A0282">
        <w:rPr>
          <w:rFonts w:eastAsia="Times New Roman"/>
          <w:b/>
          <w:sz w:val="28"/>
          <w:szCs w:val="28"/>
          <w:lang w:eastAsia="ar-SA"/>
        </w:rPr>
        <w:t xml:space="preserve"> 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color w:val="000000"/>
          <w:sz w:val="28"/>
          <w:szCs w:val="28"/>
          <w:lang w:eastAsia="ar-SA"/>
        </w:rPr>
        <w:t>Выполнение графической композиции «Зимний город» (тушь, перо, кисть).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: автопортрет (свободный выбор техники)</w:t>
      </w:r>
      <w:r w:rsidRPr="003A0282">
        <w:rPr>
          <w:rFonts w:eastAsia="Times New Roman"/>
          <w:color w:val="000000"/>
          <w:lang w:eastAsia="ar-SA"/>
        </w:rPr>
        <w:t>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sz w:val="28"/>
          <w:szCs w:val="28"/>
          <w:lang w:eastAsia="ar-SA"/>
        </w:rPr>
        <w:t xml:space="preserve"> </w:t>
      </w:r>
    </w:p>
    <w:p w:rsidR="003A0282" w:rsidRPr="003A0282" w:rsidRDefault="003A0282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  <w:r w:rsidRPr="003A0282">
        <w:rPr>
          <w:rFonts w:eastAsia="Times New Roman"/>
          <w:b/>
          <w:sz w:val="28"/>
          <w:szCs w:val="28"/>
          <w:lang w:eastAsia="ar-SA"/>
        </w:rPr>
        <w:t>2.4 Тема:</w:t>
      </w:r>
      <w:r w:rsidRPr="003A0282">
        <w:rPr>
          <w:rFonts w:eastAsia="Times New Roman"/>
          <w:sz w:val="28"/>
          <w:szCs w:val="28"/>
          <w:lang w:eastAsia="ar-SA"/>
        </w:rPr>
        <w:t xml:space="preserve"> </w:t>
      </w:r>
      <w:r w:rsidRPr="003A0282">
        <w:rPr>
          <w:b/>
          <w:color w:val="000000"/>
          <w:sz w:val="28"/>
          <w:szCs w:val="28"/>
        </w:rPr>
        <w:t>Штрих. Фактура. Техника работы углем, сангиной, соусом.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color w:val="000000"/>
          <w:sz w:val="28"/>
          <w:szCs w:val="28"/>
          <w:lang w:eastAsia="ar-SA"/>
        </w:rPr>
        <w:t>Знакомство с новыми графическими материалами, развитие технических навыков  работы углем, сангиной, соусом</w:t>
      </w:r>
      <w:r w:rsidRPr="003A0282">
        <w:rPr>
          <w:rFonts w:eastAsia="Times New Roman"/>
          <w:sz w:val="28"/>
          <w:szCs w:val="28"/>
          <w:lang w:eastAsia="ar-SA"/>
        </w:rPr>
        <w:t xml:space="preserve">, изучение технологических особенностей работы (растушевка, штриховка, затирка), применение новой техники в творческих работах. 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Выполнение упражнений. Выполнение графической композиции «Сказки о животных».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композиция «Кошка с котятами».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32"/>
          <w:szCs w:val="32"/>
          <w:lang w:eastAsia="ar-SA"/>
        </w:rPr>
      </w:pPr>
      <w:r w:rsidRPr="003A0282">
        <w:rPr>
          <w:rFonts w:eastAsia="Times New Roman"/>
          <w:b/>
          <w:sz w:val="32"/>
          <w:szCs w:val="32"/>
          <w:lang w:eastAsia="ar-SA"/>
        </w:rPr>
        <w:t>Раздел 1.  «Живописные и графические материалы и техники».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32"/>
          <w:szCs w:val="32"/>
          <w:lang w:eastAsia="ar-SA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  <w:r w:rsidRPr="003A0282">
        <w:rPr>
          <w:rFonts w:eastAsia="Times New Roman"/>
          <w:b/>
          <w:sz w:val="28"/>
          <w:szCs w:val="28"/>
          <w:lang w:eastAsia="ar-SA"/>
        </w:rPr>
        <w:t>1.12 Тема:</w:t>
      </w:r>
      <w:r w:rsidRPr="003A0282">
        <w:rPr>
          <w:b/>
          <w:color w:val="000000"/>
          <w:sz w:val="28"/>
          <w:szCs w:val="28"/>
        </w:rPr>
        <w:t xml:space="preserve"> Смешанные техники: акварель и гуашь. Контраст и нюанс.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color w:val="000000"/>
          <w:sz w:val="28"/>
          <w:szCs w:val="28"/>
          <w:lang w:eastAsia="ar-SA"/>
        </w:rPr>
        <w:t>Знакомство с новой техникой и ее выразительными возможностями</w:t>
      </w:r>
      <w:r w:rsidRPr="003A0282">
        <w:rPr>
          <w:rFonts w:eastAsia="Times New Roman"/>
          <w:color w:val="000000"/>
          <w:lang w:eastAsia="ar-SA"/>
        </w:rPr>
        <w:t xml:space="preserve">. </w:t>
      </w:r>
      <w:r w:rsidRPr="003A0282">
        <w:rPr>
          <w:rFonts w:eastAsia="Times New Roman"/>
          <w:sz w:val="28"/>
          <w:szCs w:val="28"/>
          <w:lang w:eastAsia="ar-SA"/>
        </w:rPr>
        <w:t>Освоение и развитие навыков</w:t>
      </w:r>
      <w:r w:rsidRPr="003A0282">
        <w:rPr>
          <w:rFonts w:eastAsia="Times New Roman"/>
          <w:color w:val="000000"/>
          <w:lang w:eastAsia="ar-SA"/>
        </w:rPr>
        <w:t xml:space="preserve"> 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работы акварелью и гуашью.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i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Выполнение композиции «Зимние игры»: выбор сюжета, заполнение листа, равновесие ( акварельный фон</w:t>
      </w:r>
      <w:proofErr w:type="gramStart"/>
      <w:r w:rsidRPr="003A0282">
        <w:rPr>
          <w:rFonts w:eastAsia="Times New Roman"/>
          <w:color w:val="000000"/>
          <w:sz w:val="28"/>
          <w:szCs w:val="28"/>
          <w:lang w:eastAsia="ar-SA"/>
        </w:rPr>
        <w:t>.</w:t>
      </w:r>
      <w:proofErr w:type="gramEnd"/>
      <w:r w:rsidRPr="003A0282">
        <w:rPr>
          <w:rFonts w:eastAsia="Times New Roman"/>
          <w:color w:val="000000"/>
          <w:sz w:val="28"/>
          <w:szCs w:val="28"/>
          <w:lang w:eastAsia="ar-SA"/>
        </w:rPr>
        <w:t xml:space="preserve"> </w:t>
      </w:r>
      <w:proofErr w:type="gramStart"/>
      <w:r w:rsidRPr="003A0282">
        <w:rPr>
          <w:rFonts w:eastAsia="Times New Roman"/>
          <w:color w:val="000000"/>
          <w:sz w:val="28"/>
          <w:szCs w:val="28"/>
          <w:lang w:eastAsia="ar-SA"/>
        </w:rPr>
        <w:t>и</w:t>
      </w:r>
      <w:proofErr w:type="gramEnd"/>
      <w:r w:rsidRPr="003A0282">
        <w:rPr>
          <w:rFonts w:eastAsia="Times New Roman"/>
          <w:color w:val="000000"/>
          <w:sz w:val="28"/>
          <w:szCs w:val="28"/>
          <w:lang w:eastAsia="ar-SA"/>
        </w:rPr>
        <w:t>зображение гуашью фигур людей).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:</w:t>
      </w:r>
      <w:r w:rsidRPr="003A0282">
        <w:rPr>
          <w:rFonts w:eastAsia="Times New Roman"/>
          <w:color w:val="000000"/>
          <w:lang w:eastAsia="ar-SA"/>
        </w:rPr>
        <w:t xml:space="preserve">  композиция «Я и мои друзья» (смешанная техника).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28"/>
          <w:szCs w:val="28"/>
          <w:lang w:eastAsia="ar-SA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  <w:r w:rsidRPr="003A0282">
        <w:rPr>
          <w:rFonts w:eastAsia="Times New Roman"/>
          <w:b/>
          <w:sz w:val="28"/>
          <w:szCs w:val="28"/>
          <w:lang w:eastAsia="ar-SA"/>
        </w:rPr>
        <w:t>1.13 Тема:</w:t>
      </w:r>
      <w:r w:rsidRPr="003A0282">
        <w:rPr>
          <w:b/>
          <w:color w:val="000000"/>
          <w:sz w:val="28"/>
          <w:szCs w:val="28"/>
        </w:rPr>
        <w:t xml:space="preserve"> Смешанные техники: акварель и масляная пастель.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lang w:eastAsia="ar-SA"/>
        </w:rPr>
      </w:pPr>
      <w:r w:rsidRPr="003A0282">
        <w:rPr>
          <w:rFonts w:eastAsia="Times New Roman"/>
          <w:color w:val="000000"/>
          <w:sz w:val="28"/>
          <w:szCs w:val="28"/>
          <w:lang w:eastAsia="ar-SA"/>
        </w:rPr>
        <w:t>Знакомство с новой техникой и ее выразительными возможностями</w:t>
      </w:r>
      <w:r w:rsidRPr="003A0282">
        <w:rPr>
          <w:rFonts w:eastAsia="Times New Roman"/>
          <w:color w:val="000000"/>
          <w:lang w:eastAsia="ar-SA"/>
        </w:rPr>
        <w:t>.</w:t>
      </w:r>
      <w:r w:rsidRPr="003A0282">
        <w:rPr>
          <w:rFonts w:eastAsia="Times New Roman"/>
          <w:sz w:val="28"/>
          <w:szCs w:val="28"/>
          <w:lang w:eastAsia="ar-SA"/>
        </w:rPr>
        <w:t xml:space="preserve"> Обогащение чувственного опыта детей через эстетическое восприятие портретной живописи. Знакомство с жанром «портрет».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3A0282">
        <w:rPr>
          <w:rFonts w:eastAsia="Times New Roman"/>
          <w:sz w:val="28"/>
          <w:szCs w:val="28"/>
          <w:lang w:eastAsia="ar-SA"/>
        </w:rPr>
        <w:t xml:space="preserve"> </w:t>
      </w:r>
      <w:r w:rsidRPr="003A0282">
        <w:rPr>
          <w:rFonts w:eastAsia="Times New Roman"/>
          <w:color w:val="000000"/>
          <w:lang w:eastAsia="ar-SA"/>
        </w:rPr>
        <w:t>Портрет мамы.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lang w:eastAsia="ar-SA"/>
        </w:rPr>
      </w:pP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композиция «Я и мои друзья»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  <w:r w:rsidRPr="003A0282">
        <w:rPr>
          <w:rFonts w:eastAsia="Times New Roman"/>
          <w:b/>
          <w:sz w:val="28"/>
          <w:szCs w:val="28"/>
          <w:lang w:eastAsia="ar-SA"/>
        </w:rPr>
        <w:t>1.14 Тема:</w:t>
      </w:r>
      <w:r w:rsidRPr="003A0282">
        <w:rPr>
          <w:b/>
          <w:color w:val="000000"/>
          <w:sz w:val="28"/>
          <w:szCs w:val="28"/>
        </w:rPr>
        <w:t xml:space="preserve"> Смешанные техники: акварель и тушь.</w:t>
      </w:r>
    </w:p>
    <w:p w:rsidR="00BE6B93" w:rsidRPr="003A0282" w:rsidRDefault="00BE6B93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3A0282">
        <w:rPr>
          <w:rFonts w:eastAsia="Times New Roman"/>
          <w:color w:val="000000"/>
          <w:sz w:val="28"/>
          <w:szCs w:val="28"/>
          <w:lang w:eastAsia="ar-SA"/>
        </w:rPr>
        <w:t>Знакомство с элементами оформления книги, новой техникой и ее выразительными возможностями.</w:t>
      </w:r>
      <w:r w:rsidRPr="003A0282">
        <w:rPr>
          <w:rFonts w:eastAsia="Times New Roman"/>
          <w:sz w:val="28"/>
          <w:szCs w:val="28"/>
          <w:lang w:eastAsia="ar-SA"/>
        </w:rPr>
        <w:t xml:space="preserve"> 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3A0282">
        <w:rPr>
          <w:rFonts w:eastAsia="Times New Roman"/>
          <w:sz w:val="28"/>
          <w:szCs w:val="28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Выполнение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иллюстраций к детским стихотворениям.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lang w:eastAsia="ar-SA"/>
        </w:rPr>
      </w:pP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: композиция «Я и мои друзья».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  <w:r w:rsidRPr="003A0282">
        <w:rPr>
          <w:rFonts w:eastAsia="Times New Roman"/>
          <w:b/>
          <w:sz w:val="28"/>
          <w:szCs w:val="28"/>
          <w:lang w:eastAsia="ar-SA"/>
        </w:rPr>
        <w:t>1.15 Тема:</w:t>
      </w:r>
      <w:r w:rsidRPr="003A0282">
        <w:rPr>
          <w:rFonts w:eastAsia="Times New Roman"/>
          <w:sz w:val="28"/>
          <w:szCs w:val="28"/>
          <w:lang w:eastAsia="ar-SA"/>
        </w:rPr>
        <w:t xml:space="preserve"> </w:t>
      </w:r>
      <w:r w:rsidRPr="003A0282">
        <w:rPr>
          <w:b/>
          <w:color w:val="000000"/>
          <w:sz w:val="28"/>
          <w:szCs w:val="28"/>
        </w:rPr>
        <w:t>Техника работы фломастерами. Геометрические фигуры.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color w:val="000000"/>
          <w:sz w:val="28"/>
          <w:szCs w:val="28"/>
          <w:lang w:eastAsia="ar-SA"/>
        </w:rPr>
        <w:t>Знакомство с новыми графическими материалами, развитие технических навыков  работы фломастерами. Знакомство с геометрическими фигурами.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3A0282">
        <w:rPr>
          <w:rFonts w:eastAsia="Times New Roman"/>
          <w:sz w:val="28"/>
          <w:szCs w:val="28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выполнение композиции «Замок», рисунок из геометрических фигур.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: рисунки людей и зверей из геометрических фигур.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b/>
          <w:sz w:val="28"/>
          <w:szCs w:val="28"/>
          <w:lang w:eastAsia="ar-SA"/>
        </w:rPr>
        <w:t>1.16 Тема:</w:t>
      </w:r>
      <w:r w:rsidRPr="003A0282">
        <w:rPr>
          <w:rFonts w:eastAsia="Times New Roman"/>
          <w:sz w:val="28"/>
          <w:szCs w:val="28"/>
          <w:lang w:eastAsia="ar-SA"/>
        </w:rPr>
        <w:t xml:space="preserve"> </w:t>
      </w:r>
      <w:r w:rsidRPr="003A0282">
        <w:rPr>
          <w:rFonts w:eastAsia="Times New Roman"/>
          <w:b/>
          <w:color w:val="000000"/>
          <w:sz w:val="28"/>
          <w:szCs w:val="28"/>
          <w:lang w:eastAsia="ar-SA"/>
        </w:rPr>
        <w:t>Творческое живописное задание.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color w:val="000000"/>
          <w:sz w:val="28"/>
          <w:szCs w:val="28"/>
          <w:lang w:eastAsia="ar-SA"/>
        </w:rPr>
        <w:t>Закрепление понятий о выразительных средствах живописи.  Развитие технических навыков  работы акварелью.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3A0282">
        <w:rPr>
          <w:rFonts w:eastAsia="Times New Roman"/>
          <w:sz w:val="28"/>
          <w:szCs w:val="28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«Портрет одноклассника»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копия живописного портрета (акварель или гуашь).</w:t>
      </w: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</w:rPr>
      </w:pPr>
      <w:r w:rsidRPr="003A0282">
        <w:rPr>
          <w:rFonts w:eastAsia="Times New Roman"/>
          <w:b/>
          <w:sz w:val="32"/>
          <w:szCs w:val="32"/>
          <w:lang w:eastAsia="ar-SA"/>
        </w:rPr>
        <w:t xml:space="preserve">Раздел 5.  </w:t>
      </w:r>
      <w:r w:rsidRPr="003A0282">
        <w:rPr>
          <w:b/>
          <w:sz w:val="32"/>
          <w:szCs w:val="32"/>
        </w:rPr>
        <w:t>Промежуточная (экзаменационная) аттестация</w:t>
      </w:r>
      <w:r w:rsidRPr="003A0282">
        <w:rPr>
          <w:b/>
          <w:sz w:val="28"/>
        </w:rPr>
        <w:t>.</w:t>
      </w: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color w:val="000000"/>
        </w:rPr>
      </w:pPr>
      <w:r w:rsidRPr="003A0282">
        <w:rPr>
          <w:rFonts w:eastAsia="Times New Roman"/>
          <w:b/>
          <w:sz w:val="32"/>
          <w:szCs w:val="32"/>
          <w:lang w:eastAsia="ar-SA"/>
        </w:rPr>
        <w:t xml:space="preserve"> </w:t>
      </w:r>
      <w:r w:rsidRPr="003A0282">
        <w:rPr>
          <w:sz w:val="28"/>
          <w:szCs w:val="28"/>
        </w:rPr>
        <w:t>Контроль знаний, умений и навыков обучающихся</w:t>
      </w:r>
      <w:proofErr w:type="gramStart"/>
      <w:r w:rsidRPr="003A0282">
        <w:rPr>
          <w:sz w:val="28"/>
          <w:szCs w:val="28"/>
        </w:rPr>
        <w:t xml:space="preserve"> </w:t>
      </w:r>
      <w:r w:rsidRPr="003A0282">
        <w:rPr>
          <w:color w:val="000000"/>
        </w:rPr>
        <w:t>.</w:t>
      </w:r>
      <w:proofErr w:type="gramEnd"/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32"/>
          <w:szCs w:val="32"/>
          <w:lang w:eastAsia="ar-SA"/>
        </w:rPr>
      </w:pPr>
    </w:p>
    <w:p w:rsidR="003A0282" w:rsidRPr="003A0282" w:rsidRDefault="003A028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3A0282">
        <w:rPr>
          <w:rFonts w:eastAsia="Times New Roman"/>
          <w:sz w:val="28"/>
          <w:szCs w:val="28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копирование живописного детского портрета (акварель или гуашь).</w:t>
      </w:r>
    </w:p>
    <w:p w:rsid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3A0282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:</w:t>
      </w:r>
      <w:r w:rsidRPr="003A0282">
        <w:rPr>
          <w:rFonts w:eastAsia="Times New Roman"/>
          <w:color w:val="000000"/>
          <w:lang w:eastAsia="ar-SA"/>
        </w:rPr>
        <w:t xml:space="preserve"> </w:t>
      </w:r>
      <w:r w:rsidRPr="003A0282">
        <w:rPr>
          <w:rFonts w:eastAsia="Times New Roman"/>
          <w:color w:val="000000"/>
          <w:sz w:val="28"/>
          <w:szCs w:val="28"/>
          <w:lang w:eastAsia="ar-SA"/>
        </w:rPr>
        <w:t>иллюстрация к сказке (свободный выбор материала и техники).</w:t>
      </w:r>
    </w:p>
    <w:p w:rsidR="00F8291B" w:rsidRPr="003A0282" w:rsidRDefault="00F8291B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</w:p>
    <w:p w:rsidR="003A0282" w:rsidRPr="003A0282" w:rsidRDefault="003A028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caps/>
          <w:sz w:val="28"/>
          <w:szCs w:val="28"/>
          <w:lang w:eastAsia="ar-SA"/>
        </w:rPr>
      </w:pPr>
      <w:r w:rsidRPr="00D55FA2">
        <w:rPr>
          <w:rFonts w:eastAsia="Times New Roman"/>
          <w:b/>
          <w:caps/>
          <w:sz w:val="28"/>
          <w:szCs w:val="28"/>
          <w:lang w:eastAsia="ar-SA"/>
        </w:rPr>
        <w:t>Второй год обучения</w:t>
      </w: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caps/>
          <w:sz w:val="28"/>
          <w:szCs w:val="28"/>
          <w:lang w:eastAsia="ar-SA"/>
        </w:rPr>
      </w:pPr>
    </w:p>
    <w:p w:rsidR="00D55FA2" w:rsidRPr="00D55FA2" w:rsidRDefault="00937C45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28"/>
          <w:szCs w:val="28"/>
          <w:lang w:eastAsia="ar-SA"/>
        </w:rPr>
      </w:pPr>
      <w:r>
        <w:rPr>
          <w:rFonts w:eastAsia="Times New Roman"/>
          <w:b/>
          <w:sz w:val="32"/>
          <w:szCs w:val="32"/>
          <w:lang w:eastAsia="ar-SA"/>
        </w:rPr>
        <w:t xml:space="preserve">  </w:t>
      </w:r>
      <w:r w:rsidR="00D55FA2" w:rsidRPr="00D55FA2">
        <w:rPr>
          <w:rFonts w:eastAsia="Times New Roman"/>
          <w:b/>
          <w:sz w:val="32"/>
          <w:szCs w:val="32"/>
          <w:lang w:eastAsia="ar-SA"/>
        </w:rPr>
        <w:t>Раздел 2.  «Изобразительные и выразительные средства графики и живописи».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28"/>
          <w:szCs w:val="28"/>
          <w:lang w:eastAsia="ar-SA"/>
        </w:rPr>
      </w:pP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lang w:eastAsia="ar-SA"/>
        </w:rPr>
      </w:pPr>
      <w:r w:rsidRPr="00D55FA2">
        <w:rPr>
          <w:rFonts w:eastAsia="Times New Roman"/>
          <w:b/>
          <w:sz w:val="28"/>
          <w:szCs w:val="28"/>
          <w:lang w:eastAsia="ar-SA"/>
        </w:rPr>
        <w:t>2.1 Тема: Цвет - главное изобразительное и выразительное средство живописи.</w:t>
      </w:r>
      <w:r w:rsidRPr="00D55FA2">
        <w:rPr>
          <w:rFonts w:eastAsia="Times New Roman"/>
          <w:lang w:eastAsia="ar-SA"/>
        </w:rPr>
        <w:t xml:space="preserve"> </w:t>
      </w: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D55FA2">
        <w:rPr>
          <w:rFonts w:eastAsia="Times New Roman"/>
          <w:sz w:val="28"/>
          <w:szCs w:val="28"/>
          <w:lang w:eastAsia="ar-SA"/>
        </w:rPr>
        <w:t>Закрепление и расширение понятий о цвете как главном изобразительном и выразительном средстве живописи, его роль в создании художественного образа портрета и пейзажа; техника  и приемы работы акварелью (вливание цвета, «</w:t>
      </w:r>
      <w:proofErr w:type="spellStart"/>
      <w:r w:rsidRPr="00D55FA2">
        <w:rPr>
          <w:rFonts w:eastAsia="Times New Roman"/>
          <w:sz w:val="28"/>
          <w:szCs w:val="28"/>
          <w:lang w:eastAsia="ar-SA"/>
        </w:rPr>
        <w:t>по-сырому</w:t>
      </w:r>
      <w:proofErr w:type="spellEnd"/>
      <w:r w:rsidRPr="00D55FA2">
        <w:rPr>
          <w:rFonts w:eastAsia="Times New Roman"/>
          <w:sz w:val="28"/>
          <w:szCs w:val="28"/>
          <w:lang w:eastAsia="ar-SA"/>
        </w:rPr>
        <w:t>») и гуашью.</w:t>
      </w: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D55FA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D55FA2">
        <w:rPr>
          <w:rFonts w:eastAsia="Times New Roman"/>
          <w:sz w:val="28"/>
          <w:szCs w:val="28"/>
          <w:lang w:eastAsia="ar-SA"/>
        </w:rPr>
        <w:t xml:space="preserve"> Упражнение «Палитра Осени» (акварель)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</w:p>
    <w:p w:rsidR="00D55FA2" w:rsidRPr="00D55FA2" w:rsidRDefault="00D55FA2" w:rsidP="00937C45">
      <w:pPr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rPr>
          <w:sz w:val="28"/>
          <w:szCs w:val="28"/>
        </w:rPr>
        <w:t xml:space="preserve">Композиция «Осень бродит по лесным дорожкам» (гуашь) («Осень на опушке краски разводила…» - иллюстрация стихотворения   </w:t>
      </w:r>
      <w:proofErr w:type="gramStart"/>
      <w:r w:rsidRPr="00D55FA2">
        <w:rPr>
          <w:sz w:val="28"/>
          <w:szCs w:val="28"/>
        </w:rPr>
        <w:t>З</w:t>
      </w:r>
      <w:proofErr w:type="gramEnd"/>
      <w:r w:rsidRPr="00D55FA2">
        <w:rPr>
          <w:sz w:val="28"/>
          <w:szCs w:val="28"/>
        </w:rPr>
        <w:t xml:space="preserve">, Федоровской ; иллюстрация сказки Г. </w:t>
      </w:r>
      <w:proofErr w:type="spellStart"/>
      <w:r w:rsidRPr="00D55FA2">
        <w:rPr>
          <w:sz w:val="28"/>
          <w:szCs w:val="28"/>
        </w:rPr>
        <w:t>Скребицкого</w:t>
      </w:r>
      <w:proofErr w:type="spellEnd"/>
      <w:r w:rsidRPr="00D55FA2">
        <w:rPr>
          <w:sz w:val="28"/>
          <w:szCs w:val="28"/>
        </w:rPr>
        <w:t xml:space="preserve"> «Четыре художника»)на основе живописного упражнения.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</w:pPr>
      <w:proofErr w:type="gramStart"/>
      <w:r w:rsidRPr="00D55FA2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D55FA2">
        <w:rPr>
          <w:rFonts w:eastAsia="Times New Roman"/>
          <w:color w:val="000000"/>
          <w:sz w:val="28"/>
          <w:szCs w:val="28"/>
          <w:lang w:eastAsia="ar-SA"/>
        </w:rPr>
        <w:t>: этюд</w:t>
      </w:r>
      <w:r w:rsidRPr="00D55FA2">
        <w:t xml:space="preserve"> – </w:t>
      </w:r>
      <w:r w:rsidRPr="00D55FA2">
        <w:rPr>
          <w:sz w:val="28"/>
          <w:szCs w:val="28"/>
        </w:rPr>
        <w:t xml:space="preserve">иллюстрация стихотворения </w:t>
      </w:r>
      <w:proofErr w:type="spellStart"/>
      <w:r w:rsidRPr="00D55FA2">
        <w:rPr>
          <w:sz w:val="28"/>
          <w:szCs w:val="28"/>
        </w:rPr>
        <w:t>А.Блока</w:t>
      </w:r>
      <w:proofErr w:type="spellEnd"/>
      <w:r w:rsidRPr="00D55FA2">
        <w:rPr>
          <w:sz w:val="28"/>
          <w:szCs w:val="28"/>
        </w:rPr>
        <w:t xml:space="preserve"> «Зайчик» («Хмурая, дождливая наступила осень» (акварель</w:t>
      </w:r>
      <w:r w:rsidRPr="00D55FA2">
        <w:t>).</w:t>
      </w:r>
      <w:proofErr w:type="gramEnd"/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</w:pPr>
    </w:p>
    <w:p w:rsidR="00D55FA2" w:rsidRPr="00D55FA2" w:rsidRDefault="00D55FA2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proofErr w:type="gramStart"/>
      <w:r w:rsidRPr="00D55FA2">
        <w:rPr>
          <w:sz w:val="28"/>
          <w:szCs w:val="28"/>
        </w:rPr>
        <w:t>Выполнение этюдов портретов на передачу настроения (веселый, грустный, злой человек или сказочные образы:</w:t>
      </w:r>
      <w:proofErr w:type="gramEnd"/>
      <w:r w:rsidRPr="00D55FA2">
        <w:rPr>
          <w:sz w:val="28"/>
          <w:szCs w:val="28"/>
        </w:rPr>
        <w:t xml:space="preserve"> </w:t>
      </w:r>
      <w:proofErr w:type="gramStart"/>
      <w:r w:rsidRPr="00D55FA2">
        <w:rPr>
          <w:sz w:val="28"/>
          <w:szCs w:val="28"/>
        </w:rPr>
        <w:t xml:space="preserve">Царевна </w:t>
      </w:r>
      <w:proofErr w:type="spellStart"/>
      <w:r w:rsidRPr="00D55FA2">
        <w:rPr>
          <w:sz w:val="28"/>
          <w:szCs w:val="28"/>
        </w:rPr>
        <w:t>Несмеяна</w:t>
      </w:r>
      <w:proofErr w:type="spellEnd"/>
      <w:r w:rsidRPr="00D55FA2">
        <w:rPr>
          <w:sz w:val="28"/>
          <w:szCs w:val="28"/>
        </w:rPr>
        <w:t>, Карабас-</w:t>
      </w:r>
      <w:proofErr w:type="spellStart"/>
      <w:r w:rsidRPr="00D55FA2">
        <w:rPr>
          <w:sz w:val="28"/>
          <w:szCs w:val="28"/>
        </w:rPr>
        <w:t>Барабас</w:t>
      </w:r>
      <w:proofErr w:type="spellEnd"/>
      <w:r w:rsidRPr="00D55FA2">
        <w:rPr>
          <w:sz w:val="28"/>
          <w:szCs w:val="28"/>
        </w:rPr>
        <w:t>, Петрушка и т.п.).</w:t>
      </w:r>
      <w:proofErr w:type="gramEnd"/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D55FA2">
        <w:rPr>
          <w:rFonts w:eastAsia="Times New Roman"/>
          <w:b/>
          <w:sz w:val="32"/>
          <w:szCs w:val="32"/>
          <w:lang w:eastAsia="ar-SA"/>
        </w:rPr>
        <w:t>Раздел 4. «Основы рисования с натуры»</w:t>
      </w: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D55FA2">
        <w:rPr>
          <w:rFonts w:eastAsia="Times New Roman"/>
          <w:b/>
          <w:sz w:val="28"/>
          <w:szCs w:val="28"/>
          <w:lang w:eastAsia="ar-SA"/>
        </w:rPr>
        <w:t>4.1 Тема: Этюд с натуры.</w:t>
      </w:r>
      <w:r w:rsidRPr="00D55FA2">
        <w:rPr>
          <w:rFonts w:eastAsia="Times New Roman"/>
          <w:sz w:val="28"/>
          <w:szCs w:val="28"/>
          <w:lang w:eastAsia="ar-SA"/>
        </w:rPr>
        <w:t xml:space="preserve"> </w:t>
      </w: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D55FA2">
        <w:rPr>
          <w:rFonts w:eastAsia="Times New Roman"/>
          <w:sz w:val="28"/>
          <w:szCs w:val="28"/>
          <w:lang w:eastAsia="ar-SA"/>
        </w:rPr>
        <w:t>Закрепление и расширение понятий о разнообразии форм и окраски природных форм. Знакомство с последовательностью работы над этюдом с натуры. Развитие навыков работы акварелью.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D55FA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D55FA2">
        <w:rPr>
          <w:rFonts w:eastAsia="Times New Roman"/>
          <w:sz w:val="28"/>
          <w:szCs w:val="28"/>
          <w:lang w:eastAsia="ar-SA"/>
        </w:rPr>
        <w:t xml:space="preserve"> этюды овощей и фруктов (акварель).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D55FA2">
        <w:rPr>
          <w:rFonts w:eastAsia="Times New Roman"/>
          <w:i/>
          <w:sz w:val="28"/>
          <w:szCs w:val="28"/>
          <w:lang w:eastAsia="ar-SA"/>
        </w:rPr>
        <w:t>Самостоятельная работа:</w:t>
      </w:r>
      <w:r w:rsidRPr="00D55FA2">
        <w:rPr>
          <w:rFonts w:eastAsia="Times New Roman"/>
          <w:color w:val="000000"/>
          <w:lang w:eastAsia="ar-SA"/>
        </w:rPr>
        <w:t xml:space="preserve"> </w:t>
      </w:r>
      <w:r w:rsidRPr="00D55FA2">
        <w:rPr>
          <w:rFonts w:eastAsia="Times New Roman"/>
          <w:color w:val="000000"/>
          <w:sz w:val="28"/>
          <w:szCs w:val="28"/>
          <w:lang w:eastAsia="ar-SA"/>
        </w:rPr>
        <w:t>копирование осенних натюрмортов.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32"/>
          <w:szCs w:val="32"/>
          <w:lang w:eastAsia="ar-SA"/>
        </w:rPr>
      </w:pPr>
      <w:r w:rsidRPr="00D55FA2">
        <w:rPr>
          <w:rFonts w:eastAsia="Times New Roman"/>
          <w:b/>
          <w:sz w:val="32"/>
          <w:szCs w:val="32"/>
          <w:lang w:eastAsia="ar-SA"/>
        </w:rPr>
        <w:t>Раздел 2.  «Изобразительные и выразительные средства графики и живописи».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28"/>
          <w:szCs w:val="28"/>
          <w:lang w:eastAsia="ar-SA"/>
        </w:rPr>
      </w:pPr>
    </w:p>
    <w:p w:rsidR="00D55FA2" w:rsidRPr="00D55FA2" w:rsidRDefault="000C62B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28"/>
          <w:szCs w:val="28"/>
          <w:lang w:eastAsia="ar-SA"/>
        </w:rPr>
      </w:pPr>
      <w:r>
        <w:rPr>
          <w:rFonts w:eastAsia="Times New Roman"/>
          <w:b/>
          <w:sz w:val="28"/>
          <w:szCs w:val="28"/>
          <w:lang w:eastAsia="ar-SA"/>
        </w:rPr>
        <w:t>2.2</w:t>
      </w:r>
      <w:r w:rsidR="00D55FA2" w:rsidRPr="00D55FA2">
        <w:rPr>
          <w:rFonts w:eastAsia="Times New Roman"/>
          <w:b/>
          <w:sz w:val="28"/>
          <w:szCs w:val="28"/>
          <w:lang w:eastAsia="ar-SA"/>
        </w:rPr>
        <w:t xml:space="preserve"> Тема: Линия, штрих, тональное пятно – изобразительные и выразительные средства графики.</w:t>
      </w:r>
    </w:p>
    <w:p w:rsidR="00D55FA2" w:rsidRPr="00D55FA2" w:rsidRDefault="00D55FA2" w:rsidP="00937C45">
      <w:pPr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rPr>
          <w:sz w:val="28"/>
          <w:szCs w:val="28"/>
        </w:rPr>
        <w:t xml:space="preserve">Закрепление и расширение понятий об изобразительных и выразительных средствах графики, их роли в создании художественного образа; </w:t>
      </w:r>
      <w:r w:rsidRPr="00D55FA2">
        <w:rPr>
          <w:color w:val="000000"/>
          <w:sz w:val="28"/>
          <w:szCs w:val="28"/>
        </w:rPr>
        <w:t>развитие технических навыков</w:t>
      </w:r>
      <w:proofErr w:type="gramStart"/>
      <w:r w:rsidRPr="00D55FA2">
        <w:rPr>
          <w:color w:val="000000"/>
          <w:sz w:val="28"/>
          <w:szCs w:val="28"/>
        </w:rPr>
        <w:t xml:space="preserve"> ,</w:t>
      </w:r>
      <w:proofErr w:type="gramEnd"/>
      <w:r w:rsidRPr="00D55FA2">
        <w:rPr>
          <w:color w:val="000000"/>
          <w:sz w:val="28"/>
          <w:szCs w:val="28"/>
        </w:rPr>
        <w:t xml:space="preserve"> освоение новых п</w:t>
      </w:r>
      <w:r w:rsidRPr="00D55FA2">
        <w:rPr>
          <w:sz w:val="28"/>
          <w:szCs w:val="28"/>
        </w:rPr>
        <w:t xml:space="preserve">риемов  работы тушью, </w:t>
      </w:r>
      <w:proofErr w:type="spellStart"/>
      <w:r w:rsidRPr="00D55FA2">
        <w:rPr>
          <w:sz w:val="28"/>
          <w:szCs w:val="28"/>
        </w:rPr>
        <w:t>гелевой</w:t>
      </w:r>
      <w:proofErr w:type="spellEnd"/>
      <w:r w:rsidRPr="00D55FA2">
        <w:rPr>
          <w:sz w:val="28"/>
          <w:szCs w:val="28"/>
        </w:rPr>
        <w:t xml:space="preserve"> ручкой, масляной пастелью, использование их возможностей в создании композиции.</w:t>
      </w:r>
    </w:p>
    <w:p w:rsidR="00D55FA2" w:rsidRPr="00D55FA2" w:rsidRDefault="00D55FA2" w:rsidP="00937C45">
      <w:pPr>
        <w:spacing w:after="0" w:line="240" w:lineRule="auto"/>
        <w:ind w:left="57" w:right="57" w:firstLine="709"/>
        <w:jc w:val="both"/>
        <w:rPr>
          <w:szCs w:val="28"/>
        </w:rPr>
      </w:pPr>
    </w:p>
    <w:p w:rsidR="00D55FA2" w:rsidRPr="00D55FA2" w:rsidRDefault="00D55FA2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D55FA2">
        <w:rPr>
          <w:rFonts w:eastAsia="Times New Roman"/>
          <w:sz w:val="28"/>
          <w:szCs w:val="28"/>
          <w:lang w:eastAsia="ar-SA"/>
        </w:rPr>
        <w:t xml:space="preserve"> «</w:t>
      </w:r>
      <w:r w:rsidRPr="00D55FA2">
        <w:rPr>
          <w:sz w:val="28"/>
          <w:szCs w:val="28"/>
        </w:rPr>
        <w:t>Кто в лесу живет» (линейная композиция: граттаж или гелиевая ручка).</w:t>
      </w:r>
    </w:p>
    <w:p w:rsidR="00D55FA2" w:rsidRPr="00D55FA2" w:rsidRDefault="00D55FA2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rPr>
          <w:sz w:val="28"/>
          <w:szCs w:val="28"/>
        </w:rPr>
        <w:t xml:space="preserve"> «Дождик» (тушь, перо или гелиевая ручка).</w:t>
      </w:r>
    </w:p>
    <w:p w:rsidR="00D55FA2" w:rsidRPr="00D55FA2" w:rsidRDefault="00D55FA2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rPr>
          <w:rFonts w:eastAsia="Times New Roman"/>
          <w:i/>
          <w:sz w:val="28"/>
          <w:szCs w:val="28"/>
          <w:lang w:eastAsia="ar-SA"/>
        </w:rPr>
        <w:t>Самостоятельная работа:</w:t>
      </w:r>
      <w:r w:rsidRPr="00D55FA2">
        <w:t xml:space="preserve"> </w:t>
      </w:r>
      <w:r w:rsidRPr="00D55FA2">
        <w:rPr>
          <w:sz w:val="28"/>
          <w:szCs w:val="28"/>
        </w:rPr>
        <w:t>«Настроение» (</w:t>
      </w:r>
      <w:proofErr w:type="spellStart"/>
      <w:r w:rsidRPr="00D55FA2">
        <w:rPr>
          <w:sz w:val="28"/>
          <w:szCs w:val="28"/>
        </w:rPr>
        <w:t>гелевая</w:t>
      </w:r>
      <w:proofErr w:type="spellEnd"/>
      <w:r w:rsidRPr="00D55FA2">
        <w:rPr>
          <w:sz w:val="28"/>
          <w:szCs w:val="28"/>
        </w:rPr>
        <w:t xml:space="preserve"> ручка</w:t>
      </w:r>
      <w:proofErr w:type="gramStart"/>
      <w:r w:rsidRPr="00D55FA2">
        <w:rPr>
          <w:sz w:val="28"/>
          <w:szCs w:val="28"/>
        </w:rPr>
        <w:t xml:space="preserve"> ,</w:t>
      </w:r>
      <w:proofErr w:type="gramEnd"/>
      <w:r w:rsidRPr="00D55FA2">
        <w:rPr>
          <w:sz w:val="28"/>
          <w:szCs w:val="28"/>
        </w:rPr>
        <w:t>мягкие графические материалы, фломастер).</w:t>
      </w:r>
    </w:p>
    <w:p w:rsidR="00D55FA2" w:rsidRDefault="00D55FA2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rPr>
          <w:sz w:val="28"/>
          <w:szCs w:val="28"/>
        </w:rPr>
        <w:t>Копирование графического пейзажа.</w:t>
      </w:r>
    </w:p>
    <w:p w:rsidR="00F8291B" w:rsidRPr="00D55FA2" w:rsidRDefault="00F8291B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D55FA2">
        <w:rPr>
          <w:rFonts w:eastAsia="Times New Roman"/>
          <w:sz w:val="28"/>
          <w:szCs w:val="28"/>
          <w:lang w:eastAsia="ar-SA"/>
        </w:rPr>
        <w:t xml:space="preserve"> </w:t>
      </w:r>
      <w:r w:rsidRPr="00D55FA2">
        <w:rPr>
          <w:rFonts w:eastAsia="Times New Roman"/>
          <w:b/>
          <w:sz w:val="32"/>
          <w:szCs w:val="32"/>
          <w:lang w:eastAsia="ar-SA"/>
        </w:rPr>
        <w:t>Раздел 4. «Основы рисования с натуры»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  <w:r w:rsidRPr="00D55FA2">
        <w:rPr>
          <w:rFonts w:eastAsia="Times New Roman"/>
          <w:b/>
          <w:sz w:val="28"/>
          <w:szCs w:val="28"/>
          <w:lang w:eastAsia="ar-SA"/>
        </w:rPr>
        <w:t xml:space="preserve">4.2 Тема: </w:t>
      </w:r>
      <w:r w:rsidRPr="00D55FA2">
        <w:rPr>
          <w:b/>
          <w:sz w:val="28"/>
          <w:szCs w:val="28"/>
        </w:rPr>
        <w:t>Свойства предметов изображения (геометрическая основа предметов).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D55FA2">
        <w:rPr>
          <w:rFonts w:eastAsia="Times New Roman"/>
          <w:sz w:val="28"/>
          <w:szCs w:val="28"/>
          <w:lang w:eastAsia="ar-SA"/>
        </w:rPr>
        <w:t>Закрепление и расширение понятий о геометрических фигурах, геометрическая основа предметов. Развитие умений находить и передавать ее в рисунке.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D55FA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D55FA2">
        <w:rPr>
          <w:rFonts w:eastAsia="Times New Roman"/>
          <w:lang w:eastAsia="ar-SA"/>
        </w:rPr>
        <w:t xml:space="preserve"> </w:t>
      </w:r>
      <w:r w:rsidRPr="00D55FA2">
        <w:rPr>
          <w:rFonts w:eastAsia="Times New Roman"/>
          <w:sz w:val="28"/>
          <w:szCs w:val="28"/>
          <w:lang w:eastAsia="ar-SA"/>
        </w:rPr>
        <w:t xml:space="preserve">зарисовки чучел животных (пластические) (черная гуашь или тушь: силуэт).  Преобразование их </w:t>
      </w:r>
      <w:proofErr w:type="gramStart"/>
      <w:r w:rsidRPr="00D55FA2">
        <w:rPr>
          <w:rFonts w:eastAsia="Times New Roman"/>
          <w:sz w:val="28"/>
          <w:szCs w:val="28"/>
          <w:lang w:eastAsia="ar-SA"/>
        </w:rPr>
        <w:t>в</w:t>
      </w:r>
      <w:proofErr w:type="gramEnd"/>
      <w:r w:rsidRPr="00D55FA2">
        <w:rPr>
          <w:rFonts w:eastAsia="Times New Roman"/>
          <w:sz w:val="28"/>
          <w:szCs w:val="28"/>
          <w:lang w:eastAsia="ar-SA"/>
        </w:rPr>
        <w:t xml:space="preserve"> геометрические.</w:t>
      </w: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i/>
          <w:sz w:val="28"/>
          <w:szCs w:val="28"/>
          <w:lang w:eastAsia="ar-SA"/>
        </w:rPr>
      </w:pP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D55FA2">
        <w:rPr>
          <w:rFonts w:eastAsia="Times New Roman"/>
          <w:i/>
          <w:sz w:val="28"/>
          <w:szCs w:val="28"/>
          <w:lang w:eastAsia="ar-SA"/>
        </w:rPr>
        <w:t>Самостоятельная работа:</w:t>
      </w:r>
      <w:r w:rsidRPr="00D55FA2">
        <w:rPr>
          <w:rFonts w:eastAsia="Times New Roman"/>
          <w:lang w:eastAsia="ar-SA"/>
        </w:rPr>
        <w:t xml:space="preserve"> </w:t>
      </w:r>
      <w:r w:rsidRPr="00D55FA2">
        <w:rPr>
          <w:rFonts w:eastAsia="Times New Roman"/>
          <w:sz w:val="28"/>
          <w:szCs w:val="28"/>
          <w:lang w:eastAsia="ar-SA"/>
        </w:rPr>
        <w:t xml:space="preserve">зарисовки животных (геометрические) из геометрических фигур (фломастер). Преобразование их </w:t>
      </w:r>
      <w:proofErr w:type="gramStart"/>
      <w:r w:rsidRPr="00D55FA2">
        <w:rPr>
          <w:rFonts w:eastAsia="Times New Roman"/>
          <w:sz w:val="28"/>
          <w:szCs w:val="28"/>
          <w:lang w:eastAsia="ar-SA"/>
        </w:rPr>
        <w:t>в</w:t>
      </w:r>
      <w:proofErr w:type="gramEnd"/>
      <w:r w:rsidRPr="00D55FA2">
        <w:rPr>
          <w:rFonts w:eastAsia="Times New Roman"/>
          <w:sz w:val="28"/>
          <w:szCs w:val="28"/>
          <w:lang w:eastAsia="ar-SA"/>
        </w:rPr>
        <w:t xml:space="preserve"> пластические.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32"/>
          <w:szCs w:val="32"/>
          <w:lang w:eastAsia="ar-SA"/>
        </w:rPr>
      </w:pPr>
      <w:r w:rsidRPr="00D55FA2">
        <w:rPr>
          <w:rFonts w:eastAsia="Times New Roman"/>
          <w:b/>
          <w:sz w:val="32"/>
          <w:szCs w:val="32"/>
          <w:lang w:eastAsia="ar-SA"/>
        </w:rPr>
        <w:t>Раздел 4. «Основы рисования с натуры».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  <w:r w:rsidRPr="00D55FA2">
        <w:rPr>
          <w:rFonts w:eastAsia="Times New Roman"/>
          <w:b/>
          <w:sz w:val="28"/>
          <w:szCs w:val="28"/>
          <w:lang w:eastAsia="ar-SA"/>
        </w:rPr>
        <w:t>4.</w:t>
      </w:r>
      <w:r w:rsidR="000C62B2">
        <w:rPr>
          <w:rFonts w:eastAsia="Times New Roman"/>
          <w:b/>
          <w:sz w:val="28"/>
          <w:szCs w:val="28"/>
          <w:lang w:eastAsia="ar-SA"/>
        </w:rPr>
        <w:t>3</w:t>
      </w:r>
      <w:r w:rsidRPr="00D55FA2">
        <w:rPr>
          <w:rFonts w:eastAsia="Times New Roman"/>
          <w:b/>
          <w:sz w:val="28"/>
          <w:szCs w:val="28"/>
          <w:lang w:eastAsia="ar-SA"/>
        </w:rPr>
        <w:t xml:space="preserve"> Тема: </w:t>
      </w:r>
      <w:r w:rsidRPr="00D55FA2">
        <w:rPr>
          <w:b/>
          <w:sz w:val="28"/>
          <w:szCs w:val="28"/>
        </w:rPr>
        <w:t>Свойства предметов изображения (</w:t>
      </w:r>
      <w:r w:rsidRPr="00D55FA2">
        <w:rPr>
          <w:rFonts w:eastAsia="Times New Roman"/>
          <w:b/>
          <w:sz w:val="28"/>
          <w:szCs w:val="28"/>
          <w:lang w:eastAsia="ar-SA"/>
        </w:rPr>
        <w:t>пропорции, симметрия, асимметрия</w:t>
      </w:r>
      <w:proofErr w:type="gramStart"/>
      <w:r w:rsidRPr="00D55FA2">
        <w:rPr>
          <w:b/>
          <w:sz w:val="28"/>
          <w:szCs w:val="28"/>
        </w:rPr>
        <w:t xml:space="preserve"> )</w:t>
      </w:r>
      <w:proofErr w:type="gramEnd"/>
      <w:r w:rsidRPr="00D55FA2">
        <w:rPr>
          <w:b/>
          <w:sz w:val="28"/>
          <w:szCs w:val="28"/>
        </w:rPr>
        <w:t>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D55FA2">
        <w:rPr>
          <w:rFonts w:eastAsia="Times New Roman"/>
          <w:sz w:val="28"/>
          <w:szCs w:val="28"/>
          <w:lang w:eastAsia="ar-SA"/>
        </w:rPr>
        <w:t>Понятие о разнообразии форм, симметричные и асимметричные предметы. Понятие пропорций.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D55FA2">
        <w:t xml:space="preserve"> </w:t>
      </w:r>
      <w:r w:rsidRPr="00D55FA2">
        <w:rPr>
          <w:sz w:val="28"/>
          <w:szCs w:val="28"/>
        </w:rPr>
        <w:t>зарисовки домашней утвари (карандаш).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D55FA2">
        <w:rPr>
          <w:rFonts w:eastAsia="Times New Roman"/>
          <w:sz w:val="28"/>
          <w:szCs w:val="28"/>
          <w:lang w:eastAsia="ar-SA"/>
        </w:rPr>
        <w:t>Зарисовки могут быть использованы для создания натюрморта-сочинения «Варим суп».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D55FA2">
        <w:rPr>
          <w:rFonts w:eastAsia="Times New Roman"/>
          <w:i/>
          <w:sz w:val="28"/>
          <w:szCs w:val="28"/>
          <w:lang w:eastAsia="ar-SA"/>
        </w:rPr>
        <w:t xml:space="preserve">Самостоятельная работа: </w:t>
      </w:r>
      <w:r w:rsidRPr="00D55FA2">
        <w:rPr>
          <w:rFonts w:eastAsia="Times New Roman"/>
          <w:color w:val="000000"/>
          <w:sz w:val="28"/>
          <w:szCs w:val="28"/>
          <w:lang w:eastAsia="ar-SA"/>
        </w:rPr>
        <w:t>зарисовки симметричных и асимметричных предметов (посуда, игрушки).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28"/>
          <w:szCs w:val="28"/>
          <w:lang w:eastAsia="ar-SA"/>
        </w:rPr>
      </w:pP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32"/>
          <w:szCs w:val="32"/>
          <w:lang w:eastAsia="ar-SA"/>
        </w:rPr>
      </w:pPr>
      <w:r w:rsidRPr="00D55FA2">
        <w:rPr>
          <w:rFonts w:eastAsia="Times New Roman"/>
          <w:b/>
          <w:sz w:val="32"/>
          <w:szCs w:val="32"/>
          <w:lang w:eastAsia="ar-SA"/>
        </w:rPr>
        <w:t>Раздел 5. «Композиционные выразительные средства».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28"/>
          <w:szCs w:val="28"/>
          <w:lang w:eastAsia="ar-SA"/>
        </w:rPr>
      </w:pPr>
      <w:r w:rsidRPr="00D55FA2">
        <w:rPr>
          <w:rFonts w:eastAsia="Times New Roman"/>
          <w:b/>
          <w:sz w:val="28"/>
          <w:szCs w:val="28"/>
          <w:lang w:eastAsia="ar-SA"/>
        </w:rPr>
        <w:t>5.1 Тема: Статика, динамика. Ритм.</w:t>
      </w:r>
    </w:p>
    <w:p w:rsidR="00D55FA2" w:rsidRPr="00D55FA2" w:rsidRDefault="00D55FA2" w:rsidP="00937C45">
      <w:pPr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rPr>
          <w:sz w:val="28"/>
          <w:szCs w:val="28"/>
        </w:rPr>
        <w:t xml:space="preserve">Понятие композиции как формы организации плоскости; правила  композиции (выбор положения листа, соразмерность, </w:t>
      </w:r>
      <w:proofErr w:type="spellStart"/>
      <w:r w:rsidRPr="00D55FA2">
        <w:rPr>
          <w:sz w:val="28"/>
          <w:szCs w:val="28"/>
        </w:rPr>
        <w:t>заполненность</w:t>
      </w:r>
      <w:proofErr w:type="spellEnd"/>
      <w:r w:rsidRPr="00D55FA2">
        <w:rPr>
          <w:sz w:val="28"/>
          <w:szCs w:val="28"/>
        </w:rPr>
        <w:t>, равновесие отдельных частей листа), выделение композиционного  центра с помощью величины и положения на листе бумаги</w:t>
      </w:r>
      <w:proofErr w:type="gramStart"/>
      <w:r w:rsidRPr="00D55FA2">
        <w:rPr>
          <w:sz w:val="28"/>
          <w:szCs w:val="28"/>
        </w:rPr>
        <w:t xml:space="preserve"> ,</w:t>
      </w:r>
      <w:proofErr w:type="gramEnd"/>
      <w:r w:rsidRPr="00D55FA2">
        <w:rPr>
          <w:sz w:val="28"/>
          <w:szCs w:val="28"/>
        </w:rPr>
        <w:t xml:space="preserve">  выразительные средства композиции (статика, динамика, ритм).</w:t>
      </w:r>
    </w:p>
    <w:p w:rsidR="00D55FA2" w:rsidRPr="00D55FA2" w:rsidRDefault="00D55FA2" w:rsidP="00937C45">
      <w:pPr>
        <w:spacing w:after="0" w:line="240" w:lineRule="auto"/>
        <w:ind w:left="57" w:right="57" w:firstLine="709"/>
        <w:jc w:val="both"/>
        <w:rPr>
          <w:sz w:val="28"/>
          <w:szCs w:val="28"/>
        </w:rPr>
      </w:pPr>
    </w:p>
    <w:p w:rsidR="00D55FA2" w:rsidRPr="00D55FA2" w:rsidRDefault="00D55FA2" w:rsidP="00937C45">
      <w:pPr>
        <w:spacing w:after="0" w:line="240" w:lineRule="auto"/>
        <w:ind w:left="57" w:right="57" w:firstLine="709"/>
        <w:jc w:val="both"/>
        <w:rPr>
          <w:sz w:val="28"/>
          <w:szCs w:val="28"/>
        </w:rPr>
      </w:pPr>
    </w:p>
    <w:p w:rsidR="00D55FA2" w:rsidRPr="00D55FA2" w:rsidRDefault="00D55FA2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D55FA2">
        <w:rPr>
          <w:rFonts w:eastAsia="Times New Roman"/>
          <w:lang w:eastAsia="ar-SA"/>
        </w:rPr>
        <w:t xml:space="preserve"> </w:t>
      </w:r>
      <w:r w:rsidRPr="00D55FA2">
        <w:rPr>
          <w:sz w:val="28"/>
          <w:szCs w:val="28"/>
        </w:rPr>
        <w:t>натюрморт - сочинение «Варим суп» (масляная пастель) (равновесная статичная композиция).</w:t>
      </w:r>
    </w:p>
    <w:p w:rsidR="00D55FA2" w:rsidRPr="00D55FA2" w:rsidRDefault="00D55FA2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rPr>
          <w:sz w:val="28"/>
          <w:szCs w:val="28"/>
        </w:rPr>
        <w:t>Иллюстрация сказки К.И. Чуковского (свободный выбор материала) (динамичная композиция).</w:t>
      </w:r>
    </w:p>
    <w:p w:rsidR="00D55FA2" w:rsidRPr="00D55FA2" w:rsidRDefault="00D55FA2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rPr>
          <w:sz w:val="28"/>
          <w:szCs w:val="28"/>
        </w:rPr>
        <w:t>Коллективная композиция «Улица» (гуашь)</w:t>
      </w: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  <w:r w:rsidRPr="00D55FA2">
        <w:rPr>
          <w:rFonts w:eastAsia="Times New Roman"/>
          <w:i/>
          <w:sz w:val="28"/>
          <w:szCs w:val="28"/>
          <w:lang w:eastAsia="ar-SA"/>
        </w:rPr>
        <w:t>Самостоятельная работа:</w:t>
      </w:r>
      <w:r w:rsidRPr="00D55FA2">
        <w:rPr>
          <w:rFonts w:eastAsia="Times New Roman"/>
          <w:color w:val="000000"/>
          <w:lang w:eastAsia="ar-SA"/>
        </w:rPr>
        <w:t xml:space="preserve"> </w:t>
      </w:r>
      <w:r w:rsidRPr="00D55FA2">
        <w:rPr>
          <w:rFonts w:eastAsia="Times New Roman"/>
          <w:color w:val="000000"/>
          <w:sz w:val="28"/>
          <w:szCs w:val="28"/>
          <w:lang w:eastAsia="ar-SA"/>
        </w:rPr>
        <w:t>упражнения на статику, динамику, ритм (композиции из геометрических фигур, аппликация).</w:t>
      </w: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sz w:val="28"/>
          <w:szCs w:val="28"/>
          <w:lang w:eastAsia="ar-SA"/>
        </w:rPr>
      </w:pP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28"/>
          <w:szCs w:val="28"/>
          <w:lang w:eastAsia="ar-SA"/>
        </w:rPr>
      </w:pPr>
      <w:r w:rsidRPr="00D55FA2">
        <w:rPr>
          <w:rFonts w:eastAsia="Times New Roman"/>
          <w:b/>
          <w:sz w:val="28"/>
          <w:szCs w:val="28"/>
          <w:lang w:eastAsia="ar-SA"/>
        </w:rPr>
        <w:t xml:space="preserve"> 5.</w:t>
      </w:r>
      <w:r w:rsidR="000C62B2">
        <w:rPr>
          <w:rFonts w:eastAsia="Times New Roman"/>
          <w:b/>
          <w:sz w:val="28"/>
          <w:szCs w:val="28"/>
          <w:lang w:eastAsia="ar-SA"/>
        </w:rPr>
        <w:t>2</w:t>
      </w:r>
      <w:r w:rsidRPr="00D55FA2">
        <w:rPr>
          <w:rFonts w:eastAsia="Times New Roman"/>
          <w:b/>
          <w:sz w:val="28"/>
          <w:szCs w:val="28"/>
          <w:lang w:eastAsia="ar-SA"/>
        </w:rPr>
        <w:t xml:space="preserve"> Тема: Контраст и нюанс.</w:t>
      </w:r>
    </w:p>
    <w:p w:rsidR="00D55FA2" w:rsidRPr="00D55FA2" w:rsidRDefault="00D55FA2" w:rsidP="00937C45">
      <w:pPr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rPr>
          <w:sz w:val="28"/>
          <w:szCs w:val="28"/>
        </w:rPr>
        <w:t>Выразительные средства композиции (контраст и нюанс). Использование контрастных и сближенных цветовых и тональных  отношений для передачи характера, состояния, настроения.  Выделение композиционного центра с помощью цвета и тона.</w:t>
      </w: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28"/>
          <w:szCs w:val="28"/>
          <w:lang w:eastAsia="ar-SA"/>
        </w:rPr>
      </w:pPr>
    </w:p>
    <w:p w:rsidR="00D55FA2" w:rsidRPr="00D55FA2" w:rsidRDefault="00D55FA2" w:rsidP="00937C45">
      <w:pPr>
        <w:spacing w:after="0" w:line="240" w:lineRule="auto"/>
        <w:ind w:left="57" w:right="57" w:firstLine="709"/>
        <w:jc w:val="both"/>
        <w:rPr>
          <w:i/>
          <w:sz w:val="28"/>
          <w:szCs w:val="28"/>
        </w:rPr>
      </w:pPr>
      <w:r w:rsidRPr="00D55FA2">
        <w:rPr>
          <w:i/>
          <w:sz w:val="28"/>
          <w:szCs w:val="28"/>
        </w:rPr>
        <w:t>Аудиторное задание:</w:t>
      </w:r>
    </w:p>
    <w:p w:rsidR="00D55FA2" w:rsidRPr="00D55FA2" w:rsidRDefault="00D55FA2" w:rsidP="00937C45">
      <w:pPr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t xml:space="preserve"> </w:t>
      </w:r>
      <w:r w:rsidRPr="00D55FA2">
        <w:rPr>
          <w:sz w:val="28"/>
          <w:szCs w:val="28"/>
        </w:rPr>
        <w:t>упражнение «Грустный и веселый клоун» (гуашь)</w:t>
      </w:r>
    </w:p>
    <w:p w:rsidR="00D55FA2" w:rsidRPr="00D55FA2" w:rsidRDefault="00D55FA2" w:rsidP="00937C45">
      <w:pPr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rPr>
          <w:sz w:val="28"/>
          <w:szCs w:val="28"/>
        </w:rPr>
        <w:t>«Цирк» (гуашь; контрастная цветовая гамма).</w:t>
      </w:r>
    </w:p>
    <w:p w:rsidR="00D55FA2" w:rsidRPr="00D55FA2" w:rsidRDefault="00D55FA2" w:rsidP="00937C45">
      <w:pPr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t>«</w:t>
      </w:r>
      <w:r w:rsidRPr="00D55FA2">
        <w:rPr>
          <w:sz w:val="28"/>
          <w:szCs w:val="28"/>
        </w:rPr>
        <w:t>Я и моя семья» (свободный выбор материала; выделение композиционного центра).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D55FA2">
        <w:rPr>
          <w:rFonts w:eastAsia="Times New Roman"/>
          <w:i/>
          <w:sz w:val="28"/>
          <w:szCs w:val="28"/>
          <w:lang w:eastAsia="ar-SA"/>
        </w:rPr>
        <w:t>Самостоятельная работа:</w:t>
      </w:r>
      <w:r w:rsidRPr="00D55FA2">
        <w:rPr>
          <w:rFonts w:eastAsia="Times New Roman"/>
          <w:color w:val="000000"/>
          <w:sz w:val="32"/>
          <w:lang w:eastAsia="ar-SA"/>
        </w:rPr>
        <w:t xml:space="preserve"> </w:t>
      </w:r>
      <w:r w:rsidRPr="00D55FA2">
        <w:rPr>
          <w:rFonts w:eastAsia="Times New Roman"/>
          <w:sz w:val="28"/>
          <w:szCs w:val="28"/>
          <w:lang w:eastAsia="ar-SA"/>
        </w:rPr>
        <w:t>«В некотором царстве» (гуашь, акварель; сближенная цветовая гамма).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D55FA2">
        <w:rPr>
          <w:rFonts w:eastAsia="Times New Roman"/>
          <w:sz w:val="28"/>
          <w:szCs w:val="28"/>
          <w:lang w:eastAsia="ar-SA"/>
        </w:rPr>
        <w:t>Автопортрет, портреты членов семьи.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D55FA2" w:rsidRPr="00D55FA2" w:rsidRDefault="00937C45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32"/>
          <w:szCs w:val="32"/>
          <w:lang w:eastAsia="ar-SA"/>
        </w:rPr>
      </w:pPr>
      <w:r>
        <w:rPr>
          <w:rFonts w:eastAsia="Times New Roman"/>
          <w:b/>
          <w:sz w:val="32"/>
          <w:szCs w:val="32"/>
          <w:lang w:eastAsia="ar-SA"/>
        </w:rPr>
        <w:t xml:space="preserve">   </w:t>
      </w:r>
      <w:r w:rsidR="00D55FA2" w:rsidRPr="00D55FA2">
        <w:rPr>
          <w:rFonts w:eastAsia="Times New Roman"/>
          <w:b/>
          <w:sz w:val="32"/>
          <w:szCs w:val="32"/>
          <w:lang w:eastAsia="ar-SA"/>
        </w:rPr>
        <w:t>Раздел 4. «Основы рисования с натуры».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  <w:r w:rsidRPr="00D55FA2">
        <w:rPr>
          <w:rFonts w:eastAsia="Times New Roman"/>
          <w:b/>
          <w:sz w:val="28"/>
          <w:szCs w:val="28"/>
          <w:lang w:eastAsia="ar-SA"/>
        </w:rPr>
        <w:t>4.</w:t>
      </w:r>
      <w:r w:rsidR="000C62B2">
        <w:rPr>
          <w:rFonts w:eastAsia="Times New Roman"/>
          <w:b/>
          <w:sz w:val="28"/>
          <w:szCs w:val="28"/>
          <w:lang w:eastAsia="ar-SA"/>
        </w:rPr>
        <w:t>4</w:t>
      </w:r>
      <w:r w:rsidRPr="00D55FA2">
        <w:rPr>
          <w:rFonts w:eastAsia="Times New Roman"/>
          <w:b/>
          <w:sz w:val="28"/>
          <w:szCs w:val="28"/>
          <w:lang w:eastAsia="ar-SA"/>
        </w:rPr>
        <w:t xml:space="preserve"> Тема: </w:t>
      </w:r>
      <w:r w:rsidRPr="00D55FA2">
        <w:rPr>
          <w:b/>
          <w:sz w:val="28"/>
          <w:szCs w:val="28"/>
        </w:rPr>
        <w:t>Свойства предметов изображения (светлота и освещенность предметов, плоские и объемные предметы).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  <w:r w:rsidRPr="00D55FA2">
        <w:rPr>
          <w:rFonts w:eastAsia="Times New Roman"/>
          <w:sz w:val="28"/>
          <w:szCs w:val="28"/>
          <w:lang w:eastAsia="ar-SA"/>
        </w:rPr>
        <w:t>Понятия светлоты (тона) предмета, передача его в рисунке с помощью штриховки и тонального пятна. Плоские и объемные предметы, разница в их освещении.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D55FA2">
        <w:t xml:space="preserve"> </w:t>
      </w:r>
      <w:r w:rsidRPr="00D55FA2">
        <w:rPr>
          <w:sz w:val="28"/>
          <w:szCs w:val="28"/>
        </w:rPr>
        <w:t>рисунок графического декоративного натюрморта (тональное решение) (черная и белая гуашь).</w:t>
      </w: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i/>
          <w:sz w:val="28"/>
          <w:szCs w:val="28"/>
          <w:lang w:eastAsia="ar-SA"/>
        </w:rPr>
      </w:pP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D55FA2">
        <w:rPr>
          <w:rFonts w:eastAsia="Times New Roman"/>
          <w:i/>
          <w:sz w:val="28"/>
          <w:szCs w:val="28"/>
          <w:lang w:eastAsia="ar-SA"/>
        </w:rPr>
        <w:t>Самостоятельная работа:</w:t>
      </w:r>
      <w:r w:rsidRPr="00D55FA2">
        <w:rPr>
          <w:rFonts w:eastAsia="Times New Roman"/>
          <w:lang w:eastAsia="ar-SA"/>
        </w:rPr>
        <w:t xml:space="preserve"> </w:t>
      </w:r>
      <w:r w:rsidRPr="00D55FA2">
        <w:rPr>
          <w:rFonts w:eastAsia="Times New Roman"/>
          <w:sz w:val="28"/>
          <w:szCs w:val="28"/>
          <w:lang w:eastAsia="ar-SA"/>
        </w:rPr>
        <w:t>зарисовки и штриховка геометрических фигур (карандаш).</w:t>
      </w: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32"/>
          <w:szCs w:val="32"/>
          <w:lang w:eastAsia="ar-SA"/>
        </w:rPr>
      </w:pPr>
      <w:r w:rsidRPr="00D55FA2">
        <w:rPr>
          <w:rFonts w:eastAsia="Times New Roman"/>
          <w:b/>
          <w:sz w:val="32"/>
          <w:szCs w:val="32"/>
          <w:lang w:eastAsia="ar-SA"/>
        </w:rPr>
        <w:t>Раздел 5. «Композиционные выразительные средства».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28"/>
          <w:szCs w:val="28"/>
          <w:lang w:eastAsia="ar-SA"/>
        </w:rPr>
      </w:pPr>
      <w:r w:rsidRPr="00D55FA2">
        <w:rPr>
          <w:rFonts w:eastAsia="Times New Roman"/>
          <w:b/>
          <w:sz w:val="28"/>
          <w:szCs w:val="28"/>
          <w:lang w:eastAsia="ar-SA"/>
        </w:rPr>
        <w:t>5.</w:t>
      </w:r>
      <w:r w:rsidR="000C62B2">
        <w:rPr>
          <w:rFonts w:eastAsia="Times New Roman"/>
          <w:b/>
          <w:sz w:val="28"/>
          <w:szCs w:val="28"/>
          <w:lang w:eastAsia="ar-SA"/>
        </w:rPr>
        <w:t>3</w:t>
      </w:r>
      <w:r w:rsidRPr="00D55FA2">
        <w:rPr>
          <w:rFonts w:eastAsia="Times New Roman"/>
          <w:b/>
          <w:sz w:val="28"/>
          <w:szCs w:val="28"/>
          <w:lang w:eastAsia="ar-SA"/>
        </w:rPr>
        <w:t xml:space="preserve"> Тема: Фактура.</w:t>
      </w:r>
    </w:p>
    <w:p w:rsidR="00D55FA2" w:rsidRPr="00D55FA2" w:rsidRDefault="00D55FA2" w:rsidP="00937C45">
      <w:pPr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rPr>
          <w:sz w:val="28"/>
          <w:szCs w:val="28"/>
        </w:rPr>
        <w:t>Понятие фактуры и фактурного штриха как выразительных средств             композиции, использование графических сре</w:t>
      </w:r>
      <w:proofErr w:type="gramStart"/>
      <w:r w:rsidRPr="00D55FA2">
        <w:rPr>
          <w:sz w:val="28"/>
          <w:szCs w:val="28"/>
        </w:rPr>
        <w:t>дств дл</w:t>
      </w:r>
      <w:proofErr w:type="gramEnd"/>
      <w:r w:rsidRPr="00D55FA2">
        <w:rPr>
          <w:sz w:val="28"/>
          <w:szCs w:val="28"/>
        </w:rPr>
        <w:t>я передачи               фактуры и создания выразительного образа композиции.</w:t>
      </w: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D55FA2" w:rsidRPr="00D55FA2" w:rsidRDefault="00D55FA2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rFonts w:eastAsia="Times New Roman"/>
          <w:lang w:eastAsia="ar-SA"/>
        </w:rPr>
      </w:pPr>
      <w:r w:rsidRPr="00D55FA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D55FA2">
        <w:t xml:space="preserve"> </w:t>
      </w:r>
      <w:r w:rsidRPr="00D55FA2">
        <w:rPr>
          <w:sz w:val="28"/>
          <w:szCs w:val="28"/>
        </w:rPr>
        <w:t>композиция «Сказки о животных» (графика)</w:t>
      </w:r>
      <w:r w:rsidRPr="00D55FA2">
        <w:rPr>
          <w:rFonts w:eastAsia="Times New Roman"/>
          <w:lang w:eastAsia="ar-SA"/>
        </w:rPr>
        <w:t>.</w:t>
      </w:r>
    </w:p>
    <w:p w:rsidR="00D55FA2" w:rsidRPr="00D55FA2" w:rsidRDefault="00D55FA2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rPr>
          <w:rFonts w:eastAsia="Times New Roman"/>
          <w:sz w:val="28"/>
          <w:szCs w:val="28"/>
          <w:lang w:eastAsia="ar-SA"/>
        </w:rPr>
        <w:t>Работа мягкими графическими материалами или гелиевой ручкой (тушью). Передача фактурных особенностей животных с помощью разнообразных графических приемов. Выделение композиционного центра, цельность и выразительность композиции.</w:t>
      </w: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lang w:eastAsia="ar-SA"/>
        </w:rPr>
      </w:pPr>
      <w:r w:rsidRPr="00D55FA2">
        <w:rPr>
          <w:rFonts w:eastAsia="Times New Roman"/>
          <w:i/>
          <w:sz w:val="28"/>
          <w:szCs w:val="28"/>
          <w:lang w:eastAsia="ar-SA"/>
        </w:rPr>
        <w:t>Самостоятельная работа:</w:t>
      </w:r>
      <w:r w:rsidRPr="00D55FA2">
        <w:rPr>
          <w:rFonts w:eastAsia="Times New Roman"/>
          <w:lang w:eastAsia="ar-SA"/>
        </w:rPr>
        <w:t xml:space="preserve"> </w:t>
      </w:r>
      <w:r w:rsidRPr="00D55FA2">
        <w:rPr>
          <w:rFonts w:eastAsia="Times New Roman"/>
          <w:color w:val="000000"/>
          <w:sz w:val="28"/>
          <w:szCs w:val="28"/>
          <w:lang w:eastAsia="ar-SA"/>
        </w:rPr>
        <w:t>знакомство с творчеством художников-анималистов, зарисовки с натуры и по памяти домашних животных</w:t>
      </w:r>
      <w:r w:rsidRPr="00D55FA2">
        <w:rPr>
          <w:rFonts w:eastAsia="Times New Roman"/>
          <w:color w:val="000000"/>
          <w:lang w:eastAsia="ar-SA"/>
        </w:rPr>
        <w:t>.</w:t>
      </w: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lang w:eastAsia="ar-SA"/>
        </w:rPr>
      </w:pPr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lang w:eastAsia="ar-SA"/>
        </w:rPr>
      </w:pPr>
      <w:r w:rsidRPr="00D55FA2">
        <w:rPr>
          <w:rFonts w:eastAsia="Times New Roman"/>
          <w:b/>
          <w:sz w:val="32"/>
          <w:szCs w:val="32"/>
          <w:lang w:eastAsia="ar-SA"/>
        </w:rPr>
        <w:t>Раздел 4. «Основы рисования с натуры».</w:t>
      </w:r>
    </w:p>
    <w:p w:rsidR="00D55FA2" w:rsidRPr="00D55FA2" w:rsidRDefault="000C62B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  <w:lang w:eastAsia="ar-SA"/>
        </w:rPr>
        <w:t>4.5</w:t>
      </w:r>
      <w:r w:rsidR="00D55FA2" w:rsidRPr="00D55FA2">
        <w:rPr>
          <w:rFonts w:eastAsia="Times New Roman"/>
          <w:b/>
          <w:sz w:val="28"/>
          <w:szCs w:val="28"/>
          <w:lang w:eastAsia="ar-SA"/>
        </w:rPr>
        <w:t xml:space="preserve"> Тема: </w:t>
      </w:r>
      <w:r w:rsidR="00D55FA2" w:rsidRPr="00D55FA2">
        <w:rPr>
          <w:b/>
          <w:sz w:val="28"/>
          <w:szCs w:val="28"/>
        </w:rPr>
        <w:t>Свойства предметов изображения (фактура).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</w:p>
    <w:p w:rsidR="00D55FA2" w:rsidRPr="00D55FA2" w:rsidRDefault="00D55FA2" w:rsidP="00937C45">
      <w:pPr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rPr>
          <w:sz w:val="28"/>
          <w:szCs w:val="28"/>
        </w:rPr>
        <w:t>Закрепление и расширение понятий фактуры и фактурного штриха.</w:t>
      </w:r>
      <w:r w:rsidR="008703D3">
        <w:rPr>
          <w:sz w:val="28"/>
          <w:szCs w:val="28"/>
        </w:rPr>
        <w:t xml:space="preserve"> </w:t>
      </w:r>
      <w:r w:rsidRPr="00D55FA2">
        <w:rPr>
          <w:sz w:val="28"/>
          <w:szCs w:val="28"/>
        </w:rPr>
        <w:t xml:space="preserve"> </w:t>
      </w:r>
      <w:r w:rsidR="008703D3">
        <w:rPr>
          <w:sz w:val="28"/>
          <w:szCs w:val="28"/>
        </w:rPr>
        <w:t>Понятие фактуры как свойства предмета</w:t>
      </w:r>
      <w:proofErr w:type="gramStart"/>
      <w:r w:rsidR="008703D3">
        <w:rPr>
          <w:sz w:val="28"/>
          <w:szCs w:val="28"/>
        </w:rPr>
        <w:t xml:space="preserve"> ,</w:t>
      </w:r>
      <w:proofErr w:type="gramEnd"/>
      <w:r w:rsidRPr="00D55FA2">
        <w:rPr>
          <w:sz w:val="28"/>
          <w:szCs w:val="28"/>
        </w:rPr>
        <w:t xml:space="preserve">использование графических средств для передачи  фактуры предметов. 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</w:p>
    <w:p w:rsidR="00D55FA2" w:rsidRPr="00D55FA2" w:rsidRDefault="00D55FA2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rPr>
          <w:rFonts w:eastAsia="Times New Roman"/>
          <w:i/>
          <w:sz w:val="28"/>
          <w:szCs w:val="28"/>
          <w:lang w:eastAsia="ar-SA"/>
        </w:rPr>
        <w:t xml:space="preserve">Аудиторное задание: </w:t>
      </w:r>
      <w:r w:rsidRPr="00D55FA2">
        <w:rPr>
          <w:sz w:val="28"/>
          <w:szCs w:val="28"/>
        </w:rPr>
        <w:t xml:space="preserve">зарисовки </w:t>
      </w:r>
      <w:proofErr w:type="spellStart"/>
      <w:r w:rsidRPr="00D55FA2">
        <w:rPr>
          <w:sz w:val="28"/>
          <w:szCs w:val="28"/>
        </w:rPr>
        <w:t>разнофактурных</w:t>
      </w:r>
      <w:proofErr w:type="spellEnd"/>
      <w:r w:rsidRPr="00D55FA2">
        <w:rPr>
          <w:sz w:val="28"/>
          <w:szCs w:val="28"/>
        </w:rPr>
        <w:t xml:space="preserve"> предметов.</w:t>
      </w:r>
    </w:p>
    <w:p w:rsidR="00D55FA2" w:rsidRPr="00D55FA2" w:rsidRDefault="00D55FA2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color w:val="000000"/>
        </w:rPr>
      </w:pPr>
      <w:r w:rsidRPr="00D55FA2">
        <w:rPr>
          <w:color w:val="000000"/>
          <w:sz w:val="28"/>
          <w:szCs w:val="28"/>
        </w:rPr>
        <w:t xml:space="preserve">Копирование литографий </w:t>
      </w:r>
      <w:proofErr w:type="spellStart"/>
      <w:r w:rsidRPr="00D55FA2">
        <w:rPr>
          <w:color w:val="000000"/>
          <w:sz w:val="28"/>
          <w:szCs w:val="28"/>
        </w:rPr>
        <w:t>Е.Чарушина</w:t>
      </w:r>
      <w:proofErr w:type="spellEnd"/>
      <w:r w:rsidRPr="00D55FA2">
        <w:rPr>
          <w:color w:val="000000"/>
        </w:rPr>
        <w:t>.</w:t>
      </w:r>
    </w:p>
    <w:p w:rsidR="00D55FA2" w:rsidRPr="00D55FA2" w:rsidRDefault="00D55FA2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color w:val="000000"/>
        </w:rPr>
      </w:pPr>
    </w:p>
    <w:p w:rsidR="00D55FA2" w:rsidRPr="00D55FA2" w:rsidRDefault="000C62B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</w:rPr>
      </w:pPr>
      <w:r>
        <w:rPr>
          <w:rFonts w:eastAsia="Times New Roman"/>
          <w:b/>
          <w:sz w:val="32"/>
          <w:szCs w:val="32"/>
          <w:lang w:eastAsia="ar-SA"/>
        </w:rPr>
        <w:t>Раздел 6</w:t>
      </w:r>
      <w:r w:rsidR="00D55FA2" w:rsidRPr="00D55FA2">
        <w:rPr>
          <w:rFonts w:eastAsia="Times New Roman"/>
          <w:b/>
          <w:sz w:val="32"/>
          <w:szCs w:val="32"/>
          <w:lang w:eastAsia="ar-SA"/>
        </w:rPr>
        <w:t xml:space="preserve">.  </w:t>
      </w:r>
      <w:r w:rsidR="00D55FA2" w:rsidRPr="00D55FA2">
        <w:rPr>
          <w:b/>
          <w:sz w:val="32"/>
          <w:szCs w:val="32"/>
        </w:rPr>
        <w:t>Промежуточная (экзаменационная) аттестация</w:t>
      </w:r>
      <w:r w:rsidR="00D55FA2" w:rsidRPr="00D55FA2">
        <w:rPr>
          <w:b/>
          <w:sz w:val="28"/>
        </w:rPr>
        <w:t>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</w:rPr>
      </w:pP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color w:val="000000"/>
        </w:rPr>
      </w:pPr>
      <w:r w:rsidRPr="00D55FA2">
        <w:rPr>
          <w:rFonts w:eastAsia="Times New Roman"/>
          <w:b/>
          <w:sz w:val="32"/>
          <w:szCs w:val="32"/>
          <w:lang w:eastAsia="ar-SA"/>
        </w:rPr>
        <w:t xml:space="preserve"> </w:t>
      </w:r>
      <w:r w:rsidRPr="00D55FA2">
        <w:rPr>
          <w:sz w:val="28"/>
          <w:szCs w:val="28"/>
        </w:rPr>
        <w:t>Контроль знаний, умений и навыков обучающихся</w:t>
      </w:r>
      <w:proofErr w:type="gramStart"/>
      <w:r w:rsidRPr="00D55FA2">
        <w:rPr>
          <w:sz w:val="28"/>
          <w:szCs w:val="28"/>
        </w:rPr>
        <w:t xml:space="preserve"> </w:t>
      </w:r>
      <w:r w:rsidRPr="00D55FA2">
        <w:rPr>
          <w:color w:val="000000"/>
        </w:rPr>
        <w:t>.</w:t>
      </w:r>
      <w:proofErr w:type="gramEnd"/>
    </w:p>
    <w:p w:rsidR="00D55FA2" w:rsidRPr="00D55FA2" w:rsidRDefault="00D55FA2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32"/>
          <w:szCs w:val="32"/>
          <w:lang w:eastAsia="ar-SA"/>
        </w:rPr>
      </w:pP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D55FA2">
        <w:rPr>
          <w:rFonts w:eastAsia="Times New Roman"/>
          <w:sz w:val="28"/>
          <w:szCs w:val="28"/>
          <w:lang w:eastAsia="ar-SA"/>
        </w:rPr>
        <w:t xml:space="preserve"> живописная композиция </w:t>
      </w:r>
      <w:r w:rsidRPr="00D55FA2">
        <w:t>«</w:t>
      </w:r>
      <w:r w:rsidRPr="00D55FA2">
        <w:rPr>
          <w:sz w:val="28"/>
          <w:szCs w:val="28"/>
        </w:rPr>
        <w:t>Я и мои друзья» (акварель или гуашь).</w:t>
      </w:r>
    </w:p>
    <w:p w:rsidR="00D55FA2" w:rsidRP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sz w:val="28"/>
          <w:szCs w:val="28"/>
        </w:rPr>
      </w:pPr>
    </w:p>
    <w:p w:rsidR="00D55FA2" w:rsidRDefault="00D55FA2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D55FA2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D55FA2">
        <w:rPr>
          <w:rFonts w:eastAsia="Times New Roman"/>
          <w:color w:val="000000"/>
          <w:sz w:val="28"/>
          <w:szCs w:val="28"/>
          <w:lang w:eastAsia="ar-SA"/>
        </w:rPr>
        <w:t xml:space="preserve">: графическая композиция </w:t>
      </w:r>
      <w:r w:rsidRPr="00D55FA2">
        <w:rPr>
          <w:sz w:val="28"/>
          <w:szCs w:val="28"/>
        </w:rPr>
        <w:t>«Чего на свете не бывает» (свободный выбор графических материалов).</w:t>
      </w:r>
    </w:p>
    <w:p w:rsidR="00F8291B" w:rsidRDefault="00F8291B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sz w:val="28"/>
          <w:szCs w:val="28"/>
        </w:rPr>
      </w:pPr>
    </w:p>
    <w:p w:rsidR="0071254E" w:rsidRPr="00D55FA2" w:rsidRDefault="0071254E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caps/>
          <w:sz w:val="28"/>
          <w:szCs w:val="28"/>
          <w:lang w:eastAsia="ar-SA"/>
        </w:rPr>
      </w:pPr>
      <w:r>
        <w:rPr>
          <w:rFonts w:eastAsia="Times New Roman"/>
          <w:b/>
          <w:caps/>
          <w:sz w:val="28"/>
          <w:szCs w:val="28"/>
          <w:lang w:eastAsia="ar-SA"/>
        </w:rPr>
        <w:t xml:space="preserve">ТРЕТИЙ </w:t>
      </w:r>
      <w:r w:rsidRPr="00D55FA2">
        <w:rPr>
          <w:rFonts w:eastAsia="Times New Roman"/>
          <w:b/>
          <w:caps/>
          <w:sz w:val="28"/>
          <w:szCs w:val="28"/>
          <w:lang w:eastAsia="ar-SA"/>
        </w:rPr>
        <w:t>год обучения</w:t>
      </w: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32"/>
          <w:szCs w:val="32"/>
          <w:lang w:eastAsia="ar-SA"/>
        </w:rPr>
      </w:pPr>
      <w:r w:rsidRPr="0028393D">
        <w:rPr>
          <w:rFonts w:eastAsia="Times New Roman"/>
          <w:b/>
          <w:sz w:val="32"/>
          <w:szCs w:val="32"/>
          <w:lang w:eastAsia="ar-SA"/>
        </w:rPr>
        <w:t>Раздел 2.  «Изобразительные и выразительные средства графики и живописи».</w:t>
      </w: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32"/>
          <w:szCs w:val="32"/>
          <w:lang w:eastAsia="ar-SA"/>
        </w:rPr>
      </w:pP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b/>
          <w:color w:val="000000"/>
          <w:sz w:val="32"/>
        </w:rPr>
      </w:pPr>
      <w:r w:rsidRPr="0028393D">
        <w:rPr>
          <w:rFonts w:eastAsia="Times New Roman"/>
          <w:b/>
          <w:sz w:val="28"/>
          <w:szCs w:val="28"/>
          <w:lang w:eastAsia="ar-SA"/>
        </w:rPr>
        <w:t xml:space="preserve">2.1 Тема: </w:t>
      </w:r>
      <w:r w:rsidRPr="0028393D">
        <w:rPr>
          <w:b/>
          <w:color w:val="000000"/>
          <w:sz w:val="28"/>
          <w:szCs w:val="28"/>
        </w:rPr>
        <w:t>Разнообразие и выразительность линий</w:t>
      </w:r>
      <w:r w:rsidRPr="0028393D">
        <w:rPr>
          <w:b/>
          <w:color w:val="000000"/>
          <w:sz w:val="32"/>
        </w:rPr>
        <w:t>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28393D">
        <w:rPr>
          <w:rFonts w:eastAsia="Times New Roman"/>
          <w:sz w:val="28"/>
          <w:szCs w:val="28"/>
          <w:lang w:eastAsia="ar-SA"/>
        </w:rPr>
        <w:t xml:space="preserve"> Продолжение знакомства с разнообразием линий в природе. Пластика линий. Выразительные возможности линий.</w:t>
      </w: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rFonts w:eastAsia="Times New Roman"/>
          <w:sz w:val="28"/>
          <w:szCs w:val="28"/>
          <w:lang w:eastAsia="ar-SA"/>
        </w:rPr>
        <w:t xml:space="preserve"> </w:t>
      </w:r>
      <w:r w:rsidRPr="0028393D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28393D">
        <w:t xml:space="preserve"> «</w:t>
      </w:r>
      <w:r w:rsidRPr="0028393D">
        <w:rPr>
          <w:sz w:val="28"/>
          <w:szCs w:val="28"/>
        </w:rPr>
        <w:t>Рисуем музыку»: выполнение упражнения на характер линий (колкая, плавная, тонкая, ломаная; линия, разная по толщине и др.)</w:t>
      </w: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sz w:val="28"/>
          <w:szCs w:val="28"/>
        </w:rPr>
      </w:pPr>
    </w:p>
    <w:p w:rsidR="0028393D" w:rsidRPr="0028393D" w:rsidRDefault="0028393D" w:rsidP="00937C45">
      <w:pPr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28393D">
        <w:rPr>
          <w:rFonts w:eastAsia="Times New Roman"/>
          <w:sz w:val="28"/>
          <w:szCs w:val="28"/>
          <w:lang w:eastAsia="ar-SA"/>
        </w:rPr>
        <w:t xml:space="preserve">Два образа, противоположные по характеру и пластическому решению: </w:t>
      </w:r>
      <w:proofErr w:type="gramStart"/>
      <w:r w:rsidRPr="0028393D">
        <w:rPr>
          <w:rFonts w:eastAsia="Times New Roman"/>
          <w:sz w:val="28"/>
          <w:szCs w:val="28"/>
          <w:lang w:eastAsia="ar-SA"/>
        </w:rPr>
        <w:t>Лебедь-Коршун, Баба Яга – Аленушка и др.).</w:t>
      </w:r>
      <w:proofErr w:type="gramEnd"/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28393D">
        <w:rPr>
          <w:rFonts w:eastAsia="Times New Roman"/>
          <w:color w:val="000000"/>
          <w:sz w:val="28"/>
          <w:szCs w:val="28"/>
          <w:lang w:eastAsia="ar-SA"/>
        </w:rPr>
        <w:t>:</w:t>
      </w:r>
      <w:r w:rsidRPr="0028393D">
        <w:t xml:space="preserve"> </w:t>
      </w:r>
      <w:r w:rsidRPr="0028393D">
        <w:rPr>
          <w:sz w:val="28"/>
          <w:szCs w:val="28"/>
        </w:rPr>
        <w:t>выполнение упражнения на характер линий (колкая, плавная, тонкая, ломаная; линия, разная по толщине и др.)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sz w:val="28"/>
          <w:szCs w:val="28"/>
        </w:rPr>
      </w:pP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  <w:r w:rsidRPr="0028393D">
        <w:rPr>
          <w:rFonts w:eastAsia="Times New Roman"/>
          <w:b/>
          <w:sz w:val="28"/>
          <w:szCs w:val="28"/>
          <w:lang w:eastAsia="ar-SA"/>
        </w:rPr>
        <w:t xml:space="preserve">2.2 Тема: </w:t>
      </w:r>
      <w:r w:rsidRPr="0028393D">
        <w:rPr>
          <w:b/>
          <w:color w:val="000000"/>
          <w:sz w:val="28"/>
          <w:szCs w:val="28"/>
        </w:rPr>
        <w:t>Разнообразие и выразительность штрихов.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28393D">
        <w:rPr>
          <w:rFonts w:eastAsia="Times New Roman"/>
          <w:sz w:val="28"/>
          <w:szCs w:val="28"/>
          <w:lang w:eastAsia="ar-SA"/>
        </w:rPr>
        <w:t>Знакомство с материальностью окружающего мира средствами графики. Виды (фактурный, декоративный) и выразительные возможности штриха.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  <w:r w:rsidRPr="0028393D">
        <w:rPr>
          <w:rFonts w:eastAsia="Times New Roman"/>
          <w:sz w:val="28"/>
          <w:szCs w:val="28"/>
          <w:lang w:eastAsia="ar-SA"/>
        </w:rPr>
        <w:t>Формирование умения работать над сложной графической композицией.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28393D">
        <w:t xml:space="preserve"> </w:t>
      </w:r>
      <w:r w:rsidRPr="0028393D">
        <w:rPr>
          <w:sz w:val="28"/>
          <w:szCs w:val="28"/>
        </w:rPr>
        <w:t>выполнение упражнений на характер и выразительность штриха: «Ветер», «Дождь», «Гроза».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28393D">
        <w:rPr>
          <w:rFonts w:eastAsia="Times New Roman"/>
          <w:sz w:val="28"/>
          <w:szCs w:val="28"/>
          <w:lang w:eastAsia="ar-SA"/>
        </w:rPr>
        <w:t>Славянские мифологические образы (птица Феникс, Сирин, Домовой, Леший, Водяной, Русалка).</w:t>
      </w:r>
    </w:p>
    <w:p w:rsid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28393D">
        <w:rPr>
          <w:rFonts w:eastAsia="Times New Roman"/>
          <w:color w:val="000000"/>
          <w:sz w:val="28"/>
          <w:szCs w:val="28"/>
          <w:lang w:eastAsia="ar-SA"/>
        </w:rPr>
        <w:t>:</w:t>
      </w:r>
      <w:r w:rsidRPr="0028393D">
        <w:t xml:space="preserve"> </w:t>
      </w:r>
      <w:r w:rsidRPr="0028393D">
        <w:rPr>
          <w:sz w:val="28"/>
          <w:szCs w:val="28"/>
        </w:rPr>
        <w:t>выполнение зарисовок природных форм с натуры, (например,  ракушка, снежинка, перо, паутинка).</w:t>
      </w:r>
    </w:p>
    <w:p w:rsidR="00F8291B" w:rsidRDefault="00F8291B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  <w:r w:rsidRPr="0028393D">
        <w:rPr>
          <w:rFonts w:eastAsia="Times New Roman"/>
          <w:b/>
          <w:sz w:val="28"/>
          <w:szCs w:val="28"/>
          <w:lang w:eastAsia="ar-SA"/>
        </w:rPr>
        <w:t xml:space="preserve">2.3 Тема: </w:t>
      </w:r>
      <w:r w:rsidRPr="0028393D">
        <w:rPr>
          <w:b/>
          <w:color w:val="000000"/>
          <w:sz w:val="28"/>
          <w:szCs w:val="28"/>
        </w:rPr>
        <w:t>Тональное пятно. Силуэт.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28393D">
        <w:rPr>
          <w:rFonts w:eastAsia="Times New Roman"/>
          <w:sz w:val="28"/>
          <w:szCs w:val="28"/>
          <w:lang w:eastAsia="ar-SA"/>
        </w:rPr>
        <w:t xml:space="preserve">Повторение понятия «силуэт». Знакомство со сложными силуэтами. </w:t>
      </w:r>
      <w:proofErr w:type="spellStart"/>
      <w:r w:rsidRPr="0028393D">
        <w:rPr>
          <w:rFonts w:eastAsia="Times New Roman"/>
          <w:sz w:val="28"/>
          <w:szCs w:val="28"/>
          <w:lang w:eastAsia="ar-SA"/>
        </w:rPr>
        <w:t>Оверлеппинг</w:t>
      </w:r>
      <w:proofErr w:type="spellEnd"/>
      <w:r w:rsidRPr="0028393D">
        <w:rPr>
          <w:rFonts w:eastAsia="Times New Roman"/>
          <w:sz w:val="28"/>
          <w:szCs w:val="28"/>
          <w:lang w:eastAsia="ar-SA"/>
        </w:rPr>
        <w:t xml:space="preserve"> (наложение, пересечение).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lang w:eastAsia="ar-SA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28393D">
        <w:t xml:space="preserve"> </w:t>
      </w:r>
      <w:r w:rsidRPr="0028393D">
        <w:rPr>
          <w:rFonts w:eastAsia="Times New Roman"/>
          <w:sz w:val="28"/>
          <w:szCs w:val="28"/>
          <w:lang w:eastAsia="ar-SA"/>
        </w:rPr>
        <w:t>Создание  композиции с использованием сложного силуэта (например, полка с посудой, белье на веревке, деревья). Использование формата, вытянутого по горизонтали, черного фломастера</w:t>
      </w: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</w:pPr>
      <w:r w:rsidRPr="0028393D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28393D">
        <w:rPr>
          <w:rFonts w:eastAsia="Times New Roman"/>
          <w:color w:val="000000"/>
          <w:sz w:val="28"/>
          <w:szCs w:val="28"/>
          <w:lang w:eastAsia="ar-SA"/>
        </w:rPr>
        <w:t xml:space="preserve">: </w:t>
      </w:r>
      <w:r w:rsidRPr="0028393D">
        <w:rPr>
          <w:sz w:val="28"/>
          <w:szCs w:val="28"/>
        </w:rPr>
        <w:t xml:space="preserve"> Иллюстрация сказки, басни (силуэт</w:t>
      </w:r>
      <w:r w:rsidRPr="0028393D">
        <w:t>).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b/>
          <w:color w:val="000000"/>
          <w:sz w:val="28"/>
          <w:szCs w:val="28"/>
        </w:rPr>
      </w:pP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b/>
        </w:rPr>
      </w:pP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lang w:eastAsia="ar-SA"/>
        </w:rPr>
      </w:pPr>
      <w:r w:rsidRPr="0028393D">
        <w:rPr>
          <w:rFonts w:eastAsia="Times New Roman"/>
          <w:b/>
          <w:sz w:val="32"/>
          <w:szCs w:val="32"/>
          <w:lang w:eastAsia="ar-SA"/>
        </w:rPr>
        <w:t>Раздел 4. «Основы рисования с натуры».</w:t>
      </w: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  <w:r w:rsidRPr="0028393D">
        <w:rPr>
          <w:rFonts w:eastAsia="Times New Roman"/>
          <w:b/>
          <w:sz w:val="28"/>
          <w:szCs w:val="28"/>
          <w:lang w:eastAsia="ar-SA"/>
        </w:rPr>
        <w:t xml:space="preserve">4.1 Тема: </w:t>
      </w:r>
      <w:r w:rsidRPr="0028393D">
        <w:rPr>
          <w:b/>
          <w:sz w:val="28"/>
          <w:szCs w:val="28"/>
        </w:rPr>
        <w:t>Свойства предметов изображения</w:t>
      </w:r>
      <w:proofErr w:type="gramStart"/>
      <w:r w:rsidRPr="0028393D">
        <w:rPr>
          <w:b/>
          <w:sz w:val="28"/>
          <w:szCs w:val="28"/>
        </w:rPr>
        <w:t xml:space="preserve"> :</w:t>
      </w:r>
      <w:proofErr w:type="gramEnd"/>
      <w:r w:rsidRPr="0028393D">
        <w:rPr>
          <w:b/>
          <w:sz w:val="28"/>
          <w:szCs w:val="28"/>
        </w:rPr>
        <w:t xml:space="preserve"> форма.</w:t>
      </w: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28393D">
        <w:rPr>
          <w:sz w:val="28"/>
          <w:szCs w:val="28"/>
        </w:rPr>
        <w:t>Закрепление и расширение понятий о форме предметов. Многообразие форм, геометрическая основа формы.</w:t>
      </w:r>
      <w:r w:rsidRPr="0028393D">
        <w:rPr>
          <w:rFonts w:eastAsia="Times New Roman"/>
          <w:sz w:val="28"/>
          <w:szCs w:val="28"/>
          <w:lang w:eastAsia="ar-SA"/>
        </w:rPr>
        <w:t xml:space="preserve"> Знакомство с последовательностью работы над рисунком с натуры с натуры. Развитие навыков сравнения предметов и работы  графическими материалами.</w:t>
      </w: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sz w:val="28"/>
          <w:szCs w:val="28"/>
        </w:rPr>
      </w:pP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28393D">
        <w:t xml:space="preserve"> </w:t>
      </w:r>
      <w:r w:rsidRPr="0028393D">
        <w:rPr>
          <w:sz w:val="28"/>
          <w:szCs w:val="28"/>
        </w:rPr>
        <w:t>зарисовка двух близких по форме предметов (игрушки, посуда; карандаш).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28393D">
        <w:rPr>
          <w:rFonts w:eastAsia="Times New Roman"/>
          <w:color w:val="000000"/>
          <w:sz w:val="28"/>
          <w:szCs w:val="28"/>
          <w:lang w:eastAsia="ar-SA"/>
        </w:rPr>
        <w:t>:</w:t>
      </w:r>
      <w:r w:rsidRPr="0028393D">
        <w:rPr>
          <w:sz w:val="28"/>
          <w:szCs w:val="28"/>
        </w:rPr>
        <w:t xml:space="preserve"> зарисовка двух разных по форме предметов (игрушки, посуда; силуэт).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rFonts w:eastAsia="Times New Roman"/>
          <w:lang w:eastAsia="ar-SA"/>
        </w:rPr>
      </w:pP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  <w:r w:rsidRPr="0028393D">
        <w:rPr>
          <w:rFonts w:eastAsia="Times New Roman"/>
          <w:b/>
          <w:sz w:val="28"/>
          <w:szCs w:val="28"/>
          <w:lang w:eastAsia="ar-SA"/>
        </w:rPr>
        <w:t xml:space="preserve">4.2 Тема: </w:t>
      </w:r>
      <w:r w:rsidRPr="0028393D">
        <w:rPr>
          <w:b/>
          <w:sz w:val="28"/>
          <w:szCs w:val="28"/>
        </w:rPr>
        <w:t>Свойства предметов изображения</w:t>
      </w:r>
      <w:proofErr w:type="gramStart"/>
      <w:r w:rsidRPr="0028393D">
        <w:rPr>
          <w:b/>
          <w:sz w:val="28"/>
          <w:szCs w:val="28"/>
        </w:rPr>
        <w:t xml:space="preserve"> :</w:t>
      </w:r>
      <w:proofErr w:type="gramEnd"/>
      <w:r w:rsidRPr="0028393D">
        <w:rPr>
          <w:b/>
          <w:sz w:val="28"/>
          <w:szCs w:val="28"/>
        </w:rPr>
        <w:t xml:space="preserve"> симметрия и асимметрия.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28393D">
        <w:rPr>
          <w:sz w:val="28"/>
          <w:szCs w:val="28"/>
        </w:rPr>
        <w:t>Многообразие форм, симметричные и асимметричные предметы. Приемы и последовательность изображения.</w:t>
      </w:r>
      <w:r w:rsidRPr="0028393D">
        <w:rPr>
          <w:rFonts w:eastAsia="Times New Roman"/>
          <w:sz w:val="28"/>
          <w:szCs w:val="28"/>
          <w:lang w:eastAsia="ar-SA"/>
        </w:rPr>
        <w:t xml:space="preserve"> Развитие навыков работы  графическими материалами.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28393D">
        <w:t xml:space="preserve"> </w:t>
      </w:r>
      <w:r w:rsidRPr="0028393D">
        <w:rPr>
          <w:sz w:val="28"/>
          <w:szCs w:val="28"/>
        </w:rPr>
        <w:t>рисунки плоских симметричных предмето</w:t>
      </w:r>
      <w:proofErr w:type="gramStart"/>
      <w:r w:rsidRPr="0028393D">
        <w:rPr>
          <w:sz w:val="28"/>
          <w:szCs w:val="28"/>
        </w:rPr>
        <w:t>в(</w:t>
      </w:r>
      <w:proofErr w:type="gramEnd"/>
      <w:r w:rsidRPr="0028393D">
        <w:rPr>
          <w:sz w:val="28"/>
          <w:szCs w:val="28"/>
        </w:rPr>
        <w:t>бабочка, листок,</w:t>
      </w:r>
      <w:r w:rsidRPr="0028393D">
        <w:t xml:space="preserve"> </w:t>
      </w:r>
      <w:r w:rsidRPr="0028393D">
        <w:rPr>
          <w:sz w:val="28"/>
          <w:szCs w:val="28"/>
        </w:rPr>
        <w:t>рыбка, кухонная доска и др.)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sz w:val="28"/>
          <w:szCs w:val="28"/>
        </w:rPr>
        <w:t>Зарисовки предметов быта сложной формы (например, чайник, графин, фонарик, и др.).</w:t>
      </w:r>
    </w:p>
    <w:p w:rsid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28393D">
        <w:rPr>
          <w:rFonts w:eastAsia="Times New Roman"/>
          <w:color w:val="000000"/>
          <w:sz w:val="28"/>
          <w:szCs w:val="28"/>
          <w:lang w:eastAsia="ar-SA"/>
        </w:rPr>
        <w:t xml:space="preserve">: </w:t>
      </w:r>
      <w:r w:rsidRPr="0028393D">
        <w:rPr>
          <w:sz w:val="28"/>
          <w:szCs w:val="28"/>
        </w:rPr>
        <w:t xml:space="preserve">упражнение «дорисуй половинку». Вырезание симметричных предметов. </w:t>
      </w:r>
      <w:r w:rsidRPr="0028393D">
        <w:rPr>
          <w:rFonts w:eastAsia="Times New Roman"/>
          <w:sz w:val="28"/>
          <w:szCs w:val="28"/>
          <w:lang w:eastAsia="ar-SA"/>
        </w:rPr>
        <w:t>Фотографирование симметричных и асимметричных предметов.</w:t>
      </w:r>
    </w:p>
    <w:p w:rsidR="00F8291B" w:rsidRDefault="00F8291B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rFonts w:eastAsia="Times New Roman"/>
          <w:b/>
          <w:sz w:val="28"/>
          <w:szCs w:val="28"/>
          <w:lang w:eastAsia="ar-SA"/>
        </w:rPr>
        <w:t xml:space="preserve">4.3 Тема: </w:t>
      </w:r>
      <w:r w:rsidRPr="0028393D">
        <w:rPr>
          <w:b/>
          <w:sz w:val="28"/>
          <w:szCs w:val="28"/>
        </w:rPr>
        <w:t>Свойства предметов изображения: пропорции предметов</w:t>
      </w:r>
      <w:r w:rsidRPr="0028393D">
        <w:rPr>
          <w:sz w:val="28"/>
          <w:szCs w:val="28"/>
        </w:rPr>
        <w:t>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  <w:r w:rsidRPr="0028393D">
        <w:rPr>
          <w:b/>
          <w:sz w:val="28"/>
          <w:szCs w:val="28"/>
        </w:rPr>
        <w:t>Строение и</w:t>
      </w:r>
      <w:r w:rsidRPr="0028393D">
        <w:rPr>
          <w:sz w:val="28"/>
          <w:szCs w:val="28"/>
        </w:rPr>
        <w:t xml:space="preserve"> </w:t>
      </w:r>
      <w:r w:rsidRPr="0028393D">
        <w:rPr>
          <w:b/>
          <w:sz w:val="28"/>
          <w:szCs w:val="28"/>
        </w:rPr>
        <w:t>пропорции фигуры человека.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28393D">
        <w:rPr>
          <w:sz w:val="28"/>
          <w:szCs w:val="28"/>
        </w:rPr>
        <w:t xml:space="preserve">Понятие пропорций. </w:t>
      </w:r>
      <w:r w:rsidRPr="0028393D">
        <w:rPr>
          <w:rFonts w:eastAsia="Times New Roman"/>
          <w:sz w:val="28"/>
          <w:szCs w:val="28"/>
          <w:lang w:eastAsia="ar-SA"/>
        </w:rPr>
        <w:t>Развитие навыков сравнения предметов по форме и пропорциям. Значение пропорций для реалистического изображения предмета («похожесть), изменение и искажение пропорций для создания образа.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28393D">
        <w:rPr>
          <w:rFonts w:eastAsia="Times New Roman"/>
          <w:sz w:val="28"/>
          <w:szCs w:val="28"/>
          <w:lang w:eastAsia="ar-SA"/>
        </w:rPr>
        <w:t xml:space="preserve"> Знакомство с условными пропорциями и схемами построения фигуры человека.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28393D">
        <w:rPr>
          <w:sz w:val="28"/>
          <w:szCs w:val="28"/>
        </w:rPr>
        <w:t xml:space="preserve"> рисунок двух близких по форме, но разных по пропорциям предметов.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sz w:val="28"/>
          <w:szCs w:val="28"/>
        </w:rPr>
        <w:t>Композиция «Спорт» («Танец», «Акробаты»).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28393D">
        <w:rPr>
          <w:rFonts w:eastAsia="Times New Roman"/>
          <w:color w:val="000000"/>
          <w:sz w:val="28"/>
          <w:szCs w:val="28"/>
          <w:lang w:eastAsia="ar-SA"/>
        </w:rPr>
        <w:t>:</w:t>
      </w:r>
      <w:r w:rsidRPr="0028393D">
        <w:rPr>
          <w:rFonts w:eastAsia="Times New Roman"/>
          <w:sz w:val="28"/>
          <w:szCs w:val="28"/>
          <w:lang w:eastAsia="ar-SA"/>
        </w:rPr>
        <w:t xml:space="preserve"> зарисовки фигур людей в разных движениях с натуры и по памяти.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32"/>
          <w:szCs w:val="32"/>
          <w:lang w:eastAsia="ar-SA"/>
        </w:rPr>
      </w:pPr>
      <w:r w:rsidRPr="0028393D">
        <w:rPr>
          <w:rFonts w:eastAsia="Times New Roman"/>
          <w:b/>
          <w:sz w:val="32"/>
          <w:szCs w:val="32"/>
          <w:lang w:eastAsia="ar-SA"/>
        </w:rPr>
        <w:t>Раздел 2.  «Изобразительные и выразительные средства графики и живописи».</w:t>
      </w: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</w:pPr>
      <w:r w:rsidRPr="0028393D">
        <w:rPr>
          <w:rFonts w:eastAsia="Times New Roman"/>
          <w:b/>
          <w:sz w:val="28"/>
          <w:szCs w:val="28"/>
          <w:lang w:eastAsia="ar-SA"/>
        </w:rPr>
        <w:t>2.4 Тема:</w:t>
      </w:r>
      <w:r w:rsidRPr="0028393D">
        <w:rPr>
          <w:rFonts w:eastAsia="Times New Roman"/>
          <w:lang w:eastAsia="ar-SA"/>
        </w:rPr>
        <w:t xml:space="preserve"> </w:t>
      </w:r>
      <w:r w:rsidRPr="0028393D">
        <w:rPr>
          <w:b/>
          <w:sz w:val="28"/>
          <w:szCs w:val="28"/>
        </w:rPr>
        <w:t>Локальный цвет. Оттенки цвета</w:t>
      </w:r>
      <w:r w:rsidRPr="0028393D">
        <w:t>.</w:t>
      </w: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</w:pP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</w:pPr>
      <w:r w:rsidRPr="0028393D">
        <w:rPr>
          <w:rFonts w:eastAsia="Times New Roman"/>
          <w:sz w:val="28"/>
          <w:szCs w:val="28"/>
          <w:lang w:eastAsia="ar-SA"/>
        </w:rPr>
        <w:t>Знакомство с понятиями локального цвет и разнообразия оттенков одного цвета.</w:t>
      </w: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</w:pPr>
      <w:r w:rsidRPr="0028393D">
        <w:rPr>
          <w:rFonts w:eastAsia="Times New Roman"/>
          <w:sz w:val="28"/>
          <w:szCs w:val="28"/>
          <w:lang w:eastAsia="ar-SA"/>
        </w:rPr>
        <w:t>Развитие способности видения градаций цвета в природе и живописи, многообразие цветовых оттенков.</w:t>
      </w: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</w:pP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28393D">
        <w:rPr>
          <w:sz w:val="28"/>
          <w:szCs w:val="28"/>
        </w:rPr>
        <w:t xml:space="preserve"> Иллюстрации «Разноцветных сказок» Л. Яхнина, стихотворения «Разноцветные</w:t>
      </w:r>
      <w:r w:rsidRPr="0028393D">
        <w:t xml:space="preserve"> </w:t>
      </w:r>
      <w:r w:rsidRPr="0028393D">
        <w:rPr>
          <w:sz w:val="28"/>
          <w:szCs w:val="28"/>
        </w:rPr>
        <w:t xml:space="preserve">страницы» </w:t>
      </w:r>
      <w:proofErr w:type="spellStart"/>
      <w:r w:rsidRPr="0028393D">
        <w:rPr>
          <w:sz w:val="28"/>
          <w:szCs w:val="28"/>
        </w:rPr>
        <w:t>С.Маршака</w:t>
      </w:r>
      <w:proofErr w:type="spellEnd"/>
      <w:r w:rsidRPr="0028393D">
        <w:rPr>
          <w:sz w:val="28"/>
          <w:szCs w:val="28"/>
        </w:rPr>
        <w:t>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28393D">
        <w:rPr>
          <w:rFonts w:eastAsia="Times New Roman"/>
          <w:color w:val="000000"/>
          <w:sz w:val="28"/>
          <w:szCs w:val="28"/>
          <w:lang w:eastAsia="ar-SA"/>
        </w:rPr>
        <w:t>:</w:t>
      </w:r>
      <w:r w:rsidRPr="0028393D">
        <w:rPr>
          <w:rFonts w:eastAsia="Times New Roman"/>
          <w:sz w:val="28"/>
          <w:szCs w:val="28"/>
          <w:lang w:eastAsia="ar-SA"/>
        </w:rPr>
        <w:t xml:space="preserve"> </w:t>
      </w:r>
      <w:proofErr w:type="gramStart"/>
      <w:r w:rsidRPr="0028393D">
        <w:rPr>
          <w:rFonts w:eastAsia="Times New Roman"/>
          <w:sz w:val="28"/>
          <w:szCs w:val="28"/>
          <w:lang w:eastAsia="ar-SA"/>
        </w:rPr>
        <w:t>Выполнение абстрактной аппликации (ассоциации на темы:</w:t>
      </w:r>
      <w:proofErr w:type="gramEnd"/>
      <w:r w:rsidRPr="0028393D">
        <w:rPr>
          <w:rFonts w:eastAsia="Times New Roman"/>
          <w:sz w:val="28"/>
          <w:szCs w:val="28"/>
          <w:lang w:eastAsia="ar-SA"/>
        </w:rPr>
        <w:t xml:space="preserve"> «Вьюга», «Огонь», «Времена года»)</w:t>
      </w:r>
      <w:proofErr w:type="gramStart"/>
      <w:r w:rsidRPr="0028393D">
        <w:rPr>
          <w:rFonts w:eastAsia="Times New Roman"/>
          <w:sz w:val="28"/>
          <w:szCs w:val="28"/>
          <w:lang w:eastAsia="ar-SA"/>
        </w:rPr>
        <w:t xml:space="preserve"> .</w:t>
      </w:r>
      <w:proofErr w:type="gramEnd"/>
      <w:r w:rsidRPr="0028393D">
        <w:rPr>
          <w:rFonts w:eastAsia="Times New Roman"/>
          <w:sz w:val="28"/>
          <w:szCs w:val="28"/>
          <w:lang w:eastAsia="ar-SA"/>
        </w:rPr>
        <w:t xml:space="preserve">Сбор коллекции пуговиц, бусин, фантиков в пределах одного цвета. </w:t>
      </w: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lang w:eastAsia="ar-SA"/>
        </w:rPr>
      </w:pP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  <w:r w:rsidRPr="0028393D">
        <w:rPr>
          <w:rFonts w:eastAsia="Times New Roman"/>
          <w:b/>
          <w:sz w:val="28"/>
          <w:szCs w:val="28"/>
          <w:lang w:eastAsia="ar-SA"/>
        </w:rPr>
        <w:t>2.5 Тема:</w:t>
      </w:r>
      <w:r w:rsidRPr="0028393D">
        <w:rPr>
          <w:rFonts w:eastAsia="Times New Roman"/>
          <w:lang w:eastAsia="ar-SA"/>
        </w:rPr>
        <w:t xml:space="preserve"> </w:t>
      </w:r>
      <w:r w:rsidRPr="0028393D">
        <w:rPr>
          <w:b/>
          <w:sz w:val="28"/>
          <w:szCs w:val="28"/>
        </w:rPr>
        <w:t>Контраст и нюанс.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  <w:r w:rsidRPr="0028393D">
        <w:rPr>
          <w:rFonts w:eastAsia="Times New Roman"/>
          <w:sz w:val="28"/>
          <w:szCs w:val="28"/>
          <w:lang w:eastAsia="ar-SA"/>
        </w:rPr>
        <w:t>Нюансы</w:t>
      </w:r>
      <w:r w:rsidRPr="0028393D">
        <w:rPr>
          <w:rFonts w:eastAsia="Times New Roman"/>
          <w:b/>
          <w:sz w:val="28"/>
          <w:szCs w:val="28"/>
          <w:lang w:eastAsia="ar-SA"/>
        </w:rPr>
        <w:t>.</w:t>
      </w:r>
      <w:r w:rsidRPr="0028393D">
        <w:rPr>
          <w:rFonts w:eastAsia="Times New Roman"/>
          <w:sz w:val="28"/>
          <w:szCs w:val="28"/>
          <w:lang w:eastAsia="ar-SA"/>
        </w:rPr>
        <w:t xml:space="preserve"> Многообразие оттенков цвета. Знакомство с контрастными парами цветов,</w:t>
      </w:r>
      <w:r w:rsidRPr="0028393D">
        <w:rPr>
          <w:rFonts w:eastAsia="Times New Roman"/>
          <w:color w:val="FF0000"/>
          <w:sz w:val="28"/>
          <w:szCs w:val="28"/>
          <w:lang w:eastAsia="ar-SA"/>
        </w:rPr>
        <w:t xml:space="preserve"> </w:t>
      </w:r>
      <w:r w:rsidRPr="0028393D">
        <w:rPr>
          <w:rFonts w:eastAsia="Times New Roman"/>
          <w:sz w:val="28"/>
          <w:szCs w:val="28"/>
          <w:lang w:eastAsia="ar-SA"/>
        </w:rPr>
        <w:t>их способностью «усиливать» друг друга.</w:t>
      </w:r>
      <w:r w:rsidRPr="0028393D">
        <w:rPr>
          <w:rFonts w:eastAsia="Times New Roman"/>
          <w:b/>
          <w:sz w:val="28"/>
          <w:szCs w:val="28"/>
          <w:lang w:eastAsia="ar-SA"/>
        </w:rPr>
        <w:t xml:space="preserve"> </w:t>
      </w:r>
      <w:r w:rsidRPr="0028393D">
        <w:rPr>
          <w:rFonts w:eastAsia="Times New Roman"/>
          <w:sz w:val="28"/>
          <w:szCs w:val="28"/>
          <w:lang w:eastAsia="ar-SA"/>
        </w:rPr>
        <w:t>Тональные контрасты.</w:t>
      </w:r>
      <w:r w:rsidRPr="0028393D">
        <w:rPr>
          <w:rFonts w:eastAsia="Times New Roman"/>
          <w:b/>
          <w:sz w:val="28"/>
          <w:szCs w:val="28"/>
          <w:lang w:eastAsia="ar-SA"/>
        </w:rPr>
        <w:t xml:space="preserve"> </w:t>
      </w:r>
      <w:r w:rsidRPr="0028393D">
        <w:rPr>
          <w:rFonts w:eastAsia="Times New Roman"/>
          <w:sz w:val="28"/>
          <w:szCs w:val="28"/>
          <w:lang w:eastAsia="ar-SA"/>
        </w:rPr>
        <w:t>(Темное на светлом, светлое на темном). Выделение тоном главного пятна композиции.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28393D">
        <w:rPr>
          <w:sz w:val="28"/>
          <w:szCs w:val="28"/>
        </w:rPr>
        <w:t xml:space="preserve"> Выполнение композиции из предметов, контрастных по цвету (например, фрукты, зонтики под дождем, игрушки на полке).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28393D">
        <w:rPr>
          <w:rFonts w:eastAsia="Times New Roman"/>
          <w:color w:val="000000"/>
          <w:sz w:val="28"/>
          <w:szCs w:val="28"/>
          <w:lang w:eastAsia="ar-SA"/>
        </w:rPr>
        <w:t>:</w:t>
      </w:r>
      <w:r w:rsidRPr="0028393D">
        <w:rPr>
          <w:rFonts w:eastAsia="Times New Roman"/>
          <w:sz w:val="28"/>
          <w:szCs w:val="28"/>
          <w:lang w:eastAsia="ar-SA"/>
        </w:rPr>
        <w:t xml:space="preserve"> </w:t>
      </w:r>
      <w:r w:rsidRPr="0028393D">
        <w:rPr>
          <w:sz w:val="28"/>
          <w:szCs w:val="28"/>
        </w:rPr>
        <w:t>Выполнение эскизов (например, «Парусник на море, «Силуэт дерева на фоне заката», «Горный пейзаж», «Силуэт цветка в окне», «Привидения»).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color w:val="000000"/>
          <w:lang w:eastAsia="ar-SA"/>
        </w:rPr>
      </w:pPr>
      <w:r w:rsidRPr="0028393D">
        <w:rPr>
          <w:rFonts w:eastAsia="Times New Roman"/>
          <w:b/>
          <w:sz w:val="32"/>
          <w:szCs w:val="32"/>
          <w:lang w:eastAsia="ar-SA"/>
        </w:rPr>
        <w:t>Раздел 4. «Основы рисования с натуры».</w:t>
      </w: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  <w:r w:rsidRPr="0028393D">
        <w:rPr>
          <w:rFonts w:eastAsia="Times New Roman"/>
          <w:b/>
          <w:sz w:val="28"/>
          <w:szCs w:val="28"/>
          <w:lang w:eastAsia="ar-SA"/>
        </w:rPr>
        <w:t>4.4 Тема:</w:t>
      </w:r>
      <w:r w:rsidRPr="0028393D">
        <w:rPr>
          <w:b/>
          <w:sz w:val="28"/>
          <w:szCs w:val="28"/>
        </w:rPr>
        <w:t xml:space="preserve"> Геометрические фигуры и геометрические тела. Геометрическая основа предметов.</w:t>
      </w: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28393D">
        <w:rPr>
          <w:sz w:val="28"/>
          <w:szCs w:val="28"/>
        </w:rPr>
        <w:t xml:space="preserve">Знакомство с геометрическими телами. </w:t>
      </w:r>
      <w:proofErr w:type="gramStart"/>
      <w:r w:rsidRPr="0028393D">
        <w:rPr>
          <w:sz w:val="28"/>
          <w:szCs w:val="28"/>
        </w:rPr>
        <w:t xml:space="preserve">Формирование умений определять геометрическую основу предметов, </w:t>
      </w:r>
      <w:r w:rsidRPr="0028393D">
        <w:rPr>
          <w:rFonts w:eastAsia="Times New Roman"/>
          <w:sz w:val="28"/>
          <w:szCs w:val="28"/>
          <w:lang w:eastAsia="ar-SA"/>
        </w:rPr>
        <w:t>сравнивать, анализировать и преобразовывать геометрическую форму в пластичную пластическую форму -  в геометрическую.</w:t>
      </w:r>
      <w:proofErr w:type="gramEnd"/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28393D">
        <w:rPr>
          <w:sz w:val="28"/>
          <w:szCs w:val="28"/>
        </w:rPr>
        <w:t xml:space="preserve"> </w:t>
      </w:r>
      <w:r w:rsidRPr="0028393D">
        <w:rPr>
          <w:rFonts w:eastAsia="Times New Roman"/>
          <w:b/>
          <w:sz w:val="28"/>
          <w:szCs w:val="28"/>
          <w:lang w:eastAsia="ar-SA"/>
        </w:rPr>
        <w:t xml:space="preserve"> </w:t>
      </w:r>
      <w:r w:rsidRPr="0028393D">
        <w:rPr>
          <w:sz w:val="28"/>
          <w:szCs w:val="28"/>
        </w:rPr>
        <w:t>упражнения (рисование и лепка геометрических фигур и тел), «превращения геометрических фигур и тел».</w:t>
      </w: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sz w:val="28"/>
          <w:szCs w:val="28"/>
        </w:rPr>
      </w:pP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sz w:val="28"/>
          <w:szCs w:val="28"/>
        </w:rPr>
        <w:t>Упражнения: определение геометрической основы предметов.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sz w:val="28"/>
          <w:szCs w:val="28"/>
        </w:rPr>
        <w:t>Упражнение «Пирамидка».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28393D">
        <w:rPr>
          <w:rFonts w:eastAsia="Times New Roman"/>
          <w:color w:val="000000"/>
          <w:sz w:val="28"/>
          <w:szCs w:val="28"/>
          <w:lang w:eastAsia="ar-SA"/>
        </w:rPr>
        <w:t>:</w:t>
      </w:r>
      <w:r w:rsidRPr="0028393D">
        <w:rPr>
          <w:rFonts w:eastAsia="Times New Roman"/>
          <w:sz w:val="28"/>
          <w:szCs w:val="28"/>
          <w:lang w:eastAsia="ar-SA"/>
        </w:rPr>
        <w:t xml:space="preserve"> аппликация из геометрических фигур «Робот».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28"/>
          <w:szCs w:val="28"/>
          <w:lang w:eastAsia="ar-SA"/>
        </w:rPr>
      </w:pPr>
      <w:r w:rsidRPr="0028393D">
        <w:rPr>
          <w:rFonts w:eastAsia="Times New Roman"/>
          <w:b/>
          <w:sz w:val="28"/>
          <w:szCs w:val="28"/>
          <w:lang w:eastAsia="ar-SA"/>
        </w:rPr>
        <w:t>4.5 Тема:</w:t>
      </w:r>
      <w:r w:rsidRPr="0028393D">
        <w:rPr>
          <w:b/>
          <w:sz w:val="28"/>
          <w:szCs w:val="28"/>
        </w:rPr>
        <w:t xml:space="preserve"> Свойства предметов изображения:</w:t>
      </w:r>
      <w:r w:rsidRPr="0028393D">
        <w:rPr>
          <w:rFonts w:eastAsia="Times New Roman"/>
          <w:b/>
          <w:sz w:val="28"/>
          <w:szCs w:val="28"/>
          <w:lang w:eastAsia="ar-SA"/>
        </w:rPr>
        <w:t xml:space="preserve"> тон (светлота) предмета. Плоские и объемные предметы. Свет и тень.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28"/>
          <w:szCs w:val="28"/>
          <w:lang w:eastAsia="ar-SA"/>
        </w:rPr>
      </w:pPr>
      <w:r w:rsidRPr="0028393D">
        <w:rPr>
          <w:rFonts w:eastAsia="Times New Roman"/>
          <w:sz w:val="28"/>
          <w:szCs w:val="28"/>
          <w:lang w:eastAsia="ar-SA"/>
        </w:rPr>
        <w:t>Понятие тона (светлоты) как одного из свой</w:t>
      </w:r>
      <w:proofErr w:type="gramStart"/>
      <w:r w:rsidRPr="0028393D">
        <w:rPr>
          <w:rFonts w:eastAsia="Times New Roman"/>
          <w:sz w:val="28"/>
          <w:szCs w:val="28"/>
          <w:lang w:eastAsia="ar-SA"/>
        </w:rPr>
        <w:t>ств пр</w:t>
      </w:r>
      <w:proofErr w:type="gramEnd"/>
      <w:r w:rsidRPr="0028393D">
        <w:rPr>
          <w:rFonts w:eastAsia="Times New Roman"/>
          <w:sz w:val="28"/>
          <w:szCs w:val="28"/>
          <w:lang w:eastAsia="ar-SA"/>
        </w:rPr>
        <w:t xml:space="preserve">едмета. Определение светлоты предмета путем сравнения. </w:t>
      </w:r>
      <w:r w:rsidRPr="00C753DB">
        <w:rPr>
          <w:rFonts w:eastAsia="Times New Roman"/>
          <w:sz w:val="28"/>
          <w:szCs w:val="28"/>
          <w:lang w:eastAsia="ar-SA"/>
        </w:rPr>
        <w:t>Изменение светлоты предмета под влиянием окружения.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28393D">
        <w:rPr>
          <w:rFonts w:eastAsia="Times New Roman"/>
          <w:sz w:val="28"/>
          <w:szCs w:val="28"/>
          <w:lang w:eastAsia="ar-SA"/>
        </w:rPr>
        <w:t xml:space="preserve"> Объемные и плоские предметы.</w:t>
      </w:r>
      <w:r w:rsidRPr="0028393D">
        <w:rPr>
          <w:rFonts w:eastAsia="Times New Roman"/>
          <w:b/>
          <w:sz w:val="28"/>
          <w:szCs w:val="28"/>
          <w:lang w:eastAsia="ar-SA"/>
        </w:rPr>
        <w:t xml:space="preserve"> </w:t>
      </w:r>
      <w:r w:rsidRPr="0028393D">
        <w:rPr>
          <w:rFonts w:eastAsia="Times New Roman"/>
          <w:sz w:val="28"/>
          <w:szCs w:val="28"/>
          <w:lang w:eastAsia="ar-SA"/>
        </w:rPr>
        <w:t>Условный объем. Освещенность плоских и  объемных предметов.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28393D">
        <w:rPr>
          <w:sz w:val="28"/>
          <w:szCs w:val="28"/>
        </w:rPr>
        <w:t xml:space="preserve"> рисунок с тональным разбором разных по тону плоских предметов (листья, пуговицы, печенье).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C753DB">
        <w:rPr>
          <w:sz w:val="28"/>
          <w:szCs w:val="28"/>
        </w:rPr>
        <w:t>Рисунок одного и того же предмета на светлом и темном фоне.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sz w:val="28"/>
          <w:szCs w:val="28"/>
        </w:rPr>
        <w:t>Рисунок объемного предмета с передачей света и тени.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28393D">
        <w:rPr>
          <w:rFonts w:eastAsia="Times New Roman"/>
          <w:color w:val="000000"/>
          <w:sz w:val="28"/>
          <w:szCs w:val="28"/>
          <w:lang w:eastAsia="ar-SA"/>
        </w:rPr>
        <w:t>:</w:t>
      </w:r>
      <w:r w:rsidRPr="0028393D">
        <w:rPr>
          <w:rFonts w:eastAsia="Times New Roman"/>
          <w:sz w:val="28"/>
          <w:szCs w:val="28"/>
          <w:lang w:eastAsia="ar-SA"/>
        </w:rPr>
        <w:t xml:space="preserve"> </w:t>
      </w:r>
      <w:r w:rsidRPr="0028393D">
        <w:rPr>
          <w:sz w:val="28"/>
          <w:szCs w:val="28"/>
        </w:rPr>
        <w:t>упражнение «тональная растяжка».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sz w:val="28"/>
          <w:szCs w:val="28"/>
        </w:rPr>
        <w:t>Фотографирование освещенных объектов.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28393D">
        <w:rPr>
          <w:sz w:val="28"/>
          <w:szCs w:val="28"/>
        </w:rPr>
        <w:t>Изображение объемного предмета с передачей света и тени (аппликация).</w:t>
      </w:r>
    </w:p>
    <w:p w:rsidR="0028393D" w:rsidRPr="00C753DB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  <w:r w:rsidRPr="00C753DB">
        <w:rPr>
          <w:rFonts w:eastAsia="Times New Roman"/>
          <w:b/>
          <w:sz w:val="28"/>
          <w:szCs w:val="28"/>
          <w:lang w:eastAsia="ar-SA"/>
        </w:rPr>
        <w:t>4.6 Тема:</w:t>
      </w:r>
      <w:r w:rsidRPr="00C753DB">
        <w:rPr>
          <w:b/>
          <w:sz w:val="28"/>
          <w:szCs w:val="28"/>
        </w:rPr>
        <w:t xml:space="preserve"> Свойства предметов изображения: локальный цвет предмета, влияние окружения на локальный цвет предмета, цветовые рефлексы.</w:t>
      </w:r>
    </w:p>
    <w:p w:rsidR="0028393D" w:rsidRPr="00C753DB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</w:p>
    <w:p w:rsidR="0028393D" w:rsidRPr="00C753DB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C753DB">
        <w:rPr>
          <w:sz w:val="28"/>
          <w:szCs w:val="28"/>
        </w:rPr>
        <w:t>Понятие локального цвета</w:t>
      </w:r>
      <w:r w:rsidRPr="00C753DB">
        <w:rPr>
          <w:b/>
          <w:sz w:val="28"/>
          <w:szCs w:val="28"/>
        </w:rPr>
        <w:t xml:space="preserve"> </w:t>
      </w:r>
      <w:r w:rsidRPr="00C753DB">
        <w:rPr>
          <w:rFonts w:eastAsia="Times New Roman"/>
          <w:sz w:val="28"/>
          <w:szCs w:val="28"/>
          <w:lang w:eastAsia="ar-SA"/>
        </w:rPr>
        <w:t>как одного из свойств предмета</w:t>
      </w:r>
      <w:proofErr w:type="gramStart"/>
      <w:r w:rsidRPr="00C753DB">
        <w:rPr>
          <w:rFonts w:eastAsia="Times New Roman"/>
          <w:sz w:val="28"/>
          <w:szCs w:val="28"/>
          <w:lang w:eastAsia="ar-SA"/>
        </w:rPr>
        <w:t xml:space="preserve">., </w:t>
      </w:r>
      <w:proofErr w:type="gramEnd"/>
      <w:r w:rsidRPr="00C753DB">
        <w:rPr>
          <w:rFonts w:eastAsia="Times New Roman"/>
          <w:sz w:val="28"/>
          <w:szCs w:val="28"/>
          <w:lang w:eastAsia="ar-SA"/>
        </w:rPr>
        <w:t xml:space="preserve">способы определения локального цвета: сравнение предметов  по светлоте, насыщенности, </w:t>
      </w:r>
      <w:proofErr w:type="spellStart"/>
      <w:r w:rsidRPr="00C753DB">
        <w:rPr>
          <w:rFonts w:eastAsia="Times New Roman"/>
          <w:sz w:val="28"/>
          <w:szCs w:val="28"/>
          <w:lang w:eastAsia="ar-SA"/>
        </w:rPr>
        <w:t>теплохолодности</w:t>
      </w:r>
      <w:proofErr w:type="spellEnd"/>
      <w:r w:rsidRPr="00C753DB">
        <w:rPr>
          <w:rFonts w:eastAsia="Times New Roman"/>
          <w:sz w:val="28"/>
          <w:szCs w:val="28"/>
          <w:lang w:eastAsia="ar-SA"/>
        </w:rPr>
        <w:t>. Изменение локального цвета под влиянием окружения (фона).</w:t>
      </w:r>
    </w:p>
    <w:p w:rsidR="00937C45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C753DB">
        <w:rPr>
          <w:rFonts w:eastAsia="Times New Roman"/>
          <w:sz w:val="28"/>
          <w:szCs w:val="28"/>
          <w:lang w:eastAsia="ar-SA"/>
        </w:rPr>
        <w:t>Сложный цвет предмета. Цветовые рефлексы. Расположение цветового рефлекса, зависимость цвета и тона рефлекса от цвета самого предмета и окружения.</w:t>
      </w: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color w:val="000000" w:themeColor="text1"/>
          <w:sz w:val="28"/>
          <w:szCs w:val="28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28393D">
        <w:rPr>
          <w:sz w:val="28"/>
          <w:szCs w:val="28"/>
        </w:rPr>
        <w:t xml:space="preserve"> э</w:t>
      </w:r>
      <w:r w:rsidRPr="0028393D">
        <w:rPr>
          <w:color w:val="000000" w:themeColor="text1"/>
          <w:sz w:val="28"/>
          <w:szCs w:val="28"/>
        </w:rPr>
        <w:t>тюд драпировок разных оттенков одного цвета.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color w:val="000000" w:themeColor="text1"/>
          <w:sz w:val="28"/>
          <w:szCs w:val="28"/>
        </w:rPr>
      </w:pPr>
      <w:r w:rsidRPr="0028393D">
        <w:rPr>
          <w:color w:val="000000" w:themeColor="text1"/>
          <w:sz w:val="28"/>
          <w:szCs w:val="28"/>
        </w:rPr>
        <w:t>Этюд натюрморта в единой цветовой гамме (зеленой, синей).</w:t>
      </w:r>
    </w:p>
    <w:p w:rsidR="0028393D" w:rsidRPr="00C753DB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C753DB">
        <w:rPr>
          <w:sz w:val="28"/>
          <w:szCs w:val="28"/>
        </w:rPr>
        <w:t>Этюд двух разных по цвету предметов на нейтральном фоне.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C753DB">
        <w:rPr>
          <w:sz w:val="28"/>
          <w:szCs w:val="28"/>
        </w:rPr>
        <w:t>Этюд одного и того же предмета на разных по цвету фонах.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28393D">
        <w:rPr>
          <w:rFonts w:eastAsia="Times New Roman"/>
          <w:color w:val="000000"/>
          <w:sz w:val="28"/>
          <w:szCs w:val="28"/>
          <w:lang w:eastAsia="ar-SA"/>
        </w:rPr>
        <w:t>:</w:t>
      </w:r>
      <w:r w:rsidRPr="0028393D">
        <w:rPr>
          <w:rFonts w:eastAsia="Times New Roman"/>
          <w:sz w:val="28"/>
          <w:szCs w:val="28"/>
          <w:lang w:eastAsia="ar-SA"/>
        </w:rPr>
        <w:t xml:space="preserve"> </w:t>
      </w:r>
      <w:r w:rsidRPr="0028393D">
        <w:rPr>
          <w:color w:val="000000" w:themeColor="text1"/>
          <w:sz w:val="28"/>
          <w:szCs w:val="28"/>
        </w:rPr>
        <w:t>выполнение этюдов с натуры (например,</w:t>
      </w:r>
      <w:r w:rsidRPr="0028393D">
        <w:rPr>
          <w:color w:val="444444"/>
          <w:sz w:val="28"/>
          <w:szCs w:val="28"/>
        </w:rPr>
        <w:t xml:space="preserve"> </w:t>
      </w:r>
      <w:r w:rsidRPr="0028393D">
        <w:rPr>
          <w:sz w:val="28"/>
          <w:szCs w:val="28"/>
        </w:rPr>
        <w:t>«ягоды», ветка рябины, виноград).</w:t>
      </w: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32"/>
          <w:szCs w:val="32"/>
          <w:lang w:eastAsia="ar-SA"/>
        </w:rPr>
      </w:pPr>
      <w:r w:rsidRPr="0028393D">
        <w:rPr>
          <w:rFonts w:eastAsia="Times New Roman"/>
          <w:b/>
          <w:sz w:val="32"/>
          <w:szCs w:val="32"/>
          <w:lang w:eastAsia="ar-SA"/>
        </w:rPr>
        <w:t>Раздел 5. «Композиционные выразительные средства».</w:t>
      </w: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color w:val="000000"/>
          <w:sz w:val="28"/>
          <w:szCs w:val="28"/>
        </w:rPr>
      </w:pPr>
      <w:r w:rsidRPr="0028393D">
        <w:rPr>
          <w:rFonts w:eastAsia="Times New Roman"/>
          <w:b/>
          <w:sz w:val="28"/>
          <w:szCs w:val="28"/>
          <w:lang w:eastAsia="ar-SA"/>
        </w:rPr>
        <w:t>5.1 Тема:</w:t>
      </w:r>
      <w:r w:rsidRPr="0028393D">
        <w:rPr>
          <w:b/>
          <w:sz w:val="28"/>
          <w:szCs w:val="28"/>
        </w:rPr>
        <w:t xml:space="preserve"> Организация картинной плоскости</w:t>
      </w:r>
      <w:r w:rsidRPr="0028393D">
        <w:rPr>
          <w:sz w:val="28"/>
          <w:szCs w:val="28"/>
        </w:rPr>
        <w:t xml:space="preserve">. </w:t>
      </w:r>
      <w:r w:rsidRPr="0028393D">
        <w:rPr>
          <w:b/>
          <w:sz w:val="28"/>
          <w:szCs w:val="28"/>
        </w:rPr>
        <w:t>Равновесие элементов композиции в листе</w:t>
      </w:r>
      <w:r w:rsidRPr="0028393D">
        <w:rPr>
          <w:sz w:val="28"/>
          <w:szCs w:val="28"/>
        </w:rPr>
        <w:t>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  <w:r w:rsidRPr="0028393D">
        <w:rPr>
          <w:b/>
          <w:sz w:val="28"/>
          <w:szCs w:val="28"/>
        </w:rPr>
        <w:t>Выбор формата в зависимости от замысла.</w:t>
      </w:r>
    </w:p>
    <w:p w:rsidR="0028393D" w:rsidRPr="0028393D" w:rsidRDefault="0028393D" w:rsidP="00937C45">
      <w:pPr>
        <w:spacing w:after="0" w:line="240" w:lineRule="auto"/>
        <w:ind w:left="57" w:right="57" w:firstLine="709"/>
        <w:jc w:val="both"/>
        <w:rPr>
          <w:sz w:val="28"/>
          <w:szCs w:val="28"/>
        </w:rPr>
      </w:pPr>
      <w:proofErr w:type="gramStart"/>
      <w:r w:rsidRPr="0028393D">
        <w:rPr>
          <w:sz w:val="28"/>
          <w:szCs w:val="28"/>
        </w:rPr>
        <w:t xml:space="preserve">Закрепление и расширение понятие композиции как формы организации плоскости;  повторение правил  композиции (выбор положения листа, соразмерность, </w:t>
      </w:r>
      <w:proofErr w:type="spellStart"/>
      <w:r w:rsidRPr="0028393D">
        <w:rPr>
          <w:sz w:val="28"/>
          <w:szCs w:val="28"/>
        </w:rPr>
        <w:t>заполненность</w:t>
      </w:r>
      <w:proofErr w:type="spellEnd"/>
      <w:r w:rsidRPr="0028393D">
        <w:rPr>
          <w:sz w:val="28"/>
          <w:szCs w:val="28"/>
        </w:rPr>
        <w:t>, равновесие отдельных частей листа), выделение композиционного  центра,  выразительные средства композиции).</w:t>
      </w:r>
      <w:proofErr w:type="gramEnd"/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  <w:r w:rsidRPr="0028393D">
        <w:rPr>
          <w:rFonts w:eastAsia="Times New Roman"/>
          <w:sz w:val="28"/>
          <w:szCs w:val="28"/>
          <w:lang w:eastAsia="ar-SA"/>
        </w:rPr>
        <w:t>Знакомство с понятием равновесной композиции (динамичной и статичной</w:t>
      </w:r>
      <w:proofErr w:type="gramStart"/>
      <w:r w:rsidRPr="0028393D">
        <w:rPr>
          <w:rFonts w:eastAsia="Times New Roman"/>
          <w:sz w:val="28"/>
          <w:szCs w:val="28"/>
          <w:lang w:eastAsia="ar-SA"/>
        </w:rPr>
        <w:t xml:space="preserve">).. </w:t>
      </w:r>
      <w:proofErr w:type="gramEnd"/>
    </w:p>
    <w:p w:rsidR="0028393D" w:rsidRPr="0028393D" w:rsidRDefault="0028393D" w:rsidP="00937C45">
      <w:pPr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i/>
          <w:sz w:val="28"/>
          <w:szCs w:val="28"/>
        </w:rPr>
        <w:t>Аудиторное задание</w:t>
      </w:r>
      <w:proofErr w:type="gramStart"/>
      <w:r w:rsidRPr="0028393D">
        <w:rPr>
          <w:sz w:val="28"/>
          <w:szCs w:val="28"/>
        </w:rPr>
        <w:t xml:space="preserve"> :</w:t>
      </w:r>
      <w:proofErr w:type="gramEnd"/>
      <w:r w:rsidRPr="0028393D">
        <w:rPr>
          <w:sz w:val="28"/>
          <w:szCs w:val="28"/>
        </w:rPr>
        <w:t xml:space="preserve"> упражнения по организации плоскости («Рыбы», «Птицы», «Дома» (заполнение и равновесие листа).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28393D">
        <w:rPr>
          <w:rFonts w:eastAsia="Times New Roman"/>
          <w:color w:val="000000"/>
          <w:sz w:val="28"/>
          <w:szCs w:val="28"/>
          <w:lang w:eastAsia="ar-SA"/>
        </w:rPr>
        <w:t>:</w:t>
      </w:r>
      <w:r w:rsidRPr="0028393D">
        <w:rPr>
          <w:rFonts w:eastAsia="Times New Roman"/>
          <w:sz w:val="28"/>
          <w:szCs w:val="28"/>
          <w:lang w:eastAsia="ar-SA"/>
        </w:rPr>
        <w:t xml:space="preserve"> выполнение эскиза равновесной композиции из любых предметов. </w:t>
      </w:r>
      <w:r w:rsidRPr="0028393D">
        <w:rPr>
          <w:sz w:val="28"/>
          <w:szCs w:val="28"/>
        </w:rPr>
        <w:t>Поиск равновесных,  динамичных, статичных композиций в журналах, книгах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28"/>
          <w:szCs w:val="28"/>
          <w:lang w:eastAsia="ar-SA"/>
        </w:rPr>
      </w:pPr>
      <w:r w:rsidRPr="0028393D">
        <w:rPr>
          <w:rFonts w:eastAsia="Times New Roman"/>
          <w:b/>
          <w:sz w:val="28"/>
          <w:szCs w:val="28"/>
          <w:lang w:eastAsia="ar-SA"/>
        </w:rPr>
        <w:t>5.2 Тема:</w:t>
      </w:r>
      <w:r w:rsidRPr="0028393D">
        <w:rPr>
          <w:b/>
          <w:sz w:val="28"/>
          <w:szCs w:val="28"/>
        </w:rPr>
        <w:t xml:space="preserve"> </w:t>
      </w:r>
      <w:r w:rsidRPr="0028393D">
        <w:rPr>
          <w:rFonts w:eastAsia="Times New Roman"/>
          <w:b/>
          <w:sz w:val="28"/>
          <w:szCs w:val="28"/>
          <w:lang w:eastAsia="ar-SA"/>
        </w:rPr>
        <w:t>Выделение композиционного центра с помощью цвета, тона, величины изображения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  <w:r w:rsidRPr="0028393D">
        <w:rPr>
          <w:rFonts w:eastAsia="Times New Roman"/>
          <w:sz w:val="28"/>
          <w:szCs w:val="28"/>
          <w:lang w:eastAsia="ar-SA"/>
        </w:rPr>
        <w:t>Закрепление и расширение понятие композиционного центра и способов его с помощью величины</w:t>
      </w:r>
      <w:proofErr w:type="gramStart"/>
      <w:r w:rsidRPr="0028393D">
        <w:rPr>
          <w:rFonts w:eastAsia="Times New Roman"/>
          <w:sz w:val="28"/>
          <w:szCs w:val="28"/>
          <w:lang w:eastAsia="ar-SA"/>
        </w:rPr>
        <w:t xml:space="preserve"> ,</w:t>
      </w:r>
      <w:proofErr w:type="gramEnd"/>
      <w:r w:rsidRPr="0028393D">
        <w:rPr>
          <w:rFonts w:eastAsia="Times New Roman"/>
          <w:sz w:val="28"/>
          <w:szCs w:val="28"/>
          <w:lang w:eastAsia="ar-SA"/>
        </w:rPr>
        <w:t xml:space="preserve"> положения на листе бумаги ,цвета и тона.</w:t>
      </w:r>
    </w:p>
    <w:p w:rsidR="0028393D" w:rsidRPr="0028393D" w:rsidRDefault="0028393D" w:rsidP="00937C45">
      <w:pPr>
        <w:spacing w:after="0" w:line="240" w:lineRule="auto"/>
        <w:ind w:left="57" w:right="57" w:firstLine="709"/>
        <w:jc w:val="both"/>
        <w:rPr>
          <w:sz w:val="28"/>
          <w:szCs w:val="28"/>
        </w:rPr>
      </w:pPr>
      <w:proofErr w:type="gramStart"/>
      <w:r w:rsidRPr="0028393D">
        <w:rPr>
          <w:i/>
          <w:sz w:val="28"/>
          <w:szCs w:val="28"/>
        </w:rPr>
        <w:t>Аудиторное задание</w:t>
      </w:r>
      <w:r w:rsidRPr="0028393D">
        <w:rPr>
          <w:sz w:val="28"/>
          <w:szCs w:val="28"/>
        </w:rPr>
        <w:t xml:space="preserve">: упражнения по выделению одного из однотипных предметов с помощью цвета, тона, величины, расположения («Рыбы», «Птицы», «Дома» и т.п.) </w:t>
      </w:r>
      <w:proofErr w:type="gramEnd"/>
    </w:p>
    <w:p w:rsid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28393D">
        <w:rPr>
          <w:rFonts w:eastAsia="Times New Roman"/>
          <w:color w:val="000000"/>
          <w:sz w:val="28"/>
          <w:szCs w:val="28"/>
          <w:lang w:eastAsia="ar-SA"/>
        </w:rPr>
        <w:t>:</w:t>
      </w:r>
      <w:r w:rsidRPr="0028393D">
        <w:rPr>
          <w:rFonts w:eastAsia="Times New Roman"/>
          <w:sz w:val="28"/>
          <w:szCs w:val="28"/>
          <w:lang w:eastAsia="ar-SA"/>
        </w:rPr>
        <w:t xml:space="preserve"> выполнение аппликации из геометрических форм с доминантой и акцентом.</w:t>
      </w:r>
    </w:p>
    <w:p w:rsidR="00F8291B" w:rsidRPr="0028393D" w:rsidRDefault="00F8291B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28393D" w:rsidRPr="0028393D" w:rsidRDefault="0028393D" w:rsidP="00937C45">
      <w:pPr>
        <w:shd w:val="clear" w:color="auto" w:fill="FFFFFF"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  <w:r w:rsidRPr="0028393D">
        <w:rPr>
          <w:rFonts w:eastAsia="Times New Roman"/>
          <w:b/>
          <w:sz w:val="28"/>
          <w:szCs w:val="28"/>
          <w:lang w:eastAsia="ar-SA"/>
        </w:rPr>
        <w:t>5.3 Тема:</w:t>
      </w:r>
      <w:r w:rsidRPr="0028393D">
        <w:rPr>
          <w:b/>
          <w:sz w:val="28"/>
          <w:szCs w:val="28"/>
        </w:rPr>
        <w:t xml:space="preserve"> Перспектива: линия горизонта, плановость.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  <w:r w:rsidRPr="0028393D">
        <w:rPr>
          <w:rFonts w:eastAsia="Times New Roman"/>
          <w:b/>
          <w:sz w:val="28"/>
          <w:szCs w:val="28"/>
          <w:lang w:eastAsia="ar-SA"/>
        </w:rPr>
        <w:t>Линия горизонта.</w:t>
      </w:r>
      <w:r w:rsidRPr="0028393D">
        <w:rPr>
          <w:rFonts w:eastAsia="Times New Roman"/>
          <w:b/>
          <w:color w:val="FF0000"/>
          <w:sz w:val="28"/>
          <w:szCs w:val="28"/>
          <w:lang w:eastAsia="ar-SA"/>
        </w:rPr>
        <w:t xml:space="preserve"> </w:t>
      </w:r>
      <w:r w:rsidRPr="0028393D">
        <w:rPr>
          <w:rFonts w:eastAsia="Times New Roman"/>
          <w:b/>
          <w:sz w:val="28"/>
          <w:szCs w:val="28"/>
          <w:lang w:eastAsia="ar-SA"/>
        </w:rPr>
        <w:t xml:space="preserve">Плановость. </w:t>
      </w:r>
      <w:r w:rsidRPr="0028393D">
        <w:rPr>
          <w:rFonts w:eastAsia="Times New Roman"/>
          <w:sz w:val="28"/>
          <w:szCs w:val="28"/>
          <w:lang w:eastAsia="ar-SA"/>
        </w:rPr>
        <w:t xml:space="preserve">Знакомство с понятием «линия горизонта», изучение плановости в пейзаже. Выполнение зарисовки пейзажа с 2-3-мя планами. </w:t>
      </w:r>
      <w:r w:rsidRPr="0028393D">
        <w:rPr>
          <w:rFonts w:eastAsia="Times New Roman"/>
          <w:iCs/>
          <w:sz w:val="28"/>
          <w:szCs w:val="28"/>
          <w:lang w:eastAsia="ar-SA"/>
        </w:rPr>
        <w:t>Законы композиции в пейзаже (плановость, равновесие, композиционный центр).</w:t>
      </w:r>
      <w:r w:rsidRPr="0028393D">
        <w:rPr>
          <w:rFonts w:eastAsia="Times New Roman"/>
          <w:sz w:val="28"/>
          <w:szCs w:val="28"/>
          <w:lang w:eastAsia="ar-SA"/>
        </w:rPr>
        <w:t xml:space="preserve"> Знакомство с видами перспективы города (</w:t>
      </w:r>
      <w:proofErr w:type="gramStart"/>
      <w:r w:rsidRPr="0028393D">
        <w:rPr>
          <w:rFonts w:eastAsia="Times New Roman"/>
          <w:sz w:val="28"/>
          <w:szCs w:val="28"/>
          <w:lang w:eastAsia="ar-SA"/>
        </w:rPr>
        <w:t>фронтальная</w:t>
      </w:r>
      <w:proofErr w:type="gramEnd"/>
      <w:r w:rsidRPr="0028393D">
        <w:rPr>
          <w:rFonts w:eastAsia="Times New Roman"/>
          <w:sz w:val="28"/>
          <w:szCs w:val="28"/>
          <w:lang w:eastAsia="ar-SA"/>
        </w:rPr>
        <w:t>, «вид сверху» и др.), пропорциональными отношениями в пейзаже (люди, машины, дома).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b/>
          <w:sz w:val="28"/>
          <w:szCs w:val="28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28393D">
        <w:rPr>
          <w:rFonts w:eastAsia="Times New Roman"/>
          <w:sz w:val="28"/>
          <w:szCs w:val="28"/>
          <w:lang w:eastAsia="ar-SA"/>
        </w:rPr>
        <w:t xml:space="preserve"> городской пейзаж (ограниченная цветовая гамма). Передача явлений воздушной перспективы путем </w:t>
      </w:r>
      <w:proofErr w:type="spellStart"/>
      <w:r w:rsidRPr="0028393D">
        <w:rPr>
          <w:rFonts w:eastAsia="Times New Roman"/>
          <w:sz w:val="28"/>
          <w:szCs w:val="28"/>
          <w:lang w:eastAsia="ar-SA"/>
        </w:rPr>
        <w:t>разбеливания</w:t>
      </w:r>
      <w:proofErr w:type="spellEnd"/>
      <w:r w:rsidRPr="0028393D">
        <w:rPr>
          <w:rFonts w:eastAsia="Times New Roman"/>
          <w:sz w:val="28"/>
          <w:szCs w:val="28"/>
          <w:lang w:eastAsia="ar-SA"/>
        </w:rPr>
        <w:t xml:space="preserve"> цвета.</w:t>
      </w:r>
    </w:p>
    <w:p w:rsidR="0028393D" w:rsidRPr="0028393D" w:rsidRDefault="0028393D" w:rsidP="00937C45">
      <w:pPr>
        <w:spacing w:after="0" w:line="240" w:lineRule="auto"/>
        <w:ind w:left="57" w:right="57" w:firstLine="709"/>
        <w:jc w:val="both"/>
        <w:rPr>
          <w:sz w:val="28"/>
          <w:szCs w:val="28"/>
        </w:rPr>
      </w:pPr>
      <w:r w:rsidRPr="0028393D">
        <w:rPr>
          <w:i/>
          <w:sz w:val="28"/>
          <w:szCs w:val="28"/>
        </w:rPr>
        <w:t>Самостоятельная работа</w:t>
      </w:r>
      <w:r w:rsidRPr="0028393D">
        <w:rPr>
          <w:color w:val="000000"/>
          <w:sz w:val="28"/>
          <w:szCs w:val="28"/>
        </w:rPr>
        <w:t>:</w:t>
      </w:r>
      <w:r w:rsidRPr="0028393D">
        <w:rPr>
          <w:sz w:val="28"/>
          <w:szCs w:val="28"/>
        </w:rPr>
        <w:t xml:space="preserve"> знакомство с творчеством художников, работающих в жанре пейзажа, копирование архитектурных образов.</w:t>
      </w:r>
    </w:p>
    <w:p w:rsidR="0028393D" w:rsidRPr="0028393D" w:rsidRDefault="0028393D" w:rsidP="00937C45">
      <w:pPr>
        <w:spacing w:after="0" w:line="240" w:lineRule="auto"/>
        <w:ind w:left="57" w:right="57" w:firstLine="709"/>
        <w:jc w:val="both"/>
        <w:rPr>
          <w:iCs/>
          <w:sz w:val="28"/>
          <w:szCs w:val="28"/>
        </w:rPr>
      </w:pPr>
      <w:r w:rsidRPr="0028393D">
        <w:rPr>
          <w:iCs/>
          <w:sz w:val="28"/>
          <w:szCs w:val="28"/>
        </w:rPr>
        <w:t xml:space="preserve">Выполнение этюда пейзажа (например, </w:t>
      </w:r>
      <w:proofErr w:type="gramStart"/>
      <w:r w:rsidRPr="0028393D">
        <w:rPr>
          <w:iCs/>
          <w:sz w:val="28"/>
          <w:szCs w:val="28"/>
        </w:rPr>
        <w:t>морской</w:t>
      </w:r>
      <w:proofErr w:type="gramEnd"/>
      <w:r w:rsidRPr="0028393D">
        <w:rPr>
          <w:iCs/>
          <w:sz w:val="28"/>
          <w:szCs w:val="28"/>
        </w:rPr>
        <w:t>, горный, лесной, доисторический).</w:t>
      </w:r>
    </w:p>
    <w:p w:rsidR="0028393D" w:rsidRPr="0028393D" w:rsidRDefault="0028393D" w:rsidP="00937C45">
      <w:pPr>
        <w:spacing w:after="0" w:line="240" w:lineRule="auto"/>
        <w:ind w:left="57" w:right="57" w:firstLine="709"/>
        <w:jc w:val="both"/>
        <w:rPr>
          <w:iCs/>
          <w:sz w:val="28"/>
          <w:szCs w:val="28"/>
        </w:rPr>
      </w:pP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32"/>
          <w:szCs w:val="32"/>
          <w:lang w:eastAsia="ar-SA"/>
        </w:rPr>
      </w:pPr>
      <w:r w:rsidRPr="0028393D">
        <w:rPr>
          <w:rFonts w:eastAsia="Times New Roman"/>
          <w:b/>
          <w:sz w:val="32"/>
          <w:szCs w:val="32"/>
          <w:lang w:eastAsia="ar-SA"/>
        </w:rPr>
        <w:t>Раздел 1.  «Живописные и графические материалы и техники».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b/>
          <w:sz w:val="28"/>
          <w:szCs w:val="28"/>
          <w:lang w:eastAsia="ar-SA"/>
        </w:rPr>
      </w:pPr>
      <w:r w:rsidRPr="0028393D">
        <w:rPr>
          <w:rFonts w:eastAsia="Times New Roman"/>
          <w:b/>
          <w:sz w:val="28"/>
          <w:szCs w:val="28"/>
          <w:lang w:eastAsia="ar-SA"/>
        </w:rPr>
        <w:t>6.1 Тема: Нетрадиционные живописные  и графические техники.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28393D">
        <w:rPr>
          <w:rFonts w:eastAsia="Times New Roman"/>
          <w:sz w:val="28"/>
          <w:szCs w:val="28"/>
          <w:lang w:eastAsia="ar-SA"/>
        </w:rPr>
        <w:t>Знакомство с новыми техниками и их изобразительными и выразительными возможностями. Освоение новых техник и творческое применение в работах.</w:t>
      </w:r>
    </w:p>
    <w:p w:rsidR="0028393D" w:rsidRP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28393D">
        <w:rPr>
          <w:rFonts w:eastAsia="Times New Roman"/>
          <w:sz w:val="28"/>
          <w:szCs w:val="28"/>
          <w:lang w:eastAsia="ar-SA"/>
        </w:rPr>
        <w:t xml:space="preserve"> творческая работа в технике </w:t>
      </w:r>
      <w:proofErr w:type="spellStart"/>
      <w:r w:rsidRPr="0028393D">
        <w:rPr>
          <w:rFonts w:eastAsia="Times New Roman"/>
          <w:sz w:val="28"/>
          <w:szCs w:val="28"/>
          <w:lang w:eastAsia="ar-SA"/>
        </w:rPr>
        <w:t>граттажа</w:t>
      </w:r>
      <w:proofErr w:type="spellEnd"/>
      <w:r w:rsidRPr="0028393D">
        <w:rPr>
          <w:rFonts w:eastAsia="Times New Roman"/>
          <w:sz w:val="28"/>
          <w:szCs w:val="28"/>
          <w:lang w:eastAsia="ar-SA"/>
        </w:rPr>
        <w:t xml:space="preserve">, </w:t>
      </w:r>
      <w:proofErr w:type="spellStart"/>
      <w:r w:rsidRPr="0028393D">
        <w:rPr>
          <w:rFonts w:eastAsia="Times New Roman"/>
          <w:sz w:val="28"/>
          <w:szCs w:val="28"/>
          <w:lang w:eastAsia="ar-SA"/>
        </w:rPr>
        <w:t>кляксографии</w:t>
      </w:r>
      <w:proofErr w:type="spellEnd"/>
      <w:r w:rsidRPr="0028393D">
        <w:rPr>
          <w:rFonts w:eastAsia="Times New Roman"/>
          <w:sz w:val="28"/>
          <w:szCs w:val="28"/>
          <w:lang w:eastAsia="ar-SA"/>
        </w:rPr>
        <w:t>, монотипии, трафарета, гравюры на картоне и т.п.</w:t>
      </w:r>
    </w:p>
    <w:p w:rsidR="0028393D" w:rsidRDefault="0028393D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28393D">
        <w:rPr>
          <w:rFonts w:eastAsia="Times New Roman"/>
          <w:color w:val="000000"/>
          <w:sz w:val="28"/>
          <w:szCs w:val="28"/>
          <w:lang w:eastAsia="ar-SA"/>
        </w:rPr>
        <w:t>:</w:t>
      </w:r>
      <w:r w:rsidRPr="0028393D">
        <w:rPr>
          <w:rFonts w:eastAsia="Times New Roman"/>
          <w:sz w:val="28"/>
          <w:szCs w:val="28"/>
          <w:lang w:eastAsia="ar-SA"/>
        </w:rPr>
        <w:t xml:space="preserve"> творческая работа в технике </w:t>
      </w:r>
      <w:proofErr w:type="spellStart"/>
      <w:r w:rsidRPr="0028393D">
        <w:rPr>
          <w:rFonts w:eastAsia="Times New Roman"/>
          <w:sz w:val="28"/>
          <w:szCs w:val="28"/>
          <w:lang w:eastAsia="ar-SA"/>
        </w:rPr>
        <w:t>граттажа</w:t>
      </w:r>
      <w:proofErr w:type="spellEnd"/>
      <w:r w:rsidRPr="0028393D">
        <w:rPr>
          <w:rFonts w:eastAsia="Times New Roman"/>
          <w:sz w:val="28"/>
          <w:szCs w:val="28"/>
          <w:lang w:eastAsia="ar-SA"/>
        </w:rPr>
        <w:t xml:space="preserve">, </w:t>
      </w:r>
      <w:proofErr w:type="spellStart"/>
      <w:r w:rsidRPr="0028393D">
        <w:rPr>
          <w:rFonts w:eastAsia="Times New Roman"/>
          <w:sz w:val="28"/>
          <w:szCs w:val="28"/>
          <w:lang w:eastAsia="ar-SA"/>
        </w:rPr>
        <w:t>кляксографии</w:t>
      </w:r>
      <w:proofErr w:type="spellEnd"/>
      <w:r w:rsidRPr="0028393D">
        <w:rPr>
          <w:rFonts w:eastAsia="Times New Roman"/>
          <w:sz w:val="28"/>
          <w:szCs w:val="28"/>
          <w:lang w:eastAsia="ar-SA"/>
        </w:rPr>
        <w:t>, монотипии, трафарета и т.п.</w:t>
      </w:r>
    </w:p>
    <w:p w:rsidR="00CF377B" w:rsidRPr="0028393D" w:rsidRDefault="00CF377B" w:rsidP="00937C45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rPr>
          <w:b/>
          <w:sz w:val="28"/>
        </w:rPr>
      </w:pPr>
      <w:r w:rsidRPr="0028393D">
        <w:rPr>
          <w:rFonts w:eastAsia="Times New Roman"/>
          <w:b/>
          <w:sz w:val="32"/>
          <w:szCs w:val="32"/>
          <w:lang w:eastAsia="ar-SA"/>
        </w:rPr>
        <w:t xml:space="preserve">Раздел 5.  </w:t>
      </w:r>
      <w:r w:rsidRPr="0028393D">
        <w:rPr>
          <w:b/>
          <w:sz w:val="32"/>
          <w:szCs w:val="32"/>
        </w:rPr>
        <w:t>Промежуточная (экзаменационная) аттестация</w:t>
      </w:r>
      <w:r w:rsidRPr="0028393D">
        <w:rPr>
          <w:b/>
          <w:sz w:val="28"/>
        </w:rPr>
        <w:t>.</w:t>
      </w: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rPr>
          <w:b/>
          <w:sz w:val="28"/>
        </w:rPr>
      </w:pP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rPr>
          <w:color w:val="000000"/>
        </w:rPr>
      </w:pPr>
      <w:r w:rsidRPr="0028393D">
        <w:rPr>
          <w:rFonts w:eastAsia="Times New Roman"/>
          <w:b/>
          <w:sz w:val="32"/>
          <w:szCs w:val="32"/>
          <w:lang w:eastAsia="ar-SA"/>
        </w:rPr>
        <w:t xml:space="preserve"> </w:t>
      </w:r>
      <w:r w:rsidRPr="0028393D">
        <w:rPr>
          <w:sz w:val="28"/>
          <w:szCs w:val="28"/>
        </w:rPr>
        <w:t>Контроль знаний, умений и навыков обучающихся</w:t>
      </w:r>
      <w:proofErr w:type="gramStart"/>
      <w:r w:rsidRPr="0028393D">
        <w:rPr>
          <w:sz w:val="28"/>
          <w:szCs w:val="28"/>
        </w:rPr>
        <w:t xml:space="preserve"> </w:t>
      </w:r>
      <w:r w:rsidRPr="0028393D">
        <w:rPr>
          <w:color w:val="000000"/>
        </w:rPr>
        <w:t>.</w:t>
      </w:r>
      <w:proofErr w:type="gramEnd"/>
    </w:p>
    <w:p w:rsidR="0028393D" w:rsidRPr="00C753DB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rPr>
          <w:rFonts w:eastAsia="Times New Roman"/>
          <w:color w:val="000000"/>
          <w:sz w:val="28"/>
          <w:szCs w:val="28"/>
          <w:lang w:eastAsia="ar-SA"/>
        </w:rPr>
      </w:pPr>
      <w:r w:rsidRPr="0028393D">
        <w:rPr>
          <w:rFonts w:eastAsia="Times New Roman"/>
          <w:i/>
          <w:sz w:val="28"/>
          <w:szCs w:val="28"/>
          <w:lang w:eastAsia="ar-SA"/>
        </w:rPr>
        <w:t>Аудиторное задание:</w:t>
      </w:r>
      <w:r w:rsidRPr="0028393D">
        <w:rPr>
          <w:rFonts w:eastAsia="Times New Roman"/>
          <w:sz w:val="28"/>
          <w:szCs w:val="28"/>
          <w:lang w:eastAsia="ar-SA"/>
        </w:rPr>
        <w:t xml:space="preserve"> </w:t>
      </w:r>
      <w:r w:rsidRPr="00C753DB">
        <w:rPr>
          <w:rFonts w:eastAsia="Times New Roman"/>
          <w:color w:val="000000"/>
          <w:sz w:val="28"/>
          <w:szCs w:val="28"/>
          <w:lang w:eastAsia="ar-SA"/>
        </w:rPr>
        <w:t>пейзаж или натюрморт «Времена года»</w:t>
      </w:r>
      <w:r w:rsidR="00163A89" w:rsidRPr="00C753DB">
        <w:rPr>
          <w:rFonts w:eastAsia="Times New Roman"/>
          <w:color w:val="000000"/>
          <w:sz w:val="28"/>
          <w:szCs w:val="28"/>
          <w:lang w:eastAsia="ar-SA"/>
        </w:rPr>
        <w:t xml:space="preserve"> </w:t>
      </w:r>
      <w:r w:rsidRPr="00C753DB">
        <w:rPr>
          <w:rFonts w:eastAsia="Times New Roman"/>
          <w:color w:val="000000"/>
          <w:sz w:val="28"/>
          <w:szCs w:val="28"/>
          <w:lang w:eastAsia="ar-SA"/>
        </w:rPr>
        <w:t>(акварель).</w:t>
      </w:r>
    </w:p>
    <w:p w:rsidR="0028393D" w:rsidRPr="0028393D" w:rsidRDefault="0028393D" w:rsidP="00937C45">
      <w:pPr>
        <w:shd w:val="clear" w:color="auto" w:fill="FFFFFF"/>
        <w:suppressAutoHyphens/>
        <w:spacing w:after="0" w:line="240" w:lineRule="auto"/>
        <w:ind w:left="57" w:right="57" w:firstLine="709"/>
        <w:rPr>
          <w:color w:val="000000"/>
        </w:rPr>
      </w:pPr>
      <w:r w:rsidRPr="00C753DB">
        <w:t xml:space="preserve"> </w:t>
      </w:r>
      <w:r w:rsidRPr="00C753DB">
        <w:rPr>
          <w:rFonts w:eastAsia="Times New Roman"/>
          <w:i/>
          <w:sz w:val="28"/>
          <w:szCs w:val="28"/>
          <w:lang w:eastAsia="ar-SA"/>
        </w:rPr>
        <w:t>Самостоятельная работа</w:t>
      </w:r>
      <w:r w:rsidRPr="00C753DB">
        <w:rPr>
          <w:rFonts w:eastAsia="Times New Roman"/>
          <w:color w:val="000000"/>
          <w:sz w:val="28"/>
          <w:szCs w:val="28"/>
          <w:lang w:eastAsia="ar-SA"/>
        </w:rPr>
        <w:t xml:space="preserve">: </w:t>
      </w:r>
      <w:r w:rsidRPr="00C753DB">
        <w:rPr>
          <w:color w:val="000000"/>
          <w:sz w:val="28"/>
          <w:szCs w:val="28"/>
        </w:rPr>
        <w:t>пейзаж или натюрморт «Времена года»</w:t>
      </w:r>
      <w:r w:rsidR="00163A89" w:rsidRPr="00C753DB">
        <w:rPr>
          <w:color w:val="000000"/>
          <w:sz w:val="28"/>
          <w:szCs w:val="28"/>
        </w:rPr>
        <w:t xml:space="preserve"> </w:t>
      </w:r>
      <w:r w:rsidRPr="00C753DB">
        <w:rPr>
          <w:color w:val="000000"/>
          <w:sz w:val="28"/>
          <w:szCs w:val="28"/>
        </w:rPr>
        <w:t>(графика).</w:t>
      </w:r>
    </w:p>
    <w:p w:rsidR="0028393D" w:rsidRPr="0028393D" w:rsidRDefault="0028393D" w:rsidP="00FD4E4F">
      <w:pPr>
        <w:shd w:val="clear" w:color="auto" w:fill="FFFFFF"/>
        <w:suppressAutoHyphens/>
        <w:spacing w:after="0" w:line="240" w:lineRule="auto"/>
        <w:ind w:left="57" w:right="57" w:firstLine="709"/>
        <w:rPr>
          <w:sz w:val="28"/>
          <w:szCs w:val="28"/>
        </w:rPr>
      </w:pPr>
    </w:p>
    <w:p w:rsidR="00086DE0" w:rsidRDefault="00086DE0" w:rsidP="00014A39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ТРЕБОВАНИЯ К УРОВНЮ ПОДГОТОВКИ </w:t>
      </w:r>
      <w:proofErr w:type="gramStart"/>
      <w:r>
        <w:rPr>
          <w:b/>
          <w:sz w:val="28"/>
          <w:szCs w:val="28"/>
        </w:rPr>
        <w:t>ОБУЧАЮЩИХСЯ</w:t>
      </w:r>
      <w:proofErr w:type="gramEnd"/>
    </w:p>
    <w:p w:rsidR="00086DE0" w:rsidRDefault="00086DE0" w:rsidP="00014A39">
      <w:pPr>
        <w:spacing w:after="0" w:line="240" w:lineRule="auto"/>
        <w:ind w:left="57" w:right="57"/>
        <w:jc w:val="both"/>
        <w:rPr>
          <w:sz w:val="28"/>
          <w:szCs w:val="28"/>
        </w:rPr>
      </w:pPr>
    </w:p>
    <w:p w:rsidR="00FC29B3" w:rsidRPr="00FC29B3" w:rsidRDefault="00FC29B3" w:rsidP="00014A39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Раздел содержит перечень знаний, умений и навыков, приобретение которых обеспечивает программа «Основы изобразительной грамоты и рисование»:</w:t>
      </w:r>
    </w:p>
    <w:p w:rsidR="00FC29B3" w:rsidRPr="00FC29B3" w:rsidRDefault="00FC29B3" w:rsidP="00014A39">
      <w:pPr>
        <w:numPr>
          <w:ilvl w:val="0"/>
          <w:numId w:val="2"/>
        </w:numPr>
        <w:tabs>
          <w:tab w:val="clear" w:pos="0"/>
          <w:tab w:val="num" w:pos="720"/>
          <w:tab w:val="left" w:pos="1134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Знание различных видов изобразительного искусства.</w:t>
      </w:r>
    </w:p>
    <w:p w:rsidR="00FC29B3" w:rsidRPr="00FC29B3" w:rsidRDefault="00FC29B3" w:rsidP="00014A39">
      <w:pPr>
        <w:numPr>
          <w:ilvl w:val="0"/>
          <w:numId w:val="2"/>
        </w:numPr>
        <w:tabs>
          <w:tab w:val="clear" w:pos="0"/>
          <w:tab w:val="num" w:pos="720"/>
          <w:tab w:val="left" w:pos="1134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Знание основных жанров изобразительного искусства.</w:t>
      </w:r>
    </w:p>
    <w:p w:rsidR="00FC29B3" w:rsidRPr="00FC29B3" w:rsidRDefault="00FC29B3" w:rsidP="00014A39">
      <w:pPr>
        <w:numPr>
          <w:ilvl w:val="0"/>
          <w:numId w:val="2"/>
        </w:numPr>
        <w:shd w:val="clear" w:color="auto" w:fill="FFFFFF"/>
        <w:tabs>
          <w:tab w:val="clear" w:pos="0"/>
          <w:tab w:val="num" w:pos="720"/>
          <w:tab w:val="left" w:pos="1134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Знание терминологии изобразительного искусства.</w:t>
      </w:r>
    </w:p>
    <w:p w:rsidR="00FC29B3" w:rsidRPr="00FC29B3" w:rsidRDefault="00FC29B3" w:rsidP="00014A39">
      <w:pPr>
        <w:numPr>
          <w:ilvl w:val="0"/>
          <w:numId w:val="2"/>
        </w:numPr>
        <w:tabs>
          <w:tab w:val="clear" w:pos="0"/>
          <w:tab w:val="num" w:pos="720"/>
          <w:tab w:val="left" w:pos="1134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Знание основ </w:t>
      </w:r>
      <w:proofErr w:type="spellStart"/>
      <w:r w:rsidRPr="00FC29B3">
        <w:rPr>
          <w:rFonts w:eastAsia="Times New Roman"/>
          <w:sz w:val="28"/>
          <w:szCs w:val="28"/>
          <w:lang w:eastAsia="ar-SA"/>
        </w:rPr>
        <w:t>цветоведения</w:t>
      </w:r>
      <w:proofErr w:type="spellEnd"/>
      <w:r w:rsidRPr="00FC29B3">
        <w:rPr>
          <w:rFonts w:eastAsia="Times New Roman"/>
          <w:sz w:val="28"/>
          <w:szCs w:val="28"/>
          <w:lang w:eastAsia="ar-SA"/>
        </w:rPr>
        <w:t xml:space="preserve"> (основные и составные цвета, малый и большой цветовой круг, нюансы, контрасты, тон, цветовые гармонии и др.).</w:t>
      </w:r>
    </w:p>
    <w:p w:rsidR="00FC29B3" w:rsidRPr="00FC29B3" w:rsidRDefault="00FC29B3" w:rsidP="00014A39">
      <w:pPr>
        <w:numPr>
          <w:ilvl w:val="0"/>
          <w:numId w:val="2"/>
        </w:numPr>
        <w:tabs>
          <w:tab w:val="clear" w:pos="0"/>
          <w:tab w:val="num" w:pos="720"/>
          <w:tab w:val="left" w:pos="1134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Знание разнообразных техник и технологий, художественных материалов в изобразительной деятельности и  умение их применять в творческой работе.</w:t>
      </w:r>
    </w:p>
    <w:p w:rsidR="00FC29B3" w:rsidRPr="00FC29B3" w:rsidRDefault="00FC29B3" w:rsidP="00014A39">
      <w:pPr>
        <w:numPr>
          <w:ilvl w:val="0"/>
          <w:numId w:val="2"/>
        </w:numPr>
        <w:tabs>
          <w:tab w:val="clear" w:pos="0"/>
          <w:tab w:val="num" w:pos="720"/>
          <w:tab w:val="left" w:pos="1134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Знание основных выразительных средств изобразительного искусства.</w:t>
      </w:r>
    </w:p>
    <w:p w:rsidR="00FC29B3" w:rsidRDefault="00FC29B3" w:rsidP="00014A39">
      <w:pPr>
        <w:numPr>
          <w:ilvl w:val="0"/>
          <w:numId w:val="2"/>
        </w:numPr>
        <w:tabs>
          <w:tab w:val="clear" w:pos="0"/>
          <w:tab w:val="num" w:pos="720"/>
          <w:tab w:val="left" w:pos="1134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Знание основных формальных элементов композиции: принципа </w:t>
      </w:r>
      <w:proofErr w:type="spellStart"/>
      <w:r w:rsidRPr="00FC29B3">
        <w:rPr>
          <w:rFonts w:eastAsia="Times New Roman"/>
          <w:sz w:val="28"/>
          <w:szCs w:val="28"/>
          <w:lang w:eastAsia="ar-SA"/>
        </w:rPr>
        <w:t>трехкомпонентности</w:t>
      </w:r>
      <w:proofErr w:type="spellEnd"/>
      <w:r w:rsidRPr="00FC29B3">
        <w:rPr>
          <w:rFonts w:eastAsia="Times New Roman"/>
          <w:sz w:val="28"/>
          <w:szCs w:val="28"/>
          <w:lang w:eastAsia="ar-SA"/>
        </w:rPr>
        <w:t xml:space="preserve">, силуэта, ритма, пластического контраста, соразмерности, </w:t>
      </w:r>
      <w:proofErr w:type="spellStart"/>
      <w:r w:rsidRPr="00FC29B3">
        <w:rPr>
          <w:rFonts w:eastAsia="Times New Roman"/>
          <w:sz w:val="28"/>
          <w:szCs w:val="28"/>
          <w:lang w:eastAsia="ar-SA"/>
        </w:rPr>
        <w:t>центричности-децентричности</w:t>
      </w:r>
      <w:proofErr w:type="spellEnd"/>
      <w:r w:rsidRPr="00FC29B3">
        <w:rPr>
          <w:rFonts w:eastAsia="Times New Roman"/>
          <w:sz w:val="28"/>
          <w:szCs w:val="28"/>
          <w:lang w:eastAsia="ar-SA"/>
        </w:rPr>
        <w:t>, статики-динамики, симметрии-асимметрии.</w:t>
      </w:r>
    </w:p>
    <w:p w:rsidR="00F8291B" w:rsidRPr="00C753DB" w:rsidRDefault="00F8291B" w:rsidP="00014A39">
      <w:pPr>
        <w:numPr>
          <w:ilvl w:val="0"/>
          <w:numId w:val="2"/>
        </w:numPr>
        <w:tabs>
          <w:tab w:val="clear" w:pos="0"/>
          <w:tab w:val="num" w:pos="720"/>
          <w:tab w:val="left" w:pos="1134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C753DB">
        <w:rPr>
          <w:rFonts w:eastAsia="Times New Roman"/>
          <w:sz w:val="28"/>
          <w:szCs w:val="28"/>
          <w:lang w:eastAsia="ar-SA"/>
        </w:rPr>
        <w:t>Знание основных свой</w:t>
      </w:r>
      <w:proofErr w:type="gramStart"/>
      <w:r w:rsidRPr="00C753DB">
        <w:rPr>
          <w:rFonts w:eastAsia="Times New Roman"/>
          <w:sz w:val="28"/>
          <w:szCs w:val="28"/>
          <w:lang w:eastAsia="ar-SA"/>
        </w:rPr>
        <w:t>ств пр</w:t>
      </w:r>
      <w:proofErr w:type="gramEnd"/>
      <w:r w:rsidRPr="00C753DB">
        <w:rPr>
          <w:rFonts w:eastAsia="Times New Roman"/>
          <w:sz w:val="28"/>
          <w:szCs w:val="28"/>
          <w:lang w:eastAsia="ar-SA"/>
        </w:rPr>
        <w:t>едметов изображения (форма, ее геометрическая основа, симметрия и асимметрия, пропорции</w:t>
      </w:r>
      <w:r w:rsidR="005A64A9" w:rsidRPr="00C753DB">
        <w:rPr>
          <w:rFonts w:eastAsia="Times New Roman"/>
          <w:sz w:val="28"/>
          <w:szCs w:val="28"/>
          <w:lang w:eastAsia="ar-SA"/>
        </w:rPr>
        <w:t>, тон, локальный цвет).</w:t>
      </w:r>
    </w:p>
    <w:p w:rsidR="00FC29B3" w:rsidRDefault="00FC29B3" w:rsidP="00014A39">
      <w:pPr>
        <w:numPr>
          <w:ilvl w:val="0"/>
          <w:numId w:val="2"/>
        </w:numPr>
        <w:tabs>
          <w:tab w:val="clear" w:pos="0"/>
          <w:tab w:val="num" w:pos="720"/>
          <w:tab w:val="left" w:pos="1134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Навыки организации плоскости листа, композиционного решения изображения.</w:t>
      </w:r>
    </w:p>
    <w:p w:rsidR="005A64A9" w:rsidRPr="00FC29B3" w:rsidRDefault="005A64A9" w:rsidP="00014A39">
      <w:pPr>
        <w:numPr>
          <w:ilvl w:val="0"/>
          <w:numId w:val="2"/>
        </w:numPr>
        <w:tabs>
          <w:tab w:val="clear" w:pos="0"/>
          <w:tab w:val="num" w:pos="720"/>
          <w:tab w:val="left" w:pos="1134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Первоначальные навыки работы с натуры,</w:t>
      </w:r>
      <w:r w:rsidRPr="005A64A9">
        <w:rPr>
          <w:rFonts w:eastAsia="Times New Roman"/>
          <w:sz w:val="28"/>
          <w:szCs w:val="28"/>
          <w:lang w:eastAsia="ar-SA"/>
        </w:rPr>
        <w:t xml:space="preserve"> </w:t>
      </w:r>
      <w:r w:rsidRPr="00FC29B3">
        <w:rPr>
          <w:rFonts w:eastAsia="Times New Roman"/>
          <w:sz w:val="28"/>
          <w:szCs w:val="28"/>
          <w:lang w:eastAsia="ar-SA"/>
        </w:rPr>
        <w:t>передачи формы, характера предмета.</w:t>
      </w:r>
    </w:p>
    <w:p w:rsidR="00FC29B3" w:rsidRPr="00FC29B3" w:rsidRDefault="00FC29B3" w:rsidP="00014A39">
      <w:pPr>
        <w:numPr>
          <w:ilvl w:val="0"/>
          <w:numId w:val="2"/>
        </w:numPr>
        <w:tabs>
          <w:tab w:val="clear" w:pos="0"/>
          <w:tab w:val="num" w:pos="720"/>
          <w:tab w:val="left" w:pos="1134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Умение выбирать колористические решения в этюдах, зарисовках, набросках.</w:t>
      </w:r>
    </w:p>
    <w:p w:rsidR="00FC29B3" w:rsidRPr="00FC29B3" w:rsidRDefault="00FC29B3" w:rsidP="00014A39">
      <w:pPr>
        <w:numPr>
          <w:ilvl w:val="0"/>
          <w:numId w:val="2"/>
        </w:numPr>
        <w:tabs>
          <w:tab w:val="clear" w:pos="0"/>
          <w:tab w:val="num" w:pos="720"/>
          <w:tab w:val="left" w:pos="1134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 Наличие творческой инициативы, понимания выразительности цветового и композиционного решения.</w:t>
      </w:r>
    </w:p>
    <w:p w:rsidR="00FC29B3" w:rsidRPr="00FC29B3" w:rsidRDefault="00FC29B3" w:rsidP="00014A39">
      <w:pPr>
        <w:numPr>
          <w:ilvl w:val="0"/>
          <w:numId w:val="2"/>
        </w:numPr>
        <w:tabs>
          <w:tab w:val="clear" w:pos="0"/>
          <w:tab w:val="num" w:pos="720"/>
          <w:tab w:val="left" w:pos="1134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 Наличие образного мышления, памяти, эстетического отношения к действительности.</w:t>
      </w:r>
    </w:p>
    <w:p w:rsidR="00FC29B3" w:rsidRPr="00FC29B3" w:rsidRDefault="00FC29B3" w:rsidP="00014A39">
      <w:pPr>
        <w:numPr>
          <w:ilvl w:val="0"/>
          <w:numId w:val="2"/>
        </w:numPr>
        <w:tabs>
          <w:tab w:val="clear" w:pos="0"/>
          <w:tab w:val="num" w:pos="720"/>
          <w:tab w:val="left" w:pos="1134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 Умение отражать в своей работе различные чувства, мысли, эмоции.</w:t>
      </w:r>
    </w:p>
    <w:p w:rsidR="00FC29B3" w:rsidRDefault="00FC29B3" w:rsidP="00014A39">
      <w:pPr>
        <w:numPr>
          <w:ilvl w:val="0"/>
          <w:numId w:val="2"/>
        </w:numPr>
        <w:shd w:val="clear" w:color="auto" w:fill="FFFFFF"/>
        <w:tabs>
          <w:tab w:val="clear" w:pos="0"/>
          <w:tab w:val="num" w:pos="720"/>
          <w:tab w:val="left" w:pos="1134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 Умение правильно оценивать и анализировать результаты собственной творческой деятельности.</w:t>
      </w:r>
    </w:p>
    <w:p w:rsidR="00FC29B3" w:rsidRPr="00FC29B3" w:rsidRDefault="00FC29B3" w:rsidP="00014A39">
      <w:pPr>
        <w:suppressAutoHyphens/>
        <w:spacing w:after="0" w:line="240" w:lineRule="auto"/>
        <w:ind w:left="57" w:right="57"/>
        <w:jc w:val="center"/>
        <w:rPr>
          <w:rFonts w:eastAsia="Times New Roman"/>
          <w:b/>
          <w:sz w:val="28"/>
          <w:lang w:eastAsia="ar-SA"/>
        </w:rPr>
      </w:pPr>
      <w:r w:rsidRPr="00FC29B3">
        <w:rPr>
          <w:rFonts w:eastAsia="Times New Roman"/>
          <w:b/>
          <w:sz w:val="28"/>
          <w:lang w:eastAsia="ar-SA"/>
        </w:rPr>
        <w:t>5. ФОРМЫ И МЕТОДЫ КОНТРОЛЯ, СИСТЕМА ОЦЕНОК</w:t>
      </w:r>
    </w:p>
    <w:p w:rsidR="00FC29B3" w:rsidRPr="00FC29B3" w:rsidRDefault="00FC29B3" w:rsidP="00014A39">
      <w:pPr>
        <w:suppressAutoHyphens/>
        <w:spacing w:after="0" w:line="240" w:lineRule="auto"/>
        <w:ind w:left="57" w:right="57"/>
        <w:jc w:val="center"/>
        <w:rPr>
          <w:rFonts w:eastAsia="Times New Roman"/>
          <w:b/>
          <w:sz w:val="28"/>
          <w:lang w:eastAsia="ar-SA"/>
        </w:rPr>
      </w:pPr>
    </w:p>
    <w:p w:rsidR="00FC29B3" w:rsidRPr="00FC29B3" w:rsidRDefault="00FC29B3" w:rsidP="00014A39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lang w:eastAsia="ar-SA"/>
        </w:rPr>
      </w:pPr>
      <w:r w:rsidRPr="00FC29B3">
        <w:rPr>
          <w:rFonts w:eastAsia="Times New Roman"/>
          <w:sz w:val="28"/>
          <w:lang w:eastAsia="ar-SA"/>
        </w:rPr>
        <w:t xml:space="preserve">Программа предусматривает текущий контроль успеваемости, промежуточную аттестацию. </w:t>
      </w:r>
    </w:p>
    <w:p w:rsidR="00FC29B3" w:rsidRPr="00FC29B3" w:rsidRDefault="00FC29B3" w:rsidP="00014A39">
      <w:pPr>
        <w:suppressAutoHyphens/>
        <w:spacing w:after="0" w:line="240" w:lineRule="auto"/>
        <w:ind w:left="57" w:right="57" w:firstLine="705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:rsidR="00FC29B3" w:rsidRPr="00FC29B3" w:rsidRDefault="00FC29B3" w:rsidP="00014A39">
      <w:pPr>
        <w:shd w:val="clear" w:color="auto" w:fill="FFFFFF"/>
        <w:suppressAutoHyphens/>
        <w:spacing w:after="0" w:line="240" w:lineRule="auto"/>
        <w:ind w:left="57" w:right="57" w:firstLine="708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Текущий контроль знаний учащихся осуществляется педагогом практически на всех занятиях. </w:t>
      </w:r>
    </w:p>
    <w:p w:rsidR="00FC29B3" w:rsidRPr="00FC29B3" w:rsidRDefault="00FC29B3" w:rsidP="00014A39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В качестве средств </w:t>
      </w:r>
      <w:r w:rsidRPr="00FC29B3">
        <w:rPr>
          <w:rFonts w:eastAsia="Times New Roman"/>
          <w:b/>
          <w:sz w:val="28"/>
          <w:szCs w:val="28"/>
          <w:lang w:eastAsia="ar-SA"/>
        </w:rPr>
        <w:t>текущего контроля</w:t>
      </w:r>
      <w:r w:rsidRPr="00FC29B3">
        <w:rPr>
          <w:rFonts w:eastAsia="Times New Roman"/>
          <w:sz w:val="28"/>
          <w:szCs w:val="28"/>
          <w:lang w:eastAsia="ar-SA"/>
        </w:rPr>
        <w:t xml:space="preserve"> успеваемости учащихся программой предусмотрено введение трехкомпонентной оценки: за </w:t>
      </w:r>
      <w:r w:rsidRPr="00C753DB">
        <w:rPr>
          <w:rFonts w:eastAsia="Times New Roman"/>
          <w:sz w:val="28"/>
          <w:szCs w:val="28"/>
          <w:lang w:eastAsia="ar-SA"/>
        </w:rPr>
        <w:t>фантазию</w:t>
      </w:r>
      <w:r w:rsidRPr="00FC29B3">
        <w:rPr>
          <w:rFonts w:eastAsia="Times New Roman"/>
          <w:sz w:val="28"/>
          <w:szCs w:val="28"/>
          <w:lang w:eastAsia="ar-SA"/>
        </w:rPr>
        <w:t xml:space="preserve">, композицию и технику исполнения, которая складывается из выразительности цветового и (или)  графического решения каждой работы. Это обеспечивает стимул к творческой деятельности и объективную самооценку учащихся. </w:t>
      </w:r>
    </w:p>
    <w:p w:rsidR="00FC29B3" w:rsidRPr="00FD4E4F" w:rsidRDefault="00FC29B3" w:rsidP="00014A39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b/>
          <w:sz w:val="28"/>
          <w:lang w:eastAsia="ar-SA"/>
        </w:rPr>
        <w:t xml:space="preserve">Промежуточная </w:t>
      </w:r>
      <w:r w:rsidRPr="00FD4E4F">
        <w:rPr>
          <w:rFonts w:eastAsia="Times New Roman"/>
          <w:b/>
          <w:sz w:val="28"/>
          <w:lang w:eastAsia="ar-SA"/>
        </w:rPr>
        <w:t>аттестация</w:t>
      </w:r>
      <w:r w:rsidR="00FD4E4F" w:rsidRPr="00FD4E4F">
        <w:rPr>
          <w:rFonts w:eastAsia="Times New Roman"/>
          <w:sz w:val="28"/>
          <w:lang w:eastAsia="ar-SA"/>
        </w:rPr>
        <w:t xml:space="preserve"> во 2-м и 4-м полугодиях может </w:t>
      </w:r>
      <w:r w:rsidRPr="00FD4E4F">
        <w:rPr>
          <w:rFonts w:eastAsia="Times New Roman"/>
          <w:sz w:val="28"/>
          <w:lang w:eastAsia="ar-SA"/>
        </w:rPr>
        <w:t>проводит</w:t>
      </w:r>
      <w:r w:rsidR="00FD4E4F" w:rsidRPr="00FD4E4F">
        <w:rPr>
          <w:rFonts w:eastAsia="Times New Roman"/>
          <w:sz w:val="28"/>
          <w:lang w:eastAsia="ar-SA"/>
        </w:rPr>
        <w:t>ь</w:t>
      </w:r>
      <w:r w:rsidRPr="00FD4E4F">
        <w:rPr>
          <w:rFonts w:eastAsia="Times New Roman"/>
          <w:sz w:val="28"/>
          <w:lang w:eastAsia="ar-SA"/>
        </w:rPr>
        <w:t>ся в</w:t>
      </w:r>
      <w:r w:rsidR="00FD4E4F" w:rsidRPr="00FD4E4F">
        <w:rPr>
          <w:rFonts w:eastAsia="Times New Roman"/>
          <w:sz w:val="28"/>
          <w:lang w:eastAsia="ar-SA"/>
        </w:rPr>
        <w:t xml:space="preserve"> двух формах</w:t>
      </w:r>
      <w:proofErr w:type="gramStart"/>
      <w:r w:rsidR="00FD4E4F" w:rsidRPr="00FD4E4F">
        <w:rPr>
          <w:rFonts w:eastAsia="Times New Roman"/>
          <w:sz w:val="28"/>
          <w:lang w:eastAsia="ar-SA"/>
        </w:rPr>
        <w:t xml:space="preserve"> .</w:t>
      </w:r>
      <w:proofErr w:type="gramEnd"/>
      <w:r w:rsidR="00FD4E4F" w:rsidRPr="00FD4E4F">
        <w:rPr>
          <w:rFonts w:eastAsia="Times New Roman"/>
          <w:sz w:val="28"/>
          <w:lang w:eastAsia="ar-SA"/>
        </w:rPr>
        <w:t xml:space="preserve">Во-первых, в форме </w:t>
      </w:r>
      <w:r w:rsidRPr="00FD4E4F">
        <w:rPr>
          <w:rFonts w:eastAsia="Times New Roman"/>
          <w:sz w:val="28"/>
          <w:lang w:eastAsia="ar-SA"/>
        </w:rPr>
        <w:t xml:space="preserve">просмотров работ учащихся </w:t>
      </w:r>
      <w:r w:rsidR="00FD4E4F" w:rsidRPr="00FD4E4F">
        <w:rPr>
          <w:rFonts w:eastAsia="Times New Roman"/>
          <w:sz w:val="28"/>
          <w:lang w:eastAsia="ar-SA"/>
        </w:rPr>
        <w:t>за счет аудиторного времени, где</w:t>
      </w:r>
      <w:r w:rsidRPr="00FD4E4F">
        <w:rPr>
          <w:rFonts w:eastAsia="Times New Roman"/>
          <w:sz w:val="28"/>
          <w:lang w:eastAsia="ar-SA"/>
        </w:rPr>
        <w:t xml:space="preserve"> </w:t>
      </w:r>
      <w:r w:rsidRPr="00FD4E4F">
        <w:rPr>
          <w:rFonts w:eastAsia="Times New Roman"/>
          <w:sz w:val="28"/>
          <w:szCs w:val="28"/>
          <w:lang w:eastAsia="ar-SA"/>
        </w:rPr>
        <w:t xml:space="preserve">выставляется итоговая оценка за полугодие. </w:t>
      </w:r>
    </w:p>
    <w:p w:rsidR="0020030F" w:rsidRPr="00FC29B3" w:rsidRDefault="00FD4E4F" w:rsidP="00014A39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lang w:eastAsia="ar-SA"/>
        </w:rPr>
      </w:pPr>
      <w:r w:rsidRPr="00FD4E4F">
        <w:rPr>
          <w:rFonts w:eastAsia="Times New Roman"/>
          <w:sz w:val="28"/>
          <w:lang w:eastAsia="ar-SA"/>
        </w:rPr>
        <w:t>Во-вторых, в форме зачета, на котором у</w:t>
      </w:r>
      <w:r w:rsidR="0020030F" w:rsidRPr="00FD4E4F">
        <w:rPr>
          <w:rFonts w:eastAsia="Times New Roman"/>
          <w:sz w:val="28"/>
          <w:lang w:eastAsia="ar-SA"/>
        </w:rPr>
        <w:t>чащимся предлагается выполнить копию или сюжетную композицию на заданную тему. Оценка работ учащихся ставится исходя из пр</w:t>
      </w:r>
      <w:r>
        <w:rPr>
          <w:rFonts w:eastAsia="Times New Roman"/>
          <w:sz w:val="28"/>
          <w:lang w:eastAsia="ar-SA"/>
        </w:rPr>
        <w:t>иведенных</w:t>
      </w:r>
      <w:r w:rsidR="0020030F" w:rsidRPr="00FD4E4F">
        <w:rPr>
          <w:rFonts w:eastAsia="Times New Roman"/>
          <w:sz w:val="28"/>
          <w:lang w:eastAsia="ar-SA"/>
        </w:rPr>
        <w:t xml:space="preserve"> ниже критериев.</w:t>
      </w:r>
    </w:p>
    <w:p w:rsidR="00FC29B3" w:rsidRPr="00FC29B3" w:rsidRDefault="003E5D6B" w:rsidP="00014A39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lang w:eastAsia="ar-SA"/>
        </w:rPr>
      </w:pPr>
      <w:r>
        <w:rPr>
          <w:rFonts w:eastAsia="Times New Roman"/>
          <w:sz w:val="28"/>
          <w:lang w:eastAsia="ar-SA"/>
        </w:rPr>
        <w:t>В</w:t>
      </w:r>
      <w:r w:rsidRPr="00FC29B3">
        <w:rPr>
          <w:rFonts w:eastAsia="Times New Roman"/>
          <w:sz w:val="28"/>
          <w:lang w:eastAsia="ar-SA"/>
        </w:rPr>
        <w:t xml:space="preserve"> 6-м полугодии</w:t>
      </w:r>
      <w:r w:rsidR="0020030F">
        <w:rPr>
          <w:rFonts w:eastAsia="Times New Roman"/>
          <w:sz w:val="28"/>
          <w:lang w:eastAsia="ar-SA"/>
        </w:rPr>
        <w:t xml:space="preserve"> </w:t>
      </w:r>
      <w:r w:rsidR="00FC29B3" w:rsidRPr="00FC29B3">
        <w:rPr>
          <w:rFonts w:eastAsia="Times New Roman"/>
          <w:sz w:val="28"/>
          <w:lang w:eastAsia="ar-SA"/>
        </w:rPr>
        <w:t>проводится промежуточная аттестация,  вид аттестации – экзамен,</w:t>
      </w:r>
      <w:r w:rsidR="00FC29B3" w:rsidRPr="00FC29B3">
        <w:rPr>
          <w:rFonts w:eastAsia="Times New Roman"/>
          <w:color w:val="002060"/>
          <w:sz w:val="28"/>
          <w:lang w:eastAsia="ar-SA"/>
        </w:rPr>
        <w:t xml:space="preserve"> </w:t>
      </w:r>
      <w:r w:rsidR="00FC29B3" w:rsidRPr="00FC29B3">
        <w:rPr>
          <w:rFonts w:eastAsia="Times New Roman"/>
          <w:sz w:val="28"/>
          <w:lang w:eastAsia="ar-SA"/>
        </w:rPr>
        <w:t xml:space="preserve">оценка за который выставляется и заносится в свидетельство об окончании предмета </w:t>
      </w:r>
      <w:r w:rsidR="00FC29B3" w:rsidRPr="00FC29B3">
        <w:rPr>
          <w:rFonts w:eastAsia="Times New Roman"/>
          <w:sz w:val="28"/>
          <w:szCs w:val="28"/>
          <w:lang w:eastAsia="ar-SA"/>
        </w:rPr>
        <w:t>«Основы изобразительной грамоты и рисование»</w:t>
      </w:r>
      <w:r w:rsidR="0020030F">
        <w:rPr>
          <w:rFonts w:eastAsia="Times New Roman"/>
          <w:sz w:val="28"/>
          <w:lang w:eastAsia="ar-SA"/>
        </w:rPr>
        <w:t>. Учащим</w:t>
      </w:r>
      <w:r w:rsidR="00FC29B3" w:rsidRPr="00FC29B3">
        <w:rPr>
          <w:rFonts w:eastAsia="Times New Roman"/>
          <w:sz w:val="28"/>
          <w:lang w:eastAsia="ar-SA"/>
        </w:rPr>
        <w:t>ся предлагается выполнить</w:t>
      </w:r>
      <w:r w:rsidR="00F537A8">
        <w:rPr>
          <w:rFonts w:eastAsia="Times New Roman"/>
          <w:sz w:val="28"/>
          <w:lang w:eastAsia="ar-SA"/>
        </w:rPr>
        <w:t xml:space="preserve"> </w:t>
      </w:r>
      <w:r w:rsidR="00FC29B3" w:rsidRPr="00FC29B3">
        <w:rPr>
          <w:rFonts w:eastAsia="Times New Roman"/>
          <w:sz w:val="28"/>
          <w:lang w:eastAsia="ar-SA"/>
        </w:rPr>
        <w:t>сюжетную композицию на заданную тему</w:t>
      </w:r>
      <w:r w:rsidR="00F537A8">
        <w:rPr>
          <w:rFonts w:eastAsia="Times New Roman"/>
          <w:sz w:val="28"/>
          <w:lang w:eastAsia="ar-SA"/>
        </w:rPr>
        <w:t>.</w:t>
      </w:r>
      <w:r w:rsidR="00FC29B3" w:rsidRPr="00FC29B3">
        <w:rPr>
          <w:rFonts w:eastAsia="Times New Roman"/>
          <w:sz w:val="28"/>
          <w:lang w:eastAsia="ar-SA"/>
        </w:rPr>
        <w:t xml:space="preserve"> Оценка работ учащихся ставится исходя из пр</w:t>
      </w:r>
      <w:r>
        <w:rPr>
          <w:rFonts w:eastAsia="Times New Roman"/>
          <w:sz w:val="28"/>
          <w:lang w:eastAsia="ar-SA"/>
        </w:rPr>
        <w:t xml:space="preserve">иведенных </w:t>
      </w:r>
      <w:r w:rsidR="00FC29B3" w:rsidRPr="00FC29B3">
        <w:rPr>
          <w:rFonts w:eastAsia="Times New Roman"/>
          <w:sz w:val="28"/>
          <w:lang w:eastAsia="ar-SA"/>
        </w:rPr>
        <w:t>ниже критериев.</w:t>
      </w:r>
    </w:p>
    <w:p w:rsidR="00FC29B3" w:rsidRPr="00FC29B3" w:rsidRDefault="00FC29B3" w:rsidP="00014A39">
      <w:pPr>
        <w:shd w:val="clear" w:color="auto" w:fill="FFFFFF"/>
        <w:suppressAutoHyphens/>
        <w:spacing w:after="0" w:line="240" w:lineRule="auto"/>
        <w:ind w:left="57" w:right="57" w:firstLine="360"/>
        <w:jc w:val="center"/>
        <w:rPr>
          <w:rFonts w:eastAsia="Times New Roman"/>
          <w:b/>
          <w:i/>
          <w:sz w:val="28"/>
          <w:szCs w:val="28"/>
          <w:lang w:eastAsia="ar-SA"/>
        </w:rPr>
      </w:pPr>
      <w:r w:rsidRPr="00FC29B3">
        <w:rPr>
          <w:rFonts w:eastAsia="Times New Roman"/>
          <w:b/>
          <w:i/>
          <w:sz w:val="28"/>
          <w:szCs w:val="28"/>
          <w:lang w:eastAsia="ar-SA"/>
        </w:rPr>
        <w:t>Критерии оценки</w:t>
      </w:r>
    </w:p>
    <w:p w:rsidR="00FC29B3" w:rsidRPr="00FC29B3" w:rsidRDefault="00FC29B3" w:rsidP="00014A39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lang w:eastAsia="ar-SA"/>
        </w:rPr>
        <w:t xml:space="preserve">Для развития творческого потенциала учащихся, а также стимулирования творческого роста программой предлагается введение поэтапного контроля, включающего в себя три составляющие: </w:t>
      </w:r>
      <w:r w:rsidRPr="00FC29B3">
        <w:rPr>
          <w:rFonts w:eastAsia="Times New Roman"/>
          <w:sz w:val="28"/>
          <w:szCs w:val="28"/>
          <w:lang w:eastAsia="ar-SA"/>
        </w:rPr>
        <w:t>фантазию, композицию, технику исполнения (выразительность цветового или графического решения).</w:t>
      </w:r>
    </w:p>
    <w:p w:rsidR="00FC29B3" w:rsidRPr="00FC29B3" w:rsidRDefault="00FC29B3" w:rsidP="00014A39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 </w:t>
      </w:r>
      <w:r w:rsidRPr="00C753DB">
        <w:rPr>
          <w:rFonts w:eastAsia="Times New Roman"/>
          <w:b/>
          <w:sz w:val="28"/>
          <w:szCs w:val="28"/>
          <w:lang w:eastAsia="ar-SA"/>
        </w:rPr>
        <w:t>«Фантазия».</w:t>
      </w:r>
      <w:r w:rsidRPr="00FC29B3">
        <w:rPr>
          <w:rFonts w:eastAsia="Times New Roman"/>
          <w:sz w:val="28"/>
          <w:szCs w:val="28"/>
          <w:lang w:eastAsia="ar-SA"/>
        </w:rPr>
        <w:t xml:space="preserve"> На первом этапе оценивается оригинальность мышления ребенка, новизна идеи, отсутствие шаблонного представления задания. </w:t>
      </w:r>
    </w:p>
    <w:p w:rsidR="00FC29B3" w:rsidRPr="00FC29B3" w:rsidRDefault="00FC29B3" w:rsidP="00014A39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5 (отлично)  - учащийся демонстрирует свое оригинальное решение задачи;</w:t>
      </w:r>
    </w:p>
    <w:p w:rsidR="00FC29B3" w:rsidRPr="00FC29B3" w:rsidRDefault="00FC29B3" w:rsidP="00014A39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4 (хорошо) - решение поставленной задачи с помощью преподавателя;</w:t>
      </w:r>
    </w:p>
    <w:p w:rsidR="00FC29B3" w:rsidRPr="00FC29B3" w:rsidRDefault="00FC29B3" w:rsidP="00014A39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3 (удовлетворительно)  - использование готового решения (срисовывание с образца).</w:t>
      </w:r>
    </w:p>
    <w:p w:rsidR="00FC29B3" w:rsidRPr="00FC29B3" w:rsidRDefault="00FC29B3" w:rsidP="00014A39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«</w:t>
      </w:r>
      <w:r w:rsidRPr="00FC29B3">
        <w:rPr>
          <w:rFonts w:eastAsia="Times New Roman"/>
          <w:b/>
          <w:sz w:val="28"/>
          <w:szCs w:val="28"/>
          <w:lang w:eastAsia="ar-SA"/>
        </w:rPr>
        <w:t xml:space="preserve">Композиция». </w:t>
      </w:r>
      <w:proofErr w:type="gramStart"/>
      <w:r w:rsidRPr="00FC29B3">
        <w:rPr>
          <w:rFonts w:eastAsia="Times New Roman"/>
          <w:sz w:val="28"/>
          <w:szCs w:val="28"/>
          <w:lang w:eastAsia="ar-SA"/>
        </w:rPr>
        <w:t>Предполагает грамотный выбор формата, определение величины предмета (предметов), пропорциональные отношения величин, знание элементарных законов композиции (равновесие, плановость, загораживание, статика, динамика и др.).</w:t>
      </w:r>
      <w:proofErr w:type="gramEnd"/>
    </w:p>
    <w:p w:rsidR="00FC29B3" w:rsidRPr="00FC29B3" w:rsidRDefault="00FC29B3" w:rsidP="00014A39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5 («отлично») - все параметры раздела соблюдены; в случае незначительных ошибок ребенку предлагается исправить недочеты самостоятельно. При самостоятельном исправлении ошибок оценка за работу не снижается;</w:t>
      </w:r>
    </w:p>
    <w:p w:rsidR="00FC29B3" w:rsidRPr="00FC29B3" w:rsidRDefault="00FC29B3" w:rsidP="00014A39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4 («хорошо») - имеются незначительные ошибки;</w:t>
      </w:r>
    </w:p>
    <w:p w:rsidR="00FC29B3" w:rsidRPr="00FC29B3" w:rsidRDefault="00FC29B3" w:rsidP="00014A39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3 («удовлетворительно») - грубые ошибки, учащийся плохо осваивает формат, допускает искажения в передаче пропорций и формы предметов.</w:t>
      </w:r>
    </w:p>
    <w:p w:rsidR="00FC29B3" w:rsidRPr="00FC29B3" w:rsidRDefault="00FC29B3" w:rsidP="00014A39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proofErr w:type="gramStart"/>
      <w:r w:rsidRPr="00FC29B3">
        <w:rPr>
          <w:rFonts w:eastAsia="Times New Roman"/>
          <w:b/>
          <w:sz w:val="28"/>
          <w:szCs w:val="28"/>
          <w:lang w:eastAsia="ar-SA"/>
        </w:rPr>
        <w:t xml:space="preserve">«Техника исполнения» (выразительность цветового и (или) графического решения» </w:t>
      </w:r>
      <w:r w:rsidRPr="00FC29B3">
        <w:rPr>
          <w:rFonts w:eastAsia="Times New Roman"/>
          <w:sz w:val="28"/>
          <w:szCs w:val="28"/>
          <w:lang w:eastAsia="ar-SA"/>
        </w:rPr>
        <w:t>предполагает обобщение знаний по изученным разделам, наличие индивидуального цветового (графического решения), законченность работы.</w:t>
      </w:r>
      <w:proofErr w:type="gramEnd"/>
    </w:p>
    <w:p w:rsidR="00FC29B3" w:rsidRPr="00FC29B3" w:rsidRDefault="00FC29B3" w:rsidP="00014A39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5 («отлично») — учащийся способен самостоятельно применять полученные знания, умения, навыки, демонстрируя индивидуальное решение поставленной задачи и законченность работы;</w:t>
      </w:r>
    </w:p>
    <w:p w:rsidR="00FC29B3" w:rsidRPr="00FC29B3" w:rsidRDefault="00FC29B3" w:rsidP="00014A39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4 («хорошо») - работой учащегося руководит преподаватель (в большей части словесно);</w:t>
      </w:r>
    </w:p>
    <w:p w:rsidR="00FC29B3" w:rsidRPr="00FC29B3" w:rsidRDefault="00FC29B3" w:rsidP="00014A39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3 («удовлетворительно») - работой учащегося руководит преподаватель, используя наглядный показ на работе учащегося.</w:t>
      </w:r>
    </w:p>
    <w:p w:rsidR="00FC29B3" w:rsidRPr="00FC29B3" w:rsidRDefault="00FC29B3" w:rsidP="00014A39">
      <w:pPr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</w:p>
    <w:p w:rsidR="00FC29B3" w:rsidRPr="00FC29B3" w:rsidRDefault="00FC29B3" w:rsidP="00014A39">
      <w:pPr>
        <w:shd w:val="clear" w:color="auto" w:fill="FFFFFF"/>
        <w:suppressAutoHyphens/>
        <w:spacing w:after="0" w:line="240" w:lineRule="auto"/>
        <w:ind w:left="57" w:right="57" w:firstLine="360"/>
        <w:jc w:val="center"/>
        <w:rPr>
          <w:rFonts w:eastAsia="Times New Roman"/>
          <w:b/>
          <w:sz w:val="28"/>
          <w:szCs w:val="28"/>
          <w:lang w:eastAsia="ar-SA"/>
        </w:rPr>
      </w:pPr>
      <w:r w:rsidRPr="00FC29B3">
        <w:rPr>
          <w:rFonts w:eastAsia="Times New Roman"/>
          <w:b/>
          <w:sz w:val="28"/>
          <w:szCs w:val="28"/>
          <w:lang w:eastAsia="ar-SA"/>
        </w:rPr>
        <w:t>6. МЕТОДИЧЕСКОЕ ОБЕСПЕЧЕНИЕ УЧЕБНОГО ПРОЦЕССА</w:t>
      </w:r>
    </w:p>
    <w:p w:rsidR="00FC29B3" w:rsidRPr="00FC29B3" w:rsidRDefault="00FC29B3" w:rsidP="00014A39">
      <w:pPr>
        <w:shd w:val="clear" w:color="auto" w:fill="FFFFFF"/>
        <w:suppressAutoHyphens/>
        <w:spacing w:after="0" w:line="240" w:lineRule="auto"/>
        <w:ind w:left="57" w:right="57"/>
        <w:jc w:val="center"/>
        <w:rPr>
          <w:rFonts w:eastAsia="Times New Roman"/>
          <w:b/>
          <w:i/>
          <w:sz w:val="28"/>
          <w:szCs w:val="28"/>
          <w:lang w:eastAsia="ar-SA"/>
        </w:rPr>
      </w:pPr>
    </w:p>
    <w:p w:rsidR="00FC29B3" w:rsidRPr="00FC29B3" w:rsidRDefault="00FC29B3" w:rsidP="00014A39">
      <w:pPr>
        <w:shd w:val="clear" w:color="auto" w:fill="FFFFFF"/>
        <w:suppressAutoHyphens/>
        <w:spacing w:after="0" w:line="240" w:lineRule="auto"/>
        <w:ind w:left="57" w:right="57"/>
        <w:jc w:val="center"/>
        <w:rPr>
          <w:rFonts w:eastAsia="Times New Roman"/>
          <w:b/>
          <w:i/>
          <w:sz w:val="28"/>
          <w:szCs w:val="28"/>
          <w:lang w:eastAsia="ar-SA"/>
        </w:rPr>
      </w:pPr>
      <w:r w:rsidRPr="00FC29B3">
        <w:rPr>
          <w:rFonts w:eastAsia="Times New Roman"/>
          <w:b/>
          <w:i/>
          <w:sz w:val="28"/>
          <w:szCs w:val="28"/>
          <w:lang w:eastAsia="ar-SA"/>
        </w:rPr>
        <w:t>Методические рекомендации преподавателям</w:t>
      </w:r>
    </w:p>
    <w:p w:rsidR="00FC29B3" w:rsidRPr="00FC29B3" w:rsidRDefault="00FC29B3" w:rsidP="00014A39">
      <w:pPr>
        <w:shd w:val="clear" w:color="auto" w:fill="FFFFFF"/>
        <w:tabs>
          <w:tab w:val="left" w:pos="0"/>
        </w:tabs>
        <w:suppressAutoHyphens/>
        <w:spacing w:after="0" w:line="240" w:lineRule="auto"/>
        <w:ind w:left="57" w:right="57" w:firstLine="720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Занятия изобразительным искусством – одно из самых больших удовольствий для ребенка</w:t>
      </w:r>
      <w:r w:rsidRPr="00FC29B3">
        <w:rPr>
          <w:rFonts w:eastAsia="Times New Roman"/>
          <w:color w:val="FF0000"/>
          <w:sz w:val="28"/>
          <w:szCs w:val="28"/>
          <w:lang w:eastAsia="ar-SA"/>
        </w:rPr>
        <w:t xml:space="preserve"> </w:t>
      </w:r>
      <w:r w:rsidRPr="00FC29B3">
        <w:rPr>
          <w:rFonts w:eastAsia="Times New Roman"/>
          <w:color w:val="000000"/>
          <w:sz w:val="28"/>
          <w:szCs w:val="28"/>
          <w:lang w:eastAsia="ar-SA"/>
        </w:rPr>
        <w:t xml:space="preserve">младшего школьного возраста. </w:t>
      </w:r>
      <w:r w:rsidRPr="00FC29B3">
        <w:rPr>
          <w:rFonts w:eastAsia="Times New Roman"/>
          <w:sz w:val="28"/>
          <w:szCs w:val="28"/>
          <w:lang w:eastAsia="ar-SA"/>
        </w:rPr>
        <w:t xml:space="preserve">Они приносят много радости и положительных эмоций, являясь источником развития творческих способностей. Особенностью этого возраста является любознательность, желание познавать окружающую действительность, отзывчивость на «прекрасное». Имея чувственно-эмоциональный опыт и начальные знания изобразительной грамоты, ребенок способен воплотить свой замысел в творческой работе. </w:t>
      </w:r>
    </w:p>
    <w:p w:rsidR="00FC29B3" w:rsidRPr="00FC29B3" w:rsidRDefault="00FC29B3" w:rsidP="00014A39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Основное время на занятиях отводится практической работе, которая проводится на каждом занятии после объяснения теоретического материала. Создание творческой атмосферы на занятии способствует появлению и укреплению у ребенка заинтересованности в собственной творческой деятельности. С этой целью педагогу необходимо знакомить детей с работами художников и народных мастеров с шедеврами живописи и графики (используя богатые книжные фонды и фонды </w:t>
      </w:r>
      <w:proofErr w:type="spellStart"/>
      <w:r w:rsidRPr="00FC29B3">
        <w:rPr>
          <w:rFonts w:eastAsia="Times New Roman"/>
          <w:sz w:val="28"/>
          <w:szCs w:val="28"/>
          <w:lang w:eastAsia="ar-SA"/>
        </w:rPr>
        <w:t>мультимедиатеки</w:t>
      </w:r>
      <w:proofErr w:type="spellEnd"/>
      <w:r w:rsidRPr="00FC29B3">
        <w:rPr>
          <w:rFonts w:eastAsia="Times New Roman"/>
          <w:sz w:val="28"/>
          <w:szCs w:val="28"/>
          <w:lang w:eastAsia="ar-SA"/>
        </w:rPr>
        <w:t xml:space="preserve"> школьной библиотеки). Важной составляющей творческой заинтересованности учащихся является приобщение детей к </w:t>
      </w:r>
      <w:proofErr w:type="spellStart"/>
      <w:r w:rsidRPr="00FC29B3">
        <w:rPr>
          <w:rFonts w:eastAsia="Times New Roman"/>
          <w:sz w:val="28"/>
          <w:szCs w:val="28"/>
          <w:lang w:eastAsia="ar-SA"/>
        </w:rPr>
        <w:t>конкурсно</w:t>
      </w:r>
      <w:proofErr w:type="spellEnd"/>
      <w:r w:rsidRPr="00FC29B3">
        <w:rPr>
          <w:rFonts w:eastAsia="Times New Roman"/>
          <w:sz w:val="28"/>
          <w:szCs w:val="28"/>
          <w:lang w:eastAsia="ar-SA"/>
        </w:rPr>
        <w:t>-выставочной деятельности (посещение художественных выставок, проведение бесед и экскурсий, участие в творческих конкурсах).</w:t>
      </w:r>
    </w:p>
    <w:p w:rsidR="00FC29B3" w:rsidRPr="00FC29B3" w:rsidRDefault="00FC29B3" w:rsidP="00014A39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Несмотря на направленность программы к развитию индивидуальных качеств личности каждого ребенка</w:t>
      </w:r>
      <w:r w:rsidR="00F537A8">
        <w:rPr>
          <w:rFonts w:eastAsia="Times New Roman"/>
          <w:sz w:val="28"/>
          <w:szCs w:val="28"/>
          <w:lang w:eastAsia="ar-SA"/>
        </w:rPr>
        <w:t>,</w:t>
      </w:r>
      <w:r w:rsidRPr="00FC29B3">
        <w:rPr>
          <w:rFonts w:eastAsia="Times New Roman"/>
          <w:sz w:val="28"/>
          <w:szCs w:val="28"/>
          <w:lang w:eastAsia="ar-SA"/>
        </w:rPr>
        <w:t xml:space="preserve"> рекомендуется проводить внеклассные мероприятия (организация выставок, проведение праздников, тематических дней, посещение музеев и др.). Это позволит объединить и сдружить детский коллектив.</w:t>
      </w:r>
    </w:p>
    <w:p w:rsidR="00FC29B3" w:rsidRPr="00FC29B3" w:rsidRDefault="00FC29B3" w:rsidP="00014A39">
      <w:pPr>
        <w:shd w:val="clear" w:color="auto" w:fill="FFFFFF"/>
        <w:suppressAutoHyphens/>
        <w:spacing w:after="0" w:line="240" w:lineRule="auto"/>
        <w:ind w:left="57" w:right="57"/>
        <w:jc w:val="center"/>
        <w:rPr>
          <w:rFonts w:eastAsia="Times New Roman"/>
          <w:b/>
          <w:i/>
          <w:sz w:val="28"/>
          <w:szCs w:val="28"/>
          <w:lang w:eastAsia="ar-SA"/>
        </w:rPr>
      </w:pPr>
      <w:r w:rsidRPr="00FC29B3">
        <w:rPr>
          <w:rFonts w:eastAsia="Times New Roman"/>
          <w:b/>
          <w:i/>
          <w:sz w:val="28"/>
          <w:szCs w:val="28"/>
          <w:lang w:eastAsia="ar-SA"/>
        </w:rPr>
        <w:t>Самостоятельная работа учащихся</w:t>
      </w:r>
    </w:p>
    <w:p w:rsidR="00FC29B3" w:rsidRPr="00FC29B3" w:rsidRDefault="00FC29B3" w:rsidP="00014A39">
      <w:pPr>
        <w:shd w:val="clear" w:color="auto" w:fill="FFFFFF"/>
        <w:suppressAutoHyphens/>
        <w:spacing w:after="0" w:line="240" w:lineRule="auto"/>
        <w:ind w:left="57" w:right="57"/>
        <w:jc w:val="both"/>
        <w:rPr>
          <w:rFonts w:eastAsia="Times New Roman"/>
          <w:b/>
          <w:i/>
          <w:caps/>
          <w:sz w:val="28"/>
          <w:szCs w:val="28"/>
          <w:lang w:eastAsia="ar-SA"/>
        </w:rPr>
      </w:pPr>
    </w:p>
    <w:p w:rsidR="00FC29B3" w:rsidRPr="00FC29B3" w:rsidRDefault="00FC29B3" w:rsidP="00014A39">
      <w:pPr>
        <w:shd w:val="clear" w:color="auto" w:fill="FFFFFF"/>
        <w:suppressAutoHyphens/>
        <w:spacing w:after="0" w:line="240" w:lineRule="auto"/>
        <w:ind w:left="57" w:right="57" w:firstLine="709"/>
        <w:jc w:val="both"/>
        <w:rPr>
          <w:rFonts w:eastAsia="Times New Roman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Для полноценного усвоения материала учебной программой предусмотрено введение самостоятельной работы. На самостоятельную работу учащихся</w:t>
      </w:r>
      <w:r w:rsidR="00F537A8">
        <w:rPr>
          <w:rFonts w:eastAsia="Times New Roman"/>
          <w:sz w:val="28"/>
          <w:szCs w:val="28"/>
          <w:lang w:eastAsia="ar-SA"/>
        </w:rPr>
        <w:t>, которая существует</w:t>
      </w:r>
      <w:r w:rsidR="00F537A8" w:rsidRPr="00FC29B3">
        <w:rPr>
          <w:rFonts w:eastAsia="Times New Roman"/>
          <w:sz w:val="28"/>
          <w:szCs w:val="28"/>
          <w:lang w:eastAsia="ar-SA"/>
        </w:rPr>
        <w:t xml:space="preserve"> в фо</w:t>
      </w:r>
      <w:r w:rsidR="00F537A8">
        <w:rPr>
          <w:rFonts w:eastAsia="Times New Roman"/>
          <w:sz w:val="28"/>
          <w:szCs w:val="28"/>
          <w:lang w:eastAsia="ar-SA"/>
        </w:rPr>
        <w:t>рме домашних заданий (упражнения</w:t>
      </w:r>
      <w:r w:rsidR="00F537A8" w:rsidRPr="00FC29B3">
        <w:rPr>
          <w:rFonts w:eastAsia="Times New Roman"/>
          <w:sz w:val="28"/>
          <w:szCs w:val="28"/>
          <w:lang w:eastAsia="ar-SA"/>
        </w:rPr>
        <w:t xml:space="preserve"> к изученным темам, рисование с натуры</w:t>
      </w:r>
      <w:r w:rsidR="00F537A8">
        <w:rPr>
          <w:rFonts w:eastAsia="Times New Roman"/>
          <w:sz w:val="28"/>
          <w:szCs w:val="28"/>
          <w:lang w:eastAsia="ar-SA"/>
        </w:rPr>
        <w:t>)</w:t>
      </w:r>
      <w:r w:rsidR="00F537A8" w:rsidRPr="00FC29B3">
        <w:rPr>
          <w:rFonts w:eastAsia="Times New Roman"/>
          <w:sz w:val="28"/>
          <w:szCs w:val="28"/>
          <w:lang w:eastAsia="ar-SA"/>
        </w:rPr>
        <w:t>, а также в виде экскурсий, участия обучающихся в творческих мероприятиях и культурно-просветительской деятельно</w:t>
      </w:r>
      <w:r w:rsidR="00F537A8">
        <w:rPr>
          <w:rFonts w:eastAsia="Times New Roman"/>
          <w:sz w:val="28"/>
          <w:szCs w:val="28"/>
          <w:lang w:eastAsia="ar-SA"/>
        </w:rPr>
        <w:t>сти образовательного учреждения,</w:t>
      </w:r>
      <w:r w:rsidRPr="00FC29B3">
        <w:rPr>
          <w:rFonts w:eastAsia="Times New Roman"/>
          <w:sz w:val="28"/>
          <w:szCs w:val="28"/>
          <w:lang w:eastAsia="ar-SA"/>
        </w:rPr>
        <w:t xml:space="preserve"> отводится 100% времени от аудиторных</w:t>
      </w:r>
      <w:r w:rsidR="00F537A8">
        <w:rPr>
          <w:rFonts w:eastAsia="Times New Roman"/>
          <w:sz w:val="28"/>
          <w:szCs w:val="28"/>
          <w:lang w:eastAsia="ar-SA"/>
        </w:rPr>
        <w:t xml:space="preserve"> часов</w:t>
      </w:r>
      <w:r w:rsidRPr="00FC29B3">
        <w:rPr>
          <w:rFonts w:eastAsia="Times New Roman"/>
          <w:sz w:val="28"/>
          <w:szCs w:val="28"/>
          <w:lang w:eastAsia="ar-SA"/>
        </w:rPr>
        <w:t xml:space="preserve">, </w:t>
      </w:r>
    </w:p>
    <w:p w:rsidR="00FC29B3" w:rsidRPr="00FC29B3" w:rsidRDefault="00FC29B3" w:rsidP="00014A39">
      <w:pPr>
        <w:shd w:val="clear" w:color="auto" w:fill="FFFFFF"/>
        <w:suppressAutoHyphens/>
        <w:spacing w:after="0" w:line="240" w:lineRule="auto"/>
        <w:ind w:left="57" w:right="57" w:firstLine="360"/>
        <w:jc w:val="center"/>
        <w:rPr>
          <w:rFonts w:eastAsia="Times New Roman"/>
          <w:b/>
          <w:i/>
          <w:sz w:val="28"/>
          <w:szCs w:val="28"/>
          <w:lang w:eastAsia="ar-SA"/>
        </w:rPr>
      </w:pPr>
      <w:r w:rsidRPr="00FC29B3">
        <w:rPr>
          <w:rFonts w:eastAsia="Times New Roman"/>
          <w:b/>
          <w:i/>
          <w:sz w:val="28"/>
          <w:szCs w:val="28"/>
          <w:lang w:eastAsia="ar-SA"/>
        </w:rPr>
        <w:t>Средства обучения</w:t>
      </w:r>
    </w:p>
    <w:p w:rsidR="00FC29B3" w:rsidRPr="00FC29B3" w:rsidRDefault="00FC29B3" w:rsidP="00014A39">
      <w:pPr>
        <w:shd w:val="clear" w:color="auto" w:fill="FFFFFF"/>
        <w:suppressAutoHyphens/>
        <w:spacing w:after="0" w:line="240" w:lineRule="auto"/>
        <w:ind w:left="57" w:right="57" w:firstLine="360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- </w:t>
      </w:r>
      <w:r w:rsidRPr="00FC29B3">
        <w:rPr>
          <w:rFonts w:eastAsia="Times New Roman"/>
          <w:b/>
          <w:sz w:val="28"/>
          <w:szCs w:val="28"/>
          <w:lang w:eastAsia="ar-SA"/>
        </w:rPr>
        <w:t>материальные</w:t>
      </w:r>
      <w:r w:rsidRPr="00FC29B3">
        <w:rPr>
          <w:rFonts w:eastAsia="Times New Roman"/>
          <w:sz w:val="28"/>
          <w:szCs w:val="28"/>
          <w:lang w:eastAsia="ar-SA"/>
        </w:rPr>
        <w:t>: учебные аудитории, специально оборудованные наглядными пособиями, мебелью, натюрмортным фондом;</w:t>
      </w:r>
    </w:p>
    <w:p w:rsidR="00FC29B3" w:rsidRPr="00FC29B3" w:rsidRDefault="00FC29B3" w:rsidP="00014A39">
      <w:pPr>
        <w:shd w:val="clear" w:color="auto" w:fill="FFFFFF"/>
        <w:suppressAutoHyphens/>
        <w:spacing w:after="0" w:line="240" w:lineRule="auto"/>
        <w:ind w:left="57" w:right="57" w:firstLine="360"/>
        <w:jc w:val="both"/>
        <w:rPr>
          <w:rFonts w:eastAsia="Times New Roman"/>
          <w:sz w:val="28"/>
          <w:szCs w:val="28"/>
          <w:lang w:eastAsia="ar-SA"/>
        </w:rPr>
      </w:pPr>
      <w:proofErr w:type="gramStart"/>
      <w:r w:rsidRPr="00FC29B3">
        <w:rPr>
          <w:rFonts w:eastAsia="Times New Roman"/>
          <w:sz w:val="28"/>
          <w:szCs w:val="28"/>
          <w:lang w:eastAsia="ar-SA"/>
        </w:rPr>
        <w:t>-</w:t>
      </w:r>
      <w:r w:rsidRPr="00FC29B3">
        <w:rPr>
          <w:rFonts w:eastAsia="Times New Roman"/>
          <w:b/>
          <w:sz w:val="28"/>
          <w:szCs w:val="28"/>
          <w:lang w:eastAsia="ar-SA"/>
        </w:rPr>
        <w:t xml:space="preserve"> наглядно – плоскостные: </w:t>
      </w:r>
      <w:r w:rsidRPr="00FC29B3">
        <w:rPr>
          <w:rFonts w:eastAsia="Times New Roman"/>
          <w:sz w:val="28"/>
          <w:szCs w:val="28"/>
          <w:lang w:eastAsia="ar-SA"/>
        </w:rPr>
        <w:t>наглядные методические пособия, карты, плакаты, фонд работ учащихся, настенные иллюстрации, магнитные доски, интерактивные доски);</w:t>
      </w:r>
      <w:proofErr w:type="gramEnd"/>
    </w:p>
    <w:p w:rsidR="00FC29B3" w:rsidRPr="00FC29B3" w:rsidRDefault="00FC29B3" w:rsidP="00014A39">
      <w:pPr>
        <w:shd w:val="clear" w:color="auto" w:fill="FFFFFF"/>
        <w:suppressAutoHyphens/>
        <w:spacing w:after="0" w:line="240" w:lineRule="auto"/>
        <w:ind w:left="57" w:right="57" w:firstLine="360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-</w:t>
      </w:r>
      <w:r w:rsidRPr="00FC29B3">
        <w:rPr>
          <w:rFonts w:eastAsia="Times New Roman"/>
          <w:b/>
          <w:sz w:val="28"/>
          <w:szCs w:val="28"/>
          <w:lang w:eastAsia="ar-SA"/>
        </w:rPr>
        <w:t xml:space="preserve"> демонстрационные: </w:t>
      </w:r>
      <w:r w:rsidRPr="00FC29B3">
        <w:rPr>
          <w:rFonts w:eastAsia="Times New Roman"/>
          <w:sz w:val="28"/>
          <w:szCs w:val="28"/>
          <w:lang w:eastAsia="ar-SA"/>
        </w:rPr>
        <w:t>муляжи, чучела птиц и животных, гербарии, демонстрационные модели, натюрмортный фонд;</w:t>
      </w:r>
    </w:p>
    <w:p w:rsidR="00FC29B3" w:rsidRPr="00FC29B3" w:rsidRDefault="00FC29B3" w:rsidP="00014A39">
      <w:pPr>
        <w:shd w:val="clear" w:color="auto" w:fill="FFFFFF"/>
        <w:suppressAutoHyphens/>
        <w:spacing w:after="0" w:line="240" w:lineRule="auto"/>
        <w:ind w:left="57" w:right="57" w:firstLine="360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-</w:t>
      </w:r>
      <w:r w:rsidRPr="00FC29B3">
        <w:rPr>
          <w:rFonts w:eastAsia="Times New Roman"/>
          <w:b/>
          <w:sz w:val="28"/>
          <w:szCs w:val="28"/>
          <w:lang w:eastAsia="ar-SA"/>
        </w:rPr>
        <w:t xml:space="preserve"> электронные образовательные ресурсы: </w:t>
      </w:r>
      <w:r w:rsidRPr="00FC29B3">
        <w:rPr>
          <w:rFonts w:eastAsia="Times New Roman"/>
          <w:sz w:val="28"/>
          <w:szCs w:val="28"/>
          <w:lang w:eastAsia="ar-SA"/>
        </w:rPr>
        <w:t>мультимедийные учебники, мультимедийные универсальные энциклопедии, сетевые образовательные ресурсы;</w:t>
      </w:r>
    </w:p>
    <w:p w:rsidR="00FC29B3" w:rsidRPr="00FC29B3" w:rsidRDefault="00FC29B3" w:rsidP="00014A39">
      <w:pPr>
        <w:shd w:val="clear" w:color="auto" w:fill="FFFFFF"/>
        <w:suppressAutoHyphens/>
        <w:spacing w:after="0" w:line="240" w:lineRule="auto"/>
        <w:ind w:left="57" w:right="57" w:firstLine="360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-</w:t>
      </w:r>
      <w:r w:rsidRPr="00FC29B3">
        <w:rPr>
          <w:rFonts w:eastAsia="Times New Roman"/>
          <w:b/>
          <w:sz w:val="28"/>
          <w:szCs w:val="28"/>
          <w:lang w:eastAsia="ar-SA"/>
        </w:rPr>
        <w:t xml:space="preserve"> аудиовизуальные: </w:t>
      </w:r>
      <w:proofErr w:type="gramStart"/>
      <w:r w:rsidRPr="00FC29B3">
        <w:rPr>
          <w:rFonts w:eastAsia="Times New Roman"/>
          <w:sz w:val="28"/>
          <w:szCs w:val="28"/>
          <w:lang w:eastAsia="ar-SA"/>
        </w:rPr>
        <w:t>слайд-фильмы</w:t>
      </w:r>
      <w:proofErr w:type="gramEnd"/>
      <w:r w:rsidRPr="00FC29B3">
        <w:rPr>
          <w:rFonts w:eastAsia="Times New Roman"/>
          <w:sz w:val="28"/>
          <w:szCs w:val="28"/>
          <w:lang w:eastAsia="ar-SA"/>
        </w:rPr>
        <w:t>, видеофильмы, учебные кинофильмы, аудио-записи.</w:t>
      </w:r>
    </w:p>
    <w:p w:rsidR="00FC29B3" w:rsidRPr="00FC29B3" w:rsidRDefault="00FC29B3" w:rsidP="00014A39">
      <w:pPr>
        <w:suppressAutoHyphens/>
        <w:spacing w:after="0" w:line="240" w:lineRule="auto"/>
        <w:ind w:left="57" w:right="57"/>
        <w:jc w:val="center"/>
        <w:rPr>
          <w:rFonts w:eastAsia="Times New Roman"/>
          <w:b/>
          <w:color w:val="0070C0"/>
          <w:sz w:val="28"/>
          <w:szCs w:val="28"/>
          <w:lang w:eastAsia="ar-SA"/>
        </w:rPr>
      </w:pPr>
    </w:p>
    <w:p w:rsidR="00FC29B3" w:rsidRPr="00FC29B3" w:rsidRDefault="00FC29B3" w:rsidP="00014A39">
      <w:pPr>
        <w:suppressAutoHyphens/>
        <w:spacing w:after="0" w:line="240" w:lineRule="auto"/>
        <w:ind w:left="57" w:right="57"/>
        <w:jc w:val="center"/>
        <w:rPr>
          <w:rFonts w:eastAsia="Times New Roman"/>
          <w:b/>
          <w:sz w:val="28"/>
          <w:szCs w:val="28"/>
          <w:lang w:eastAsia="ar-SA"/>
        </w:rPr>
      </w:pPr>
      <w:r w:rsidRPr="00FC29B3">
        <w:rPr>
          <w:rFonts w:eastAsia="Times New Roman"/>
          <w:b/>
          <w:sz w:val="28"/>
          <w:szCs w:val="28"/>
          <w:lang w:eastAsia="ar-SA"/>
        </w:rPr>
        <w:t xml:space="preserve">7. СПИСОК ЛИТЕРАТУРЫ </w:t>
      </w:r>
    </w:p>
    <w:p w:rsidR="00FC29B3" w:rsidRPr="00FC29B3" w:rsidRDefault="00FC29B3" w:rsidP="00014A39">
      <w:pPr>
        <w:suppressAutoHyphens/>
        <w:spacing w:after="0" w:line="240" w:lineRule="auto"/>
        <w:ind w:left="57" w:right="57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FC29B3" w:rsidRPr="00FC29B3" w:rsidRDefault="00FC29B3" w:rsidP="00014A39">
      <w:pPr>
        <w:suppressAutoHyphens/>
        <w:spacing w:after="0" w:line="240" w:lineRule="auto"/>
        <w:ind w:left="57" w:right="57" w:firstLine="709"/>
        <w:jc w:val="center"/>
        <w:rPr>
          <w:rFonts w:eastAsia="Times New Roman"/>
          <w:b/>
          <w:sz w:val="28"/>
          <w:szCs w:val="28"/>
          <w:lang w:eastAsia="ar-SA"/>
        </w:rPr>
      </w:pPr>
      <w:r w:rsidRPr="00FC29B3">
        <w:rPr>
          <w:rFonts w:eastAsia="Times New Roman"/>
          <w:b/>
          <w:sz w:val="28"/>
          <w:szCs w:val="28"/>
          <w:lang w:eastAsia="ar-SA"/>
        </w:rPr>
        <w:t>Методическая литература</w:t>
      </w:r>
    </w:p>
    <w:p w:rsidR="00FC29B3" w:rsidRPr="00FC29B3" w:rsidRDefault="00FC29B3" w:rsidP="00014A39">
      <w:pPr>
        <w:suppressAutoHyphens/>
        <w:spacing w:after="0" w:line="240" w:lineRule="auto"/>
        <w:ind w:left="57" w:right="57"/>
        <w:jc w:val="both"/>
        <w:rPr>
          <w:rFonts w:eastAsia="Times New Roman"/>
          <w:sz w:val="28"/>
          <w:szCs w:val="28"/>
          <w:lang w:eastAsia="ar-SA"/>
        </w:rPr>
      </w:pPr>
    </w:p>
    <w:p w:rsidR="00FC29B3" w:rsidRPr="00FC29B3" w:rsidRDefault="00FC29B3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Алехин А.Д. Изобразительное искусство. Художник. Педагог</w:t>
      </w:r>
      <w:proofErr w:type="gramStart"/>
      <w:r w:rsidRPr="00FC29B3">
        <w:rPr>
          <w:rFonts w:eastAsia="Times New Roman"/>
          <w:sz w:val="28"/>
          <w:szCs w:val="28"/>
          <w:lang w:eastAsia="ar-SA"/>
        </w:rPr>
        <w:t>.</w:t>
      </w:r>
      <w:proofErr w:type="gramEnd"/>
      <w:r w:rsidRPr="00FC29B3">
        <w:rPr>
          <w:rFonts w:eastAsia="Times New Roman"/>
          <w:sz w:val="28"/>
          <w:szCs w:val="28"/>
          <w:lang w:eastAsia="ar-SA"/>
        </w:rPr>
        <w:t xml:space="preserve"> </w:t>
      </w:r>
      <w:proofErr w:type="gramStart"/>
      <w:r w:rsidRPr="00FC29B3">
        <w:rPr>
          <w:rFonts w:eastAsia="Times New Roman"/>
          <w:sz w:val="28"/>
          <w:szCs w:val="28"/>
          <w:lang w:eastAsia="ar-SA"/>
        </w:rPr>
        <w:t>ш</w:t>
      </w:r>
      <w:proofErr w:type="gramEnd"/>
      <w:r w:rsidRPr="00FC29B3">
        <w:rPr>
          <w:rFonts w:eastAsia="Times New Roman"/>
          <w:sz w:val="28"/>
          <w:szCs w:val="28"/>
          <w:lang w:eastAsia="ar-SA"/>
        </w:rPr>
        <w:t xml:space="preserve">кола: книга для учителя. – М.: Просвещение, 1984 </w:t>
      </w:r>
    </w:p>
    <w:p w:rsidR="00FC29B3" w:rsidRPr="00FC29B3" w:rsidRDefault="00FC29B3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Выготский Л.С. Воображение и творчество в детском возрасте.- 3-е изд.- М.: Просвещение, 1991 </w:t>
      </w:r>
    </w:p>
    <w:p w:rsidR="00FC29B3" w:rsidRPr="00FC29B3" w:rsidRDefault="00FC29B3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Горяева Н.А. первые шаги в мире искусства: Из опыта работы: Книга для учителя. М.: Просвещение, 1991 </w:t>
      </w:r>
    </w:p>
    <w:p w:rsidR="0095131A" w:rsidRDefault="00FC29B3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Давыдов В.В. Проблемы развивающего обучения. Опыт теоретического и экспериментального психологического исследования. - М.: Педагогика,1989</w:t>
      </w:r>
    </w:p>
    <w:p w:rsidR="00FC29B3" w:rsidRPr="00FC29B3" w:rsidRDefault="0095131A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Дубровская Н.В. Игры с цветом.- СПб, 2005.</w:t>
      </w:r>
      <w:r w:rsidR="00FC29B3" w:rsidRPr="00FC29B3">
        <w:rPr>
          <w:rFonts w:eastAsia="Times New Roman"/>
          <w:sz w:val="28"/>
          <w:szCs w:val="28"/>
          <w:lang w:eastAsia="ar-SA"/>
        </w:rPr>
        <w:t xml:space="preserve"> </w:t>
      </w:r>
    </w:p>
    <w:p w:rsidR="00FC29B3" w:rsidRPr="00FC29B3" w:rsidRDefault="00FC29B3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Зеленина Е.Л. Играем, познаем, рисуем. – М.: Просвещение, 1996 </w:t>
      </w:r>
    </w:p>
    <w:p w:rsidR="00FC29B3" w:rsidRPr="00FC29B3" w:rsidRDefault="00FC29B3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Казакова Т.С. Изобразительная деятельность и художественное развитие дошкольника. М.: Педагогика, 1983 </w:t>
      </w:r>
    </w:p>
    <w:p w:rsidR="00FC29B3" w:rsidRPr="00FC29B3" w:rsidRDefault="00FC29B3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Кирилло А. Учителю об изобразительных материалах. – М.: Просвещение, 1971 </w:t>
      </w:r>
    </w:p>
    <w:p w:rsidR="00FC29B3" w:rsidRPr="00FC29B3" w:rsidRDefault="00FC29B3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Комарова Т.С. Как научить ребенка рисовать. – М.: Столетие, 1998 </w:t>
      </w:r>
    </w:p>
    <w:p w:rsidR="00FC29B3" w:rsidRPr="00FC29B3" w:rsidRDefault="00FC29B3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rPr>
          <w:rFonts w:eastAsia="Times New Roman"/>
          <w:sz w:val="28"/>
          <w:szCs w:val="28"/>
          <w:lang w:eastAsia="ar-SA"/>
        </w:rPr>
      </w:pPr>
      <w:proofErr w:type="spellStart"/>
      <w:r w:rsidRPr="00FC29B3">
        <w:rPr>
          <w:rFonts w:eastAsia="Times New Roman"/>
          <w:sz w:val="28"/>
          <w:szCs w:val="28"/>
          <w:lang w:eastAsia="ar-SA"/>
        </w:rPr>
        <w:t>Компанцева</w:t>
      </w:r>
      <w:proofErr w:type="spellEnd"/>
      <w:r w:rsidRPr="00FC29B3">
        <w:rPr>
          <w:rFonts w:eastAsia="Times New Roman"/>
          <w:sz w:val="28"/>
          <w:szCs w:val="28"/>
          <w:lang w:eastAsia="ar-SA"/>
        </w:rPr>
        <w:t xml:space="preserve"> Л.В. Поэтический образ природы в детском рисунке. – М.: Просвещение, 1985 </w:t>
      </w:r>
    </w:p>
    <w:p w:rsidR="005912FD" w:rsidRDefault="005912FD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rPr>
          <w:rFonts w:eastAsia="Times New Roman"/>
          <w:sz w:val="28"/>
          <w:szCs w:val="28"/>
          <w:lang w:eastAsia="ar-SA"/>
        </w:rPr>
      </w:pPr>
      <w:proofErr w:type="spellStart"/>
      <w:r>
        <w:rPr>
          <w:rFonts w:eastAsia="Times New Roman"/>
          <w:sz w:val="28"/>
          <w:szCs w:val="28"/>
          <w:lang w:eastAsia="ar-SA"/>
        </w:rPr>
        <w:t>Курчевский</w:t>
      </w:r>
      <w:proofErr w:type="spellEnd"/>
      <w:r>
        <w:rPr>
          <w:rFonts w:eastAsia="Times New Roman"/>
          <w:sz w:val="28"/>
          <w:szCs w:val="28"/>
          <w:lang w:eastAsia="ar-SA"/>
        </w:rPr>
        <w:t xml:space="preserve"> В.А</w:t>
      </w:r>
      <w:r w:rsidR="00FC29B3" w:rsidRPr="00FC29B3">
        <w:rPr>
          <w:rFonts w:eastAsia="Times New Roman"/>
          <w:sz w:val="28"/>
          <w:szCs w:val="28"/>
          <w:lang w:eastAsia="ar-SA"/>
        </w:rPr>
        <w:t>. А что там, за окном? – М.: Педагогика, 1985</w:t>
      </w:r>
    </w:p>
    <w:p w:rsidR="00FC29B3" w:rsidRDefault="00FC29B3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 </w:t>
      </w:r>
      <w:proofErr w:type="spellStart"/>
      <w:r w:rsidR="005912FD">
        <w:rPr>
          <w:rFonts w:eastAsia="Times New Roman"/>
          <w:sz w:val="28"/>
          <w:szCs w:val="28"/>
          <w:lang w:eastAsia="ar-SA"/>
        </w:rPr>
        <w:t>Курчевский</w:t>
      </w:r>
      <w:proofErr w:type="spellEnd"/>
      <w:r w:rsidR="005912FD">
        <w:rPr>
          <w:rFonts w:eastAsia="Times New Roman"/>
          <w:sz w:val="28"/>
          <w:szCs w:val="28"/>
          <w:lang w:eastAsia="ar-SA"/>
        </w:rPr>
        <w:t xml:space="preserve"> В.А</w:t>
      </w:r>
      <w:r w:rsidR="005912FD" w:rsidRPr="00FC29B3">
        <w:rPr>
          <w:rFonts w:eastAsia="Times New Roman"/>
          <w:sz w:val="28"/>
          <w:szCs w:val="28"/>
          <w:lang w:eastAsia="ar-SA"/>
        </w:rPr>
        <w:t>.</w:t>
      </w:r>
      <w:r w:rsidR="005912FD">
        <w:rPr>
          <w:rFonts w:eastAsia="Times New Roman"/>
          <w:sz w:val="28"/>
          <w:szCs w:val="28"/>
          <w:lang w:eastAsia="ar-SA"/>
        </w:rPr>
        <w:t xml:space="preserve"> Быль-сказка о карандашах и красках. – М.: Педагогика, 1980.</w:t>
      </w:r>
    </w:p>
    <w:p w:rsidR="005912FD" w:rsidRPr="00FC29B3" w:rsidRDefault="005912FD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Левин С.Д. Беседы с юным художником.</w:t>
      </w:r>
      <w:r w:rsidR="0095131A">
        <w:rPr>
          <w:rFonts w:eastAsia="Times New Roman"/>
          <w:sz w:val="28"/>
          <w:szCs w:val="28"/>
          <w:lang w:eastAsia="ar-SA"/>
        </w:rPr>
        <w:t xml:space="preserve"> В 2-х т.</w:t>
      </w:r>
      <w:r>
        <w:rPr>
          <w:rFonts w:eastAsia="Times New Roman"/>
          <w:sz w:val="28"/>
          <w:szCs w:val="28"/>
          <w:lang w:eastAsia="ar-SA"/>
        </w:rPr>
        <w:t>- М.</w:t>
      </w:r>
      <w:r w:rsidR="0095131A">
        <w:rPr>
          <w:rFonts w:eastAsia="Times New Roman"/>
          <w:sz w:val="28"/>
          <w:szCs w:val="28"/>
          <w:lang w:eastAsia="ar-SA"/>
        </w:rPr>
        <w:t>,1988.</w:t>
      </w:r>
    </w:p>
    <w:p w:rsidR="00FC29B3" w:rsidRPr="00FC29B3" w:rsidRDefault="00FC29B3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rPr>
          <w:rFonts w:eastAsia="Times New Roman"/>
          <w:sz w:val="28"/>
          <w:szCs w:val="28"/>
          <w:lang w:eastAsia="ar-SA"/>
        </w:rPr>
      </w:pPr>
      <w:proofErr w:type="spellStart"/>
      <w:r w:rsidRPr="00FC29B3">
        <w:rPr>
          <w:rFonts w:eastAsia="Times New Roman"/>
          <w:sz w:val="28"/>
          <w:szCs w:val="28"/>
          <w:lang w:eastAsia="ar-SA"/>
        </w:rPr>
        <w:t>Люблинская</w:t>
      </w:r>
      <w:proofErr w:type="spellEnd"/>
      <w:r w:rsidRPr="00FC29B3">
        <w:rPr>
          <w:rFonts w:eastAsia="Times New Roman"/>
          <w:sz w:val="28"/>
          <w:szCs w:val="28"/>
          <w:lang w:eastAsia="ar-SA"/>
        </w:rPr>
        <w:t xml:space="preserve"> А.А. Учителю о психологии младшего школьника. – М.: Просвещение, 1977 </w:t>
      </w:r>
    </w:p>
    <w:p w:rsidR="00FC29B3" w:rsidRDefault="00FC29B3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Полунина В. Искусство и дети. Из опыта работы учителя. – М.: Просвещение, 1982 </w:t>
      </w:r>
    </w:p>
    <w:p w:rsidR="0095131A" w:rsidRDefault="0095131A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rPr>
          <w:rFonts w:eastAsia="Times New Roman"/>
          <w:sz w:val="28"/>
          <w:szCs w:val="28"/>
          <w:lang w:eastAsia="ar-SA"/>
        </w:rPr>
      </w:pPr>
      <w:proofErr w:type="spellStart"/>
      <w:r>
        <w:rPr>
          <w:rFonts w:eastAsia="Times New Roman"/>
          <w:sz w:val="28"/>
          <w:szCs w:val="28"/>
          <w:lang w:eastAsia="ar-SA"/>
        </w:rPr>
        <w:t>Претте</w:t>
      </w:r>
      <w:proofErr w:type="spellEnd"/>
      <w:r>
        <w:rPr>
          <w:rFonts w:eastAsia="Times New Roman"/>
          <w:sz w:val="28"/>
          <w:szCs w:val="28"/>
          <w:lang w:eastAsia="ar-SA"/>
        </w:rPr>
        <w:t xml:space="preserve"> М. Творчество и выражение.- М.,1981, 1985.</w:t>
      </w:r>
    </w:p>
    <w:p w:rsidR="0095131A" w:rsidRPr="00FC29B3" w:rsidRDefault="0095131A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Светлова И.Е. Развиваем воображение и фантазию.- М.,2005.</w:t>
      </w:r>
    </w:p>
    <w:p w:rsidR="00FC29B3" w:rsidRPr="00FC29B3" w:rsidRDefault="00FC29B3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Сокольникова Н.М. Изобразительное искусство и методика его преподавания в начальной школе. - М., Академия, 2008</w:t>
      </w:r>
    </w:p>
    <w:p w:rsidR="0095131A" w:rsidRDefault="00FC29B3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rPr>
          <w:rFonts w:eastAsia="Times New Roman"/>
          <w:sz w:val="28"/>
          <w:szCs w:val="28"/>
          <w:lang w:eastAsia="ar-SA"/>
        </w:rPr>
      </w:pPr>
      <w:proofErr w:type="spellStart"/>
      <w:r w:rsidRPr="00FC29B3">
        <w:rPr>
          <w:rFonts w:eastAsia="Times New Roman"/>
          <w:sz w:val="28"/>
          <w:szCs w:val="28"/>
          <w:lang w:eastAsia="ar-SA"/>
        </w:rPr>
        <w:t>Швайко</w:t>
      </w:r>
      <w:proofErr w:type="spellEnd"/>
      <w:r w:rsidRPr="00FC29B3">
        <w:rPr>
          <w:rFonts w:eastAsia="Times New Roman"/>
          <w:sz w:val="28"/>
          <w:szCs w:val="28"/>
          <w:lang w:eastAsia="ar-SA"/>
        </w:rPr>
        <w:t xml:space="preserve"> Г.С. Занятия по изобразительной деятельности в детском саду. – М.: Просвещение, 1985</w:t>
      </w:r>
    </w:p>
    <w:p w:rsidR="00FC29B3" w:rsidRPr="00FC29B3" w:rsidRDefault="0095131A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Шмид А. Детское творчество. – М.,</w:t>
      </w:r>
      <w:r w:rsidR="00FC29B3" w:rsidRPr="00FC29B3">
        <w:rPr>
          <w:rFonts w:eastAsia="Times New Roman"/>
          <w:sz w:val="28"/>
          <w:szCs w:val="28"/>
          <w:lang w:eastAsia="ar-SA"/>
        </w:rPr>
        <w:t xml:space="preserve"> </w:t>
      </w:r>
      <w:r>
        <w:rPr>
          <w:rFonts w:eastAsia="Times New Roman"/>
          <w:sz w:val="28"/>
          <w:szCs w:val="28"/>
          <w:lang w:eastAsia="ar-SA"/>
        </w:rPr>
        <w:t>2007.</w:t>
      </w:r>
    </w:p>
    <w:p w:rsidR="00FC29B3" w:rsidRPr="00FC29B3" w:rsidRDefault="00FC29B3" w:rsidP="00014A39">
      <w:pPr>
        <w:numPr>
          <w:ilvl w:val="0"/>
          <w:numId w:val="36"/>
        </w:num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rPr>
          <w:rFonts w:eastAsia="Times New Roman"/>
          <w:sz w:val="28"/>
          <w:szCs w:val="28"/>
          <w:lang w:eastAsia="ar-SA"/>
        </w:rPr>
      </w:pPr>
      <w:proofErr w:type="spellStart"/>
      <w:r w:rsidRPr="00FC29B3">
        <w:rPr>
          <w:rFonts w:eastAsia="Times New Roman"/>
          <w:sz w:val="28"/>
          <w:szCs w:val="28"/>
          <w:lang w:eastAsia="ar-SA"/>
        </w:rPr>
        <w:t>Щеб</w:t>
      </w:r>
      <w:r w:rsidR="0084566B">
        <w:rPr>
          <w:rFonts w:eastAsia="Times New Roman"/>
          <w:sz w:val="28"/>
          <w:szCs w:val="28"/>
          <w:lang w:eastAsia="ar-SA"/>
        </w:rPr>
        <w:t>лыкин</w:t>
      </w:r>
      <w:proofErr w:type="spellEnd"/>
      <w:r w:rsidR="0084566B">
        <w:rPr>
          <w:rFonts w:eastAsia="Times New Roman"/>
          <w:sz w:val="28"/>
          <w:szCs w:val="28"/>
          <w:lang w:eastAsia="ar-SA"/>
        </w:rPr>
        <w:t xml:space="preserve"> И.К., </w:t>
      </w:r>
      <w:proofErr w:type="spellStart"/>
      <w:r w:rsidR="0084566B">
        <w:rPr>
          <w:rFonts w:eastAsia="Times New Roman"/>
          <w:sz w:val="28"/>
          <w:szCs w:val="28"/>
          <w:lang w:eastAsia="ar-SA"/>
        </w:rPr>
        <w:t>Романина</w:t>
      </w:r>
      <w:proofErr w:type="spellEnd"/>
      <w:r w:rsidR="0084566B">
        <w:rPr>
          <w:rFonts w:eastAsia="Times New Roman"/>
          <w:sz w:val="28"/>
          <w:szCs w:val="28"/>
          <w:lang w:eastAsia="ar-SA"/>
        </w:rPr>
        <w:t xml:space="preserve"> В.И., </w:t>
      </w:r>
      <w:proofErr w:type="spellStart"/>
      <w:r w:rsidR="0084566B">
        <w:rPr>
          <w:rFonts w:eastAsia="Times New Roman"/>
          <w:sz w:val="28"/>
          <w:szCs w:val="28"/>
          <w:lang w:eastAsia="ar-SA"/>
        </w:rPr>
        <w:t>Когот</w:t>
      </w:r>
      <w:r w:rsidRPr="00FC29B3">
        <w:rPr>
          <w:rFonts w:eastAsia="Times New Roman"/>
          <w:sz w:val="28"/>
          <w:szCs w:val="28"/>
          <w:lang w:eastAsia="ar-SA"/>
        </w:rPr>
        <w:t>кова</w:t>
      </w:r>
      <w:proofErr w:type="spellEnd"/>
      <w:r w:rsidRPr="00FC29B3">
        <w:rPr>
          <w:rFonts w:eastAsia="Times New Roman"/>
          <w:sz w:val="28"/>
          <w:szCs w:val="28"/>
          <w:lang w:eastAsia="ar-SA"/>
        </w:rPr>
        <w:t xml:space="preserve"> И.И. Аппликационные работы в начальных классах. – М.: Просвещение, 1990 </w:t>
      </w:r>
    </w:p>
    <w:p w:rsidR="00FC29B3" w:rsidRPr="00FC29B3" w:rsidRDefault="00FC29B3" w:rsidP="00014A39">
      <w:pPr>
        <w:tabs>
          <w:tab w:val="left" w:pos="1134"/>
          <w:tab w:val="left" w:pos="1276"/>
        </w:tabs>
        <w:suppressAutoHyphens/>
        <w:spacing w:after="0" w:line="240" w:lineRule="auto"/>
        <w:ind w:left="57" w:right="57" w:firstLine="709"/>
        <w:rPr>
          <w:rFonts w:eastAsia="Times New Roman"/>
          <w:sz w:val="28"/>
          <w:szCs w:val="28"/>
          <w:lang w:eastAsia="ar-SA"/>
        </w:rPr>
      </w:pPr>
    </w:p>
    <w:p w:rsidR="00FC29B3" w:rsidRDefault="00FC29B3" w:rsidP="00014A39">
      <w:pPr>
        <w:tabs>
          <w:tab w:val="left" w:pos="0"/>
        </w:tabs>
        <w:suppressAutoHyphens/>
        <w:spacing w:after="0" w:line="240" w:lineRule="auto"/>
        <w:ind w:left="57" w:right="57" w:firstLine="720"/>
        <w:jc w:val="center"/>
        <w:rPr>
          <w:rFonts w:eastAsia="Times New Roman"/>
          <w:b/>
          <w:sz w:val="28"/>
          <w:szCs w:val="28"/>
          <w:lang w:eastAsia="ar-SA"/>
        </w:rPr>
      </w:pPr>
      <w:r w:rsidRPr="00FC29B3">
        <w:rPr>
          <w:rFonts w:eastAsia="Times New Roman"/>
          <w:b/>
          <w:sz w:val="28"/>
          <w:szCs w:val="28"/>
          <w:lang w:eastAsia="ar-SA"/>
        </w:rPr>
        <w:t>Учебная литература</w:t>
      </w:r>
    </w:p>
    <w:p w:rsidR="005912FD" w:rsidRDefault="005912FD" w:rsidP="00014A39">
      <w:pPr>
        <w:tabs>
          <w:tab w:val="left" w:pos="0"/>
        </w:tabs>
        <w:suppressAutoHyphens/>
        <w:spacing w:after="0" w:line="240" w:lineRule="auto"/>
        <w:ind w:left="57" w:right="57" w:firstLine="720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5912FD" w:rsidRPr="00FC29B3" w:rsidRDefault="005912FD" w:rsidP="00014A39">
      <w:pPr>
        <w:tabs>
          <w:tab w:val="left" w:pos="0"/>
        </w:tabs>
        <w:suppressAutoHyphens/>
        <w:spacing w:after="0" w:line="240" w:lineRule="auto"/>
        <w:ind w:left="57" w:right="57" w:firstLine="720"/>
        <w:jc w:val="center"/>
        <w:rPr>
          <w:rFonts w:eastAsia="Times New Roman"/>
          <w:b/>
          <w:sz w:val="28"/>
          <w:szCs w:val="28"/>
          <w:lang w:eastAsia="ar-SA"/>
        </w:rPr>
      </w:pPr>
    </w:p>
    <w:p w:rsidR="00FC29B3" w:rsidRPr="00FC29B3" w:rsidRDefault="00FC29B3" w:rsidP="00014A39">
      <w:pPr>
        <w:suppressAutoHyphens/>
        <w:spacing w:after="0" w:line="240" w:lineRule="auto"/>
        <w:ind w:left="57" w:right="57"/>
        <w:jc w:val="both"/>
        <w:rPr>
          <w:rFonts w:eastAsia="Times New Roman"/>
          <w:sz w:val="28"/>
          <w:szCs w:val="28"/>
          <w:lang w:eastAsia="ar-SA"/>
        </w:rPr>
      </w:pPr>
    </w:p>
    <w:p w:rsidR="00FC29B3" w:rsidRDefault="00FC29B3" w:rsidP="00014A39">
      <w:pPr>
        <w:numPr>
          <w:ilvl w:val="0"/>
          <w:numId w:val="22"/>
        </w:numPr>
        <w:tabs>
          <w:tab w:val="left" w:pos="993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Акварельная живопись: Учебное пособие. Часть 1. Начальный рисунок. – М.: Издательство школы акварели Сергея </w:t>
      </w:r>
      <w:proofErr w:type="spellStart"/>
      <w:r w:rsidRPr="00FC29B3">
        <w:rPr>
          <w:rFonts w:eastAsia="Times New Roman"/>
          <w:sz w:val="28"/>
          <w:szCs w:val="28"/>
          <w:lang w:eastAsia="ar-SA"/>
        </w:rPr>
        <w:t>Андрияки</w:t>
      </w:r>
      <w:proofErr w:type="spellEnd"/>
      <w:r w:rsidRPr="00FC29B3">
        <w:rPr>
          <w:rFonts w:eastAsia="Times New Roman"/>
          <w:sz w:val="28"/>
          <w:szCs w:val="28"/>
          <w:lang w:eastAsia="ar-SA"/>
        </w:rPr>
        <w:t>, 2009</w:t>
      </w:r>
    </w:p>
    <w:p w:rsidR="005912FD" w:rsidRPr="00FC29B3" w:rsidRDefault="005912FD" w:rsidP="00014A39">
      <w:pPr>
        <w:numPr>
          <w:ilvl w:val="0"/>
          <w:numId w:val="22"/>
        </w:numPr>
        <w:tabs>
          <w:tab w:val="left" w:pos="993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Алексеева В.</w:t>
      </w:r>
      <w:proofErr w:type="gramStart"/>
      <w:r>
        <w:rPr>
          <w:rFonts w:eastAsia="Times New Roman"/>
          <w:sz w:val="28"/>
          <w:szCs w:val="28"/>
          <w:lang w:eastAsia="ar-SA"/>
        </w:rPr>
        <w:t>В.</w:t>
      </w:r>
      <w:proofErr w:type="gramEnd"/>
      <w:r>
        <w:rPr>
          <w:rFonts w:eastAsia="Times New Roman"/>
          <w:sz w:val="28"/>
          <w:szCs w:val="28"/>
          <w:lang w:eastAsia="ar-SA"/>
        </w:rPr>
        <w:t xml:space="preserve"> Что такое искусство? В 2-х т. – М.</w:t>
      </w:r>
    </w:p>
    <w:p w:rsidR="00FC29B3" w:rsidRPr="00FC29B3" w:rsidRDefault="00FC29B3" w:rsidP="00014A39">
      <w:pPr>
        <w:numPr>
          <w:ilvl w:val="0"/>
          <w:numId w:val="22"/>
        </w:numPr>
        <w:tabs>
          <w:tab w:val="left" w:pos="993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Бесчастнов М.П. Графика пейзажа.- М.: Гуманитарное издание ВЛАДОС, 2008 </w:t>
      </w:r>
    </w:p>
    <w:p w:rsidR="00FC29B3" w:rsidRPr="00FC29B3" w:rsidRDefault="00FC29B3" w:rsidP="00014A39">
      <w:pPr>
        <w:numPr>
          <w:ilvl w:val="0"/>
          <w:numId w:val="22"/>
        </w:numPr>
        <w:tabs>
          <w:tab w:val="left" w:pos="993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Искусство вокруг нас. Учебник для 2 </w:t>
      </w:r>
      <w:proofErr w:type="spellStart"/>
      <w:r w:rsidRPr="00FC29B3">
        <w:rPr>
          <w:rFonts w:eastAsia="Times New Roman"/>
          <w:sz w:val="28"/>
          <w:szCs w:val="28"/>
          <w:lang w:eastAsia="ar-SA"/>
        </w:rPr>
        <w:t>кл</w:t>
      </w:r>
      <w:proofErr w:type="spellEnd"/>
      <w:r w:rsidRPr="00FC29B3">
        <w:rPr>
          <w:rFonts w:eastAsia="Times New Roman"/>
          <w:sz w:val="28"/>
          <w:szCs w:val="28"/>
          <w:lang w:eastAsia="ar-SA"/>
        </w:rPr>
        <w:t xml:space="preserve">./Под ред. </w:t>
      </w:r>
      <w:proofErr w:type="spellStart"/>
      <w:r w:rsidRPr="00FC29B3">
        <w:rPr>
          <w:rFonts w:eastAsia="Times New Roman"/>
          <w:sz w:val="28"/>
          <w:szCs w:val="28"/>
          <w:lang w:eastAsia="ar-SA"/>
        </w:rPr>
        <w:t>Б.М.Неменского</w:t>
      </w:r>
      <w:proofErr w:type="spellEnd"/>
      <w:r w:rsidRPr="00FC29B3">
        <w:rPr>
          <w:rFonts w:eastAsia="Times New Roman"/>
          <w:sz w:val="28"/>
          <w:szCs w:val="28"/>
          <w:lang w:eastAsia="ar-SA"/>
        </w:rPr>
        <w:t xml:space="preserve">. – М.: Просвещение, 1998 </w:t>
      </w:r>
    </w:p>
    <w:p w:rsidR="005912FD" w:rsidRDefault="00FC29B3" w:rsidP="00014A39">
      <w:pPr>
        <w:numPr>
          <w:ilvl w:val="0"/>
          <w:numId w:val="22"/>
        </w:numPr>
        <w:tabs>
          <w:tab w:val="left" w:pos="993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Искусство и ты. Учебник для 1 </w:t>
      </w:r>
      <w:proofErr w:type="spellStart"/>
      <w:r w:rsidRPr="00FC29B3">
        <w:rPr>
          <w:rFonts w:eastAsia="Times New Roman"/>
          <w:sz w:val="28"/>
          <w:szCs w:val="28"/>
          <w:lang w:eastAsia="ar-SA"/>
        </w:rPr>
        <w:t>кл</w:t>
      </w:r>
      <w:proofErr w:type="spellEnd"/>
      <w:r w:rsidRPr="00FC29B3">
        <w:rPr>
          <w:rFonts w:eastAsia="Times New Roman"/>
          <w:sz w:val="28"/>
          <w:szCs w:val="28"/>
          <w:lang w:eastAsia="ar-SA"/>
        </w:rPr>
        <w:t xml:space="preserve">./Под ред. Б.М. </w:t>
      </w:r>
      <w:proofErr w:type="spellStart"/>
      <w:r w:rsidRPr="00FC29B3">
        <w:rPr>
          <w:rFonts w:eastAsia="Times New Roman"/>
          <w:sz w:val="28"/>
          <w:szCs w:val="28"/>
          <w:lang w:eastAsia="ar-SA"/>
        </w:rPr>
        <w:t>Неменского</w:t>
      </w:r>
      <w:proofErr w:type="spellEnd"/>
      <w:r w:rsidRPr="00FC29B3">
        <w:rPr>
          <w:rFonts w:eastAsia="Times New Roman"/>
          <w:sz w:val="28"/>
          <w:szCs w:val="28"/>
          <w:lang w:eastAsia="ar-SA"/>
        </w:rPr>
        <w:t>. – М.: Просвещение, 1998</w:t>
      </w:r>
    </w:p>
    <w:p w:rsidR="00FC29B3" w:rsidRPr="00FC29B3" w:rsidRDefault="005912FD" w:rsidP="00014A39">
      <w:pPr>
        <w:numPr>
          <w:ilvl w:val="0"/>
          <w:numId w:val="22"/>
        </w:numPr>
        <w:tabs>
          <w:tab w:val="left" w:pos="993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>Каменева Е.</w:t>
      </w:r>
      <w:proofErr w:type="gramStart"/>
      <w:r>
        <w:rPr>
          <w:rFonts w:eastAsia="Times New Roman"/>
          <w:sz w:val="28"/>
          <w:szCs w:val="28"/>
          <w:lang w:eastAsia="ar-SA"/>
        </w:rPr>
        <w:t>А.</w:t>
      </w:r>
      <w:proofErr w:type="gramEnd"/>
      <w:r>
        <w:rPr>
          <w:rFonts w:eastAsia="Times New Roman"/>
          <w:sz w:val="28"/>
          <w:szCs w:val="28"/>
          <w:lang w:eastAsia="ar-SA"/>
        </w:rPr>
        <w:t xml:space="preserve"> Какого цвета радуга. – М., 1984.</w:t>
      </w:r>
      <w:r w:rsidR="00FC29B3" w:rsidRPr="00FC29B3">
        <w:rPr>
          <w:rFonts w:eastAsia="Times New Roman"/>
          <w:sz w:val="28"/>
          <w:szCs w:val="28"/>
          <w:lang w:eastAsia="ar-SA"/>
        </w:rPr>
        <w:t xml:space="preserve"> </w:t>
      </w:r>
    </w:p>
    <w:p w:rsidR="00FC29B3" w:rsidRPr="00FC29B3" w:rsidRDefault="00FC29B3" w:rsidP="00014A39">
      <w:pPr>
        <w:numPr>
          <w:ilvl w:val="0"/>
          <w:numId w:val="22"/>
        </w:numPr>
        <w:tabs>
          <w:tab w:val="left" w:pos="993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>Ломоносова М.Т. Графика и живопись: учеб</w:t>
      </w:r>
      <w:proofErr w:type="gramStart"/>
      <w:r w:rsidRPr="00FC29B3">
        <w:rPr>
          <w:rFonts w:eastAsia="Times New Roman"/>
          <w:sz w:val="28"/>
          <w:szCs w:val="28"/>
          <w:lang w:eastAsia="ar-SA"/>
        </w:rPr>
        <w:t>.</w:t>
      </w:r>
      <w:proofErr w:type="gramEnd"/>
      <w:r w:rsidRPr="00FC29B3">
        <w:rPr>
          <w:rFonts w:eastAsia="Times New Roman"/>
          <w:sz w:val="28"/>
          <w:szCs w:val="28"/>
          <w:lang w:eastAsia="ar-SA"/>
        </w:rPr>
        <w:t xml:space="preserve"> </w:t>
      </w:r>
      <w:proofErr w:type="gramStart"/>
      <w:r w:rsidRPr="00FC29B3">
        <w:rPr>
          <w:rFonts w:eastAsia="Times New Roman"/>
          <w:sz w:val="28"/>
          <w:szCs w:val="28"/>
          <w:lang w:eastAsia="ar-SA"/>
        </w:rPr>
        <w:t>п</w:t>
      </w:r>
      <w:proofErr w:type="gramEnd"/>
      <w:r w:rsidRPr="00FC29B3">
        <w:rPr>
          <w:rFonts w:eastAsia="Times New Roman"/>
          <w:sz w:val="28"/>
          <w:szCs w:val="28"/>
          <w:lang w:eastAsia="ar-SA"/>
        </w:rPr>
        <w:t xml:space="preserve">особие – М.: </w:t>
      </w:r>
      <w:proofErr w:type="spellStart"/>
      <w:r w:rsidRPr="00FC29B3">
        <w:rPr>
          <w:rFonts w:eastAsia="Times New Roman"/>
          <w:sz w:val="28"/>
          <w:szCs w:val="28"/>
          <w:lang w:eastAsia="ar-SA"/>
        </w:rPr>
        <w:t>Астрель</w:t>
      </w:r>
      <w:proofErr w:type="spellEnd"/>
      <w:r w:rsidRPr="00FC29B3">
        <w:rPr>
          <w:rFonts w:eastAsia="Times New Roman"/>
          <w:sz w:val="28"/>
          <w:szCs w:val="28"/>
          <w:lang w:eastAsia="ar-SA"/>
        </w:rPr>
        <w:t>: АСТ, 2006</w:t>
      </w:r>
    </w:p>
    <w:p w:rsidR="00FC29B3" w:rsidRPr="00FC29B3" w:rsidRDefault="00FC29B3" w:rsidP="00014A39">
      <w:pPr>
        <w:numPr>
          <w:ilvl w:val="0"/>
          <w:numId w:val="22"/>
        </w:numPr>
        <w:tabs>
          <w:tab w:val="left" w:pos="993"/>
        </w:tabs>
        <w:suppressAutoHyphens/>
        <w:spacing w:after="0" w:line="240" w:lineRule="auto"/>
        <w:ind w:left="57" w:right="57" w:firstLine="709"/>
        <w:jc w:val="both"/>
        <w:rPr>
          <w:rFonts w:eastAsia="Times New Roman"/>
          <w:sz w:val="28"/>
          <w:szCs w:val="28"/>
          <w:lang w:eastAsia="ar-SA"/>
        </w:rPr>
      </w:pPr>
      <w:r w:rsidRPr="00FC29B3">
        <w:rPr>
          <w:rFonts w:eastAsia="Times New Roman"/>
          <w:sz w:val="28"/>
          <w:szCs w:val="28"/>
          <w:lang w:eastAsia="ar-SA"/>
        </w:rPr>
        <w:t xml:space="preserve">Шалаева Т.П. Учимся рисовать.- М.: АСТ Слово, 2010 </w:t>
      </w:r>
    </w:p>
    <w:p w:rsidR="00FC29B3" w:rsidRPr="00FC29B3" w:rsidRDefault="00FC29B3" w:rsidP="00014A39">
      <w:pPr>
        <w:tabs>
          <w:tab w:val="left" w:pos="993"/>
        </w:tabs>
        <w:suppressAutoHyphens/>
        <w:spacing w:after="0" w:line="240" w:lineRule="auto"/>
        <w:ind w:left="57" w:right="57"/>
        <w:jc w:val="both"/>
        <w:rPr>
          <w:rFonts w:eastAsia="Times New Roman"/>
          <w:sz w:val="28"/>
          <w:szCs w:val="28"/>
          <w:lang w:eastAsia="ar-SA"/>
        </w:rPr>
      </w:pPr>
    </w:p>
    <w:p w:rsidR="00FC29B3" w:rsidRPr="00FC29B3" w:rsidRDefault="00FC29B3" w:rsidP="00014A39">
      <w:pPr>
        <w:shd w:val="clear" w:color="auto" w:fill="FFFFFF"/>
        <w:tabs>
          <w:tab w:val="left" w:pos="1134"/>
        </w:tabs>
        <w:suppressAutoHyphens/>
        <w:spacing w:after="0" w:line="240" w:lineRule="auto"/>
        <w:ind w:left="57" w:right="57"/>
        <w:jc w:val="both"/>
        <w:rPr>
          <w:rFonts w:eastAsia="Times New Roman"/>
          <w:sz w:val="28"/>
          <w:szCs w:val="28"/>
          <w:lang w:eastAsia="ar-SA"/>
        </w:rPr>
      </w:pPr>
    </w:p>
    <w:p w:rsidR="00FC29B3" w:rsidRPr="00FC29B3" w:rsidRDefault="00FC29B3" w:rsidP="00014A39">
      <w:pPr>
        <w:suppressAutoHyphens/>
        <w:spacing w:after="0" w:line="240" w:lineRule="auto"/>
        <w:ind w:left="57" w:right="57"/>
        <w:rPr>
          <w:rFonts w:eastAsia="Times New Roman"/>
          <w:b/>
          <w:sz w:val="28"/>
          <w:lang w:eastAsia="ar-SA"/>
        </w:rPr>
      </w:pPr>
    </w:p>
    <w:p w:rsidR="00086DE0" w:rsidRPr="000E67DD" w:rsidRDefault="00086DE0" w:rsidP="00014A39">
      <w:pPr>
        <w:spacing w:after="0" w:line="240" w:lineRule="auto"/>
        <w:ind w:left="57" w:right="57"/>
        <w:jc w:val="center"/>
        <w:rPr>
          <w:b/>
          <w:sz w:val="16"/>
          <w:szCs w:val="16"/>
        </w:rPr>
      </w:pPr>
    </w:p>
    <w:sectPr w:rsidR="00086DE0" w:rsidRPr="000E67DD" w:rsidSect="005C2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CC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eza Pro"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555"/>
        </w:tabs>
        <w:ind w:left="555" w:hanging="555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</w:abstractNum>
  <w:abstractNum w:abstractNumId="10">
    <w:nsid w:val="0000000D"/>
    <w:multiLevelType w:val="multilevel"/>
    <w:tmpl w:val="2C0AE200"/>
    <w:name w:val="WW8Num13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Symbol" w:hAnsi="Symbol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Symbol" w:hAnsi="Symbol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Symbol" w:hAnsi="Symbol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Symbol" w:hAnsi="Symbol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Symbol" w:hAnsi="Symbol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Symbol" w:hAnsi="Symbol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Symbol" w:hAnsi="Symbol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Symbol" w:hAnsi="Symbol"/>
      </w:rPr>
    </w:lvl>
  </w:abstractNum>
  <w:abstractNum w:abstractNumId="11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5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/>
        <w:b/>
      </w:rPr>
    </w:lvl>
  </w:abstractNum>
  <w:abstractNum w:abstractNumId="18">
    <w:nsid w:val="00000015"/>
    <w:multiLevelType w:val="multilevel"/>
    <w:tmpl w:val="7A48B9D4"/>
    <w:name w:val="WW8Num21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ascii="Symbol" w:hAnsi="Symbol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Symbol" w:hAnsi="Symbol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Symbol" w:hAnsi="Symbol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Symbol" w:hAnsi="Symbol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Symbol" w:hAnsi="Symbol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Symbol" w:hAnsi="Symbol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Symbol" w:hAnsi="Symbol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Symbol" w:hAnsi="Symbol"/>
      </w:rPr>
    </w:lvl>
  </w:abstractNum>
  <w:abstractNum w:abstractNumId="19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0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1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2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23">
    <w:nsid w:val="0000001A"/>
    <w:multiLevelType w:val="singleLevel"/>
    <w:tmpl w:val="0000001A"/>
    <w:name w:val="WW8Num26"/>
    <w:lvl w:ilvl="0">
      <w:start w:val="6"/>
      <w:numFmt w:val="decimal"/>
      <w:lvlText w:val="%1."/>
      <w:lvlJc w:val="left"/>
      <w:pPr>
        <w:tabs>
          <w:tab w:val="num" w:pos="0"/>
        </w:tabs>
        <w:ind w:left="1065" w:hanging="360"/>
      </w:pPr>
    </w:lvl>
  </w:abstractNum>
  <w:abstractNum w:abstractNumId="24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</w:abstractNum>
  <w:abstractNum w:abstractNumId="25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6">
    <w:nsid w:val="0000001D"/>
    <w:multiLevelType w:val="single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7">
    <w:nsid w:val="0000001E"/>
    <w:multiLevelType w:val="single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cs="Times New Roman"/>
      </w:rPr>
    </w:lvl>
  </w:abstractNum>
  <w:abstractNum w:abstractNumId="28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/>
      </w:rPr>
    </w:lvl>
  </w:abstractNum>
  <w:abstractNum w:abstractNumId="29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2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3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4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5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6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7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  <w:lvl w:ilvl="8">
      <w:numFmt w:val="none"/>
      <w:suff w:val="nothing"/>
      <w:lvlText w:val=""/>
      <w:lvlJc w:val="left"/>
      <w:pPr>
        <w:tabs>
          <w:tab w:val="num" w:pos="66"/>
        </w:tabs>
        <w:ind w:left="66" w:firstLine="0"/>
      </w:pPr>
    </w:lvl>
  </w:abstractNum>
  <w:abstractNum w:abstractNumId="30">
    <w:nsid w:val="00000021"/>
    <w:multiLevelType w:val="singleLevel"/>
    <w:tmpl w:val="00000021"/>
    <w:name w:val="WW8Num33"/>
    <w:lvl w:ilvl="0">
      <w:start w:val="1"/>
      <w:numFmt w:val="bullet"/>
      <w:lvlText w:val=""/>
      <w:lvlJc w:val="left"/>
      <w:pPr>
        <w:tabs>
          <w:tab w:val="num" w:pos="0"/>
        </w:tabs>
        <w:ind w:left="795" w:hanging="360"/>
      </w:pPr>
      <w:rPr>
        <w:rFonts w:ascii="Symbol" w:hAnsi="Symbol"/>
      </w:rPr>
    </w:lvl>
  </w:abstractNum>
  <w:abstractNum w:abstractNumId="31">
    <w:nsid w:val="00000022"/>
    <w:multiLevelType w:val="singleLevel"/>
    <w:tmpl w:val="00000022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2">
    <w:nsid w:val="00000023"/>
    <w:multiLevelType w:val="single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3">
    <w:nsid w:val="00000024"/>
    <w:multiLevelType w:val="singleLevel"/>
    <w:tmpl w:val="00000024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4">
    <w:nsid w:val="00000025"/>
    <w:multiLevelType w:val="singleLevel"/>
    <w:tmpl w:val="00000025"/>
    <w:name w:val="WW8Num3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5">
    <w:nsid w:val="00000026"/>
    <w:multiLevelType w:val="singleLevel"/>
    <w:tmpl w:val="00000026"/>
    <w:name w:val="WW8Num3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/>
      </w:rPr>
    </w:lvl>
  </w:abstractNum>
  <w:abstractNum w:abstractNumId="36">
    <w:nsid w:val="184369F8"/>
    <w:multiLevelType w:val="hybridMultilevel"/>
    <w:tmpl w:val="A824F62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A1C684D"/>
    <w:multiLevelType w:val="hybridMultilevel"/>
    <w:tmpl w:val="0D1AE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0493EAA"/>
    <w:multiLevelType w:val="hybridMultilevel"/>
    <w:tmpl w:val="84E6EA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368F4F61"/>
    <w:multiLevelType w:val="multilevel"/>
    <w:tmpl w:val="EBCEDD2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>
    <w:nsid w:val="39DA2433"/>
    <w:multiLevelType w:val="multilevel"/>
    <w:tmpl w:val="AF1897D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1">
    <w:nsid w:val="3B3776C0"/>
    <w:multiLevelType w:val="hybridMultilevel"/>
    <w:tmpl w:val="A31275E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B48046F"/>
    <w:multiLevelType w:val="hybridMultilevel"/>
    <w:tmpl w:val="8E527BFC"/>
    <w:lvl w:ilvl="0" w:tplc="F1AE29C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C5F38FB"/>
    <w:multiLevelType w:val="hybridMultilevel"/>
    <w:tmpl w:val="55CCE51C"/>
    <w:lvl w:ilvl="0" w:tplc="000000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1D0008D"/>
    <w:multiLevelType w:val="multilevel"/>
    <w:tmpl w:val="B202AB2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5">
    <w:nsid w:val="42BC5575"/>
    <w:multiLevelType w:val="hybridMultilevel"/>
    <w:tmpl w:val="3FB21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9406005"/>
    <w:multiLevelType w:val="hybridMultilevel"/>
    <w:tmpl w:val="C742C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D52063D"/>
    <w:multiLevelType w:val="hybridMultilevel"/>
    <w:tmpl w:val="661EEEA4"/>
    <w:lvl w:ilvl="0" w:tplc="16F879D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FC564C6"/>
    <w:multiLevelType w:val="hybridMultilevel"/>
    <w:tmpl w:val="92428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58C5762"/>
    <w:multiLevelType w:val="hybridMultilevel"/>
    <w:tmpl w:val="4C667D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3"/>
  </w:num>
  <w:num w:numId="4">
    <w:abstractNumId w:val="42"/>
  </w:num>
  <w:num w:numId="5">
    <w:abstractNumId w:val="37"/>
  </w:num>
  <w:num w:numId="6">
    <w:abstractNumId w:val="48"/>
  </w:num>
  <w:num w:numId="7">
    <w:abstractNumId w:val="41"/>
  </w:num>
  <w:num w:numId="8">
    <w:abstractNumId w:val="6"/>
  </w:num>
  <w:num w:numId="9">
    <w:abstractNumId w:val="17"/>
  </w:num>
  <w:num w:numId="10">
    <w:abstractNumId w:val="2"/>
  </w:num>
  <w:num w:numId="11">
    <w:abstractNumId w:val="10"/>
  </w:num>
  <w:num w:numId="12">
    <w:abstractNumId w:val="18"/>
  </w:num>
  <w:num w:numId="13">
    <w:abstractNumId w:val="21"/>
  </w:num>
  <w:num w:numId="14">
    <w:abstractNumId w:val="24"/>
  </w:num>
  <w:num w:numId="15">
    <w:abstractNumId w:val="29"/>
  </w:num>
  <w:num w:numId="16">
    <w:abstractNumId w:val="30"/>
  </w:num>
  <w:num w:numId="17">
    <w:abstractNumId w:val="31"/>
  </w:num>
  <w:num w:numId="18">
    <w:abstractNumId w:val="34"/>
  </w:num>
  <w:num w:numId="19">
    <w:abstractNumId w:val="35"/>
  </w:num>
  <w:num w:numId="20">
    <w:abstractNumId w:val="26"/>
  </w:num>
  <w:num w:numId="21">
    <w:abstractNumId w:val="1"/>
  </w:num>
  <w:num w:numId="22">
    <w:abstractNumId w:val="4"/>
  </w:num>
  <w:num w:numId="23">
    <w:abstractNumId w:val="5"/>
  </w:num>
  <w:num w:numId="24">
    <w:abstractNumId w:val="8"/>
  </w:num>
  <w:num w:numId="25">
    <w:abstractNumId w:val="9"/>
  </w:num>
  <w:num w:numId="26">
    <w:abstractNumId w:val="11"/>
  </w:num>
  <w:num w:numId="27">
    <w:abstractNumId w:val="12"/>
  </w:num>
  <w:num w:numId="28">
    <w:abstractNumId w:val="13"/>
  </w:num>
  <w:num w:numId="29">
    <w:abstractNumId w:val="14"/>
  </w:num>
  <w:num w:numId="30">
    <w:abstractNumId w:val="15"/>
  </w:num>
  <w:num w:numId="31">
    <w:abstractNumId w:val="16"/>
  </w:num>
  <w:num w:numId="32">
    <w:abstractNumId w:val="19"/>
  </w:num>
  <w:num w:numId="33">
    <w:abstractNumId w:val="27"/>
  </w:num>
  <w:num w:numId="34">
    <w:abstractNumId w:val="32"/>
  </w:num>
  <w:num w:numId="35">
    <w:abstractNumId w:val="33"/>
  </w:num>
  <w:num w:numId="36">
    <w:abstractNumId w:val="0"/>
  </w:num>
  <w:num w:numId="37">
    <w:abstractNumId w:val="20"/>
  </w:num>
  <w:num w:numId="38">
    <w:abstractNumId w:val="25"/>
  </w:num>
  <w:num w:numId="39">
    <w:abstractNumId w:val="23"/>
  </w:num>
  <w:num w:numId="40">
    <w:abstractNumId w:val="28"/>
  </w:num>
  <w:num w:numId="41">
    <w:abstractNumId w:val="44"/>
  </w:num>
  <w:num w:numId="42">
    <w:abstractNumId w:val="39"/>
  </w:num>
  <w:num w:numId="43">
    <w:abstractNumId w:val="40"/>
  </w:num>
  <w:num w:numId="44">
    <w:abstractNumId w:val="47"/>
  </w:num>
  <w:num w:numId="45">
    <w:abstractNumId w:val="43"/>
  </w:num>
  <w:num w:numId="46">
    <w:abstractNumId w:val="45"/>
  </w:num>
  <w:num w:numId="47">
    <w:abstractNumId w:val="49"/>
  </w:num>
  <w:num w:numId="48">
    <w:abstractNumId w:val="38"/>
  </w:num>
  <w:num w:numId="49">
    <w:abstractNumId w:val="36"/>
  </w:num>
  <w:num w:numId="50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75881"/>
    <w:rsid w:val="00002BA6"/>
    <w:rsid w:val="00014261"/>
    <w:rsid w:val="00014A39"/>
    <w:rsid w:val="00027B1E"/>
    <w:rsid w:val="000353F3"/>
    <w:rsid w:val="00047407"/>
    <w:rsid w:val="000654F1"/>
    <w:rsid w:val="0008197A"/>
    <w:rsid w:val="00086DE0"/>
    <w:rsid w:val="00096CCC"/>
    <w:rsid w:val="000C62B2"/>
    <w:rsid w:val="000E7673"/>
    <w:rsid w:val="000F08A5"/>
    <w:rsid w:val="000F30DC"/>
    <w:rsid w:val="000F3D59"/>
    <w:rsid w:val="00102814"/>
    <w:rsid w:val="00111ACF"/>
    <w:rsid w:val="001213BE"/>
    <w:rsid w:val="001407B7"/>
    <w:rsid w:val="001509F7"/>
    <w:rsid w:val="001572CB"/>
    <w:rsid w:val="00163A89"/>
    <w:rsid w:val="0017617C"/>
    <w:rsid w:val="00182E06"/>
    <w:rsid w:val="00193875"/>
    <w:rsid w:val="001B01AB"/>
    <w:rsid w:val="001B214E"/>
    <w:rsid w:val="001C56B1"/>
    <w:rsid w:val="001F407D"/>
    <w:rsid w:val="0020030F"/>
    <w:rsid w:val="00204DD8"/>
    <w:rsid w:val="00213B7E"/>
    <w:rsid w:val="00247AB7"/>
    <w:rsid w:val="00255189"/>
    <w:rsid w:val="00274A8D"/>
    <w:rsid w:val="0028393D"/>
    <w:rsid w:val="00292FF4"/>
    <w:rsid w:val="00293CAE"/>
    <w:rsid w:val="002A6F6F"/>
    <w:rsid w:val="002B5EFA"/>
    <w:rsid w:val="002F5BD1"/>
    <w:rsid w:val="0030167E"/>
    <w:rsid w:val="00313659"/>
    <w:rsid w:val="00316A66"/>
    <w:rsid w:val="0032094E"/>
    <w:rsid w:val="003223AD"/>
    <w:rsid w:val="003349A6"/>
    <w:rsid w:val="00357AFF"/>
    <w:rsid w:val="00363DA3"/>
    <w:rsid w:val="00366007"/>
    <w:rsid w:val="00387658"/>
    <w:rsid w:val="003910E8"/>
    <w:rsid w:val="003A0282"/>
    <w:rsid w:val="003A6BB7"/>
    <w:rsid w:val="003B63C0"/>
    <w:rsid w:val="003C5E74"/>
    <w:rsid w:val="003D6349"/>
    <w:rsid w:val="003E0850"/>
    <w:rsid w:val="003E5D6B"/>
    <w:rsid w:val="003E7808"/>
    <w:rsid w:val="003F191B"/>
    <w:rsid w:val="003F554F"/>
    <w:rsid w:val="004129D1"/>
    <w:rsid w:val="00417C08"/>
    <w:rsid w:val="004617BA"/>
    <w:rsid w:val="00463798"/>
    <w:rsid w:val="00476B4A"/>
    <w:rsid w:val="004A2FCC"/>
    <w:rsid w:val="004B27B2"/>
    <w:rsid w:val="004B40E4"/>
    <w:rsid w:val="004B5BEB"/>
    <w:rsid w:val="004D0A89"/>
    <w:rsid w:val="004D4F1F"/>
    <w:rsid w:val="004E7EA2"/>
    <w:rsid w:val="00520D69"/>
    <w:rsid w:val="00527A14"/>
    <w:rsid w:val="00545564"/>
    <w:rsid w:val="00552320"/>
    <w:rsid w:val="00560B80"/>
    <w:rsid w:val="00590B5E"/>
    <w:rsid w:val="005912FD"/>
    <w:rsid w:val="005A64A9"/>
    <w:rsid w:val="005B1188"/>
    <w:rsid w:val="005B3BB0"/>
    <w:rsid w:val="005B449F"/>
    <w:rsid w:val="005C1BB0"/>
    <w:rsid w:val="005C2E06"/>
    <w:rsid w:val="005D3D76"/>
    <w:rsid w:val="00607F8A"/>
    <w:rsid w:val="0062293F"/>
    <w:rsid w:val="00632616"/>
    <w:rsid w:val="00635DBE"/>
    <w:rsid w:val="00657D0E"/>
    <w:rsid w:val="0066358F"/>
    <w:rsid w:val="006766BA"/>
    <w:rsid w:val="006777E4"/>
    <w:rsid w:val="00683BDC"/>
    <w:rsid w:val="00694091"/>
    <w:rsid w:val="006A1106"/>
    <w:rsid w:val="006A7737"/>
    <w:rsid w:val="006C2D30"/>
    <w:rsid w:val="006C5238"/>
    <w:rsid w:val="006D39E2"/>
    <w:rsid w:val="006D4E94"/>
    <w:rsid w:val="006E1FC3"/>
    <w:rsid w:val="0071254E"/>
    <w:rsid w:val="0072020A"/>
    <w:rsid w:val="007209FD"/>
    <w:rsid w:val="007369DE"/>
    <w:rsid w:val="007416B7"/>
    <w:rsid w:val="00745011"/>
    <w:rsid w:val="007530DE"/>
    <w:rsid w:val="007541E9"/>
    <w:rsid w:val="00756BBE"/>
    <w:rsid w:val="00765F08"/>
    <w:rsid w:val="007662C7"/>
    <w:rsid w:val="007716EB"/>
    <w:rsid w:val="0077391A"/>
    <w:rsid w:val="007A40FD"/>
    <w:rsid w:val="007B3323"/>
    <w:rsid w:val="007C6D08"/>
    <w:rsid w:val="007D7FFB"/>
    <w:rsid w:val="007E2DC8"/>
    <w:rsid w:val="007E4B65"/>
    <w:rsid w:val="007E5F4A"/>
    <w:rsid w:val="007E69C1"/>
    <w:rsid w:val="007F0912"/>
    <w:rsid w:val="007F3D36"/>
    <w:rsid w:val="00827475"/>
    <w:rsid w:val="0084566B"/>
    <w:rsid w:val="00850E96"/>
    <w:rsid w:val="00851C83"/>
    <w:rsid w:val="00860AF3"/>
    <w:rsid w:val="008617FD"/>
    <w:rsid w:val="00862B1B"/>
    <w:rsid w:val="008703D3"/>
    <w:rsid w:val="00871C36"/>
    <w:rsid w:val="008A746D"/>
    <w:rsid w:val="008C117E"/>
    <w:rsid w:val="008C46A2"/>
    <w:rsid w:val="008C47A0"/>
    <w:rsid w:val="00912638"/>
    <w:rsid w:val="00915DC8"/>
    <w:rsid w:val="00926EFD"/>
    <w:rsid w:val="00937C45"/>
    <w:rsid w:val="009428B6"/>
    <w:rsid w:val="009474DE"/>
    <w:rsid w:val="009502E9"/>
    <w:rsid w:val="0095131A"/>
    <w:rsid w:val="00967A0E"/>
    <w:rsid w:val="00972954"/>
    <w:rsid w:val="00976E52"/>
    <w:rsid w:val="00993FCE"/>
    <w:rsid w:val="009B7747"/>
    <w:rsid w:val="009F5ADC"/>
    <w:rsid w:val="009F7795"/>
    <w:rsid w:val="00A27036"/>
    <w:rsid w:val="00A341A8"/>
    <w:rsid w:val="00A349F9"/>
    <w:rsid w:val="00A42654"/>
    <w:rsid w:val="00A6540D"/>
    <w:rsid w:val="00A66E0C"/>
    <w:rsid w:val="00A74D56"/>
    <w:rsid w:val="00A76108"/>
    <w:rsid w:val="00A86939"/>
    <w:rsid w:val="00A937E9"/>
    <w:rsid w:val="00A96849"/>
    <w:rsid w:val="00AB0BB8"/>
    <w:rsid w:val="00AC59FF"/>
    <w:rsid w:val="00AE7915"/>
    <w:rsid w:val="00AF1CDC"/>
    <w:rsid w:val="00B02036"/>
    <w:rsid w:val="00B0467D"/>
    <w:rsid w:val="00B17372"/>
    <w:rsid w:val="00B2460F"/>
    <w:rsid w:val="00B36B1F"/>
    <w:rsid w:val="00B41E6B"/>
    <w:rsid w:val="00B421BC"/>
    <w:rsid w:val="00B720D3"/>
    <w:rsid w:val="00B83744"/>
    <w:rsid w:val="00BA47AF"/>
    <w:rsid w:val="00BD5B84"/>
    <w:rsid w:val="00BE6B93"/>
    <w:rsid w:val="00BF0030"/>
    <w:rsid w:val="00BF763A"/>
    <w:rsid w:val="00C04672"/>
    <w:rsid w:val="00C05970"/>
    <w:rsid w:val="00C07885"/>
    <w:rsid w:val="00C25728"/>
    <w:rsid w:val="00C41C40"/>
    <w:rsid w:val="00C523BF"/>
    <w:rsid w:val="00C753DB"/>
    <w:rsid w:val="00C774E6"/>
    <w:rsid w:val="00C849C0"/>
    <w:rsid w:val="00C97B17"/>
    <w:rsid w:val="00CA3245"/>
    <w:rsid w:val="00CB1FA2"/>
    <w:rsid w:val="00CC0DDB"/>
    <w:rsid w:val="00CC236D"/>
    <w:rsid w:val="00CC3B5E"/>
    <w:rsid w:val="00CC4FF6"/>
    <w:rsid w:val="00CD725F"/>
    <w:rsid w:val="00CE1212"/>
    <w:rsid w:val="00CF377B"/>
    <w:rsid w:val="00CF7D1D"/>
    <w:rsid w:val="00D07444"/>
    <w:rsid w:val="00D14761"/>
    <w:rsid w:val="00D34632"/>
    <w:rsid w:val="00D46D0F"/>
    <w:rsid w:val="00D55FA2"/>
    <w:rsid w:val="00D5685E"/>
    <w:rsid w:val="00D643C6"/>
    <w:rsid w:val="00D707D8"/>
    <w:rsid w:val="00D76249"/>
    <w:rsid w:val="00D76EEF"/>
    <w:rsid w:val="00D80CE6"/>
    <w:rsid w:val="00D8100D"/>
    <w:rsid w:val="00D86910"/>
    <w:rsid w:val="00D914A4"/>
    <w:rsid w:val="00DB56B3"/>
    <w:rsid w:val="00DC211F"/>
    <w:rsid w:val="00DD0DA2"/>
    <w:rsid w:val="00DD5510"/>
    <w:rsid w:val="00DE202A"/>
    <w:rsid w:val="00DE6A32"/>
    <w:rsid w:val="00DF2DA5"/>
    <w:rsid w:val="00E03A63"/>
    <w:rsid w:val="00E17D73"/>
    <w:rsid w:val="00E211AA"/>
    <w:rsid w:val="00E30077"/>
    <w:rsid w:val="00E34D64"/>
    <w:rsid w:val="00E36FDC"/>
    <w:rsid w:val="00E53B90"/>
    <w:rsid w:val="00E66D28"/>
    <w:rsid w:val="00E73DBD"/>
    <w:rsid w:val="00E73FBB"/>
    <w:rsid w:val="00E92AC7"/>
    <w:rsid w:val="00EA1E68"/>
    <w:rsid w:val="00EB477A"/>
    <w:rsid w:val="00EB4C81"/>
    <w:rsid w:val="00ED0031"/>
    <w:rsid w:val="00ED205F"/>
    <w:rsid w:val="00ED2CB8"/>
    <w:rsid w:val="00EE15E3"/>
    <w:rsid w:val="00EF79E8"/>
    <w:rsid w:val="00F1035F"/>
    <w:rsid w:val="00F21414"/>
    <w:rsid w:val="00F24841"/>
    <w:rsid w:val="00F3266F"/>
    <w:rsid w:val="00F3737F"/>
    <w:rsid w:val="00F43273"/>
    <w:rsid w:val="00F47789"/>
    <w:rsid w:val="00F52B71"/>
    <w:rsid w:val="00F537A8"/>
    <w:rsid w:val="00F53FCA"/>
    <w:rsid w:val="00F65169"/>
    <w:rsid w:val="00F753F0"/>
    <w:rsid w:val="00F75881"/>
    <w:rsid w:val="00F8291B"/>
    <w:rsid w:val="00FA5AEE"/>
    <w:rsid w:val="00FB76B2"/>
    <w:rsid w:val="00FC29B3"/>
    <w:rsid w:val="00FC7945"/>
    <w:rsid w:val="00FD4E4F"/>
    <w:rsid w:val="00FE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881"/>
    <w:rPr>
      <w:rFonts w:ascii="Times New Roman" w:eastAsia="Calibri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86DE0"/>
    <w:pPr>
      <w:keepNext/>
      <w:tabs>
        <w:tab w:val="num" w:pos="0"/>
      </w:tabs>
      <w:suppressAutoHyphens/>
      <w:spacing w:before="240" w:after="60"/>
      <w:ind w:left="432" w:hanging="432"/>
      <w:outlineLvl w:val="0"/>
    </w:pPr>
    <w:rPr>
      <w:rFonts w:ascii="Cambria" w:eastAsia="Times New Roman" w:hAnsi="Cambria" w:cs="Calibri"/>
      <w:b/>
      <w:bCs/>
      <w:kern w:val="1"/>
      <w:sz w:val="32"/>
      <w:szCs w:val="32"/>
      <w:lang w:eastAsia="ar-SA"/>
    </w:rPr>
  </w:style>
  <w:style w:type="paragraph" w:styleId="3">
    <w:name w:val="heading 3"/>
    <w:basedOn w:val="a"/>
    <w:next w:val="a"/>
    <w:link w:val="30"/>
    <w:qFormat/>
    <w:rsid w:val="00086DE0"/>
    <w:pPr>
      <w:keepNext/>
      <w:tabs>
        <w:tab w:val="num" w:pos="0"/>
      </w:tabs>
      <w:suppressAutoHyphens/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588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List Paragraph"/>
    <w:basedOn w:val="a"/>
    <w:qFormat/>
    <w:rsid w:val="000E7673"/>
    <w:pPr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1">
    <w:name w:val="Font Style11"/>
    <w:basedOn w:val="a0"/>
    <w:uiPriority w:val="99"/>
    <w:rsid w:val="000E7673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12">
    <w:name w:val="Font Style12"/>
    <w:basedOn w:val="a0"/>
    <w:uiPriority w:val="99"/>
    <w:rsid w:val="000E7673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uiPriority w:val="99"/>
    <w:rsid w:val="000E7673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0"/>
    <w:uiPriority w:val="99"/>
    <w:rsid w:val="000E7673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Body1">
    <w:name w:val="Body 1"/>
    <w:rsid w:val="000E7673"/>
    <w:pPr>
      <w:suppressAutoHyphens/>
      <w:spacing w:after="0" w:line="240" w:lineRule="auto"/>
    </w:pPr>
    <w:rPr>
      <w:rFonts w:ascii="Helvetica" w:eastAsia="ヒラギノ角ゴ Pro W3" w:hAnsi="Helvetica" w:cs="Calibri"/>
      <w:color w:val="000000"/>
      <w:sz w:val="24"/>
      <w:szCs w:val="20"/>
      <w:lang w:val="en-US" w:eastAsia="ar-SA"/>
    </w:rPr>
  </w:style>
  <w:style w:type="character" w:styleId="a5">
    <w:name w:val="Emphasis"/>
    <w:qFormat/>
    <w:rsid w:val="000E7673"/>
    <w:rPr>
      <w:i/>
      <w:iCs/>
    </w:rPr>
  </w:style>
  <w:style w:type="paragraph" w:customStyle="1" w:styleId="11">
    <w:name w:val="Абзац списка1"/>
    <w:basedOn w:val="a"/>
    <w:rsid w:val="000E7673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lang w:val="en-US" w:eastAsia="hi-IN" w:bidi="hi-IN"/>
    </w:rPr>
  </w:style>
  <w:style w:type="character" w:customStyle="1" w:styleId="10">
    <w:name w:val="Заголовок 1 Знак"/>
    <w:basedOn w:val="a0"/>
    <w:link w:val="1"/>
    <w:rsid w:val="00086DE0"/>
    <w:rPr>
      <w:rFonts w:ascii="Cambria" w:eastAsia="Times New Roman" w:hAnsi="Cambria" w:cs="Calibri"/>
      <w:b/>
      <w:bCs/>
      <w:kern w:val="1"/>
      <w:sz w:val="32"/>
      <w:szCs w:val="32"/>
      <w:lang w:eastAsia="ar-SA"/>
    </w:rPr>
  </w:style>
  <w:style w:type="character" w:customStyle="1" w:styleId="30">
    <w:name w:val="Заголовок 3 Знак"/>
    <w:basedOn w:val="a0"/>
    <w:link w:val="3"/>
    <w:rsid w:val="00086DE0"/>
    <w:rPr>
      <w:rFonts w:ascii="Arial" w:eastAsia="Calibri" w:hAnsi="Arial" w:cs="Arial"/>
      <w:b/>
      <w:bCs/>
      <w:sz w:val="26"/>
      <w:szCs w:val="26"/>
      <w:lang w:eastAsia="ar-SA"/>
    </w:rPr>
  </w:style>
  <w:style w:type="paragraph" w:customStyle="1" w:styleId="Style4">
    <w:name w:val="Style4"/>
    <w:basedOn w:val="a"/>
    <w:rsid w:val="00086DE0"/>
    <w:pPr>
      <w:widowControl w:val="0"/>
      <w:suppressAutoHyphens/>
      <w:autoSpaceDE w:val="0"/>
      <w:spacing w:after="0" w:line="462" w:lineRule="exact"/>
      <w:ind w:firstLine="686"/>
      <w:jc w:val="both"/>
    </w:pPr>
    <w:rPr>
      <w:rFonts w:eastAsia="Times New Roman" w:cs="Calibri"/>
      <w:lang w:eastAsia="ar-SA"/>
    </w:rPr>
  </w:style>
  <w:style w:type="character" w:customStyle="1" w:styleId="c5c1c19">
    <w:name w:val="c5 c1 c19"/>
    <w:basedOn w:val="a0"/>
    <w:rsid w:val="00DE202A"/>
  </w:style>
  <w:style w:type="paragraph" w:customStyle="1" w:styleId="c0c28c4">
    <w:name w:val="c0 c28 c4"/>
    <w:basedOn w:val="a"/>
    <w:rsid w:val="00DE202A"/>
    <w:pPr>
      <w:suppressAutoHyphens/>
      <w:spacing w:before="90" w:after="90" w:line="240" w:lineRule="auto"/>
    </w:pPr>
    <w:rPr>
      <w:rFonts w:eastAsia="Times New Roman"/>
      <w:lang w:eastAsia="ar-SA"/>
    </w:rPr>
  </w:style>
  <w:style w:type="paragraph" w:customStyle="1" w:styleId="c0c4c50">
    <w:name w:val="c0 c4 c50"/>
    <w:basedOn w:val="a"/>
    <w:rsid w:val="00DE202A"/>
    <w:pPr>
      <w:suppressAutoHyphens/>
      <w:spacing w:before="90" w:after="90" w:line="240" w:lineRule="auto"/>
    </w:pPr>
    <w:rPr>
      <w:rFonts w:eastAsia="Times New Roman"/>
      <w:lang w:eastAsia="ar-SA"/>
    </w:rPr>
  </w:style>
  <w:style w:type="character" w:customStyle="1" w:styleId="c5c1">
    <w:name w:val="c5 c1"/>
    <w:basedOn w:val="a0"/>
    <w:rsid w:val="006777E4"/>
  </w:style>
  <w:style w:type="paragraph" w:customStyle="1" w:styleId="c7c16c0c4">
    <w:name w:val="c7 c16 c0 c4"/>
    <w:basedOn w:val="a"/>
    <w:rsid w:val="006777E4"/>
    <w:pPr>
      <w:suppressAutoHyphens/>
      <w:spacing w:before="90" w:after="90" w:line="240" w:lineRule="auto"/>
    </w:pPr>
    <w:rPr>
      <w:rFonts w:eastAsia="Times New Roman"/>
      <w:lang w:eastAsia="ar-SA"/>
    </w:rPr>
  </w:style>
  <w:style w:type="character" w:customStyle="1" w:styleId="c5c1c19c8">
    <w:name w:val="c5 c1 c19 c8"/>
    <w:basedOn w:val="a0"/>
    <w:rsid w:val="00D8100D"/>
  </w:style>
  <w:style w:type="paragraph" w:customStyle="1" w:styleId="c0c25c4">
    <w:name w:val="c0 c25 c4"/>
    <w:basedOn w:val="a"/>
    <w:rsid w:val="00D8100D"/>
    <w:pPr>
      <w:suppressAutoHyphens/>
      <w:spacing w:before="90" w:after="90" w:line="240" w:lineRule="auto"/>
    </w:pPr>
    <w:rPr>
      <w:rFonts w:eastAsia="Times New Roman"/>
      <w:lang w:eastAsia="ar-SA"/>
    </w:rPr>
  </w:style>
  <w:style w:type="character" w:customStyle="1" w:styleId="c1">
    <w:name w:val="c1"/>
    <w:basedOn w:val="a0"/>
    <w:rsid w:val="00F24841"/>
  </w:style>
  <w:style w:type="character" w:styleId="a6">
    <w:name w:val="Hyperlink"/>
    <w:basedOn w:val="a0"/>
    <w:uiPriority w:val="99"/>
    <w:unhideWhenUsed/>
    <w:rsid w:val="00F3266F"/>
    <w:rPr>
      <w:color w:val="0000FF"/>
      <w:u w:val="single"/>
    </w:rPr>
  </w:style>
  <w:style w:type="paragraph" w:styleId="a7">
    <w:name w:val="Body Text"/>
    <w:basedOn w:val="a"/>
    <w:link w:val="a8"/>
    <w:uiPriority w:val="99"/>
    <w:unhideWhenUsed/>
    <w:rsid w:val="00F3266F"/>
    <w:pPr>
      <w:spacing w:after="120" w:line="240" w:lineRule="atLeast"/>
    </w:pPr>
    <w:rPr>
      <w:rFonts w:ascii="Calibri" w:hAnsi="Calibri"/>
      <w:sz w:val="22"/>
      <w:szCs w:val="22"/>
    </w:rPr>
  </w:style>
  <w:style w:type="character" w:customStyle="1" w:styleId="a8">
    <w:name w:val="Основной текст Знак"/>
    <w:basedOn w:val="a0"/>
    <w:link w:val="a7"/>
    <w:uiPriority w:val="99"/>
    <w:rsid w:val="00F3266F"/>
    <w:rPr>
      <w:rFonts w:ascii="Calibri" w:eastAsia="Calibri" w:hAnsi="Calibri" w:cs="Times New Roman"/>
    </w:rPr>
  </w:style>
  <w:style w:type="paragraph" w:customStyle="1" w:styleId="Style21">
    <w:name w:val="Style21"/>
    <w:basedOn w:val="a"/>
    <w:rsid w:val="00F3266F"/>
    <w:pPr>
      <w:widowControl w:val="0"/>
      <w:autoSpaceDE w:val="0"/>
      <w:autoSpaceDN w:val="0"/>
      <w:adjustRightInd w:val="0"/>
      <w:spacing w:after="0" w:line="214" w:lineRule="exact"/>
      <w:ind w:firstLine="250"/>
      <w:jc w:val="both"/>
    </w:pPr>
    <w:rPr>
      <w:rFonts w:eastAsia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91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910E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53874-8910-4E33-9A76-BC88F2AA4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8026</Words>
  <Characters>45751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lenovo</cp:lastModifiedBy>
  <cp:revision>15</cp:revision>
  <dcterms:created xsi:type="dcterms:W3CDTF">2017-01-20T13:23:00Z</dcterms:created>
  <dcterms:modified xsi:type="dcterms:W3CDTF">2017-01-20T14:15:00Z</dcterms:modified>
</cp:coreProperties>
</file>