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AD8" w:rsidRPr="00C31948" w:rsidRDefault="00DA3AD8">
      <w:pPr>
        <w:pStyle w:val="BodyText"/>
        <w:jc w:val="center"/>
        <w:rPr>
          <w:b/>
          <w:bCs/>
          <w:color w:val="CC0000"/>
          <w:sz w:val="32"/>
          <w:szCs w:val="32"/>
        </w:rPr>
      </w:pPr>
      <w:r w:rsidRPr="00C31948">
        <w:rPr>
          <w:color w:val="CC0000"/>
          <w:sz w:val="32"/>
          <w:szCs w:val="32"/>
        </w:rPr>
        <w:t xml:space="preserve"> </w:t>
      </w:r>
      <w:r w:rsidRPr="00C31948">
        <w:rPr>
          <w:b/>
          <w:bCs/>
          <w:color w:val="CC0000"/>
          <w:sz w:val="32"/>
          <w:szCs w:val="32"/>
        </w:rPr>
        <w:t>Конспект НОД</w:t>
      </w:r>
    </w:p>
    <w:p w:rsidR="00DA3AD8" w:rsidRPr="00C31948" w:rsidRDefault="00DA3AD8">
      <w:pPr>
        <w:pStyle w:val="BodyText"/>
        <w:jc w:val="center"/>
        <w:rPr>
          <w:b/>
          <w:bCs/>
          <w:color w:val="CC0000"/>
          <w:sz w:val="32"/>
          <w:szCs w:val="32"/>
        </w:rPr>
      </w:pPr>
      <w:r w:rsidRPr="00C31948">
        <w:rPr>
          <w:b/>
          <w:bCs/>
          <w:color w:val="CC0000"/>
          <w:sz w:val="32"/>
          <w:szCs w:val="32"/>
        </w:rPr>
        <w:t>с использованием интерактивной доски</w:t>
      </w:r>
    </w:p>
    <w:p w:rsidR="00DA3AD8" w:rsidRPr="00C31948" w:rsidRDefault="00DA3AD8">
      <w:pPr>
        <w:pStyle w:val="BodyText"/>
        <w:jc w:val="center"/>
        <w:rPr>
          <w:b/>
          <w:bCs/>
          <w:color w:val="CC0000"/>
          <w:sz w:val="32"/>
          <w:szCs w:val="32"/>
        </w:rPr>
      </w:pPr>
      <w:r w:rsidRPr="00C31948">
        <w:rPr>
          <w:b/>
          <w:bCs/>
          <w:color w:val="CC0000"/>
          <w:sz w:val="32"/>
          <w:szCs w:val="32"/>
        </w:rPr>
        <w:t xml:space="preserve">в подготовительной логопедической группе для детей с ОНР </w:t>
      </w:r>
      <w:r w:rsidRPr="00C31948">
        <w:rPr>
          <w:b/>
          <w:bCs/>
          <w:color w:val="CC0000"/>
          <w:sz w:val="32"/>
          <w:szCs w:val="32"/>
          <w:lang w:val="en-US"/>
        </w:rPr>
        <w:t>III</w:t>
      </w:r>
      <w:r w:rsidRPr="00C31948">
        <w:rPr>
          <w:b/>
          <w:bCs/>
          <w:color w:val="CC0000"/>
          <w:sz w:val="32"/>
          <w:szCs w:val="32"/>
        </w:rPr>
        <w:t xml:space="preserve"> ур.</w:t>
      </w:r>
    </w:p>
    <w:p w:rsidR="00DA3AD8" w:rsidRPr="00C31948" w:rsidRDefault="00DA3AD8">
      <w:pPr>
        <w:pStyle w:val="BodyText"/>
        <w:jc w:val="center"/>
        <w:rPr>
          <w:b/>
          <w:bCs/>
          <w:color w:val="CC0000"/>
          <w:sz w:val="32"/>
          <w:szCs w:val="32"/>
        </w:rPr>
      </w:pPr>
      <w:r w:rsidRPr="00C31948">
        <w:rPr>
          <w:b/>
          <w:bCs/>
          <w:color w:val="CC0000"/>
          <w:sz w:val="32"/>
          <w:szCs w:val="32"/>
        </w:rPr>
        <w:t>«Поможем Крошу»</w:t>
      </w:r>
    </w:p>
    <w:p w:rsidR="00DA3AD8" w:rsidRDefault="00DA3AD8">
      <w:pPr>
        <w:pStyle w:val="BodyText"/>
        <w:jc w:val="center"/>
        <w:rPr>
          <w:b/>
          <w:bCs/>
          <w:sz w:val="28"/>
          <w:szCs w:val="28"/>
        </w:rPr>
      </w:pPr>
    </w:p>
    <w:p w:rsidR="00DA3AD8" w:rsidRDefault="00DA3AD8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Коррекционно-образовательные задачи:</w:t>
      </w:r>
    </w:p>
    <w:p w:rsidR="00DA3AD8" w:rsidRDefault="00DA3AD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Уточнение произношения звуков К, Кь их графическое обозначение.</w:t>
      </w:r>
    </w:p>
    <w:p w:rsidR="00DA3AD8" w:rsidRDefault="00DA3AD8">
      <w:pPr>
        <w:pStyle w:val="BodyTex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Формирование умения характеризовать звук.</w:t>
      </w:r>
    </w:p>
    <w:p w:rsidR="00DA3AD8" w:rsidRDefault="00DA3AD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Формирование умения деление слов на слоги, слогообразующая роль гласных звуков, подбирать к схемам слова.</w:t>
      </w:r>
    </w:p>
    <w:p w:rsidR="00DA3AD8" w:rsidRDefault="00DA3AD8">
      <w:pPr>
        <w:pStyle w:val="BodyTex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Дифференциация звуков К, Кь  по твердости, мягкости.</w:t>
      </w:r>
    </w:p>
    <w:p w:rsidR="00DA3AD8" w:rsidRDefault="00DA3AD8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Актуализация словаря по темам: «Дикие животные», «Животные южных стран»</w:t>
      </w:r>
    </w:p>
    <w:p w:rsidR="00DA3AD8" w:rsidRDefault="00DA3AD8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Формирование навыка чтения обратных и прямых слогов.</w:t>
      </w:r>
    </w:p>
    <w:p w:rsidR="00DA3AD8" w:rsidRDefault="00DA3AD8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Коррекционно-развивающие:</w:t>
      </w:r>
    </w:p>
    <w:p w:rsidR="00DA3AD8" w:rsidRDefault="00DA3AD8">
      <w:pPr>
        <w:rPr>
          <w:sz w:val="28"/>
          <w:szCs w:val="28"/>
        </w:rPr>
      </w:pPr>
      <w:r>
        <w:rPr>
          <w:sz w:val="28"/>
          <w:szCs w:val="28"/>
        </w:rPr>
        <w:t xml:space="preserve">     1.Развитие связной речи, речевого слуха, фонематических представлений.</w:t>
      </w:r>
    </w:p>
    <w:p w:rsidR="00DA3AD8" w:rsidRDefault="00DA3AD8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зрительного восприятия и внимания, словесно-логического мышления.</w:t>
      </w:r>
    </w:p>
    <w:p w:rsidR="00DA3AD8" w:rsidRDefault="00DA3AD8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общей и мелкой моторики.</w:t>
      </w:r>
    </w:p>
    <w:p w:rsidR="00DA3AD8" w:rsidRDefault="00DA3AD8">
      <w:pPr>
        <w:pStyle w:val="BodyTex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Закрепление навыков в словообразовании существительных с помощью суффиксов -онок,- енок.</w:t>
      </w:r>
    </w:p>
    <w:p w:rsidR="00DA3AD8" w:rsidRDefault="00DA3AD8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Коррекционно-воспитательные цели:</w:t>
      </w:r>
    </w:p>
    <w:p w:rsidR="00DA3AD8" w:rsidRDefault="00DA3AD8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Воспитание чувства помощи, сострадания.</w:t>
      </w:r>
    </w:p>
    <w:p w:rsidR="00DA3AD8" w:rsidRDefault="00DA3AD8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Воспитание  инициативности, самостоятельности.</w:t>
      </w:r>
    </w:p>
    <w:p w:rsidR="00DA3AD8" w:rsidRDefault="00DA3AD8">
      <w:pPr>
        <w:pStyle w:val="BodyText"/>
        <w:rPr>
          <w:sz w:val="28"/>
          <w:szCs w:val="28"/>
        </w:rPr>
      </w:pPr>
    </w:p>
    <w:p w:rsidR="00DA3AD8" w:rsidRDefault="00DA3AD8">
      <w:pPr>
        <w:pStyle w:val="BodyText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21"/>
      </w:tblGrid>
      <w:tr w:rsidR="00DA3AD8"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Ход занятия </w:t>
            </w:r>
          </w:p>
        </w:tc>
        <w:tc>
          <w:tcPr>
            <w:tcW w:w="4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3AD8" w:rsidRDefault="00DA3AD8">
            <w:pPr>
              <w:pStyle w:val="a1"/>
            </w:pPr>
            <w:r>
              <w:rPr>
                <w:b/>
                <w:bCs/>
                <w:sz w:val="28"/>
                <w:szCs w:val="28"/>
              </w:rPr>
              <w:t>Организация</w:t>
            </w:r>
          </w:p>
        </w:tc>
      </w:tr>
      <w:tr w:rsidR="00DA3AD8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</w:tcPr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Лог. Ребята, я очень  рада видеть вас. Давайте,, подарим друг другу улыбки и поздороваемся с гостями.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самомассаж «Грабельки»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Ой, посмотрите, ребята, я что-то нашла!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Кто- то потерял этот ключ и теперь не может попасть домой!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же делать!?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Этим ключом можно открыть дверь старого дома. А я знаю один дом на окраине леса.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 чтобы отправиться в путешествие нужно быть очень внимательными. Потренируемся?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Поверните так полянку, чтобы зеленый круг был в правом верхнем углу, поставьте туда фигурку. Вниз на три клеточки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остановилась фигура? И т.д.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Лог. Молодцы ребята, справились!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Чтобы дойти к домику нужно выполнить несколько заданий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Соня, правильно произнося звук назови картинки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вы думаете, о каком звуке будем говорить?</w:t>
            </w:r>
          </w:p>
          <w:p w:rsidR="00DA3AD8" w:rsidRPr="005002E7" w:rsidRDefault="00DA3AD8">
            <w:pPr>
              <w:pStyle w:val="a1"/>
              <w:rPr>
                <w:sz w:val="28"/>
                <w:szCs w:val="28"/>
              </w:rPr>
            </w:pPr>
            <w:r w:rsidRPr="008C24BB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SDC12147" style="width:114.75pt;height:8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">
                  <v:imagedata r:id="rId5" o:title="" cropbottom="-488f"/>
                  <o:lock v:ext="edit" aspectratio="f"/>
                </v:shape>
              </w:pict>
            </w: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(Тоже со второй серией картинок)</w:t>
            </w: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-Глядя на схему составьте рассказ о звуке К, Кь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Разложите картинки со звуками К — в синий домик, со звуком Кь — зеленым.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Pr="005002E7" w:rsidRDefault="00DA3AD8">
            <w:pPr>
              <w:pStyle w:val="a1"/>
              <w:rPr>
                <w:sz w:val="28"/>
                <w:szCs w:val="28"/>
              </w:rPr>
            </w:pPr>
            <w:r w:rsidRPr="008C24BB">
              <w:rPr>
                <w:noProof/>
                <w:sz w:val="28"/>
                <w:szCs w:val="28"/>
              </w:rPr>
              <w:pict>
                <v:shape id="Рисунок 2" o:spid="_x0000_i1026" type="#_x0000_t75" alt="SDC12150" style="width:164.25pt;height:12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">
                  <v:imagedata r:id="rId6" o:title="" cropbottom="-261f"/>
                  <o:lock v:ext="edit" aspectratio="f"/>
                </v:shape>
              </w:pic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Лог. </w:t>
            </w:r>
            <w:r>
              <w:rPr>
                <w:sz w:val="28"/>
                <w:szCs w:val="28"/>
              </w:rPr>
              <w:t>Посмотрите ребята, кого можно встретить в нашем лесу? Кто здесь лишний?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Лог. </w:t>
            </w:r>
            <w:r>
              <w:rPr>
                <w:sz w:val="28"/>
                <w:szCs w:val="28"/>
              </w:rPr>
              <w:t>Назовите животных, в названии которых, есть звук К.  Определите место звука.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Лог.</w:t>
            </w:r>
            <w:r>
              <w:rPr>
                <w:sz w:val="28"/>
                <w:szCs w:val="28"/>
              </w:rPr>
              <w:t xml:space="preserve"> Ребята, детеныши животных заблудились, помогите им найти мам.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 хвалит детей и предлагает повеселиться всем вместе.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Лог</w:t>
            </w:r>
            <w:r>
              <w:rPr>
                <w:sz w:val="28"/>
                <w:szCs w:val="28"/>
              </w:rPr>
              <w:t>. Отдохнули, повеселились, отправляемся опять в путь.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Разложить картинки по коробкам, поделив слова на слоги </w:t>
            </w:r>
            <w:r>
              <w:rPr>
                <w:i/>
                <w:iCs/>
                <w:sz w:val="28"/>
                <w:szCs w:val="28"/>
              </w:rPr>
              <w:t>. Вспоминают правило: Сколько в слове гласных, столько и слогов.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Лог.</w:t>
            </w:r>
            <w:r>
              <w:rPr>
                <w:sz w:val="28"/>
                <w:szCs w:val="28"/>
              </w:rPr>
              <w:t xml:space="preserve"> Отгадайте  загадку  какой буквой обозначаются звуки К, кь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Зачеркните неправильно написанные буквы К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Давайте почитатаем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вместе, по очереди, девочки, мальчики.</w:t>
            </w:r>
          </w:p>
          <w:p w:rsidR="00DA3AD8" w:rsidRPr="00456B19" w:rsidRDefault="00DA3AD8">
            <w:pPr>
              <w:pStyle w:val="a1"/>
              <w:rPr>
                <w:sz w:val="28"/>
                <w:szCs w:val="28"/>
              </w:rPr>
            </w:pPr>
            <w:r w:rsidRPr="008C24BB">
              <w:rPr>
                <w:noProof/>
                <w:sz w:val="28"/>
                <w:szCs w:val="28"/>
              </w:rPr>
              <w:pict>
                <v:shape id="Рисунок 3" o:spid="_x0000_i1027" type="#_x0000_t75" alt="SDC12169" style="width:108pt;height:80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">
                  <v:imagedata r:id="rId7" o:title="" cropbottom="-355f"/>
                  <o:lock v:ext="edit" aspectratio="f"/>
                </v:shape>
              </w:pic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Лог. </w:t>
            </w:r>
            <w:r>
              <w:rPr>
                <w:sz w:val="28"/>
                <w:szCs w:val="28"/>
              </w:rPr>
              <w:t>Давайте отдохнем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Лог.</w:t>
            </w:r>
            <w:r>
              <w:rPr>
                <w:sz w:val="28"/>
                <w:szCs w:val="28"/>
              </w:rPr>
              <w:t xml:space="preserve"> Послушайте рассказ, ответьте на вопросы и поставьте картинки в нужной последовательности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1.Какой был день?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Где гуляли дети?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Что услышали дети?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Кого нашли дети?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Куда положили и отнесли  дети ежика?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Где оставили дети ежика?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Лог. Молодцы ребята, справились, а вот мы и к дому подошли! Кто же нас там встречает? 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9" o:spid="_x0000_s1026" type="#_x0000_t75" style="position:absolute;margin-left:76.35pt;margin-top:32.55pt;width:145.95pt;height:111.35pt;z-index:251658240;visibility:visible;mso-position-horizontal-relative:margin">
                  <v:imagedata r:id="rId8" o:title=""/>
                  <w10:wrap type="square" anchorx="margin"/>
                </v:shape>
              </w:pict>
            </w:r>
            <w:r>
              <w:rPr>
                <w:sz w:val="28"/>
                <w:szCs w:val="28"/>
              </w:rPr>
              <w:t>Лог. Копатыч очень вас благодарит, что вы ему помогли и угощает вас со звуком К ( конфетами)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давайте скажем ему  </w:t>
            </w:r>
            <w:r>
              <w:rPr>
                <w:b/>
                <w:bCs/>
                <w:sz w:val="28"/>
                <w:szCs w:val="28"/>
              </w:rPr>
              <w:t>спасибо.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</w:tc>
        <w:tc>
          <w:tcPr>
            <w:tcW w:w="48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3" o:spid="_x0000_s1027" type="#_x0000_t75" alt="SDC12139" style="position:absolute;margin-left:88.5pt;margin-top:-6.25pt;width:153.1pt;height:119.05pt;z-index:251659264;visibility:visible;mso-wrap-distance-bottom:.6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">
                  <v:imagedata r:id="rId9" o:title=""/>
                  <o:lock v:ext="edit" aspectratio="f"/>
                  <w10:wrap type="square" anchorx="margin" anchory="margin"/>
                </v:shape>
              </w:pict>
            </w:r>
            <w:r>
              <w:rPr>
                <w:sz w:val="28"/>
                <w:szCs w:val="28"/>
              </w:rPr>
              <w:t>Дети стоят около логопеда.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Дети делают самомассаж «Грабельки»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 находит ключ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предлагают вернуть ключ хозяину.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отвечают, соглашаются.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Садятся за столы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Д/И «Геометрическая полянка»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хода выполняют дети и отвечают полным предложением.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садятся перед интерактивной доской</w:t>
            </w: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Слайд №1 </w:t>
            </w: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ребенок называет.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Дети отвечают полным предложением Я думаю.., я знаю.., я уверен..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№2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№3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Слайд №4 </w:t>
            </w:r>
            <w:r>
              <w:rPr>
                <w:sz w:val="28"/>
                <w:szCs w:val="28"/>
              </w:rPr>
              <w:t xml:space="preserve">( </w:t>
            </w:r>
            <w:r>
              <w:rPr>
                <w:i/>
                <w:iCs/>
                <w:sz w:val="28"/>
                <w:szCs w:val="28"/>
              </w:rPr>
              <w:t>раскладывают картинки со звуками по домикам с твердым согласным звуком к синему домику,, с мягким согласным к зеленому домику Н-р: маска звук к твердый и т. д.)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 5 в лесу картинки животных</w:t>
            </w: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Называют лишних животных и дотрагиваются до них, произнося предложение: Попугай не живет в наших лесах.</w:t>
            </w: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отвечают: </w:t>
            </w:r>
            <w:r>
              <w:rPr>
                <w:i/>
                <w:iCs/>
                <w:sz w:val="28"/>
                <w:szCs w:val="28"/>
              </w:rPr>
              <w:t>Белка. Звук К находится в середине слова.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Д/И «У кого кто»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Игрушки сидят на стульчиках, детям раздаются «дети». Подносят к мамам и говорят: У лисы лисенок и т. д.</w:t>
            </w:r>
          </w:p>
          <w:p w:rsidR="00DA3AD8" w:rsidRPr="005002E7" w:rsidRDefault="00DA3AD8">
            <w:pPr>
              <w:pStyle w:val="a1"/>
              <w:rPr>
                <w:sz w:val="28"/>
                <w:szCs w:val="28"/>
              </w:rPr>
            </w:pPr>
            <w:r w:rsidRPr="008C24BB">
              <w:rPr>
                <w:noProof/>
                <w:sz w:val="28"/>
                <w:szCs w:val="28"/>
              </w:rPr>
              <w:pict>
                <v:shape id="Рисунок 5" o:spid="_x0000_i1028" type="#_x0000_t75" alt="SDC12128" style="width:127.5pt;height:96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">
                  <v:imagedata r:id="rId10" o:title=""/>
                  <o:lock v:ext="edit" aspectratio="f"/>
                </v:shape>
              </w:pic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Дети садятся за столы выполняют пальчиковую гимнастику «На полянке, на лужайке» с колючими ковриками.</w:t>
            </w: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№6  Д/и «Разложи картинки по коробкам»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Отвечают: Например: Жук… у, в этом слове 1 слог...</w:t>
            </w:r>
          </w:p>
          <w:p w:rsidR="00DA3AD8" w:rsidRDefault="00DA3AD8">
            <w:pPr>
              <w:pStyle w:val="a1"/>
              <w:rPr>
                <w:i/>
                <w:i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№7  загадка и демонстрация буквы К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Слайд №8  </w:t>
            </w:r>
            <w:r w:rsidRPr="008C24BB">
              <w:rPr>
                <w:b/>
                <w:noProof/>
                <w:sz w:val="28"/>
                <w:szCs w:val="28"/>
              </w:rPr>
              <w:pict>
                <v:shape id="Рисунок 10" o:spid="_x0000_i1029" type="#_x0000_t75" alt="SDC12167" style="width:113.25pt;height:8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">
                  <v:imagedata r:id="rId11" o:title="" cropbottom="-419f"/>
                  <o:lock v:ext="edit" aspectratio="f"/>
                </v:shape>
              </w:pic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Pr="005002E7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№9 слоги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№10 Физминутка под музыку Железновой «Головою покиваем... »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Переключаем на программу «Развитие речи» Рассказ « Ежик»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Pr="005002E7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 w:rsidRPr="008C24BB">
              <w:rPr>
                <w:b/>
                <w:noProof/>
                <w:sz w:val="28"/>
                <w:szCs w:val="28"/>
              </w:rPr>
              <w:pict>
                <v:shape id="Рисунок 7" o:spid="_x0000_i1030" type="#_x0000_t75" alt="SDC12174" style="width:143.25pt;height:10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">
                  <v:imagedata r:id="rId12" o:title=""/>
                  <o:lock v:ext="edit" aspectratio="f"/>
                </v:shape>
              </w:pic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№11 Дом Копатыча</w:t>
            </w:r>
          </w:p>
          <w:p w:rsidR="00DA3AD8" w:rsidRDefault="00DA3AD8">
            <w:pPr>
              <w:pStyle w:val="a1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 xml:space="preserve">отдаем ключ </w:t>
            </w: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Default="00DA3AD8">
            <w:pPr>
              <w:pStyle w:val="a1"/>
              <w:rPr>
                <w:b/>
                <w:bCs/>
                <w:sz w:val="28"/>
                <w:szCs w:val="28"/>
              </w:rPr>
            </w:pPr>
          </w:p>
          <w:p w:rsidR="00DA3AD8" w:rsidRPr="00A6368A" w:rsidRDefault="00DA3AD8">
            <w:pPr>
              <w:pStyle w:val="a1"/>
            </w:pPr>
            <w:r w:rsidRPr="008C24BB">
              <w:rPr>
                <w:noProof/>
              </w:rPr>
              <w:pict>
                <v:shape id="Рисунок 8" o:spid="_x0000_i1031" type="#_x0000_t75" alt="SDC12180" style="width:162pt;height:12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">
                  <v:imagedata r:id="rId13" o:title=""/>
                  <o:lock v:ext="edit" aspectratio="f"/>
                </v:shape>
              </w:pict>
            </w:r>
          </w:p>
        </w:tc>
      </w:tr>
    </w:tbl>
    <w:p w:rsidR="00DA3AD8" w:rsidRPr="007E00EA" w:rsidRDefault="00DA3AD8" w:rsidP="007E00EA">
      <w:pPr>
        <w:pStyle w:val="BodyText"/>
        <w:jc w:val="center"/>
        <w:rPr>
          <w:b/>
          <w:sz w:val="28"/>
          <w:szCs w:val="28"/>
        </w:rPr>
      </w:pPr>
      <w:r w:rsidRPr="007E00EA">
        <w:rPr>
          <w:b/>
          <w:sz w:val="28"/>
          <w:szCs w:val="28"/>
        </w:rPr>
        <w:t>Атрибуты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1.</w:t>
      </w:r>
      <w:r w:rsidRPr="007E00EA">
        <w:rPr>
          <w:sz w:val="28"/>
          <w:szCs w:val="28"/>
        </w:rPr>
        <w:tab/>
        <w:t>Ключ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2.</w:t>
      </w:r>
      <w:r w:rsidRPr="007E00EA">
        <w:rPr>
          <w:sz w:val="28"/>
          <w:szCs w:val="28"/>
        </w:rPr>
        <w:tab/>
        <w:t>«Геометрическая полянка» на каждого ребенка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3.</w:t>
      </w:r>
      <w:r w:rsidRPr="007E00EA">
        <w:rPr>
          <w:sz w:val="28"/>
          <w:szCs w:val="28"/>
        </w:rPr>
        <w:tab/>
        <w:t>Коврики колючие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4.</w:t>
      </w:r>
      <w:r w:rsidRPr="007E00EA">
        <w:rPr>
          <w:sz w:val="28"/>
          <w:szCs w:val="28"/>
        </w:rPr>
        <w:tab/>
        <w:t>Игрушки</w:t>
      </w:r>
      <w:r>
        <w:rPr>
          <w:sz w:val="28"/>
          <w:szCs w:val="28"/>
        </w:rPr>
        <w:t xml:space="preserve"> </w:t>
      </w:r>
      <w:r w:rsidRPr="007E00EA">
        <w:rPr>
          <w:sz w:val="28"/>
          <w:szCs w:val="28"/>
        </w:rPr>
        <w:t xml:space="preserve"> мягкие </w:t>
      </w:r>
      <w:r>
        <w:rPr>
          <w:sz w:val="28"/>
          <w:szCs w:val="28"/>
        </w:rPr>
        <w:t xml:space="preserve"> </w:t>
      </w:r>
      <w:r w:rsidRPr="007E00EA">
        <w:rPr>
          <w:sz w:val="28"/>
          <w:szCs w:val="28"/>
        </w:rPr>
        <w:t xml:space="preserve">большие и маленькие </w:t>
      </w:r>
      <w:r>
        <w:rPr>
          <w:sz w:val="28"/>
          <w:szCs w:val="28"/>
        </w:rPr>
        <w:t xml:space="preserve"> </w:t>
      </w:r>
      <w:r w:rsidRPr="007E00EA">
        <w:rPr>
          <w:sz w:val="28"/>
          <w:szCs w:val="28"/>
        </w:rPr>
        <w:t xml:space="preserve"> (лиса, лось, еж, волк, заяц, медведь, белка)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5.</w:t>
      </w:r>
      <w:r w:rsidRPr="007E00EA">
        <w:rPr>
          <w:sz w:val="28"/>
          <w:szCs w:val="28"/>
        </w:rPr>
        <w:tab/>
        <w:t>Презентация в программе Smart Boart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6.</w:t>
      </w:r>
      <w:r w:rsidRPr="007E00EA">
        <w:rPr>
          <w:sz w:val="28"/>
          <w:szCs w:val="28"/>
        </w:rPr>
        <w:tab/>
        <w:t>Программа для интерактивной доски «Развитие речи»</w:t>
      </w:r>
    </w:p>
    <w:p w:rsidR="00DA3AD8" w:rsidRPr="007E00EA" w:rsidRDefault="00DA3AD8" w:rsidP="007E00EA">
      <w:pPr>
        <w:pStyle w:val="BodyText"/>
        <w:jc w:val="center"/>
        <w:rPr>
          <w:b/>
          <w:sz w:val="28"/>
          <w:szCs w:val="28"/>
        </w:rPr>
      </w:pPr>
      <w:r w:rsidRPr="007E00EA">
        <w:rPr>
          <w:b/>
          <w:sz w:val="28"/>
          <w:szCs w:val="28"/>
        </w:rPr>
        <w:t>Самомассаж</w:t>
      </w:r>
    </w:p>
    <w:p w:rsidR="00DA3AD8" w:rsidRPr="007E00EA" w:rsidRDefault="00DA3AD8" w:rsidP="007E00EA">
      <w:pPr>
        <w:pStyle w:val="BodyText"/>
        <w:rPr>
          <w:b/>
          <w:sz w:val="28"/>
          <w:szCs w:val="28"/>
        </w:rPr>
      </w:pPr>
      <w:r w:rsidRPr="007E00EA">
        <w:rPr>
          <w:b/>
          <w:sz w:val="28"/>
          <w:szCs w:val="28"/>
        </w:rPr>
        <w:t>Упражнение «Грабельки»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Ручки растираем и разогреваем.</w:t>
      </w:r>
      <w:r w:rsidRPr="007E00EA">
        <w:rPr>
          <w:sz w:val="28"/>
          <w:szCs w:val="28"/>
        </w:rPr>
        <w:tab/>
      </w:r>
      <w:r w:rsidRPr="007E00EA">
        <w:rPr>
          <w:i/>
          <w:sz w:val="28"/>
          <w:szCs w:val="28"/>
        </w:rPr>
        <w:t>Дети растирают ладони, хлопают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И лицо теплом своим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мы умываем.</w:t>
      </w:r>
      <w:r w:rsidRPr="007E00EA">
        <w:rPr>
          <w:sz w:val="28"/>
          <w:szCs w:val="28"/>
        </w:rPr>
        <w:tab/>
      </w:r>
      <w:r w:rsidRPr="007E00EA">
        <w:rPr>
          <w:i/>
          <w:sz w:val="28"/>
          <w:szCs w:val="28"/>
        </w:rPr>
        <w:t>Разогретыми ладонями проводят по лицу сверху вниз.</w:t>
      </w:r>
    </w:p>
    <w:p w:rsidR="00DA3AD8" w:rsidRPr="007E00EA" w:rsidRDefault="00DA3AD8" w:rsidP="007E00EA">
      <w:pPr>
        <w:pStyle w:val="BodyText"/>
        <w:rPr>
          <w:i/>
          <w:sz w:val="28"/>
          <w:szCs w:val="28"/>
        </w:rPr>
      </w:pPr>
      <w:r w:rsidRPr="007E00EA">
        <w:rPr>
          <w:sz w:val="28"/>
          <w:szCs w:val="28"/>
        </w:rPr>
        <w:t>Грабельки сгребают все плохие мысли,</w:t>
      </w:r>
      <w:r w:rsidRPr="007E00EA">
        <w:rPr>
          <w:sz w:val="28"/>
          <w:szCs w:val="28"/>
        </w:rPr>
        <w:tab/>
      </w:r>
      <w:r w:rsidRPr="007E00EA">
        <w:rPr>
          <w:i/>
          <w:sz w:val="28"/>
          <w:szCs w:val="28"/>
        </w:rPr>
        <w:t>Делают граблеобразные движения    пальцами от середины лба к вискам.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Ушки растираем вверх</w:t>
      </w:r>
    </w:p>
    <w:p w:rsidR="00DA3AD8" w:rsidRPr="007E00EA" w:rsidRDefault="00DA3AD8" w:rsidP="007E00EA">
      <w:pPr>
        <w:pStyle w:val="BodyText"/>
        <w:rPr>
          <w:i/>
          <w:sz w:val="28"/>
          <w:szCs w:val="28"/>
        </w:rPr>
      </w:pPr>
      <w:r w:rsidRPr="007E00EA">
        <w:rPr>
          <w:sz w:val="28"/>
          <w:szCs w:val="28"/>
        </w:rPr>
        <w:t>и вниз мы быстро.</w:t>
      </w:r>
      <w:r w:rsidRPr="007E00EA">
        <w:rPr>
          <w:sz w:val="28"/>
          <w:szCs w:val="28"/>
        </w:rPr>
        <w:tab/>
      </w:r>
      <w:r w:rsidRPr="007E00EA">
        <w:rPr>
          <w:i/>
          <w:sz w:val="28"/>
          <w:szCs w:val="28"/>
        </w:rPr>
        <w:t>Растирают ушные раковины</w:t>
      </w:r>
    </w:p>
    <w:p w:rsidR="00DA3AD8" w:rsidRPr="007E00EA" w:rsidRDefault="00DA3AD8" w:rsidP="007E00EA">
      <w:pPr>
        <w:pStyle w:val="BodyText"/>
        <w:rPr>
          <w:i/>
          <w:sz w:val="28"/>
          <w:szCs w:val="28"/>
        </w:rPr>
      </w:pPr>
      <w:r w:rsidRPr="007E00EA">
        <w:rPr>
          <w:i/>
          <w:sz w:val="28"/>
          <w:szCs w:val="28"/>
        </w:rPr>
        <w:t>по краю снизу вверх и сверху вниз.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Их вперед сгибаем, тянем</w:t>
      </w:r>
    </w:p>
    <w:p w:rsidR="00DA3AD8" w:rsidRPr="007E00EA" w:rsidRDefault="00DA3AD8" w:rsidP="007E00EA">
      <w:pPr>
        <w:pStyle w:val="BodyText"/>
        <w:rPr>
          <w:i/>
          <w:sz w:val="28"/>
          <w:szCs w:val="28"/>
        </w:rPr>
      </w:pPr>
      <w:r w:rsidRPr="007E00EA">
        <w:rPr>
          <w:sz w:val="28"/>
          <w:szCs w:val="28"/>
        </w:rPr>
        <w:t>Их за мочки,</w:t>
      </w:r>
      <w:r w:rsidRPr="007E00EA">
        <w:rPr>
          <w:sz w:val="28"/>
          <w:szCs w:val="28"/>
        </w:rPr>
        <w:tab/>
      </w:r>
      <w:r w:rsidRPr="007E00EA">
        <w:rPr>
          <w:i/>
          <w:sz w:val="28"/>
          <w:szCs w:val="28"/>
        </w:rPr>
        <w:t>Складывают ушные раковины и потягивают уши вниз за мочки.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А потом мы пальцы все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Кладем на щечки.</w:t>
      </w:r>
      <w:r w:rsidRPr="007E00EA">
        <w:rPr>
          <w:sz w:val="28"/>
          <w:szCs w:val="28"/>
        </w:rPr>
        <w:tab/>
      </w:r>
      <w:r w:rsidRPr="007E00EA">
        <w:rPr>
          <w:i/>
          <w:sz w:val="28"/>
          <w:szCs w:val="28"/>
        </w:rPr>
        <w:t>Перемещают пальцы на щеки.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Щечки разминаем,</w:t>
      </w:r>
    </w:p>
    <w:p w:rsidR="00DA3AD8" w:rsidRPr="007E00EA" w:rsidRDefault="00DA3AD8" w:rsidP="007E00EA">
      <w:pPr>
        <w:pStyle w:val="BodyText"/>
        <w:rPr>
          <w:i/>
          <w:sz w:val="28"/>
          <w:szCs w:val="28"/>
        </w:rPr>
      </w:pPr>
      <w:r w:rsidRPr="007E00EA">
        <w:rPr>
          <w:sz w:val="28"/>
          <w:szCs w:val="28"/>
        </w:rPr>
        <w:t>Чтобы «надувались».</w:t>
      </w:r>
      <w:r w:rsidRPr="007E00EA">
        <w:rPr>
          <w:sz w:val="28"/>
          <w:szCs w:val="28"/>
        </w:rPr>
        <w:tab/>
      </w:r>
      <w:r w:rsidRPr="007E00EA">
        <w:rPr>
          <w:i/>
          <w:sz w:val="28"/>
          <w:szCs w:val="28"/>
        </w:rPr>
        <w:t>Указательным, средним и безымянным пальцами разминают щеки круговыми движениями.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Губки разминаем.</w:t>
      </w:r>
    </w:p>
    <w:p w:rsidR="00DA3AD8" w:rsidRPr="007E00EA" w:rsidRDefault="00DA3AD8" w:rsidP="007E00EA">
      <w:pPr>
        <w:pStyle w:val="BodyText"/>
        <w:rPr>
          <w:i/>
          <w:sz w:val="28"/>
          <w:szCs w:val="28"/>
        </w:rPr>
      </w:pPr>
      <w:r w:rsidRPr="007E00EA">
        <w:rPr>
          <w:sz w:val="28"/>
          <w:szCs w:val="28"/>
        </w:rPr>
        <w:t>Чтобы улыбались.</w:t>
      </w:r>
      <w:r w:rsidRPr="007E00EA">
        <w:rPr>
          <w:sz w:val="28"/>
          <w:szCs w:val="28"/>
        </w:rPr>
        <w:tab/>
      </w:r>
      <w:r w:rsidRPr="007E00EA">
        <w:rPr>
          <w:i/>
          <w:sz w:val="28"/>
          <w:szCs w:val="28"/>
        </w:rPr>
        <w:t>Большим и указательным пальцами разминают сначала нижнюю, а потом верхнюю губу.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</w:p>
    <w:p w:rsidR="00DA3AD8" w:rsidRDefault="00DA3AD8" w:rsidP="007E00EA">
      <w:pPr>
        <w:pStyle w:val="BodyText"/>
        <w:rPr>
          <w:sz w:val="28"/>
          <w:szCs w:val="28"/>
        </w:rPr>
      </w:pPr>
    </w:p>
    <w:p w:rsidR="00DA3AD8" w:rsidRDefault="00DA3AD8" w:rsidP="007E00EA">
      <w:pPr>
        <w:pStyle w:val="BodyText"/>
        <w:rPr>
          <w:sz w:val="28"/>
          <w:szCs w:val="28"/>
        </w:rPr>
      </w:pPr>
    </w:p>
    <w:p w:rsidR="00DA3AD8" w:rsidRDefault="00DA3AD8" w:rsidP="007E00EA">
      <w:pPr>
        <w:pStyle w:val="BodyText"/>
        <w:rPr>
          <w:sz w:val="28"/>
          <w:szCs w:val="28"/>
        </w:rPr>
      </w:pPr>
      <w:bookmarkStart w:id="0" w:name="_GoBack"/>
      <w:bookmarkEnd w:id="0"/>
    </w:p>
    <w:p w:rsidR="00DA3AD8" w:rsidRDefault="00DA3AD8" w:rsidP="007E00EA">
      <w:pPr>
        <w:pStyle w:val="BodyText"/>
        <w:rPr>
          <w:sz w:val="28"/>
          <w:szCs w:val="28"/>
        </w:rPr>
      </w:pPr>
    </w:p>
    <w:p w:rsidR="00DA3AD8" w:rsidRPr="007E00EA" w:rsidRDefault="00DA3AD8" w:rsidP="007E00EA">
      <w:pPr>
        <w:pStyle w:val="BodyText"/>
        <w:jc w:val="center"/>
        <w:rPr>
          <w:b/>
          <w:sz w:val="28"/>
          <w:szCs w:val="28"/>
        </w:rPr>
      </w:pPr>
      <w:r w:rsidRPr="007E00EA">
        <w:rPr>
          <w:b/>
          <w:sz w:val="28"/>
          <w:szCs w:val="28"/>
        </w:rPr>
        <w:t>Рассказ.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Был жаркий день.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Дети гуляли в роще.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Вдруг услышали шум.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Это рычал Бобик.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Дети побежали к Бобику.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Бобик нашел ежика.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Дети положили ежика в шапку и отнесли его домой.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Дети отдали ежика в школу. В школе был уголок природы.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Вопросы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1.Какой был день?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2. Где гуляли дети?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3. Что услышали дети?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4. Кого нашли дети?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5. Куда положили и отнесли  дети ежика?</w:t>
      </w:r>
    </w:p>
    <w:p w:rsidR="00DA3AD8" w:rsidRPr="007E00EA" w:rsidRDefault="00DA3AD8" w:rsidP="007E00EA">
      <w:pPr>
        <w:pStyle w:val="BodyText"/>
        <w:rPr>
          <w:sz w:val="28"/>
          <w:szCs w:val="28"/>
        </w:rPr>
      </w:pPr>
      <w:r w:rsidRPr="007E00EA">
        <w:rPr>
          <w:sz w:val="28"/>
          <w:szCs w:val="28"/>
        </w:rPr>
        <w:t>6. Где оставили дети ежика?</w:t>
      </w:r>
    </w:p>
    <w:p w:rsidR="00DA3AD8" w:rsidRPr="005F0349" w:rsidRDefault="00DA3AD8">
      <w:pPr>
        <w:pStyle w:val="BodyText"/>
        <w:rPr>
          <w:sz w:val="28"/>
          <w:szCs w:val="28"/>
        </w:rPr>
      </w:pPr>
    </w:p>
    <w:sectPr w:rsidR="00DA3AD8" w:rsidRPr="005F0349" w:rsidSect="000B3B36">
      <w:pgSz w:w="11906" w:h="16838"/>
      <w:pgMar w:top="1440" w:right="1080" w:bottom="1440" w:left="1080" w:header="720" w:footer="720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6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2E7"/>
    <w:rsid w:val="00026E9C"/>
    <w:rsid w:val="00050488"/>
    <w:rsid w:val="000B3B36"/>
    <w:rsid w:val="001F307F"/>
    <w:rsid w:val="001F6F0A"/>
    <w:rsid w:val="00456B19"/>
    <w:rsid w:val="004857AA"/>
    <w:rsid w:val="00497AAC"/>
    <w:rsid w:val="005002E7"/>
    <w:rsid w:val="0052119B"/>
    <w:rsid w:val="005F0349"/>
    <w:rsid w:val="00675972"/>
    <w:rsid w:val="00753151"/>
    <w:rsid w:val="007E00EA"/>
    <w:rsid w:val="008C24BB"/>
    <w:rsid w:val="009137DE"/>
    <w:rsid w:val="00A6368A"/>
    <w:rsid w:val="00A852F9"/>
    <w:rsid w:val="00C31948"/>
    <w:rsid w:val="00C857AB"/>
    <w:rsid w:val="00CC3D77"/>
    <w:rsid w:val="00CD57D4"/>
    <w:rsid w:val="00DA3AD8"/>
    <w:rsid w:val="00E060F9"/>
    <w:rsid w:val="00E24C85"/>
    <w:rsid w:val="00FF2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E9C"/>
    <w:pPr>
      <w:widowControl w:val="0"/>
      <w:suppressAutoHyphens/>
    </w:pPr>
    <w:rPr>
      <w:kern w:val="1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026E9C"/>
    <w:rPr>
      <w:rFonts w:ascii="Symbol" w:hAnsi="Symbol"/>
    </w:rPr>
  </w:style>
  <w:style w:type="character" w:customStyle="1" w:styleId="WW8Num1z1">
    <w:name w:val="WW8Num1z1"/>
    <w:uiPriority w:val="99"/>
    <w:rsid w:val="00026E9C"/>
  </w:style>
  <w:style w:type="character" w:customStyle="1" w:styleId="WW8Num1z2">
    <w:name w:val="WW8Num1z2"/>
    <w:uiPriority w:val="99"/>
    <w:rsid w:val="00026E9C"/>
  </w:style>
  <w:style w:type="character" w:customStyle="1" w:styleId="WW8Num1z3">
    <w:name w:val="WW8Num1z3"/>
    <w:uiPriority w:val="99"/>
    <w:rsid w:val="00026E9C"/>
  </w:style>
  <w:style w:type="character" w:customStyle="1" w:styleId="WW8Num1z4">
    <w:name w:val="WW8Num1z4"/>
    <w:uiPriority w:val="99"/>
    <w:rsid w:val="00026E9C"/>
  </w:style>
  <w:style w:type="character" w:customStyle="1" w:styleId="WW8Num1z5">
    <w:name w:val="WW8Num1z5"/>
    <w:uiPriority w:val="99"/>
    <w:rsid w:val="00026E9C"/>
  </w:style>
  <w:style w:type="character" w:customStyle="1" w:styleId="WW8Num1z6">
    <w:name w:val="WW8Num1z6"/>
    <w:uiPriority w:val="99"/>
    <w:rsid w:val="00026E9C"/>
  </w:style>
  <w:style w:type="character" w:customStyle="1" w:styleId="WW8Num1z7">
    <w:name w:val="WW8Num1z7"/>
    <w:uiPriority w:val="99"/>
    <w:rsid w:val="00026E9C"/>
  </w:style>
  <w:style w:type="character" w:customStyle="1" w:styleId="WW8Num1z8">
    <w:name w:val="WW8Num1z8"/>
    <w:uiPriority w:val="99"/>
    <w:rsid w:val="00026E9C"/>
  </w:style>
  <w:style w:type="character" w:customStyle="1" w:styleId="WW8Num2z0">
    <w:name w:val="WW8Num2z0"/>
    <w:uiPriority w:val="99"/>
    <w:rsid w:val="00026E9C"/>
  </w:style>
  <w:style w:type="character" w:customStyle="1" w:styleId="WW8Num2z1">
    <w:name w:val="WW8Num2z1"/>
    <w:uiPriority w:val="99"/>
    <w:rsid w:val="00026E9C"/>
  </w:style>
  <w:style w:type="character" w:customStyle="1" w:styleId="WW8Num2z2">
    <w:name w:val="WW8Num2z2"/>
    <w:uiPriority w:val="99"/>
    <w:rsid w:val="00026E9C"/>
  </w:style>
  <w:style w:type="character" w:customStyle="1" w:styleId="WW8Num2z3">
    <w:name w:val="WW8Num2z3"/>
    <w:uiPriority w:val="99"/>
    <w:rsid w:val="00026E9C"/>
  </w:style>
  <w:style w:type="character" w:customStyle="1" w:styleId="WW8Num2z4">
    <w:name w:val="WW8Num2z4"/>
    <w:uiPriority w:val="99"/>
    <w:rsid w:val="00026E9C"/>
  </w:style>
  <w:style w:type="character" w:customStyle="1" w:styleId="WW8Num2z5">
    <w:name w:val="WW8Num2z5"/>
    <w:uiPriority w:val="99"/>
    <w:rsid w:val="00026E9C"/>
  </w:style>
  <w:style w:type="character" w:customStyle="1" w:styleId="WW8Num2z6">
    <w:name w:val="WW8Num2z6"/>
    <w:uiPriority w:val="99"/>
    <w:rsid w:val="00026E9C"/>
  </w:style>
  <w:style w:type="character" w:customStyle="1" w:styleId="WW8Num2z7">
    <w:name w:val="WW8Num2z7"/>
    <w:uiPriority w:val="99"/>
    <w:rsid w:val="00026E9C"/>
  </w:style>
  <w:style w:type="character" w:customStyle="1" w:styleId="WW8Num2z8">
    <w:name w:val="WW8Num2z8"/>
    <w:uiPriority w:val="99"/>
    <w:rsid w:val="00026E9C"/>
  </w:style>
  <w:style w:type="character" w:customStyle="1" w:styleId="WW8Num3z0">
    <w:name w:val="WW8Num3z0"/>
    <w:uiPriority w:val="99"/>
    <w:rsid w:val="00026E9C"/>
  </w:style>
  <w:style w:type="character" w:customStyle="1" w:styleId="WW8Num3z1">
    <w:name w:val="WW8Num3z1"/>
    <w:uiPriority w:val="99"/>
    <w:rsid w:val="00026E9C"/>
  </w:style>
  <w:style w:type="character" w:customStyle="1" w:styleId="WW8Num3z2">
    <w:name w:val="WW8Num3z2"/>
    <w:uiPriority w:val="99"/>
    <w:rsid w:val="00026E9C"/>
  </w:style>
  <w:style w:type="character" w:customStyle="1" w:styleId="WW8Num3z3">
    <w:name w:val="WW8Num3z3"/>
    <w:uiPriority w:val="99"/>
    <w:rsid w:val="00026E9C"/>
  </w:style>
  <w:style w:type="character" w:customStyle="1" w:styleId="WW8Num3z4">
    <w:name w:val="WW8Num3z4"/>
    <w:uiPriority w:val="99"/>
    <w:rsid w:val="00026E9C"/>
  </w:style>
  <w:style w:type="character" w:customStyle="1" w:styleId="WW8Num3z5">
    <w:name w:val="WW8Num3z5"/>
    <w:uiPriority w:val="99"/>
    <w:rsid w:val="00026E9C"/>
  </w:style>
  <w:style w:type="character" w:customStyle="1" w:styleId="WW8Num3z6">
    <w:name w:val="WW8Num3z6"/>
    <w:uiPriority w:val="99"/>
    <w:rsid w:val="00026E9C"/>
  </w:style>
  <w:style w:type="character" w:customStyle="1" w:styleId="WW8Num3z7">
    <w:name w:val="WW8Num3z7"/>
    <w:uiPriority w:val="99"/>
    <w:rsid w:val="00026E9C"/>
  </w:style>
  <w:style w:type="character" w:customStyle="1" w:styleId="WW8Num3z8">
    <w:name w:val="WW8Num3z8"/>
    <w:uiPriority w:val="99"/>
    <w:rsid w:val="00026E9C"/>
  </w:style>
  <w:style w:type="character" w:customStyle="1" w:styleId="WW8Num4z0">
    <w:name w:val="WW8Num4z0"/>
    <w:uiPriority w:val="99"/>
    <w:rsid w:val="00026E9C"/>
    <w:rPr>
      <w:lang w:val="ru-RU"/>
    </w:rPr>
  </w:style>
  <w:style w:type="character" w:customStyle="1" w:styleId="WW8Num4z1">
    <w:name w:val="WW8Num4z1"/>
    <w:uiPriority w:val="99"/>
    <w:rsid w:val="00026E9C"/>
  </w:style>
  <w:style w:type="character" w:customStyle="1" w:styleId="WW8Num4z2">
    <w:name w:val="WW8Num4z2"/>
    <w:uiPriority w:val="99"/>
    <w:rsid w:val="00026E9C"/>
  </w:style>
  <w:style w:type="character" w:customStyle="1" w:styleId="WW8Num4z3">
    <w:name w:val="WW8Num4z3"/>
    <w:uiPriority w:val="99"/>
    <w:rsid w:val="00026E9C"/>
  </w:style>
  <w:style w:type="character" w:customStyle="1" w:styleId="WW8Num4z4">
    <w:name w:val="WW8Num4z4"/>
    <w:uiPriority w:val="99"/>
    <w:rsid w:val="00026E9C"/>
  </w:style>
  <w:style w:type="character" w:customStyle="1" w:styleId="WW8Num4z5">
    <w:name w:val="WW8Num4z5"/>
    <w:uiPriority w:val="99"/>
    <w:rsid w:val="00026E9C"/>
  </w:style>
  <w:style w:type="character" w:customStyle="1" w:styleId="WW8Num4z6">
    <w:name w:val="WW8Num4z6"/>
    <w:uiPriority w:val="99"/>
    <w:rsid w:val="00026E9C"/>
  </w:style>
  <w:style w:type="character" w:customStyle="1" w:styleId="WW8Num4z7">
    <w:name w:val="WW8Num4z7"/>
    <w:uiPriority w:val="99"/>
    <w:rsid w:val="00026E9C"/>
  </w:style>
  <w:style w:type="character" w:customStyle="1" w:styleId="WW8Num4z8">
    <w:name w:val="WW8Num4z8"/>
    <w:uiPriority w:val="99"/>
    <w:rsid w:val="00026E9C"/>
  </w:style>
  <w:style w:type="character" w:customStyle="1" w:styleId="WW8Num5z0">
    <w:name w:val="WW8Num5z0"/>
    <w:uiPriority w:val="99"/>
    <w:rsid w:val="00026E9C"/>
  </w:style>
  <w:style w:type="character" w:customStyle="1" w:styleId="WW8Num5z1">
    <w:name w:val="WW8Num5z1"/>
    <w:uiPriority w:val="99"/>
    <w:rsid w:val="00026E9C"/>
  </w:style>
  <w:style w:type="character" w:customStyle="1" w:styleId="WW8Num5z2">
    <w:name w:val="WW8Num5z2"/>
    <w:uiPriority w:val="99"/>
    <w:rsid w:val="00026E9C"/>
  </w:style>
  <w:style w:type="character" w:customStyle="1" w:styleId="WW8Num5z3">
    <w:name w:val="WW8Num5z3"/>
    <w:uiPriority w:val="99"/>
    <w:rsid w:val="00026E9C"/>
  </w:style>
  <w:style w:type="character" w:customStyle="1" w:styleId="WW8Num5z4">
    <w:name w:val="WW8Num5z4"/>
    <w:uiPriority w:val="99"/>
    <w:rsid w:val="00026E9C"/>
  </w:style>
  <w:style w:type="character" w:customStyle="1" w:styleId="WW8Num5z5">
    <w:name w:val="WW8Num5z5"/>
    <w:uiPriority w:val="99"/>
    <w:rsid w:val="00026E9C"/>
  </w:style>
  <w:style w:type="character" w:customStyle="1" w:styleId="WW8Num5z6">
    <w:name w:val="WW8Num5z6"/>
    <w:uiPriority w:val="99"/>
    <w:rsid w:val="00026E9C"/>
  </w:style>
  <w:style w:type="character" w:customStyle="1" w:styleId="WW8Num5z7">
    <w:name w:val="WW8Num5z7"/>
    <w:uiPriority w:val="99"/>
    <w:rsid w:val="00026E9C"/>
  </w:style>
  <w:style w:type="character" w:customStyle="1" w:styleId="WW8Num5z8">
    <w:name w:val="WW8Num5z8"/>
    <w:uiPriority w:val="99"/>
    <w:rsid w:val="00026E9C"/>
  </w:style>
  <w:style w:type="character" w:customStyle="1" w:styleId="WW8Num6z0">
    <w:name w:val="WW8Num6z0"/>
    <w:uiPriority w:val="99"/>
    <w:rsid w:val="00026E9C"/>
  </w:style>
  <w:style w:type="character" w:customStyle="1" w:styleId="WW8Num6z1">
    <w:name w:val="WW8Num6z1"/>
    <w:uiPriority w:val="99"/>
    <w:rsid w:val="00026E9C"/>
  </w:style>
  <w:style w:type="character" w:customStyle="1" w:styleId="WW8Num6z2">
    <w:name w:val="WW8Num6z2"/>
    <w:uiPriority w:val="99"/>
    <w:rsid w:val="00026E9C"/>
  </w:style>
  <w:style w:type="character" w:customStyle="1" w:styleId="WW8Num6z3">
    <w:name w:val="WW8Num6z3"/>
    <w:uiPriority w:val="99"/>
    <w:rsid w:val="00026E9C"/>
  </w:style>
  <w:style w:type="character" w:customStyle="1" w:styleId="WW8Num6z4">
    <w:name w:val="WW8Num6z4"/>
    <w:uiPriority w:val="99"/>
    <w:rsid w:val="00026E9C"/>
  </w:style>
  <w:style w:type="character" w:customStyle="1" w:styleId="WW8Num6z5">
    <w:name w:val="WW8Num6z5"/>
    <w:uiPriority w:val="99"/>
    <w:rsid w:val="00026E9C"/>
  </w:style>
  <w:style w:type="character" w:customStyle="1" w:styleId="WW8Num6z6">
    <w:name w:val="WW8Num6z6"/>
    <w:uiPriority w:val="99"/>
    <w:rsid w:val="00026E9C"/>
  </w:style>
  <w:style w:type="character" w:customStyle="1" w:styleId="WW8Num6z7">
    <w:name w:val="WW8Num6z7"/>
    <w:uiPriority w:val="99"/>
    <w:rsid w:val="00026E9C"/>
  </w:style>
  <w:style w:type="character" w:customStyle="1" w:styleId="WW8Num6z8">
    <w:name w:val="WW8Num6z8"/>
    <w:uiPriority w:val="99"/>
    <w:rsid w:val="00026E9C"/>
  </w:style>
  <w:style w:type="character" w:customStyle="1" w:styleId="a">
    <w:name w:val="Символ нумерации"/>
    <w:uiPriority w:val="99"/>
    <w:rsid w:val="00026E9C"/>
  </w:style>
  <w:style w:type="paragraph" w:customStyle="1" w:styleId="a0">
    <w:name w:val="Заголовок"/>
    <w:basedOn w:val="Normal"/>
    <w:next w:val="BodyText"/>
    <w:uiPriority w:val="99"/>
    <w:rsid w:val="00026E9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026E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kern w:val="1"/>
      <w:sz w:val="24"/>
      <w:szCs w:val="24"/>
    </w:rPr>
  </w:style>
  <w:style w:type="paragraph" w:styleId="List">
    <w:name w:val="List"/>
    <w:basedOn w:val="BodyText"/>
    <w:uiPriority w:val="99"/>
    <w:rsid w:val="00026E9C"/>
    <w:rPr>
      <w:rFonts w:cs="Tahoma"/>
    </w:rPr>
  </w:style>
  <w:style w:type="paragraph" w:customStyle="1" w:styleId="1">
    <w:name w:val="Название1"/>
    <w:basedOn w:val="Normal"/>
    <w:uiPriority w:val="99"/>
    <w:rsid w:val="00026E9C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Normal"/>
    <w:uiPriority w:val="99"/>
    <w:rsid w:val="00026E9C"/>
    <w:pPr>
      <w:suppressLineNumbers/>
    </w:pPr>
    <w:rPr>
      <w:rFonts w:cs="Tahoma"/>
    </w:rPr>
  </w:style>
  <w:style w:type="paragraph" w:styleId="ListParagraph">
    <w:name w:val="List Paragraph"/>
    <w:basedOn w:val="Normal"/>
    <w:uiPriority w:val="99"/>
    <w:qFormat/>
    <w:rsid w:val="00026E9C"/>
    <w:pPr>
      <w:ind w:left="720"/>
    </w:pPr>
  </w:style>
  <w:style w:type="paragraph" w:customStyle="1" w:styleId="a1">
    <w:name w:val="Содержимое таблицы"/>
    <w:basedOn w:val="Normal"/>
    <w:uiPriority w:val="99"/>
    <w:rsid w:val="00026E9C"/>
    <w:pPr>
      <w:suppressLineNumbers/>
    </w:pPr>
  </w:style>
  <w:style w:type="paragraph" w:customStyle="1" w:styleId="a2">
    <w:name w:val="Заголовок таблицы"/>
    <w:basedOn w:val="a1"/>
    <w:uiPriority w:val="99"/>
    <w:rsid w:val="00026E9C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5211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2119B"/>
    <w:rPr>
      <w:rFonts w:ascii="Tahoma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6</Pages>
  <Words>875</Words>
  <Characters>4991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Лика</dc:creator>
  <cp:keywords/>
  <dc:description/>
  <cp:lastModifiedBy>Анжелика</cp:lastModifiedBy>
  <cp:revision>4</cp:revision>
  <cp:lastPrinted>2015-11-16T16:18:00Z</cp:lastPrinted>
  <dcterms:created xsi:type="dcterms:W3CDTF">2016-03-15T20:30:00Z</dcterms:created>
  <dcterms:modified xsi:type="dcterms:W3CDTF">2016-03-21T20:24:00Z</dcterms:modified>
</cp:coreProperties>
</file>