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7BD3" w:rsidRPr="004A1BEA" w:rsidRDefault="00DE7BD3" w:rsidP="004A1BEA">
      <w:pPr>
        <w:spacing w:after="0" w:line="240" w:lineRule="auto"/>
        <w:jc w:val="center"/>
        <w:rPr>
          <w:b/>
          <w:color w:val="000000" w:themeColor="text1"/>
          <w:sz w:val="24"/>
          <w:szCs w:val="24"/>
        </w:rPr>
      </w:pPr>
      <w:r w:rsidRPr="004A1BEA">
        <w:rPr>
          <w:b/>
          <w:color w:val="000000" w:themeColor="text1"/>
          <w:sz w:val="24"/>
          <w:szCs w:val="24"/>
        </w:rPr>
        <w:t xml:space="preserve">МУНИЦИПАЛЬНОЕ БЮДЖЕТНОЕ ДОШКОЛЬНОЕ </w:t>
      </w:r>
    </w:p>
    <w:p w:rsidR="00DE7BD3" w:rsidRPr="004A1BEA" w:rsidRDefault="00DE7BD3" w:rsidP="004A1BEA">
      <w:pPr>
        <w:spacing w:after="0" w:line="240" w:lineRule="auto"/>
        <w:jc w:val="center"/>
        <w:rPr>
          <w:b/>
          <w:color w:val="000000" w:themeColor="text1"/>
          <w:sz w:val="24"/>
          <w:szCs w:val="24"/>
        </w:rPr>
      </w:pPr>
      <w:r w:rsidRPr="004A1BEA">
        <w:rPr>
          <w:b/>
          <w:color w:val="000000" w:themeColor="text1"/>
          <w:sz w:val="24"/>
          <w:szCs w:val="24"/>
        </w:rPr>
        <w:t xml:space="preserve">ОБРАЗОВАТЕЛЬНОЕ УЧРЕЖДЕНИЕ </w:t>
      </w:r>
    </w:p>
    <w:p w:rsidR="00DE7BD3" w:rsidRPr="004A1BEA" w:rsidRDefault="00DE7BD3" w:rsidP="004A1BEA">
      <w:pPr>
        <w:spacing w:after="0" w:line="240" w:lineRule="auto"/>
        <w:jc w:val="center"/>
        <w:rPr>
          <w:b/>
          <w:color w:val="000000" w:themeColor="text1"/>
          <w:sz w:val="24"/>
          <w:szCs w:val="24"/>
        </w:rPr>
      </w:pPr>
      <w:r w:rsidRPr="004A1BEA">
        <w:rPr>
          <w:b/>
          <w:color w:val="000000" w:themeColor="text1"/>
          <w:sz w:val="24"/>
          <w:szCs w:val="24"/>
        </w:rPr>
        <w:t xml:space="preserve">ДЕТСКИЙ САД КОМБИНИРОВАННОГО ВИДА </w:t>
      </w:r>
      <w:r w:rsidR="003661B8" w:rsidRPr="004A1BEA">
        <w:rPr>
          <w:b/>
          <w:color w:val="000000" w:themeColor="text1"/>
          <w:sz w:val="24"/>
          <w:szCs w:val="24"/>
        </w:rPr>
        <w:t xml:space="preserve">№14 </w:t>
      </w:r>
      <w:r w:rsidRPr="004A1BEA">
        <w:rPr>
          <w:b/>
          <w:color w:val="000000" w:themeColor="text1"/>
          <w:sz w:val="24"/>
          <w:szCs w:val="24"/>
        </w:rPr>
        <w:t>«</w:t>
      </w:r>
      <w:r w:rsidR="003661B8" w:rsidRPr="004A1BEA">
        <w:rPr>
          <w:b/>
          <w:color w:val="000000" w:themeColor="text1"/>
          <w:sz w:val="24"/>
          <w:szCs w:val="24"/>
        </w:rPr>
        <w:t>БЕРЕЗКА</w:t>
      </w:r>
      <w:r w:rsidRPr="004A1BEA">
        <w:rPr>
          <w:b/>
          <w:color w:val="000000" w:themeColor="text1"/>
          <w:sz w:val="24"/>
          <w:szCs w:val="24"/>
        </w:rPr>
        <w:t>»</w:t>
      </w:r>
    </w:p>
    <w:p w:rsidR="009A1DC9" w:rsidRPr="00427406" w:rsidRDefault="009A1DC9" w:rsidP="009D50E4">
      <w:pPr>
        <w:spacing w:after="0" w:line="360" w:lineRule="auto"/>
        <w:jc w:val="center"/>
        <w:rPr>
          <w:color w:val="000000" w:themeColor="text1"/>
          <w:sz w:val="24"/>
          <w:szCs w:val="24"/>
        </w:rPr>
      </w:pPr>
    </w:p>
    <w:p w:rsidR="009A1DC9" w:rsidRPr="00427406" w:rsidRDefault="009A1DC9" w:rsidP="009D50E4">
      <w:pPr>
        <w:spacing w:after="0" w:line="360" w:lineRule="auto"/>
        <w:jc w:val="center"/>
        <w:rPr>
          <w:color w:val="000000" w:themeColor="text1"/>
          <w:sz w:val="24"/>
          <w:szCs w:val="24"/>
        </w:rPr>
      </w:pPr>
    </w:p>
    <w:p w:rsidR="009A1DC9" w:rsidRPr="00427406" w:rsidRDefault="009A1DC9" w:rsidP="009D50E4">
      <w:pPr>
        <w:spacing w:after="0" w:line="360" w:lineRule="auto"/>
        <w:jc w:val="center"/>
        <w:rPr>
          <w:color w:val="000000" w:themeColor="text1"/>
          <w:sz w:val="24"/>
          <w:szCs w:val="24"/>
        </w:rPr>
      </w:pPr>
    </w:p>
    <w:p w:rsidR="009A1DC9" w:rsidRPr="00D85741" w:rsidRDefault="009A1DC9" w:rsidP="009A1DC9">
      <w:pPr>
        <w:spacing w:after="0" w:line="240" w:lineRule="auto"/>
        <w:jc w:val="center"/>
        <w:rPr>
          <w:b/>
          <w:color w:val="000000" w:themeColor="text1"/>
          <w:sz w:val="56"/>
          <w:szCs w:val="56"/>
        </w:rPr>
      </w:pPr>
      <w:r w:rsidRPr="00D85741">
        <w:rPr>
          <w:b/>
          <w:color w:val="000000" w:themeColor="text1"/>
          <w:sz w:val="56"/>
          <w:szCs w:val="56"/>
        </w:rPr>
        <w:t>Тема проекта:</w:t>
      </w:r>
    </w:p>
    <w:p w:rsidR="009A1DC9" w:rsidRPr="00427406" w:rsidRDefault="009A1DC9" w:rsidP="009D50E4">
      <w:pPr>
        <w:spacing w:after="0" w:line="360" w:lineRule="auto"/>
        <w:jc w:val="center"/>
        <w:rPr>
          <w:color w:val="000000" w:themeColor="text1"/>
          <w:sz w:val="24"/>
          <w:szCs w:val="24"/>
        </w:rPr>
      </w:pPr>
    </w:p>
    <w:p w:rsidR="005F2255" w:rsidRPr="00427406" w:rsidRDefault="009A1DC9" w:rsidP="009D50E4">
      <w:pPr>
        <w:spacing w:after="0" w:line="360" w:lineRule="auto"/>
        <w:jc w:val="center"/>
        <w:rPr>
          <w:color w:val="000000" w:themeColor="text1"/>
          <w:sz w:val="24"/>
          <w:szCs w:val="24"/>
        </w:rPr>
      </w:pPr>
      <w:r w:rsidRPr="00427406">
        <w:rPr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694805" cy="3402957"/>
            <wp:effectExtent l="19050" t="0" r="1145" b="0"/>
            <wp:docPr id="21" name="Рисунок 64" descr="C:\Users\дом\Desktop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дом\Desktop\img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876" cy="3407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DC9" w:rsidRPr="00427406" w:rsidRDefault="009A1DC9" w:rsidP="009D50E4">
      <w:pPr>
        <w:spacing w:after="0" w:line="360" w:lineRule="auto"/>
        <w:jc w:val="center"/>
        <w:rPr>
          <w:noProof/>
          <w:color w:val="000000" w:themeColor="text1"/>
          <w:lang w:eastAsia="ru-RU"/>
        </w:rPr>
      </w:pPr>
    </w:p>
    <w:p w:rsidR="009A1DC9" w:rsidRPr="00427406" w:rsidRDefault="009A1DC9" w:rsidP="009D50E4">
      <w:pPr>
        <w:spacing w:after="0" w:line="360" w:lineRule="auto"/>
        <w:jc w:val="center"/>
        <w:rPr>
          <w:noProof/>
          <w:color w:val="000000" w:themeColor="text1"/>
          <w:lang w:eastAsia="ru-RU"/>
        </w:rPr>
      </w:pPr>
    </w:p>
    <w:p w:rsidR="009A1DC9" w:rsidRPr="00D85741" w:rsidRDefault="00427406" w:rsidP="009D50E4">
      <w:pPr>
        <w:spacing w:after="0" w:line="360" w:lineRule="auto"/>
        <w:jc w:val="center"/>
        <w:rPr>
          <w:b/>
          <w:noProof/>
          <w:color w:val="000000" w:themeColor="text1"/>
          <w:sz w:val="56"/>
          <w:szCs w:val="56"/>
          <w:lang w:eastAsia="ru-RU"/>
        </w:rPr>
      </w:pPr>
      <w:r w:rsidRPr="00D85741">
        <w:rPr>
          <w:b/>
          <w:noProof/>
          <w:color w:val="000000" w:themeColor="text1"/>
          <w:sz w:val="56"/>
          <w:szCs w:val="56"/>
          <w:lang w:eastAsia="ru-RU"/>
        </w:rPr>
        <w:t>в подготовительной группе</w:t>
      </w:r>
    </w:p>
    <w:p w:rsidR="009A1DC9" w:rsidRPr="00427406" w:rsidRDefault="009A1DC9" w:rsidP="009D50E4">
      <w:pPr>
        <w:spacing w:after="0" w:line="360" w:lineRule="auto"/>
        <w:jc w:val="center"/>
        <w:rPr>
          <w:noProof/>
          <w:color w:val="000000" w:themeColor="text1"/>
          <w:lang w:eastAsia="ru-RU"/>
        </w:rPr>
      </w:pPr>
    </w:p>
    <w:p w:rsidR="00DE7BD3" w:rsidRPr="00427406" w:rsidRDefault="00DE7BD3" w:rsidP="009D50E4">
      <w:pPr>
        <w:spacing w:after="0" w:line="360" w:lineRule="auto"/>
        <w:jc w:val="right"/>
        <w:rPr>
          <w:color w:val="000000" w:themeColor="text1"/>
          <w:sz w:val="24"/>
          <w:szCs w:val="24"/>
        </w:rPr>
      </w:pPr>
    </w:p>
    <w:p w:rsidR="005F2255" w:rsidRPr="00427406" w:rsidRDefault="005F2255" w:rsidP="009D50E4">
      <w:pPr>
        <w:spacing w:after="0" w:line="360" w:lineRule="auto"/>
        <w:jc w:val="right"/>
        <w:rPr>
          <w:color w:val="000000" w:themeColor="text1"/>
          <w:sz w:val="24"/>
          <w:szCs w:val="24"/>
        </w:rPr>
      </w:pPr>
    </w:p>
    <w:p w:rsidR="005F2255" w:rsidRPr="00427406" w:rsidRDefault="005F2255" w:rsidP="009D50E4">
      <w:pPr>
        <w:spacing w:after="0" w:line="360" w:lineRule="auto"/>
        <w:jc w:val="right"/>
        <w:rPr>
          <w:color w:val="000000" w:themeColor="text1"/>
          <w:sz w:val="24"/>
          <w:szCs w:val="24"/>
        </w:rPr>
      </w:pPr>
    </w:p>
    <w:p w:rsidR="005F2255" w:rsidRPr="00427406" w:rsidRDefault="005F2255" w:rsidP="009D50E4">
      <w:pPr>
        <w:spacing w:after="0" w:line="360" w:lineRule="auto"/>
        <w:jc w:val="right"/>
        <w:rPr>
          <w:color w:val="000000" w:themeColor="text1"/>
          <w:sz w:val="24"/>
          <w:szCs w:val="24"/>
        </w:rPr>
      </w:pPr>
    </w:p>
    <w:p w:rsidR="005F2255" w:rsidRPr="00427406" w:rsidRDefault="005F2255" w:rsidP="009D50E4">
      <w:pPr>
        <w:spacing w:after="0" w:line="360" w:lineRule="auto"/>
        <w:jc w:val="right"/>
        <w:rPr>
          <w:color w:val="000000" w:themeColor="text1"/>
          <w:sz w:val="24"/>
          <w:szCs w:val="24"/>
        </w:rPr>
      </w:pPr>
    </w:p>
    <w:p w:rsidR="005F2255" w:rsidRPr="00427406" w:rsidRDefault="00EE08C7" w:rsidP="00EE08C7">
      <w:pPr>
        <w:spacing w:after="0" w:line="360" w:lineRule="auto"/>
        <w:rPr>
          <w:color w:val="000000" w:themeColor="text1"/>
          <w:sz w:val="24"/>
          <w:szCs w:val="24"/>
        </w:rPr>
      </w:pPr>
      <w:r w:rsidRPr="00427406">
        <w:rPr>
          <w:color w:val="000000" w:themeColor="text1"/>
          <w:sz w:val="24"/>
          <w:szCs w:val="24"/>
        </w:rPr>
        <w:t xml:space="preserve">                                                             </w:t>
      </w:r>
      <w:r w:rsidR="006530E4">
        <w:rPr>
          <w:color w:val="000000" w:themeColor="text1"/>
          <w:sz w:val="24"/>
          <w:szCs w:val="24"/>
        </w:rPr>
        <w:t xml:space="preserve">г. </w:t>
      </w:r>
      <w:r w:rsidR="005F2255" w:rsidRPr="00427406">
        <w:rPr>
          <w:color w:val="000000" w:themeColor="text1"/>
          <w:sz w:val="24"/>
          <w:szCs w:val="24"/>
        </w:rPr>
        <w:t>ХАНТЫ-МАНСИЙСК</w:t>
      </w:r>
    </w:p>
    <w:p w:rsidR="003661B8" w:rsidRPr="00427406" w:rsidRDefault="006530E4" w:rsidP="00EE08C7">
      <w:pPr>
        <w:spacing w:after="0" w:line="360" w:lineRule="auto"/>
        <w:jc w:val="center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2016 </w:t>
      </w:r>
    </w:p>
    <w:p w:rsidR="003661B8" w:rsidRPr="00427406" w:rsidRDefault="003661B8" w:rsidP="009D50E4">
      <w:pPr>
        <w:spacing w:after="0" w:line="360" w:lineRule="auto"/>
        <w:jc w:val="center"/>
        <w:rPr>
          <w:color w:val="000000" w:themeColor="text1"/>
          <w:sz w:val="24"/>
          <w:szCs w:val="24"/>
        </w:rPr>
      </w:pPr>
    </w:p>
    <w:p w:rsidR="008728F7" w:rsidRPr="00427406" w:rsidRDefault="00F230C7" w:rsidP="008728F7">
      <w:pPr>
        <w:spacing w:after="0" w:line="360" w:lineRule="auto"/>
        <w:jc w:val="center"/>
        <w:rPr>
          <w:b/>
          <w:color w:val="000000" w:themeColor="text1"/>
          <w:sz w:val="32"/>
          <w:szCs w:val="32"/>
        </w:rPr>
      </w:pPr>
      <w:r w:rsidRPr="00427406">
        <w:rPr>
          <w:b/>
          <w:color w:val="000000" w:themeColor="text1"/>
          <w:sz w:val="32"/>
          <w:szCs w:val="32"/>
        </w:rPr>
        <w:t xml:space="preserve"> </w:t>
      </w:r>
      <w:r w:rsidR="00A277BC" w:rsidRPr="00427406">
        <w:rPr>
          <w:b/>
          <w:color w:val="000000" w:themeColor="text1"/>
          <w:sz w:val="32"/>
          <w:szCs w:val="32"/>
        </w:rPr>
        <w:t>«</w:t>
      </w:r>
      <w:r w:rsidR="00EE08C7" w:rsidRPr="00427406">
        <w:rPr>
          <w:b/>
          <w:color w:val="000000" w:themeColor="text1"/>
          <w:sz w:val="32"/>
          <w:szCs w:val="32"/>
        </w:rPr>
        <w:t>По</w:t>
      </w:r>
      <w:r w:rsidR="009A1DC9" w:rsidRPr="00427406">
        <w:rPr>
          <w:b/>
          <w:color w:val="000000" w:themeColor="text1"/>
          <w:sz w:val="32"/>
          <w:szCs w:val="32"/>
        </w:rPr>
        <w:t>кормите</w:t>
      </w:r>
      <w:r w:rsidR="00EE08C7" w:rsidRPr="00427406">
        <w:rPr>
          <w:b/>
          <w:color w:val="000000" w:themeColor="text1"/>
          <w:sz w:val="32"/>
          <w:szCs w:val="32"/>
        </w:rPr>
        <w:t xml:space="preserve"> птиц зимой</w:t>
      </w:r>
      <w:r w:rsidR="009A1DC9" w:rsidRPr="00427406">
        <w:rPr>
          <w:b/>
          <w:color w:val="000000" w:themeColor="text1"/>
          <w:sz w:val="32"/>
          <w:szCs w:val="32"/>
        </w:rPr>
        <w:t>»</w:t>
      </w:r>
    </w:p>
    <w:p w:rsidR="00087C03" w:rsidRPr="00427406" w:rsidRDefault="00C13CB7" w:rsidP="00427406">
      <w:pPr>
        <w:spacing w:after="0" w:line="360" w:lineRule="auto"/>
        <w:rPr>
          <w:b/>
          <w:color w:val="000000" w:themeColor="text1"/>
          <w:sz w:val="32"/>
          <w:szCs w:val="32"/>
        </w:rPr>
      </w:pPr>
      <w:r w:rsidRPr="00427406">
        <w:rPr>
          <w:b/>
          <w:color w:val="000000" w:themeColor="text1"/>
          <w:sz w:val="32"/>
          <w:szCs w:val="32"/>
        </w:rPr>
        <w:lastRenderedPageBreak/>
        <w:t xml:space="preserve">Актуальность </w:t>
      </w:r>
      <w:r w:rsidR="00087C03" w:rsidRPr="00427406">
        <w:rPr>
          <w:b/>
          <w:color w:val="000000" w:themeColor="text1"/>
          <w:sz w:val="32"/>
          <w:szCs w:val="32"/>
        </w:rPr>
        <w:t>проблемы:</w:t>
      </w:r>
    </w:p>
    <w:p w:rsidR="00EE08C7" w:rsidRPr="00427406" w:rsidRDefault="00EE08C7" w:rsidP="006530E4">
      <w:pPr>
        <w:pStyle w:val="ae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 w:themeColor="text1"/>
          <w:sz w:val="28"/>
          <w:szCs w:val="28"/>
        </w:rPr>
      </w:pPr>
      <w:r w:rsidRPr="00427406">
        <w:rPr>
          <w:color w:val="000000" w:themeColor="text1"/>
          <w:sz w:val="28"/>
          <w:szCs w:val="28"/>
        </w:rPr>
        <w:t>Человек не может расти и развиваться, не взаимодействуя с окружающей природой. Это взаимодействие становится все более актуальным по мере роста самостоятельности ребенка и расширения сфер его деятельности. Его чувства и ум развиваются соответственно тому, какой характер носят его отношения с природой. Именно поэтому так важен в экологическом воспитании начальный этап знакомства</w:t>
      </w:r>
      <w:r w:rsidR="00790337" w:rsidRPr="00427406">
        <w:rPr>
          <w:color w:val="000000" w:themeColor="text1"/>
          <w:sz w:val="28"/>
          <w:szCs w:val="28"/>
        </w:rPr>
        <w:t xml:space="preserve">. </w:t>
      </w:r>
      <w:r w:rsidRPr="00427406">
        <w:rPr>
          <w:color w:val="000000" w:themeColor="text1"/>
          <w:sz w:val="28"/>
          <w:szCs w:val="28"/>
        </w:rPr>
        <w:t>Знакомя детей с окружающим через рассказывание экологических сказок, наблюдений на прогулках и в группе мы закладываем основы экологической культуры.</w:t>
      </w:r>
      <w:r w:rsidR="00790337" w:rsidRPr="00427406">
        <w:rPr>
          <w:color w:val="000000" w:themeColor="text1"/>
          <w:sz w:val="28"/>
          <w:szCs w:val="28"/>
        </w:rPr>
        <w:t xml:space="preserve"> Проект «По</w:t>
      </w:r>
      <w:r w:rsidR="009A1DC9" w:rsidRPr="00427406">
        <w:rPr>
          <w:color w:val="000000" w:themeColor="text1"/>
          <w:sz w:val="28"/>
          <w:szCs w:val="28"/>
        </w:rPr>
        <w:t>кормит</w:t>
      </w:r>
      <w:r w:rsidR="00790337" w:rsidRPr="00427406">
        <w:rPr>
          <w:color w:val="000000" w:themeColor="text1"/>
          <w:sz w:val="28"/>
          <w:szCs w:val="28"/>
        </w:rPr>
        <w:t>е птиц зимой» выбран мною не случайно. Именно птицы нас окружают круглый год, принося нам радость и пользу. В холодное время года птицам страшен не холод, а голод. Иногда птицы не могут пережить зиму и погибают. И наша задача воспитывать в детях любовь и желание помочь птицам.</w:t>
      </w:r>
    </w:p>
    <w:p w:rsidR="00790337" w:rsidRPr="00427406" w:rsidRDefault="00EE08C7" w:rsidP="006530E4">
      <w:pPr>
        <w:pStyle w:val="c8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color w:val="000000" w:themeColor="text1"/>
          <w:sz w:val="28"/>
          <w:szCs w:val="28"/>
        </w:rPr>
      </w:pPr>
      <w:r w:rsidRPr="00427406">
        <w:rPr>
          <w:rStyle w:val="a7"/>
          <w:color w:val="000000" w:themeColor="text1"/>
          <w:sz w:val="28"/>
          <w:szCs w:val="28"/>
        </w:rPr>
        <w:t>Цель:</w:t>
      </w:r>
      <w:r w:rsidRPr="00427406">
        <w:rPr>
          <w:rStyle w:val="apple-converted-space"/>
          <w:b/>
          <w:bCs/>
          <w:color w:val="000000" w:themeColor="text1"/>
          <w:sz w:val="28"/>
          <w:szCs w:val="28"/>
        </w:rPr>
        <w:t> </w:t>
      </w:r>
      <w:r w:rsidR="00A25B19" w:rsidRPr="00427406">
        <w:rPr>
          <w:rStyle w:val="c2"/>
          <w:color w:val="000000" w:themeColor="text1"/>
          <w:sz w:val="28"/>
          <w:szCs w:val="28"/>
          <w:bdr w:val="none" w:sz="0" w:space="0" w:color="auto" w:frame="1"/>
        </w:rPr>
        <w:t>изучение</w:t>
      </w:r>
      <w:r w:rsidR="00790337" w:rsidRPr="00427406">
        <w:rPr>
          <w:rStyle w:val="c2"/>
          <w:color w:val="000000" w:themeColor="text1"/>
          <w:sz w:val="28"/>
          <w:szCs w:val="28"/>
          <w:bdr w:val="none" w:sz="0" w:space="0" w:color="auto" w:frame="1"/>
        </w:rPr>
        <w:t xml:space="preserve">  зимующих  птиц   и  способы оказания  им  помощи  в  трудное  зимнее время.</w:t>
      </w:r>
    </w:p>
    <w:p w:rsidR="00EE08C7" w:rsidRPr="00427406" w:rsidRDefault="00EE08C7" w:rsidP="00C417D6">
      <w:pPr>
        <w:pStyle w:val="ae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32"/>
          <w:szCs w:val="32"/>
        </w:rPr>
      </w:pPr>
      <w:r w:rsidRPr="00427406">
        <w:rPr>
          <w:rStyle w:val="a7"/>
          <w:color w:val="000000" w:themeColor="text1"/>
          <w:sz w:val="32"/>
          <w:szCs w:val="32"/>
        </w:rPr>
        <w:t>Задачи:</w:t>
      </w:r>
    </w:p>
    <w:p w:rsidR="00EE08C7" w:rsidRPr="00427406" w:rsidRDefault="00EE08C7" w:rsidP="00C417D6">
      <w:pPr>
        <w:numPr>
          <w:ilvl w:val="0"/>
          <w:numId w:val="17"/>
        </w:numPr>
        <w:shd w:val="clear" w:color="auto" w:fill="FFFFFF"/>
        <w:spacing w:after="0"/>
        <w:ind w:left="424"/>
        <w:rPr>
          <w:color w:val="000000" w:themeColor="text1"/>
        </w:rPr>
      </w:pPr>
      <w:r w:rsidRPr="00427406">
        <w:rPr>
          <w:color w:val="000000" w:themeColor="text1"/>
        </w:rPr>
        <w:t>Закрепить узнавание птиц по внешнему виду, повадкам, пению.</w:t>
      </w:r>
    </w:p>
    <w:p w:rsidR="00EE08C7" w:rsidRPr="00427406" w:rsidRDefault="00EE08C7" w:rsidP="00C417D6">
      <w:pPr>
        <w:numPr>
          <w:ilvl w:val="0"/>
          <w:numId w:val="17"/>
        </w:numPr>
        <w:shd w:val="clear" w:color="auto" w:fill="FFFFFF"/>
        <w:spacing w:after="0"/>
        <w:ind w:left="424"/>
        <w:rPr>
          <w:color w:val="000000" w:themeColor="text1"/>
        </w:rPr>
      </w:pPr>
      <w:r w:rsidRPr="00427406">
        <w:rPr>
          <w:color w:val="000000" w:themeColor="text1"/>
        </w:rPr>
        <w:t>Дать представление о значении подкормки для зимующих птиц.</w:t>
      </w:r>
    </w:p>
    <w:p w:rsidR="00EE08C7" w:rsidRPr="00427406" w:rsidRDefault="00EE08C7" w:rsidP="00C417D6">
      <w:pPr>
        <w:numPr>
          <w:ilvl w:val="0"/>
          <w:numId w:val="17"/>
        </w:numPr>
        <w:shd w:val="clear" w:color="auto" w:fill="FFFFFF"/>
        <w:spacing w:after="0"/>
        <w:ind w:left="424"/>
        <w:rPr>
          <w:color w:val="000000" w:themeColor="text1"/>
        </w:rPr>
      </w:pPr>
      <w:r w:rsidRPr="00427406">
        <w:rPr>
          <w:color w:val="000000" w:themeColor="text1"/>
        </w:rPr>
        <w:t>Развивать двигательные навыки, внимание, сообразительность через игру.</w:t>
      </w:r>
    </w:p>
    <w:p w:rsidR="00E7236C" w:rsidRPr="00427406" w:rsidRDefault="00EE08C7" w:rsidP="00C417D6">
      <w:pPr>
        <w:numPr>
          <w:ilvl w:val="0"/>
          <w:numId w:val="17"/>
        </w:numPr>
        <w:shd w:val="clear" w:color="auto" w:fill="FFFFFF"/>
        <w:spacing w:after="0"/>
        <w:ind w:left="424"/>
        <w:rPr>
          <w:color w:val="000000" w:themeColor="text1"/>
        </w:rPr>
      </w:pPr>
      <w:r w:rsidRPr="00427406">
        <w:rPr>
          <w:color w:val="000000" w:themeColor="text1"/>
        </w:rPr>
        <w:t>Формировать желание заботиться о птицах.</w:t>
      </w:r>
    </w:p>
    <w:p w:rsidR="00E7236C" w:rsidRPr="00427406" w:rsidRDefault="00E7236C" w:rsidP="00C417D6">
      <w:pPr>
        <w:numPr>
          <w:ilvl w:val="0"/>
          <w:numId w:val="17"/>
        </w:numPr>
        <w:shd w:val="clear" w:color="auto" w:fill="FFFFFF"/>
        <w:spacing w:after="0"/>
        <w:ind w:left="424"/>
        <w:rPr>
          <w:color w:val="000000" w:themeColor="text1"/>
        </w:rPr>
      </w:pPr>
      <w:r w:rsidRPr="00427406">
        <w:rPr>
          <w:rFonts w:eastAsia="Times New Roman"/>
          <w:color w:val="000000" w:themeColor="text1"/>
          <w:lang w:eastAsia="ru-RU"/>
        </w:rPr>
        <w:t>Изг</w:t>
      </w:r>
      <w:r w:rsidR="008728F7" w:rsidRPr="00427406">
        <w:rPr>
          <w:rFonts w:eastAsia="Times New Roman"/>
          <w:color w:val="000000" w:themeColor="text1"/>
          <w:lang w:eastAsia="ru-RU"/>
        </w:rPr>
        <w:t>отовить кормушки и развесить их</w:t>
      </w:r>
      <w:r w:rsidRPr="00427406">
        <w:rPr>
          <w:rFonts w:eastAsia="Times New Roman"/>
          <w:color w:val="000000" w:themeColor="text1"/>
          <w:lang w:eastAsia="ru-RU"/>
        </w:rPr>
        <w:t>.</w:t>
      </w:r>
    </w:p>
    <w:p w:rsidR="00E7236C" w:rsidRPr="00427406" w:rsidRDefault="008728F7" w:rsidP="00C417D6">
      <w:pPr>
        <w:shd w:val="clear" w:color="auto" w:fill="FFFFFF"/>
        <w:spacing w:after="0"/>
        <w:ind w:left="424"/>
        <w:rPr>
          <w:color w:val="000000" w:themeColor="text1"/>
        </w:rPr>
      </w:pPr>
      <w:r w:rsidRPr="00427406">
        <w:rPr>
          <w:color w:val="000000" w:themeColor="text1"/>
        </w:rPr>
        <w:t>Участники проекта: дети и родители  подготовительной группы ДОУ.</w:t>
      </w:r>
    </w:p>
    <w:p w:rsidR="00502E70" w:rsidRPr="00427406" w:rsidRDefault="00502E70" w:rsidP="00C417D6">
      <w:pPr>
        <w:spacing w:after="0"/>
        <w:jc w:val="both"/>
        <w:rPr>
          <w:b/>
          <w:color w:val="000000" w:themeColor="text1"/>
          <w:sz w:val="32"/>
          <w:szCs w:val="32"/>
        </w:rPr>
      </w:pPr>
      <w:r w:rsidRPr="00427406">
        <w:rPr>
          <w:b/>
          <w:color w:val="000000" w:themeColor="text1"/>
          <w:sz w:val="32"/>
          <w:szCs w:val="32"/>
        </w:rPr>
        <w:t>Этапы реализации проекта:</w:t>
      </w:r>
    </w:p>
    <w:p w:rsidR="00502E70" w:rsidRPr="00427406" w:rsidRDefault="00502E70" w:rsidP="00C417D6">
      <w:pPr>
        <w:spacing w:after="0"/>
        <w:jc w:val="both"/>
        <w:rPr>
          <w:color w:val="000000" w:themeColor="text1"/>
        </w:rPr>
      </w:pPr>
      <w:r w:rsidRPr="00427406">
        <w:rPr>
          <w:color w:val="000000" w:themeColor="text1"/>
        </w:rPr>
        <w:t xml:space="preserve"> I </w:t>
      </w:r>
      <w:r w:rsidR="007A7312" w:rsidRPr="00427406">
        <w:rPr>
          <w:color w:val="000000" w:themeColor="text1"/>
        </w:rPr>
        <w:t xml:space="preserve">   </w:t>
      </w:r>
      <w:r w:rsidRPr="00427406">
        <w:rPr>
          <w:color w:val="000000" w:themeColor="text1"/>
        </w:rPr>
        <w:t>этап – подготовительный</w:t>
      </w:r>
    </w:p>
    <w:p w:rsidR="00502E70" w:rsidRPr="00427406" w:rsidRDefault="00502E70" w:rsidP="00C417D6">
      <w:pPr>
        <w:spacing w:after="0"/>
        <w:jc w:val="both"/>
        <w:rPr>
          <w:color w:val="000000" w:themeColor="text1"/>
        </w:rPr>
      </w:pPr>
      <w:r w:rsidRPr="00427406">
        <w:rPr>
          <w:color w:val="000000" w:themeColor="text1"/>
        </w:rPr>
        <w:t xml:space="preserve"> II </w:t>
      </w:r>
      <w:r w:rsidR="007A7312" w:rsidRPr="00427406">
        <w:rPr>
          <w:color w:val="000000" w:themeColor="text1"/>
        </w:rPr>
        <w:t xml:space="preserve">  </w:t>
      </w:r>
      <w:r w:rsidRPr="00427406">
        <w:rPr>
          <w:color w:val="000000" w:themeColor="text1"/>
        </w:rPr>
        <w:t>этап – основ</w:t>
      </w:r>
      <w:r w:rsidR="006530E4">
        <w:rPr>
          <w:color w:val="000000" w:themeColor="text1"/>
        </w:rPr>
        <w:t>ной (</w:t>
      </w:r>
      <w:r w:rsidRPr="00427406">
        <w:rPr>
          <w:color w:val="000000" w:themeColor="text1"/>
        </w:rPr>
        <w:t xml:space="preserve">практический) </w:t>
      </w:r>
    </w:p>
    <w:p w:rsidR="00502E70" w:rsidRPr="00427406" w:rsidRDefault="00C417D6" w:rsidP="00C417D6">
      <w:pPr>
        <w:spacing w:after="0"/>
        <w:jc w:val="both"/>
        <w:rPr>
          <w:color w:val="000000" w:themeColor="text1"/>
        </w:rPr>
      </w:pPr>
      <w:r w:rsidRPr="00427406">
        <w:rPr>
          <w:color w:val="000000" w:themeColor="text1"/>
        </w:rPr>
        <w:t xml:space="preserve"> </w:t>
      </w:r>
      <w:r w:rsidR="00502E70" w:rsidRPr="00427406">
        <w:rPr>
          <w:color w:val="000000" w:themeColor="text1"/>
        </w:rPr>
        <w:t>III</w:t>
      </w:r>
      <w:r w:rsidR="007A7312" w:rsidRPr="00427406">
        <w:rPr>
          <w:color w:val="000000" w:themeColor="text1"/>
        </w:rPr>
        <w:t xml:space="preserve"> </w:t>
      </w:r>
      <w:r w:rsidR="00502E70" w:rsidRPr="00427406">
        <w:rPr>
          <w:color w:val="000000" w:themeColor="text1"/>
        </w:rPr>
        <w:t xml:space="preserve"> этап</w:t>
      </w:r>
      <w:r w:rsidR="006530E4">
        <w:rPr>
          <w:color w:val="000000" w:themeColor="text1"/>
        </w:rPr>
        <w:t xml:space="preserve"> - </w:t>
      </w:r>
      <w:r w:rsidR="00502E70" w:rsidRPr="00427406">
        <w:rPr>
          <w:color w:val="000000" w:themeColor="text1"/>
        </w:rPr>
        <w:t xml:space="preserve">заключительный </w:t>
      </w:r>
      <w:r w:rsidR="006530E4">
        <w:rPr>
          <w:color w:val="000000" w:themeColor="text1"/>
        </w:rPr>
        <w:t xml:space="preserve"> </w:t>
      </w:r>
    </w:p>
    <w:p w:rsidR="00502E70" w:rsidRPr="00427406" w:rsidRDefault="00502E70" w:rsidP="00C417D6">
      <w:pPr>
        <w:spacing w:after="0"/>
        <w:jc w:val="both"/>
        <w:rPr>
          <w:b/>
          <w:color w:val="000000" w:themeColor="text1"/>
          <w:sz w:val="32"/>
          <w:szCs w:val="32"/>
        </w:rPr>
      </w:pPr>
      <w:r w:rsidRPr="00427406">
        <w:rPr>
          <w:b/>
          <w:color w:val="000000" w:themeColor="text1"/>
          <w:sz w:val="32"/>
          <w:szCs w:val="32"/>
        </w:rPr>
        <w:t>I этап – подготовительный.</w:t>
      </w:r>
    </w:p>
    <w:p w:rsidR="00C417D6" w:rsidRPr="00427406" w:rsidRDefault="00502E70" w:rsidP="00C417D6">
      <w:pPr>
        <w:pStyle w:val="a3"/>
        <w:numPr>
          <w:ilvl w:val="0"/>
          <w:numId w:val="21"/>
        </w:numPr>
        <w:shd w:val="clear" w:color="auto" w:fill="FFFFFF"/>
        <w:spacing w:before="158" w:after="0" w:line="240" w:lineRule="auto"/>
        <w:rPr>
          <w:rFonts w:eastAsia="Times New Roman"/>
          <w:color w:val="000000" w:themeColor="text1"/>
          <w:lang w:eastAsia="ru-RU"/>
        </w:rPr>
      </w:pPr>
      <w:r w:rsidRPr="00427406">
        <w:rPr>
          <w:color w:val="000000" w:themeColor="text1"/>
        </w:rPr>
        <w:t>Обсуждение цели, задачи с детьми и родителями.</w:t>
      </w:r>
    </w:p>
    <w:p w:rsidR="00C417D6" w:rsidRPr="00427406" w:rsidRDefault="00502E70" w:rsidP="00C417D6">
      <w:pPr>
        <w:pStyle w:val="a3"/>
        <w:numPr>
          <w:ilvl w:val="0"/>
          <w:numId w:val="21"/>
        </w:numPr>
        <w:shd w:val="clear" w:color="auto" w:fill="FFFFFF"/>
        <w:spacing w:before="158" w:after="0" w:line="240" w:lineRule="auto"/>
        <w:rPr>
          <w:rFonts w:eastAsia="Times New Roman"/>
          <w:color w:val="000000" w:themeColor="text1"/>
          <w:lang w:eastAsia="ru-RU"/>
        </w:rPr>
      </w:pPr>
      <w:r w:rsidRPr="00427406">
        <w:rPr>
          <w:color w:val="000000" w:themeColor="text1"/>
        </w:rPr>
        <w:t xml:space="preserve"> Создание необходимых условий для реализации проекта</w:t>
      </w:r>
    </w:p>
    <w:p w:rsidR="00C417D6" w:rsidRPr="00427406" w:rsidRDefault="00502E70" w:rsidP="00C417D6">
      <w:pPr>
        <w:pStyle w:val="a3"/>
        <w:numPr>
          <w:ilvl w:val="0"/>
          <w:numId w:val="21"/>
        </w:numPr>
        <w:shd w:val="clear" w:color="auto" w:fill="FFFFFF"/>
        <w:spacing w:before="158" w:after="0" w:line="240" w:lineRule="auto"/>
        <w:rPr>
          <w:rFonts w:eastAsia="Times New Roman"/>
          <w:color w:val="000000" w:themeColor="text1"/>
          <w:lang w:eastAsia="ru-RU"/>
        </w:rPr>
      </w:pPr>
      <w:r w:rsidRPr="00427406">
        <w:rPr>
          <w:color w:val="000000" w:themeColor="text1"/>
        </w:rPr>
        <w:t xml:space="preserve">Перспективное планирование проекта. </w:t>
      </w:r>
    </w:p>
    <w:p w:rsidR="00C417D6" w:rsidRPr="00427406" w:rsidRDefault="00C417D6" w:rsidP="00C417D6">
      <w:pPr>
        <w:pStyle w:val="a3"/>
        <w:numPr>
          <w:ilvl w:val="0"/>
          <w:numId w:val="21"/>
        </w:numPr>
        <w:shd w:val="clear" w:color="auto" w:fill="FFFFFF"/>
        <w:spacing w:before="158" w:after="0" w:line="240" w:lineRule="auto"/>
        <w:rPr>
          <w:rFonts w:eastAsia="Times New Roman"/>
          <w:color w:val="000000" w:themeColor="text1"/>
          <w:lang w:eastAsia="ru-RU"/>
        </w:rPr>
      </w:pPr>
      <w:r w:rsidRPr="00427406">
        <w:rPr>
          <w:rFonts w:eastAsia="Times New Roman"/>
          <w:color w:val="000000" w:themeColor="text1"/>
          <w:lang w:eastAsia="ru-RU"/>
        </w:rPr>
        <w:t>Подбор необходимой литературы по данной теме.</w:t>
      </w:r>
    </w:p>
    <w:p w:rsidR="00502E70" w:rsidRPr="00427406" w:rsidRDefault="00502E70" w:rsidP="00C417D6">
      <w:pPr>
        <w:spacing w:after="0"/>
        <w:ind w:firstLine="75"/>
        <w:jc w:val="both"/>
        <w:rPr>
          <w:color w:val="000000" w:themeColor="text1"/>
        </w:rPr>
      </w:pPr>
    </w:p>
    <w:p w:rsidR="00502E70" w:rsidRPr="00427406" w:rsidRDefault="00502E70" w:rsidP="00502E70">
      <w:pPr>
        <w:jc w:val="both"/>
        <w:rPr>
          <w:color w:val="000000" w:themeColor="text1"/>
          <w:sz w:val="32"/>
          <w:szCs w:val="32"/>
        </w:rPr>
      </w:pPr>
    </w:p>
    <w:p w:rsidR="00427406" w:rsidRDefault="00502E70" w:rsidP="00502E70">
      <w:pPr>
        <w:jc w:val="both"/>
        <w:rPr>
          <w:b/>
          <w:color w:val="000000" w:themeColor="text1"/>
          <w:sz w:val="32"/>
          <w:szCs w:val="32"/>
        </w:rPr>
      </w:pPr>
      <w:r w:rsidRPr="00427406">
        <w:rPr>
          <w:b/>
          <w:color w:val="000000" w:themeColor="text1"/>
          <w:sz w:val="32"/>
          <w:szCs w:val="32"/>
        </w:rPr>
        <w:t xml:space="preserve"> </w:t>
      </w:r>
    </w:p>
    <w:p w:rsidR="00427406" w:rsidRDefault="00427406" w:rsidP="00502E70">
      <w:pPr>
        <w:jc w:val="both"/>
        <w:rPr>
          <w:b/>
          <w:color w:val="000000" w:themeColor="text1"/>
          <w:sz w:val="32"/>
          <w:szCs w:val="32"/>
        </w:rPr>
      </w:pPr>
    </w:p>
    <w:p w:rsidR="00427406" w:rsidRDefault="00427406" w:rsidP="00502E70">
      <w:pPr>
        <w:jc w:val="both"/>
        <w:rPr>
          <w:b/>
          <w:color w:val="000000" w:themeColor="text1"/>
          <w:sz w:val="32"/>
          <w:szCs w:val="32"/>
        </w:rPr>
      </w:pPr>
    </w:p>
    <w:p w:rsidR="009A1DC9" w:rsidRPr="00427406" w:rsidRDefault="00502E70" w:rsidP="00502E70">
      <w:pPr>
        <w:jc w:val="both"/>
        <w:rPr>
          <w:b/>
          <w:color w:val="000000" w:themeColor="text1"/>
          <w:sz w:val="32"/>
          <w:szCs w:val="32"/>
        </w:rPr>
      </w:pPr>
      <w:r w:rsidRPr="00427406">
        <w:rPr>
          <w:b/>
          <w:color w:val="000000" w:themeColor="text1"/>
          <w:sz w:val="32"/>
          <w:szCs w:val="32"/>
        </w:rPr>
        <w:t>II этап – основной (практический)</w:t>
      </w:r>
    </w:p>
    <w:p w:rsidR="00502E70" w:rsidRPr="00427406" w:rsidRDefault="00502E70" w:rsidP="00502E70">
      <w:pPr>
        <w:jc w:val="both"/>
        <w:rPr>
          <w:color w:val="000000" w:themeColor="text1"/>
        </w:rPr>
      </w:pPr>
      <w:r w:rsidRPr="00427406">
        <w:rPr>
          <w:color w:val="000000" w:themeColor="text1"/>
        </w:rPr>
        <w:lastRenderedPageBreak/>
        <w:t xml:space="preserve"> Внедрение в </w:t>
      </w:r>
      <w:proofErr w:type="spellStart"/>
      <w:r w:rsidRPr="00427406">
        <w:rPr>
          <w:color w:val="000000" w:themeColor="text1"/>
        </w:rPr>
        <w:t>воспитательно</w:t>
      </w:r>
      <w:proofErr w:type="spellEnd"/>
      <w:r w:rsidRPr="00427406">
        <w:rPr>
          <w:color w:val="000000" w:themeColor="text1"/>
        </w:rPr>
        <w:t xml:space="preserve"> – образовательный процесс эффективных методов и приёмов по расширению знаний дошкольников о зимующих птицах. </w:t>
      </w:r>
    </w:p>
    <w:p w:rsidR="00912D76" w:rsidRPr="00427406" w:rsidRDefault="00427406" w:rsidP="00502E70">
      <w:pPr>
        <w:jc w:val="both"/>
        <w:rPr>
          <w:b/>
          <w:color w:val="000000" w:themeColor="text1"/>
          <w:sz w:val="32"/>
          <w:szCs w:val="32"/>
        </w:rPr>
      </w:pPr>
      <w:r w:rsidRPr="00427406">
        <w:rPr>
          <w:b/>
          <w:color w:val="000000" w:themeColor="text1"/>
          <w:sz w:val="32"/>
          <w:szCs w:val="32"/>
        </w:rPr>
        <w:t xml:space="preserve">     </w:t>
      </w:r>
      <w:r w:rsidR="00502E70" w:rsidRPr="00427406">
        <w:rPr>
          <w:b/>
          <w:color w:val="000000" w:themeColor="text1"/>
          <w:sz w:val="32"/>
          <w:szCs w:val="32"/>
        </w:rPr>
        <w:t>Содержание работы в процессе реализации проекта</w:t>
      </w:r>
      <w:r w:rsidR="009A1DC9" w:rsidRPr="00427406">
        <w:rPr>
          <w:b/>
          <w:color w:val="000000" w:themeColor="text1"/>
          <w:sz w:val="32"/>
          <w:szCs w:val="32"/>
        </w:rPr>
        <w:t>:</w:t>
      </w:r>
    </w:p>
    <w:tbl>
      <w:tblPr>
        <w:tblStyle w:val="a8"/>
        <w:tblW w:w="10173" w:type="dxa"/>
        <w:tblInd w:w="-176" w:type="dxa"/>
        <w:tblLayout w:type="fixed"/>
        <w:tblLook w:val="04A0"/>
      </w:tblPr>
      <w:tblGrid>
        <w:gridCol w:w="1702"/>
        <w:gridCol w:w="8471"/>
      </w:tblGrid>
      <w:tr w:rsidR="001907BA" w:rsidRPr="00427406" w:rsidTr="007A7312">
        <w:trPr>
          <w:trHeight w:val="897"/>
        </w:trPr>
        <w:tc>
          <w:tcPr>
            <w:tcW w:w="1702" w:type="dxa"/>
          </w:tcPr>
          <w:p w:rsidR="001907BA" w:rsidRPr="00427406" w:rsidRDefault="001907BA" w:rsidP="00502E70">
            <w:pPr>
              <w:jc w:val="both"/>
              <w:rPr>
                <w:b/>
                <w:color w:val="000000" w:themeColor="text1"/>
              </w:rPr>
            </w:pPr>
            <w:r w:rsidRPr="00427406">
              <w:rPr>
                <w:b/>
                <w:color w:val="000000" w:themeColor="text1"/>
              </w:rPr>
              <w:t>Беседы:</w:t>
            </w:r>
          </w:p>
        </w:tc>
        <w:tc>
          <w:tcPr>
            <w:tcW w:w="8471" w:type="dxa"/>
          </w:tcPr>
          <w:p w:rsidR="001907BA" w:rsidRPr="00427406" w:rsidRDefault="001907BA" w:rsidP="001907BA">
            <w:pPr>
              <w:pStyle w:val="a3"/>
              <w:numPr>
                <w:ilvl w:val="0"/>
                <w:numId w:val="23"/>
              </w:numPr>
              <w:ind w:left="0" w:firstLine="0"/>
              <w:jc w:val="both"/>
              <w:rPr>
                <w:color w:val="000000" w:themeColor="text1"/>
              </w:rPr>
            </w:pPr>
            <w:r w:rsidRPr="00427406">
              <w:rPr>
                <w:rFonts w:eastAsia="Times New Roman"/>
                <w:color w:val="000000" w:themeColor="text1"/>
                <w:lang w:eastAsia="ru-RU"/>
              </w:rPr>
              <w:t>Что ты знаешь о птицах?»</w:t>
            </w:r>
            <w:r w:rsidRPr="00427406">
              <w:rPr>
                <w:color w:val="000000" w:themeColor="text1"/>
              </w:rPr>
              <w:t xml:space="preserve"> </w:t>
            </w:r>
          </w:p>
          <w:p w:rsidR="001907BA" w:rsidRPr="00427406" w:rsidRDefault="001907BA" w:rsidP="001907BA">
            <w:pPr>
              <w:pStyle w:val="a3"/>
              <w:numPr>
                <w:ilvl w:val="0"/>
                <w:numId w:val="23"/>
              </w:numPr>
              <w:ind w:left="0" w:firstLine="0"/>
              <w:jc w:val="both"/>
              <w:rPr>
                <w:color w:val="000000" w:themeColor="text1"/>
              </w:rPr>
            </w:pPr>
            <w:r w:rsidRPr="00427406">
              <w:rPr>
                <w:color w:val="000000" w:themeColor="text1"/>
              </w:rPr>
              <w:t>«Как живут наши пернатые друзья зимой»</w:t>
            </w:r>
          </w:p>
          <w:p w:rsidR="001907BA" w:rsidRPr="00427406" w:rsidRDefault="001907BA" w:rsidP="001907BA">
            <w:pPr>
              <w:pStyle w:val="a3"/>
              <w:numPr>
                <w:ilvl w:val="0"/>
                <w:numId w:val="23"/>
              </w:numPr>
              <w:ind w:left="0" w:firstLine="0"/>
              <w:jc w:val="both"/>
              <w:rPr>
                <w:color w:val="000000" w:themeColor="text1"/>
              </w:rPr>
            </w:pPr>
            <w:r w:rsidRPr="00427406">
              <w:rPr>
                <w:color w:val="000000" w:themeColor="text1"/>
              </w:rPr>
              <w:t xml:space="preserve"> «Кто заботится о птицах»</w:t>
            </w:r>
          </w:p>
          <w:p w:rsidR="001907BA" w:rsidRPr="00427406" w:rsidRDefault="001907BA" w:rsidP="001907BA">
            <w:pPr>
              <w:pStyle w:val="a3"/>
              <w:numPr>
                <w:ilvl w:val="0"/>
                <w:numId w:val="23"/>
              </w:numPr>
              <w:ind w:left="0" w:firstLine="0"/>
              <w:jc w:val="both"/>
              <w:rPr>
                <w:color w:val="000000" w:themeColor="text1"/>
              </w:rPr>
            </w:pPr>
            <w:r w:rsidRPr="00427406">
              <w:rPr>
                <w:color w:val="000000" w:themeColor="text1"/>
              </w:rPr>
              <w:t xml:space="preserve"> «Пользу или вред приносят птицы?»</w:t>
            </w:r>
          </w:p>
          <w:p w:rsidR="001907BA" w:rsidRPr="00427406" w:rsidRDefault="001907BA" w:rsidP="001907BA">
            <w:pPr>
              <w:pStyle w:val="a3"/>
              <w:numPr>
                <w:ilvl w:val="0"/>
                <w:numId w:val="23"/>
              </w:numPr>
              <w:ind w:left="0" w:firstLine="0"/>
              <w:jc w:val="both"/>
              <w:rPr>
                <w:color w:val="000000" w:themeColor="text1"/>
              </w:rPr>
            </w:pPr>
            <w:r w:rsidRPr="00427406">
              <w:rPr>
                <w:color w:val="000000" w:themeColor="text1"/>
              </w:rPr>
              <w:t xml:space="preserve"> «Меню птиц»</w:t>
            </w:r>
          </w:p>
          <w:p w:rsidR="001907BA" w:rsidRPr="00427406" w:rsidRDefault="001907BA" w:rsidP="001907BA">
            <w:pPr>
              <w:pStyle w:val="a3"/>
              <w:numPr>
                <w:ilvl w:val="0"/>
                <w:numId w:val="23"/>
              </w:numPr>
              <w:ind w:left="0" w:firstLine="0"/>
              <w:jc w:val="both"/>
              <w:rPr>
                <w:color w:val="000000" w:themeColor="text1"/>
              </w:rPr>
            </w:pPr>
            <w:r w:rsidRPr="00427406">
              <w:rPr>
                <w:color w:val="000000" w:themeColor="text1"/>
              </w:rPr>
              <w:t>«Как дети с родителями заботятся о птицах зимой?»</w:t>
            </w:r>
          </w:p>
          <w:p w:rsidR="001907BA" w:rsidRPr="00427406" w:rsidRDefault="001907BA" w:rsidP="00912D7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1907BA" w:rsidRPr="00427406" w:rsidTr="007A7312">
        <w:tc>
          <w:tcPr>
            <w:tcW w:w="1702" w:type="dxa"/>
          </w:tcPr>
          <w:p w:rsidR="001907BA" w:rsidRPr="00427406" w:rsidRDefault="001907BA" w:rsidP="001907BA">
            <w:pPr>
              <w:pStyle w:val="a3"/>
              <w:ind w:left="0"/>
              <w:jc w:val="both"/>
              <w:rPr>
                <w:color w:val="000000" w:themeColor="text1"/>
              </w:rPr>
            </w:pPr>
            <w:r w:rsidRPr="00427406">
              <w:rPr>
                <w:b/>
                <w:color w:val="000000" w:themeColor="text1"/>
              </w:rPr>
              <w:t>Наблюдения:</w:t>
            </w:r>
          </w:p>
          <w:p w:rsidR="001907BA" w:rsidRPr="00427406" w:rsidRDefault="001907BA" w:rsidP="001907BA">
            <w:pPr>
              <w:pStyle w:val="a3"/>
              <w:ind w:left="0"/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8471" w:type="dxa"/>
          </w:tcPr>
          <w:p w:rsidR="001907BA" w:rsidRPr="00427406" w:rsidRDefault="001907BA" w:rsidP="00BD0B42">
            <w:pPr>
              <w:pStyle w:val="a3"/>
              <w:numPr>
                <w:ilvl w:val="0"/>
                <w:numId w:val="22"/>
              </w:numPr>
              <w:ind w:left="23" w:firstLine="0"/>
              <w:rPr>
                <w:b/>
                <w:color w:val="000000" w:themeColor="text1"/>
              </w:rPr>
            </w:pPr>
            <w:r w:rsidRPr="00427406">
              <w:rPr>
                <w:color w:val="000000" w:themeColor="text1"/>
              </w:rPr>
              <w:t>Наблюдение за синицей, вороной, снегирем</w:t>
            </w:r>
          </w:p>
          <w:p w:rsidR="001907BA" w:rsidRPr="00427406" w:rsidRDefault="001907BA" w:rsidP="00BD0B42">
            <w:pPr>
              <w:pStyle w:val="a3"/>
              <w:numPr>
                <w:ilvl w:val="0"/>
                <w:numId w:val="22"/>
              </w:numPr>
              <w:ind w:left="23" w:firstLine="0"/>
              <w:rPr>
                <w:b/>
                <w:color w:val="000000" w:themeColor="text1"/>
              </w:rPr>
            </w:pPr>
            <w:r w:rsidRPr="00427406">
              <w:rPr>
                <w:color w:val="000000" w:themeColor="text1"/>
              </w:rPr>
              <w:t>наблюдение за тем, какие птицы прилетают на кормушки.</w:t>
            </w:r>
          </w:p>
          <w:p w:rsidR="001907BA" w:rsidRPr="00427406" w:rsidRDefault="001907BA" w:rsidP="00BD0B42">
            <w:pPr>
              <w:pStyle w:val="a3"/>
              <w:ind w:left="23"/>
              <w:rPr>
                <w:b/>
                <w:color w:val="000000" w:themeColor="text1"/>
              </w:rPr>
            </w:pPr>
          </w:p>
        </w:tc>
      </w:tr>
      <w:tr w:rsidR="001907BA" w:rsidRPr="00427406" w:rsidTr="007A7312">
        <w:tc>
          <w:tcPr>
            <w:tcW w:w="1702" w:type="dxa"/>
          </w:tcPr>
          <w:p w:rsidR="001907BA" w:rsidRPr="00427406" w:rsidRDefault="001907BA" w:rsidP="00502E70">
            <w:pPr>
              <w:jc w:val="both"/>
              <w:rPr>
                <w:b/>
                <w:color w:val="000000" w:themeColor="text1"/>
              </w:rPr>
            </w:pPr>
            <w:r w:rsidRPr="00427406">
              <w:rPr>
                <w:b/>
                <w:color w:val="000000" w:themeColor="text1"/>
              </w:rPr>
              <w:t>Труд:</w:t>
            </w:r>
          </w:p>
        </w:tc>
        <w:tc>
          <w:tcPr>
            <w:tcW w:w="8471" w:type="dxa"/>
          </w:tcPr>
          <w:p w:rsidR="001907BA" w:rsidRPr="00427406" w:rsidRDefault="001907BA" w:rsidP="001907BA">
            <w:pPr>
              <w:pStyle w:val="a3"/>
              <w:numPr>
                <w:ilvl w:val="0"/>
                <w:numId w:val="22"/>
              </w:numPr>
              <w:ind w:left="23" w:firstLine="0"/>
              <w:rPr>
                <w:b/>
                <w:color w:val="000000" w:themeColor="text1"/>
              </w:rPr>
            </w:pPr>
            <w:r w:rsidRPr="00427406">
              <w:rPr>
                <w:color w:val="000000" w:themeColor="text1"/>
              </w:rPr>
              <w:t>изготовление кормушек</w:t>
            </w:r>
          </w:p>
          <w:p w:rsidR="001907BA" w:rsidRPr="00427406" w:rsidRDefault="001907BA" w:rsidP="001907BA">
            <w:pPr>
              <w:pStyle w:val="a3"/>
              <w:numPr>
                <w:ilvl w:val="0"/>
                <w:numId w:val="22"/>
              </w:numPr>
              <w:ind w:left="23" w:firstLine="0"/>
              <w:rPr>
                <w:b/>
                <w:color w:val="000000" w:themeColor="text1"/>
              </w:rPr>
            </w:pPr>
            <w:r w:rsidRPr="00427406">
              <w:rPr>
                <w:color w:val="000000" w:themeColor="text1"/>
              </w:rPr>
              <w:t>чистка кормушек</w:t>
            </w:r>
          </w:p>
          <w:p w:rsidR="001907BA" w:rsidRPr="00427406" w:rsidRDefault="001907BA" w:rsidP="001907BA">
            <w:pPr>
              <w:pStyle w:val="a3"/>
              <w:numPr>
                <w:ilvl w:val="0"/>
                <w:numId w:val="22"/>
              </w:numPr>
              <w:ind w:left="23" w:firstLine="0"/>
              <w:rPr>
                <w:b/>
                <w:color w:val="000000" w:themeColor="text1"/>
              </w:rPr>
            </w:pPr>
            <w:r w:rsidRPr="00427406">
              <w:rPr>
                <w:color w:val="000000" w:themeColor="text1"/>
              </w:rPr>
              <w:t>подкормка птиц</w:t>
            </w:r>
          </w:p>
        </w:tc>
      </w:tr>
      <w:tr w:rsidR="001907BA" w:rsidRPr="00427406" w:rsidTr="007A7312">
        <w:tc>
          <w:tcPr>
            <w:tcW w:w="1702" w:type="dxa"/>
          </w:tcPr>
          <w:p w:rsidR="001907BA" w:rsidRPr="00427406" w:rsidRDefault="001907BA" w:rsidP="00502E70">
            <w:pPr>
              <w:jc w:val="both"/>
              <w:rPr>
                <w:b/>
                <w:color w:val="000000" w:themeColor="text1"/>
              </w:rPr>
            </w:pPr>
            <w:r w:rsidRPr="00427406">
              <w:rPr>
                <w:b/>
                <w:color w:val="000000" w:themeColor="text1"/>
              </w:rPr>
              <w:t>Игровая деятельность:</w:t>
            </w:r>
          </w:p>
        </w:tc>
        <w:tc>
          <w:tcPr>
            <w:tcW w:w="8471" w:type="dxa"/>
          </w:tcPr>
          <w:p w:rsidR="001907BA" w:rsidRPr="00427406" w:rsidRDefault="001907BA" w:rsidP="001907BA">
            <w:pPr>
              <w:pStyle w:val="a3"/>
              <w:numPr>
                <w:ilvl w:val="0"/>
                <w:numId w:val="22"/>
              </w:numPr>
              <w:ind w:left="23" w:firstLine="0"/>
              <w:rPr>
                <w:color w:val="000000" w:themeColor="text1"/>
              </w:rPr>
            </w:pPr>
            <w:r w:rsidRPr="00427406">
              <w:rPr>
                <w:b/>
                <w:color w:val="000000" w:themeColor="text1"/>
              </w:rPr>
              <w:t>Дидактические игры:</w:t>
            </w:r>
            <w:r w:rsidRPr="00427406">
              <w:rPr>
                <w:color w:val="000000" w:themeColor="text1"/>
              </w:rPr>
              <w:t xml:space="preserve"> «</w:t>
            </w:r>
            <w:proofErr w:type="gramStart"/>
            <w:r w:rsidRPr="00427406">
              <w:rPr>
                <w:color w:val="000000" w:themeColor="text1"/>
              </w:rPr>
              <w:t>Один-много</w:t>
            </w:r>
            <w:proofErr w:type="gramEnd"/>
            <w:r w:rsidRPr="00427406">
              <w:rPr>
                <w:color w:val="000000" w:themeColor="text1"/>
              </w:rPr>
              <w:t>», «Счёт птиц», «Четвертый лишний», "Угадай птицу по описанию", «Чей хвост?», «Кто что ест», « Узнай по голосу», «Что едят птицы».</w:t>
            </w:r>
          </w:p>
          <w:p w:rsidR="001907BA" w:rsidRPr="00427406" w:rsidRDefault="001907BA" w:rsidP="001907BA">
            <w:pPr>
              <w:pStyle w:val="a3"/>
              <w:numPr>
                <w:ilvl w:val="0"/>
                <w:numId w:val="22"/>
              </w:numPr>
              <w:ind w:left="23" w:firstLine="0"/>
              <w:rPr>
                <w:color w:val="000000" w:themeColor="text1"/>
              </w:rPr>
            </w:pPr>
            <w:r w:rsidRPr="00427406">
              <w:rPr>
                <w:b/>
                <w:color w:val="000000" w:themeColor="text1"/>
              </w:rPr>
              <w:t>Настольные игры:</w:t>
            </w:r>
            <w:r w:rsidRPr="00427406">
              <w:rPr>
                <w:color w:val="000000" w:themeColor="text1"/>
              </w:rPr>
              <w:t xml:space="preserve"> «Домино» (птицы), «Разрезные картинки»</w:t>
            </w:r>
          </w:p>
          <w:p w:rsidR="001907BA" w:rsidRPr="00427406" w:rsidRDefault="001907BA" w:rsidP="001907BA">
            <w:pPr>
              <w:pStyle w:val="a3"/>
              <w:numPr>
                <w:ilvl w:val="0"/>
                <w:numId w:val="22"/>
              </w:numPr>
              <w:ind w:left="23" w:firstLine="0"/>
              <w:rPr>
                <w:color w:val="000000" w:themeColor="text1"/>
              </w:rPr>
            </w:pPr>
            <w:r w:rsidRPr="00427406">
              <w:rPr>
                <w:b/>
                <w:color w:val="000000" w:themeColor="text1"/>
              </w:rPr>
              <w:t xml:space="preserve">Подвижные игры: </w:t>
            </w:r>
            <w:r w:rsidRPr="00427406">
              <w:rPr>
                <w:color w:val="000000" w:themeColor="text1"/>
              </w:rPr>
              <w:t>«Птицы в клетке», «Гуси лебеди», «</w:t>
            </w:r>
            <w:proofErr w:type="spellStart"/>
            <w:r w:rsidRPr="00427406">
              <w:rPr>
                <w:color w:val="000000" w:themeColor="text1"/>
              </w:rPr>
              <w:t>Совушка</w:t>
            </w:r>
            <w:proofErr w:type="spellEnd"/>
            <w:r w:rsidRPr="00427406">
              <w:rPr>
                <w:color w:val="000000" w:themeColor="text1"/>
              </w:rPr>
              <w:t>».</w:t>
            </w:r>
          </w:p>
        </w:tc>
      </w:tr>
      <w:tr w:rsidR="001907BA" w:rsidRPr="00427406" w:rsidTr="00427406">
        <w:trPr>
          <w:trHeight w:val="2413"/>
        </w:trPr>
        <w:tc>
          <w:tcPr>
            <w:tcW w:w="1702" w:type="dxa"/>
          </w:tcPr>
          <w:p w:rsidR="001907BA" w:rsidRPr="00427406" w:rsidRDefault="001907BA" w:rsidP="00502E70">
            <w:pPr>
              <w:jc w:val="both"/>
              <w:rPr>
                <w:b/>
                <w:color w:val="000000" w:themeColor="text1"/>
              </w:rPr>
            </w:pPr>
          </w:p>
          <w:p w:rsidR="00427406" w:rsidRPr="00427406" w:rsidRDefault="001907BA" w:rsidP="00427406">
            <w:pPr>
              <w:ind w:left="176"/>
              <w:rPr>
                <w:b/>
                <w:color w:val="000000" w:themeColor="text1"/>
              </w:rPr>
            </w:pPr>
            <w:r w:rsidRPr="00427406">
              <w:rPr>
                <w:b/>
                <w:color w:val="000000" w:themeColor="text1"/>
              </w:rPr>
              <w:t>Домашнее задание для родителей</w:t>
            </w:r>
          </w:p>
          <w:p w:rsidR="00427406" w:rsidRPr="00427406" w:rsidRDefault="00427406" w:rsidP="00427406">
            <w:pPr>
              <w:rPr>
                <w:color w:val="000000" w:themeColor="text1"/>
              </w:rPr>
            </w:pPr>
          </w:p>
          <w:p w:rsidR="001907BA" w:rsidRPr="00427406" w:rsidRDefault="001907BA" w:rsidP="00427406">
            <w:pPr>
              <w:rPr>
                <w:color w:val="000000" w:themeColor="text1"/>
              </w:rPr>
            </w:pPr>
          </w:p>
        </w:tc>
        <w:tc>
          <w:tcPr>
            <w:tcW w:w="8471" w:type="dxa"/>
          </w:tcPr>
          <w:p w:rsidR="001907BA" w:rsidRPr="00427406" w:rsidRDefault="001907BA" w:rsidP="001907BA">
            <w:pPr>
              <w:pStyle w:val="a3"/>
              <w:numPr>
                <w:ilvl w:val="0"/>
                <w:numId w:val="19"/>
              </w:numPr>
              <w:ind w:left="46" w:right="176" w:firstLine="0"/>
              <w:jc w:val="both"/>
              <w:rPr>
                <w:color w:val="000000" w:themeColor="text1"/>
              </w:rPr>
            </w:pPr>
            <w:r w:rsidRPr="00427406">
              <w:rPr>
                <w:color w:val="000000" w:themeColor="text1"/>
              </w:rPr>
              <w:t xml:space="preserve">Рекомендации на совместные прогулки. </w:t>
            </w:r>
          </w:p>
          <w:p w:rsidR="001907BA" w:rsidRPr="00427406" w:rsidRDefault="001907BA" w:rsidP="001907BA">
            <w:pPr>
              <w:pStyle w:val="a3"/>
              <w:numPr>
                <w:ilvl w:val="0"/>
                <w:numId w:val="19"/>
              </w:numPr>
              <w:ind w:left="46" w:right="176" w:firstLine="0"/>
              <w:jc w:val="both"/>
              <w:rPr>
                <w:color w:val="000000" w:themeColor="text1"/>
              </w:rPr>
            </w:pPr>
            <w:r w:rsidRPr="00427406">
              <w:rPr>
                <w:color w:val="000000" w:themeColor="text1"/>
              </w:rPr>
              <w:t xml:space="preserve">Совместно с ребенком сделать кормушку. </w:t>
            </w:r>
          </w:p>
          <w:p w:rsidR="001907BA" w:rsidRPr="00427406" w:rsidRDefault="001907BA" w:rsidP="001907BA">
            <w:pPr>
              <w:pStyle w:val="a3"/>
              <w:numPr>
                <w:ilvl w:val="0"/>
                <w:numId w:val="19"/>
              </w:numPr>
              <w:ind w:left="46" w:right="176" w:firstLine="0"/>
              <w:jc w:val="both"/>
              <w:rPr>
                <w:color w:val="000000" w:themeColor="text1"/>
              </w:rPr>
            </w:pPr>
            <w:r w:rsidRPr="00427406">
              <w:rPr>
                <w:color w:val="000000" w:themeColor="text1"/>
              </w:rPr>
              <w:t xml:space="preserve">Подсыпая корм, развивать словарный запас ребенка. </w:t>
            </w:r>
          </w:p>
          <w:p w:rsidR="001907BA" w:rsidRPr="00427406" w:rsidRDefault="001907BA" w:rsidP="001907BA">
            <w:pPr>
              <w:pStyle w:val="a3"/>
              <w:numPr>
                <w:ilvl w:val="0"/>
                <w:numId w:val="19"/>
              </w:numPr>
              <w:ind w:left="46" w:right="176" w:firstLine="0"/>
              <w:jc w:val="both"/>
              <w:rPr>
                <w:color w:val="000000" w:themeColor="text1"/>
              </w:rPr>
            </w:pPr>
            <w:r w:rsidRPr="00427406">
              <w:rPr>
                <w:color w:val="000000" w:themeColor="text1"/>
              </w:rPr>
              <w:t xml:space="preserve">Заучивание стихотворений о зимующих птиц. </w:t>
            </w:r>
          </w:p>
          <w:p w:rsidR="001907BA" w:rsidRPr="00427406" w:rsidRDefault="001907BA" w:rsidP="001907BA">
            <w:pPr>
              <w:pStyle w:val="a3"/>
              <w:numPr>
                <w:ilvl w:val="0"/>
                <w:numId w:val="19"/>
              </w:numPr>
              <w:ind w:left="46" w:right="176" w:firstLine="0"/>
              <w:jc w:val="both"/>
              <w:rPr>
                <w:color w:val="000000" w:themeColor="text1"/>
              </w:rPr>
            </w:pPr>
            <w:r w:rsidRPr="00427406">
              <w:rPr>
                <w:color w:val="000000" w:themeColor="text1"/>
              </w:rPr>
              <w:t xml:space="preserve">Отгадывание загадок про зимующих птиц. </w:t>
            </w:r>
          </w:p>
          <w:p w:rsidR="001907BA" w:rsidRPr="00427406" w:rsidRDefault="001907BA" w:rsidP="001907BA">
            <w:pPr>
              <w:pStyle w:val="a3"/>
              <w:numPr>
                <w:ilvl w:val="0"/>
                <w:numId w:val="19"/>
              </w:numPr>
              <w:ind w:left="46" w:right="176" w:firstLine="0"/>
              <w:jc w:val="both"/>
              <w:rPr>
                <w:color w:val="000000" w:themeColor="text1"/>
              </w:rPr>
            </w:pPr>
            <w:r w:rsidRPr="00427406">
              <w:rPr>
                <w:color w:val="000000" w:themeColor="text1"/>
              </w:rPr>
              <w:t xml:space="preserve">Рассмотреть зимующих птиц на иллюстрациях в книгах и журналах, принести книги в детский сад. </w:t>
            </w:r>
          </w:p>
        </w:tc>
      </w:tr>
      <w:tr w:rsidR="007A7312" w:rsidRPr="00427406" w:rsidTr="007A7312">
        <w:tc>
          <w:tcPr>
            <w:tcW w:w="1702" w:type="dxa"/>
          </w:tcPr>
          <w:p w:rsidR="007A7312" w:rsidRPr="00427406" w:rsidRDefault="007A7312" w:rsidP="00502E70">
            <w:pPr>
              <w:jc w:val="both"/>
              <w:rPr>
                <w:b/>
                <w:color w:val="000000" w:themeColor="text1"/>
              </w:rPr>
            </w:pPr>
            <w:r w:rsidRPr="00427406">
              <w:rPr>
                <w:b/>
                <w:color w:val="000000" w:themeColor="text1"/>
              </w:rPr>
              <w:t>Коммуникация</w:t>
            </w:r>
          </w:p>
        </w:tc>
        <w:tc>
          <w:tcPr>
            <w:tcW w:w="8471" w:type="dxa"/>
          </w:tcPr>
          <w:p w:rsidR="007A7312" w:rsidRPr="00427406" w:rsidRDefault="007A7312" w:rsidP="001907BA">
            <w:pPr>
              <w:pStyle w:val="a3"/>
              <w:numPr>
                <w:ilvl w:val="0"/>
                <w:numId w:val="19"/>
              </w:numPr>
              <w:ind w:left="46" w:right="176" w:firstLine="0"/>
              <w:jc w:val="both"/>
              <w:rPr>
                <w:color w:val="000000" w:themeColor="text1"/>
              </w:rPr>
            </w:pPr>
            <w:r w:rsidRPr="00427406">
              <w:rPr>
                <w:color w:val="000000" w:themeColor="text1"/>
              </w:rPr>
              <w:t>Чтение рассказов: И. Тургенева «Воробей», М. Горького «</w:t>
            </w:r>
            <w:proofErr w:type="spellStart"/>
            <w:r w:rsidRPr="00427406">
              <w:rPr>
                <w:color w:val="000000" w:themeColor="text1"/>
              </w:rPr>
              <w:t>Воробьишко</w:t>
            </w:r>
            <w:proofErr w:type="spellEnd"/>
            <w:r w:rsidRPr="00427406">
              <w:rPr>
                <w:color w:val="000000" w:themeColor="text1"/>
              </w:rPr>
              <w:t xml:space="preserve">» </w:t>
            </w:r>
          </w:p>
          <w:p w:rsidR="007A7312" w:rsidRPr="00427406" w:rsidRDefault="007A7312" w:rsidP="001907BA">
            <w:pPr>
              <w:pStyle w:val="a3"/>
              <w:numPr>
                <w:ilvl w:val="0"/>
                <w:numId w:val="19"/>
              </w:numPr>
              <w:ind w:left="46" w:right="176" w:firstLine="0"/>
              <w:jc w:val="both"/>
              <w:rPr>
                <w:color w:val="000000" w:themeColor="text1"/>
              </w:rPr>
            </w:pPr>
            <w:r w:rsidRPr="00427406">
              <w:rPr>
                <w:color w:val="000000" w:themeColor="text1"/>
              </w:rPr>
              <w:t>Н. Рубцова «Воробей» и «Ворона».</w:t>
            </w:r>
          </w:p>
          <w:p w:rsidR="007A7312" w:rsidRPr="00427406" w:rsidRDefault="007A7312" w:rsidP="007A7312">
            <w:pPr>
              <w:pStyle w:val="a3"/>
              <w:numPr>
                <w:ilvl w:val="0"/>
                <w:numId w:val="19"/>
              </w:numPr>
              <w:ind w:left="46" w:right="176" w:firstLine="0"/>
              <w:jc w:val="both"/>
              <w:rPr>
                <w:color w:val="000000" w:themeColor="text1"/>
              </w:rPr>
            </w:pPr>
            <w:r w:rsidRPr="00427406">
              <w:rPr>
                <w:color w:val="000000" w:themeColor="text1"/>
              </w:rPr>
              <w:t xml:space="preserve"> Сухомлинского «О чём плачет синичка»</w:t>
            </w:r>
          </w:p>
          <w:p w:rsidR="007A7312" w:rsidRPr="00427406" w:rsidRDefault="007A7312" w:rsidP="007A7312">
            <w:pPr>
              <w:pStyle w:val="a3"/>
              <w:numPr>
                <w:ilvl w:val="0"/>
                <w:numId w:val="19"/>
              </w:numPr>
              <w:ind w:left="46" w:right="176" w:firstLine="0"/>
              <w:jc w:val="both"/>
              <w:rPr>
                <w:color w:val="000000" w:themeColor="text1"/>
              </w:rPr>
            </w:pPr>
            <w:r w:rsidRPr="00427406">
              <w:rPr>
                <w:color w:val="000000" w:themeColor="text1"/>
              </w:rPr>
              <w:t xml:space="preserve">просмотр презентаций: «Зимующие птицы» </w:t>
            </w:r>
          </w:p>
          <w:p w:rsidR="007A7312" w:rsidRPr="00427406" w:rsidRDefault="007A7312" w:rsidP="007A7312">
            <w:pPr>
              <w:pStyle w:val="a3"/>
              <w:numPr>
                <w:ilvl w:val="0"/>
                <w:numId w:val="19"/>
              </w:numPr>
              <w:ind w:left="46" w:right="176" w:firstLine="0"/>
              <w:jc w:val="both"/>
              <w:rPr>
                <w:color w:val="000000" w:themeColor="text1"/>
              </w:rPr>
            </w:pPr>
            <w:r w:rsidRPr="00427406">
              <w:rPr>
                <w:color w:val="000000" w:themeColor="text1"/>
              </w:rPr>
              <w:t>отгадывание загадок о зимующих птицах</w:t>
            </w:r>
          </w:p>
          <w:p w:rsidR="007A7312" w:rsidRPr="00427406" w:rsidRDefault="007A7312" w:rsidP="007A7312">
            <w:pPr>
              <w:pStyle w:val="a3"/>
              <w:numPr>
                <w:ilvl w:val="0"/>
                <w:numId w:val="19"/>
              </w:numPr>
              <w:ind w:left="46" w:right="176" w:firstLine="0"/>
              <w:jc w:val="both"/>
              <w:rPr>
                <w:color w:val="000000" w:themeColor="text1"/>
              </w:rPr>
            </w:pPr>
            <w:r w:rsidRPr="00427406">
              <w:rPr>
                <w:color w:val="000000" w:themeColor="text1"/>
              </w:rPr>
              <w:t xml:space="preserve">рассматривание иллюстраций с изображением зимующих птиц. </w:t>
            </w:r>
          </w:p>
          <w:p w:rsidR="007A7312" w:rsidRPr="00427406" w:rsidRDefault="007A7312" w:rsidP="007A7312">
            <w:pPr>
              <w:ind w:left="46" w:right="176"/>
              <w:jc w:val="both"/>
              <w:rPr>
                <w:color w:val="000000" w:themeColor="text1"/>
              </w:rPr>
            </w:pPr>
          </w:p>
        </w:tc>
      </w:tr>
      <w:tr w:rsidR="007A7312" w:rsidRPr="00427406" w:rsidTr="007A7312">
        <w:tc>
          <w:tcPr>
            <w:tcW w:w="1702" w:type="dxa"/>
          </w:tcPr>
          <w:p w:rsidR="007A7312" w:rsidRPr="00427406" w:rsidRDefault="007A7312" w:rsidP="00502E70">
            <w:pPr>
              <w:jc w:val="both"/>
              <w:rPr>
                <w:b/>
                <w:color w:val="000000" w:themeColor="text1"/>
              </w:rPr>
            </w:pPr>
            <w:r w:rsidRPr="00427406">
              <w:rPr>
                <w:b/>
                <w:color w:val="000000" w:themeColor="text1"/>
              </w:rPr>
              <w:t>Художественное творчество</w:t>
            </w:r>
          </w:p>
        </w:tc>
        <w:tc>
          <w:tcPr>
            <w:tcW w:w="8471" w:type="dxa"/>
          </w:tcPr>
          <w:p w:rsidR="007A7312" w:rsidRPr="00427406" w:rsidRDefault="007A7312" w:rsidP="001907BA">
            <w:pPr>
              <w:pStyle w:val="a3"/>
              <w:numPr>
                <w:ilvl w:val="0"/>
                <w:numId w:val="19"/>
              </w:numPr>
              <w:ind w:left="46" w:right="176" w:firstLine="0"/>
              <w:jc w:val="both"/>
              <w:rPr>
                <w:color w:val="000000" w:themeColor="text1"/>
              </w:rPr>
            </w:pPr>
            <w:r w:rsidRPr="00427406">
              <w:rPr>
                <w:color w:val="000000" w:themeColor="text1"/>
              </w:rPr>
              <w:t xml:space="preserve">Рисование «Синички». </w:t>
            </w:r>
          </w:p>
          <w:p w:rsidR="007A7312" w:rsidRPr="00427406" w:rsidRDefault="007A7312" w:rsidP="001907BA">
            <w:pPr>
              <w:pStyle w:val="a3"/>
              <w:numPr>
                <w:ilvl w:val="0"/>
                <w:numId w:val="19"/>
              </w:numPr>
              <w:ind w:left="46" w:right="176" w:firstLine="0"/>
              <w:jc w:val="both"/>
              <w:rPr>
                <w:color w:val="000000" w:themeColor="text1"/>
              </w:rPr>
            </w:pPr>
            <w:r w:rsidRPr="00427406">
              <w:rPr>
                <w:color w:val="000000" w:themeColor="text1"/>
              </w:rPr>
              <w:t>Лепка из пластилина «Учимся лепить птиц»</w:t>
            </w:r>
          </w:p>
          <w:p w:rsidR="007A7312" w:rsidRPr="00427406" w:rsidRDefault="007A7312" w:rsidP="001907BA">
            <w:pPr>
              <w:pStyle w:val="a3"/>
              <w:numPr>
                <w:ilvl w:val="0"/>
                <w:numId w:val="19"/>
              </w:numPr>
              <w:ind w:left="46" w:right="176" w:firstLine="0"/>
              <w:jc w:val="both"/>
              <w:rPr>
                <w:color w:val="000000" w:themeColor="text1"/>
                <w:sz w:val="32"/>
                <w:szCs w:val="32"/>
              </w:rPr>
            </w:pPr>
            <w:r w:rsidRPr="00427406">
              <w:rPr>
                <w:color w:val="000000" w:themeColor="text1"/>
              </w:rPr>
              <w:t>Конструирование «Птица»</w:t>
            </w:r>
            <w:r w:rsidR="006530E4">
              <w:rPr>
                <w:color w:val="000000" w:themeColor="text1"/>
              </w:rPr>
              <w:t xml:space="preserve"> (Приложение №2)</w:t>
            </w:r>
          </w:p>
        </w:tc>
      </w:tr>
    </w:tbl>
    <w:p w:rsidR="00427406" w:rsidRDefault="00427406" w:rsidP="005624BE">
      <w:pPr>
        <w:rPr>
          <w:b/>
          <w:color w:val="000000" w:themeColor="text1"/>
          <w:sz w:val="32"/>
          <w:szCs w:val="32"/>
        </w:rPr>
      </w:pPr>
    </w:p>
    <w:p w:rsidR="003F4777" w:rsidRPr="00427406" w:rsidRDefault="003F4777" w:rsidP="005624BE">
      <w:pPr>
        <w:rPr>
          <w:b/>
          <w:color w:val="000000" w:themeColor="text1"/>
          <w:sz w:val="32"/>
          <w:szCs w:val="32"/>
        </w:rPr>
      </w:pPr>
    </w:p>
    <w:p w:rsidR="005624BE" w:rsidRPr="00427406" w:rsidRDefault="005624BE" w:rsidP="005624BE">
      <w:pPr>
        <w:rPr>
          <w:rFonts w:eastAsia="Calibri"/>
          <w:color w:val="000000"/>
          <w:sz w:val="32"/>
          <w:szCs w:val="32"/>
        </w:rPr>
      </w:pPr>
      <w:r w:rsidRPr="00427406">
        <w:rPr>
          <w:rFonts w:eastAsia="Calibri"/>
          <w:b/>
          <w:color w:val="000000"/>
          <w:sz w:val="32"/>
          <w:szCs w:val="32"/>
        </w:rPr>
        <w:lastRenderedPageBreak/>
        <w:t xml:space="preserve">III этап - заключительный </w:t>
      </w:r>
    </w:p>
    <w:p w:rsidR="005624BE" w:rsidRPr="00427406" w:rsidRDefault="005624BE" w:rsidP="00427406">
      <w:pPr>
        <w:pStyle w:val="a3"/>
        <w:numPr>
          <w:ilvl w:val="0"/>
          <w:numId w:val="25"/>
        </w:numPr>
        <w:rPr>
          <w:color w:val="000000" w:themeColor="text1"/>
        </w:rPr>
      </w:pPr>
      <w:r w:rsidRPr="00427406">
        <w:rPr>
          <w:rFonts w:eastAsia="Calibri"/>
          <w:color w:val="000000"/>
        </w:rPr>
        <w:t xml:space="preserve">Оформление результата проекта. </w:t>
      </w:r>
    </w:p>
    <w:p w:rsidR="005624BE" w:rsidRPr="00427406" w:rsidRDefault="005624BE" w:rsidP="00427406">
      <w:pPr>
        <w:pStyle w:val="a3"/>
        <w:numPr>
          <w:ilvl w:val="0"/>
          <w:numId w:val="25"/>
        </w:numPr>
        <w:rPr>
          <w:color w:val="000000" w:themeColor="text1"/>
        </w:rPr>
      </w:pPr>
      <w:r w:rsidRPr="00427406">
        <w:rPr>
          <w:rFonts w:eastAsia="Calibri"/>
          <w:color w:val="000000"/>
        </w:rPr>
        <w:t xml:space="preserve">Организация выставки «Лучшая кормушка для птиц». </w:t>
      </w:r>
      <w:r w:rsidR="006530E4">
        <w:rPr>
          <w:rFonts w:eastAsia="Calibri"/>
          <w:color w:val="000000"/>
        </w:rPr>
        <w:t>(Приложение №3)</w:t>
      </w:r>
    </w:p>
    <w:p w:rsidR="005624BE" w:rsidRPr="00427406" w:rsidRDefault="005624BE" w:rsidP="00427406">
      <w:pPr>
        <w:pStyle w:val="a3"/>
        <w:numPr>
          <w:ilvl w:val="0"/>
          <w:numId w:val="25"/>
        </w:numPr>
        <w:rPr>
          <w:rFonts w:eastAsia="Calibri"/>
          <w:color w:val="000000"/>
        </w:rPr>
      </w:pPr>
      <w:r w:rsidRPr="00427406">
        <w:rPr>
          <w:color w:val="000000" w:themeColor="text1"/>
        </w:rPr>
        <w:t>Проведение открытого занятия на прогулке на тему: «Птицы зимой»</w:t>
      </w:r>
      <w:r w:rsidR="006530E4">
        <w:rPr>
          <w:color w:val="000000" w:themeColor="text1"/>
        </w:rPr>
        <w:t xml:space="preserve"> (Приложение №1)</w:t>
      </w:r>
    </w:p>
    <w:p w:rsidR="005624BE" w:rsidRPr="00427406" w:rsidRDefault="005624BE" w:rsidP="005624BE">
      <w:pPr>
        <w:rPr>
          <w:color w:val="000000" w:themeColor="text1"/>
        </w:rPr>
      </w:pPr>
      <w:r w:rsidRPr="00427406">
        <w:rPr>
          <w:rFonts w:eastAsia="Calibri"/>
          <w:color w:val="000000"/>
        </w:rPr>
        <w:t xml:space="preserve"> </w:t>
      </w:r>
    </w:p>
    <w:p w:rsidR="005624BE" w:rsidRPr="00427406" w:rsidRDefault="005624BE" w:rsidP="005624BE">
      <w:pPr>
        <w:rPr>
          <w:rFonts w:eastAsia="Calibri"/>
          <w:color w:val="000000"/>
          <w:sz w:val="32"/>
          <w:szCs w:val="32"/>
        </w:rPr>
      </w:pPr>
      <w:r w:rsidRPr="00427406">
        <w:rPr>
          <w:rFonts w:eastAsia="Calibri"/>
          <w:b/>
          <w:color w:val="000000"/>
          <w:sz w:val="32"/>
          <w:szCs w:val="32"/>
        </w:rPr>
        <w:t>Результаты реализации проекта.</w:t>
      </w:r>
      <w:r w:rsidRPr="00427406">
        <w:rPr>
          <w:rFonts w:eastAsia="Calibri"/>
          <w:color w:val="000000"/>
          <w:sz w:val="32"/>
          <w:szCs w:val="32"/>
        </w:rPr>
        <w:t xml:space="preserve"> </w:t>
      </w:r>
    </w:p>
    <w:p w:rsidR="005624BE" w:rsidRPr="00427406" w:rsidRDefault="005624BE" w:rsidP="005624BE">
      <w:pPr>
        <w:pStyle w:val="a3"/>
        <w:numPr>
          <w:ilvl w:val="0"/>
          <w:numId w:val="24"/>
        </w:numPr>
        <w:rPr>
          <w:color w:val="000000" w:themeColor="text1"/>
        </w:rPr>
      </w:pPr>
      <w:r w:rsidRPr="00427406">
        <w:rPr>
          <w:rFonts w:eastAsia="Calibri"/>
          <w:color w:val="000000"/>
        </w:rPr>
        <w:t>Расширен кругозор детей о зимующих птицах.</w:t>
      </w:r>
    </w:p>
    <w:p w:rsidR="005624BE" w:rsidRPr="00427406" w:rsidRDefault="005624BE" w:rsidP="005624BE">
      <w:pPr>
        <w:pStyle w:val="a3"/>
        <w:numPr>
          <w:ilvl w:val="0"/>
          <w:numId w:val="24"/>
        </w:numPr>
        <w:rPr>
          <w:color w:val="000000" w:themeColor="text1"/>
        </w:rPr>
      </w:pPr>
      <w:proofErr w:type="gramStart"/>
      <w:r w:rsidRPr="00427406">
        <w:rPr>
          <w:rFonts w:eastAsia="Calibri"/>
          <w:color w:val="000000"/>
        </w:rPr>
        <w:t>Улучшилась предметно – развивающая среда: литературой, фотографиями, иллюстрациями, стихотворениями, рассказами о птицах, загадками, презентациями о зимующих птицах</w:t>
      </w:r>
      <w:proofErr w:type="gramEnd"/>
    </w:p>
    <w:p w:rsidR="005624BE" w:rsidRPr="00427406" w:rsidRDefault="005624BE" w:rsidP="005624BE">
      <w:pPr>
        <w:pStyle w:val="a3"/>
        <w:numPr>
          <w:ilvl w:val="0"/>
          <w:numId w:val="24"/>
        </w:numPr>
        <w:rPr>
          <w:color w:val="000000" w:themeColor="text1"/>
        </w:rPr>
      </w:pPr>
      <w:r w:rsidRPr="00427406">
        <w:rPr>
          <w:rFonts w:eastAsia="Calibri"/>
          <w:color w:val="000000"/>
        </w:rPr>
        <w:t xml:space="preserve">У детей сформировалась любознательность, творческие способности, познавательная активность, коммуникативные навыки. </w:t>
      </w:r>
    </w:p>
    <w:p w:rsidR="005624BE" w:rsidRPr="00427406" w:rsidRDefault="005624BE" w:rsidP="005624BE">
      <w:pPr>
        <w:pStyle w:val="a3"/>
        <w:numPr>
          <w:ilvl w:val="0"/>
          <w:numId w:val="24"/>
        </w:numPr>
        <w:rPr>
          <w:color w:val="000000" w:themeColor="text1"/>
        </w:rPr>
      </w:pPr>
      <w:r w:rsidRPr="00427406">
        <w:rPr>
          <w:rFonts w:eastAsia="Calibri"/>
          <w:color w:val="000000"/>
        </w:rPr>
        <w:t>Воспитанники и их родители приняли активное участие в оказании помощи птицам в трудных зимних условиях</w:t>
      </w:r>
      <w:r w:rsidRPr="00427406">
        <w:rPr>
          <w:color w:val="000000" w:themeColor="text1"/>
        </w:rPr>
        <w:t>.</w:t>
      </w:r>
    </w:p>
    <w:p w:rsidR="00D15724" w:rsidRPr="00427406" w:rsidRDefault="00D15724" w:rsidP="00427406">
      <w:pPr>
        <w:spacing w:after="0" w:line="360" w:lineRule="auto"/>
        <w:ind w:left="360"/>
        <w:jc w:val="both"/>
        <w:rPr>
          <w:color w:val="000000" w:themeColor="text1"/>
          <w:sz w:val="24"/>
          <w:szCs w:val="24"/>
        </w:rPr>
      </w:pPr>
    </w:p>
    <w:p w:rsidR="00D15724" w:rsidRPr="00427406" w:rsidRDefault="00D15724" w:rsidP="00D15724">
      <w:pPr>
        <w:spacing w:after="0" w:line="360" w:lineRule="auto"/>
        <w:jc w:val="both"/>
        <w:rPr>
          <w:b/>
          <w:i/>
          <w:color w:val="000000" w:themeColor="text1"/>
          <w:sz w:val="24"/>
          <w:szCs w:val="24"/>
        </w:rPr>
      </w:pPr>
    </w:p>
    <w:p w:rsidR="00D15724" w:rsidRPr="00427406" w:rsidRDefault="00D15724" w:rsidP="00D15724">
      <w:pPr>
        <w:spacing w:after="0" w:line="360" w:lineRule="auto"/>
        <w:rPr>
          <w:b/>
          <w:i/>
          <w:color w:val="000000" w:themeColor="text1"/>
        </w:rPr>
      </w:pPr>
    </w:p>
    <w:p w:rsidR="00D15724" w:rsidRPr="00427406" w:rsidRDefault="00D15724" w:rsidP="00D15724">
      <w:pPr>
        <w:spacing w:after="0" w:line="360" w:lineRule="auto"/>
        <w:jc w:val="center"/>
        <w:rPr>
          <w:color w:val="000000" w:themeColor="text1"/>
          <w:sz w:val="24"/>
          <w:szCs w:val="24"/>
        </w:rPr>
      </w:pPr>
    </w:p>
    <w:p w:rsidR="00D15724" w:rsidRPr="00427406" w:rsidRDefault="00D15724" w:rsidP="00D15724">
      <w:pPr>
        <w:spacing w:after="0" w:line="360" w:lineRule="auto"/>
        <w:jc w:val="center"/>
        <w:rPr>
          <w:color w:val="000000" w:themeColor="text1"/>
          <w:sz w:val="24"/>
          <w:szCs w:val="24"/>
        </w:rPr>
      </w:pPr>
    </w:p>
    <w:p w:rsidR="00D15724" w:rsidRPr="00427406" w:rsidRDefault="00D15724" w:rsidP="00D15724">
      <w:pPr>
        <w:spacing w:after="0" w:line="360" w:lineRule="auto"/>
        <w:jc w:val="center"/>
        <w:rPr>
          <w:color w:val="000000" w:themeColor="text1"/>
          <w:sz w:val="24"/>
          <w:szCs w:val="24"/>
        </w:rPr>
      </w:pPr>
    </w:p>
    <w:p w:rsidR="00D15724" w:rsidRPr="00427406" w:rsidRDefault="00D15724" w:rsidP="00D15724">
      <w:pPr>
        <w:spacing w:after="0" w:line="360" w:lineRule="auto"/>
        <w:jc w:val="center"/>
        <w:rPr>
          <w:color w:val="000000" w:themeColor="text1"/>
          <w:sz w:val="24"/>
          <w:szCs w:val="24"/>
        </w:rPr>
      </w:pPr>
    </w:p>
    <w:p w:rsidR="00D15724" w:rsidRPr="00427406" w:rsidRDefault="00D15724" w:rsidP="00D15724">
      <w:pPr>
        <w:spacing w:after="0" w:line="360" w:lineRule="auto"/>
        <w:jc w:val="center"/>
        <w:rPr>
          <w:color w:val="000000" w:themeColor="text1"/>
          <w:sz w:val="24"/>
          <w:szCs w:val="24"/>
        </w:rPr>
      </w:pPr>
    </w:p>
    <w:p w:rsidR="00D15724" w:rsidRDefault="00D15724" w:rsidP="00D15724">
      <w:pPr>
        <w:spacing w:after="0" w:line="360" w:lineRule="auto"/>
        <w:jc w:val="center"/>
        <w:rPr>
          <w:color w:val="000000" w:themeColor="text1"/>
          <w:sz w:val="24"/>
          <w:szCs w:val="24"/>
        </w:rPr>
      </w:pPr>
    </w:p>
    <w:p w:rsidR="003F4777" w:rsidRDefault="003F4777" w:rsidP="00D15724">
      <w:pPr>
        <w:spacing w:after="0" w:line="360" w:lineRule="auto"/>
        <w:jc w:val="center"/>
        <w:rPr>
          <w:color w:val="000000" w:themeColor="text1"/>
          <w:sz w:val="24"/>
          <w:szCs w:val="24"/>
        </w:rPr>
      </w:pPr>
    </w:p>
    <w:p w:rsidR="003F4777" w:rsidRPr="00427406" w:rsidRDefault="003F4777" w:rsidP="00D15724">
      <w:pPr>
        <w:spacing w:after="0" w:line="360" w:lineRule="auto"/>
        <w:jc w:val="center"/>
        <w:rPr>
          <w:color w:val="000000" w:themeColor="text1"/>
          <w:sz w:val="24"/>
          <w:szCs w:val="24"/>
        </w:rPr>
      </w:pPr>
    </w:p>
    <w:p w:rsidR="00D15724" w:rsidRPr="00427406" w:rsidRDefault="00D15724" w:rsidP="00D15724">
      <w:pPr>
        <w:spacing w:after="0" w:line="360" w:lineRule="auto"/>
        <w:jc w:val="center"/>
        <w:rPr>
          <w:color w:val="000000" w:themeColor="text1"/>
          <w:sz w:val="24"/>
          <w:szCs w:val="24"/>
        </w:rPr>
      </w:pPr>
    </w:p>
    <w:p w:rsidR="00D15724" w:rsidRPr="00427406" w:rsidRDefault="00D15724" w:rsidP="00D15724">
      <w:pPr>
        <w:spacing w:line="360" w:lineRule="auto"/>
        <w:rPr>
          <w:color w:val="000000" w:themeColor="text1"/>
          <w:sz w:val="24"/>
          <w:szCs w:val="24"/>
        </w:rPr>
      </w:pPr>
      <w:r w:rsidRPr="00427406">
        <w:rPr>
          <w:color w:val="000000" w:themeColor="text1"/>
          <w:sz w:val="24"/>
          <w:szCs w:val="24"/>
        </w:rPr>
        <w:br w:type="page"/>
      </w:r>
    </w:p>
    <w:p w:rsidR="00427406" w:rsidRDefault="006622F5" w:rsidP="006622F5">
      <w:pPr>
        <w:spacing w:after="0" w:line="360" w:lineRule="auto"/>
        <w:jc w:val="right"/>
        <w:rPr>
          <w:b/>
          <w:color w:val="000000" w:themeColor="text1"/>
        </w:rPr>
      </w:pPr>
      <w:r w:rsidRPr="00427406">
        <w:rPr>
          <w:color w:val="000000" w:themeColor="text1"/>
          <w:sz w:val="24"/>
          <w:szCs w:val="24"/>
        </w:rPr>
        <w:lastRenderedPageBreak/>
        <w:t xml:space="preserve">Приложение </w:t>
      </w:r>
      <w:r w:rsidR="006530E4">
        <w:rPr>
          <w:color w:val="000000" w:themeColor="text1"/>
          <w:sz w:val="24"/>
          <w:szCs w:val="24"/>
        </w:rPr>
        <w:t>№</w:t>
      </w:r>
      <w:r w:rsidRPr="00427406">
        <w:rPr>
          <w:color w:val="000000" w:themeColor="text1"/>
          <w:sz w:val="24"/>
          <w:szCs w:val="24"/>
        </w:rPr>
        <w:t>1</w:t>
      </w:r>
      <w:r w:rsidRPr="00427406">
        <w:rPr>
          <w:b/>
          <w:color w:val="000000" w:themeColor="text1"/>
        </w:rPr>
        <w:t xml:space="preserve"> </w:t>
      </w:r>
    </w:p>
    <w:p w:rsidR="00427406" w:rsidRDefault="00427406" w:rsidP="00427406"/>
    <w:p w:rsidR="00427406" w:rsidRPr="004E3308" w:rsidRDefault="00427406" w:rsidP="00427406">
      <w:pPr>
        <w:shd w:val="clear" w:color="auto" w:fill="FFFFFF"/>
        <w:spacing w:after="0" w:line="240" w:lineRule="auto"/>
        <w:jc w:val="center"/>
        <w:outlineLvl w:val="0"/>
        <w:rPr>
          <w:rFonts w:eastAsia="Times New Roman"/>
          <w:b/>
          <w:kern w:val="36"/>
          <w:lang w:eastAsia="ru-RU"/>
        </w:rPr>
      </w:pPr>
      <w:r w:rsidRPr="004E3308">
        <w:rPr>
          <w:rFonts w:eastAsia="Times New Roman"/>
          <w:b/>
          <w:kern w:val="36"/>
          <w:lang w:eastAsia="ru-RU"/>
        </w:rPr>
        <w:t>Муниципальное бюджетное  дошкольное образовательное учреждение</w:t>
      </w:r>
    </w:p>
    <w:p w:rsidR="00427406" w:rsidRPr="004E3308" w:rsidRDefault="00427406" w:rsidP="00427406">
      <w:pPr>
        <w:shd w:val="clear" w:color="auto" w:fill="FFFFFF"/>
        <w:spacing w:after="0" w:line="240" w:lineRule="auto"/>
        <w:jc w:val="center"/>
        <w:outlineLvl w:val="0"/>
        <w:rPr>
          <w:rFonts w:eastAsia="Times New Roman"/>
          <w:b/>
          <w:kern w:val="36"/>
          <w:lang w:eastAsia="ru-RU"/>
        </w:rPr>
      </w:pPr>
      <w:r w:rsidRPr="004E3308">
        <w:rPr>
          <w:rFonts w:eastAsia="Times New Roman"/>
          <w:b/>
          <w:kern w:val="36"/>
          <w:lang w:eastAsia="ru-RU"/>
        </w:rPr>
        <w:t>«Детский сад комбинированного вида №14 «Березка»»</w:t>
      </w:r>
    </w:p>
    <w:p w:rsidR="00427406" w:rsidRDefault="00427406" w:rsidP="00427406">
      <w:pPr>
        <w:shd w:val="clear" w:color="auto" w:fill="FFFFFF"/>
        <w:spacing w:after="0" w:line="240" w:lineRule="auto"/>
        <w:jc w:val="center"/>
        <w:outlineLvl w:val="0"/>
        <w:rPr>
          <w:rFonts w:eastAsia="Times New Roman"/>
          <w:b/>
          <w:kern w:val="36"/>
          <w:lang w:eastAsia="ru-RU"/>
        </w:rPr>
      </w:pPr>
    </w:p>
    <w:p w:rsidR="00427406" w:rsidRDefault="00427406" w:rsidP="00427406">
      <w:pPr>
        <w:shd w:val="clear" w:color="auto" w:fill="FFFFFF"/>
        <w:spacing w:after="0" w:line="240" w:lineRule="auto"/>
        <w:jc w:val="center"/>
        <w:outlineLvl w:val="0"/>
        <w:rPr>
          <w:rFonts w:eastAsia="Times New Roman"/>
          <w:b/>
          <w:kern w:val="36"/>
          <w:lang w:eastAsia="ru-RU"/>
        </w:rPr>
      </w:pPr>
    </w:p>
    <w:p w:rsidR="00427406" w:rsidRDefault="00427406" w:rsidP="00427406">
      <w:pPr>
        <w:shd w:val="clear" w:color="auto" w:fill="FFFFFF"/>
        <w:spacing w:after="0" w:line="240" w:lineRule="auto"/>
        <w:jc w:val="center"/>
        <w:outlineLvl w:val="0"/>
        <w:rPr>
          <w:rFonts w:eastAsia="Times New Roman"/>
          <w:b/>
          <w:kern w:val="36"/>
          <w:lang w:eastAsia="ru-RU"/>
        </w:rPr>
      </w:pPr>
    </w:p>
    <w:p w:rsidR="00427406" w:rsidRDefault="00427406" w:rsidP="00427406">
      <w:pPr>
        <w:shd w:val="clear" w:color="auto" w:fill="FFFFFF"/>
        <w:spacing w:after="0" w:line="240" w:lineRule="auto"/>
        <w:jc w:val="center"/>
        <w:outlineLvl w:val="0"/>
        <w:rPr>
          <w:rFonts w:eastAsia="Times New Roman"/>
          <w:b/>
          <w:kern w:val="36"/>
          <w:lang w:eastAsia="ru-RU"/>
        </w:rPr>
      </w:pPr>
    </w:p>
    <w:p w:rsidR="00427406" w:rsidRDefault="00427406" w:rsidP="00427406">
      <w:pPr>
        <w:shd w:val="clear" w:color="auto" w:fill="FFFFFF"/>
        <w:spacing w:after="0" w:line="240" w:lineRule="auto"/>
        <w:jc w:val="center"/>
        <w:outlineLvl w:val="0"/>
        <w:rPr>
          <w:rFonts w:eastAsia="Times New Roman"/>
          <w:b/>
          <w:kern w:val="36"/>
          <w:lang w:eastAsia="ru-RU"/>
        </w:rPr>
      </w:pPr>
    </w:p>
    <w:p w:rsidR="00427406" w:rsidRDefault="00427406" w:rsidP="00427406">
      <w:pPr>
        <w:shd w:val="clear" w:color="auto" w:fill="FFFFFF"/>
        <w:spacing w:after="0" w:line="240" w:lineRule="auto"/>
        <w:jc w:val="center"/>
        <w:outlineLvl w:val="0"/>
        <w:rPr>
          <w:rFonts w:eastAsia="Times New Roman"/>
          <w:b/>
          <w:kern w:val="36"/>
          <w:lang w:eastAsia="ru-RU"/>
        </w:rPr>
      </w:pPr>
    </w:p>
    <w:p w:rsidR="00427406" w:rsidRDefault="00427406" w:rsidP="00427406">
      <w:pPr>
        <w:shd w:val="clear" w:color="auto" w:fill="FFFFFF"/>
        <w:spacing w:after="0" w:line="240" w:lineRule="auto"/>
        <w:jc w:val="center"/>
        <w:outlineLvl w:val="0"/>
        <w:rPr>
          <w:rFonts w:eastAsia="Times New Roman"/>
          <w:b/>
          <w:kern w:val="36"/>
          <w:lang w:eastAsia="ru-RU"/>
        </w:rPr>
      </w:pPr>
    </w:p>
    <w:p w:rsidR="00427406" w:rsidRDefault="00427406" w:rsidP="00427406">
      <w:pPr>
        <w:shd w:val="clear" w:color="auto" w:fill="FFFFFF"/>
        <w:spacing w:after="0" w:line="240" w:lineRule="auto"/>
        <w:jc w:val="center"/>
        <w:outlineLvl w:val="0"/>
        <w:rPr>
          <w:rFonts w:eastAsia="Times New Roman"/>
          <w:b/>
          <w:kern w:val="36"/>
          <w:lang w:eastAsia="ru-RU"/>
        </w:rPr>
      </w:pPr>
    </w:p>
    <w:p w:rsidR="00427406" w:rsidRDefault="00427406" w:rsidP="00427406">
      <w:pPr>
        <w:shd w:val="clear" w:color="auto" w:fill="FFFFFF"/>
        <w:spacing w:after="0" w:line="240" w:lineRule="auto"/>
        <w:jc w:val="center"/>
        <w:outlineLvl w:val="0"/>
        <w:rPr>
          <w:rFonts w:eastAsia="Times New Roman"/>
          <w:b/>
          <w:kern w:val="36"/>
          <w:lang w:eastAsia="ru-RU"/>
        </w:rPr>
      </w:pPr>
    </w:p>
    <w:p w:rsidR="00427406" w:rsidRDefault="00427406" w:rsidP="00427406">
      <w:pPr>
        <w:shd w:val="clear" w:color="auto" w:fill="FFFFFF"/>
        <w:spacing w:after="0" w:line="240" w:lineRule="auto"/>
        <w:outlineLvl w:val="0"/>
        <w:rPr>
          <w:rFonts w:eastAsia="Times New Roman"/>
          <w:b/>
          <w:kern w:val="36"/>
          <w:lang w:eastAsia="ru-RU"/>
        </w:rPr>
      </w:pPr>
    </w:p>
    <w:p w:rsidR="00427406" w:rsidRDefault="00427406" w:rsidP="00427406">
      <w:pPr>
        <w:shd w:val="clear" w:color="auto" w:fill="FFFFFF"/>
        <w:spacing w:after="0" w:line="240" w:lineRule="auto"/>
        <w:jc w:val="center"/>
        <w:outlineLvl w:val="0"/>
        <w:rPr>
          <w:rFonts w:eastAsia="Times New Roman"/>
          <w:b/>
          <w:kern w:val="36"/>
          <w:lang w:eastAsia="ru-RU"/>
        </w:rPr>
      </w:pPr>
    </w:p>
    <w:p w:rsidR="00427406" w:rsidRPr="004E3308" w:rsidRDefault="00427406" w:rsidP="00427406">
      <w:pPr>
        <w:shd w:val="clear" w:color="auto" w:fill="FFFFFF"/>
        <w:spacing w:after="0" w:line="240" w:lineRule="auto"/>
        <w:jc w:val="center"/>
        <w:outlineLvl w:val="0"/>
        <w:rPr>
          <w:rFonts w:eastAsia="Times New Roman"/>
          <w:kern w:val="36"/>
          <w:sz w:val="52"/>
          <w:szCs w:val="52"/>
          <w:lang w:eastAsia="ru-RU"/>
        </w:rPr>
      </w:pPr>
      <w:r w:rsidRPr="004E3308">
        <w:rPr>
          <w:rFonts w:eastAsia="Times New Roman"/>
          <w:kern w:val="36"/>
          <w:sz w:val="52"/>
          <w:szCs w:val="52"/>
          <w:lang w:eastAsia="ru-RU"/>
        </w:rPr>
        <w:t>Конспект прогулки в подготовительной группе</w:t>
      </w:r>
      <w:r>
        <w:rPr>
          <w:rFonts w:eastAsia="Times New Roman"/>
          <w:kern w:val="36"/>
          <w:sz w:val="52"/>
          <w:szCs w:val="52"/>
          <w:lang w:eastAsia="ru-RU"/>
        </w:rPr>
        <w:t>:</w:t>
      </w:r>
    </w:p>
    <w:p w:rsidR="00427406" w:rsidRPr="004E3308" w:rsidRDefault="00427406" w:rsidP="00427406">
      <w:pPr>
        <w:shd w:val="clear" w:color="auto" w:fill="FFFFFF"/>
        <w:spacing w:after="0" w:line="240" w:lineRule="auto"/>
        <w:jc w:val="center"/>
        <w:outlineLvl w:val="0"/>
        <w:rPr>
          <w:rFonts w:eastAsia="Times New Roman"/>
          <w:b/>
          <w:kern w:val="36"/>
          <w:sz w:val="52"/>
          <w:szCs w:val="52"/>
          <w:lang w:eastAsia="ru-RU"/>
        </w:rPr>
      </w:pPr>
      <w:r w:rsidRPr="004E3308">
        <w:rPr>
          <w:rFonts w:eastAsia="Times New Roman"/>
          <w:kern w:val="36"/>
          <w:sz w:val="52"/>
          <w:szCs w:val="52"/>
          <w:lang w:eastAsia="ru-RU"/>
        </w:rPr>
        <w:br/>
      </w:r>
      <w:r w:rsidRPr="004E3308">
        <w:rPr>
          <w:rFonts w:eastAsia="Times New Roman"/>
          <w:b/>
          <w:kern w:val="36"/>
          <w:sz w:val="52"/>
          <w:szCs w:val="52"/>
          <w:lang w:eastAsia="ru-RU"/>
        </w:rPr>
        <w:t>«Птицы зимой»</w:t>
      </w:r>
    </w:p>
    <w:p w:rsidR="00427406" w:rsidRDefault="00427406" w:rsidP="00427406">
      <w:pPr>
        <w:shd w:val="clear" w:color="auto" w:fill="FFFFFF"/>
        <w:spacing w:after="0" w:line="240" w:lineRule="auto"/>
        <w:jc w:val="center"/>
        <w:outlineLvl w:val="0"/>
        <w:rPr>
          <w:rFonts w:eastAsia="Times New Roman"/>
          <w:b/>
          <w:kern w:val="36"/>
          <w:lang w:eastAsia="ru-RU"/>
        </w:rPr>
      </w:pPr>
    </w:p>
    <w:p w:rsidR="00427406" w:rsidRDefault="00427406" w:rsidP="00427406">
      <w:pPr>
        <w:shd w:val="clear" w:color="auto" w:fill="FFFFFF"/>
        <w:spacing w:after="0" w:line="240" w:lineRule="auto"/>
        <w:jc w:val="center"/>
        <w:outlineLvl w:val="0"/>
        <w:rPr>
          <w:rFonts w:eastAsia="Times New Roman"/>
          <w:b/>
          <w:kern w:val="36"/>
          <w:lang w:eastAsia="ru-RU"/>
        </w:rPr>
      </w:pPr>
    </w:p>
    <w:p w:rsidR="00427406" w:rsidRDefault="00427406" w:rsidP="00427406">
      <w:pPr>
        <w:shd w:val="clear" w:color="auto" w:fill="FFFFFF"/>
        <w:spacing w:after="0" w:line="240" w:lineRule="auto"/>
        <w:jc w:val="center"/>
        <w:outlineLvl w:val="0"/>
        <w:rPr>
          <w:rFonts w:eastAsia="Times New Roman"/>
          <w:b/>
          <w:kern w:val="36"/>
          <w:lang w:eastAsia="ru-RU"/>
        </w:rPr>
      </w:pPr>
    </w:p>
    <w:p w:rsidR="00427406" w:rsidRDefault="00427406" w:rsidP="00427406">
      <w:pPr>
        <w:shd w:val="clear" w:color="auto" w:fill="FFFFFF"/>
        <w:spacing w:after="0" w:line="240" w:lineRule="auto"/>
        <w:jc w:val="center"/>
        <w:outlineLvl w:val="0"/>
        <w:rPr>
          <w:rFonts w:eastAsia="Times New Roman"/>
          <w:b/>
          <w:kern w:val="36"/>
          <w:lang w:eastAsia="ru-RU"/>
        </w:rPr>
      </w:pPr>
    </w:p>
    <w:p w:rsidR="00427406" w:rsidRDefault="00427406" w:rsidP="00427406">
      <w:pPr>
        <w:shd w:val="clear" w:color="auto" w:fill="FFFFFF"/>
        <w:spacing w:after="0" w:line="240" w:lineRule="auto"/>
        <w:jc w:val="center"/>
        <w:outlineLvl w:val="0"/>
        <w:rPr>
          <w:rFonts w:eastAsia="Times New Roman"/>
          <w:b/>
          <w:kern w:val="36"/>
          <w:lang w:eastAsia="ru-RU"/>
        </w:rPr>
      </w:pPr>
    </w:p>
    <w:p w:rsidR="00427406" w:rsidRDefault="00427406" w:rsidP="00427406">
      <w:pPr>
        <w:shd w:val="clear" w:color="auto" w:fill="FFFFFF"/>
        <w:spacing w:after="0" w:line="240" w:lineRule="auto"/>
        <w:jc w:val="center"/>
        <w:outlineLvl w:val="0"/>
        <w:rPr>
          <w:rFonts w:eastAsia="Times New Roman"/>
          <w:b/>
          <w:kern w:val="36"/>
          <w:lang w:eastAsia="ru-RU"/>
        </w:rPr>
      </w:pPr>
    </w:p>
    <w:p w:rsidR="00427406" w:rsidRDefault="00427406" w:rsidP="00427406">
      <w:pPr>
        <w:shd w:val="clear" w:color="auto" w:fill="FFFFFF"/>
        <w:spacing w:after="0" w:line="240" w:lineRule="auto"/>
        <w:jc w:val="center"/>
        <w:outlineLvl w:val="0"/>
        <w:rPr>
          <w:rFonts w:eastAsia="Times New Roman"/>
          <w:b/>
          <w:kern w:val="36"/>
          <w:lang w:eastAsia="ru-RU"/>
        </w:rPr>
      </w:pPr>
    </w:p>
    <w:p w:rsidR="00427406" w:rsidRDefault="00427406" w:rsidP="00427406">
      <w:pPr>
        <w:shd w:val="clear" w:color="auto" w:fill="FFFFFF"/>
        <w:spacing w:after="0" w:line="240" w:lineRule="auto"/>
        <w:jc w:val="center"/>
        <w:outlineLvl w:val="0"/>
        <w:rPr>
          <w:rFonts w:eastAsia="Times New Roman"/>
          <w:b/>
          <w:kern w:val="36"/>
          <w:lang w:eastAsia="ru-RU"/>
        </w:rPr>
      </w:pPr>
    </w:p>
    <w:p w:rsidR="00427406" w:rsidRDefault="00427406" w:rsidP="00427406">
      <w:pPr>
        <w:shd w:val="clear" w:color="auto" w:fill="FFFFFF"/>
        <w:spacing w:after="0" w:line="240" w:lineRule="auto"/>
        <w:jc w:val="center"/>
        <w:outlineLvl w:val="0"/>
        <w:rPr>
          <w:rFonts w:eastAsia="Times New Roman"/>
          <w:b/>
          <w:kern w:val="36"/>
          <w:lang w:eastAsia="ru-RU"/>
        </w:rPr>
      </w:pPr>
    </w:p>
    <w:p w:rsidR="00427406" w:rsidRDefault="00427406" w:rsidP="00427406">
      <w:pPr>
        <w:shd w:val="clear" w:color="auto" w:fill="FFFFFF"/>
        <w:spacing w:after="0" w:line="240" w:lineRule="auto"/>
        <w:jc w:val="center"/>
        <w:outlineLvl w:val="0"/>
        <w:rPr>
          <w:rFonts w:eastAsia="Times New Roman"/>
          <w:b/>
          <w:kern w:val="36"/>
          <w:lang w:eastAsia="ru-RU"/>
        </w:rPr>
      </w:pPr>
    </w:p>
    <w:p w:rsidR="00427406" w:rsidRDefault="00427406" w:rsidP="00427406">
      <w:pPr>
        <w:shd w:val="clear" w:color="auto" w:fill="FFFFFF"/>
        <w:spacing w:after="0" w:line="240" w:lineRule="auto"/>
        <w:jc w:val="center"/>
        <w:outlineLvl w:val="0"/>
        <w:rPr>
          <w:rFonts w:eastAsia="Times New Roman"/>
          <w:b/>
          <w:kern w:val="36"/>
          <w:lang w:eastAsia="ru-RU"/>
        </w:rPr>
      </w:pPr>
    </w:p>
    <w:p w:rsidR="00427406" w:rsidRDefault="00427406" w:rsidP="00427406">
      <w:pPr>
        <w:shd w:val="clear" w:color="auto" w:fill="FFFFFF"/>
        <w:spacing w:after="0" w:line="240" w:lineRule="auto"/>
        <w:jc w:val="center"/>
        <w:outlineLvl w:val="0"/>
        <w:rPr>
          <w:rFonts w:eastAsia="Times New Roman"/>
          <w:b/>
          <w:kern w:val="36"/>
          <w:lang w:eastAsia="ru-RU"/>
        </w:rPr>
      </w:pPr>
    </w:p>
    <w:p w:rsidR="003F4777" w:rsidRDefault="003F4777" w:rsidP="00427406">
      <w:pPr>
        <w:shd w:val="clear" w:color="auto" w:fill="FFFFFF"/>
        <w:spacing w:after="0" w:line="240" w:lineRule="auto"/>
        <w:jc w:val="center"/>
        <w:outlineLvl w:val="0"/>
        <w:rPr>
          <w:rFonts w:eastAsia="Times New Roman"/>
          <w:b/>
          <w:kern w:val="36"/>
          <w:lang w:eastAsia="ru-RU"/>
        </w:rPr>
      </w:pPr>
    </w:p>
    <w:p w:rsidR="00427406" w:rsidRDefault="00427406" w:rsidP="00427406">
      <w:pPr>
        <w:shd w:val="clear" w:color="auto" w:fill="FFFFFF"/>
        <w:spacing w:after="0" w:line="240" w:lineRule="auto"/>
        <w:jc w:val="center"/>
        <w:outlineLvl w:val="0"/>
        <w:rPr>
          <w:rFonts w:eastAsia="Times New Roman"/>
          <w:b/>
          <w:kern w:val="36"/>
          <w:lang w:eastAsia="ru-RU"/>
        </w:rPr>
      </w:pPr>
    </w:p>
    <w:p w:rsidR="00427406" w:rsidRDefault="00427406" w:rsidP="00427406">
      <w:pPr>
        <w:shd w:val="clear" w:color="auto" w:fill="FFFFFF"/>
        <w:spacing w:after="0" w:line="240" w:lineRule="auto"/>
        <w:jc w:val="center"/>
        <w:outlineLvl w:val="0"/>
        <w:rPr>
          <w:rFonts w:eastAsia="Times New Roman"/>
          <w:b/>
          <w:kern w:val="36"/>
          <w:lang w:eastAsia="ru-RU"/>
        </w:rPr>
      </w:pPr>
    </w:p>
    <w:p w:rsidR="00427406" w:rsidRDefault="00427406" w:rsidP="00427406">
      <w:pPr>
        <w:shd w:val="clear" w:color="auto" w:fill="FFFFFF"/>
        <w:spacing w:after="0" w:line="240" w:lineRule="auto"/>
        <w:jc w:val="center"/>
        <w:outlineLvl w:val="0"/>
        <w:rPr>
          <w:rFonts w:eastAsia="Times New Roman"/>
          <w:b/>
          <w:kern w:val="36"/>
          <w:lang w:eastAsia="ru-RU"/>
        </w:rPr>
      </w:pPr>
    </w:p>
    <w:p w:rsidR="00427406" w:rsidRDefault="00427406" w:rsidP="00427406">
      <w:pPr>
        <w:shd w:val="clear" w:color="auto" w:fill="FFFFFF"/>
        <w:spacing w:after="0" w:line="240" w:lineRule="auto"/>
        <w:jc w:val="center"/>
        <w:outlineLvl w:val="0"/>
        <w:rPr>
          <w:rFonts w:eastAsia="Times New Roman"/>
          <w:b/>
          <w:kern w:val="36"/>
          <w:lang w:eastAsia="ru-RU"/>
        </w:rPr>
      </w:pPr>
    </w:p>
    <w:p w:rsidR="00427406" w:rsidRDefault="00427406" w:rsidP="00427406">
      <w:pPr>
        <w:shd w:val="clear" w:color="auto" w:fill="FFFFFF"/>
        <w:spacing w:after="0" w:line="240" w:lineRule="auto"/>
        <w:jc w:val="center"/>
        <w:outlineLvl w:val="0"/>
        <w:rPr>
          <w:rFonts w:eastAsia="Times New Roman"/>
          <w:b/>
          <w:kern w:val="36"/>
          <w:lang w:eastAsia="ru-RU"/>
        </w:rPr>
      </w:pPr>
    </w:p>
    <w:p w:rsidR="00427406" w:rsidRDefault="00427406" w:rsidP="00427406">
      <w:pPr>
        <w:shd w:val="clear" w:color="auto" w:fill="FFFFFF"/>
        <w:spacing w:after="0" w:line="240" w:lineRule="auto"/>
        <w:jc w:val="center"/>
        <w:outlineLvl w:val="0"/>
        <w:rPr>
          <w:rFonts w:eastAsia="Times New Roman"/>
          <w:b/>
          <w:kern w:val="36"/>
          <w:lang w:eastAsia="ru-RU"/>
        </w:rPr>
      </w:pPr>
    </w:p>
    <w:p w:rsidR="00427406" w:rsidRDefault="00427406" w:rsidP="00427406">
      <w:pPr>
        <w:shd w:val="clear" w:color="auto" w:fill="FFFFFF"/>
        <w:spacing w:after="0" w:line="240" w:lineRule="auto"/>
        <w:jc w:val="center"/>
        <w:outlineLvl w:val="0"/>
        <w:rPr>
          <w:rFonts w:eastAsia="Times New Roman"/>
          <w:b/>
          <w:kern w:val="36"/>
          <w:lang w:eastAsia="ru-RU"/>
        </w:rPr>
      </w:pPr>
    </w:p>
    <w:p w:rsidR="00427406" w:rsidRPr="004E3308" w:rsidRDefault="00427406" w:rsidP="00427406">
      <w:pPr>
        <w:shd w:val="clear" w:color="auto" w:fill="FFFFFF"/>
        <w:spacing w:after="0" w:line="240" w:lineRule="auto"/>
        <w:jc w:val="center"/>
        <w:outlineLvl w:val="0"/>
        <w:rPr>
          <w:rFonts w:eastAsia="Times New Roman"/>
          <w:kern w:val="36"/>
          <w:lang w:eastAsia="ru-RU"/>
        </w:rPr>
      </w:pPr>
      <w:r w:rsidRPr="004E3308">
        <w:rPr>
          <w:rFonts w:eastAsia="Times New Roman"/>
          <w:kern w:val="36"/>
          <w:lang w:eastAsia="ru-RU"/>
        </w:rPr>
        <w:t>г. Ханты-Мансийск</w:t>
      </w:r>
    </w:p>
    <w:p w:rsidR="00427406" w:rsidRPr="004E3308" w:rsidRDefault="00427406" w:rsidP="00427406">
      <w:pPr>
        <w:shd w:val="clear" w:color="auto" w:fill="FFFFFF"/>
        <w:spacing w:after="0" w:line="240" w:lineRule="auto"/>
        <w:jc w:val="center"/>
        <w:outlineLvl w:val="0"/>
        <w:rPr>
          <w:rFonts w:eastAsia="Times New Roman"/>
          <w:kern w:val="36"/>
          <w:lang w:eastAsia="ru-RU"/>
        </w:rPr>
      </w:pPr>
      <w:r w:rsidRPr="004E3308">
        <w:rPr>
          <w:rFonts w:eastAsia="Times New Roman"/>
          <w:kern w:val="36"/>
          <w:lang w:eastAsia="ru-RU"/>
        </w:rPr>
        <w:t>2016</w:t>
      </w:r>
    </w:p>
    <w:p w:rsidR="00427406" w:rsidRDefault="00427406" w:rsidP="00427406">
      <w:pPr>
        <w:shd w:val="clear" w:color="auto" w:fill="FFFFFF"/>
        <w:spacing w:after="0" w:line="240" w:lineRule="auto"/>
        <w:jc w:val="center"/>
        <w:outlineLvl w:val="0"/>
        <w:rPr>
          <w:rFonts w:eastAsia="Times New Roman"/>
          <w:b/>
          <w:kern w:val="36"/>
          <w:lang w:eastAsia="ru-RU"/>
        </w:rPr>
      </w:pPr>
    </w:p>
    <w:p w:rsidR="00427406" w:rsidRPr="0073335D" w:rsidRDefault="00427406" w:rsidP="00427406">
      <w:pPr>
        <w:spacing w:after="0"/>
        <w:jc w:val="both"/>
        <w:rPr>
          <w:rFonts w:eastAsia="Calibri"/>
          <w:color w:val="000000"/>
        </w:rPr>
      </w:pPr>
      <w:r w:rsidRPr="0073335D">
        <w:rPr>
          <w:rFonts w:eastAsia="Times New Roman"/>
          <w:b/>
          <w:bCs/>
          <w:lang w:eastAsia="ru-RU"/>
        </w:rPr>
        <w:lastRenderedPageBreak/>
        <w:t>Цель:</w:t>
      </w:r>
      <w:r w:rsidRPr="0073335D">
        <w:rPr>
          <w:rFonts w:eastAsia="Calibri"/>
          <w:color w:val="000000"/>
        </w:rPr>
        <w:t xml:space="preserve"> Воспитывать осознанное заботливое отношение к птицам в зимний период времени.</w:t>
      </w:r>
    </w:p>
    <w:p w:rsidR="00427406" w:rsidRPr="0073335D" w:rsidRDefault="00427406" w:rsidP="00427406">
      <w:pPr>
        <w:shd w:val="clear" w:color="auto" w:fill="FFFFFF"/>
        <w:spacing w:after="0" w:line="240" w:lineRule="auto"/>
        <w:jc w:val="both"/>
        <w:rPr>
          <w:rFonts w:eastAsia="Times New Roman"/>
          <w:b/>
          <w:bCs/>
          <w:lang w:eastAsia="ru-RU"/>
        </w:rPr>
      </w:pPr>
    </w:p>
    <w:p w:rsidR="00427406" w:rsidRPr="0073335D" w:rsidRDefault="00427406" w:rsidP="00427406">
      <w:pPr>
        <w:shd w:val="clear" w:color="auto" w:fill="FFFFFF"/>
        <w:spacing w:after="0" w:line="240" w:lineRule="auto"/>
        <w:jc w:val="both"/>
        <w:rPr>
          <w:rFonts w:eastAsia="Times New Roman"/>
          <w:lang w:eastAsia="ru-RU"/>
        </w:rPr>
      </w:pPr>
      <w:r w:rsidRPr="0073335D">
        <w:rPr>
          <w:rFonts w:eastAsia="Times New Roman"/>
          <w:b/>
          <w:bCs/>
          <w:lang w:eastAsia="ru-RU"/>
        </w:rPr>
        <w:t>Задачи:</w:t>
      </w:r>
    </w:p>
    <w:p w:rsidR="00427406" w:rsidRPr="0073335D" w:rsidRDefault="00427406" w:rsidP="00427406">
      <w:pPr>
        <w:pStyle w:val="a3"/>
        <w:numPr>
          <w:ilvl w:val="0"/>
          <w:numId w:val="26"/>
        </w:numPr>
        <w:spacing w:after="0" w:line="259" w:lineRule="auto"/>
        <w:jc w:val="both"/>
        <w:rPr>
          <w:rFonts w:eastAsia="Calibri"/>
          <w:color w:val="000000"/>
        </w:rPr>
      </w:pPr>
      <w:r w:rsidRPr="0073335D">
        <w:rPr>
          <w:rFonts w:eastAsia="Calibri"/>
          <w:color w:val="000000"/>
        </w:rPr>
        <w:t xml:space="preserve">Учить наблюдать за явлениями в природе и устанавливать простейшие связи между ними, систематизировать представления детей о характерных признаках зимы. </w:t>
      </w:r>
    </w:p>
    <w:p w:rsidR="00427406" w:rsidRPr="0073335D" w:rsidRDefault="00427406" w:rsidP="00427406">
      <w:pPr>
        <w:pStyle w:val="a3"/>
        <w:numPr>
          <w:ilvl w:val="0"/>
          <w:numId w:val="26"/>
        </w:numPr>
        <w:spacing w:after="0" w:line="259" w:lineRule="auto"/>
        <w:jc w:val="both"/>
        <w:rPr>
          <w:rFonts w:eastAsia="Calibri"/>
          <w:color w:val="000000"/>
        </w:rPr>
      </w:pPr>
      <w:r w:rsidRPr="0073335D">
        <w:rPr>
          <w:rFonts w:eastAsia="Calibri"/>
          <w:color w:val="000000"/>
        </w:rPr>
        <w:t xml:space="preserve"> Обращать внимание детей на красоту природы, используя стихи.</w:t>
      </w:r>
    </w:p>
    <w:p w:rsidR="00427406" w:rsidRPr="0073335D" w:rsidRDefault="00427406" w:rsidP="00427406">
      <w:pPr>
        <w:pStyle w:val="a3"/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eastAsia="Times New Roman"/>
        </w:rPr>
      </w:pPr>
      <w:r w:rsidRPr="0073335D">
        <w:rPr>
          <w:rFonts w:eastAsia="Times New Roman"/>
        </w:rPr>
        <w:t>Развивать наблюдательность, память, речь; развивать движения, ловкость, быстроту реакции, действие по сигналу.</w:t>
      </w:r>
    </w:p>
    <w:p w:rsidR="00427406" w:rsidRPr="0073335D" w:rsidRDefault="00427406" w:rsidP="00427406">
      <w:pPr>
        <w:pStyle w:val="a3"/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eastAsia="Times New Roman"/>
        </w:rPr>
      </w:pPr>
      <w:r w:rsidRPr="0073335D">
        <w:rPr>
          <w:rFonts w:eastAsia="Times New Roman"/>
        </w:rPr>
        <w:t>Воспитывать эмоционально-положительное отношение к птицам; доброту, отзывчивость, желание помогать и делать добрые дела; трудолюбие.</w:t>
      </w:r>
    </w:p>
    <w:p w:rsidR="00427406" w:rsidRPr="0073335D" w:rsidRDefault="00427406" w:rsidP="00427406">
      <w:pPr>
        <w:shd w:val="clear" w:color="auto" w:fill="FFFFFF"/>
        <w:spacing w:after="0" w:line="240" w:lineRule="auto"/>
        <w:jc w:val="both"/>
        <w:rPr>
          <w:rFonts w:eastAsia="Times New Roman"/>
          <w:lang w:eastAsia="ru-RU"/>
        </w:rPr>
      </w:pPr>
      <w:r w:rsidRPr="0073335D">
        <w:rPr>
          <w:rFonts w:eastAsia="Times New Roman"/>
          <w:b/>
          <w:bCs/>
          <w:lang w:eastAsia="ru-RU"/>
        </w:rPr>
        <w:t>Оборудование:</w:t>
      </w:r>
      <w:r w:rsidRPr="0073335D">
        <w:rPr>
          <w:rFonts w:eastAsia="Times New Roman"/>
          <w:lang w:eastAsia="ru-RU"/>
        </w:rPr>
        <w:t> кормушка, карточки с изображением  птиц, вертушка для определения силу ветра, игрушки для самостоятельной игровой деятельности.</w:t>
      </w:r>
    </w:p>
    <w:p w:rsidR="00427406" w:rsidRPr="0073335D" w:rsidRDefault="00427406" w:rsidP="00427406">
      <w:pPr>
        <w:pStyle w:val="2"/>
        <w:spacing w:befor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333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Ход прогулки: </w:t>
      </w:r>
    </w:p>
    <w:p w:rsidR="00427406" w:rsidRPr="0073335D" w:rsidRDefault="00427406" w:rsidP="00427406">
      <w:pPr>
        <w:pStyle w:val="ae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3335D">
        <w:rPr>
          <w:sz w:val="28"/>
          <w:szCs w:val="28"/>
        </w:rPr>
        <w:t>Воспитатель с детьми  выходит на улицу  и обращает внимание детей на окружающий пейзаж.</w:t>
      </w:r>
    </w:p>
    <w:p w:rsidR="00427406" w:rsidRPr="0073335D" w:rsidRDefault="00427406" w:rsidP="00427406">
      <w:pPr>
        <w:spacing w:after="0" w:line="240" w:lineRule="auto"/>
        <w:jc w:val="both"/>
        <w:rPr>
          <w:rFonts w:eastAsia="Calibri"/>
          <w:color w:val="000000"/>
        </w:rPr>
      </w:pPr>
      <w:r w:rsidRPr="0073335D">
        <w:rPr>
          <w:rFonts w:eastAsia="Calibri"/>
          <w:b/>
          <w:color w:val="000000"/>
        </w:rPr>
        <w:t>Воспитатель:</w:t>
      </w:r>
      <w:r w:rsidRPr="0073335D">
        <w:rPr>
          <w:rFonts w:eastAsia="Calibri"/>
          <w:color w:val="000000"/>
        </w:rPr>
        <w:t xml:space="preserve"> А какое время года? </w:t>
      </w:r>
    </w:p>
    <w:p w:rsidR="00427406" w:rsidRPr="0073335D" w:rsidRDefault="00427406" w:rsidP="00427406">
      <w:pPr>
        <w:spacing w:after="0" w:line="240" w:lineRule="auto"/>
        <w:jc w:val="both"/>
        <w:rPr>
          <w:rFonts w:eastAsia="Calibri"/>
          <w:color w:val="000000"/>
        </w:rPr>
      </w:pPr>
      <w:r w:rsidRPr="0073335D">
        <w:rPr>
          <w:rFonts w:eastAsia="Calibri"/>
          <w:b/>
          <w:color w:val="000000"/>
        </w:rPr>
        <w:t>Дети:</w:t>
      </w:r>
      <w:r w:rsidRPr="0073335D">
        <w:rPr>
          <w:rFonts w:eastAsia="Calibri"/>
          <w:color w:val="000000"/>
        </w:rPr>
        <w:t xml:space="preserve"> Зима. На улице много снега. Очень холодно. Все люди тепло одеты. </w:t>
      </w:r>
    </w:p>
    <w:p w:rsidR="00427406" w:rsidRPr="0073335D" w:rsidRDefault="00427406" w:rsidP="00427406">
      <w:pPr>
        <w:pStyle w:val="ae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3335D">
        <w:rPr>
          <w:rFonts w:eastAsia="Calibri"/>
          <w:b/>
          <w:color w:val="000000"/>
          <w:sz w:val="28"/>
          <w:szCs w:val="28"/>
        </w:rPr>
        <w:t>Воспитатель:</w:t>
      </w:r>
      <w:r w:rsidRPr="0073335D">
        <w:rPr>
          <w:rFonts w:eastAsia="Calibri"/>
          <w:color w:val="000000"/>
          <w:sz w:val="28"/>
          <w:szCs w:val="28"/>
        </w:rPr>
        <w:t xml:space="preserve"> </w:t>
      </w:r>
      <w:r w:rsidRPr="0073335D">
        <w:rPr>
          <w:sz w:val="28"/>
          <w:szCs w:val="28"/>
        </w:rPr>
        <w:t xml:space="preserve">Послушайте стихотворение И. Никитиной </w:t>
      </w:r>
    </w:p>
    <w:p w:rsidR="00427406" w:rsidRPr="0073335D" w:rsidRDefault="00427406" w:rsidP="00427406">
      <w:pPr>
        <w:pStyle w:val="ae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3335D">
        <w:rPr>
          <w:sz w:val="28"/>
          <w:szCs w:val="28"/>
        </w:rPr>
        <w:t>«Встреча Зимы».</w:t>
      </w:r>
    </w:p>
    <w:p w:rsidR="00427406" w:rsidRPr="0073335D" w:rsidRDefault="00427406" w:rsidP="00427406">
      <w:pPr>
        <w:pStyle w:val="ae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3335D">
        <w:rPr>
          <w:rStyle w:val="af"/>
          <w:sz w:val="28"/>
          <w:szCs w:val="28"/>
        </w:rPr>
        <w:t>Здравствуй, гостья - Зима!</w:t>
      </w:r>
    </w:p>
    <w:p w:rsidR="00427406" w:rsidRPr="0073335D" w:rsidRDefault="00427406" w:rsidP="00427406">
      <w:pPr>
        <w:pStyle w:val="ae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3335D">
        <w:rPr>
          <w:rStyle w:val="af"/>
          <w:sz w:val="28"/>
          <w:szCs w:val="28"/>
        </w:rPr>
        <w:t>Просим милости к нам.</w:t>
      </w:r>
    </w:p>
    <w:p w:rsidR="00427406" w:rsidRPr="0073335D" w:rsidRDefault="00427406" w:rsidP="00427406">
      <w:pPr>
        <w:pStyle w:val="ae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3335D">
        <w:rPr>
          <w:rStyle w:val="af"/>
          <w:sz w:val="28"/>
          <w:szCs w:val="28"/>
        </w:rPr>
        <w:t>Песни севера петь</w:t>
      </w:r>
    </w:p>
    <w:p w:rsidR="00427406" w:rsidRPr="0073335D" w:rsidRDefault="00427406" w:rsidP="00427406">
      <w:pPr>
        <w:pStyle w:val="ae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3335D">
        <w:rPr>
          <w:rStyle w:val="af"/>
          <w:sz w:val="28"/>
          <w:szCs w:val="28"/>
        </w:rPr>
        <w:t>По лесам и степям.</w:t>
      </w:r>
    </w:p>
    <w:p w:rsidR="00427406" w:rsidRPr="0073335D" w:rsidRDefault="00427406" w:rsidP="00427406">
      <w:pPr>
        <w:pStyle w:val="ae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3335D">
        <w:rPr>
          <w:rStyle w:val="af"/>
          <w:sz w:val="28"/>
          <w:szCs w:val="28"/>
        </w:rPr>
        <w:t>Есть раздолье у нас,</w:t>
      </w:r>
    </w:p>
    <w:p w:rsidR="00427406" w:rsidRPr="0073335D" w:rsidRDefault="00427406" w:rsidP="00427406">
      <w:pPr>
        <w:spacing w:after="0" w:line="240" w:lineRule="auto"/>
        <w:ind w:firstLine="708"/>
        <w:jc w:val="both"/>
        <w:rPr>
          <w:rFonts w:eastAsia="Calibri"/>
          <w:color w:val="000000"/>
        </w:rPr>
      </w:pPr>
      <w:r w:rsidRPr="0073335D">
        <w:rPr>
          <w:rFonts w:eastAsia="Calibri"/>
          <w:b/>
          <w:color w:val="000000"/>
        </w:rPr>
        <w:t>Воспитатель:</w:t>
      </w:r>
      <w:r w:rsidRPr="0073335D">
        <w:rPr>
          <w:rFonts w:eastAsia="Calibri"/>
          <w:color w:val="000000"/>
        </w:rPr>
        <w:t xml:space="preserve"> Давайте сейчас поговорим о погоде. Какая сегодня погода?</w:t>
      </w:r>
    </w:p>
    <w:p w:rsidR="00427406" w:rsidRPr="0073335D" w:rsidRDefault="00427406" w:rsidP="00427406">
      <w:pPr>
        <w:spacing w:after="0" w:line="240" w:lineRule="auto"/>
        <w:jc w:val="both"/>
        <w:rPr>
          <w:rFonts w:eastAsia="Calibri"/>
          <w:color w:val="000000"/>
        </w:rPr>
      </w:pPr>
      <w:r w:rsidRPr="0073335D">
        <w:rPr>
          <w:rFonts w:eastAsia="Calibri"/>
          <w:b/>
          <w:color w:val="000000"/>
        </w:rPr>
        <w:t>Дети:</w:t>
      </w:r>
      <w:r w:rsidRPr="0073335D">
        <w:rPr>
          <w:rFonts w:eastAsia="Calibri"/>
          <w:color w:val="000000"/>
        </w:rPr>
        <w:t xml:space="preserve">  Хмурая, холодная, плохая.</w:t>
      </w:r>
    </w:p>
    <w:p w:rsidR="00427406" w:rsidRPr="0073335D" w:rsidRDefault="00427406" w:rsidP="00427406">
      <w:pPr>
        <w:spacing w:after="0" w:line="240" w:lineRule="auto"/>
        <w:jc w:val="both"/>
        <w:rPr>
          <w:rFonts w:eastAsia="Calibri"/>
          <w:color w:val="000000"/>
        </w:rPr>
      </w:pPr>
      <w:r w:rsidRPr="0073335D">
        <w:rPr>
          <w:rFonts w:eastAsia="Calibri"/>
          <w:b/>
          <w:color w:val="000000"/>
        </w:rPr>
        <w:t>Воспитатель:</w:t>
      </w:r>
      <w:r w:rsidRPr="0073335D">
        <w:rPr>
          <w:rFonts w:eastAsia="Calibri"/>
          <w:color w:val="000000"/>
        </w:rPr>
        <w:t xml:space="preserve"> Какая сегодня погода солнечная или пасмурная?</w:t>
      </w:r>
    </w:p>
    <w:p w:rsidR="00427406" w:rsidRPr="0073335D" w:rsidRDefault="00427406" w:rsidP="00427406">
      <w:pPr>
        <w:spacing w:after="0" w:line="240" w:lineRule="auto"/>
        <w:jc w:val="both"/>
        <w:rPr>
          <w:rFonts w:eastAsia="Calibri"/>
          <w:color w:val="000000"/>
        </w:rPr>
      </w:pPr>
      <w:r w:rsidRPr="0073335D">
        <w:rPr>
          <w:rFonts w:eastAsia="Calibri"/>
          <w:b/>
          <w:color w:val="000000"/>
        </w:rPr>
        <w:t>Дети:</w:t>
      </w:r>
      <w:r w:rsidRPr="0073335D">
        <w:rPr>
          <w:rFonts w:eastAsia="Calibri"/>
          <w:color w:val="000000"/>
        </w:rPr>
        <w:t xml:space="preserve">  Погода сегодня пасмурная, солнце не светит, холодно, зимой облака на небе высоко.</w:t>
      </w:r>
    </w:p>
    <w:p w:rsidR="00427406" w:rsidRDefault="00427406" w:rsidP="00427406">
      <w:pPr>
        <w:spacing w:after="0" w:line="240" w:lineRule="auto"/>
        <w:jc w:val="both"/>
      </w:pPr>
      <w:r w:rsidRPr="0073335D">
        <w:rPr>
          <w:b/>
        </w:rPr>
        <w:t>Воспитатель:</w:t>
      </w:r>
      <w:r w:rsidRPr="0073335D">
        <w:t xml:space="preserve"> Зима приходит к нам с морозами, со снегом и ветром. </w:t>
      </w:r>
    </w:p>
    <w:p w:rsidR="00427406" w:rsidRPr="0073335D" w:rsidRDefault="00427406" w:rsidP="00427406">
      <w:pPr>
        <w:spacing w:after="0" w:line="240" w:lineRule="auto"/>
        <w:jc w:val="both"/>
        <w:rPr>
          <w:rFonts w:eastAsia="Calibri"/>
          <w:b/>
          <w:color w:val="000000"/>
        </w:rPr>
      </w:pPr>
      <w:r w:rsidRPr="0073335D">
        <w:rPr>
          <w:b/>
        </w:rPr>
        <w:t>Загадка:</w:t>
      </w:r>
    </w:p>
    <w:p w:rsidR="00427406" w:rsidRPr="0073335D" w:rsidRDefault="00427406" w:rsidP="00427406">
      <w:pPr>
        <w:pStyle w:val="a3"/>
        <w:spacing w:after="0" w:line="240" w:lineRule="auto"/>
        <w:jc w:val="both"/>
        <w:rPr>
          <w:rFonts w:eastAsia="Calibri"/>
          <w:i/>
          <w:color w:val="000000"/>
        </w:rPr>
      </w:pPr>
      <w:r w:rsidRPr="0073335D">
        <w:rPr>
          <w:rFonts w:eastAsia="Calibri"/>
          <w:i/>
          <w:color w:val="000000"/>
        </w:rPr>
        <w:t>Я березку качну, я тебя подтолкну,</w:t>
      </w:r>
    </w:p>
    <w:p w:rsidR="00427406" w:rsidRPr="0073335D" w:rsidRDefault="00427406" w:rsidP="00427406">
      <w:pPr>
        <w:pStyle w:val="a3"/>
        <w:spacing w:after="0" w:line="240" w:lineRule="auto"/>
        <w:jc w:val="both"/>
        <w:rPr>
          <w:rFonts w:eastAsia="Calibri"/>
          <w:i/>
          <w:color w:val="000000"/>
        </w:rPr>
      </w:pPr>
      <w:r w:rsidRPr="0073335D">
        <w:rPr>
          <w:rFonts w:eastAsia="Calibri"/>
          <w:i/>
          <w:color w:val="000000"/>
        </w:rPr>
        <w:t>Налечу, засвищу, даже шапку утащу,</w:t>
      </w:r>
    </w:p>
    <w:p w:rsidR="00427406" w:rsidRPr="0073335D" w:rsidRDefault="00427406" w:rsidP="00427406">
      <w:pPr>
        <w:pStyle w:val="a3"/>
        <w:spacing w:after="0" w:line="240" w:lineRule="auto"/>
        <w:jc w:val="both"/>
        <w:rPr>
          <w:rFonts w:eastAsia="Calibri"/>
          <w:i/>
          <w:color w:val="000000"/>
        </w:rPr>
      </w:pPr>
      <w:r w:rsidRPr="0073335D">
        <w:rPr>
          <w:rFonts w:eastAsia="Calibri"/>
          <w:i/>
          <w:color w:val="000000"/>
        </w:rPr>
        <w:t>А меня не видать. Кто я? Можешь угадать? (ветер)</w:t>
      </w:r>
    </w:p>
    <w:p w:rsidR="00427406" w:rsidRPr="0073335D" w:rsidRDefault="00427406" w:rsidP="00427406">
      <w:pPr>
        <w:pStyle w:val="ae"/>
        <w:shd w:val="clear" w:color="auto" w:fill="FFFFFF"/>
        <w:spacing w:before="0" w:beforeAutospacing="0" w:after="0" w:afterAutospacing="0"/>
        <w:jc w:val="both"/>
        <w:rPr>
          <w:rStyle w:val="apple-converted-space"/>
          <w:sz w:val="28"/>
          <w:szCs w:val="28"/>
        </w:rPr>
      </w:pPr>
      <w:r w:rsidRPr="0073335D">
        <w:rPr>
          <w:b/>
          <w:sz w:val="28"/>
          <w:szCs w:val="28"/>
        </w:rPr>
        <w:t>Воспитатель:</w:t>
      </w:r>
      <w:r w:rsidRPr="0073335D">
        <w:rPr>
          <w:sz w:val="28"/>
          <w:szCs w:val="28"/>
        </w:rPr>
        <w:t xml:space="preserve"> Подумайте, как можно определить есть сейчас ветер или нет?</w:t>
      </w:r>
      <w:r w:rsidRPr="0073335D">
        <w:rPr>
          <w:rStyle w:val="apple-converted-space"/>
          <w:sz w:val="28"/>
          <w:szCs w:val="28"/>
        </w:rPr>
        <w:t> </w:t>
      </w:r>
    </w:p>
    <w:p w:rsidR="00427406" w:rsidRPr="0073335D" w:rsidRDefault="00427406" w:rsidP="00427406">
      <w:pPr>
        <w:pStyle w:val="ae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3335D">
        <w:rPr>
          <w:rFonts w:eastAsia="Calibri"/>
          <w:b/>
          <w:color w:val="000000"/>
          <w:sz w:val="28"/>
          <w:szCs w:val="28"/>
        </w:rPr>
        <w:t>Дети</w:t>
      </w:r>
      <w:r w:rsidRPr="0073335D">
        <w:rPr>
          <w:rFonts w:eastAsia="Calibri"/>
          <w:b/>
          <w:i/>
          <w:color w:val="000000"/>
          <w:sz w:val="28"/>
          <w:szCs w:val="28"/>
        </w:rPr>
        <w:t>:</w:t>
      </w:r>
      <w:r w:rsidRPr="0073335D">
        <w:rPr>
          <w:rFonts w:eastAsia="Calibri"/>
          <w:i/>
          <w:color w:val="000000"/>
          <w:sz w:val="28"/>
          <w:szCs w:val="28"/>
        </w:rPr>
        <w:t xml:space="preserve">  </w:t>
      </w:r>
      <w:r w:rsidRPr="0073335D">
        <w:rPr>
          <w:rStyle w:val="af"/>
          <w:sz w:val="28"/>
          <w:szCs w:val="28"/>
        </w:rPr>
        <w:t> по веткам деревьев, по флажкам на участке</w:t>
      </w:r>
    </w:p>
    <w:p w:rsidR="00427406" w:rsidRPr="0073335D" w:rsidRDefault="00427406" w:rsidP="00427406">
      <w:pPr>
        <w:spacing w:after="0" w:line="240" w:lineRule="auto"/>
        <w:jc w:val="both"/>
        <w:rPr>
          <w:rFonts w:eastAsia="Calibri"/>
          <w:color w:val="000000"/>
        </w:rPr>
      </w:pPr>
      <w:r w:rsidRPr="0073335D">
        <w:rPr>
          <w:b/>
        </w:rPr>
        <w:t>Воспитатель:</w:t>
      </w:r>
      <w:r w:rsidRPr="0073335D">
        <w:t xml:space="preserve"> </w:t>
      </w:r>
      <w:r w:rsidRPr="0073335D">
        <w:rPr>
          <w:rFonts w:eastAsia="Calibri"/>
          <w:color w:val="000000"/>
        </w:rPr>
        <w:t>Что такое ветер?</w:t>
      </w:r>
    </w:p>
    <w:p w:rsidR="00427406" w:rsidRPr="0073335D" w:rsidRDefault="00427406" w:rsidP="00427406">
      <w:pPr>
        <w:spacing w:after="0" w:line="240" w:lineRule="auto"/>
        <w:jc w:val="both"/>
        <w:rPr>
          <w:rFonts w:eastAsia="Calibri"/>
          <w:color w:val="000000"/>
        </w:rPr>
      </w:pPr>
      <w:r w:rsidRPr="0073335D">
        <w:rPr>
          <w:rFonts w:eastAsia="Calibri"/>
          <w:b/>
          <w:color w:val="000000"/>
        </w:rPr>
        <w:t>Дети:</w:t>
      </w:r>
      <w:r w:rsidRPr="0073335D">
        <w:rPr>
          <w:rFonts w:eastAsia="Calibri"/>
          <w:color w:val="000000"/>
        </w:rPr>
        <w:t xml:space="preserve">   Ветер – это воздух, который движется.</w:t>
      </w:r>
    </w:p>
    <w:p w:rsidR="00427406" w:rsidRPr="0073335D" w:rsidRDefault="00427406" w:rsidP="00427406">
      <w:pPr>
        <w:spacing w:after="0" w:line="240" w:lineRule="auto"/>
        <w:jc w:val="both"/>
        <w:rPr>
          <w:rFonts w:eastAsia="Calibri"/>
          <w:color w:val="000000"/>
        </w:rPr>
      </w:pPr>
      <w:r w:rsidRPr="0073335D">
        <w:rPr>
          <w:b/>
        </w:rPr>
        <w:t>Воспитатель:</w:t>
      </w:r>
      <w:r w:rsidRPr="0073335D">
        <w:t xml:space="preserve"> </w:t>
      </w:r>
      <w:r w:rsidRPr="0073335D">
        <w:rPr>
          <w:rFonts w:eastAsia="Calibri"/>
          <w:color w:val="000000"/>
        </w:rPr>
        <w:t>Какой бывает ветер?</w:t>
      </w:r>
    </w:p>
    <w:p w:rsidR="00427406" w:rsidRPr="0073335D" w:rsidRDefault="00427406" w:rsidP="00427406">
      <w:pPr>
        <w:spacing w:after="0" w:line="240" w:lineRule="auto"/>
        <w:jc w:val="both"/>
        <w:rPr>
          <w:rFonts w:eastAsia="Calibri"/>
          <w:color w:val="000000"/>
        </w:rPr>
      </w:pPr>
      <w:r w:rsidRPr="0073335D">
        <w:rPr>
          <w:rFonts w:eastAsia="Calibri"/>
          <w:b/>
          <w:color w:val="000000"/>
        </w:rPr>
        <w:t>Дети:</w:t>
      </w:r>
      <w:r w:rsidRPr="0073335D">
        <w:rPr>
          <w:rFonts w:eastAsia="Calibri"/>
          <w:color w:val="000000"/>
        </w:rPr>
        <w:t xml:space="preserve">   слабый, сильный, опасные ветры – бури, ураганы, смерчи.</w:t>
      </w:r>
    </w:p>
    <w:p w:rsidR="00427406" w:rsidRDefault="00427406" w:rsidP="00427406">
      <w:pPr>
        <w:spacing w:after="0" w:line="240" w:lineRule="auto"/>
        <w:jc w:val="both"/>
        <w:rPr>
          <w:rFonts w:eastAsia="Calibri"/>
          <w:color w:val="000000"/>
        </w:rPr>
      </w:pPr>
      <w:r w:rsidRPr="0073335D">
        <w:rPr>
          <w:b/>
        </w:rPr>
        <w:t>Воспитатель:</w:t>
      </w:r>
      <w:r w:rsidRPr="0073335D">
        <w:t xml:space="preserve"> </w:t>
      </w:r>
      <w:r w:rsidRPr="0073335D">
        <w:rPr>
          <w:rFonts w:eastAsia="Calibri"/>
          <w:color w:val="000000"/>
        </w:rPr>
        <w:t>Посмотрите, вертушка вертится слабо. Так как, ударяя в ее лопасти, которые повернуты к нему под углом, тем самым вызывает движение вертушки. Но так как ветер слабый (сильный), значит, ее лопасти недостаточно наполнились ветром и не могут сильно раскрутить вертушку.</w:t>
      </w:r>
    </w:p>
    <w:p w:rsidR="006530E4" w:rsidRPr="0073335D" w:rsidRDefault="006530E4" w:rsidP="00427406">
      <w:pPr>
        <w:spacing w:after="0" w:line="240" w:lineRule="auto"/>
        <w:jc w:val="both"/>
        <w:rPr>
          <w:rFonts w:eastAsia="Calibri"/>
          <w:color w:val="000000"/>
        </w:rPr>
      </w:pPr>
    </w:p>
    <w:p w:rsidR="00427406" w:rsidRPr="0073335D" w:rsidRDefault="00427406" w:rsidP="00427406">
      <w:pPr>
        <w:spacing w:after="0" w:line="240" w:lineRule="auto"/>
        <w:jc w:val="center"/>
        <w:rPr>
          <w:rFonts w:eastAsia="Calibri"/>
          <w:b/>
          <w:color w:val="000000"/>
          <w:sz w:val="32"/>
          <w:szCs w:val="32"/>
        </w:rPr>
      </w:pPr>
      <w:r w:rsidRPr="0073335D">
        <w:rPr>
          <w:rFonts w:eastAsia="Calibri"/>
          <w:b/>
          <w:color w:val="000000" w:themeColor="text1"/>
          <w:sz w:val="32"/>
          <w:szCs w:val="32"/>
        </w:rPr>
        <w:t>Подведем итоги:</w:t>
      </w:r>
      <w:r w:rsidRPr="0073335D">
        <w:rPr>
          <w:rFonts w:eastAsia="Calibri"/>
          <w:b/>
          <w:color w:val="000000"/>
          <w:sz w:val="32"/>
          <w:szCs w:val="32"/>
        </w:rPr>
        <w:t xml:space="preserve"> Что мы делали с помощью вертушки?</w:t>
      </w:r>
    </w:p>
    <w:p w:rsidR="00427406" w:rsidRPr="0073335D" w:rsidRDefault="00427406" w:rsidP="00427406">
      <w:pPr>
        <w:spacing w:after="0" w:line="240" w:lineRule="auto"/>
        <w:jc w:val="center"/>
        <w:rPr>
          <w:rFonts w:eastAsia="Calibri"/>
          <w:b/>
          <w:color w:val="000000"/>
          <w:sz w:val="32"/>
          <w:szCs w:val="32"/>
        </w:rPr>
      </w:pPr>
      <w:r w:rsidRPr="0073335D">
        <w:rPr>
          <w:rFonts w:eastAsia="Calibri"/>
          <w:b/>
          <w:color w:val="000000"/>
          <w:sz w:val="32"/>
          <w:szCs w:val="32"/>
        </w:rPr>
        <w:t>(определяли силу ветра).</w:t>
      </w:r>
    </w:p>
    <w:p w:rsidR="00427406" w:rsidRPr="0073335D" w:rsidRDefault="00427406" w:rsidP="00427406">
      <w:pPr>
        <w:spacing w:after="0" w:line="240" w:lineRule="auto"/>
        <w:jc w:val="both"/>
        <w:rPr>
          <w:rFonts w:eastAsia="Calibri"/>
          <w:color w:val="000000"/>
        </w:rPr>
      </w:pPr>
      <w:r w:rsidRPr="0073335D">
        <w:rPr>
          <w:b/>
        </w:rPr>
        <w:t>Воспитатель:</w:t>
      </w:r>
      <w:r w:rsidRPr="0073335D">
        <w:t xml:space="preserve"> </w:t>
      </w:r>
      <w:r w:rsidRPr="0073335D">
        <w:rPr>
          <w:rFonts w:eastAsia="Calibri"/>
          <w:color w:val="000000"/>
        </w:rPr>
        <w:t xml:space="preserve">А кто больше всего нуждается в нашей заботе зимой? </w:t>
      </w:r>
    </w:p>
    <w:p w:rsidR="00427406" w:rsidRPr="0073335D" w:rsidRDefault="00427406" w:rsidP="00427406">
      <w:pPr>
        <w:spacing w:after="0" w:line="240" w:lineRule="auto"/>
        <w:jc w:val="both"/>
        <w:rPr>
          <w:rFonts w:eastAsia="Calibri"/>
          <w:color w:val="000000"/>
        </w:rPr>
      </w:pPr>
      <w:r w:rsidRPr="0073335D">
        <w:rPr>
          <w:rFonts w:eastAsia="Calibri"/>
          <w:b/>
          <w:color w:val="000000"/>
        </w:rPr>
        <w:t>Дети:</w:t>
      </w:r>
      <w:r w:rsidRPr="0073335D">
        <w:rPr>
          <w:rFonts w:eastAsia="Calibri"/>
          <w:color w:val="000000"/>
        </w:rPr>
        <w:t xml:space="preserve">  Птицы.</w:t>
      </w:r>
    </w:p>
    <w:p w:rsidR="00427406" w:rsidRPr="0073335D" w:rsidRDefault="00427406" w:rsidP="00427406">
      <w:pPr>
        <w:spacing w:after="0" w:line="240" w:lineRule="auto"/>
        <w:jc w:val="both"/>
        <w:rPr>
          <w:rFonts w:eastAsia="Calibri"/>
          <w:color w:val="000000"/>
        </w:rPr>
      </w:pPr>
      <w:r w:rsidRPr="0073335D">
        <w:rPr>
          <w:b/>
        </w:rPr>
        <w:t>Воспитатель:</w:t>
      </w:r>
      <w:r w:rsidRPr="0073335D">
        <w:t xml:space="preserve"> </w:t>
      </w:r>
      <w:r w:rsidRPr="0073335D">
        <w:rPr>
          <w:rFonts w:eastAsia="Calibri"/>
          <w:color w:val="000000"/>
        </w:rPr>
        <w:t xml:space="preserve">А каких зимующих птиц вы знаете? </w:t>
      </w:r>
    </w:p>
    <w:p w:rsidR="00427406" w:rsidRPr="0073335D" w:rsidRDefault="00427406" w:rsidP="00427406">
      <w:pPr>
        <w:spacing w:after="0" w:line="240" w:lineRule="auto"/>
        <w:jc w:val="both"/>
        <w:rPr>
          <w:rFonts w:eastAsia="Calibri"/>
          <w:color w:val="000000"/>
        </w:rPr>
      </w:pPr>
      <w:r w:rsidRPr="0073335D">
        <w:rPr>
          <w:rFonts w:eastAsia="Calibri"/>
          <w:b/>
          <w:color w:val="000000"/>
        </w:rPr>
        <w:t>Дети:</w:t>
      </w:r>
      <w:r w:rsidRPr="0073335D">
        <w:rPr>
          <w:rFonts w:eastAsia="Calibri"/>
          <w:color w:val="000000"/>
        </w:rPr>
        <w:t xml:space="preserve">   Синицы, воробьи, снегири, сорока, клест, ворона, дрозд, сова.</w:t>
      </w:r>
    </w:p>
    <w:p w:rsidR="00427406" w:rsidRPr="0073335D" w:rsidRDefault="00427406" w:rsidP="00427406">
      <w:pPr>
        <w:spacing w:after="0" w:line="240" w:lineRule="auto"/>
        <w:jc w:val="both"/>
        <w:rPr>
          <w:rFonts w:eastAsia="Calibri"/>
          <w:color w:val="000000"/>
        </w:rPr>
      </w:pPr>
      <w:r w:rsidRPr="0073335D">
        <w:rPr>
          <w:b/>
        </w:rPr>
        <w:t>Воспитатель:</w:t>
      </w:r>
      <w:r w:rsidRPr="0073335D">
        <w:t xml:space="preserve"> </w:t>
      </w:r>
      <w:r w:rsidRPr="0073335D">
        <w:rPr>
          <w:rFonts w:eastAsia="Calibri"/>
          <w:color w:val="000000"/>
        </w:rPr>
        <w:t xml:space="preserve">А чем питаются птицы зимой? </w:t>
      </w:r>
    </w:p>
    <w:p w:rsidR="00427406" w:rsidRPr="0073335D" w:rsidRDefault="00427406" w:rsidP="00427406">
      <w:pPr>
        <w:spacing w:after="0" w:line="240" w:lineRule="auto"/>
        <w:jc w:val="both"/>
        <w:rPr>
          <w:rFonts w:eastAsia="Calibri"/>
          <w:color w:val="000000"/>
        </w:rPr>
      </w:pPr>
      <w:r w:rsidRPr="0073335D">
        <w:rPr>
          <w:rFonts w:eastAsia="Calibri"/>
          <w:b/>
          <w:color w:val="000000"/>
        </w:rPr>
        <w:t>Дети:</w:t>
      </w:r>
      <w:r w:rsidRPr="0073335D">
        <w:rPr>
          <w:rFonts w:eastAsia="Calibri"/>
          <w:color w:val="000000"/>
        </w:rPr>
        <w:t xml:space="preserve">  Ягодами рябины, калины, боярышника. </w:t>
      </w:r>
    </w:p>
    <w:p w:rsidR="00427406" w:rsidRPr="0073335D" w:rsidRDefault="00427406" w:rsidP="00427406">
      <w:pPr>
        <w:spacing w:after="0" w:line="240" w:lineRule="auto"/>
        <w:jc w:val="both"/>
        <w:rPr>
          <w:rFonts w:eastAsia="Calibri"/>
          <w:color w:val="000000"/>
        </w:rPr>
      </w:pPr>
      <w:r w:rsidRPr="0073335D">
        <w:rPr>
          <w:b/>
        </w:rPr>
        <w:t>Воспитатель:</w:t>
      </w:r>
      <w:r w:rsidRPr="0073335D">
        <w:t xml:space="preserve"> </w:t>
      </w:r>
      <w:r w:rsidRPr="0073335D">
        <w:rPr>
          <w:rFonts w:eastAsia="Calibri"/>
          <w:color w:val="000000"/>
        </w:rPr>
        <w:t xml:space="preserve">А как Вы думаете, что тяжелее переносят птицы зимой: холод или голод? </w:t>
      </w:r>
    </w:p>
    <w:p w:rsidR="00427406" w:rsidRPr="0073335D" w:rsidRDefault="00427406" w:rsidP="00427406">
      <w:pPr>
        <w:spacing w:after="0" w:line="240" w:lineRule="auto"/>
        <w:jc w:val="both"/>
        <w:rPr>
          <w:rFonts w:eastAsia="Calibri"/>
          <w:color w:val="000000"/>
        </w:rPr>
      </w:pPr>
      <w:r w:rsidRPr="0073335D">
        <w:rPr>
          <w:rFonts w:eastAsia="Calibri"/>
          <w:b/>
          <w:color w:val="000000"/>
        </w:rPr>
        <w:t>Дети:</w:t>
      </w:r>
      <w:r w:rsidRPr="0073335D">
        <w:rPr>
          <w:rFonts w:eastAsia="Calibri"/>
          <w:color w:val="000000"/>
        </w:rPr>
        <w:t xml:space="preserve"> Самое страшное зимой для птиц - это голод. Зимой очень трудно добывать себе пищу, все насекомые: жучки, червячки, травинки спят под снегом. </w:t>
      </w:r>
    </w:p>
    <w:p w:rsidR="00427406" w:rsidRPr="0073335D" w:rsidRDefault="00427406" w:rsidP="00427406">
      <w:pPr>
        <w:spacing w:after="0"/>
        <w:jc w:val="both"/>
        <w:rPr>
          <w:rFonts w:eastAsia="Calibri"/>
          <w:color w:val="000000"/>
        </w:rPr>
      </w:pPr>
      <w:r w:rsidRPr="0073335D">
        <w:rPr>
          <w:rFonts w:eastAsia="Times New Roman"/>
          <w:b/>
          <w:bCs/>
          <w:lang w:eastAsia="ru-RU"/>
        </w:rPr>
        <w:t xml:space="preserve">Воспитатель: </w:t>
      </w:r>
      <w:r w:rsidRPr="0073335D">
        <w:rPr>
          <w:rFonts w:eastAsia="Calibri"/>
          <w:color w:val="000000"/>
        </w:rPr>
        <w:t>А как мы можем помочь птицам?</w:t>
      </w:r>
    </w:p>
    <w:p w:rsidR="00427406" w:rsidRPr="0073335D" w:rsidRDefault="00427406" w:rsidP="00427406">
      <w:pPr>
        <w:spacing w:after="0" w:line="240" w:lineRule="auto"/>
        <w:jc w:val="both"/>
        <w:rPr>
          <w:rFonts w:eastAsia="Calibri"/>
          <w:color w:val="000000"/>
        </w:rPr>
      </w:pPr>
      <w:r w:rsidRPr="0073335D">
        <w:rPr>
          <w:rFonts w:eastAsia="Calibri"/>
          <w:b/>
          <w:color w:val="000000"/>
        </w:rPr>
        <w:t>Дети:</w:t>
      </w:r>
      <w:r w:rsidRPr="0073335D">
        <w:rPr>
          <w:rFonts w:eastAsia="Calibri"/>
          <w:color w:val="000000"/>
        </w:rPr>
        <w:t xml:space="preserve"> Сделать и развесить кормушки. И регулярно подкармливать птиц в зимние холода.</w:t>
      </w:r>
    </w:p>
    <w:p w:rsidR="00427406" w:rsidRPr="0073335D" w:rsidRDefault="00427406" w:rsidP="00427406">
      <w:pPr>
        <w:shd w:val="clear" w:color="auto" w:fill="FFFFFF"/>
        <w:spacing w:after="0" w:line="240" w:lineRule="auto"/>
        <w:jc w:val="both"/>
        <w:rPr>
          <w:rFonts w:eastAsia="Times New Roman"/>
          <w:lang w:eastAsia="ru-RU"/>
        </w:rPr>
      </w:pPr>
      <w:r w:rsidRPr="0073335D">
        <w:rPr>
          <w:rFonts w:eastAsia="Times New Roman"/>
          <w:b/>
          <w:bCs/>
          <w:lang w:eastAsia="ru-RU"/>
        </w:rPr>
        <w:t>Воспитатель: </w:t>
      </w:r>
      <w:r w:rsidRPr="0073335D">
        <w:rPr>
          <w:rFonts w:eastAsia="Times New Roman"/>
          <w:lang w:eastAsia="ru-RU"/>
        </w:rPr>
        <w:t>Чем мы кормим птиц?</w:t>
      </w:r>
    </w:p>
    <w:p w:rsidR="00427406" w:rsidRPr="0073335D" w:rsidRDefault="00427406" w:rsidP="00427406">
      <w:pPr>
        <w:shd w:val="clear" w:color="auto" w:fill="FFFFFF"/>
        <w:spacing w:after="0" w:line="240" w:lineRule="auto"/>
        <w:jc w:val="both"/>
        <w:rPr>
          <w:rFonts w:eastAsia="Times New Roman"/>
          <w:lang w:eastAsia="ru-RU"/>
        </w:rPr>
      </w:pPr>
      <w:r w:rsidRPr="0073335D">
        <w:rPr>
          <w:rFonts w:eastAsia="Calibri"/>
          <w:b/>
          <w:color w:val="000000"/>
        </w:rPr>
        <w:t>Дети:</w:t>
      </w:r>
      <w:r w:rsidRPr="0073335D">
        <w:rPr>
          <w:rFonts w:eastAsia="Calibri"/>
          <w:color w:val="000000"/>
        </w:rPr>
        <w:t xml:space="preserve"> </w:t>
      </w:r>
      <w:r w:rsidRPr="0073335D">
        <w:rPr>
          <w:rFonts w:eastAsia="Times New Roman"/>
          <w:lang w:eastAsia="ru-RU"/>
        </w:rPr>
        <w:t>Мы кормим птиц зернами, пшеном, хлебом, семечками.</w:t>
      </w:r>
    </w:p>
    <w:p w:rsidR="00427406" w:rsidRPr="0073335D" w:rsidRDefault="00427406" w:rsidP="00427406">
      <w:pPr>
        <w:shd w:val="clear" w:color="auto" w:fill="FFFFFF"/>
        <w:spacing w:after="0" w:line="240" w:lineRule="auto"/>
        <w:jc w:val="both"/>
        <w:rPr>
          <w:rFonts w:eastAsia="Times New Roman"/>
          <w:lang w:eastAsia="ru-RU"/>
        </w:rPr>
      </w:pPr>
      <w:r w:rsidRPr="0073335D">
        <w:rPr>
          <w:rFonts w:eastAsia="Times New Roman"/>
          <w:b/>
          <w:bCs/>
          <w:lang w:eastAsia="ru-RU"/>
        </w:rPr>
        <w:t>Воспитатель: </w:t>
      </w:r>
      <w:r w:rsidRPr="0073335D">
        <w:rPr>
          <w:rFonts w:eastAsia="Times New Roman"/>
          <w:lang w:eastAsia="ru-RU"/>
        </w:rPr>
        <w:t>Для чего мы помогаем птицам?</w:t>
      </w:r>
    </w:p>
    <w:p w:rsidR="00427406" w:rsidRPr="0073335D" w:rsidRDefault="00427406" w:rsidP="00427406">
      <w:pPr>
        <w:shd w:val="clear" w:color="auto" w:fill="FFFFFF"/>
        <w:spacing w:after="0" w:line="240" w:lineRule="auto"/>
        <w:jc w:val="both"/>
        <w:rPr>
          <w:rFonts w:eastAsia="Times New Roman"/>
          <w:lang w:eastAsia="ru-RU"/>
        </w:rPr>
      </w:pPr>
      <w:r w:rsidRPr="0073335D">
        <w:rPr>
          <w:rFonts w:eastAsia="Calibri"/>
          <w:b/>
          <w:color w:val="000000"/>
        </w:rPr>
        <w:t>Дети:</w:t>
      </w:r>
      <w:r w:rsidRPr="0073335D">
        <w:rPr>
          <w:rFonts w:eastAsia="Calibri"/>
          <w:color w:val="000000"/>
        </w:rPr>
        <w:t xml:space="preserve"> </w:t>
      </w:r>
      <w:r w:rsidRPr="0073335D">
        <w:rPr>
          <w:rFonts w:eastAsia="Times New Roman"/>
          <w:lang w:eastAsia="ru-RU"/>
        </w:rPr>
        <w:t>Чтобы птицы были сыты и не замерзли холодной зимой.</w:t>
      </w:r>
    </w:p>
    <w:p w:rsidR="00427406" w:rsidRPr="0073335D" w:rsidRDefault="00427406" w:rsidP="00427406">
      <w:pPr>
        <w:shd w:val="clear" w:color="auto" w:fill="FFFFFF"/>
        <w:spacing w:after="0" w:line="240" w:lineRule="auto"/>
        <w:jc w:val="both"/>
        <w:rPr>
          <w:rFonts w:eastAsia="Times New Roman"/>
          <w:b/>
          <w:bCs/>
          <w:lang w:eastAsia="ru-RU"/>
        </w:rPr>
      </w:pPr>
      <w:r w:rsidRPr="0073335D">
        <w:rPr>
          <w:rFonts w:eastAsia="Times New Roman"/>
          <w:b/>
          <w:bCs/>
          <w:lang w:eastAsia="ru-RU"/>
        </w:rPr>
        <w:t>Трудовая деятельность</w:t>
      </w:r>
    </w:p>
    <w:p w:rsidR="00427406" w:rsidRPr="0073335D" w:rsidRDefault="00427406" w:rsidP="00427406">
      <w:pPr>
        <w:shd w:val="clear" w:color="auto" w:fill="FFFFFF"/>
        <w:spacing w:after="0" w:line="240" w:lineRule="auto"/>
        <w:jc w:val="both"/>
        <w:rPr>
          <w:rFonts w:eastAsia="Times New Roman"/>
          <w:lang w:eastAsia="ru-RU"/>
        </w:rPr>
      </w:pPr>
      <w:r w:rsidRPr="0073335D">
        <w:rPr>
          <w:rFonts w:eastAsia="Times New Roman"/>
          <w:b/>
          <w:bCs/>
          <w:lang w:eastAsia="ru-RU"/>
        </w:rPr>
        <w:t>Воспитатель:</w:t>
      </w:r>
      <w:r w:rsidRPr="0073335D">
        <w:rPr>
          <w:rFonts w:eastAsia="Times New Roman"/>
          <w:lang w:eastAsia="ru-RU"/>
        </w:rPr>
        <w:t> </w:t>
      </w:r>
      <w:r w:rsidRPr="0073335D">
        <w:rPr>
          <w:rFonts w:eastAsia="Calibri"/>
          <w:color w:val="000000"/>
        </w:rPr>
        <w:t>А куда можно повесить кормушку?</w:t>
      </w:r>
    </w:p>
    <w:p w:rsidR="00427406" w:rsidRPr="0073335D" w:rsidRDefault="00427406" w:rsidP="00427406">
      <w:pPr>
        <w:spacing w:after="0" w:line="240" w:lineRule="auto"/>
        <w:jc w:val="both"/>
        <w:rPr>
          <w:rFonts w:eastAsia="Calibri"/>
          <w:color w:val="000000"/>
        </w:rPr>
      </w:pPr>
      <w:r w:rsidRPr="0073335D">
        <w:rPr>
          <w:rFonts w:eastAsia="Calibri"/>
          <w:b/>
          <w:color w:val="000000"/>
        </w:rPr>
        <w:t>Дети:</w:t>
      </w:r>
      <w:r w:rsidRPr="0073335D">
        <w:rPr>
          <w:rFonts w:eastAsia="Calibri"/>
          <w:color w:val="000000"/>
        </w:rPr>
        <w:t xml:space="preserve"> Кормушку можно повесить на дерево </w:t>
      </w:r>
    </w:p>
    <w:p w:rsidR="00427406" w:rsidRPr="0073335D" w:rsidRDefault="00427406" w:rsidP="00427406">
      <w:pPr>
        <w:spacing w:after="0" w:line="240" w:lineRule="auto"/>
        <w:jc w:val="both"/>
        <w:rPr>
          <w:rFonts w:eastAsia="Calibri"/>
          <w:color w:val="000000"/>
        </w:rPr>
      </w:pPr>
      <w:r w:rsidRPr="0073335D">
        <w:rPr>
          <w:rFonts w:eastAsia="Calibri"/>
          <w:color w:val="000000"/>
        </w:rPr>
        <w:t>Слишком низко вешать кормушку нельзя. Могут близко подобраться кошки и напасть на птиц во время еды.</w:t>
      </w:r>
    </w:p>
    <w:p w:rsidR="00427406" w:rsidRPr="0073335D" w:rsidRDefault="00427406" w:rsidP="00427406">
      <w:pPr>
        <w:shd w:val="clear" w:color="auto" w:fill="FFFFFF"/>
        <w:spacing w:after="0" w:line="240" w:lineRule="auto"/>
        <w:jc w:val="both"/>
        <w:rPr>
          <w:rFonts w:eastAsia="Times New Roman"/>
          <w:lang w:eastAsia="ru-RU"/>
        </w:rPr>
      </w:pPr>
      <w:r w:rsidRPr="0073335D">
        <w:rPr>
          <w:rFonts w:eastAsia="Times New Roman"/>
          <w:b/>
          <w:bCs/>
          <w:lang w:eastAsia="ru-RU"/>
        </w:rPr>
        <w:t>Воспитатель: </w:t>
      </w:r>
      <w:r w:rsidRPr="0073335D">
        <w:rPr>
          <w:rFonts w:eastAsia="Times New Roman"/>
          <w:lang w:eastAsia="ru-RU"/>
        </w:rPr>
        <w:t>Какие птицы прилетают к нашим кормушкам?</w:t>
      </w:r>
    </w:p>
    <w:p w:rsidR="00427406" w:rsidRPr="0073335D" w:rsidRDefault="00427406" w:rsidP="00427406">
      <w:pPr>
        <w:shd w:val="clear" w:color="auto" w:fill="FFFFFF"/>
        <w:spacing w:after="0" w:line="240" w:lineRule="auto"/>
        <w:jc w:val="both"/>
        <w:rPr>
          <w:rFonts w:eastAsia="Times New Roman"/>
          <w:lang w:eastAsia="ru-RU"/>
        </w:rPr>
      </w:pPr>
      <w:r w:rsidRPr="0073335D">
        <w:rPr>
          <w:rFonts w:eastAsia="Times New Roman"/>
          <w:b/>
          <w:bCs/>
          <w:lang w:eastAsia="ru-RU"/>
        </w:rPr>
        <w:t>Дети. </w:t>
      </w:r>
      <w:r w:rsidRPr="0073335D">
        <w:rPr>
          <w:rFonts w:eastAsia="Times New Roman"/>
          <w:lang w:eastAsia="ru-RU"/>
        </w:rPr>
        <w:t>Вороны, воробьи, галки, синицы, голуби, снегири.</w:t>
      </w:r>
    </w:p>
    <w:p w:rsidR="00427406" w:rsidRPr="0073335D" w:rsidRDefault="00427406" w:rsidP="00427406">
      <w:pPr>
        <w:shd w:val="clear" w:color="auto" w:fill="FFFFFF"/>
        <w:spacing w:after="0" w:line="240" w:lineRule="auto"/>
        <w:jc w:val="both"/>
        <w:rPr>
          <w:rFonts w:eastAsia="Times New Roman"/>
          <w:lang w:eastAsia="ru-RU"/>
        </w:rPr>
      </w:pPr>
      <w:r w:rsidRPr="0073335D">
        <w:rPr>
          <w:rFonts w:eastAsia="Times New Roman"/>
          <w:b/>
          <w:bCs/>
          <w:lang w:eastAsia="ru-RU"/>
        </w:rPr>
        <w:t>Воспитатель:</w:t>
      </w:r>
      <w:r w:rsidRPr="0073335D">
        <w:rPr>
          <w:rFonts w:eastAsia="Times New Roman"/>
          <w:lang w:eastAsia="ru-RU"/>
        </w:rPr>
        <w:t> Они все одинаковые или как-то отличаются?</w:t>
      </w:r>
    </w:p>
    <w:p w:rsidR="00427406" w:rsidRPr="0073335D" w:rsidRDefault="00427406" w:rsidP="00427406">
      <w:pPr>
        <w:shd w:val="clear" w:color="auto" w:fill="FFFFFF"/>
        <w:spacing w:after="0" w:line="240" w:lineRule="auto"/>
        <w:jc w:val="both"/>
        <w:rPr>
          <w:rFonts w:eastAsia="Times New Roman"/>
          <w:lang w:eastAsia="ru-RU"/>
        </w:rPr>
      </w:pPr>
      <w:r w:rsidRPr="0073335D">
        <w:rPr>
          <w:rFonts w:eastAsia="Times New Roman"/>
          <w:b/>
          <w:bCs/>
          <w:lang w:eastAsia="ru-RU"/>
        </w:rPr>
        <w:t>Дети.</w:t>
      </w:r>
      <w:r w:rsidRPr="0073335D">
        <w:rPr>
          <w:rFonts w:eastAsia="Times New Roman"/>
          <w:lang w:eastAsia="ru-RU"/>
        </w:rPr>
        <w:t> Все птицы отличаются по размеру, клювом, хвостами, у них разное оперенье, они по-разному поют.</w:t>
      </w:r>
    </w:p>
    <w:p w:rsidR="00427406" w:rsidRPr="0073335D" w:rsidRDefault="00427406" w:rsidP="00427406">
      <w:pPr>
        <w:shd w:val="clear" w:color="auto" w:fill="FFFFFF"/>
        <w:spacing w:after="0" w:line="240" w:lineRule="auto"/>
        <w:jc w:val="both"/>
        <w:rPr>
          <w:rFonts w:eastAsia="Times New Roman"/>
          <w:lang w:eastAsia="ru-RU"/>
        </w:rPr>
      </w:pPr>
      <w:r w:rsidRPr="0073335D">
        <w:rPr>
          <w:rFonts w:eastAsia="Times New Roman"/>
          <w:b/>
          <w:bCs/>
          <w:lang w:eastAsia="ru-RU"/>
        </w:rPr>
        <w:t>Воспитатель: </w:t>
      </w:r>
      <w:r w:rsidRPr="0073335D">
        <w:rPr>
          <w:rFonts w:eastAsia="Times New Roman"/>
          <w:lang w:eastAsia="ru-RU"/>
        </w:rPr>
        <w:t>Давайте поиграем и посмотрим, научились ли вы различать птиц, которые прилетают к нам на участок.</w:t>
      </w:r>
    </w:p>
    <w:p w:rsidR="00427406" w:rsidRPr="0073335D" w:rsidRDefault="00427406" w:rsidP="00427406">
      <w:pPr>
        <w:shd w:val="clear" w:color="auto" w:fill="FFFFFF"/>
        <w:spacing w:after="0" w:line="240" w:lineRule="auto"/>
        <w:jc w:val="both"/>
        <w:rPr>
          <w:rFonts w:eastAsia="Times New Roman"/>
          <w:lang w:eastAsia="ru-RU"/>
        </w:rPr>
      </w:pPr>
      <w:r w:rsidRPr="0073335D">
        <w:rPr>
          <w:rFonts w:eastAsia="Times New Roman"/>
          <w:b/>
          <w:bCs/>
          <w:lang w:eastAsia="ru-RU"/>
        </w:rPr>
        <w:t>Воспитатель показывает картинки с птицами, а дети должны определить какая птица</w:t>
      </w:r>
    </w:p>
    <w:p w:rsidR="00427406" w:rsidRPr="0073335D" w:rsidRDefault="00427406" w:rsidP="00427406">
      <w:pPr>
        <w:shd w:val="clear" w:color="auto" w:fill="FFFFFF"/>
        <w:spacing w:after="0" w:line="240" w:lineRule="auto"/>
        <w:jc w:val="both"/>
        <w:rPr>
          <w:rFonts w:eastAsia="Times New Roman"/>
          <w:lang w:eastAsia="ru-RU"/>
        </w:rPr>
      </w:pPr>
      <w:r w:rsidRPr="0073335D">
        <w:rPr>
          <w:rFonts w:eastAsia="Times New Roman"/>
          <w:b/>
          <w:bCs/>
          <w:lang w:eastAsia="ru-RU"/>
        </w:rPr>
        <w:t>Индивидуальная работа.</w:t>
      </w:r>
    </w:p>
    <w:p w:rsidR="00427406" w:rsidRPr="0073335D" w:rsidRDefault="00427406" w:rsidP="00427406">
      <w:pPr>
        <w:shd w:val="clear" w:color="auto" w:fill="FFFFFF"/>
        <w:spacing w:after="0" w:line="240" w:lineRule="auto"/>
        <w:jc w:val="both"/>
        <w:rPr>
          <w:rFonts w:eastAsia="Times New Roman"/>
          <w:lang w:eastAsia="ru-RU"/>
        </w:rPr>
      </w:pPr>
      <w:r w:rsidRPr="0073335D">
        <w:rPr>
          <w:rFonts w:eastAsia="Times New Roman"/>
          <w:b/>
          <w:bCs/>
          <w:lang w:eastAsia="ru-RU"/>
        </w:rPr>
        <w:t>Воспитатель: </w:t>
      </w:r>
      <w:r w:rsidRPr="0073335D">
        <w:rPr>
          <w:rFonts w:eastAsia="Times New Roman"/>
          <w:lang w:eastAsia="ru-RU"/>
        </w:rPr>
        <w:t>Ребята, кто покажет, как прыгает воробей? (Дети показывают.)</w:t>
      </w:r>
    </w:p>
    <w:p w:rsidR="00427406" w:rsidRPr="0073335D" w:rsidRDefault="00427406" w:rsidP="00427406">
      <w:pPr>
        <w:shd w:val="clear" w:color="auto" w:fill="FFFFFF"/>
        <w:spacing w:after="0" w:line="240" w:lineRule="auto"/>
        <w:jc w:val="both"/>
        <w:rPr>
          <w:rFonts w:eastAsia="Times New Roman"/>
          <w:lang w:eastAsia="ru-RU"/>
        </w:rPr>
      </w:pPr>
      <w:r w:rsidRPr="0073335D">
        <w:rPr>
          <w:rFonts w:eastAsia="Times New Roman"/>
          <w:lang w:eastAsia="ru-RU"/>
        </w:rPr>
        <w:t>1. Прыжки на двух ногах, руки на поясе. Прыгают, как воробьи.</w:t>
      </w:r>
    </w:p>
    <w:p w:rsidR="00427406" w:rsidRPr="0073335D" w:rsidRDefault="00427406" w:rsidP="00427406">
      <w:pPr>
        <w:shd w:val="clear" w:color="auto" w:fill="FFFFFF"/>
        <w:spacing w:after="0" w:line="240" w:lineRule="auto"/>
        <w:jc w:val="both"/>
        <w:rPr>
          <w:rFonts w:eastAsia="Times New Roman"/>
          <w:lang w:eastAsia="ru-RU"/>
        </w:rPr>
      </w:pPr>
      <w:r w:rsidRPr="0073335D">
        <w:rPr>
          <w:rFonts w:eastAsia="Times New Roman"/>
          <w:b/>
          <w:bCs/>
          <w:lang w:eastAsia="ru-RU"/>
        </w:rPr>
        <w:t>Воспитатель:</w:t>
      </w:r>
      <w:r w:rsidRPr="0073335D">
        <w:rPr>
          <w:rFonts w:eastAsia="Times New Roman"/>
          <w:lang w:eastAsia="ru-RU"/>
        </w:rPr>
        <w:t> Как птички сидят на ветке, как они по ней передвигаются</w:t>
      </w:r>
    </w:p>
    <w:p w:rsidR="00427406" w:rsidRPr="0073335D" w:rsidRDefault="00427406" w:rsidP="00427406">
      <w:pPr>
        <w:shd w:val="clear" w:color="auto" w:fill="FFFFFF"/>
        <w:spacing w:after="0" w:line="240" w:lineRule="auto"/>
        <w:jc w:val="both"/>
        <w:rPr>
          <w:rFonts w:eastAsia="Times New Roman"/>
          <w:lang w:eastAsia="ru-RU"/>
        </w:rPr>
      </w:pPr>
      <w:r w:rsidRPr="0073335D">
        <w:rPr>
          <w:rFonts w:eastAsia="Times New Roman"/>
          <w:lang w:eastAsia="ru-RU"/>
        </w:rPr>
        <w:t>2. Шаги по веревочке приставными шагами, руки на поясе.</w:t>
      </w:r>
    </w:p>
    <w:p w:rsidR="00427406" w:rsidRPr="0073335D" w:rsidRDefault="00427406" w:rsidP="00427406">
      <w:pPr>
        <w:shd w:val="clear" w:color="auto" w:fill="FFFFFF"/>
        <w:spacing w:after="0" w:line="240" w:lineRule="auto"/>
        <w:jc w:val="both"/>
        <w:rPr>
          <w:rFonts w:eastAsia="Times New Roman"/>
          <w:lang w:eastAsia="ru-RU"/>
        </w:rPr>
      </w:pPr>
      <w:r w:rsidRPr="0073335D">
        <w:rPr>
          <w:rFonts w:eastAsia="Times New Roman"/>
          <w:b/>
          <w:bCs/>
          <w:lang w:eastAsia="ru-RU"/>
        </w:rPr>
        <w:t>Подвижные игры.</w:t>
      </w:r>
    </w:p>
    <w:p w:rsidR="00427406" w:rsidRPr="0073335D" w:rsidRDefault="00427406" w:rsidP="00427406">
      <w:pPr>
        <w:shd w:val="clear" w:color="auto" w:fill="FFFFFF"/>
        <w:spacing w:after="0" w:line="240" w:lineRule="auto"/>
        <w:jc w:val="both"/>
        <w:rPr>
          <w:rFonts w:eastAsia="Times New Roman"/>
          <w:lang w:eastAsia="ru-RU"/>
        </w:rPr>
      </w:pPr>
      <w:r w:rsidRPr="0073335D">
        <w:rPr>
          <w:rFonts w:eastAsia="Times New Roman"/>
          <w:b/>
          <w:bCs/>
          <w:lang w:eastAsia="ru-RU"/>
        </w:rPr>
        <w:t>1. «Птички и клетка».</w:t>
      </w:r>
    </w:p>
    <w:p w:rsidR="00427406" w:rsidRPr="0073335D" w:rsidRDefault="00427406" w:rsidP="00427406">
      <w:pPr>
        <w:shd w:val="clear" w:color="auto" w:fill="FFFFFF"/>
        <w:spacing w:after="0" w:line="240" w:lineRule="auto"/>
        <w:jc w:val="both"/>
        <w:rPr>
          <w:rFonts w:eastAsia="Times New Roman"/>
          <w:lang w:eastAsia="ru-RU"/>
        </w:rPr>
      </w:pPr>
      <w:r w:rsidRPr="0073335D">
        <w:rPr>
          <w:rFonts w:eastAsia="Times New Roman"/>
          <w:b/>
          <w:bCs/>
          <w:lang w:eastAsia="ru-RU"/>
        </w:rPr>
        <w:t>Ход игры.</w:t>
      </w:r>
      <w:r w:rsidRPr="0073335D">
        <w:rPr>
          <w:rFonts w:eastAsia="Times New Roman"/>
          <w:lang w:eastAsia="ru-RU"/>
        </w:rPr>
        <w:t xml:space="preserve"> Дети распределяются на две подгруппы. Одна образует круг в центре площадки; дети идут по кругу, держась за руки, – это «клетка». Другая подгруппа – «птички». Воспитатель говорит: «Открыть клетку!», и дети, образующие клетку, поднимают руки. «Птички» влетают в «клетку» (в круг) и тут же вылетают из нее. Воспитатель говорит: «Закрыть клетку!». Дети опускают руки. «Птички», </w:t>
      </w:r>
      <w:r w:rsidRPr="0073335D">
        <w:rPr>
          <w:rFonts w:eastAsia="Times New Roman"/>
          <w:lang w:eastAsia="ru-RU"/>
        </w:rPr>
        <w:lastRenderedPageBreak/>
        <w:t>оставшиеся в «клетке», считаются пойманными и встают в круг. «Клетка» увеличивается, и игра продолжается, пока не останется 1–3 «птички». Затем дети меняются ролями.</w:t>
      </w:r>
    </w:p>
    <w:p w:rsidR="00427406" w:rsidRPr="0073335D" w:rsidRDefault="00427406" w:rsidP="00427406">
      <w:pPr>
        <w:shd w:val="clear" w:color="auto" w:fill="FFFFFF"/>
        <w:spacing w:after="0" w:line="240" w:lineRule="auto"/>
        <w:jc w:val="both"/>
        <w:rPr>
          <w:rFonts w:eastAsia="Times New Roman"/>
          <w:lang w:eastAsia="ru-RU"/>
        </w:rPr>
      </w:pPr>
      <w:r w:rsidRPr="0073335D">
        <w:rPr>
          <w:rFonts w:eastAsia="Times New Roman"/>
          <w:b/>
          <w:bCs/>
          <w:lang w:eastAsia="ru-RU"/>
        </w:rPr>
        <w:t>2. «Гуси-гуси».</w:t>
      </w:r>
    </w:p>
    <w:p w:rsidR="00427406" w:rsidRPr="0073335D" w:rsidRDefault="00427406" w:rsidP="00427406">
      <w:pPr>
        <w:shd w:val="clear" w:color="auto" w:fill="FFFFFF"/>
        <w:spacing w:after="0" w:line="240" w:lineRule="auto"/>
        <w:jc w:val="both"/>
        <w:rPr>
          <w:rFonts w:eastAsia="Times New Roman"/>
          <w:lang w:eastAsia="ru-RU"/>
        </w:rPr>
      </w:pPr>
      <w:r w:rsidRPr="0073335D">
        <w:rPr>
          <w:rFonts w:eastAsia="Times New Roman"/>
          <w:b/>
          <w:bCs/>
          <w:lang w:eastAsia="ru-RU"/>
        </w:rPr>
        <w:t xml:space="preserve">Ход игры. </w:t>
      </w:r>
      <w:r w:rsidRPr="0073335D">
        <w:rPr>
          <w:rFonts w:eastAsia="Times New Roman"/>
          <w:lang w:eastAsia="ru-RU"/>
        </w:rPr>
        <w:t>Игроки «гуси» выстраиваются у одной стены; место у другой стены определяется в качестве их домика</w:t>
      </w:r>
      <w:proofErr w:type="gramStart"/>
      <w:r w:rsidRPr="0073335D">
        <w:rPr>
          <w:rFonts w:eastAsia="Times New Roman"/>
          <w:lang w:eastAsia="ru-RU"/>
        </w:rPr>
        <w:t>;«</w:t>
      </w:r>
      <w:proofErr w:type="gramEnd"/>
      <w:r w:rsidRPr="0073335D">
        <w:rPr>
          <w:rFonts w:eastAsia="Times New Roman"/>
          <w:lang w:eastAsia="ru-RU"/>
        </w:rPr>
        <w:t>волк» занимает место посредине комнаты; между ведущим и «гусями» происходит диалог:</w:t>
      </w:r>
    </w:p>
    <w:p w:rsidR="00427406" w:rsidRPr="0073335D" w:rsidRDefault="00427406" w:rsidP="00427406">
      <w:pPr>
        <w:shd w:val="clear" w:color="auto" w:fill="FFFFFF"/>
        <w:spacing w:after="0" w:line="240" w:lineRule="auto"/>
        <w:jc w:val="both"/>
        <w:rPr>
          <w:rFonts w:eastAsia="Times New Roman"/>
          <w:lang w:eastAsia="ru-RU"/>
        </w:rPr>
      </w:pPr>
      <w:r w:rsidRPr="0073335D">
        <w:rPr>
          <w:rFonts w:eastAsia="Times New Roman"/>
          <w:lang w:eastAsia="ru-RU"/>
        </w:rPr>
        <w:t>В.: Гуси-гуси!</w:t>
      </w:r>
    </w:p>
    <w:p w:rsidR="00427406" w:rsidRPr="0073335D" w:rsidRDefault="00427406" w:rsidP="00427406">
      <w:pPr>
        <w:shd w:val="clear" w:color="auto" w:fill="FFFFFF"/>
        <w:spacing w:after="0" w:line="240" w:lineRule="auto"/>
        <w:jc w:val="both"/>
        <w:rPr>
          <w:rFonts w:eastAsia="Times New Roman"/>
          <w:lang w:eastAsia="ru-RU"/>
        </w:rPr>
      </w:pPr>
      <w:r w:rsidRPr="0073335D">
        <w:rPr>
          <w:rFonts w:eastAsia="Times New Roman"/>
          <w:lang w:eastAsia="ru-RU"/>
        </w:rPr>
        <w:t>Г.: Га-га-га!</w:t>
      </w:r>
    </w:p>
    <w:p w:rsidR="00427406" w:rsidRPr="0073335D" w:rsidRDefault="00427406" w:rsidP="00427406">
      <w:pPr>
        <w:shd w:val="clear" w:color="auto" w:fill="FFFFFF"/>
        <w:spacing w:after="0" w:line="240" w:lineRule="auto"/>
        <w:jc w:val="both"/>
        <w:rPr>
          <w:rFonts w:eastAsia="Times New Roman"/>
          <w:lang w:eastAsia="ru-RU"/>
        </w:rPr>
      </w:pPr>
      <w:r w:rsidRPr="0073335D">
        <w:rPr>
          <w:rFonts w:eastAsia="Times New Roman"/>
          <w:lang w:eastAsia="ru-RU"/>
        </w:rPr>
        <w:t>В.: Есть хотите?</w:t>
      </w:r>
    </w:p>
    <w:p w:rsidR="00427406" w:rsidRPr="0073335D" w:rsidRDefault="00427406" w:rsidP="00427406">
      <w:pPr>
        <w:shd w:val="clear" w:color="auto" w:fill="FFFFFF"/>
        <w:spacing w:after="0" w:line="240" w:lineRule="auto"/>
        <w:jc w:val="both"/>
        <w:rPr>
          <w:rFonts w:eastAsia="Times New Roman"/>
          <w:lang w:eastAsia="ru-RU"/>
        </w:rPr>
      </w:pPr>
      <w:r w:rsidRPr="0073335D">
        <w:rPr>
          <w:rFonts w:eastAsia="Times New Roman"/>
          <w:lang w:eastAsia="ru-RU"/>
        </w:rPr>
        <w:t>Г.:  Да-да-да!</w:t>
      </w:r>
    </w:p>
    <w:p w:rsidR="00427406" w:rsidRPr="0073335D" w:rsidRDefault="00427406" w:rsidP="00427406">
      <w:pPr>
        <w:shd w:val="clear" w:color="auto" w:fill="FFFFFF"/>
        <w:spacing w:after="0" w:line="240" w:lineRule="auto"/>
        <w:jc w:val="both"/>
        <w:rPr>
          <w:rFonts w:eastAsia="Times New Roman"/>
          <w:lang w:eastAsia="ru-RU"/>
        </w:rPr>
      </w:pPr>
      <w:r w:rsidRPr="0073335D">
        <w:rPr>
          <w:rFonts w:eastAsia="Times New Roman"/>
          <w:lang w:eastAsia="ru-RU"/>
        </w:rPr>
        <w:t>В.: Ну летите!</w:t>
      </w:r>
    </w:p>
    <w:p w:rsidR="00427406" w:rsidRPr="0073335D" w:rsidRDefault="00427406" w:rsidP="00427406">
      <w:pPr>
        <w:shd w:val="clear" w:color="auto" w:fill="FFFFFF"/>
        <w:spacing w:after="0" w:line="240" w:lineRule="auto"/>
        <w:jc w:val="both"/>
        <w:rPr>
          <w:rFonts w:eastAsia="Times New Roman"/>
          <w:lang w:eastAsia="ru-RU"/>
        </w:rPr>
      </w:pPr>
      <w:r w:rsidRPr="0073335D">
        <w:rPr>
          <w:rFonts w:eastAsia="Times New Roman"/>
          <w:lang w:eastAsia="ru-RU"/>
        </w:rPr>
        <w:t>Г.: Нам нельзя, серый волк под горой не пускает нас домой!</w:t>
      </w:r>
    </w:p>
    <w:p w:rsidR="00427406" w:rsidRPr="0073335D" w:rsidRDefault="00427406" w:rsidP="00427406">
      <w:pPr>
        <w:shd w:val="clear" w:color="auto" w:fill="FFFFFF"/>
        <w:spacing w:after="0" w:line="240" w:lineRule="auto"/>
        <w:jc w:val="both"/>
        <w:rPr>
          <w:rFonts w:eastAsia="Times New Roman"/>
          <w:lang w:eastAsia="ru-RU"/>
        </w:rPr>
      </w:pPr>
      <w:r w:rsidRPr="0073335D">
        <w:rPr>
          <w:rFonts w:eastAsia="Times New Roman"/>
          <w:lang w:eastAsia="ru-RU"/>
        </w:rPr>
        <w:t>В.: Ну летите, раз хотите, только крылья берегите!</w:t>
      </w:r>
    </w:p>
    <w:p w:rsidR="00427406" w:rsidRPr="0073335D" w:rsidRDefault="00427406" w:rsidP="00427406">
      <w:pPr>
        <w:shd w:val="clear" w:color="auto" w:fill="FFFFFF"/>
        <w:spacing w:after="0" w:line="240" w:lineRule="auto"/>
        <w:jc w:val="both"/>
        <w:rPr>
          <w:rFonts w:eastAsia="Times New Roman"/>
          <w:lang w:eastAsia="ru-RU"/>
        </w:rPr>
      </w:pPr>
      <w:r w:rsidRPr="0073335D">
        <w:rPr>
          <w:rFonts w:eastAsia="Times New Roman"/>
          <w:lang w:eastAsia="ru-RU"/>
        </w:rPr>
        <w:t>После этого «гуси» летят в свой домик, а волк их ловит.</w:t>
      </w:r>
    </w:p>
    <w:p w:rsidR="00427406" w:rsidRPr="0073335D" w:rsidRDefault="00427406" w:rsidP="00427406">
      <w:pPr>
        <w:shd w:val="clear" w:color="auto" w:fill="FFFFFF"/>
        <w:spacing w:after="0" w:line="240" w:lineRule="auto"/>
        <w:jc w:val="both"/>
        <w:rPr>
          <w:rFonts w:eastAsia="Times New Roman"/>
          <w:lang w:eastAsia="ru-RU"/>
        </w:rPr>
      </w:pPr>
      <w:r w:rsidRPr="0073335D">
        <w:rPr>
          <w:rFonts w:eastAsia="Times New Roman"/>
          <w:b/>
          <w:bCs/>
          <w:lang w:eastAsia="ru-RU"/>
        </w:rPr>
        <w:t>Самостоятельная игровая деятельность</w:t>
      </w:r>
    </w:p>
    <w:p w:rsidR="00427406" w:rsidRPr="0073335D" w:rsidRDefault="00427406" w:rsidP="00427406">
      <w:pPr>
        <w:spacing w:after="0" w:line="240" w:lineRule="auto"/>
        <w:jc w:val="both"/>
      </w:pPr>
    </w:p>
    <w:p w:rsidR="00427406" w:rsidRDefault="00427406" w:rsidP="00427406">
      <w:pPr>
        <w:jc w:val="right"/>
      </w:pPr>
    </w:p>
    <w:p w:rsidR="00427406" w:rsidRPr="00427406" w:rsidRDefault="00427406" w:rsidP="00427406"/>
    <w:p w:rsidR="00427406" w:rsidRPr="00427406" w:rsidRDefault="00427406" w:rsidP="00427406"/>
    <w:p w:rsidR="00427406" w:rsidRPr="00427406" w:rsidRDefault="00427406" w:rsidP="00427406"/>
    <w:p w:rsidR="00427406" w:rsidRPr="00427406" w:rsidRDefault="00427406" w:rsidP="00427406"/>
    <w:p w:rsidR="00427406" w:rsidRPr="00427406" w:rsidRDefault="00427406" w:rsidP="00427406"/>
    <w:p w:rsidR="00427406" w:rsidRPr="00427406" w:rsidRDefault="00427406" w:rsidP="00427406"/>
    <w:p w:rsidR="00427406" w:rsidRDefault="00427406" w:rsidP="00427406"/>
    <w:p w:rsidR="004A1BEA" w:rsidRDefault="004A1BEA" w:rsidP="00427406"/>
    <w:p w:rsidR="004A1BEA" w:rsidRDefault="004A1BEA" w:rsidP="00427406"/>
    <w:p w:rsidR="004A1BEA" w:rsidRDefault="004A1BEA" w:rsidP="00427406"/>
    <w:p w:rsidR="004A1BEA" w:rsidRDefault="004A1BEA" w:rsidP="00427406"/>
    <w:p w:rsidR="004A1BEA" w:rsidRDefault="004A1BEA" w:rsidP="00427406"/>
    <w:p w:rsidR="004A1BEA" w:rsidRDefault="004A1BEA" w:rsidP="00427406"/>
    <w:p w:rsidR="004A1BEA" w:rsidRDefault="004A1BEA" w:rsidP="00427406"/>
    <w:p w:rsidR="004A1BEA" w:rsidRDefault="004A1BEA" w:rsidP="00427406"/>
    <w:p w:rsidR="004A1BEA" w:rsidRPr="00427406" w:rsidRDefault="004A1BEA" w:rsidP="00427406">
      <w:r>
        <w:rPr>
          <w:noProof/>
          <w:lang w:eastAsia="ru-RU"/>
        </w:rPr>
        <w:lastRenderedPageBreak/>
        <w:drawing>
          <wp:inline distT="0" distB="0" distL="0" distR="0">
            <wp:extent cx="4473672" cy="3019647"/>
            <wp:effectExtent l="19050" t="0" r="3078" b="0"/>
            <wp:docPr id="558" name="Рисунок 558" descr="D:\14\DSC07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" descr="D:\14\DSC072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590" cy="3028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406" w:rsidRPr="00427406" w:rsidRDefault="00427406" w:rsidP="004A1BEA">
      <w:pPr>
        <w:jc w:val="right"/>
      </w:pPr>
    </w:p>
    <w:p w:rsidR="00427406" w:rsidRDefault="004A1BEA" w:rsidP="00427406">
      <w:r>
        <w:rPr>
          <w:noProof/>
          <w:lang w:eastAsia="ru-RU"/>
        </w:rPr>
        <w:drawing>
          <wp:inline distT="0" distB="0" distL="0" distR="0">
            <wp:extent cx="4786866" cy="3496831"/>
            <wp:effectExtent l="19050" t="0" r="0" b="0"/>
            <wp:docPr id="560" name="Рисунок 560" descr="D:\14\DSC07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" descr="D:\14\DSC073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868" cy="3504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7AB" w:rsidRDefault="00F027AB" w:rsidP="00427406"/>
    <w:p w:rsidR="00F027AB" w:rsidRDefault="00F027AB" w:rsidP="00427406"/>
    <w:p w:rsidR="00F027AB" w:rsidRDefault="00F027AB" w:rsidP="00427406"/>
    <w:p w:rsidR="00F027AB" w:rsidRDefault="00F027AB" w:rsidP="00427406"/>
    <w:p w:rsidR="00F027AB" w:rsidRDefault="00F027AB" w:rsidP="00427406"/>
    <w:p w:rsidR="00F027AB" w:rsidRDefault="00F027AB" w:rsidP="00427406"/>
    <w:p w:rsidR="00F027AB" w:rsidRPr="00427406" w:rsidRDefault="00F027AB" w:rsidP="00427406"/>
    <w:p w:rsidR="00427406" w:rsidRDefault="00427406" w:rsidP="004A1BEA">
      <w:pPr>
        <w:tabs>
          <w:tab w:val="left" w:pos="2696"/>
        </w:tabs>
        <w:jc w:val="right"/>
      </w:pPr>
      <w:r>
        <w:lastRenderedPageBreak/>
        <w:t xml:space="preserve">Приложение </w:t>
      </w:r>
      <w:r w:rsidR="006530E4">
        <w:t>№</w:t>
      </w:r>
      <w:r>
        <w:t>2</w:t>
      </w:r>
    </w:p>
    <w:p w:rsidR="00F85460" w:rsidRDefault="00F85460" w:rsidP="00F85460">
      <w:pPr>
        <w:tabs>
          <w:tab w:val="left" w:pos="2696"/>
        </w:tabs>
        <w:jc w:val="center"/>
      </w:pPr>
      <w:r w:rsidRPr="00F85460">
        <w:rPr>
          <w:b/>
        </w:rPr>
        <w:t>Оригами «Птица»</w:t>
      </w:r>
    </w:p>
    <w:p w:rsidR="00F85460" w:rsidRPr="00F85460" w:rsidRDefault="00F85460" w:rsidP="00F85460">
      <w:pPr>
        <w:tabs>
          <w:tab w:val="left" w:pos="2696"/>
        </w:tabs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77713" cy="6948140"/>
            <wp:effectExtent l="19050" t="0" r="3987" b="0"/>
            <wp:docPr id="556" name="Рисунок 556" descr="C:\Users\дом\Desktop\WhatsApp Images - копия\IMG-2016020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" descr="C:\Users\дом\Desktop\WhatsApp Images - копия\IMG-20160206-WA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980" cy="6955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741" w:rsidRDefault="00D85741" w:rsidP="00F85460">
      <w:pPr>
        <w:tabs>
          <w:tab w:val="left" w:pos="2696"/>
        </w:tabs>
        <w:jc w:val="right"/>
      </w:pPr>
    </w:p>
    <w:p w:rsidR="00D85741" w:rsidRDefault="00D85741" w:rsidP="00D85741">
      <w:pPr>
        <w:tabs>
          <w:tab w:val="left" w:pos="2696"/>
        </w:tabs>
        <w:jc w:val="center"/>
      </w:pPr>
    </w:p>
    <w:p w:rsidR="00D85741" w:rsidRDefault="00F85460" w:rsidP="00D85741">
      <w:pPr>
        <w:tabs>
          <w:tab w:val="left" w:pos="2696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98573" cy="4029740"/>
            <wp:effectExtent l="19050" t="0" r="0" b="0"/>
            <wp:docPr id="39" name="Рисунок 551" descr="C:\Users\дом\Desktop\Camera\20160205_162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 descr="C:\Users\дом\Desktop\Camera\20160205_1625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352" cy="403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741" w:rsidRPr="00D85741" w:rsidRDefault="00D85741" w:rsidP="0070563C">
      <w:pPr>
        <w:jc w:val="center"/>
      </w:pPr>
    </w:p>
    <w:p w:rsidR="00D85741" w:rsidRDefault="00D85741" w:rsidP="00D85741"/>
    <w:p w:rsidR="00F85460" w:rsidRDefault="00F85460" w:rsidP="0070563C">
      <w:pPr>
        <w:tabs>
          <w:tab w:val="left" w:pos="3165"/>
        </w:tabs>
      </w:pPr>
    </w:p>
    <w:p w:rsidR="00F027AB" w:rsidRDefault="00F027AB" w:rsidP="00F85460">
      <w:pPr>
        <w:tabs>
          <w:tab w:val="left" w:pos="3165"/>
        </w:tabs>
        <w:jc w:val="right"/>
      </w:pPr>
    </w:p>
    <w:p w:rsidR="00F027AB" w:rsidRDefault="00F027AB" w:rsidP="00F85460">
      <w:pPr>
        <w:tabs>
          <w:tab w:val="left" w:pos="3165"/>
        </w:tabs>
        <w:jc w:val="right"/>
      </w:pPr>
    </w:p>
    <w:p w:rsidR="00F027AB" w:rsidRDefault="00F027AB" w:rsidP="00F85460">
      <w:pPr>
        <w:tabs>
          <w:tab w:val="left" w:pos="3165"/>
        </w:tabs>
        <w:jc w:val="right"/>
      </w:pPr>
    </w:p>
    <w:p w:rsidR="00F027AB" w:rsidRDefault="00F027AB" w:rsidP="00F85460">
      <w:pPr>
        <w:tabs>
          <w:tab w:val="left" w:pos="3165"/>
        </w:tabs>
        <w:jc w:val="right"/>
      </w:pPr>
    </w:p>
    <w:p w:rsidR="00F027AB" w:rsidRDefault="00F027AB" w:rsidP="00F85460">
      <w:pPr>
        <w:tabs>
          <w:tab w:val="left" w:pos="3165"/>
        </w:tabs>
        <w:jc w:val="right"/>
      </w:pPr>
    </w:p>
    <w:p w:rsidR="00F027AB" w:rsidRDefault="00F027AB" w:rsidP="00F85460">
      <w:pPr>
        <w:tabs>
          <w:tab w:val="left" w:pos="3165"/>
        </w:tabs>
        <w:jc w:val="right"/>
      </w:pPr>
    </w:p>
    <w:p w:rsidR="00F027AB" w:rsidRDefault="00F027AB" w:rsidP="00F85460">
      <w:pPr>
        <w:tabs>
          <w:tab w:val="left" w:pos="3165"/>
        </w:tabs>
        <w:jc w:val="right"/>
      </w:pPr>
    </w:p>
    <w:p w:rsidR="00F027AB" w:rsidRDefault="00F027AB" w:rsidP="00F85460">
      <w:pPr>
        <w:tabs>
          <w:tab w:val="left" w:pos="3165"/>
        </w:tabs>
        <w:jc w:val="right"/>
      </w:pPr>
    </w:p>
    <w:p w:rsidR="00F027AB" w:rsidRDefault="00F027AB" w:rsidP="00F85460">
      <w:pPr>
        <w:tabs>
          <w:tab w:val="left" w:pos="3165"/>
        </w:tabs>
        <w:jc w:val="right"/>
      </w:pPr>
    </w:p>
    <w:p w:rsidR="00F027AB" w:rsidRDefault="00F027AB" w:rsidP="00F85460">
      <w:pPr>
        <w:tabs>
          <w:tab w:val="left" w:pos="3165"/>
        </w:tabs>
        <w:jc w:val="right"/>
      </w:pPr>
    </w:p>
    <w:p w:rsidR="00F027AB" w:rsidRDefault="00F027AB" w:rsidP="00F85460">
      <w:pPr>
        <w:tabs>
          <w:tab w:val="left" w:pos="3165"/>
        </w:tabs>
        <w:jc w:val="right"/>
      </w:pPr>
    </w:p>
    <w:p w:rsidR="00F027AB" w:rsidRDefault="00F027AB" w:rsidP="00F85460">
      <w:pPr>
        <w:tabs>
          <w:tab w:val="left" w:pos="3165"/>
        </w:tabs>
        <w:jc w:val="right"/>
      </w:pPr>
    </w:p>
    <w:p w:rsidR="00F85460" w:rsidRDefault="00F85460" w:rsidP="00F85460">
      <w:pPr>
        <w:tabs>
          <w:tab w:val="left" w:pos="3165"/>
        </w:tabs>
        <w:jc w:val="right"/>
      </w:pPr>
      <w:r>
        <w:lastRenderedPageBreak/>
        <w:t xml:space="preserve">Приложение </w:t>
      </w:r>
      <w:r w:rsidR="006530E4">
        <w:t>№</w:t>
      </w:r>
      <w:r>
        <w:t>3</w:t>
      </w:r>
    </w:p>
    <w:p w:rsidR="00F85460" w:rsidRPr="00F85460" w:rsidRDefault="00F85460" w:rsidP="00F85460">
      <w:pPr>
        <w:tabs>
          <w:tab w:val="left" w:pos="3165"/>
        </w:tabs>
        <w:jc w:val="center"/>
        <w:rPr>
          <w:b/>
        </w:rPr>
      </w:pPr>
      <w:r w:rsidRPr="00F85460">
        <w:rPr>
          <w:b/>
        </w:rPr>
        <w:t>Кормушки для птиц</w:t>
      </w:r>
    </w:p>
    <w:p w:rsidR="00F85460" w:rsidRDefault="00D85741" w:rsidP="00F85460">
      <w:pPr>
        <w:tabs>
          <w:tab w:val="left" w:pos="3165"/>
        </w:tabs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drawing>
          <wp:inline distT="0" distB="0" distL="0" distR="0">
            <wp:extent cx="3916740" cy="2828261"/>
            <wp:effectExtent l="19050" t="0" r="7560" b="0"/>
            <wp:docPr id="553" name="Рисунок 553" descr="C:\Users\дом\Desktop\Camera\20160205_16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3" descr="C:\Users\дом\Desktop\Camera\20160205_1634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074" cy="2829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741" w:rsidRDefault="00D85741" w:rsidP="00F85460">
      <w:pPr>
        <w:tabs>
          <w:tab w:val="left" w:pos="3165"/>
        </w:tabs>
        <w:jc w:val="right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drawing>
          <wp:inline distT="0" distB="0" distL="0" distR="0">
            <wp:extent cx="4244606" cy="3187319"/>
            <wp:effectExtent l="19050" t="0" r="3544" b="0"/>
            <wp:docPr id="552" name="Рисунок 552" descr="C:\Users\дом\Desktop\Camera\20160205_163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 descr="C:\Users\дом\Desktop\Camera\20160205_1635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930" cy="319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460" w:rsidRDefault="00F85460" w:rsidP="00F85460">
      <w:pPr>
        <w:tabs>
          <w:tab w:val="left" w:pos="3165"/>
        </w:tabs>
        <w:jc w:val="right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27406" w:rsidRPr="00D85741" w:rsidRDefault="00D85741" w:rsidP="00F85460">
      <w:pPr>
        <w:tabs>
          <w:tab w:val="left" w:pos="0"/>
        </w:tabs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drawing>
          <wp:inline distT="0" distB="0" distL="0" distR="0">
            <wp:extent cx="4471149" cy="2094614"/>
            <wp:effectExtent l="19050" t="0" r="5601" b="0"/>
            <wp:docPr id="554" name="Рисунок 554" descr="C:\Users\дом\Desktop\Camera\20160204_12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4" descr="C:\Users\дом\Desktop\Camera\20160204_1213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154" cy="2102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7406" w:rsidRPr="00D85741" w:rsidSect="00427406">
      <w:type w:val="continuous"/>
      <w:pgSz w:w="11906" w:h="16838"/>
      <w:pgMar w:top="851" w:right="850" w:bottom="851" w:left="1134" w:header="426" w:footer="385" w:gutter="0"/>
      <w:pgBorders w:offsetFrom="page">
        <w:top w:val="thickThinMediumGap" w:sz="24" w:space="24" w:color="auto"/>
        <w:left w:val="thickThinMediumGap" w:sz="24" w:space="24" w:color="auto"/>
        <w:bottom w:val="thickThinMediumGap" w:sz="24" w:space="24" w:color="auto"/>
        <w:right w:val="thickThinMediumGap" w:sz="24" w:space="24" w:color="auto"/>
      </w:pgBorders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360D" w:rsidRDefault="0016360D" w:rsidP="00B65EB5">
      <w:pPr>
        <w:spacing w:after="0" w:line="240" w:lineRule="auto"/>
      </w:pPr>
      <w:r>
        <w:separator/>
      </w:r>
    </w:p>
  </w:endnote>
  <w:endnote w:type="continuationSeparator" w:id="0">
    <w:p w:rsidR="0016360D" w:rsidRDefault="0016360D" w:rsidP="00B65E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360D" w:rsidRDefault="0016360D" w:rsidP="00B65EB5">
      <w:pPr>
        <w:spacing w:after="0" w:line="240" w:lineRule="auto"/>
      </w:pPr>
      <w:r>
        <w:separator/>
      </w:r>
    </w:p>
  </w:footnote>
  <w:footnote w:type="continuationSeparator" w:id="0">
    <w:p w:rsidR="0016360D" w:rsidRDefault="0016360D" w:rsidP="00B65E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905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625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345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065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785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505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225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945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665" w:hanging="360"/>
      </w:pPr>
      <w:rPr>
        <w:rFonts w:ascii="Wingdings" w:hAnsi="Wingdings"/>
      </w:rPr>
    </w:lvl>
  </w:abstractNum>
  <w:abstractNum w:abstractNumId="1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440"/>
      </w:pPr>
      <w:rPr>
        <w:rFonts w:cs="Times New Roman"/>
      </w:rPr>
    </w:lvl>
  </w:abstractNum>
  <w:abstractNum w:abstractNumId="2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>
    <w:nsid w:val="064E7BFB"/>
    <w:multiLevelType w:val="hybridMultilevel"/>
    <w:tmpl w:val="489022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1829B3"/>
    <w:multiLevelType w:val="hybridMultilevel"/>
    <w:tmpl w:val="FB2A3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3A4601"/>
    <w:multiLevelType w:val="hybridMultilevel"/>
    <w:tmpl w:val="278EE56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0BFC04C8"/>
    <w:multiLevelType w:val="hybridMultilevel"/>
    <w:tmpl w:val="32CE6D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CF94C7F"/>
    <w:multiLevelType w:val="hybridMultilevel"/>
    <w:tmpl w:val="C88AFD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FB00CF5"/>
    <w:multiLevelType w:val="hybridMultilevel"/>
    <w:tmpl w:val="92C4DE0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0774E6C"/>
    <w:multiLevelType w:val="hybridMultilevel"/>
    <w:tmpl w:val="EF9CFAAC"/>
    <w:lvl w:ilvl="0" w:tplc="0419000B">
      <w:start w:val="1"/>
      <w:numFmt w:val="bullet"/>
      <w:lvlText w:val=""/>
      <w:lvlJc w:val="left"/>
      <w:pPr>
        <w:ind w:left="8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1" w:hanging="360"/>
      </w:pPr>
      <w:rPr>
        <w:rFonts w:ascii="Wingdings" w:hAnsi="Wingdings" w:hint="default"/>
      </w:rPr>
    </w:lvl>
  </w:abstractNum>
  <w:abstractNum w:abstractNumId="10">
    <w:nsid w:val="148854C6"/>
    <w:multiLevelType w:val="hybridMultilevel"/>
    <w:tmpl w:val="E90C0E6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7844A65"/>
    <w:multiLevelType w:val="multilevel"/>
    <w:tmpl w:val="C71C00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45" w:hanging="58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>
    <w:nsid w:val="37B25A58"/>
    <w:multiLevelType w:val="multilevel"/>
    <w:tmpl w:val="3E103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27F45F8"/>
    <w:multiLevelType w:val="multilevel"/>
    <w:tmpl w:val="A020888C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4">
    <w:nsid w:val="492148DA"/>
    <w:multiLevelType w:val="hybridMultilevel"/>
    <w:tmpl w:val="123E26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AF0805"/>
    <w:multiLevelType w:val="hybridMultilevel"/>
    <w:tmpl w:val="A4B099D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BC3AE2"/>
    <w:multiLevelType w:val="hybridMultilevel"/>
    <w:tmpl w:val="5D5E43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2108A5"/>
    <w:multiLevelType w:val="multilevel"/>
    <w:tmpl w:val="A020888C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8">
    <w:nsid w:val="57982810"/>
    <w:multiLevelType w:val="hybridMultilevel"/>
    <w:tmpl w:val="2B8617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BF04A2D"/>
    <w:multiLevelType w:val="hybridMultilevel"/>
    <w:tmpl w:val="BC741D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EC90CFD"/>
    <w:multiLevelType w:val="hybridMultilevel"/>
    <w:tmpl w:val="D31ED91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38A7764"/>
    <w:multiLevelType w:val="hybridMultilevel"/>
    <w:tmpl w:val="26E461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62640D"/>
    <w:multiLevelType w:val="hybridMultilevel"/>
    <w:tmpl w:val="073493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8930C92"/>
    <w:multiLevelType w:val="multilevel"/>
    <w:tmpl w:val="FEDC0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706D5E90"/>
    <w:multiLevelType w:val="hybridMultilevel"/>
    <w:tmpl w:val="489022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4FF2D82"/>
    <w:multiLevelType w:val="hybridMultilevel"/>
    <w:tmpl w:val="E2206832"/>
    <w:lvl w:ilvl="0" w:tplc="95F6AB0E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7"/>
  </w:num>
  <w:num w:numId="2">
    <w:abstractNumId w:val="5"/>
  </w:num>
  <w:num w:numId="3">
    <w:abstractNumId w:val="8"/>
  </w:num>
  <w:num w:numId="4">
    <w:abstractNumId w:val="11"/>
  </w:num>
  <w:num w:numId="5">
    <w:abstractNumId w:val="4"/>
  </w:num>
  <w:num w:numId="6">
    <w:abstractNumId w:val="6"/>
  </w:num>
  <w:num w:numId="7">
    <w:abstractNumId w:val="18"/>
  </w:num>
  <w:num w:numId="8">
    <w:abstractNumId w:val="21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0"/>
  </w:num>
  <w:num w:numId="12">
    <w:abstractNumId w:val="17"/>
  </w:num>
  <w:num w:numId="13">
    <w:abstractNumId w:val="13"/>
  </w:num>
  <w:num w:numId="14">
    <w:abstractNumId w:val="24"/>
  </w:num>
  <w:num w:numId="15">
    <w:abstractNumId w:val="25"/>
  </w:num>
  <w:num w:numId="16">
    <w:abstractNumId w:val="3"/>
  </w:num>
  <w:num w:numId="17">
    <w:abstractNumId w:val="12"/>
  </w:num>
  <w:num w:numId="18">
    <w:abstractNumId w:val="23"/>
  </w:num>
  <w:num w:numId="19">
    <w:abstractNumId w:val="20"/>
  </w:num>
  <w:num w:numId="20">
    <w:abstractNumId w:val="9"/>
  </w:num>
  <w:num w:numId="21">
    <w:abstractNumId w:val="22"/>
  </w:num>
  <w:num w:numId="22">
    <w:abstractNumId w:val="14"/>
  </w:num>
  <w:num w:numId="23">
    <w:abstractNumId w:val="15"/>
  </w:num>
  <w:num w:numId="24">
    <w:abstractNumId w:val="10"/>
  </w:num>
  <w:num w:numId="25">
    <w:abstractNumId w:val="19"/>
  </w:num>
  <w:num w:numId="26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9"/>
  <w:drawingGridHorizontalSpacing w:val="140"/>
  <w:displayHorizontalDrawingGridEvery w:val="2"/>
  <w:displayVerticalDrawingGridEvery w:val="2"/>
  <w:characterSpacingControl w:val="doNotCompress"/>
  <w:hdrShapeDefaults>
    <o:shapedefaults v:ext="edit" spidmax="17410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16592A"/>
    <w:rsid w:val="00024B3A"/>
    <w:rsid w:val="00087C03"/>
    <w:rsid w:val="000A54B6"/>
    <w:rsid w:val="000C7781"/>
    <w:rsid w:val="000D3C5D"/>
    <w:rsid w:val="000F7076"/>
    <w:rsid w:val="00102159"/>
    <w:rsid w:val="00122D8C"/>
    <w:rsid w:val="00140FA3"/>
    <w:rsid w:val="00163355"/>
    <w:rsid w:val="00163442"/>
    <w:rsid w:val="0016360D"/>
    <w:rsid w:val="0016592A"/>
    <w:rsid w:val="00170DB0"/>
    <w:rsid w:val="001907BA"/>
    <w:rsid w:val="001B637F"/>
    <w:rsid w:val="001C724E"/>
    <w:rsid w:val="001D44E6"/>
    <w:rsid w:val="00216764"/>
    <w:rsid w:val="002203F9"/>
    <w:rsid w:val="00237331"/>
    <w:rsid w:val="00247193"/>
    <w:rsid w:val="0025056C"/>
    <w:rsid w:val="002510BD"/>
    <w:rsid w:val="00255299"/>
    <w:rsid w:val="002F316B"/>
    <w:rsid w:val="00314149"/>
    <w:rsid w:val="00327816"/>
    <w:rsid w:val="00332CD2"/>
    <w:rsid w:val="00333346"/>
    <w:rsid w:val="00340950"/>
    <w:rsid w:val="003467FB"/>
    <w:rsid w:val="00356793"/>
    <w:rsid w:val="003661B8"/>
    <w:rsid w:val="00384B3A"/>
    <w:rsid w:val="00387896"/>
    <w:rsid w:val="00393E53"/>
    <w:rsid w:val="003D6C14"/>
    <w:rsid w:val="003F1386"/>
    <w:rsid w:val="003F4777"/>
    <w:rsid w:val="00411836"/>
    <w:rsid w:val="00411BD2"/>
    <w:rsid w:val="00424CDD"/>
    <w:rsid w:val="00427406"/>
    <w:rsid w:val="00437F92"/>
    <w:rsid w:val="00460258"/>
    <w:rsid w:val="00462C2D"/>
    <w:rsid w:val="00463D13"/>
    <w:rsid w:val="004A1BEA"/>
    <w:rsid w:val="004A26E4"/>
    <w:rsid w:val="004C5FE7"/>
    <w:rsid w:val="004D0FB0"/>
    <w:rsid w:val="004D3DE5"/>
    <w:rsid w:val="004E35ED"/>
    <w:rsid w:val="004F034A"/>
    <w:rsid w:val="004F7357"/>
    <w:rsid w:val="00502E70"/>
    <w:rsid w:val="00532E9B"/>
    <w:rsid w:val="005350E0"/>
    <w:rsid w:val="0056196B"/>
    <w:rsid w:val="005624AE"/>
    <w:rsid w:val="005624BE"/>
    <w:rsid w:val="005941CE"/>
    <w:rsid w:val="005B11EB"/>
    <w:rsid w:val="005D3917"/>
    <w:rsid w:val="005E4F15"/>
    <w:rsid w:val="005F2255"/>
    <w:rsid w:val="005F5E17"/>
    <w:rsid w:val="006219D5"/>
    <w:rsid w:val="006279BA"/>
    <w:rsid w:val="006530E4"/>
    <w:rsid w:val="00660DA5"/>
    <w:rsid w:val="006622F5"/>
    <w:rsid w:val="00672F45"/>
    <w:rsid w:val="00677500"/>
    <w:rsid w:val="006B1140"/>
    <w:rsid w:val="006D7DEA"/>
    <w:rsid w:val="0070563C"/>
    <w:rsid w:val="007113F3"/>
    <w:rsid w:val="00712B2E"/>
    <w:rsid w:val="00714904"/>
    <w:rsid w:val="00716FCC"/>
    <w:rsid w:val="007178AD"/>
    <w:rsid w:val="00723796"/>
    <w:rsid w:val="00735004"/>
    <w:rsid w:val="0074313C"/>
    <w:rsid w:val="00745BEA"/>
    <w:rsid w:val="00747848"/>
    <w:rsid w:val="00790337"/>
    <w:rsid w:val="007A7312"/>
    <w:rsid w:val="007B6369"/>
    <w:rsid w:val="007D3F80"/>
    <w:rsid w:val="007D6D80"/>
    <w:rsid w:val="007E6233"/>
    <w:rsid w:val="00806133"/>
    <w:rsid w:val="008152FA"/>
    <w:rsid w:val="00865D3C"/>
    <w:rsid w:val="008728F7"/>
    <w:rsid w:val="00874817"/>
    <w:rsid w:val="008A596E"/>
    <w:rsid w:val="008B3035"/>
    <w:rsid w:val="008C01ED"/>
    <w:rsid w:val="008F5FD6"/>
    <w:rsid w:val="009022FC"/>
    <w:rsid w:val="009114BD"/>
    <w:rsid w:val="00912D76"/>
    <w:rsid w:val="0091573D"/>
    <w:rsid w:val="00917AE2"/>
    <w:rsid w:val="00941A2A"/>
    <w:rsid w:val="009530B9"/>
    <w:rsid w:val="009A1DC9"/>
    <w:rsid w:val="009A3FFA"/>
    <w:rsid w:val="009B1CAF"/>
    <w:rsid w:val="009B4CEF"/>
    <w:rsid w:val="009C69EC"/>
    <w:rsid w:val="009D50E4"/>
    <w:rsid w:val="00A10EE5"/>
    <w:rsid w:val="00A25B19"/>
    <w:rsid w:val="00A26800"/>
    <w:rsid w:val="00A277BC"/>
    <w:rsid w:val="00A3061C"/>
    <w:rsid w:val="00A648A7"/>
    <w:rsid w:val="00A655F5"/>
    <w:rsid w:val="00A659F2"/>
    <w:rsid w:val="00A74647"/>
    <w:rsid w:val="00A76E0D"/>
    <w:rsid w:val="00A92175"/>
    <w:rsid w:val="00A960BE"/>
    <w:rsid w:val="00A96877"/>
    <w:rsid w:val="00AA4657"/>
    <w:rsid w:val="00AD5DBF"/>
    <w:rsid w:val="00AF3048"/>
    <w:rsid w:val="00B13443"/>
    <w:rsid w:val="00B24487"/>
    <w:rsid w:val="00B40E68"/>
    <w:rsid w:val="00B65EB5"/>
    <w:rsid w:val="00B83B1C"/>
    <w:rsid w:val="00B84C4D"/>
    <w:rsid w:val="00B84DE9"/>
    <w:rsid w:val="00B87F0E"/>
    <w:rsid w:val="00B917A2"/>
    <w:rsid w:val="00B961AD"/>
    <w:rsid w:val="00BC403E"/>
    <w:rsid w:val="00BC6FE5"/>
    <w:rsid w:val="00BD0B42"/>
    <w:rsid w:val="00BE488A"/>
    <w:rsid w:val="00BF5FB6"/>
    <w:rsid w:val="00C00B89"/>
    <w:rsid w:val="00C13CB7"/>
    <w:rsid w:val="00C1692E"/>
    <w:rsid w:val="00C214FC"/>
    <w:rsid w:val="00C404F3"/>
    <w:rsid w:val="00C417D6"/>
    <w:rsid w:val="00C610B7"/>
    <w:rsid w:val="00C80AE2"/>
    <w:rsid w:val="00C95A50"/>
    <w:rsid w:val="00CB00D2"/>
    <w:rsid w:val="00CB3DDE"/>
    <w:rsid w:val="00CB630B"/>
    <w:rsid w:val="00CC2987"/>
    <w:rsid w:val="00CD2E6D"/>
    <w:rsid w:val="00D14044"/>
    <w:rsid w:val="00D15724"/>
    <w:rsid w:val="00D516E3"/>
    <w:rsid w:val="00D85741"/>
    <w:rsid w:val="00DC495F"/>
    <w:rsid w:val="00DE7BD3"/>
    <w:rsid w:val="00E05FFE"/>
    <w:rsid w:val="00E409F6"/>
    <w:rsid w:val="00E60ED9"/>
    <w:rsid w:val="00E7236C"/>
    <w:rsid w:val="00E776FB"/>
    <w:rsid w:val="00E85B08"/>
    <w:rsid w:val="00EA2365"/>
    <w:rsid w:val="00EB2304"/>
    <w:rsid w:val="00EE02E1"/>
    <w:rsid w:val="00EE08C7"/>
    <w:rsid w:val="00F027AB"/>
    <w:rsid w:val="00F2129A"/>
    <w:rsid w:val="00F22489"/>
    <w:rsid w:val="00F230C7"/>
    <w:rsid w:val="00F67BAE"/>
    <w:rsid w:val="00F85460"/>
    <w:rsid w:val="00F90A19"/>
    <w:rsid w:val="00F944B0"/>
    <w:rsid w:val="00F96010"/>
    <w:rsid w:val="00FA2DD9"/>
    <w:rsid w:val="00FA64E8"/>
    <w:rsid w:val="00FC4DA4"/>
    <w:rsid w:val="00FF2898"/>
    <w:rsid w:val="00FF5C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2365"/>
  </w:style>
  <w:style w:type="paragraph" w:styleId="2">
    <w:name w:val="heading 2"/>
    <w:basedOn w:val="a"/>
    <w:next w:val="a"/>
    <w:link w:val="20"/>
    <w:uiPriority w:val="9"/>
    <w:unhideWhenUsed/>
    <w:qFormat/>
    <w:rsid w:val="0042740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30C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11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1836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74647"/>
    <w:rPr>
      <w:color w:val="0000FF" w:themeColor="hyperlink"/>
      <w:u w:val="single"/>
    </w:rPr>
  </w:style>
  <w:style w:type="character" w:styleId="a7">
    <w:name w:val="Strong"/>
    <w:basedOn w:val="a0"/>
    <w:uiPriority w:val="22"/>
    <w:qFormat/>
    <w:rsid w:val="00A74647"/>
    <w:rPr>
      <w:b/>
      <w:bCs/>
    </w:rPr>
  </w:style>
  <w:style w:type="table" w:styleId="a8">
    <w:name w:val="Table Grid"/>
    <w:basedOn w:val="a1"/>
    <w:uiPriority w:val="59"/>
    <w:rsid w:val="00A7464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F2129A"/>
  </w:style>
  <w:style w:type="paragraph" w:styleId="a9">
    <w:name w:val="header"/>
    <w:basedOn w:val="a"/>
    <w:link w:val="aa"/>
    <w:uiPriority w:val="99"/>
    <w:unhideWhenUsed/>
    <w:rsid w:val="00B65E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65EB5"/>
  </w:style>
  <w:style w:type="paragraph" w:styleId="ab">
    <w:name w:val="footer"/>
    <w:basedOn w:val="a"/>
    <w:link w:val="ac"/>
    <w:uiPriority w:val="99"/>
    <w:unhideWhenUsed/>
    <w:rsid w:val="00B65E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65EB5"/>
  </w:style>
  <w:style w:type="character" w:styleId="ad">
    <w:name w:val="FollowedHyperlink"/>
    <w:basedOn w:val="a0"/>
    <w:uiPriority w:val="99"/>
    <w:semiHidden/>
    <w:unhideWhenUsed/>
    <w:rsid w:val="00E05FFE"/>
    <w:rPr>
      <w:color w:val="800080" w:themeColor="followedHyperlink"/>
      <w:u w:val="single"/>
    </w:rPr>
  </w:style>
  <w:style w:type="paragraph" w:styleId="ae">
    <w:name w:val="Normal (Web)"/>
    <w:basedOn w:val="a"/>
    <w:uiPriority w:val="99"/>
    <w:unhideWhenUsed/>
    <w:rsid w:val="00EE08C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c8">
    <w:name w:val="c8"/>
    <w:basedOn w:val="a"/>
    <w:rsid w:val="0079033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2">
    <w:name w:val="c2"/>
    <w:basedOn w:val="a0"/>
    <w:rsid w:val="00790337"/>
  </w:style>
  <w:style w:type="character" w:customStyle="1" w:styleId="20">
    <w:name w:val="Заголовок 2 Знак"/>
    <w:basedOn w:val="a0"/>
    <w:link w:val="2"/>
    <w:uiPriority w:val="9"/>
    <w:rsid w:val="0042740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f">
    <w:name w:val="Emphasis"/>
    <w:basedOn w:val="a0"/>
    <w:uiPriority w:val="20"/>
    <w:qFormat/>
    <w:rsid w:val="0042740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838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1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6AA8C8-B8AE-4AD7-9DB6-3D24F50E24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1125</TotalTime>
  <Pages>12</Pages>
  <Words>1437</Words>
  <Characters>8191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дом</cp:lastModifiedBy>
  <cp:revision>54</cp:revision>
  <dcterms:created xsi:type="dcterms:W3CDTF">2012-03-29T08:54:00Z</dcterms:created>
  <dcterms:modified xsi:type="dcterms:W3CDTF">2016-02-24T17:37:00Z</dcterms:modified>
</cp:coreProperties>
</file>