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6DEE" w:rsidRDefault="00A36DEE" w:rsidP="00774D57">
      <w:pPr>
        <w:ind w:left="4253" w:hanging="142"/>
        <w:rPr>
          <w:rFonts w:ascii="Arial" w:hAnsi="Arial" w:cs="Arial"/>
          <w:lang w:val="ru-RU"/>
        </w:rPr>
      </w:pPr>
      <w:bookmarkStart w:id="0" w:name="_GoBack"/>
      <w:bookmarkEnd w:id="0"/>
    </w:p>
    <w:p w:rsidR="00A362B0" w:rsidRPr="00774D57" w:rsidRDefault="00A362B0" w:rsidP="00774D57">
      <w:pPr>
        <w:ind w:left="4253" w:hanging="142"/>
        <w:rPr>
          <w:rFonts w:ascii="Arial" w:hAnsi="Arial" w:cs="Arial"/>
          <w:lang w:val="ru-RU"/>
        </w:rPr>
      </w:pPr>
      <w:r w:rsidRPr="00774D57">
        <w:rPr>
          <w:rFonts w:ascii="Arial" w:hAnsi="Arial" w:cs="Arial"/>
          <w:lang w:val="ru-RU"/>
        </w:rPr>
        <w:t>В О</w:t>
      </w:r>
      <w:r w:rsidRPr="00774D57">
        <w:rPr>
          <w:rFonts w:ascii="Arial" w:hAnsi="Arial" w:cs="Arial"/>
        </w:rPr>
        <w:t xml:space="preserve">ргкомитет </w:t>
      </w:r>
      <w:r w:rsidR="009366CB" w:rsidRPr="00774D57">
        <w:rPr>
          <w:rFonts w:ascii="Arial" w:hAnsi="Arial" w:cs="Arial"/>
          <w:lang w:val="ru-RU"/>
        </w:rPr>
        <w:t>район</w:t>
      </w:r>
      <w:r w:rsidRPr="00774D57">
        <w:rPr>
          <w:rFonts w:ascii="Arial" w:hAnsi="Arial" w:cs="Arial"/>
          <w:lang w:val="ru-RU"/>
        </w:rPr>
        <w:t xml:space="preserve">ного </w:t>
      </w:r>
      <w:r w:rsidRPr="00774D57">
        <w:rPr>
          <w:rFonts w:ascii="Arial" w:hAnsi="Arial" w:cs="Arial"/>
        </w:rPr>
        <w:t>конкурса</w:t>
      </w:r>
    </w:p>
    <w:p w:rsidR="00A362B0" w:rsidRPr="00774D57" w:rsidRDefault="00A362B0" w:rsidP="00774D57">
      <w:pPr>
        <w:ind w:left="4253" w:hanging="142"/>
        <w:rPr>
          <w:rFonts w:ascii="Arial" w:hAnsi="Arial" w:cs="Arial"/>
        </w:rPr>
      </w:pPr>
      <w:r w:rsidRPr="00774D57">
        <w:rPr>
          <w:rFonts w:ascii="Arial" w:hAnsi="Arial" w:cs="Arial"/>
          <w:lang w:val="ru-RU"/>
        </w:rPr>
        <w:t xml:space="preserve">«Фестиваль педагогического мастерства </w:t>
      </w:r>
      <w:r w:rsidRPr="00774D57">
        <w:rPr>
          <w:rFonts w:ascii="Arial" w:hAnsi="Arial" w:cs="Arial"/>
        </w:rPr>
        <w:t>– 201</w:t>
      </w:r>
      <w:r w:rsidR="00102076">
        <w:rPr>
          <w:rFonts w:ascii="Arial" w:hAnsi="Arial" w:cs="Arial"/>
          <w:lang w:val="ru-RU"/>
        </w:rPr>
        <w:t>6</w:t>
      </w:r>
      <w:r w:rsidRPr="00774D57">
        <w:rPr>
          <w:rFonts w:ascii="Arial" w:hAnsi="Arial" w:cs="Arial"/>
        </w:rPr>
        <w:t>»</w:t>
      </w:r>
    </w:p>
    <w:p w:rsidR="00A362B0" w:rsidRPr="00774D57" w:rsidRDefault="00A362B0" w:rsidP="00774D57">
      <w:pPr>
        <w:ind w:left="4253" w:hanging="142"/>
        <w:rPr>
          <w:rFonts w:ascii="Arial" w:hAnsi="Arial" w:cs="Arial"/>
        </w:rPr>
      </w:pPr>
    </w:p>
    <w:p w:rsidR="00A362B0" w:rsidRPr="00774D57" w:rsidRDefault="00A362B0" w:rsidP="00774D57">
      <w:pPr>
        <w:rPr>
          <w:rFonts w:ascii="Arial" w:hAnsi="Arial" w:cs="Arial"/>
        </w:rPr>
      </w:pPr>
    </w:p>
    <w:p w:rsidR="00A362B0" w:rsidRPr="00E85477" w:rsidRDefault="00A362B0" w:rsidP="00774D57">
      <w:pPr>
        <w:jc w:val="center"/>
        <w:rPr>
          <w:rFonts w:ascii="Arial" w:hAnsi="Arial" w:cs="Arial"/>
          <w:lang w:val="ru-RU"/>
        </w:rPr>
      </w:pPr>
      <w:r w:rsidRPr="00E85477">
        <w:rPr>
          <w:rFonts w:ascii="Arial" w:hAnsi="Arial" w:cs="Arial"/>
          <w:lang w:val="ru-RU"/>
        </w:rPr>
        <w:t>Заявка</w:t>
      </w:r>
    </w:p>
    <w:p w:rsidR="00A362B0" w:rsidRPr="00774D57" w:rsidRDefault="00A362B0" w:rsidP="00774D57">
      <w:pPr>
        <w:rPr>
          <w:rFonts w:ascii="Arial" w:hAnsi="Arial" w:cs="Arial"/>
        </w:rPr>
      </w:pPr>
    </w:p>
    <w:p w:rsidR="00A362B0" w:rsidRPr="00A36DEE" w:rsidRDefault="00A362B0" w:rsidP="00A36DEE">
      <w:pPr>
        <w:rPr>
          <w:color w:val="7030A0"/>
          <w:sz w:val="18"/>
          <w:szCs w:val="18"/>
          <w:u w:val="single"/>
          <w:lang w:val="ru-RU"/>
        </w:rPr>
      </w:pPr>
      <w:r w:rsidRPr="00AD438E">
        <w:rPr>
          <w:rFonts w:ascii="Arial" w:hAnsi="Arial" w:cs="Arial"/>
          <w:u w:val="single"/>
          <w:lang w:val="ru-RU"/>
        </w:rPr>
        <w:t xml:space="preserve">Я, </w:t>
      </w:r>
      <w:r w:rsidR="00AD438E" w:rsidRPr="00AD438E">
        <w:rPr>
          <w:rFonts w:ascii="Arial" w:hAnsi="Arial" w:cs="Arial"/>
          <w:u w:val="single"/>
          <w:lang w:val="ru-RU"/>
        </w:rPr>
        <w:t xml:space="preserve">Ерохина Ольга Ивановна, </w:t>
      </w:r>
      <w:r w:rsidR="00AD438E" w:rsidRPr="00AD438E">
        <w:rPr>
          <w:sz w:val="28"/>
          <w:szCs w:val="28"/>
          <w:u w:val="single"/>
        </w:rPr>
        <w:t>1967</w:t>
      </w:r>
      <w:r w:rsidR="00AD438E" w:rsidRPr="00AD438E">
        <w:rPr>
          <w:sz w:val="28"/>
          <w:szCs w:val="28"/>
          <w:u w:val="single"/>
          <w:lang w:val="ru-RU"/>
        </w:rPr>
        <w:t>г., среднее профессиональное, муниципальное казенное дошкольное образовательное учреждение «Лесниковский детский сад общеразвивающего вида №1», перва</w:t>
      </w:r>
      <w:r w:rsidR="00AD438E" w:rsidRPr="00A36DEE">
        <w:rPr>
          <w:sz w:val="28"/>
          <w:szCs w:val="28"/>
          <w:u w:val="single"/>
          <w:lang w:val="ru-RU"/>
        </w:rPr>
        <w:t>я</w:t>
      </w:r>
      <w:r w:rsidRPr="00A36DEE">
        <w:rPr>
          <w:rFonts w:ascii="Arial" w:hAnsi="Arial" w:cs="Arial"/>
          <w:lang w:val="ru-RU"/>
        </w:rPr>
        <w:t>,</w:t>
      </w:r>
      <w:r w:rsidRPr="00AD438E">
        <w:rPr>
          <w:rFonts w:ascii="Arial" w:hAnsi="Arial" w:cs="Arial"/>
          <w:color w:val="FF0000"/>
          <w:lang w:val="ru-RU"/>
        </w:rPr>
        <w:t xml:space="preserve"> </w:t>
      </w:r>
    </w:p>
    <w:p w:rsidR="00BA6F1F" w:rsidRDefault="00A362B0" w:rsidP="00BA6F1F">
      <w:pPr>
        <w:jc w:val="both"/>
        <w:rPr>
          <w:rFonts w:ascii="Arial" w:hAnsi="Arial" w:cs="Arial"/>
          <w:u w:val="single"/>
          <w:lang w:val="ru-RU"/>
        </w:rPr>
      </w:pPr>
      <w:r w:rsidRPr="00774D57">
        <w:rPr>
          <w:rFonts w:ascii="Arial" w:hAnsi="Arial" w:cs="Arial"/>
          <w:lang w:val="ru-RU"/>
        </w:rPr>
        <w:t xml:space="preserve">прошу включить меня в состав участников </w:t>
      </w:r>
      <w:r w:rsidR="009366CB" w:rsidRPr="00774D57">
        <w:rPr>
          <w:rFonts w:ascii="Arial" w:hAnsi="Arial" w:cs="Arial"/>
          <w:lang w:val="ru-RU"/>
        </w:rPr>
        <w:t>район</w:t>
      </w:r>
      <w:r w:rsidRPr="00774D57">
        <w:rPr>
          <w:rFonts w:ascii="Arial" w:hAnsi="Arial" w:cs="Arial"/>
          <w:lang w:val="ru-RU"/>
        </w:rPr>
        <w:t xml:space="preserve">ного конкурса «Фестиваль педагогического мастерства </w:t>
      </w:r>
      <w:r w:rsidRPr="00774D57">
        <w:rPr>
          <w:rFonts w:ascii="Arial" w:hAnsi="Arial" w:cs="Arial"/>
        </w:rPr>
        <w:t>– 201</w:t>
      </w:r>
      <w:r w:rsidR="00102076">
        <w:rPr>
          <w:rFonts w:ascii="Arial" w:hAnsi="Arial" w:cs="Arial"/>
          <w:lang w:val="ru-RU"/>
        </w:rPr>
        <w:t>6</w:t>
      </w:r>
      <w:r w:rsidRPr="00774D57">
        <w:rPr>
          <w:rFonts w:ascii="Arial" w:hAnsi="Arial" w:cs="Arial"/>
        </w:rPr>
        <w:t>»</w:t>
      </w:r>
      <w:r w:rsidRPr="00774D57">
        <w:rPr>
          <w:rFonts w:ascii="Arial" w:hAnsi="Arial" w:cs="Arial"/>
          <w:lang w:val="ru-RU"/>
        </w:rPr>
        <w:t xml:space="preserve"> в номинации </w:t>
      </w:r>
      <w:r w:rsidR="00BA6F1F" w:rsidRPr="00BA6F1F">
        <w:rPr>
          <w:rFonts w:ascii="Arial" w:hAnsi="Arial" w:cs="Arial"/>
          <w:u w:val="single"/>
          <w:lang w:val="ru-RU"/>
        </w:rPr>
        <w:t>«Воспитать человека»</w:t>
      </w:r>
    </w:p>
    <w:p w:rsidR="00A362B0" w:rsidRDefault="00A362B0" w:rsidP="00774D57">
      <w:pPr>
        <w:rPr>
          <w:rFonts w:ascii="Arial" w:hAnsi="Arial" w:cs="Arial"/>
          <w:color w:val="FF0000"/>
          <w:lang w:val="ru-RU"/>
        </w:rPr>
      </w:pPr>
    </w:p>
    <w:p w:rsidR="00A36DEE" w:rsidRPr="00A36DEE" w:rsidRDefault="00A36DEE" w:rsidP="00774D57">
      <w:pPr>
        <w:rPr>
          <w:rFonts w:ascii="Arial" w:hAnsi="Arial" w:cs="Arial"/>
          <w:lang w:val="ru-RU"/>
        </w:rPr>
      </w:pPr>
    </w:p>
    <w:p w:rsidR="00A362B0" w:rsidRPr="00BA6F1F" w:rsidRDefault="00A362B0" w:rsidP="00774D57">
      <w:pPr>
        <w:rPr>
          <w:rFonts w:ascii="Arial" w:hAnsi="Arial" w:cs="Arial"/>
          <w:lang w:val="ru-RU"/>
        </w:rPr>
      </w:pPr>
      <w:r w:rsidRPr="00774D57">
        <w:rPr>
          <w:rFonts w:ascii="Arial" w:hAnsi="Arial" w:cs="Arial"/>
        </w:rPr>
        <w:t>Подпись</w:t>
      </w:r>
      <w:r w:rsidRPr="00774D57">
        <w:rPr>
          <w:rFonts w:ascii="Arial" w:hAnsi="Arial" w:cs="Arial"/>
          <w:lang w:val="ru-RU"/>
        </w:rPr>
        <w:tab/>
      </w:r>
      <w:r w:rsidRPr="00774D57">
        <w:rPr>
          <w:rFonts w:ascii="Arial" w:hAnsi="Arial" w:cs="Arial"/>
        </w:rPr>
        <w:t xml:space="preserve">________________ </w:t>
      </w:r>
      <w:r w:rsidRPr="00774D57">
        <w:rPr>
          <w:rFonts w:ascii="Arial" w:hAnsi="Arial" w:cs="Arial"/>
        </w:rPr>
        <w:tab/>
      </w:r>
      <w:r w:rsidRPr="00774D57">
        <w:rPr>
          <w:rFonts w:ascii="Arial" w:hAnsi="Arial" w:cs="Arial"/>
          <w:lang w:val="ru-RU"/>
        </w:rPr>
        <w:tab/>
      </w:r>
      <w:r w:rsidRPr="00774D57">
        <w:rPr>
          <w:rFonts w:ascii="Arial" w:hAnsi="Arial" w:cs="Arial"/>
          <w:lang w:val="ru-RU"/>
        </w:rPr>
        <w:tab/>
      </w:r>
      <w:r w:rsidR="00BA6F1F">
        <w:rPr>
          <w:rFonts w:ascii="Arial" w:hAnsi="Arial" w:cs="Arial"/>
          <w:lang w:val="ru-RU"/>
        </w:rPr>
        <w:tab/>
      </w:r>
      <w:r w:rsidR="00BA6F1F">
        <w:rPr>
          <w:rFonts w:ascii="Arial" w:hAnsi="Arial" w:cs="Arial"/>
          <w:lang w:val="ru-RU"/>
        </w:rPr>
        <w:tab/>
        <w:t xml:space="preserve">   </w:t>
      </w:r>
      <w:r w:rsidR="00BA6F1F" w:rsidRPr="00BA6F1F">
        <w:rPr>
          <w:rFonts w:ascii="Arial" w:hAnsi="Arial" w:cs="Arial"/>
          <w:u w:val="single"/>
          <w:lang w:val="ru-RU"/>
        </w:rPr>
        <w:t>Ерохина Ольга Ивановна</w:t>
      </w:r>
    </w:p>
    <w:p w:rsidR="009B727D" w:rsidRPr="00BA6F1F" w:rsidRDefault="00A362B0" w:rsidP="00F764CD">
      <w:pPr>
        <w:ind w:left="4962" w:firstLine="709"/>
        <w:rPr>
          <w:rFonts w:ascii="Arial" w:hAnsi="Arial" w:cs="Arial"/>
          <w:color w:val="FF0000"/>
          <w:lang w:val="ru-RU"/>
        </w:rPr>
      </w:pPr>
      <w:r w:rsidRPr="00BA6F1F">
        <w:rPr>
          <w:rFonts w:ascii="Arial" w:hAnsi="Arial" w:cs="Arial"/>
          <w:color w:val="FF0000"/>
        </w:rPr>
        <w:tab/>
      </w:r>
      <w:r w:rsidRPr="00BA6F1F">
        <w:rPr>
          <w:rFonts w:ascii="Arial" w:hAnsi="Arial" w:cs="Arial"/>
          <w:color w:val="FF0000"/>
        </w:rPr>
        <w:tab/>
      </w:r>
      <w:r w:rsidRPr="00BA6F1F">
        <w:rPr>
          <w:rFonts w:ascii="Arial" w:hAnsi="Arial" w:cs="Arial"/>
          <w:color w:val="FF0000"/>
        </w:rPr>
        <w:tab/>
      </w:r>
    </w:p>
    <w:p w:rsidR="00F764CD" w:rsidRPr="00F764CD" w:rsidRDefault="00F764CD" w:rsidP="00F764CD">
      <w:pPr>
        <w:ind w:left="4962" w:firstLine="709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A36DEE" w:rsidRDefault="00A36DEE" w:rsidP="004E6235">
      <w:pPr>
        <w:jc w:val="right"/>
        <w:rPr>
          <w:rFonts w:ascii="Arial" w:hAnsi="Arial" w:cs="Arial"/>
          <w:lang w:val="ru-RU"/>
        </w:rPr>
      </w:pPr>
    </w:p>
    <w:p w:rsidR="00A36DEE" w:rsidRDefault="00A36DEE" w:rsidP="004E6235">
      <w:pPr>
        <w:jc w:val="right"/>
        <w:rPr>
          <w:rFonts w:ascii="Arial" w:hAnsi="Arial" w:cs="Arial"/>
          <w:lang w:val="ru-RU"/>
        </w:rPr>
      </w:pPr>
    </w:p>
    <w:p w:rsidR="00A36DEE" w:rsidRDefault="00A36DEE" w:rsidP="004E6235">
      <w:pPr>
        <w:jc w:val="right"/>
        <w:rPr>
          <w:rFonts w:ascii="Arial" w:hAnsi="Arial" w:cs="Arial"/>
          <w:lang w:val="ru-RU"/>
        </w:rPr>
      </w:pPr>
    </w:p>
    <w:p w:rsidR="00A36DEE" w:rsidRDefault="00A36DEE" w:rsidP="004E6235">
      <w:pPr>
        <w:jc w:val="right"/>
        <w:rPr>
          <w:rFonts w:ascii="Arial" w:hAnsi="Arial" w:cs="Arial"/>
          <w:lang w:val="ru-RU"/>
        </w:rPr>
      </w:pPr>
    </w:p>
    <w:p w:rsidR="00A36DEE" w:rsidRDefault="00A36DEE" w:rsidP="004E6235">
      <w:pPr>
        <w:jc w:val="right"/>
        <w:rPr>
          <w:rFonts w:ascii="Arial" w:hAnsi="Arial" w:cs="Arial"/>
          <w:lang w:val="ru-RU"/>
        </w:rPr>
      </w:pPr>
    </w:p>
    <w:p w:rsidR="00A36DEE" w:rsidRDefault="00A36DEE" w:rsidP="004E6235">
      <w:pPr>
        <w:jc w:val="right"/>
        <w:rPr>
          <w:rFonts w:ascii="Arial" w:hAnsi="Arial" w:cs="Arial"/>
          <w:lang w:val="ru-RU"/>
        </w:rPr>
      </w:pPr>
    </w:p>
    <w:p w:rsidR="00A36DEE" w:rsidRDefault="00A36DEE" w:rsidP="004E6235">
      <w:pPr>
        <w:jc w:val="right"/>
        <w:rPr>
          <w:rFonts w:ascii="Arial" w:hAnsi="Arial" w:cs="Arial"/>
          <w:lang w:val="ru-RU"/>
        </w:rPr>
      </w:pPr>
    </w:p>
    <w:p w:rsidR="00A36DEE" w:rsidRDefault="00A36DEE" w:rsidP="004E6235">
      <w:pPr>
        <w:jc w:val="right"/>
        <w:rPr>
          <w:rFonts w:ascii="Arial" w:hAnsi="Arial" w:cs="Arial"/>
          <w:lang w:val="ru-RU"/>
        </w:rPr>
      </w:pPr>
    </w:p>
    <w:p w:rsidR="00BA6F1F" w:rsidRDefault="00BA6F1F" w:rsidP="004E6235">
      <w:pPr>
        <w:jc w:val="right"/>
        <w:rPr>
          <w:rFonts w:ascii="Arial" w:hAnsi="Arial" w:cs="Arial"/>
          <w:lang w:val="ru-RU"/>
        </w:rPr>
      </w:pPr>
    </w:p>
    <w:p w:rsidR="00A362B0" w:rsidRPr="00774D57" w:rsidRDefault="00A362B0" w:rsidP="00774D57">
      <w:pPr>
        <w:ind w:left="4253" w:hanging="142"/>
        <w:rPr>
          <w:rFonts w:ascii="Arial" w:hAnsi="Arial" w:cs="Arial"/>
          <w:lang w:val="ru-RU"/>
        </w:rPr>
      </w:pPr>
    </w:p>
    <w:p w:rsidR="00A362B0" w:rsidRPr="004E6235" w:rsidRDefault="00A362B0" w:rsidP="00774D57">
      <w:pPr>
        <w:jc w:val="center"/>
        <w:rPr>
          <w:rFonts w:ascii="Arial" w:hAnsi="Arial" w:cs="Arial"/>
          <w:lang w:val="ru-RU"/>
        </w:rPr>
      </w:pPr>
      <w:r w:rsidRPr="004E6235">
        <w:rPr>
          <w:rFonts w:ascii="Arial" w:hAnsi="Arial" w:cs="Arial"/>
          <w:lang w:val="ru-RU"/>
        </w:rPr>
        <w:t>П</w:t>
      </w:r>
      <w:r w:rsidRPr="004E6235">
        <w:rPr>
          <w:rFonts w:ascii="Arial" w:hAnsi="Arial" w:cs="Arial"/>
        </w:rPr>
        <w:t xml:space="preserve">редставление </w:t>
      </w:r>
      <w:r w:rsidR="009B727D" w:rsidRPr="004E6235">
        <w:rPr>
          <w:rFonts w:ascii="Arial" w:hAnsi="Arial" w:cs="Arial"/>
          <w:lang w:val="ru-RU"/>
        </w:rPr>
        <w:t>образовательного учреждения</w:t>
      </w:r>
      <w:r w:rsidRPr="004E6235">
        <w:rPr>
          <w:rFonts w:ascii="Arial" w:hAnsi="Arial" w:cs="Arial"/>
        </w:rPr>
        <w:t xml:space="preserve"> </w:t>
      </w:r>
    </w:p>
    <w:p w:rsidR="00A362B0" w:rsidRPr="00774D57" w:rsidRDefault="00A362B0" w:rsidP="00774D57">
      <w:pPr>
        <w:rPr>
          <w:rFonts w:ascii="Arial" w:hAnsi="Arial" w:cs="Arial"/>
        </w:rPr>
      </w:pPr>
    </w:p>
    <w:p w:rsidR="00A362B0" w:rsidRDefault="00BA6F1F" w:rsidP="00774D57">
      <w:pPr>
        <w:rPr>
          <w:rFonts w:ascii="Arial" w:hAnsi="Arial" w:cs="Arial"/>
          <w:u w:val="single"/>
          <w:lang w:val="ru-RU"/>
        </w:rPr>
      </w:pPr>
      <w:r w:rsidRPr="00BA6F1F">
        <w:rPr>
          <w:rFonts w:ascii="Arial" w:hAnsi="Arial" w:cs="Arial"/>
          <w:u w:val="single"/>
          <w:lang w:val="ru-RU"/>
        </w:rPr>
        <w:t>Муниципальное казенное дошкольное образовательное учреждение «Лесниковский детский сад общеразвивающего вида №1»</w:t>
      </w:r>
    </w:p>
    <w:p w:rsidR="00A36DEE" w:rsidRPr="00BA6F1F" w:rsidRDefault="00A36DEE" w:rsidP="00774D57">
      <w:pPr>
        <w:rPr>
          <w:rFonts w:ascii="Arial" w:hAnsi="Arial" w:cs="Arial"/>
          <w:u w:val="single"/>
          <w:lang w:val="ru-RU"/>
        </w:rPr>
      </w:pPr>
    </w:p>
    <w:p w:rsidR="00A362B0" w:rsidRPr="00774D57" w:rsidRDefault="00BA6F1F" w:rsidP="00774D57">
      <w:pPr>
        <w:rPr>
          <w:rFonts w:ascii="Arial" w:hAnsi="Arial" w:cs="Arial"/>
          <w:b/>
          <w:lang w:val="ru-RU"/>
        </w:rPr>
      </w:pPr>
      <w:r>
        <w:rPr>
          <w:rFonts w:ascii="Arial" w:hAnsi="Arial" w:cs="Arial"/>
          <w:lang w:val="ru-RU"/>
        </w:rPr>
        <w:t>в</w:t>
      </w:r>
      <w:r w:rsidR="00A362B0" w:rsidRPr="00774D57">
        <w:rPr>
          <w:rFonts w:ascii="Arial" w:hAnsi="Arial" w:cs="Arial"/>
        </w:rPr>
        <w:t>ыдвигает</w:t>
      </w:r>
      <w:r>
        <w:rPr>
          <w:rFonts w:ascii="Arial" w:hAnsi="Arial" w:cs="Arial"/>
          <w:lang w:val="ru-RU"/>
        </w:rPr>
        <w:t xml:space="preserve"> </w:t>
      </w:r>
      <w:r w:rsidRPr="00BA6F1F">
        <w:rPr>
          <w:rFonts w:ascii="Arial" w:hAnsi="Arial" w:cs="Arial"/>
          <w:u w:val="single"/>
          <w:lang w:val="ru-RU"/>
        </w:rPr>
        <w:t>Ерохину Ольгу Ивановну</w:t>
      </w:r>
      <w:r w:rsidR="00A362B0" w:rsidRPr="00774D57">
        <w:rPr>
          <w:rFonts w:ascii="Arial" w:hAnsi="Arial" w:cs="Arial"/>
          <w:b/>
          <w:lang w:val="ru-RU"/>
        </w:rPr>
        <w:t>,</w:t>
      </w:r>
    </w:p>
    <w:p w:rsidR="00A36DEE" w:rsidRDefault="00A36DEE" w:rsidP="00774D57">
      <w:pPr>
        <w:rPr>
          <w:rFonts w:ascii="Arial" w:hAnsi="Arial" w:cs="Arial"/>
          <w:color w:val="FF0000"/>
          <w:lang w:val="ru-RU"/>
        </w:rPr>
      </w:pPr>
    </w:p>
    <w:p w:rsidR="00A362B0" w:rsidRPr="00BA6F1F" w:rsidRDefault="00BA6F1F" w:rsidP="00774D57">
      <w:pPr>
        <w:rPr>
          <w:rFonts w:ascii="Arial" w:hAnsi="Arial" w:cs="Arial"/>
          <w:u w:val="single"/>
          <w:lang w:val="ru-RU"/>
        </w:rPr>
      </w:pPr>
      <w:r w:rsidRPr="00BA6F1F">
        <w:rPr>
          <w:rFonts w:ascii="Arial" w:hAnsi="Arial" w:cs="Arial"/>
          <w:u w:val="single"/>
          <w:lang w:val="ru-RU"/>
        </w:rPr>
        <w:t xml:space="preserve">воспитателя </w:t>
      </w:r>
      <w:r>
        <w:rPr>
          <w:rFonts w:ascii="Arial" w:hAnsi="Arial" w:cs="Arial"/>
          <w:u w:val="single"/>
          <w:lang w:val="ru-RU"/>
        </w:rPr>
        <w:t>муниципального казенного дошкольного образовательного  учреждения</w:t>
      </w:r>
      <w:r w:rsidRPr="00BA6F1F">
        <w:rPr>
          <w:rFonts w:ascii="Arial" w:hAnsi="Arial" w:cs="Arial"/>
          <w:u w:val="single"/>
          <w:lang w:val="ru-RU"/>
        </w:rPr>
        <w:t xml:space="preserve"> «Лесниковский детский сад общеразвивающего вида №1»</w:t>
      </w:r>
    </w:p>
    <w:p w:rsidR="00A36DEE" w:rsidRPr="00A36DEE" w:rsidRDefault="00A36DEE" w:rsidP="00774D57">
      <w:pPr>
        <w:rPr>
          <w:rFonts w:ascii="Arial" w:hAnsi="Arial" w:cs="Arial"/>
          <w:color w:val="FF0000"/>
          <w:lang w:val="ru-RU"/>
        </w:rPr>
      </w:pPr>
    </w:p>
    <w:p w:rsidR="00A362B0" w:rsidRPr="00774D57" w:rsidRDefault="00A362B0" w:rsidP="00774D57">
      <w:pPr>
        <w:rPr>
          <w:rFonts w:ascii="Arial" w:hAnsi="Arial" w:cs="Arial"/>
          <w:lang w:val="ru-RU"/>
        </w:rPr>
      </w:pPr>
      <w:r w:rsidRPr="00774D57">
        <w:rPr>
          <w:rFonts w:ascii="Arial" w:hAnsi="Arial" w:cs="Arial"/>
        </w:rPr>
        <w:t xml:space="preserve">на участие в </w:t>
      </w:r>
      <w:r w:rsidR="00845331" w:rsidRPr="00774D57">
        <w:rPr>
          <w:rFonts w:ascii="Arial" w:hAnsi="Arial" w:cs="Arial"/>
          <w:lang w:val="ru-RU"/>
        </w:rPr>
        <w:t>район</w:t>
      </w:r>
      <w:r w:rsidRPr="00774D57">
        <w:rPr>
          <w:rFonts w:ascii="Arial" w:hAnsi="Arial" w:cs="Arial"/>
        </w:rPr>
        <w:t xml:space="preserve">ном конкурсе </w:t>
      </w:r>
      <w:r w:rsidRPr="00774D57">
        <w:rPr>
          <w:rFonts w:ascii="Arial" w:hAnsi="Arial" w:cs="Arial"/>
          <w:lang w:val="ru-RU"/>
        </w:rPr>
        <w:t>«Фестиваль педагогического мастерства</w:t>
      </w:r>
      <w:r w:rsidR="00E10CD3">
        <w:rPr>
          <w:rFonts w:ascii="Arial" w:hAnsi="Arial" w:cs="Arial"/>
          <w:lang w:val="ru-RU"/>
        </w:rPr>
        <w:t xml:space="preserve"> </w:t>
      </w:r>
      <w:r w:rsidRPr="00774D57">
        <w:rPr>
          <w:rFonts w:ascii="Arial" w:hAnsi="Arial" w:cs="Arial"/>
        </w:rPr>
        <w:t>– 201</w:t>
      </w:r>
      <w:r w:rsidR="00E10CD3">
        <w:rPr>
          <w:rFonts w:ascii="Arial" w:hAnsi="Arial" w:cs="Arial"/>
          <w:lang w:val="ru-RU"/>
        </w:rPr>
        <w:t>6</w:t>
      </w:r>
      <w:r w:rsidRPr="00774D57">
        <w:rPr>
          <w:rFonts w:ascii="Arial" w:hAnsi="Arial" w:cs="Arial"/>
        </w:rPr>
        <w:t>»</w:t>
      </w:r>
      <w:r w:rsidRPr="00774D57">
        <w:rPr>
          <w:rFonts w:ascii="Arial" w:hAnsi="Arial" w:cs="Arial"/>
          <w:lang w:val="ru-RU"/>
        </w:rPr>
        <w:t>.</w:t>
      </w:r>
    </w:p>
    <w:p w:rsidR="00A362B0" w:rsidRPr="00774D57" w:rsidRDefault="00A362B0" w:rsidP="00774D57">
      <w:pPr>
        <w:rPr>
          <w:rFonts w:ascii="Arial" w:hAnsi="Arial" w:cs="Arial"/>
        </w:rPr>
      </w:pPr>
    </w:p>
    <w:p w:rsidR="00A362B0" w:rsidRPr="00774D57" w:rsidRDefault="00A362B0" w:rsidP="00774D57">
      <w:pPr>
        <w:rPr>
          <w:rFonts w:ascii="Arial" w:hAnsi="Arial" w:cs="Arial"/>
        </w:rPr>
      </w:pPr>
    </w:p>
    <w:p w:rsidR="00A362B0" w:rsidRPr="00774D57" w:rsidRDefault="00A362B0" w:rsidP="00774D57">
      <w:pPr>
        <w:rPr>
          <w:rFonts w:ascii="Arial" w:hAnsi="Arial" w:cs="Arial"/>
          <w:lang w:val="ru-RU"/>
        </w:rPr>
      </w:pPr>
      <w:r w:rsidRPr="00774D57">
        <w:rPr>
          <w:rFonts w:ascii="Arial" w:hAnsi="Arial" w:cs="Arial"/>
        </w:rPr>
        <w:t>Руководитель организации</w:t>
      </w:r>
    </w:p>
    <w:p w:rsidR="00A362B0" w:rsidRPr="00774D57" w:rsidRDefault="00A362B0" w:rsidP="00774D57">
      <w:pPr>
        <w:rPr>
          <w:rFonts w:ascii="Arial" w:hAnsi="Arial" w:cs="Arial"/>
          <w:lang w:val="ru-RU"/>
        </w:rPr>
      </w:pPr>
      <w:r w:rsidRPr="00774D57">
        <w:rPr>
          <w:rFonts w:ascii="Arial" w:hAnsi="Arial" w:cs="Arial"/>
        </w:rPr>
        <w:t>___________________________</w:t>
      </w:r>
      <w:r w:rsidRPr="00774D57">
        <w:rPr>
          <w:rFonts w:ascii="Arial" w:hAnsi="Arial" w:cs="Arial"/>
        </w:rPr>
        <w:tab/>
      </w:r>
      <w:r w:rsidRPr="00774D57">
        <w:rPr>
          <w:rFonts w:ascii="Arial" w:hAnsi="Arial" w:cs="Arial"/>
        </w:rPr>
        <w:tab/>
      </w:r>
      <w:r w:rsidR="00BA6F1F">
        <w:rPr>
          <w:rFonts w:ascii="Arial" w:hAnsi="Arial" w:cs="Arial"/>
          <w:lang w:val="ru-RU"/>
        </w:rPr>
        <w:tab/>
        <w:t xml:space="preserve">         Рявкина Марина Анатольевна</w:t>
      </w:r>
      <w:r w:rsidRPr="00774D57">
        <w:rPr>
          <w:rFonts w:ascii="Arial" w:hAnsi="Arial" w:cs="Arial"/>
        </w:rPr>
        <w:tab/>
      </w:r>
    </w:p>
    <w:p w:rsidR="00A362B0" w:rsidRPr="00BA6F1F" w:rsidRDefault="00A36DEE" w:rsidP="00A36DEE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  <w:lang w:val="ru-RU"/>
        </w:rPr>
        <w:t xml:space="preserve">               </w:t>
      </w:r>
      <w:r w:rsidR="00A362B0" w:rsidRPr="00774D57">
        <w:rPr>
          <w:rFonts w:ascii="Arial" w:hAnsi="Arial" w:cs="Arial"/>
          <w:lang w:val="ru-RU"/>
        </w:rPr>
        <w:tab/>
      </w:r>
      <w:r w:rsidR="00A362B0" w:rsidRPr="00774D57">
        <w:rPr>
          <w:rFonts w:ascii="Arial" w:hAnsi="Arial" w:cs="Arial"/>
          <w:lang w:val="ru-RU"/>
        </w:rPr>
        <w:tab/>
      </w:r>
    </w:p>
    <w:p w:rsidR="004E6235" w:rsidRPr="00BA6F1F" w:rsidRDefault="004E6235" w:rsidP="00774D57">
      <w:pPr>
        <w:rPr>
          <w:rFonts w:ascii="Arial" w:hAnsi="Arial" w:cs="Arial"/>
          <w:color w:val="FF0000"/>
          <w:lang w:val="ru-RU"/>
        </w:rPr>
      </w:pPr>
    </w:p>
    <w:p w:rsidR="00A362B0" w:rsidRPr="00774D57" w:rsidRDefault="00A362B0" w:rsidP="00774D57">
      <w:pPr>
        <w:rPr>
          <w:rFonts w:ascii="Arial" w:hAnsi="Arial" w:cs="Arial"/>
        </w:rPr>
      </w:pPr>
      <w:r w:rsidRPr="00774D57">
        <w:rPr>
          <w:rFonts w:ascii="Arial" w:hAnsi="Arial" w:cs="Arial"/>
        </w:rPr>
        <w:t>М.П.</w:t>
      </w:r>
    </w:p>
    <w:p w:rsidR="00E11F64" w:rsidRDefault="00E11F64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DEE" w:rsidRDefault="00A36DEE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BA6F1F" w:rsidRDefault="00BA6F1F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i/>
          <w:lang w:val="ru-RU"/>
        </w:rPr>
      </w:pPr>
    </w:p>
    <w:p w:rsidR="00A362B0" w:rsidRPr="00774D57" w:rsidRDefault="009E0B78" w:rsidP="00774D57">
      <w:pPr>
        <w:overflowPunct w:val="0"/>
        <w:autoSpaceDE w:val="0"/>
        <w:jc w:val="right"/>
        <w:textAlignment w:val="baseline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-16510</wp:posOffset>
                </wp:positionV>
                <wp:extent cx="5876925" cy="9067800"/>
                <wp:effectExtent l="8890" t="12065" r="10160" b="26035"/>
                <wp:wrapNone/>
                <wp:docPr id="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6925" cy="9067800"/>
                          <a:chOff x="1581" y="1564"/>
                          <a:chExt cx="9255" cy="14280"/>
                        </a:xfrm>
                      </wpg:grpSpPr>
                      <wps:wsp>
                        <wps:cNvPr id="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581" y="1564"/>
                            <a:ext cx="9240" cy="1428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6DDE8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92CDDC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13" descr="c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3" y="2034"/>
                            <a:ext cx="1403" cy="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596" y="3094"/>
                            <a:ext cx="924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2B0" w:rsidRDefault="00A362B0" w:rsidP="00A362B0">
                              <w:pPr>
                                <w:ind w:left="-120" w:right="-165"/>
                                <w:jc w:val="center"/>
                                <w:rPr>
                                  <w:sz w:val="27"/>
                                  <w:szCs w:val="27"/>
                                </w:rPr>
                              </w:pPr>
                              <w:r w:rsidRPr="00C15BD8">
                                <w:rPr>
                                  <w:sz w:val="27"/>
                                  <w:szCs w:val="27"/>
                                </w:rPr>
                                <w:t>Информационная карта участника</w:t>
                              </w:r>
                              <w:r>
                                <w:rPr>
                                  <w:sz w:val="27"/>
                                  <w:szCs w:val="27"/>
                                </w:rPr>
                                <w:t xml:space="preserve"> </w:t>
                              </w:r>
                            </w:p>
                            <w:p w:rsidR="00A362B0" w:rsidRPr="004B4B71" w:rsidRDefault="00A362B0" w:rsidP="00A362B0">
                              <w:pPr>
                                <w:ind w:left="-120" w:right="-165"/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sz w:val="27"/>
                                  <w:szCs w:val="27"/>
                                </w:rPr>
                                <w:t>фестиваля педагогического мастерства-201</w:t>
                              </w:r>
                              <w:r w:rsidR="00F97099">
                                <w:rPr>
                                  <w:sz w:val="27"/>
                                  <w:szCs w:val="27"/>
                                  <w:lang w:val="ru-RU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623" y="4324"/>
                            <a:ext cx="9033" cy="1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2B0" w:rsidRPr="004E6235" w:rsidRDefault="00A362B0" w:rsidP="00A362B0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rFonts w:ascii="Monotype Corsiva" w:hAnsi="Monotype Corsiva"/>
                                  <w:color w:val="00B050"/>
                                  <w:sz w:val="78"/>
                                  <w:szCs w:val="78"/>
                                </w:rPr>
                                <w:t>Фестиваль педагогического мастерства</w:t>
                              </w:r>
                              <w:r w:rsidR="001C2AC9">
                                <w:rPr>
                                  <w:rFonts w:ascii="Monotype Corsiva" w:hAnsi="Monotype Corsiva"/>
                                  <w:color w:val="00B050"/>
                                  <w:sz w:val="78"/>
                                  <w:szCs w:val="78"/>
                                  <w:lang w:val="ru-RU"/>
                                </w:rPr>
                                <w:t xml:space="preserve"> -</w:t>
                              </w:r>
                              <w:r w:rsidRPr="00A6414A">
                                <w:rPr>
                                  <w:rFonts w:ascii="Monotype Corsiva" w:hAnsi="Monotype Corsiva"/>
                                  <w:color w:val="00B050"/>
                                  <w:sz w:val="78"/>
                                  <w:szCs w:val="7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otype Corsiva" w:hAnsi="Monotype Corsiva"/>
                                  <w:color w:val="00B050"/>
                                  <w:sz w:val="78"/>
                                  <w:szCs w:val="78"/>
                                </w:rPr>
                                <w:t>201</w:t>
                              </w:r>
                              <w:r w:rsidR="001C2AC9">
                                <w:rPr>
                                  <w:rFonts w:ascii="Monotype Corsiva" w:hAnsi="Monotype Corsiva"/>
                                  <w:color w:val="00B050"/>
                                  <w:sz w:val="78"/>
                                  <w:szCs w:val="78"/>
                                  <w:lang w:val="ru-RU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587" y="6880"/>
                            <a:ext cx="9129" cy="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62B0" w:rsidRDefault="00E11F64" w:rsidP="00A362B0">
                              <w:pPr>
                                <w:jc w:val="center"/>
                                <w:rPr>
                                  <w:b/>
                                  <w:sz w:val="48"/>
                                  <w:szCs w:val="4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 w:val="48"/>
                                  <w:szCs w:val="48"/>
                                  <w:lang w:val="ru-RU"/>
                                </w:rPr>
                                <w:t>Номинация</w:t>
                              </w:r>
                            </w:p>
                            <w:p w:rsidR="007D5D9A" w:rsidRPr="004B4B71" w:rsidRDefault="007D5D9A" w:rsidP="00A362B0">
                              <w:pPr>
                                <w:jc w:val="center"/>
                                <w:rPr>
                                  <w:b/>
                                  <w:sz w:val="48"/>
                                  <w:szCs w:val="4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 w:val="48"/>
                                  <w:szCs w:val="48"/>
                                  <w:lang w:val="ru-RU"/>
                                </w:rPr>
                                <w:t>«Воспитать человека»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1921" y="8502"/>
                            <a:ext cx="8315" cy="20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67999"/>
                            </a:srgbClr>
                          </a:solidFill>
                          <a:ln w="63500" cmpd="thickThin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11F64" w:rsidRDefault="007D5D9A" w:rsidP="00E11F64">
                              <w:pPr>
                                <w:jc w:val="center"/>
                                <w:rPr>
                                  <w:rFonts w:ascii="Arial" w:hAnsi="Arial" w:cs="Arial"/>
                                  <w:sz w:val="44"/>
                                  <w:szCs w:val="44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44"/>
                                  <w:szCs w:val="44"/>
                                  <w:lang w:val="ru-RU"/>
                                </w:rPr>
                                <w:t>Ерохина Ольга Ивановна</w:t>
                              </w:r>
                            </w:p>
                            <w:p w:rsidR="007D5D9A" w:rsidRDefault="007D5D9A" w:rsidP="00E11F64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 w:rsidRPr="007D5D9A"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ru-RU"/>
                                </w:rPr>
                                <w:t xml:space="preserve">Муниципальное казенное дошкольное </w:t>
                              </w:r>
                            </w:p>
                            <w:p w:rsidR="007D5D9A" w:rsidRDefault="007D5D9A" w:rsidP="00E11F64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 w:rsidRPr="007D5D9A"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ru-RU"/>
                                </w:rPr>
                                <w:t>образовательное</w:t>
                              </w:r>
                              <w:r>
                                <w:rPr>
                                  <w:rFonts w:ascii="Arial" w:hAnsi="Arial" w:cs="Arial"/>
                                  <w:sz w:val="44"/>
                                  <w:szCs w:val="44"/>
                                  <w:lang w:val="ru-RU"/>
                                </w:rPr>
                                <w:t xml:space="preserve"> </w:t>
                              </w:r>
                              <w:r w:rsidRPr="007D5D9A"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ru-RU"/>
                                </w:rPr>
                                <w:t>учреждение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ru-RU"/>
                                </w:rPr>
                                <w:t xml:space="preserve"> </w:t>
                              </w:r>
                            </w:p>
                            <w:p w:rsidR="00A362B0" w:rsidRPr="007D5D9A" w:rsidRDefault="007D5D9A" w:rsidP="00E11F64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ru-RU"/>
                                </w:rPr>
                                <w:t>«Лесниковский детский сад общеразвивающего вида №1</w:t>
                              </w:r>
                              <w:r w:rsidRPr="007D5D9A"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ru-RU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8" descr="pelikan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4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8" y="10695"/>
                            <a:ext cx="8948" cy="5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left:0;text-align:left;margin-left:5.2pt;margin-top:-1.3pt;width:462.75pt;height:714pt;z-index:251656704" coordorigin="1581,1564" coordsize="9255,14280" o:gfxdata="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MUbR6CiigCK4UeS3A6VxWuqMNwKKK3pb&#10;gcRdgb24FZV2Bk8CiivTiBVtwPMPA61r2wHHAooqpAbFmBxwK63QVG1eBRRXHV2GzskUbF4HSnbR&#10;6CiivPEL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"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12" o:spid="_x0000_s1027" type="#_x0000_t21" style="position:absolute;left:1581;top:1564;width:9240;height:14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rWcEA&#10;AADaAAAADwAAAGRycy9kb3ducmV2LnhtbESPW4vCMBSE3wX/QziCb5oqskg1yuIFfFHwQp8Pzdm0&#10;u81JbaLWf28WBB+HmfmGmS9bW4k7Nb50rGA0TEAQ506XbBRcztvBFIQPyBorx6TgSR6Wi25njql2&#10;Dz7S/RSMiBD2KSooQqhTKX1ekEU/dDVx9H5cYzFE2RipG3xEuK3kOEm+pMWS40KBNa0Kyv9ON6tg&#10;fzDXzcRkeLjIa+Yq/fucZGul+r32ewYiUBs+4Xd7pxWM4f9KvAF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n61nBAAAA2gAAAA8AAAAAAAAAAAAAAAAAmAIAAGRycy9kb3du&#10;cmV2LnhtbFBLBQYAAAAABAAEAPUAAACGAwAAAAA=&#10;" strokecolor="#92cddc" strokeweight="1pt">
                  <v:fill color2="#b6dde8" focus="100%" type="gradient"/>
                  <v:shadow on="t" color="#205867" opacity=".5" offset="1p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8" type="#_x0000_t75" alt="cflag" style="position:absolute;left:5503;top:2034;width:1403;height:9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CHaHBAAAA2gAAAA8AAABkcnMvZG93bnJldi54bWxEj0GLwjAUhO/C/ofwhL2IpquipRplWRG8&#10;aVU8P5pnU2xeShO1/vuNsLDHYWa+YZbrztbiQa2vHCv4GiUgiAunKy4VnE/bYQrCB2SNtWNS8CIP&#10;69VHb4mZdk/O6XEMpYgQ9hkqMCE0mZS+MGTRj1xDHL2ray2GKNtS6hafEW5rOU6SmbRYcVww2NCP&#10;oeJ2vFsFdXpLzXzK9+TiNoPXOJeH7Wav1Ge/+16ACNSF//Bfe6cVTOB9Jd4Auf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CHaHBAAAA2gAAAA8AAAAAAAAAAAAAAAAAnwIA&#10;AGRycy9kb3ducmV2LnhtbFBLBQYAAAAABAAEAPcAAACNAwAAAAA=&#10;">
                  <v:imagedata r:id="rId11" o:title="cflag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1596;top:3094;width:92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A362B0" w:rsidRDefault="00A362B0" w:rsidP="00A362B0">
                        <w:pPr>
                          <w:ind w:left="-120" w:right="-165"/>
                          <w:jc w:val="center"/>
                          <w:rPr>
                            <w:sz w:val="27"/>
                            <w:szCs w:val="27"/>
                          </w:rPr>
                        </w:pPr>
                        <w:r w:rsidRPr="00C15BD8">
                          <w:rPr>
                            <w:sz w:val="27"/>
                            <w:szCs w:val="27"/>
                          </w:rPr>
                          <w:t>Информационная карта участника</w:t>
                        </w:r>
                        <w:r>
                          <w:rPr>
                            <w:sz w:val="27"/>
                            <w:szCs w:val="27"/>
                          </w:rPr>
                          <w:t xml:space="preserve"> </w:t>
                        </w:r>
                      </w:p>
                      <w:p w:rsidR="00A362B0" w:rsidRPr="004B4B71" w:rsidRDefault="00A362B0" w:rsidP="00A362B0">
                        <w:pPr>
                          <w:ind w:left="-120" w:right="-165"/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sz w:val="27"/>
                            <w:szCs w:val="27"/>
                          </w:rPr>
                          <w:t>фестиваля педагогического мастерства-201</w:t>
                        </w:r>
                        <w:r w:rsidR="00F97099">
                          <w:rPr>
                            <w:sz w:val="27"/>
                            <w:szCs w:val="27"/>
                            <w:lang w:val="ru-RU"/>
                          </w:rPr>
                          <w:t>6</w:t>
                        </w:r>
                      </w:p>
                    </w:txbxContent>
                  </v:textbox>
                </v:shape>
                <v:shape id="Text Box 15" o:spid="_x0000_s1030" type="#_x0000_t202" style="position:absolute;left:1623;top:4324;width:9033;height:1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A362B0" w:rsidRPr="004E6235" w:rsidRDefault="00A362B0" w:rsidP="00A362B0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rFonts w:ascii="Monotype Corsiva" w:hAnsi="Monotype Corsiva"/>
                            <w:color w:val="00B050"/>
                            <w:sz w:val="78"/>
                            <w:szCs w:val="78"/>
                          </w:rPr>
                          <w:t>Фестиваль педагогического мастерства</w:t>
                        </w:r>
                        <w:r w:rsidR="001C2AC9">
                          <w:rPr>
                            <w:rFonts w:ascii="Monotype Corsiva" w:hAnsi="Monotype Corsiva"/>
                            <w:color w:val="00B050"/>
                            <w:sz w:val="78"/>
                            <w:szCs w:val="78"/>
                            <w:lang w:val="ru-RU"/>
                          </w:rPr>
                          <w:t xml:space="preserve"> -</w:t>
                        </w:r>
                        <w:r w:rsidRPr="00A6414A">
                          <w:rPr>
                            <w:rFonts w:ascii="Monotype Corsiva" w:hAnsi="Monotype Corsiva"/>
                            <w:color w:val="00B050"/>
                            <w:sz w:val="78"/>
                            <w:szCs w:val="78"/>
                          </w:rPr>
                          <w:t xml:space="preserve"> </w:t>
                        </w:r>
                        <w:r>
                          <w:rPr>
                            <w:rFonts w:ascii="Monotype Corsiva" w:hAnsi="Monotype Corsiva"/>
                            <w:color w:val="00B050"/>
                            <w:sz w:val="78"/>
                            <w:szCs w:val="78"/>
                          </w:rPr>
                          <w:t>201</w:t>
                        </w:r>
                        <w:r w:rsidR="001C2AC9">
                          <w:rPr>
                            <w:rFonts w:ascii="Monotype Corsiva" w:hAnsi="Monotype Corsiva"/>
                            <w:color w:val="00B050"/>
                            <w:sz w:val="78"/>
                            <w:szCs w:val="78"/>
                            <w:lang w:val="ru-RU"/>
                          </w:rPr>
                          <w:t>6</w:t>
                        </w:r>
                      </w:p>
                    </w:txbxContent>
                  </v:textbox>
                </v:shape>
                <v:shape id="Text Box 16" o:spid="_x0000_s1031" type="#_x0000_t202" style="position:absolute;left:1587;top:6880;width:9129;height:13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CHD70A&#10;AADaAAAADwAAAGRycy9kb3ducmV2LnhtbESPzQrCMBCE74LvEFbwIpqqULQaxR8Er1rxvDRrW2w2&#10;pYla394IgsdhZr5hluvWVOJJjSstKxiPIhDEmdUl5wou6WE4A+E8ssbKMil4k4P1qttZYqLti0/0&#10;PPtcBAi7BBUU3teJlC4ryKAb2Zo4eDfbGPRBNrnUDb4C3FRyEkWxNFhyWCiwpl1B2f38MArImON0&#10;kM63fI3jd15f00fq9kr1e+1mAcJT6//hX/uoFcTwvRJugF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0CHD70AAADaAAAADwAAAAAAAAAAAAAAAACYAgAAZHJzL2Rvd25yZXYu&#10;eG1sUEsFBgAAAAAEAAQA9QAAAIIDAAAAAA==&#10;" filled="f" stroked="f" strokecolor="#9bbb59" strokeweight="1pt">
                  <v:stroke dashstyle="dash"/>
                  <v:textbox>
                    <w:txbxContent>
                      <w:p w:rsidR="00A362B0" w:rsidRDefault="00E11F64" w:rsidP="00A362B0">
                        <w:pPr>
                          <w:jc w:val="center"/>
                          <w:rPr>
                            <w:b/>
                            <w:sz w:val="48"/>
                            <w:szCs w:val="48"/>
                            <w:lang w:val="ru-RU"/>
                          </w:rPr>
                        </w:pPr>
                        <w:r>
                          <w:rPr>
                            <w:b/>
                            <w:sz w:val="48"/>
                            <w:szCs w:val="48"/>
                            <w:lang w:val="ru-RU"/>
                          </w:rPr>
                          <w:t>Номинация</w:t>
                        </w:r>
                      </w:p>
                      <w:p w:rsidR="007D5D9A" w:rsidRPr="004B4B71" w:rsidRDefault="007D5D9A" w:rsidP="00A362B0">
                        <w:pPr>
                          <w:jc w:val="center"/>
                          <w:rPr>
                            <w:b/>
                            <w:sz w:val="48"/>
                            <w:szCs w:val="48"/>
                            <w:lang w:val="ru-RU"/>
                          </w:rPr>
                        </w:pPr>
                        <w:r>
                          <w:rPr>
                            <w:b/>
                            <w:sz w:val="48"/>
                            <w:szCs w:val="48"/>
                            <w:lang w:val="ru-RU"/>
                          </w:rPr>
                          <w:t>«Воспитать человека»</w:t>
                        </w:r>
                      </w:p>
                    </w:txbxContent>
                  </v:textbox>
                </v:shape>
                <v:roundrect id="AutoShape 17" o:spid="_x0000_s1032" style="position:absolute;left:1921;top:8502;width:8315;height:201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86KsMA&#10;AADaAAAADwAAAGRycy9kb3ducmV2LnhtbESPQWvCQBSE70L/w/IK3symBmqJWUNbKYgHIbb0/Jp9&#10;JsHdtyG71eiv7wpCj8PMfMMU5WiNONHgO8cKnpIUBHHtdMeNgq/Pj9kLCB+QNRrHpOBCHsrVw6TA&#10;XLszV3Tah0ZECPscFbQh9LmUvm7Jok9cTxy9gxsshiiHRuoBzxFujZyn6bO02HFcaLGn95bq4/7X&#10;KqirbFs5+YbZcfstjRmvO/ezVmr6OL4uQQQaw3/43t5oBQu4XYk3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H86KsMAAADaAAAADwAAAAAAAAAAAAAAAACYAgAAZHJzL2Rv&#10;d25yZXYueG1sUEsFBgAAAAAEAAQA9QAAAIgDAAAAAA==&#10;" strokecolor="#4f81bd" strokeweight="5pt">
                  <v:fill opacity="44461f"/>
                  <v:stroke linestyle="thickThin"/>
                  <v:shadow color="#868686"/>
                  <v:textbox>
                    <w:txbxContent>
                      <w:p w:rsidR="00E11F64" w:rsidRDefault="007D5D9A" w:rsidP="00E11F64">
                        <w:pPr>
                          <w:jc w:val="center"/>
                          <w:rPr>
                            <w:rFonts w:ascii="Arial" w:hAnsi="Arial" w:cs="Arial"/>
                            <w:sz w:val="44"/>
                            <w:szCs w:val="44"/>
                            <w:lang w:val="ru-RU"/>
                          </w:rPr>
                        </w:pPr>
                        <w:r>
                          <w:rPr>
                            <w:rFonts w:ascii="Arial" w:hAnsi="Arial" w:cs="Arial"/>
                            <w:sz w:val="44"/>
                            <w:szCs w:val="44"/>
                            <w:lang w:val="ru-RU"/>
                          </w:rPr>
                          <w:t>Ерохина Ольга Ивановна</w:t>
                        </w:r>
                      </w:p>
                      <w:p w:rsidR="007D5D9A" w:rsidRDefault="007D5D9A" w:rsidP="00E11F64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  <w:lang w:val="ru-RU"/>
                          </w:rPr>
                        </w:pPr>
                        <w:r w:rsidRPr="007D5D9A">
                          <w:rPr>
                            <w:rFonts w:ascii="Arial" w:hAnsi="Arial" w:cs="Arial"/>
                            <w:sz w:val="28"/>
                            <w:szCs w:val="28"/>
                            <w:lang w:val="ru-RU"/>
                          </w:rPr>
                          <w:t xml:space="preserve">Муниципальное казенное дошкольное </w:t>
                        </w:r>
                      </w:p>
                      <w:p w:rsidR="007D5D9A" w:rsidRDefault="007D5D9A" w:rsidP="00E11F64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  <w:lang w:val="ru-RU"/>
                          </w:rPr>
                        </w:pPr>
                        <w:r w:rsidRPr="007D5D9A">
                          <w:rPr>
                            <w:rFonts w:ascii="Arial" w:hAnsi="Arial" w:cs="Arial"/>
                            <w:sz w:val="28"/>
                            <w:szCs w:val="28"/>
                            <w:lang w:val="ru-RU"/>
                          </w:rPr>
                          <w:t>образовательное</w:t>
                        </w:r>
                        <w:r>
                          <w:rPr>
                            <w:rFonts w:ascii="Arial" w:hAnsi="Arial" w:cs="Arial"/>
                            <w:sz w:val="44"/>
                            <w:szCs w:val="44"/>
                            <w:lang w:val="ru-RU"/>
                          </w:rPr>
                          <w:t xml:space="preserve"> </w:t>
                        </w:r>
                        <w:r w:rsidRPr="007D5D9A">
                          <w:rPr>
                            <w:rFonts w:ascii="Arial" w:hAnsi="Arial" w:cs="Arial"/>
                            <w:sz w:val="28"/>
                            <w:szCs w:val="28"/>
                            <w:lang w:val="ru-RU"/>
                          </w:rPr>
                          <w:t>учреждение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ru-RU"/>
                          </w:rPr>
                          <w:t xml:space="preserve"> </w:t>
                        </w:r>
                      </w:p>
                      <w:p w:rsidR="00A362B0" w:rsidRPr="007D5D9A" w:rsidRDefault="007D5D9A" w:rsidP="00E11F64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ru-RU"/>
                          </w:rPr>
                          <w:t>«Лесниковский детский сад общеразвивающего вида №1</w:t>
                        </w:r>
                        <w:r w:rsidRPr="007D5D9A">
                          <w:rPr>
                            <w:rFonts w:ascii="Arial" w:hAnsi="Arial" w:cs="Arial"/>
                            <w:sz w:val="28"/>
                            <w:szCs w:val="28"/>
                            <w:lang w:val="ru-RU"/>
                          </w:rPr>
                          <w:t>»</w:t>
                        </w:r>
                      </w:p>
                    </w:txbxContent>
                  </v:textbox>
                </v:roundrect>
                <v:shape id="Picture 18" o:spid="_x0000_s1033" type="#_x0000_t75" alt="pelikan1" style="position:absolute;left:1678;top:10695;width:8948;height:5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5pFi/AAAA2gAAAA8AAABkcnMvZG93bnJldi54bWxET01rwkAQvRf6H5YpeKubVio1zUaKIuYi&#10;Ytreh+w0Cc3Ohuxo4r93DwWPj/edrSfXqQsNofVs4GWegCKuvG25NvD9tXt+BxUE2WLnmQxcKcA6&#10;f3zIMLV+5BNdSqlVDOGQooFGpE+1DlVDDsPc98SR+/WDQ4lwqLUdcIzhrtOvSbLUDluODQ32tGmo&#10;+ivPzsDPdrHa0f7NF6M7VlspZHOglTGzp+nzA5TQJHfxv7uwBuLWeCXeAJ3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lOaRYvwAAANoAAAAPAAAAAAAAAAAAAAAAAJ8CAABk&#10;cnMvZG93bnJldi54bWxQSwUGAAAAAAQABAD3AAAAiwMAAAAA&#10;">
                  <v:imagedata r:id="rId12" o:title="pelikan1" cropbottom="4215f" chromakey="white"/>
                </v:shape>
              </v:group>
            </w:pict>
          </mc:Fallback>
        </mc:AlternateContent>
      </w:r>
      <w:r w:rsidR="00103BDF" w:rsidRPr="00774D57">
        <w:rPr>
          <w:rFonts w:ascii="Arial" w:hAnsi="Arial" w:cs="Arial"/>
          <w:b/>
          <w:lang w:val="ru-RU"/>
        </w:rPr>
        <w:t xml:space="preserve"> </w:t>
      </w:r>
    </w:p>
    <w:p w:rsidR="00A362B0" w:rsidRPr="00774D57" w:rsidRDefault="00A362B0" w:rsidP="00774D57">
      <w:pPr>
        <w:jc w:val="both"/>
        <w:rPr>
          <w:rFonts w:ascii="Arial" w:hAnsi="Arial" w:cs="Arial"/>
        </w:rPr>
      </w:pPr>
      <w:r w:rsidRPr="00774D57">
        <w:rPr>
          <w:rFonts w:ascii="Arial" w:hAnsi="Arial" w:cs="Arial"/>
        </w:rPr>
        <w:br w:type="page"/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594"/>
        <w:gridCol w:w="7354"/>
      </w:tblGrid>
      <w:tr w:rsidR="00A362B0" w:rsidRPr="00774D57" w:rsidTr="00C928CA">
        <w:trPr>
          <w:trHeight w:val="205"/>
        </w:trPr>
        <w:tc>
          <w:tcPr>
            <w:tcW w:w="2594" w:type="dxa"/>
            <w:vMerge w:val="restart"/>
            <w:tcBorders>
              <w:top w:val="nil"/>
            </w:tcBorders>
          </w:tcPr>
          <w:p w:rsidR="00A362B0" w:rsidRPr="00AC1A1D" w:rsidRDefault="009E0B78" w:rsidP="00AC1A1D">
            <w:pPr>
              <w:tabs>
                <w:tab w:val="left" w:pos="426"/>
              </w:tabs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noProof/>
                <w:lang w:val="ru-RU" w:eastAsia="ru-RU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19050</wp:posOffset>
                  </wp:positionV>
                  <wp:extent cx="1433830" cy="1791970"/>
                  <wp:effectExtent l="38100" t="38100" r="33020" b="36830"/>
                  <wp:wrapTight wrapText="bothSides">
                    <wp:wrapPolygon edited="0">
                      <wp:start x="-574" y="-459"/>
                      <wp:lineTo x="-574" y="21814"/>
                      <wp:lineTo x="21810" y="21814"/>
                      <wp:lineTo x="21810" y="-459"/>
                      <wp:lineTo x="-574" y="-459"/>
                    </wp:wrapPolygon>
                  </wp:wrapTight>
                  <wp:docPr id="23" name="Рисунок 23" descr="IMG_6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6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830" cy="179197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54" w:type="dxa"/>
            <w:tcBorders>
              <w:top w:val="nil"/>
              <w:left w:val="nil"/>
              <w:bottom w:val="nil"/>
              <w:right w:val="nil"/>
            </w:tcBorders>
          </w:tcPr>
          <w:p w:rsidR="00A362B0" w:rsidRPr="00774D57" w:rsidRDefault="00A362B0" w:rsidP="00774D57">
            <w:pPr>
              <w:tabs>
                <w:tab w:val="left" w:pos="426"/>
              </w:tabs>
              <w:jc w:val="center"/>
              <w:rPr>
                <w:rFonts w:ascii="Arial" w:hAnsi="Arial" w:cs="Arial"/>
              </w:rPr>
            </w:pPr>
            <w:r w:rsidRPr="00774D57">
              <w:rPr>
                <w:rFonts w:ascii="Arial" w:hAnsi="Arial" w:cs="Arial"/>
              </w:rPr>
              <w:t>Информационная карта учас</w:t>
            </w:r>
            <w:r w:rsidRPr="00774D57">
              <w:rPr>
                <w:rFonts w:ascii="Arial" w:hAnsi="Arial" w:cs="Arial"/>
              </w:rPr>
              <w:t>т</w:t>
            </w:r>
            <w:r w:rsidRPr="00774D57">
              <w:rPr>
                <w:rFonts w:ascii="Arial" w:hAnsi="Arial" w:cs="Arial"/>
              </w:rPr>
              <w:t>ника Фестиваля</w:t>
            </w:r>
          </w:p>
          <w:p w:rsidR="00A362B0" w:rsidRPr="00774D57" w:rsidRDefault="00A362B0" w:rsidP="00774D57">
            <w:pPr>
              <w:tabs>
                <w:tab w:val="left" w:pos="426"/>
              </w:tabs>
              <w:jc w:val="center"/>
              <w:rPr>
                <w:rFonts w:ascii="Arial" w:hAnsi="Arial" w:cs="Arial"/>
                <w:lang w:val="ru-RU"/>
              </w:rPr>
            </w:pPr>
            <w:r w:rsidRPr="00774D57">
              <w:rPr>
                <w:rFonts w:ascii="Arial" w:hAnsi="Arial" w:cs="Arial"/>
              </w:rPr>
              <w:t>педагог</w:t>
            </w:r>
            <w:r w:rsidRPr="00774D57">
              <w:rPr>
                <w:rFonts w:ascii="Arial" w:hAnsi="Arial" w:cs="Arial"/>
              </w:rPr>
              <w:t>и</w:t>
            </w:r>
            <w:r w:rsidRPr="00774D57">
              <w:rPr>
                <w:rFonts w:ascii="Arial" w:hAnsi="Arial" w:cs="Arial"/>
              </w:rPr>
              <w:t>ческого мастерства-201</w:t>
            </w:r>
            <w:r w:rsidR="001C2AC9">
              <w:rPr>
                <w:rFonts w:ascii="Arial" w:hAnsi="Arial" w:cs="Arial"/>
                <w:lang w:val="ru-RU"/>
              </w:rPr>
              <w:t>6</w:t>
            </w:r>
          </w:p>
          <w:p w:rsidR="00A362B0" w:rsidRPr="00774D57" w:rsidRDefault="00A362B0" w:rsidP="00774D57">
            <w:pPr>
              <w:tabs>
                <w:tab w:val="left" w:pos="426"/>
              </w:tabs>
              <w:jc w:val="center"/>
              <w:rPr>
                <w:rFonts w:ascii="Arial" w:hAnsi="Arial" w:cs="Arial"/>
              </w:rPr>
            </w:pPr>
          </w:p>
          <w:p w:rsidR="00A362B0" w:rsidRPr="007D5D9A" w:rsidRDefault="007D5D9A" w:rsidP="00774D57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Ерохина</w:t>
            </w:r>
          </w:p>
        </w:tc>
      </w:tr>
      <w:tr w:rsidR="00A362B0" w:rsidRPr="00774D57" w:rsidTr="00C928CA">
        <w:trPr>
          <w:trHeight w:val="2166"/>
        </w:trPr>
        <w:tc>
          <w:tcPr>
            <w:tcW w:w="2594" w:type="dxa"/>
            <w:vMerge/>
            <w:tcBorders>
              <w:bottom w:val="nil"/>
            </w:tcBorders>
          </w:tcPr>
          <w:p w:rsidR="00A362B0" w:rsidRPr="00774D57" w:rsidRDefault="00A362B0" w:rsidP="00774D57">
            <w:pPr>
              <w:tabs>
                <w:tab w:val="left" w:pos="426"/>
              </w:tabs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735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105"/>
            </w:tblGrid>
            <w:tr w:rsidR="00A362B0" w:rsidRPr="00774D57" w:rsidTr="00AC1A1D">
              <w:trPr>
                <w:trHeight w:val="60"/>
              </w:trPr>
              <w:tc>
                <w:tcPr>
                  <w:tcW w:w="7105" w:type="dxa"/>
                  <w:tcBorders>
                    <w:left w:val="nil"/>
                    <w:bottom w:val="nil"/>
                    <w:right w:val="nil"/>
                  </w:tcBorders>
                </w:tcPr>
                <w:p w:rsidR="00A362B0" w:rsidRPr="00774D57" w:rsidRDefault="00A362B0" w:rsidP="00774D57">
                  <w:pPr>
                    <w:tabs>
                      <w:tab w:val="left" w:pos="426"/>
                    </w:tabs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A362B0" w:rsidRPr="00774D57" w:rsidTr="00AC1A1D">
              <w:trPr>
                <w:trHeight w:val="60"/>
              </w:trPr>
              <w:tc>
                <w:tcPr>
                  <w:tcW w:w="7105" w:type="dxa"/>
                  <w:tcBorders>
                    <w:top w:val="nil"/>
                    <w:left w:val="nil"/>
                    <w:right w:val="nil"/>
                  </w:tcBorders>
                </w:tcPr>
                <w:p w:rsidR="00A362B0" w:rsidRPr="007D5D9A" w:rsidRDefault="007D5D9A" w:rsidP="00774D57">
                  <w:pPr>
                    <w:tabs>
                      <w:tab w:val="left" w:pos="426"/>
                    </w:tabs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Ольга</w:t>
                  </w:r>
                </w:p>
              </w:tc>
            </w:tr>
            <w:tr w:rsidR="00A362B0" w:rsidRPr="00774D57" w:rsidTr="00AC1A1D">
              <w:trPr>
                <w:trHeight w:val="60"/>
              </w:trPr>
              <w:tc>
                <w:tcPr>
                  <w:tcW w:w="7105" w:type="dxa"/>
                  <w:tcBorders>
                    <w:left w:val="nil"/>
                    <w:bottom w:val="nil"/>
                    <w:right w:val="nil"/>
                  </w:tcBorders>
                </w:tcPr>
                <w:p w:rsidR="00A362B0" w:rsidRPr="00774D57" w:rsidRDefault="00A362B0" w:rsidP="00774D57">
                  <w:pPr>
                    <w:tabs>
                      <w:tab w:val="left" w:pos="426"/>
                    </w:tabs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A362B0" w:rsidRPr="00774D57" w:rsidTr="00AC1A1D">
              <w:trPr>
                <w:trHeight w:val="64"/>
              </w:trPr>
              <w:tc>
                <w:tcPr>
                  <w:tcW w:w="7105" w:type="dxa"/>
                  <w:tcBorders>
                    <w:top w:val="nil"/>
                    <w:left w:val="nil"/>
                    <w:right w:val="nil"/>
                  </w:tcBorders>
                </w:tcPr>
                <w:p w:rsidR="00A362B0" w:rsidRPr="007D5D9A" w:rsidRDefault="007D5D9A" w:rsidP="00774D57">
                  <w:pPr>
                    <w:tabs>
                      <w:tab w:val="left" w:pos="426"/>
                    </w:tabs>
                    <w:jc w:val="center"/>
                    <w:rPr>
                      <w:rFonts w:ascii="Arial" w:hAnsi="Arial" w:cs="Arial"/>
                      <w:b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lang w:val="ru-RU"/>
                    </w:rPr>
                    <w:t>Ивановна</w:t>
                  </w:r>
                </w:p>
              </w:tc>
            </w:tr>
          </w:tbl>
          <w:p w:rsidR="00A362B0" w:rsidRPr="00774D57" w:rsidRDefault="00A362B0" w:rsidP="00774D57">
            <w:pPr>
              <w:tabs>
                <w:tab w:val="left" w:pos="426"/>
              </w:tabs>
              <w:jc w:val="center"/>
              <w:rPr>
                <w:rFonts w:ascii="Arial" w:hAnsi="Arial" w:cs="Arial"/>
              </w:rPr>
            </w:pPr>
          </w:p>
        </w:tc>
      </w:tr>
    </w:tbl>
    <w:p w:rsidR="00A362B0" w:rsidRPr="00774D57" w:rsidRDefault="00A362B0" w:rsidP="00774D57">
      <w:pPr>
        <w:ind w:firstLine="360"/>
        <w:jc w:val="both"/>
        <w:rPr>
          <w:rFonts w:ascii="Arial" w:hAnsi="Arial" w:cs="Arial"/>
        </w:rPr>
      </w:pPr>
    </w:p>
    <w:p w:rsidR="00A362B0" w:rsidRPr="00774D57" w:rsidRDefault="00A362B0" w:rsidP="00774D57">
      <w:pPr>
        <w:ind w:firstLine="360"/>
        <w:jc w:val="both"/>
        <w:rPr>
          <w:rFonts w:ascii="Arial" w:hAnsi="Arial" w:cs="Arial"/>
        </w:rPr>
      </w:pPr>
    </w:p>
    <w:tbl>
      <w:tblPr>
        <w:tblW w:w="9288" w:type="dxa"/>
        <w:jc w:val="center"/>
        <w:tblInd w:w="-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0"/>
        <w:gridCol w:w="4818"/>
      </w:tblGrid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568B">
              <w:rPr>
                <w:rFonts w:ascii="Arial" w:hAnsi="Arial" w:cs="Arial"/>
                <w:b/>
                <w:sz w:val="24"/>
                <w:szCs w:val="24"/>
              </w:rPr>
              <w:t>1. Общие сведения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Район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7D5D9A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Кетовский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7D5D9A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 xml:space="preserve">с. Лесниково, мкр-н КГСХА </w:t>
            </w:r>
          </w:p>
        </w:tc>
      </w:tr>
      <w:tr w:rsidR="004E6235" w:rsidRPr="00B8568B" w:rsidTr="000218DF">
        <w:trPr>
          <w:cantSplit/>
          <w:trHeight w:val="278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Дата рождения (день, месяц, год)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7D5D9A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05.08.1967г.</w:t>
            </w:r>
          </w:p>
        </w:tc>
      </w:tr>
      <w:tr w:rsidR="004E6235" w:rsidRPr="00B8568B" w:rsidTr="000218DF">
        <w:trPr>
          <w:cantSplit/>
          <w:trHeight w:val="278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  <w:b/>
                <w:lang w:val="ru-RU"/>
              </w:rPr>
            </w:pPr>
            <w:r w:rsidRPr="00B8568B">
              <w:rPr>
                <w:rFonts w:ascii="Arial" w:hAnsi="Arial" w:cs="Arial"/>
                <w:b/>
                <w:lang w:val="ru-RU"/>
              </w:rPr>
              <w:t>Ссылка на интернет-ресурс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7B55A3" w:rsidRDefault="007B55A3" w:rsidP="000218DF">
            <w:hyperlink r:id="rId14" w:history="1">
              <w:r w:rsidRPr="007B55A3">
                <w:rPr>
                  <w:rStyle w:val="aff0"/>
                  <w:rFonts w:ascii="Arial" w:hAnsi="Arial" w:cs="Arial"/>
                  <w:b/>
                  <w:bCs/>
                  <w:color w:val="auto"/>
                  <w:sz w:val="22"/>
                  <w:szCs w:val="22"/>
                  <w:shd w:val="clear" w:color="auto" w:fill="FFFFFF"/>
                </w:rPr>
                <w:t>http://nsportal.ru/erohina-olga-ivanovna</w:t>
              </w:r>
            </w:hyperlink>
          </w:p>
        </w:tc>
      </w:tr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4E6235" w:rsidRPr="00B8568B" w:rsidRDefault="004E6235" w:rsidP="004E6235">
            <w:pPr>
              <w:jc w:val="center"/>
              <w:rPr>
                <w:rFonts w:ascii="Arial" w:hAnsi="Arial" w:cs="Arial"/>
                <w:b/>
              </w:rPr>
            </w:pPr>
            <w:r w:rsidRPr="00B8568B">
              <w:rPr>
                <w:rFonts w:ascii="Arial" w:hAnsi="Arial" w:cs="Arial"/>
                <w:b/>
              </w:rPr>
              <w:t>2. Работа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Место работы (наименование образовательного учреждения в соответствии с уставом)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7D5D9A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Муниципальное казенное дошкольное образовательное учреждение «Лесниковский детский сад общеразвивающего вида №1»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Занимаемая должность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7D5D9A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 xml:space="preserve">Воспитатель 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Преподаваемые предметы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7D5D9A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Изобразительная деятельность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По каким образовательным программам и учебникам работает уч</w:t>
            </w:r>
            <w:r w:rsidRPr="00B8568B">
              <w:rPr>
                <w:rFonts w:ascii="Arial" w:hAnsi="Arial" w:cs="Arial"/>
              </w:rPr>
              <w:t>а</w:t>
            </w:r>
            <w:r w:rsidRPr="00B8568B">
              <w:rPr>
                <w:rFonts w:ascii="Arial" w:hAnsi="Arial" w:cs="Arial"/>
              </w:rPr>
              <w:t>стник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8A5B31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  <w:lang w:val="ru-RU"/>
              </w:rPr>
              <w:t>«Радуга»  Т.Н. Дороновой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F568AC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-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Общий трудовой и педагогический стаж (полных лет на момент заполнения анк</w:t>
            </w:r>
            <w:r w:rsidRPr="00B8568B">
              <w:rPr>
                <w:rFonts w:ascii="Arial" w:hAnsi="Arial" w:cs="Arial"/>
              </w:rPr>
              <w:t>е</w:t>
            </w:r>
            <w:r w:rsidRPr="00B8568B">
              <w:rPr>
                <w:rFonts w:ascii="Arial" w:hAnsi="Arial" w:cs="Arial"/>
              </w:rPr>
              <w:t>ты)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23г.</w:t>
            </w:r>
            <w:r w:rsidR="008A5B31" w:rsidRPr="00B8568B">
              <w:rPr>
                <w:rFonts w:ascii="Arial" w:hAnsi="Arial" w:cs="Arial"/>
                <w:lang w:val="ru-RU"/>
              </w:rPr>
              <w:t xml:space="preserve"> – общий стаж</w:t>
            </w:r>
            <w:r w:rsidRPr="00B8568B">
              <w:rPr>
                <w:rFonts w:ascii="Arial" w:hAnsi="Arial" w:cs="Arial"/>
                <w:lang w:val="ru-RU"/>
              </w:rPr>
              <w:t xml:space="preserve">, </w:t>
            </w:r>
          </w:p>
          <w:p w:rsidR="004F7C94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22г.</w:t>
            </w:r>
            <w:r w:rsidR="008A5B31" w:rsidRPr="00B8568B">
              <w:rPr>
                <w:rFonts w:ascii="Arial" w:hAnsi="Arial" w:cs="Arial"/>
                <w:lang w:val="ru-RU"/>
              </w:rPr>
              <w:t xml:space="preserve"> – педагогический стаж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Квалификационная категория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 xml:space="preserve">Первая 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 xml:space="preserve">Почетные звания и награды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F7C94" w:rsidP="008A5B31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Не име</w:t>
            </w:r>
            <w:r w:rsidR="008A5B31" w:rsidRPr="00B8568B">
              <w:rPr>
                <w:rFonts w:ascii="Arial" w:hAnsi="Arial" w:cs="Arial"/>
                <w:lang w:val="ru-RU"/>
              </w:rPr>
              <w:t>ю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rPr>
                <w:rFonts w:ascii="Arial" w:hAnsi="Arial" w:cs="Arial"/>
                <w:i/>
                <w:sz w:val="24"/>
                <w:szCs w:val="24"/>
              </w:rPr>
            </w:pPr>
            <w:r w:rsidRPr="00B8568B">
              <w:rPr>
                <w:rFonts w:ascii="Arial" w:hAnsi="Arial" w:cs="Arial"/>
                <w:i/>
                <w:sz w:val="24"/>
                <w:szCs w:val="24"/>
              </w:rPr>
              <w:t>Послужной список (места и сроки работы за последние 10 лет)</w:t>
            </w:r>
            <w:r w:rsidRPr="00B8568B">
              <w:rPr>
                <w:rFonts w:ascii="Arial" w:hAnsi="Arial" w:cs="Arial"/>
                <w:sz w:val="24"/>
                <w:szCs w:val="24"/>
              </w:rPr>
              <w:t> </w:t>
            </w:r>
            <w:r w:rsidRPr="00B8568B">
              <w:rPr>
                <w:rStyle w:val="af7"/>
                <w:rFonts w:ascii="Arial" w:hAnsi="Arial" w:cs="Arial"/>
                <w:sz w:val="24"/>
                <w:szCs w:val="24"/>
              </w:rPr>
              <w:footnoteReference w:id="1"/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26" w:rsidRPr="00B8568B" w:rsidRDefault="00DE2E26" w:rsidP="00DE2E26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2006-2008гг. – МДОУ «Детский сад №25»,</w:t>
            </w:r>
          </w:p>
          <w:p w:rsidR="004E6235" w:rsidRPr="00B8568B" w:rsidRDefault="00DE2E26" w:rsidP="00DE2E26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2008-2016гг. – МКДОУ «Лесниковский детский сад общеразвивающего вида №1»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rPr>
                <w:rFonts w:ascii="Arial" w:hAnsi="Arial" w:cs="Arial"/>
                <w:i/>
                <w:sz w:val="24"/>
                <w:szCs w:val="24"/>
              </w:rPr>
            </w:pPr>
            <w:r w:rsidRPr="00B8568B">
              <w:rPr>
                <w:rFonts w:ascii="Arial" w:hAnsi="Arial" w:cs="Arial"/>
                <w:i/>
                <w:sz w:val="24"/>
                <w:szCs w:val="24"/>
              </w:rPr>
              <w:t>Преподавательская деятельность по совместительству (место работы и занимаемая должность)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F568AC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568B">
              <w:rPr>
                <w:rFonts w:ascii="Arial" w:hAnsi="Arial" w:cs="Arial"/>
                <w:b/>
                <w:sz w:val="24"/>
                <w:szCs w:val="24"/>
              </w:rPr>
              <w:t>3. Образование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4E6235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C94" w:rsidRPr="00B8568B" w:rsidRDefault="004F7C94" w:rsidP="004F7C94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Курганское пед</w:t>
            </w:r>
            <w:r w:rsidRPr="00B8568B">
              <w:rPr>
                <w:rFonts w:ascii="Arial" w:hAnsi="Arial" w:cs="Arial"/>
                <w:lang w:val="ru-RU"/>
              </w:rPr>
              <w:t xml:space="preserve">агогическое  </w:t>
            </w:r>
            <w:r w:rsidRPr="00B8568B">
              <w:rPr>
                <w:rFonts w:ascii="Arial" w:hAnsi="Arial" w:cs="Arial"/>
              </w:rPr>
              <w:t>училище</w:t>
            </w:r>
            <w:r w:rsidRPr="00B8568B">
              <w:rPr>
                <w:rFonts w:ascii="Arial" w:hAnsi="Arial" w:cs="Arial"/>
                <w:lang w:val="ru-RU"/>
              </w:rPr>
              <w:t>,</w:t>
            </w:r>
            <w:r w:rsidRPr="00B8568B">
              <w:rPr>
                <w:rFonts w:ascii="Arial" w:hAnsi="Arial" w:cs="Arial"/>
              </w:rPr>
              <w:t xml:space="preserve"> 1986</w:t>
            </w:r>
            <w:r w:rsidRPr="00B8568B">
              <w:rPr>
                <w:rFonts w:ascii="Arial" w:hAnsi="Arial" w:cs="Arial"/>
                <w:lang w:val="ru-RU"/>
              </w:rPr>
              <w:t>г.</w:t>
            </w:r>
            <w:r w:rsidRPr="00B8568B">
              <w:rPr>
                <w:rFonts w:ascii="Arial" w:hAnsi="Arial" w:cs="Arial"/>
              </w:rPr>
              <w:t xml:space="preserve"> </w:t>
            </w:r>
          </w:p>
          <w:p w:rsidR="004F7C94" w:rsidRPr="00B8568B" w:rsidRDefault="004F7C94" w:rsidP="004F7C94">
            <w:pPr>
              <w:jc w:val="center"/>
              <w:rPr>
                <w:rFonts w:ascii="Arial" w:hAnsi="Arial" w:cs="Arial"/>
              </w:rPr>
            </w:pPr>
          </w:p>
          <w:p w:rsidR="004E6235" w:rsidRPr="00B8568B" w:rsidRDefault="004E6235" w:rsidP="000218DF">
            <w:pPr>
              <w:rPr>
                <w:rFonts w:ascii="Arial" w:hAnsi="Arial" w:cs="Arial"/>
              </w:rPr>
            </w:pP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lastRenderedPageBreak/>
              <w:t>Специальность, квалификация по диплому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C94" w:rsidRPr="00B8568B" w:rsidRDefault="004F7C94" w:rsidP="004F7C94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</w:rPr>
              <w:t>Дошкольное воспитание</w:t>
            </w:r>
            <w:r w:rsidRPr="00B8568B">
              <w:rPr>
                <w:rFonts w:ascii="Arial" w:hAnsi="Arial" w:cs="Arial"/>
                <w:lang w:val="ru-RU"/>
              </w:rPr>
              <w:t xml:space="preserve">, </w:t>
            </w:r>
          </w:p>
          <w:p w:rsidR="004F7C94" w:rsidRPr="00B8568B" w:rsidRDefault="004F7C94" w:rsidP="004F7C94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  <w:lang w:val="ru-RU"/>
              </w:rPr>
              <w:t>в</w:t>
            </w:r>
            <w:r w:rsidRPr="00B8568B">
              <w:rPr>
                <w:rFonts w:ascii="Arial" w:hAnsi="Arial" w:cs="Arial"/>
              </w:rPr>
              <w:t>оспитатель детского сада</w:t>
            </w:r>
          </w:p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B31" w:rsidRPr="00B8568B" w:rsidRDefault="008A5B31" w:rsidP="008A5B31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 xml:space="preserve">Курсы ИРОСТ </w:t>
            </w:r>
          </w:p>
          <w:p w:rsidR="008A5B31" w:rsidRPr="00B8568B" w:rsidRDefault="008A5B31" w:rsidP="008A5B31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по проблеме «Организация образовательной деятельности с детьми дошкольного возраста в условиях реализации ФГОС ДО»</w:t>
            </w:r>
          </w:p>
          <w:p w:rsidR="004E6235" w:rsidRPr="00B8568B" w:rsidRDefault="008A5B31" w:rsidP="008A5B31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 xml:space="preserve"> с 10.11.2014г. по 21.11.2014г.</w:t>
            </w:r>
          </w:p>
        </w:tc>
      </w:tr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568B">
              <w:rPr>
                <w:rFonts w:ascii="Arial" w:hAnsi="Arial" w:cs="Arial"/>
                <w:b/>
                <w:sz w:val="24"/>
                <w:szCs w:val="24"/>
              </w:rPr>
              <w:t>4. Общественная деятельность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4E6235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Участие в общественных организациях (наименование, направление деятел</w:t>
            </w:r>
            <w:r w:rsidRPr="00B8568B">
              <w:rPr>
                <w:rFonts w:ascii="Arial" w:hAnsi="Arial" w:cs="Arial"/>
                <w:sz w:val="24"/>
                <w:szCs w:val="24"/>
              </w:rPr>
              <w:t>ь</w:t>
            </w:r>
            <w:r w:rsidRPr="00B8568B">
              <w:rPr>
                <w:rFonts w:ascii="Arial" w:hAnsi="Arial" w:cs="Arial"/>
                <w:sz w:val="24"/>
                <w:szCs w:val="24"/>
              </w:rPr>
              <w:t>ности и дата вступления)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F568AC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4E6235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Участие в деятельности управляющего (школьного) совета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F568AC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E6235" w:rsidP="004E6235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Участие в профсоюзной деятельн</w:t>
            </w:r>
            <w:r w:rsidRPr="00B8568B">
              <w:rPr>
                <w:rFonts w:ascii="Arial" w:hAnsi="Arial" w:cs="Arial"/>
                <w:sz w:val="24"/>
                <w:szCs w:val="24"/>
              </w:rPr>
              <w:t>о</w:t>
            </w:r>
            <w:r w:rsidRPr="00B8568B">
              <w:rPr>
                <w:rFonts w:ascii="Arial" w:hAnsi="Arial" w:cs="Arial"/>
                <w:sz w:val="24"/>
                <w:szCs w:val="24"/>
              </w:rPr>
              <w:t>сти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8A5B31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Член  первичной профсоюзной организации муниципального казенного дошкольного образовательного учреждения «Лесниковский детский сад общеразвивающего вида №1»</w:t>
            </w:r>
          </w:p>
        </w:tc>
      </w:tr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568B">
              <w:rPr>
                <w:rFonts w:ascii="Arial" w:hAnsi="Arial" w:cs="Arial"/>
                <w:b/>
                <w:sz w:val="24"/>
                <w:szCs w:val="24"/>
              </w:rPr>
              <w:t>5. Семья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 xml:space="preserve">Семейное положение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замужем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Дети (имена и возраст)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Антон</w:t>
            </w:r>
            <w:r w:rsidR="0028389F" w:rsidRPr="00B8568B">
              <w:rPr>
                <w:rFonts w:ascii="Arial" w:hAnsi="Arial" w:cs="Arial"/>
                <w:lang w:val="ru-RU"/>
              </w:rPr>
              <w:t xml:space="preserve"> – 28 лет</w:t>
            </w:r>
          </w:p>
        </w:tc>
      </w:tr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568B">
              <w:rPr>
                <w:rFonts w:ascii="Arial" w:hAnsi="Arial" w:cs="Arial"/>
                <w:b/>
                <w:sz w:val="24"/>
                <w:szCs w:val="24"/>
              </w:rPr>
              <w:t>6. Досуг</w:t>
            </w:r>
          </w:p>
        </w:tc>
      </w:tr>
      <w:tr w:rsidR="004E6235" w:rsidRPr="00B8568B" w:rsidTr="004E6235">
        <w:trPr>
          <w:cantSplit/>
          <w:trHeight w:val="289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8568B">
              <w:rPr>
                <w:rFonts w:ascii="Arial" w:hAnsi="Arial" w:cs="Arial"/>
                <w:sz w:val="24"/>
                <w:szCs w:val="24"/>
              </w:rPr>
              <w:t>Хобби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28389F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 xml:space="preserve">Коллекционирование 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Спортивные увлечения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28389F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-</w:t>
            </w:r>
          </w:p>
        </w:tc>
      </w:tr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568B">
              <w:rPr>
                <w:rFonts w:ascii="Arial" w:hAnsi="Arial" w:cs="Arial"/>
                <w:b/>
                <w:sz w:val="24"/>
                <w:szCs w:val="24"/>
              </w:rPr>
              <w:t>7. Контакты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Рабочий адрес с индексом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8A5B31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  <w:lang w:val="ru-RU"/>
              </w:rPr>
              <w:t>Курганская обл., Кетовский р-он, с. Лесниково, мкр-он КГСХА, д.8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Домашний адрес с индексом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8A5B31" w:rsidP="00AC1A1D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 xml:space="preserve">Курганская обл., </w:t>
            </w:r>
            <w:r w:rsidR="00F568AC" w:rsidRPr="00B8568B">
              <w:rPr>
                <w:rFonts w:ascii="Arial" w:hAnsi="Arial" w:cs="Arial"/>
                <w:lang w:val="ru-RU"/>
              </w:rPr>
              <w:t xml:space="preserve">с. </w:t>
            </w:r>
            <w:r w:rsidRPr="00B8568B">
              <w:rPr>
                <w:rFonts w:ascii="Arial" w:hAnsi="Arial" w:cs="Arial"/>
                <w:lang w:val="ru-RU"/>
              </w:rPr>
              <w:t>Кетов</w:t>
            </w:r>
            <w:r w:rsidR="00F568AC" w:rsidRPr="00B8568B">
              <w:rPr>
                <w:rFonts w:ascii="Arial" w:hAnsi="Arial" w:cs="Arial"/>
                <w:lang w:val="ru-RU"/>
              </w:rPr>
              <w:t>о</w:t>
            </w:r>
            <w:r w:rsidRPr="00B8568B">
              <w:rPr>
                <w:rFonts w:ascii="Arial" w:hAnsi="Arial" w:cs="Arial"/>
                <w:lang w:val="ru-RU"/>
              </w:rPr>
              <w:t xml:space="preserve">,  </w:t>
            </w:r>
            <w:r w:rsidR="00AC1A1D" w:rsidRPr="00B8568B">
              <w:rPr>
                <w:rFonts w:ascii="Arial" w:hAnsi="Arial" w:cs="Arial"/>
                <w:lang w:val="ru-RU"/>
              </w:rPr>
              <w:t>ул. Лесная д.27а</w:t>
            </w:r>
            <w:r w:rsidRPr="00B8568B">
              <w:rPr>
                <w:rFonts w:ascii="Arial" w:hAnsi="Arial" w:cs="Arial"/>
                <w:lang w:val="ru-RU"/>
              </w:rPr>
              <w:t xml:space="preserve">, кв. </w:t>
            </w:r>
            <w:r w:rsidR="00AC1A1D" w:rsidRPr="00B8568B">
              <w:rPr>
                <w:rFonts w:ascii="Arial" w:hAnsi="Arial" w:cs="Arial"/>
                <w:lang w:val="ru-RU"/>
              </w:rPr>
              <w:t>11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Рабочий телефон с  кодом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(835231) 44-5-50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Домашний телефон с  кодом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-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 xml:space="preserve">Мобильный телефон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28389F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89226701467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 xml:space="preserve">Факс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-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Рабочая электронная почта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F568AC" w:rsidP="000218DF">
            <w:pPr>
              <w:rPr>
                <w:rFonts w:ascii="Arial" w:hAnsi="Arial" w:cs="Arial"/>
                <w:lang w:val="ru-RU"/>
              </w:rPr>
            </w:pPr>
            <w:hyperlink r:id="rId15" w:history="1">
              <w:r w:rsidRPr="00B8568B">
                <w:rPr>
                  <w:rStyle w:val="aff0"/>
                  <w:rFonts w:ascii="Arial" w:hAnsi="Arial" w:cs="Arial"/>
                  <w:color w:val="auto"/>
                  <w:lang w:val="en-US"/>
                </w:rPr>
                <w:t>kolosok.lesniki1@yandex.ru</w:t>
              </w:r>
            </w:hyperlink>
            <w:r w:rsidRPr="00B8568B">
              <w:rPr>
                <w:rFonts w:ascii="Arial" w:hAnsi="Arial" w:cs="Arial"/>
                <w:lang w:val="ru-RU"/>
              </w:rPr>
              <w:t xml:space="preserve"> 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Личная электронная почта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4F7C94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-</w:t>
            </w:r>
          </w:p>
        </w:tc>
      </w:tr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4E6235" w:rsidRPr="00B8568B" w:rsidRDefault="004E6235" w:rsidP="000218DF">
            <w:pPr>
              <w:pStyle w:val="afa"/>
              <w:tabs>
                <w:tab w:val="left" w:pos="426"/>
              </w:tabs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568B">
              <w:rPr>
                <w:rFonts w:ascii="Arial" w:hAnsi="Arial" w:cs="Arial"/>
                <w:b/>
                <w:sz w:val="24"/>
                <w:szCs w:val="24"/>
              </w:rPr>
              <w:t>8. Документы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Паспорт (серия, номер, кем и когда в</w:t>
            </w:r>
            <w:r w:rsidRPr="00B8568B">
              <w:rPr>
                <w:rFonts w:ascii="Arial" w:hAnsi="Arial" w:cs="Arial"/>
              </w:rPr>
              <w:t>ы</w:t>
            </w:r>
            <w:r w:rsidRPr="00B8568B">
              <w:rPr>
                <w:rFonts w:ascii="Arial" w:hAnsi="Arial" w:cs="Arial"/>
              </w:rPr>
              <w:t xml:space="preserve">дан, место прописки) </w:t>
            </w:r>
          </w:p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! ксерокопия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AC1A1D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3712 499555, отделение УФМС России по Курганской области в Кетовском районе, 07.08.2012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ИНН</w:t>
            </w:r>
          </w:p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! ксерокопия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AC1A1D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451000597007</w:t>
            </w:r>
          </w:p>
        </w:tc>
      </w:tr>
      <w:tr w:rsidR="004E6235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Свидетельство пенсионного государственного страхования</w:t>
            </w:r>
          </w:p>
          <w:p w:rsidR="004E6235" w:rsidRPr="00B8568B" w:rsidRDefault="004E6235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! ксерокопия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235" w:rsidRPr="00B8568B" w:rsidRDefault="00AC1A1D" w:rsidP="000218DF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077-922-016-18</w:t>
            </w:r>
          </w:p>
        </w:tc>
      </w:tr>
      <w:tr w:rsidR="004E6235" w:rsidRPr="00B8568B" w:rsidTr="000218DF">
        <w:trPr>
          <w:trHeight w:val="143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bottom"/>
          </w:tcPr>
          <w:p w:rsidR="004E6235" w:rsidRPr="00B8568B" w:rsidRDefault="004E6235" w:rsidP="004E6235">
            <w:pPr>
              <w:jc w:val="center"/>
              <w:rPr>
                <w:rFonts w:ascii="Arial" w:hAnsi="Arial" w:cs="Arial"/>
                <w:b/>
              </w:rPr>
            </w:pPr>
            <w:r w:rsidRPr="00B8568B">
              <w:rPr>
                <w:rFonts w:ascii="Arial" w:hAnsi="Arial" w:cs="Arial"/>
                <w:b/>
              </w:rPr>
              <w:t>9. Профессиональные ценности</w:t>
            </w:r>
          </w:p>
        </w:tc>
      </w:tr>
      <w:tr w:rsidR="00F568AC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AC" w:rsidRPr="00B8568B" w:rsidRDefault="00F568AC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Педагогическое кредо участника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AC" w:rsidRPr="00B8568B" w:rsidRDefault="00A522D4" w:rsidP="001F0112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Педагогика – это волшебство с отсроченным эффектом</w:t>
            </w:r>
          </w:p>
        </w:tc>
      </w:tr>
      <w:tr w:rsidR="00F568AC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AC" w:rsidRPr="00B8568B" w:rsidRDefault="00F568AC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lastRenderedPageBreak/>
              <w:t>Почему нравится работать в школе (де</w:t>
            </w:r>
            <w:r w:rsidRPr="00B8568B">
              <w:rPr>
                <w:rFonts w:ascii="Arial" w:hAnsi="Arial" w:cs="Arial"/>
              </w:rPr>
              <w:t>т</w:t>
            </w:r>
            <w:r w:rsidRPr="00B8568B">
              <w:rPr>
                <w:rFonts w:ascii="Arial" w:hAnsi="Arial" w:cs="Arial"/>
              </w:rPr>
              <w:t>ском саду, доме творчестве)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AC" w:rsidRPr="00B8568B" w:rsidRDefault="00F568AC" w:rsidP="001F0112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>Возможность реализовать свой творческий потенциал, дарить тепло и доброту детям</w:t>
            </w:r>
          </w:p>
        </w:tc>
      </w:tr>
      <w:tr w:rsidR="00F568AC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AC" w:rsidRPr="00B8568B" w:rsidRDefault="00F568AC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Профессиональные и личностные ценн</w:t>
            </w:r>
            <w:r w:rsidRPr="00B8568B">
              <w:rPr>
                <w:rFonts w:ascii="Arial" w:hAnsi="Arial" w:cs="Arial"/>
              </w:rPr>
              <w:t>о</w:t>
            </w:r>
            <w:r w:rsidRPr="00B8568B">
              <w:rPr>
                <w:rFonts w:ascii="Arial" w:hAnsi="Arial" w:cs="Arial"/>
              </w:rPr>
              <w:t>сти, наиболее близкие участнику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AC" w:rsidRPr="00B8568B" w:rsidRDefault="00F568AC" w:rsidP="001F0112">
            <w:pPr>
              <w:rPr>
                <w:rFonts w:ascii="Arial" w:hAnsi="Arial" w:cs="Arial"/>
                <w:lang w:val="ru-RU"/>
              </w:rPr>
            </w:pPr>
            <w:r w:rsidRPr="00B8568B">
              <w:rPr>
                <w:rFonts w:ascii="Arial" w:hAnsi="Arial" w:cs="Arial"/>
                <w:lang w:val="ru-RU"/>
              </w:rPr>
              <w:t xml:space="preserve">Порядочность, честность, справедливость, тактичность. </w:t>
            </w:r>
          </w:p>
        </w:tc>
      </w:tr>
      <w:tr w:rsidR="00F568AC" w:rsidRPr="00B8568B" w:rsidTr="000218DF">
        <w:trPr>
          <w:cantSplit/>
          <w:trHeight w:val="143"/>
          <w:jc w:val="center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8AC" w:rsidRPr="00B8568B" w:rsidRDefault="00F568AC" w:rsidP="000218DF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</w:rPr>
              <w:t>В чем, по мнению участника, состоит основная миссия победителя Фестиваля педагогического масте</w:t>
            </w:r>
            <w:r w:rsidRPr="00B8568B">
              <w:rPr>
                <w:rFonts w:ascii="Arial" w:hAnsi="Arial" w:cs="Arial"/>
              </w:rPr>
              <w:t>р</w:t>
            </w:r>
            <w:r w:rsidRPr="00B8568B">
              <w:rPr>
                <w:rFonts w:ascii="Arial" w:hAnsi="Arial" w:cs="Arial"/>
              </w:rPr>
              <w:t>ства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AC" w:rsidRPr="00B8568B" w:rsidRDefault="00F568AC" w:rsidP="001F0112">
            <w:pPr>
              <w:rPr>
                <w:rFonts w:ascii="Arial" w:hAnsi="Arial" w:cs="Arial"/>
              </w:rPr>
            </w:pPr>
            <w:r w:rsidRPr="00B8568B">
              <w:rPr>
                <w:rFonts w:ascii="Arial" w:hAnsi="Arial" w:cs="Arial"/>
                <w:lang w:val="ru-RU"/>
              </w:rPr>
              <w:t>Формирование позитивного общественного мнения о профессии педагога, распространение творческих идей, инновационных технологий</w:t>
            </w:r>
          </w:p>
        </w:tc>
      </w:tr>
    </w:tbl>
    <w:p w:rsidR="004E6235" w:rsidRPr="004E6235" w:rsidRDefault="004E6235" w:rsidP="004E6235">
      <w:pPr>
        <w:rPr>
          <w:rFonts w:ascii="Arial" w:hAnsi="Arial" w:cs="Arial"/>
        </w:rPr>
      </w:pPr>
    </w:p>
    <w:p w:rsidR="004E6235" w:rsidRPr="004E6235" w:rsidRDefault="004E6235" w:rsidP="004E6235">
      <w:pPr>
        <w:rPr>
          <w:rFonts w:ascii="Arial" w:hAnsi="Arial" w:cs="Arial"/>
        </w:rPr>
      </w:pPr>
      <w:r w:rsidRPr="004E6235">
        <w:rPr>
          <w:rFonts w:ascii="Arial" w:hAnsi="Arial" w:cs="Arial"/>
        </w:rPr>
        <w:t>Правильность сведений, представленных в информационной карте, подтверждаю: __________________________</w:t>
      </w:r>
      <w:r w:rsidR="005D7C0F">
        <w:rPr>
          <w:rFonts w:ascii="Arial" w:hAnsi="Arial" w:cs="Arial"/>
          <w:lang w:val="ru-RU"/>
        </w:rPr>
        <w:tab/>
      </w:r>
      <w:r w:rsidR="005D7C0F">
        <w:rPr>
          <w:rFonts w:ascii="Arial" w:hAnsi="Arial" w:cs="Arial"/>
          <w:lang w:val="ru-RU"/>
        </w:rPr>
        <w:tab/>
      </w:r>
      <w:r w:rsidR="005D7C0F">
        <w:rPr>
          <w:rFonts w:ascii="Arial" w:hAnsi="Arial" w:cs="Arial"/>
          <w:lang w:val="ru-RU"/>
        </w:rPr>
        <w:tab/>
      </w:r>
      <w:r w:rsidR="005D7C0F">
        <w:rPr>
          <w:rFonts w:ascii="Arial" w:hAnsi="Arial" w:cs="Arial"/>
          <w:lang w:val="ru-RU"/>
        </w:rPr>
        <w:tab/>
        <w:t xml:space="preserve">     </w:t>
      </w:r>
      <w:r w:rsidR="00F568AC">
        <w:rPr>
          <w:rFonts w:ascii="Arial" w:hAnsi="Arial" w:cs="Arial"/>
          <w:lang w:val="ru-RU"/>
        </w:rPr>
        <w:t xml:space="preserve">        </w:t>
      </w:r>
      <w:r w:rsidRPr="004E6235">
        <w:rPr>
          <w:rFonts w:ascii="Arial" w:hAnsi="Arial" w:cs="Arial"/>
        </w:rPr>
        <w:t xml:space="preserve"> (</w:t>
      </w:r>
      <w:r w:rsidR="00F568AC">
        <w:rPr>
          <w:rFonts w:ascii="Arial" w:hAnsi="Arial" w:cs="Arial"/>
          <w:lang w:val="ru-RU"/>
        </w:rPr>
        <w:t>Ерохина Ольга Ивановна</w:t>
      </w:r>
      <w:r w:rsidRPr="004E6235">
        <w:rPr>
          <w:rFonts w:ascii="Arial" w:hAnsi="Arial" w:cs="Arial"/>
        </w:rPr>
        <w:t>)</w:t>
      </w:r>
    </w:p>
    <w:p w:rsidR="004E6235" w:rsidRPr="004E6235" w:rsidRDefault="004E6235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</w:p>
    <w:p w:rsidR="004E6235" w:rsidRDefault="004E6235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  <w:r w:rsidRPr="004E6235">
        <w:rPr>
          <w:rFonts w:ascii="Arial" w:hAnsi="Arial" w:cs="Arial"/>
        </w:rPr>
        <w:t>«</w:t>
      </w:r>
      <w:r w:rsidR="00F568AC">
        <w:rPr>
          <w:rFonts w:ascii="Arial" w:hAnsi="Arial" w:cs="Arial"/>
          <w:lang w:val="ru-RU"/>
        </w:rPr>
        <w:t>16</w:t>
      </w:r>
      <w:r w:rsidRPr="004E6235">
        <w:rPr>
          <w:rFonts w:ascii="Arial" w:hAnsi="Arial" w:cs="Arial"/>
        </w:rPr>
        <w:t xml:space="preserve">» </w:t>
      </w:r>
      <w:r w:rsidR="00F568AC">
        <w:rPr>
          <w:rFonts w:ascii="Arial" w:hAnsi="Arial" w:cs="Arial"/>
          <w:lang w:val="ru-RU"/>
        </w:rPr>
        <w:t>февраля</w:t>
      </w:r>
      <w:r w:rsidRPr="004E6235">
        <w:rPr>
          <w:rFonts w:ascii="Arial" w:hAnsi="Arial" w:cs="Arial"/>
        </w:rPr>
        <w:t xml:space="preserve"> 20</w:t>
      </w:r>
      <w:r w:rsidR="00F568AC">
        <w:rPr>
          <w:rFonts w:ascii="Arial" w:hAnsi="Arial" w:cs="Arial"/>
          <w:lang w:val="ru-RU"/>
        </w:rPr>
        <w:t>16</w:t>
      </w:r>
      <w:r w:rsidRPr="004E6235">
        <w:rPr>
          <w:rFonts w:ascii="Arial" w:hAnsi="Arial" w:cs="Arial"/>
        </w:rPr>
        <w:t xml:space="preserve">г.        </w:t>
      </w: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Default="00F568AC" w:rsidP="004E6235">
      <w:pPr>
        <w:tabs>
          <w:tab w:val="left" w:pos="426"/>
        </w:tabs>
        <w:spacing w:line="360" w:lineRule="auto"/>
        <w:jc w:val="both"/>
        <w:rPr>
          <w:rFonts w:ascii="Arial" w:hAnsi="Arial" w:cs="Arial"/>
          <w:lang w:val="ru-RU"/>
        </w:rPr>
      </w:pPr>
    </w:p>
    <w:p w:rsidR="00F568AC" w:rsidRPr="00F364F4" w:rsidRDefault="00F568AC" w:rsidP="00F568AC">
      <w:pPr>
        <w:jc w:val="center"/>
        <w:rPr>
          <w:sz w:val="28"/>
          <w:szCs w:val="28"/>
          <w:lang w:val="ru-RU"/>
        </w:rPr>
      </w:pPr>
      <w:r w:rsidRPr="00F364F4">
        <w:rPr>
          <w:sz w:val="28"/>
          <w:szCs w:val="28"/>
          <w:lang w:val="ru-RU"/>
        </w:rPr>
        <w:t>Муниципальное казенное дошкольное образовательное учреждение</w:t>
      </w:r>
    </w:p>
    <w:p w:rsidR="00F568AC" w:rsidRPr="00F364F4" w:rsidRDefault="00F568AC" w:rsidP="00F568AC">
      <w:pPr>
        <w:jc w:val="center"/>
        <w:rPr>
          <w:sz w:val="28"/>
          <w:szCs w:val="28"/>
          <w:lang w:val="ru-RU"/>
        </w:rPr>
      </w:pPr>
      <w:r w:rsidRPr="00F364F4">
        <w:rPr>
          <w:sz w:val="28"/>
          <w:szCs w:val="28"/>
          <w:lang w:val="ru-RU"/>
        </w:rPr>
        <w:t xml:space="preserve"> «Лесниковский детский сад общеразвивающего вида №1»</w:t>
      </w:r>
    </w:p>
    <w:p w:rsidR="00F568AC" w:rsidRPr="00F364F4" w:rsidRDefault="00F568AC" w:rsidP="00F568AC">
      <w:pPr>
        <w:jc w:val="center"/>
        <w:rPr>
          <w:sz w:val="28"/>
          <w:szCs w:val="28"/>
          <w:lang w:val="ru-RU"/>
        </w:rPr>
      </w:pPr>
      <w:r w:rsidRPr="00F364F4">
        <w:rPr>
          <w:sz w:val="28"/>
          <w:szCs w:val="28"/>
          <w:lang w:val="ru-RU"/>
        </w:rPr>
        <w:t>Кетовского района</w:t>
      </w: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Default="00F568AC" w:rsidP="00F568AC">
      <w:pPr>
        <w:rPr>
          <w:sz w:val="20"/>
          <w:szCs w:val="20"/>
          <w:lang w:val="ru-RU"/>
        </w:rPr>
      </w:pPr>
    </w:p>
    <w:p w:rsidR="00B8568B" w:rsidRDefault="00B8568B" w:rsidP="00F568AC">
      <w:pPr>
        <w:rPr>
          <w:sz w:val="20"/>
          <w:szCs w:val="20"/>
          <w:lang w:val="ru-RU"/>
        </w:rPr>
      </w:pPr>
    </w:p>
    <w:p w:rsidR="00B8568B" w:rsidRDefault="00B8568B" w:rsidP="00F568AC">
      <w:pPr>
        <w:rPr>
          <w:sz w:val="20"/>
          <w:szCs w:val="20"/>
          <w:lang w:val="ru-RU"/>
        </w:rPr>
      </w:pPr>
    </w:p>
    <w:p w:rsidR="00B8568B" w:rsidRDefault="00B8568B" w:rsidP="00F568AC">
      <w:pPr>
        <w:rPr>
          <w:sz w:val="20"/>
          <w:szCs w:val="20"/>
          <w:lang w:val="ru-RU"/>
        </w:rPr>
      </w:pPr>
    </w:p>
    <w:p w:rsidR="00B8568B" w:rsidRDefault="00B8568B" w:rsidP="00F568AC">
      <w:pPr>
        <w:rPr>
          <w:sz w:val="20"/>
          <w:szCs w:val="20"/>
          <w:lang w:val="ru-RU"/>
        </w:rPr>
      </w:pPr>
    </w:p>
    <w:p w:rsidR="00B8568B" w:rsidRDefault="00B8568B" w:rsidP="00F568AC">
      <w:pPr>
        <w:rPr>
          <w:sz w:val="20"/>
          <w:szCs w:val="20"/>
          <w:lang w:val="ru-RU"/>
        </w:rPr>
      </w:pPr>
    </w:p>
    <w:p w:rsidR="00B8568B" w:rsidRDefault="00B8568B" w:rsidP="00F568AC">
      <w:pPr>
        <w:rPr>
          <w:sz w:val="20"/>
          <w:szCs w:val="20"/>
          <w:lang w:val="ru-RU"/>
        </w:rPr>
      </w:pPr>
    </w:p>
    <w:p w:rsidR="00B8568B" w:rsidRPr="001E2CEB" w:rsidRDefault="00B8568B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9E0B78" w:rsidP="00F568AC">
      <w:pPr>
        <w:rPr>
          <w:sz w:val="20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1718310</wp:posOffset>
            </wp:positionH>
            <wp:positionV relativeFrom="paragraph">
              <wp:posOffset>22225</wp:posOffset>
            </wp:positionV>
            <wp:extent cx="2619375" cy="3274695"/>
            <wp:effectExtent l="38100" t="38100" r="47625" b="40005"/>
            <wp:wrapTight wrapText="bothSides">
              <wp:wrapPolygon edited="0">
                <wp:start x="-314" y="-251"/>
                <wp:lineTo x="-314" y="21738"/>
                <wp:lineTo x="21836" y="21738"/>
                <wp:lineTo x="21836" y="-251"/>
                <wp:lineTo x="-314" y="-251"/>
              </wp:wrapPolygon>
            </wp:wrapTight>
            <wp:docPr id="20" name="Рисунок 20" descr="IMG_6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G_669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27469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A5A5A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Pr="001E2CEB" w:rsidRDefault="00F568AC" w:rsidP="00F568AC">
      <w:pPr>
        <w:rPr>
          <w:sz w:val="20"/>
          <w:szCs w:val="20"/>
          <w:lang w:val="ru-RU"/>
        </w:rPr>
      </w:pPr>
    </w:p>
    <w:p w:rsidR="00F568AC" w:rsidRDefault="00F568AC" w:rsidP="00F568AC">
      <w:pPr>
        <w:rPr>
          <w:sz w:val="20"/>
          <w:szCs w:val="20"/>
          <w:lang w:val="ru-RU"/>
        </w:rPr>
      </w:pPr>
    </w:p>
    <w:p w:rsidR="00F568AC" w:rsidRDefault="00F568AC" w:rsidP="00F568AC">
      <w:pPr>
        <w:rPr>
          <w:sz w:val="20"/>
          <w:szCs w:val="20"/>
          <w:lang w:val="ru-RU"/>
        </w:rPr>
      </w:pPr>
    </w:p>
    <w:p w:rsidR="00F568AC" w:rsidRDefault="00F568AC" w:rsidP="00F568AC">
      <w:pPr>
        <w:tabs>
          <w:tab w:val="left" w:pos="7335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</w:p>
    <w:p w:rsidR="00F568AC" w:rsidRDefault="00F568AC" w:rsidP="00F568AC">
      <w:pPr>
        <w:tabs>
          <w:tab w:val="left" w:pos="7335"/>
        </w:tabs>
        <w:rPr>
          <w:sz w:val="20"/>
          <w:szCs w:val="20"/>
          <w:lang w:val="ru-RU"/>
        </w:rPr>
      </w:pPr>
    </w:p>
    <w:p w:rsidR="00F568AC" w:rsidRDefault="00F568AC" w:rsidP="00F568AC">
      <w:pPr>
        <w:tabs>
          <w:tab w:val="left" w:pos="7335"/>
        </w:tabs>
        <w:jc w:val="center"/>
        <w:rPr>
          <w:sz w:val="28"/>
          <w:szCs w:val="28"/>
          <w:lang w:val="ru-RU"/>
        </w:rPr>
      </w:pPr>
    </w:p>
    <w:p w:rsidR="00F568AC" w:rsidRDefault="00F568AC" w:rsidP="00F568AC">
      <w:pPr>
        <w:tabs>
          <w:tab w:val="left" w:pos="7335"/>
        </w:tabs>
        <w:jc w:val="center"/>
        <w:rPr>
          <w:sz w:val="28"/>
          <w:szCs w:val="28"/>
          <w:lang w:val="ru-RU"/>
        </w:rPr>
      </w:pPr>
    </w:p>
    <w:p w:rsidR="00F568AC" w:rsidRDefault="00F568AC" w:rsidP="00F568AC">
      <w:pPr>
        <w:tabs>
          <w:tab w:val="left" w:pos="7335"/>
        </w:tabs>
        <w:jc w:val="center"/>
        <w:rPr>
          <w:sz w:val="28"/>
          <w:szCs w:val="28"/>
          <w:lang w:val="ru-RU"/>
        </w:rPr>
      </w:pPr>
    </w:p>
    <w:p w:rsidR="00F568AC" w:rsidRDefault="00F568AC" w:rsidP="00F568AC">
      <w:pPr>
        <w:tabs>
          <w:tab w:val="left" w:pos="7335"/>
        </w:tabs>
        <w:jc w:val="center"/>
        <w:rPr>
          <w:sz w:val="28"/>
          <w:szCs w:val="28"/>
          <w:lang w:val="ru-RU"/>
        </w:rPr>
      </w:pPr>
    </w:p>
    <w:p w:rsidR="00F568AC" w:rsidRPr="00F364F4" w:rsidRDefault="00F568AC" w:rsidP="00F568AC">
      <w:pPr>
        <w:tabs>
          <w:tab w:val="left" w:pos="7335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Ерохина Ольга Ивановна</w:t>
      </w:r>
    </w:p>
    <w:p w:rsidR="00F568AC" w:rsidRDefault="00F568AC" w:rsidP="00F568AC">
      <w:pPr>
        <w:tabs>
          <w:tab w:val="left" w:pos="7335"/>
        </w:tabs>
        <w:jc w:val="center"/>
        <w:rPr>
          <w:sz w:val="28"/>
          <w:szCs w:val="28"/>
          <w:lang w:val="ru-RU"/>
        </w:rPr>
      </w:pPr>
      <w:r w:rsidRPr="00F364F4">
        <w:rPr>
          <w:sz w:val="28"/>
          <w:szCs w:val="28"/>
          <w:lang w:val="ru-RU"/>
        </w:rPr>
        <w:t xml:space="preserve">Воспитатель </w:t>
      </w:r>
    </w:p>
    <w:p w:rsidR="00F568AC" w:rsidRPr="00F364F4" w:rsidRDefault="00F568AC" w:rsidP="00F568AC">
      <w:pPr>
        <w:tabs>
          <w:tab w:val="left" w:pos="7335"/>
        </w:tabs>
        <w:jc w:val="center"/>
        <w:rPr>
          <w:sz w:val="28"/>
          <w:szCs w:val="28"/>
          <w:lang w:val="ru-RU"/>
        </w:rPr>
      </w:pPr>
    </w:p>
    <w:p w:rsidR="00F568AC" w:rsidRPr="00F364F4" w:rsidRDefault="00F568AC" w:rsidP="00F568AC">
      <w:pPr>
        <w:tabs>
          <w:tab w:val="left" w:pos="7335"/>
        </w:tabs>
        <w:jc w:val="center"/>
        <w:rPr>
          <w:sz w:val="28"/>
          <w:szCs w:val="28"/>
          <w:lang w:val="ru-RU"/>
        </w:rPr>
      </w:pPr>
      <w:r w:rsidRPr="00F364F4">
        <w:rPr>
          <w:sz w:val="28"/>
          <w:szCs w:val="28"/>
          <w:lang w:val="ru-RU"/>
        </w:rPr>
        <w:t>Тема педагогического опыта</w:t>
      </w:r>
    </w:p>
    <w:p w:rsidR="00F568AC" w:rsidRPr="00F568AC" w:rsidRDefault="00F568AC" w:rsidP="00F568A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«</w:t>
      </w:r>
      <w:r w:rsidRPr="00F568AC">
        <w:rPr>
          <w:sz w:val="28"/>
          <w:szCs w:val="28"/>
        </w:rPr>
        <w:t>Развитие мелкой моторики и подготовки руки к письму у детей</w:t>
      </w:r>
    </w:p>
    <w:p w:rsidR="008A5B31" w:rsidRDefault="00F568AC" w:rsidP="00F85A2B">
      <w:pPr>
        <w:ind w:firstLine="709"/>
        <w:jc w:val="center"/>
        <w:rPr>
          <w:rFonts w:ascii="Arial" w:hAnsi="Arial" w:cs="Arial"/>
          <w:lang w:val="ru-RU"/>
        </w:rPr>
      </w:pPr>
      <w:r w:rsidRPr="00F568AC">
        <w:rPr>
          <w:sz w:val="28"/>
          <w:szCs w:val="28"/>
        </w:rPr>
        <w:t>на занятиях по изобразительной деятельности</w:t>
      </w:r>
      <w:r>
        <w:rPr>
          <w:sz w:val="28"/>
          <w:szCs w:val="28"/>
          <w:lang w:val="ru-RU"/>
        </w:rPr>
        <w:t>»</w:t>
      </w:r>
    </w:p>
    <w:p w:rsidR="008A5B31" w:rsidRDefault="008A5B31" w:rsidP="005D7C0F">
      <w:pPr>
        <w:jc w:val="right"/>
        <w:rPr>
          <w:rFonts w:ascii="Arial" w:hAnsi="Arial" w:cs="Arial"/>
          <w:lang w:val="ru-RU"/>
        </w:rPr>
      </w:pPr>
    </w:p>
    <w:p w:rsidR="00F764CD" w:rsidRDefault="00F764CD" w:rsidP="00F764CD">
      <w:pPr>
        <w:ind w:left="720"/>
        <w:jc w:val="right"/>
        <w:rPr>
          <w:rFonts w:ascii="Arial" w:hAnsi="Arial" w:cs="Arial"/>
          <w:lang w:val="ru-RU"/>
        </w:rPr>
      </w:pPr>
    </w:p>
    <w:sectPr w:rsidR="00F764CD" w:rsidSect="008C6BFC">
      <w:footerReference w:type="default" r:id="rId17"/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4EC" w:rsidRDefault="00F674EC" w:rsidP="003669C1">
      <w:r>
        <w:separator/>
      </w:r>
    </w:p>
  </w:endnote>
  <w:endnote w:type="continuationSeparator" w:id="0">
    <w:p w:rsidR="00F674EC" w:rsidRDefault="00F674EC" w:rsidP="0036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altName w:val="Courier New"/>
    <w:charset w:val="CC"/>
    <w:family w:val="script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9B2" w:rsidRDefault="009A59B2">
    <w:pPr>
      <w:pStyle w:val="af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E0B78">
      <w:rPr>
        <w:noProof/>
      </w:rPr>
      <w:t>1</w:t>
    </w:r>
    <w:r>
      <w:fldChar w:fldCharType="end"/>
    </w:r>
  </w:p>
  <w:p w:rsidR="009A59B2" w:rsidRDefault="009A59B2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4EC" w:rsidRDefault="00F674EC" w:rsidP="003669C1">
      <w:r>
        <w:separator/>
      </w:r>
    </w:p>
  </w:footnote>
  <w:footnote w:type="continuationSeparator" w:id="0">
    <w:p w:rsidR="00F674EC" w:rsidRDefault="00F674EC" w:rsidP="003669C1">
      <w:r>
        <w:continuationSeparator/>
      </w:r>
    </w:p>
  </w:footnote>
  <w:footnote w:id="1">
    <w:p w:rsidR="004E6235" w:rsidRDefault="004E6235" w:rsidP="004E6235">
      <w:pPr>
        <w:pStyle w:val="af8"/>
      </w:pPr>
      <w:r>
        <w:rPr>
          <w:rStyle w:val="af7"/>
        </w:rPr>
        <w:footnoteRef/>
      </w:r>
      <w:r>
        <w:t xml:space="preserve"> Поля информационной карты, </w:t>
      </w:r>
      <w:r>
        <w:rPr>
          <w:i/>
        </w:rPr>
        <w:t>выделенные курсивом</w:t>
      </w:r>
      <w:r>
        <w:t>, не обязательны для заполнения.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B253D61"/>
    <w:multiLevelType w:val="hybridMultilevel"/>
    <w:tmpl w:val="E65A9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A21E08"/>
    <w:multiLevelType w:val="hybridMultilevel"/>
    <w:tmpl w:val="7CB4A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81632C3"/>
    <w:multiLevelType w:val="hybridMultilevel"/>
    <w:tmpl w:val="2514C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BF670C"/>
    <w:multiLevelType w:val="hybridMultilevel"/>
    <w:tmpl w:val="E76CAC4E"/>
    <w:lvl w:ilvl="0" w:tplc="5F7A2446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8E213A"/>
    <w:multiLevelType w:val="hybridMultilevel"/>
    <w:tmpl w:val="C4DCB4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4F192E"/>
    <w:multiLevelType w:val="hybridMultilevel"/>
    <w:tmpl w:val="50B82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2E908A4"/>
    <w:multiLevelType w:val="multilevel"/>
    <w:tmpl w:val="7932F7A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4"/>
      </w:rPr>
    </w:lvl>
  </w:abstractNum>
  <w:abstractNum w:abstractNumId="16">
    <w:nsid w:val="23B507C6"/>
    <w:multiLevelType w:val="hybridMultilevel"/>
    <w:tmpl w:val="149294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BE371DA"/>
    <w:multiLevelType w:val="hybridMultilevel"/>
    <w:tmpl w:val="21C03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8320593"/>
    <w:multiLevelType w:val="hybridMultilevel"/>
    <w:tmpl w:val="F822E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86F2A5E"/>
    <w:multiLevelType w:val="multilevel"/>
    <w:tmpl w:val="723CC5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3B8A60D1"/>
    <w:multiLevelType w:val="hybridMultilevel"/>
    <w:tmpl w:val="FCFA8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DF45D2"/>
    <w:multiLevelType w:val="hybridMultilevel"/>
    <w:tmpl w:val="BBCAA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A659D3"/>
    <w:multiLevelType w:val="hybridMultilevel"/>
    <w:tmpl w:val="583C7A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5FD3371"/>
    <w:multiLevelType w:val="multilevel"/>
    <w:tmpl w:val="74E05822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935"/>
        </w:tabs>
        <w:ind w:left="19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725"/>
        </w:tabs>
        <w:ind w:left="47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940"/>
        </w:tabs>
        <w:ind w:left="5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15"/>
        </w:tabs>
        <w:ind w:left="7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0"/>
        </w:tabs>
        <w:ind w:left="87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305"/>
        </w:tabs>
        <w:ind w:left="103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11880" w:hanging="2160"/>
      </w:pPr>
      <w:rPr>
        <w:rFonts w:hint="default"/>
      </w:rPr>
    </w:lvl>
  </w:abstractNum>
  <w:abstractNum w:abstractNumId="24">
    <w:nsid w:val="464D490E"/>
    <w:multiLevelType w:val="hybridMultilevel"/>
    <w:tmpl w:val="B3DA5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7C754D6"/>
    <w:multiLevelType w:val="hybridMultilevel"/>
    <w:tmpl w:val="14D44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5F4E18"/>
    <w:multiLevelType w:val="hybridMultilevel"/>
    <w:tmpl w:val="5C84B750"/>
    <w:lvl w:ilvl="0" w:tplc="5F7A2446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273FF6"/>
    <w:multiLevelType w:val="multilevel"/>
    <w:tmpl w:val="A90495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2DF4AF4"/>
    <w:multiLevelType w:val="hybridMultilevel"/>
    <w:tmpl w:val="8E829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514F57"/>
    <w:multiLevelType w:val="hybridMultilevel"/>
    <w:tmpl w:val="E3F4BF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AC5586"/>
    <w:multiLevelType w:val="hybridMultilevel"/>
    <w:tmpl w:val="9E302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0532E9"/>
    <w:multiLevelType w:val="hybridMultilevel"/>
    <w:tmpl w:val="93768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EC5BF0"/>
    <w:multiLevelType w:val="hybridMultilevel"/>
    <w:tmpl w:val="BC0A7E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BA5348E"/>
    <w:multiLevelType w:val="hybridMultilevel"/>
    <w:tmpl w:val="E626F5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CEB07B3"/>
    <w:multiLevelType w:val="hybridMultilevel"/>
    <w:tmpl w:val="433CE6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F1A6326"/>
    <w:multiLevelType w:val="hybridMultilevel"/>
    <w:tmpl w:val="0526019C"/>
    <w:lvl w:ilvl="0" w:tplc="D01AEF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F815127"/>
    <w:multiLevelType w:val="hybridMultilevel"/>
    <w:tmpl w:val="2D78A98C"/>
    <w:lvl w:ilvl="0" w:tplc="D01AEF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5"/>
  </w:num>
  <w:num w:numId="4">
    <w:abstractNumId w:val="15"/>
  </w:num>
  <w:num w:numId="5">
    <w:abstractNumId w:val="33"/>
  </w:num>
  <w:num w:numId="6">
    <w:abstractNumId w:val="10"/>
  </w:num>
  <w:num w:numId="7">
    <w:abstractNumId w:val="13"/>
  </w:num>
  <w:num w:numId="8">
    <w:abstractNumId w:val="31"/>
  </w:num>
  <w:num w:numId="9">
    <w:abstractNumId w:val="12"/>
  </w:num>
  <w:num w:numId="10">
    <w:abstractNumId w:val="17"/>
  </w:num>
  <w:num w:numId="11">
    <w:abstractNumId w:val="32"/>
  </w:num>
  <w:num w:numId="12">
    <w:abstractNumId w:val="11"/>
  </w:num>
  <w:num w:numId="13">
    <w:abstractNumId w:val="26"/>
  </w:num>
  <w:num w:numId="14">
    <w:abstractNumId w:val="16"/>
  </w:num>
  <w:num w:numId="15">
    <w:abstractNumId w:val="27"/>
  </w:num>
  <w:num w:numId="16">
    <w:abstractNumId w:val="23"/>
  </w:num>
  <w:num w:numId="17">
    <w:abstractNumId w:val="9"/>
  </w:num>
  <w:num w:numId="18">
    <w:abstractNumId w:val="14"/>
  </w:num>
  <w:num w:numId="19">
    <w:abstractNumId w:val="30"/>
  </w:num>
  <w:num w:numId="20">
    <w:abstractNumId w:val="28"/>
  </w:num>
  <w:num w:numId="21">
    <w:abstractNumId w:val="29"/>
  </w:num>
  <w:num w:numId="22">
    <w:abstractNumId w:val="21"/>
  </w:num>
  <w:num w:numId="23">
    <w:abstractNumId w:val="24"/>
  </w:num>
  <w:num w:numId="24">
    <w:abstractNumId w:val="22"/>
  </w:num>
  <w:num w:numId="25">
    <w:abstractNumId w:val="34"/>
  </w:num>
  <w:num w:numId="26">
    <w:abstractNumId w:val="18"/>
  </w:num>
  <w:num w:numId="27">
    <w:abstractNumId w:val="35"/>
  </w:num>
  <w:num w:numId="28">
    <w:abstractNumId w:val="3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E5"/>
    <w:rsid w:val="000037B9"/>
    <w:rsid w:val="00010658"/>
    <w:rsid w:val="0001263D"/>
    <w:rsid w:val="000218DF"/>
    <w:rsid w:val="0004093B"/>
    <w:rsid w:val="00042431"/>
    <w:rsid w:val="0006060E"/>
    <w:rsid w:val="00065546"/>
    <w:rsid w:val="00092148"/>
    <w:rsid w:val="00095848"/>
    <w:rsid w:val="000F17DE"/>
    <w:rsid w:val="000F448B"/>
    <w:rsid w:val="00102076"/>
    <w:rsid w:val="00103BDF"/>
    <w:rsid w:val="0014020A"/>
    <w:rsid w:val="0014743F"/>
    <w:rsid w:val="00165CA4"/>
    <w:rsid w:val="001666B5"/>
    <w:rsid w:val="00170BD3"/>
    <w:rsid w:val="001842E5"/>
    <w:rsid w:val="00194BAF"/>
    <w:rsid w:val="001A0969"/>
    <w:rsid w:val="001B2D8B"/>
    <w:rsid w:val="001B3932"/>
    <w:rsid w:val="001C1364"/>
    <w:rsid w:val="001C2AC9"/>
    <w:rsid w:val="001E0B54"/>
    <w:rsid w:val="001F0112"/>
    <w:rsid w:val="0021057C"/>
    <w:rsid w:val="0021468A"/>
    <w:rsid w:val="00227B67"/>
    <w:rsid w:val="0023042A"/>
    <w:rsid w:val="002351C0"/>
    <w:rsid w:val="00235B37"/>
    <w:rsid w:val="00256515"/>
    <w:rsid w:val="00260A5E"/>
    <w:rsid w:val="00261EB8"/>
    <w:rsid w:val="00277E48"/>
    <w:rsid w:val="0028389F"/>
    <w:rsid w:val="002A4CF8"/>
    <w:rsid w:val="002A53BD"/>
    <w:rsid w:val="002A6FE9"/>
    <w:rsid w:val="002B0A22"/>
    <w:rsid w:val="002B243F"/>
    <w:rsid w:val="002B75FD"/>
    <w:rsid w:val="002D68DB"/>
    <w:rsid w:val="002E1F67"/>
    <w:rsid w:val="00307023"/>
    <w:rsid w:val="003071B3"/>
    <w:rsid w:val="0031398C"/>
    <w:rsid w:val="00316BCC"/>
    <w:rsid w:val="00322B2D"/>
    <w:rsid w:val="00322C72"/>
    <w:rsid w:val="003616D7"/>
    <w:rsid w:val="003669C1"/>
    <w:rsid w:val="0037163C"/>
    <w:rsid w:val="00372A2D"/>
    <w:rsid w:val="00373E5D"/>
    <w:rsid w:val="00387759"/>
    <w:rsid w:val="003A4D3E"/>
    <w:rsid w:val="003B1FCE"/>
    <w:rsid w:val="003C039B"/>
    <w:rsid w:val="003D1B62"/>
    <w:rsid w:val="003E54E8"/>
    <w:rsid w:val="003F3E99"/>
    <w:rsid w:val="003F461C"/>
    <w:rsid w:val="00403FDD"/>
    <w:rsid w:val="00410906"/>
    <w:rsid w:val="00415778"/>
    <w:rsid w:val="0042176B"/>
    <w:rsid w:val="00446C31"/>
    <w:rsid w:val="00460283"/>
    <w:rsid w:val="00461841"/>
    <w:rsid w:val="00471F2C"/>
    <w:rsid w:val="00486D8E"/>
    <w:rsid w:val="004919B2"/>
    <w:rsid w:val="0049683F"/>
    <w:rsid w:val="004A41C1"/>
    <w:rsid w:val="004A7C97"/>
    <w:rsid w:val="004B0556"/>
    <w:rsid w:val="004E6235"/>
    <w:rsid w:val="004F5260"/>
    <w:rsid w:val="004F7C94"/>
    <w:rsid w:val="0050152A"/>
    <w:rsid w:val="00504E8A"/>
    <w:rsid w:val="00517015"/>
    <w:rsid w:val="005262A1"/>
    <w:rsid w:val="00535D0F"/>
    <w:rsid w:val="0054192B"/>
    <w:rsid w:val="00570E24"/>
    <w:rsid w:val="00583275"/>
    <w:rsid w:val="005A52E7"/>
    <w:rsid w:val="005B7062"/>
    <w:rsid w:val="005C203A"/>
    <w:rsid w:val="005C5A03"/>
    <w:rsid w:val="005C6A2F"/>
    <w:rsid w:val="005D7C0F"/>
    <w:rsid w:val="00623403"/>
    <w:rsid w:val="00636B07"/>
    <w:rsid w:val="0064410F"/>
    <w:rsid w:val="00662616"/>
    <w:rsid w:val="006663AC"/>
    <w:rsid w:val="006734B1"/>
    <w:rsid w:val="006A050B"/>
    <w:rsid w:val="006A1D81"/>
    <w:rsid w:val="006C2F7B"/>
    <w:rsid w:val="006E6626"/>
    <w:rsid w:val="006F6DD3"/>
    <w:rsid w:val="00702C6C"/>
    <w:rsid w:val="00703AB4"/>
    <w:rsid w:val="00704E64"/>
    <w:rsid w:val="00717647"/>
    <w:rsid w:val="007345A8"/>
    <w:rsid w:val="0075127B"/>
    <w:rsid w:val="007621C0"/>
    <w:rsid w:val="00774D57"/>
    <w:rsid w:val="00775AC7"/>
    <w:rsid w:val="007865F9"/>
    <w:rsid w:val="007B55A3"/>
    <w:rsid w:val="007D26F0"/>
    <w:rsid w:val="007D39CC"/>
    <w:rsid w:val="007D5D9A"/>
    <w:rsid w:val="007E1BB1"/>
    <w:rsid w:val="007E2C50"/>
    <w:rsid w:val="007F45DA"/>
    <w:rsid w:val="0080653D"/>
    <w:rsid w:val="0082190F"/>
    <w:rsid w:val="00843324"/>
    <w:rsid w:val="00844457"/>
    <w:rsid w:val="00845331"/>
    <w:rsid w:val="00850D7E"/>
    <w:rsid w:val="00871CAE"/>
    <w:rsid w:val="00880707"/>
    <w:rsid w:val="0089026A"/>
    <w:rsid w:val="00897A51"/>
    <w:rsid w:val="008A5B31"/>
    <w:rsid w:val="008A6E62"/>
    <w:rsid w:val="008B3043"/>
    <w:rsid w:val="008B36BA"/>
    <w:rsid w:val="008C179E"/>
    <w:rsid w:val="008C6BFC"/>
    <w:rsid w:val="008D2233"/>
    <w:rsid w:val="008D31C2"/>
    <w:rsid w:val="008F642C"/>
    <w:rsid w:val="00905B87"/>
    <w:rsid w:val="0091363F"/>
    <w:rsid w:val="00915E7F"/>
    <w:rsid w:val="00921AB4"/>
    <w:rsid w:val="009348C4"/>
    <w:rsid w:val="009366CB"/>
    <w:rsid w:val="00961E02"/>
    <w:rsid w:val="009A59B2"/>
    <w:rsid w:val="009B727D"/>
    <w:rsid w:val="009C47BB"/>
    <w:rsid w:val="009D10DD"/>
    <w:rsid w:val="009E0B78"/>
    <w:rsid w:val="009E151F"/>
    <w:rsid w:val="009E7087"/>
    <w:rsid w:val="009F09F6"/>
    <w:rsid w:val="009F28C8"/>
    <w:rsid w:val="009F6442"/>
    <w:rsid w:val="00A0198C"/>
    <w:rsid w:val="00A2156B"/>
    <w:rsid w:val="00A25AD7"/>
    <w:rsid w:val="00A33D4E"/>
    <w:rsid w:val="00A362B0"/>
    <w:rsid w:val="00A36DEE"/>
    <w:rsid w:val="00A51424"/>
    <w:rsid w:val="00A522D4"/>
    <w:rsid w:val="00A534EE"/>
    <w:rsid w:val="00A53C57"/>
    <w:rsid w:val="00A90FCC"/>
    <w:rsid w:val="00A97EDE"/>
    <w:rsid w:val="00AB2ADF"/>
    <w:rsid w:val="00AC1A1D"/>
    <w:rsid w:val="00AC4F46"/>
    <w:rsid w:val="00AD438E"/>
    <w:rsid w:val="00AF503A"/>
    <w:rsid w:val="00B01357"/>
    <w:rsid w:val="00B065F6"/>
    <w:rsid w:val="00B10617"/>
    <w:rsid w:val="00B20FB3"/>
    <w:rsid w:val="00B31F12"/>
    <w:rsid w:val="00B350A0"/>
    <w:rsid w:val="00B35CDF"/>
    <w:rsid w:val="00B5177D"/>
    <w:rsid w:val="00B56596"/>
    <w:rsid w:val="00B56D44"/>
    <w:rsid w:val="00B70CA9"/>
    <w:rsid w:val="00B8568B"/>
    <w:rsid w:val="00BA40E8"/>
    <w:rsid w:val="00BA6F1F"/>
    <w:rsid w:val="00BC10F0"/>
    <w:rsid w:val="00BD1390"/>
    <w:rsid w:val="00BE1684"/>
    <w:rsid w:val="00BE7F74"/>
    <w:rsid w:val="00BF0FAB"/>
    <w:rsid w:val="00C010D2"/>
    <w:rsid w:val="00C168B1"/>
    <w:rsid w:val="00C33FFB"/>
    <w:rsid w:val="00C42A89"/>
    <w:rsid w:val="00C42FB3"/>
    <w:rsid w:val="00C45D01"/>
    <w:rsid w:val="00C52F09"/>
    <w:rsid w:val="00C64CB2"/>
    <w:rsid w:val="00C86929"/>
    <w:rsid w:val="00C871BC"/>
    <w:rsid w:val="00C928CA"/>
    <w:rsid w:val="00CD0567"/>
    <w:rsid w:val="00CE49D5"/>
    <w:rsid w:val="00CE6EC0"/>
    <w:rsid w:val="00D0464B"/>
    <w:rsid w:val="00D054D9"/>
    <w:rsid w:val="00D07C17"/>
    <w:rsid w:val="00D1108E"/>
    <w:rsid w:val="00D35C17"/>
    <w:rsid w:val="00D455B7"/>
    <w:rsid w:val="00D47BC2"/>
    <w:rsid w:val="00D51497"/>
    <w:rsid w:val="00D51AC8"/>
    <w:rsid w:val="00D9249C"/>
    <w:rsid w:val="00D94890"/>
    <w:rsid w:val="00DB0E8E"/>
    <w:rsid w:val="00DC76FF"/>
    <w:rsid w:val="00DD08D4"/>
    <w:rsid w:val="00DE2E26"/>
    <w:rsid w:val="00DE5163"/>
    <w:rsid w:val="00DF20C1"/>
    <w:rsid w:val="00E01DDA"/>
    <w:rsid w:val="00E05C5C"/>
    <w:rsid w:val="00E10CD3"/>
    <w:rsid w:val="00E11F64"/>
    <w:rsid w:val="00E1627C"/>
    <w:rsid w:val="00E6018E"/>
    <w:rsid w:val="00E61FB1"/>
    <w:rsid w:val="00E66D0F"/>
    <w:rsid w:val="00E67D9D"/>
    <w:rsid w:val="00E730AF"/>
    <w:rsid w:val="00E85477"/>
    <w:rsid w:val="00EA07BB"/>
    <w:rsid w:val="00EA0F6A"/>
    <w:rsid w:val="00ED3D46"/>
    <w:rsid w:val="00ED427E"/>
    <w:rsid w:val="00ED5D09"/>
    <w:rsid w:val="00EE0A8D"/>
    <w:rsid w:val="00F1403A"/>
    <w:rsid w:val="00F206BC"/>
    <w:rsid w:val="00F22D7C"/>
    <w:rsid w:val="00F2709A"/>
    <w:rsid w:val="00F30136"/>
    <w:rsid w:val="00F33BDC"/>
    <w:rsid w:val="00F447E3"/>
    <w:rsid w:val="00F45D69"/>
    <w:rsid w:val="00F520B3"/>
    <w:rsid w:val="00F53DBA"/>
    <w:rsid w:val="00F568AC"/>
    <w:rsid w:val="00F674EC"/>
    <w:rsid w:val="00F764CD"/>
    <w:rsid w:val="00F76B44"/>
    <w:rsid w:val="00F76D56"/>
    <w:rsid w:val="00F773CF"/>
    <w:rsid w:val="00F77686"/>
    <w:rsid w:val="00F8130E"/>
    <w:rsid w:val="00F85A2B"/>
    <w:rsid w:val="00F85DF4"/>
    <w:rsid w:val="00F8681D"/>
    <w:rsid w:val="00F9509A"/>
    <w:rsid w:val="00F97099"/>
    <w:rsid w:val="00FA5BD8"/>
    <w:rsid w:val="00FB493E"/>
    <w:rsid w:val="00FC294F"/>
    <w:rsid w:val="00FC397F"/>
    <w:rsid w:val="00FD1CB8"/>
    <w:rsid w:val="00FD424E"/>
    <w:rsid w:val="00FE632E"/>
    <w:rsid w:val="00FE68C2"/>
    <w:rsid w:val="00FE7989"/>
    <w:rsid w:val="00FF0089"/>
    <w:rsid w:val="00FF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1">
    <w:name w:val="heading 1"/>
    <w:basedOn w:val="a"/>
    <w:next w:val="a"/>
    <w:link w:val="10"/>
    <w:uiPriority w:val="9"/>
    <w:qFormat/>
    <w:rsid w:val="00A362B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Arial" w:hAnsi="Arial"/>
      <w:sz w:val="28"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rFonts w:ascii="Symbol" w:hAnsi="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WW8Num11z1">
    <w:name w:val="WW8Num11z1"/>
    <w:rPr>
      <w:rFonts w:ascii="OpenSymbol" w:hAnsi="OpenSymbol" w:cs="OpenSymbol"/>
    </w:rPr>
  </w:style>
  <w:style w:type="character" w:customStyle="1" w:styleId="WW-Absatz-Standardschriftart">
    <w:name w:val="WW-Absatz-Standardschriftart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customStyle="1" w:styleId="a4">
    <w:name w:val="Символ нумерации"/>
  </w:style>
  <w:style w:type="character" w:customStyle="1" w:styleId="WW8Num13z0">
    <w:name w:val="WW8Num13z0"/>
    <w:rPr>
      <w:rFonts w:ascii="Symbol" w:hAnsi="Symbol"/>
    </w:rPr>
  </w:style>
  <w:style w:type="character" w:customStyle="1" w:styleId="WW8Num4z0">
    <w:name w:val="WW8Num4z0"/>
    <w:rPr>
      <w:color w:val="000000"/>
    </w:rPr>
  </w:style>
  <w:style w:type="character" w:customStyle="1" w:styleId="WW8Num18z0">
    <w:name w:val="WW8Num18z0"/>
    <w:rPr>
      <w:rFonts w:ascii="Symbol" w:hAnsi="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a6">
    <w:name w:val="Body Text"/>
    <w:basedOn w:val="a"/>
    <w:link w:val="a7"/>
    <w:pPr>
      <w:spacing w:after="120"/>
    </w:pPr>
  </w:style>
  <w:style w:type="paragraph" w:styleId="a8">
    <w:name w:val="List"/>
    <w:basedOn w:val="a6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5"/>
    <w:next w:val="aa"/>
    <w:link w:val="ab"/>
    <w:qFormat/>
  </w:style>
  <w:style w:type="paragraph" w:styleId="aa">
    <w:name w:val="Subtitle"/>
    <w:basedOn w:val="a5"/>
    <w:next w:val="a6"/>
    <w:link w:val="ac"/>
    <w:qFormat/>
    <w:pPr>
      <w:jc w:val="center"/>
    </w:pPr>
    <w:rPr>
      <w:i/>
      <w:iCs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Body Text Indent"/>
    <w:basedOn w:val="a"/>
    <w:link w:val="af0"/>
    <w:pPr>
      <w:jc w:val="both"/>
    </w:pPr>
    <w:rPr>
      <w:sz w:val="28"/>
    </w:rPr>
  </w:style>
  <w:style w:type="paragraph" w:customStyle="1" w:styleId="af1">
    <w:name w:val="Содержимое врезки"/>
    <w:basedOn w:val="a6"/>
  </w:style>
  <w:style w:type="table" w:styleId="af2">
    <w:name w:val="Table Grid"/>
    <w:basedOn w:val="a1"/>
    <w:rsid w:val="00170BD3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semiHidden/>
    <w:unhideWhenUsed/>
    <w:rsid w:val="003669C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semiHidden/>
    <w:rsid w:val="003669C1"/>
    <w:rPr>
      <w:rFonts w:eastAsia="Lucida Sans Unicode"/>
      <w:kern w:val="1"/>
      <w:sz w:val="24"/>
      <w:szCs w:val="24"/>
      <w:lang/>
    </w:rPr>
  </w:style>
  <w:style w:type="paragraph" w:styleId="af5">
    <w:name w:val="footer"/>
    <w:basedOn w:val="a"/>
    <w:link w:val="af6"/>
    <w:uiPriority w:val="99"/>
    <w:unhideWhenUsed/>
    <w:rsid w:val="003669C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3669C1"/>
    <w:rPr>
      <w:rFonts w:eastAsia="Lucida Sans Unicode"/>
      <w:kern w:val="1"/>
      <w:sz w:val="24"/>
      <w:szCs w:val="24"/>
      <w:lang/>
    </w:rPr>
  </w:style>
  <w:style w:type="character" w:styleId="af7">
    <w:name w:val="footnote reference"/>
    <w:rsid w:val="007865F9"/>
    <w:rPr>
      <w:vertAlign w:val="superscript"/>
    </w:rPr>
  </w:style>
  <w:style w:type="paragraph" w:styleId="af8">
    <w:name w:val="footnote text"/>
    <w:basedOn w:val="a"/>
    <w:link w:val="af9"/>
    <w:rsid w:val="007865F9"/>
    <w:pPr>
      <w:suppressLineNumbers/>
      <w:ind w:left="283" w:hanging="283"/>
    </w:pPr>
    <w:rPr>
      <w:rFonts w:eastAsia="Andale Sans UI"/>
      <w:sz w:val="20"/>
      <w:szCs w:val="20"/>
    </w:rPr>
  </w:style>
  <w:style w:type="paragraph" w:customStyle="1" w:styleId="afa">
    <w:name w:val="МОН"/>
    <w:basedOn w:val="a"/>
    <w:rsid w:val="007865F9"/>
    <w:pPr>
      <w:widowControl/>
      <w:suppressAutoHyphens w:val="0"/>
      <w:spacing w:line="360" w:lineRule="auto"/>
      <w:ind w:firstLine="709"/>
      <w:jc w:val="both"/>
    </w:pPr>
    <w:rPr>
      <w:rFonts w:eastAsia="Times New Roman"/>
      <w:kern w:val="0"/>
      <w:sz w:val="28"/>
      <w:szCs w:val="28"/>
      <w:lang w:val="ru-RU" w:eastAsia="ru-RU"/>
    </w:rPr>
  </w:style>
  <w:style w:type="paragraph" w:styleId="2">
    <w:name w:val="Body Text 2"/>
    <w:basedOn w:val="a"/>
    <w:link w:val="20"/>
    <w:uiPriority w:val="99"/>
    <w:semiHidden/>
    <w:unhideWhenUsed/>
    <w:rsid w:val="00256515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256515"/>
    <w:rPr>
      <w:rFonts w:eastAsia="Lucida Sans Unicode"/>
      <w:kern w:val="1"/>
      <w:sz w:val="24"/>
      <w:szCs w:val="24"/>
      <w:lang/>
    </w:rPr>
  </w:style>
  <w:style w:type="character" w:customStyle="1" w:styleId="ab">
    <w:name w:val="Название Знак"/>
    <w:link w:val="a9"/>
    <w:rsid w:val="00256515"/>
    <w:rPr>
      <w:rFonts w:ascii="Arial" w:eastAsia="Andale Sans UI" w:hAnsi="Arial" w:cs="Tahoma"/>
      <w:kern w:val="1"/>
      <w:sz w:val="28"/>
      <w:szCs w:val="28"/>
      <w:lang/>
    </w:rPr>
  </w:style>
  <w:style w:type="character" w:customStyle="1" w:styleId="ac">
    <w:name w:val="Подзаголовок Знак"/>
    <w:link w:val="aa"/>
    <w:rsid w:val="00256515"/>
    <w:rPr>
      <w:rFonts w:ascii="Arial" w:eastAsia="Andale Sans UI" w:hAnsi="Arial" w:cs="Tahoma"/>
      <w:i/>
      <w:iCs/>
      <w:kern w:val="1"/>
      <w:sz w:val="28"/>
      <w:szCs w:val="28"/>
      <w:lang/>
    </w:rPr>
  </w:style>
  <w:style w:type="character" w:customStyle="1" w:styleId="afb">
    <w:name w:val="Основной текст_"/>
    <w:link w:val="13"/>
    <w:rsid w:val="00065546"/>
    <w:rPr>
      <w:sz w:val="19"/>
      <w:szCs w:val="19"/>
      <w:shd w:val="clear" w:color="auto" w:fill="FFFFFF"/>
    </w:rPr>
  </w:style>
  <w:style w:type="paragraph" w:customStyle="1" w:styleId="13">
    <w:name w:val="Основной текст1"/>
    <w:basedOn w:val="a"/>
    <w:link w:val="afb"/>
    <w:rsid w:val="00065546"/>
    <w:pPr>
      <w:widowControl/>
      <w:shd w:val="clear" w:color="auto" w:fill="FFFFFF"/>
      <w:suppressAutoHyphens w:val="0"/>
      <w:spacing w:before="240" w:line="0" w:lineRule="atLeast"/>
    </w:pPr>
    <w:rPr>
      <w:rFonts w:eastAsia="Times New Roman"/>
      <w:kern w:val="0"/>
      <w:sz w:val="19"/>
      <w:szCs w:val="19"/>
      <w:lang w:val="ru-RU" w:eastAsia="ru-RU"/>
    </w:rPr>
  </w:style>
  <w:style w:type="paragraph" w:styleId="afc">
    <w:name w:val="Balloon Text"/>
    <w:basedOn w:val="a"/>
    <w:link w:val="afd"/>
    <w:uiPriority w:val="99"/>
    <w:semiHidden/>
    <w:unhideWhenUsed/>
    <w:rsid w:val="00B35CDF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B35CDF"/>
    <w:rPr>
      <w:rFonts w:ascii="Tahoma" w:eastAsia="Lucida Sans Unicode" w:hAnsi="Tahoma" w:cs="Tahoma"/>
      <w:kern w:val="1"/>
      <w:sz w:val="16"/>
      <w:szCs w:val="16"/>
      <w:lang/>
    </w:rPr>
  </w:style>
  <w:style w:type="paragraph" w:styleId="afe">
    <w:name w:val="List Paragraph"/>
    <w:basedOn w:val="a"/>
    <w:uiPriority w:val="34"/>
    <w:qFormat/>
    <w:rsid w:val="00A0198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val="ru-RU" w:eastAsia="ru-RU"/>
    </w:rPr>
  </w:style>
  <w:style w:type="character" w:customStyle="1" w:styleId="10">
    <w:name w:val="Заголовок 1 Знак"/>
    <w:link w:val="1"/>
    <w:uiPriority w:val="9"/>
    <w:rsid w:val="00A362B0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30">
    <w:name w:val="Заголовок 3 Знак"/>
    <w:link w:val="3"/>
    <w:rsid w:val="00A362B0"/>
    <w:rPr>
      <w:rFonts w:ascii="Arial" w:eastAsia="Lucida Sans Unicode" w:hAnsi="Arial"/>
      <w:kern w:val="1"/>
      <w:sz w:val="28"/>
      <w:lang/>
    </w:rPr>
  </w:style>
  <w:style w:type="character" w:customStyle="1" w:styleId="a7">
    <w:name w:val="Основной текст Знак"/>
    <w:link w:val="a6"/>
    <w:rsid w:val="00A362B0"/>
    <w:rPr>
      <w:rFonts w:eastAsia="Lucida Sans Unicode"/>
      <w:kern w:val="1"/>
      <w:sz w:val="24"/>
      <w:szCs w:val="24"/>
      <w:lang/>
    </w:rPr>
  </w:style>
  <w:style w:type="character" w:customStyle="1" w:styleId="af0">
    <w:name w:val="Основной текст с отступом Знак"/>
    <w:link w:val="af"/>
    <w:rsid w:val="00A362B0"/>
    <w:rPr>
      <w:rFonts w:eastAsia="Lucida Sans Unicode"/>
      <w:kern w:val="1"/>
      <w:sz w:val="28"/>
      <w:szCs w:val="24"/>
      <w:lang/>
    </w:rPr>
  </w:style>
  <w:style w:type="paragraph" w:styleId="aff">
    <w:name w:val="Normal (Web)"/>
    <w:basedOn w:val="a"/>
    <w:unhideWhenUsed/>
    <w:rsid w:val="00A362B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character" w:customStyle="1" w:styleId="af9">
    <w:name w:val="Текст сноски Знак"/>
    <w:link w:val="af8"/>
    <w:rsid w:val="00A362B0"/>
    <w:rPr>
      <w:rFonts w:eastAsia="Andale Sans UI"/>
      <w:kern w:val="1"/>
      <w:lang/>
    </w:rPr>
  </w:style>
  <w:style w:type="character" w:customStyle="1" w:styleId="31">
    <w:name w:val="Заголовок №3_"/>
    <w:link w:val="32"/>
    <w:rsid w:val="00277E4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2">
    <w:name w:val="Заголовок №3"/>
    <w:basedOn w:val="a"/>
    <w:link w:val="31"/>
    <w:rsid w:val="00277E48"/>
    <w:pPr>
      <w:widowControl/>
      <w:shd w:val="clear" w:color="auto" w:fill="FFFFFF"/>
      <w:suppressAutoHyphens w:val="0"/>
      <w:spacing w:before="120" w:line="422" w:lineRule="exact"/>
      <w:ind w:hanging="2160"/>
      <w:jc w:val="center"/>
      <w:outlineLvl w:val="2"/>
    </w:pPr>
    <w:rPr>
      <w:rFonts w:ascii="Arial" w:eastAsia="Arial" w:hAnsi="Arial"/>
      <w:kern w:val="0"/>
      <w:sz w:val="23"/>
      <w:szCs w:val="23"/>
      <w:lang w:val="x-none" w:eastAsia="x-none"/>
    </w:rPr>
  </w:style>
  <w:style w:type="paragraph" w:customStyle="1" w:styleId="ListParagraph">
    <w:name w:val="List Paragraph"/>
    <w:basedOn w:val="a"/>
    <w:rsid w:val="005D7C0F"/>
    <w:pPr>
      <w:ind w:left="720"/>
    </w:pPr>
    <w:rPr>
      <w:rFonts w:eastAsia="Times New Roman"/>
      <w:lang w:val="ru-RU" w:eastAsia="en-US"/>
    </w:rPr>
  </w:style>
  <w:style w:type="character" w:styleId="aff0">
    <w:name w:val="Hyperlink"/>
    <w:uiPriority w:val="99"/>
    <w:unhideWhenUsed/>
    <w:rsid w:val="00F568AC"/>
    <w:rPr>
      <w:color w:val="0000FF"/>
      <w:u w:val="single"/>
    </w:rPr>
  </w:style>
  <w:style w:type="character" w:styleId="aff1">
    <w:name w:val="Strong"/>
    <w:uiPriority w:val="22"/>
    <w:qFormat/>
    <w:rsid w:val="007B55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1">
    <w:name w:val="heading 1"/>
    <w:basedOn w:val="a"/>
    <w:next w:val="a"/>
    <w:link w:val="10"/>
    <w:uiPriority w:val="9"/>
    <w:qFormat/>
    <w:rsid w:val="00A362B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Arial" w:hAnsi="Arial"/>
      <w:sz w:val="28"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rFonts w:ascii="Symbol" w:hAnsi="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WW8Num11z1">
    <w:name w:val="WW8Num11z1"/>
    <w:rPr>
      <w:rFonts w:ascii="OpenSymbol" w:hAnsi="OpenSymbol" w:cs="OpenSymbol"/>
    </w:rPr>
  </w:style>
  <w:style w:type="character" w:customStyle="1" w:styleId="WW-Absatz-Standardschriftart">
    <w:name w:val="WW-Absatz-Standardschriftart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customStyle="1" w:styleId="a4">
    <w:name w:val="Символ нумерации"/>
  </w:style>
  <w:style w:type="character" w:customStyle="1" w:styleId="WW8Num13z0">
    <w:name w:val="WW8Num13z0"/>
    <w:rPr>
      <w:rFonts w:ascii="Symbol" w:hAnsi="Symbol"/>
    </w:rPr>
  </w:style>
  <w:style w:type="character" w:customStyle="1" w:styleId="WW8Num4z0">
    <w:name w:val="WW8Num4z0"/>
    <w:rPr>
      <w:color w:val="000000"/>
    </w:rPr>
  </w:style>
  <w:style w:type="character" w:customStyle="1" w:styleId="WW8Num18z0">
    <w:name w:val="WW8Num18z0"/>
    <w:rPr>
      <w:rFonts w:ascii="Symbol" w:hAnsi="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a6">
    <w:name w:val="Body Text"/>
    <w:basedOn w:val="a"/>
    <w:link w:val="a7"/>
    <w:pPr>
      <w:spacing w:after="120"/>
    </w:pPr>
  </w:style>
  <w:style w:type="paragraph" w:styleId="a8">
    <w:name w:val="List"/>
    <w:basedOn w:val="a6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5"/>
    <w:next w:val="aa"/>
    <w:link w:val="ab"/>
    <w:qFormat/>
  </w:style>
  <w:style w:type="paragraph" w:styleId="aa">
    <w:name w:val="Subtitle"/>
    <w:basedOn w:val="a5"/>
    <w:next w:val="a6"/>
    <w:link w:val="ac"/>
    <w:qFormat/>
    <w:pPr>
      <w:jc w:val="center"/>
    </w:pPr>
    <w:rPr>
      <w:i/>
      <w:iCs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Body Text Indent"/>
    <w:basedOn w:val="a"/>
    <w:link w:val="af0"/>
    <w:pPr>
      <w:jc w:val="both"/>
    </w:pPr>
    <w:rPr>
      <w:sz w:val="28"/>
    </w:rPr>
  </w:style>
  <w:style w:type="paragraph" w:customStyle="1" w:styleId="af1">
    <w:name w:val="Содержимое врезки"/>
    <w:basedOn w:val="a6"/>
  </w:style>
  <w:style w:type="table" w:styleId="af2">
    <w:name w:val="Table Grid"/>
    <w:basedOn w:val="a1"/>
    <w:rsid w:val="00170BD3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semiHidden/>
    <w:unhideWhenUsed/>
    <w:rsid w:val="003669C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semiHidden/>
    <w:rsid w:val="003669C1"/>
    <w:rPr>
      <w:rFonts w:eastAsia="Lucida Sans Unicode"/>
      <w:kern w:val="1"/>
      <w:sz w:val="24"/>
      <w:szCs w:val="24"/>
      <w:lang/>
    </w:rPr>
  </w:style>
  <w:style w:type="paragraph" w:styleId="af5">
    <w:name w:val="footer"/>
    <w:basedOn w:val="a"/>
    <w:link w:val="af6"/>
    <w:uiPriority w:val="99"/>
    <w:unhideWhenUsed/>
    <w:rsid w:val="003669C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3669C1"/>
    <w:rPr>
      <w:rFonts w:eastAsia="Lucida Sans Unicode"/>
      <w:kern w:val="1"/>
      <w:sz w:val="24"/>
      <w:szCs w:val="24"/>
      <w:lang/>
    </w:rPr>
  </w:style>
  <w:style w:type="character" w:styleId="af7">
    <w:name w:val="footnote reference"/>
    <w:rsid w:val="007865F9"/>
    <w:rPr>
      <w:vertAlign w:val="superscript"/>
    </w:rPr>
  </w:style>
  <w:style w:type="paragraph" w:styleId="af8">
    <w:name w:val="footnote text"/>
    <w:basedOn w:val="a"/>
    <w:link w:val="af9"/>
    <w:rsid w:val="007865F9"/>
    <w:pPr>
      <w:suppressLineNumbers/>
      <w:ind w:left="283" w:hanging="283"/>
    </w:pPr>
    <w:rPr>
      <w:rFonts w:eastAsia="Andale Sans UI"/>
      <w:sz w:val="20"/>
      <w:szCs w:val="20"/>
    </w:rPr>
  </w:style>
  <w:style w:type="paragraph" w:customStyle="1" w:styleId="afa">
    <w:name w:val="МОН"/>
    <w:basedOn w:val="a"/>
    <w:rsid w:val="007865F9"/>
    <w:pPr>
      <w:widowControl/>
      <w:suppressAutoHyphens w:val="0"/>
      <w:spacing w:line="360" w:lineRule="auto"/>
      <w:ind w:firstLine="709"/>
      <w:jc w:val="both"/>
    </w:pPr>
    <w:rPr>
      <w:rFonts w:eastAsia="Times New Roman"/>
      <w:kern w:val="0"/>
      <w:sz w:val="28"/>
      <w:szCs w:val="28"/>
      <w:lang w:val="ru-RU" w:eastAsia="ru-RU"/>
    </w:rPr>
  </w:style>
  <w:style w:type="paragraph" w:styleId="2">
    <w:name w:val="Body Text 2"/>
    <w:basedOn w:val="a"/>
    <w:link w:val="20"/>
    <w:uiPriority w:val="99"/>
    <w:semiHidden/>
    <w:unhideWhenUsed/>
    <w:rsid w:val="00256515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256515"/>
    <w:rPr>
      <w:rFonts w:eastAsia="Lucida Sans Unicode"/>
      <w:kern w:val="1"/>
      <w:sz w:val="24"/>
      <w:szCs w:val="24"/>
      <w:lang/>
    </w:rPr>
  </w:style>
  <w:style w:type="character" w:customStyle="1" w:styleId="ab">
    <w:name w:val="Название Знак"/>
    <w:link w:val="a9"/>
    <w:rsid w:val="00256515"/>
    <w:rPr>
      <w:rFonts w:ascii="Arial" w:eastAsia="Andale Sans UI" w:hAnsi="Arial" w:cs="Tahoma"/>
      <w:kern w:val="1"/>
      <w:sz w:val="28"/>
      <w:szCs w:val="28"/>
      <w:lang/>
    </w:rPr>
  </w:style>
  <w:style w:type="character" w:customStyle="1" w:styleId="ac">
    <w:name w:val="Подзаголовок Знак"/>
    <w:link w:val="aa"/>
    <w:rsid w:val="00256515"/>
    <w:rPr>
      <w:rFonts w:ascii="Arial" w:eastAsia="Andale Sans UI" w:hAnsi="Arial" w:cs="Tahoma"/>
      <w:i/>
      <w:iCs/>
      <w:kern w:val="1"/>
      <w:sz w:val="28"/>
      <w:szCs w:val="28"/>
      <w:lang/>
    </w:rPr>
  </w:style>
  <w:style w:type="character" w:customStyle="1" w:styleId="afb">
    <w:name w:val="Основной текст_"/>
    <w:link w:val="13"/>
    <w:rsid w:val="00065546"/>
    <w:rPr>
      <w:sz w:val="19"/>
      <w:szCs w:val="19"/>
      <w:shd w:val="clear" w:color="auto" w:fill="FFFFFF"/>
    </w:rPr>
  </w:style>
  <w:style w:type="paragraph" w:customStyle="1" w:styleId="13">
    <w:name w:val="Основной текст1"/>
    <w:basedOn w:val="a"/>
    <w:link w:val="afb"/>
    <w:rsid w:val="00065546"/>
    <w:pPr>
      <w:widowControl/>
      <w:shd w:val="clear" w:color="auto" w:fill="FFFFFF"/>
      <w:suppressAutoHyphens w:val="0"/>
      <w:spacing w:before="240" w:line="0" w:lineRule="atLeast"/>
    </w:pPr>
    <w:rPr>
      <w:rFonts w:eastAsia="Times New Roman"/>
      <w:kern w:val="0"/>
      <w:sz w:val="19"/>
      <w:szCs w:val="19"/>
      <w:lang w:val="ru-RU" w:eastAsia="ru-RU"/>
    </w:rPr>
  </w:style>
  <w:style w:type="paragraph" w:styleId="afc">
    <w:name w:val="Balloon Text"/>
    <w:basedOn w:val="a"/>
    <w:link w:val="afd"/>
    <w:uiPriority w:val="99"/>
    <w:semiHidden/>
    <w:unhideWhenUsed/>
    <w:rsid w:val="00B35CDF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B35CDF"/>
    <w:rPr>
      <w:rFonts w:ascii="Tahoma" w:eastAsia="Lucida Sans Unicode" w:hAnsi="Tahoma" w:cs="Tahoma"/>
      <w:kern w:val="1"/>
      <w:sz w:val="16"/>
      <w:szCs w:val="16"/>
      <w:lang/>
    </w:rPr>
  </w:style>
  <w:style w:type="paragraph" w:styleId="afe">
    <w:name w:val="List Paragraph"/>
    <w:basedOn w:val="a"/>
    <w:uiPriority w:val="34"/>
    <w:qFormat/>
    <w:rsid w:val="00A0198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val="ru-RU" w:eastAsia="ru-RU"/>
    </w:rPr>
  </w:style>
  <w:style w:type="character" w:customStyle="1" w:styleId="10">
    <w:name w:val="Заголовок 1 Знак"/>
    <w:link w:val="1"/>
    <w:uiPriority w:val="9"/>
    <w:rsid w:val="00A362B0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30">
    <w:name w:val="Заголовок 3 Знак"/>
    <w:link w:val="3"/>
    <w:rsid w:val="00A362B0"/>
    <w:rPr>
      <w:rFonts w:ascii="Arial" w:eastAsia="Lucida Sans Unicode" w:hAnsi="Arial"/>
      <w:kern w:val="1"/>
      <w:sz w:val="28"/>
      <w:lang/>
    </w:rPr>
  </w:style>
  <w:style w:type="character" w:customStyle="1" w:styleId="a7">
    <w:name w:val="Основной текст Знак"/>
    <w:link w:val="a6"/>
    <w:rsid w:val="00A362B0"/>
    <w:rPr>
      <w:rFonts w:eastAsia="Lucida Sans Unicode"/>
      <w:kern w:val="1"/>
      <w:sz w:val="24"/>
      <w:szCs w:val="24"/>
      <w:lang/>
    </w:rPr>
  </w:style>
  <w:style w:type="character" w:customStyle="1" w:styleId="af0">
    <w:name w:val="Основной текст с отступом Знак"/>
    <w:link w:val="af"/>
    <w:rsid w:val="00A362B0"/>
    <w:rPr>
      <w:rFonts w:eastAsia="Lucida Sans Unicode"/>
      <w:kern w:val="1"/>
      <w:sz w:val="28"/>
      <w:szCs w:val="24"/>
      <w:lang/>
    </w:rPr>
  </w:style>
  <w:style w:type="paragraph" w:styleId="aff">
    <w:name w:val="Normal (Web)"/>
    <w:basedOn w:val="a"/>
    <w:unhideWhenUsed/>
    <w:rsid w:val="00A362B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character" w:customStyle="1" w:styleId="af9">
    <w:name w:val="Текст сноски Знак"/>
    <w:link w:val="af8"/>
    <w:rsid w:val="00A362B0"/>
    <w:rPr>
      <w:rFonts w:eastAsia="Andale Sans UI"/>
      <w:kern w:val="1"/>
      <w:lang/>
    </w:rPr>
  </w:style>
  <w:style w:type="character" w:customStyle="1" w:styleId="31">
    <w:name w:val="Заголовок №3_"/>
    <w:link w:val="32"/>
    <w:rsid w:val="00277E4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2">
    <w:name w:val="Заголовок №3"/>
    <w:basedOn w:val="a"/>
    <w:link w:val="31"/>
    <w:rsid w:val="00277E48"/>
    <w:pPr>
      <w:widowControl/>
      <w:shd w:val="clear" w:color="auto" w:fill="FFFFFF"/>
      <w:suppressAutoHyphens w:val="0"/>
      <w:spacing w:before="120" w:line="422" w:lineRule="exact"/>
      <w:ind w:hanging="2160"/>
      <w:jc w:val="center"/>
      <w:outlineLvl w:val="2"/>
    </w:pPr>
    <w:rPr>
      <w:rFonts w:ascii="Arial" w:eastAsia="Arial" w:hAnsi="Arial"/>
      <w:kern w:val="0"/>
      <w:sz w:val="23"/>
      <w:szCs w:val="23"/>
      <w:lang w:val="x-none" w:eastAsia="x-none"/>
    </w:rPr>
  </w:style>
  <w:style w:type="paragraph" w:customStyle="1" w:styleId="ListParagraph">
    <w:name w:val="List Paragraph"/>
    <w:basedOn w:val="a"/>
    <w:rsid w:val="005D7C0F"/>
    <w:pPr>
      <w:ind w:left="720"/>
    </w:pPr>
    <w:rPr>
      <w:rFonts w:eastAsia="Times New Roman"/>
      <w:lang w:val="ru-RU" w:eastAsia="en-US"/>
    </w:rPr>
  </w:style>
  <w:style w:type="character" w:styleId="aff0">
    <w:name w:val="Hyperlink"/>
    <w:uiPriority w:val="99"/>
    <w:unhideWhenUsed/>
    <w:rsid w:val="00F568AC"/>
    <w:rPr>
      <w:color w:val="0000FF"/>
      <w:u w:val="single"/>
    </w:rPr>
  </w:style>
  <w:style w:type="character" w:styleId="aff1">
    <w:name w:val="Strong"/>
    <w:uiPriority w:val="22"/>
    <w:qFormat/>
    <w:rsid w:val="007B5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hyperlink" Target="mailto:kolosok.lesniki1@yandex.ru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http://nsportal.ru/erohina-olga-ivano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5F6AE-8674-48D2-BBB8-965D55581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Glavuo</Company>
  <LinksUpToDate>false</LinksUpToDate>
  <CharactersWithSpaces>5268</CharactersWithSpaces>
  <SharedDoc>false</SharedDoc>
  <HLinks>
    <vt:vector size="12" baseType="variant">
      <vt:variant>
        <vt:i4>2949126</vt:i4>
      </vt:variant>
      <vt:variant>
        <vt:i4>3</vt:i4>
      </vt:variant>
      <vt:variant>
        <vt:i4>0</vt:i4>
      </vt:variant>
      <vt:variant>
        <vt:i4>5</vt:i4>
      </vt:variant>
      <vt:variant>
        <vt:lpwstr>mailto:kolosok.lesniki1@yandex.ru</vt:lpwstr>
      </vt:variant>
      <vt:variant>
        <vt:lpwstr/>
      </vt:variant>
      <vt:variant>
        <vt:i4>5570573</vt:i4>
      </vt:variant>
      <vt:variant>
        <vt:i4>0</vt:i4>
      </vt:variant>
      <vt:variant>
        <vt:i4>0</vt:i4>
      </vt:variant>
      <vt:variant>
        <vt:i4>5</vt:i4>
      </vt:variant>
      <vt:variant>
        <vt:lpwstr>http://nsportal.ru/erohina-olga-ivanovna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metod2</dc:creator>
  <cp:lastModifiedBy>Формоза</cp:lastModifiedBy>
  <cp:revision>2</cp:revision>
  <cp:lastPrinted>2016-01-21T06:51:00Z</cp:lastPrinted>
  <dcterms:created xsi:type="dcterms:W3CDTF">2016-02-16T14:39:00Z</dcterms:created>
  <dcterms:modified xsi:type="dcterms:W3CDTF">2016-02-16T14:39:00Z</dcterms:modified>
</cp:coreProperties>
</file>