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proofErr w:type="gramStart"/>
      <w:r w:rsidRPr="00146034">
        <w:rPr>
          <w:rFonts w:ascii="Calibri" w:hAnsi="Calibri"/>
        </w:rPr>
        <w:t xml:space="preserve">УТВЕРЖДАЮ»   </w:t>
      </w:r>
      <w:proofErr w:type="gramEnd"/>
      <w:r w:rsidRPr="00146034">
        <w:rPr>
          <w:rFonts w:ascii="Calibri" w:hAnsi="Calibri"/>
        </w:rPr>
        <w:t xml:space="preserve">                                                                               «СОГЛАСОВАНО»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r w:rsidRPr="00146034">
        <w:rPr>
          <w:rFonts w:ascii="Calibri" w:hAnsi="Calibri"/>
        </w:rPr>
        <w:t>Директор ГБОУ СОШ № 251                                                          Зам. директора по УВР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r w:rsidRPr="00146034">
        <w:rPr>
          <w:rFonts w:ascii="Calibri" w:hAnsi="Calibri"/>
        </w:rPr>
        <w:t xml:space="preserve">___________                                                                                       ____________ 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r w:rsidRPr="00146034">
        <w:rPr>
          <w:rFonts w:ascii="Calibri" w:hAnsi="Calibri"/>
        </w:rPr>
        <w:t xml:space="preserve">Приказ № _______ от ________                                        </w:t>
      </w:r>
      <w:r>
        <w:rPr>
          <w:rFonts w:ascii="Calibri" w:hAnsi="Calibri"/>
        </w:rPr>
        <w:t xml:space="preserve">       </w:t>
      </w:r>
      <w:proofErr w:type="gramStart"/>
      <w:r>
        <w:rPr>
          <w:rFonts w:ascii="Calibri" w:hAnsi="Calibri"/>
        </w:rPr>
        <w:t xml:space="preserve">   «</w:t>
      </w:r>
      <w:proofErr w:type="gramEnd"/>
      <w:r>
        <w:rPr>
          <w:rFonts w:ascii="Calibri" w:hAnsi="Calibri"/>
        </w:rPr>
        <w:t xml:space="preserve"> ______________» 2015</w:t>
      </w:r>
      <w:r w:rsidRPr="00146034">
        <w:rPr>
          <w:rFonts w:ascii="Calibri" w:hAnsi="Calibri"/>
        </w:rPr>
        <w:t xml:space="preserve"> г. 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r w:rsidRPr="00146034">
        <w:rPr>
          <w:rFonts w:ascii="Calibri" w:hAnsi="Calibri"/>
        </w:rPr>
        <w:t>Рассмотрено на заседании ШМО учителей начальных классов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  <w:r w:rsidRPr="00146034">
        <w:rPr>
          <w:rFonts w:ascii="Calibri" w:hAnsi="Calibri"/>
        </w:rPr>
        <w:t>« _____________________»  20</w:t>
      </w:r>
      <w:r>
        <w:rPr>
          <w:rFonts w:ascii="Calibri" w:hAnsi="Calibri"/>
        </w:rPr>
        <w:t xml:space="preserve">15 </w:t>
      </w:r>
      <w:r w:rsidRPr="00146034">
        <w:rPr>
          <w:rFonts w:ascii="Calibri" w:hAnsi="Calibri"/>
        </w:rPr>
        <w:t>г.</w:t>
      </w:r>
    </w:p>
    <w:p w:rsidR="00FF132B" w:rsidRPr="00146034" w:rsidRDefault="00FF132B" w:rsidP="00FF132B">
      <w:pPr>
        <w:spacing w:after="200" w:line="276" w:lineRule="auto"/>
        <w:rPr>
          <w:rFonts w:ascii="Calibri" w:hAnsi="Calibri"/>
        </w:rPr>
      </w:pP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36"/>
          <w:szCs w:val="36"/>
          <w:u w:val="single"/>
        </w:rPr>
      </w:pPr>
      <w:r w:rsidRPr="00146034">
        <w:rPr>
          <w:rFonts w:ascii="Calibri" w:hAnsi="Calibri"/>
          <w:b/>
          <w:sz w:val="36"/>
          <w:szCs w:val="36"/>
          <w:u w:val="single"/>
        </w:rPr>
        <w:t xml:space="preserve">Рабочая программа </w:t>
      </w:r>
    </w:p>
    <w:p w:rsidR="00FF132B" w:rsidRPr="00FF132B" w:rsidRDefault="00FF132B" w:rsidP="00FF132B">
      <w:pPr>
        <w:spacing w:after="200" w:line="276" w:lineRule="auto"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FF132B">
        <w:rPr>
          <w:rFonts w:ascii="Calibri" w:hAnsi="Calibri"/>
          <w:b/>
          <w:bCs/>
          <w:sz w:val="36"/>
          <w:szCs w:val="36"/>
          <w:u w:val="single"/>
        </w:rPr>
        <w:t xml:space="preserve">комплексного курса </w:t>
      </w:r>
    </w:p>
    <w:p w:rsidR="00FF132B" w:rsidRPr="00FF132B" w:rsidRDefault="00FF132B" w:rsidP="00FF132B">
      <w:pPr>
        <w:spacing w:after="200" w:line="276" w:lineRule="auto"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FF132B">
        <w:rPr>
          <w:rFonts w:ascii="Calibri" w:hAnsi="Calibri"/>
          <w:b/>
          <w:bCs/>
          <w:sz w:val="36"/>
          <w:szCs w:val="36"/>
          <w:u w:val="single"/>
        </w:rPr>
        <w:t xml:space="preserve">ОСНОВЫ РЕЛИГИОЗНЫХ КУЛЬТУР И СВЕТСКОЙ ЭТИКИ </w:t>
      </w:r>
    </w:p>
    <w:p w:rsidR="00FF132B" w:rsidRPr="00FF132B" w:rsidRDefault="00FF132B" w:rsidP="00FF132B">
      <w:pPr>
        <w:spacing w:after="200" w:line="276" w:lineRule="auto"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FF132B">
        <w:rPr>
          <w:rFonts w:ascii="Calibri" w:hAnsi="Calibri"/>
          <w:b/>
          <w:bCs/>
          <w:sz w:val="36"/>
          <w:szCs w:val="36"/>
          <w:u w:val="single"/>
        </w:rPr>
        <w:t>(</w:t>
      </w:r>
      <w:proofErr w:type="spellStart"/>
      <w:r w:rsidRPr="00FF132B">
        <w:rPr>
          <w:rFonts w:ascii="Calibri" w:hAnsi="Calibri"/>
          <w:b/>
          <w:bCs/>
          <w:sz w:val="36"/>
          <w:szCs w:val="36"/>
          <w:u w:val="single"/>
        </w:rPr>
        <w:t>ОРКиСЭ</w:t>
      </w:r>
      <w:proofErr w:type="spellEnd"/>
      <w:r w:rsidRPr="00FF132B">
        <w:rPr>
          <w:rFonts w:ascii="Calibri" w:hAnsi="Calibri"/>
          <w:b/>
          <w:bCs/>
          <w:sz w:val="36"/>
          <w:szCs w:val="36"/>
          <w:u w:val="single"/>
        </w:rPr>
        <w:t>)</w:t>
      </w:r>
    </w:p>
    <w:p w:rsidR="00FF132B" w:rsidRPr="00FF132B" w:rsidRDefault="00FF132B" w:rsidP="00FF132B">
      <w:pPr>
        <w:spacing w:after="200" w:line="276" w:lineRule="auto"/>
        <w:jc w:val="center"/>
        <w:rPr>
          <w:rFonts w:ascii="Calibri" w:hAnsi="Calibri"/>
          <w:b/>
          <w:bCs/>
          <w:i/>
          <w:sz w:val="36"/>
          <w:szCs w:val="36"/>
          <w:u w:val="single"/>
        </w:rPr>
      </w:pPr>
      <w:r w:rsidRPr="00FF132B">
        <w:rPr>
          <w:rFonts w:ascii="Calibri" w:hAnsi="Calibri"/>
          <w:b/>
          <w:bCs/>
          <w:sz w:val="36"/>
          <w:szCs w:val="36"/>
          <w:u w:val="single"/>
        </w:rPr>
        <w:t xml:space="preserve"> </w:t>
      </w:r>
      <w:r w:rsidRPr="00FF132B">
        <w:rPr>
          <w:rFonts w:ascii="Calibri" w:hAnsi="Calibri"/>
          <w:b/>
          <w:bCs/>
          <w:i/>
          <w:sz w:val="36"/>
          <w:szCs w:val="36"/>
          <w:u w:val="single"/>
        </w:rPr>
        <w:t>модуль «Основы мировых религиозных культур»</w:t>
      </w: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36"/>
          <w:szCs w:val="36"/>
          <w:u w:val="single"/>
        </w:rPr>
      </w:pPr>
      <w:r w:rsidRPr="00146034">
        <w:rPr>
          <w:rFonts w:ascii="Calibri" w:hAnsi="Calibri"/>
          <w:b/>
          <w:sz w:val="36"/>
          <w:szCs w:val="36"/>
          <w:u w:val="single"/>
        </w:rPr>
        <w:t>в</w:t>
      </w:r>
      <w:r>
        <w:rPr>
          <w:rFonts w:ascii="Calibri" w:hAnsi="Calibri"/>
          <w:b/>
          <w:sz w:val="36"/>
          <w:szCs w:val="36"/>
          <w:u w:val="single"/>
        </w:rPr>
        <w:t xml:space="preserve"> </w:t>
      </w:r>
      <w:proofErr w:type="gramStart"/>
      <w:r>
        <w:rPr>
          <w:rFonts w:ascii="Calibri" w:hAnsi="Calibri"/>
          <w:b/>
          <w:sz w:val="36"/>
          <w:szCs w:val="36"/>
          <w:u w:val="single"/>
        </w:rPr>
        <w:t>4</w:t>
      </w:r>
      <w:r w:rsidRPr="00146034">
        <w:rPr>
          <w:rFonts w:ascii="Calibri" w:hAnsi="Calibri"/>
          <w:b/>
          <w:sz w:val="36"/>
          <w:szCs w:val="36"/>
          <w:u w:val="single"/>
        </w:rPr>
        <w:t xml:space="preserve">  классе</w:t>
      </w:r>
      <w:proofErr w:type="gramEnd"/>
    </w:p>
    <w:p w:rsidR="00FF132B" w:rsidRDefault="00FF132B" w:rsidP="00FF132B">
      <w:pPr>
        <w:spacing w:after="200" w:line="276" w:lineRule="auto"/>
        <w:jc w:val="center"/>
        <w:rPr>
          <w:rFonts w:ascii="Calibri" w:hAnsi="Calibri"/>
          <w:b/>
          <w:sz w:val="36"/>
          <w:szCs w:val="36"/>
          <w:u w:val="single"/>
        </w:rPr>
      </w:pPr>
      <w:r>
        <w:rPr>
          <w:rFonts w:ascii="Calibri" w:hAnsi="Calibri"/>
          <w:b/>
          <w:sz w:val="36"/>
          <w:szCs w:val="36"/>
          <w:u w:val="single"/>
        </w:rPr>
        <w:t xml:space="preserve"> на 2015 – 2016</w:t>
      </w:r>
      <w:r w:rsidRPr="00146034">
        <w:rPr>
          <w:rFonts w:ascii="Calibri" w:hAnsi="Calibri"/>
          <w:b/>
          <w:sz w:val="36"/>
          <w:szCs w:val="36"/>
          <w:u w:val="single"/>
        </w:rPr>
        <w:t xml:space="preserve"> учебный год.</w:t>
      </w:r>
    </w:p>
    <w:p w:rsidR="00FF132B" w:rsidRPr="00FF132B" w:rsidRDefault="00FF132B" w:rsidP="00FF132B">
      <w:pPr>
        <w:spacing w:after="200" w:line="276" w:lineRule="auto"/>
        <w:jc w:val="center"/>
        <w:rPr>
          <w:rFonts w:ascii="Calibri" w:hAnsi="Calibri"/>
          <w:b/>
          <w:sz w:val="36"/>
          <w:szCs w:val="36"/>
          <w:u w:val="single"/>
        </w:rPr>
      </w:pP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146034">
        <w:rPr>
          <w:rFonts w:ascii="Calibri" w:hAnsi="Calibri"/>
          <w:b/>
          <w:sz w:val="28"/>
          <w:szCs w:val="28"/>
        </w:rPr>
        <w:t>Составлена</w:t>
      </w: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146034">
        <w:rPr>
          <w:rFonts w:ascii="Calibri" w:hAnsi="Calibri"/>
          <w:b/>
          <w:sz w:val="28"/>
          <w:szCs w:val="28"/>
        </w:rPr>
        <w:t>учителем начальных классов Калининой С.Ю.</w:t>
      </w: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FF132B" w:rsidRPr="00146034" w:rsidRDefault="00FF132B" w:rsidP="00FF132B">
      <w:pPr>
        <w:spacing w:after="200" w:line="276" w:lineRule="auto"/>
        <w:rPr>
          <w:rFonts w:ascii="Calibri" w:hAnsi="Calibri"/>
          <w:b/>
          <w:sz w:val="28"/>
          <w:szCs w:val="28"/>
        </w:rPr>
      </w:pP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</w:p>
    <w:p w:rsidR="00FF132B" w:rsidRPr="00146034" w:rsidRDefault="00FF132B" w:rsidP="00FF132B">
      <w:pPr>
        <w:spacing w:after="200"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2015 – 2016</w:t>
      </w:r>
      <w:r w:rsidRPr="00146034">
        <w:rPr>
          <w:rFonts w:ascii="Calibri" w:hAnsi="Calibri"/>
          <w:b/>
        </w:rPr>
        <w:t xml:space="preserve"> учебный год</w:t>
      </w:r>
    </w:p>
    <w:p w:rsidR="00CB6302" w:rsidRDefault="00CB6302"/>
    <w:p w:rsidR="00265C54" w:rsidRPr="00D71BAA" w:rsidRDefault="00265C54" w:rsidP="00265C54">
      <w:pPr>
        <w:jc w:val="center"/>
        <w:rPr>
          <w:rFonts w:eastAsia="Times New Roman"/>
          <w:b/>
          <w:sz w:val="24"/>
          <w:szCs w:val="24"/>
        </w:rPr>
      </w:pPr>
      <w:r w:rsidRPr="00D71BAA">
        <w:rPr>
          <w:rFonts w:eastAsia="Times New Roman"/>
          <w:b/>
          <w:sz w:val="24"/>
          <w:szCs w:val="24"/>
        </w:rPr>
        <w:lastRenderedPageBreak/>
        <w:t>ПОЯСНИТЕЛЬНАЯ ЗАПИСКА</w:t>
      </w:r>
    </w:p>
    <w:p w:rsidR="00265C54" w:rsidRPr="00F722EE" w:rsidRDefault="00265C54" w:rsidP="00265C54">
      <w:pPr>
        <w:pStyle w:val="a4"/>
        <w:ind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Основным содержанием духовно-нравственного развития, воспитания и социализации являются базовые национальные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</w:p>
    <w:p w:rsidR="00265C54" w:rsidRPr="00F722EE" w:rsidRDefault="00265C54" w:rsidP="00265C54">
      <w:pPr>
        <w:pStyle w:val="a4"/>
        <w:ind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Базовые национальные ценности производны от национальной жизни России во всей ее исторической и культурной полноте, этническом многообразии. В сфере национальной жизни можно выделить источники нравственности и человечности, т. е. те области общественных отношений, деятельности и сознания, опора на которые позволяет человеку противостоять разрушительным влияниям и продуктивно развивать свое сознание, жизнь, саму систему общественных отношений.</w:t>
      </w:r>
    </w:p>
    <w:p w:rsidR="00265C54" w:rsidRPr="00F722EE" w:rsidRDefault="00265C54" w:rsidP="00265C54">
      <w:pPr>
        <w:pStyle w:val="a4"/>
        <w:ind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Традиционными источниками нравственности являются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265C54" w:rsidRPr="00F722EE" w:rsidRDefault="00265C54" w:rsidP="00265C54">
      <w:pPr>
        <w:ind w:firstLine="709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Проблема воспитания толерантности и нравственной идентификации подрастающего поколения сегодня волнует общественность во всем мире. Очевидно, что воспитательную составляющую наряду с научными зна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ниями, информацией об обществе, его интересах и законах, культуре и искусстве невозможно оставить вне рамок школьной программы без существенного ущерба для качества образования, становления личности.</w:t>
      </w:r>
    </w:p>
    <w:p w:rsidR="00265C54" w:rsidRPr="00F722EE" w:rsidRDefault="00265C54" w:rsidP="00265C54">
      <w:pPr>
        <w:ind w:firstLine="709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ственные ценности, гуманизм и духовные традиции.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Новый курс призван актуализировать в содержании общего об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разования вопрос совершенствования личности ребёнка на прин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ципах гуманизма в тесной связи с религиозными и общечелове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ческими ценностями. Курс должен сыграть важную роль как в расширении образовательного кругозора учащегося, так и в вос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питательном процессе формирования порядочного, честного, достойного гражданина.</w:t>
      </w:r>
    </w:p>
    <w:p w:rsidR="00265C54" w:rsidRPr="00F722EE" w:rsidRDefault="00265C54" w:rsidP="00265C54">
      <w:pPr>
        <w:ind w:firstLine="709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Программа модуля «Основы мировых религиозных культур», реализуемая в рамках курса «Основы религиозных культур и светской этики» носит культурологический характер и имеет сегодня важное зна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 xml:space="preserve">чение, так как характер светской школы, </w:t>
      </w:r>
      <w:r w:rsidR="00F722EE" w:rsidRPr="00F722EE">
        <w:rPr>
          <w:rStyle w:val="c1"/>
          <w:rFonts w:ascii="Arial" w:eastAsia="Microsoft Sans Serif" w:hAnsi="Arial" w:cs="Arial"/>
          <w:sz w:val="24"/>
          <w:szCs w:val="24"/>
        </w:rPr>
        <w:t>определяется ее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 отношениями с социальным окружением, религиозными объединениями, признанием свободы вероисповедания и ми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ровоззрения участников образовательного процесса.</w:t>
      </w:r>
    </w:p>
    <w:p w:rsidR="00265C54" w:rsidRPr="00F722EE" w:rsidRDefault="00265C54" w:rsidP="00265C54">
      <w:pPr>
        <w:ind w:firstLine="709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Основные принципы, заложенные в содержании программы, – общность в многообразии, </w:t>
      </w:r>
      <w:proofErr w:type="spellStart"/>
      <w:r w:rsidRPr="00F722EE">
        <w:rPr>
          <w:rStyle w:val="c1"/>
          <w:rFonts w:ascii="Arial" w:eastAsia="Microsoft Sans Serif" w:hAnsi="Arial" w:cs="Arial"/>
          <w:sz w:val="24"/>
          <w:szCs w:val="24"/>
        </w:rPr>
        <w:t>многоединство</w:t>
      </w:r>
      <w:proofErr w:type="spellEnd"/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eastAsia="Microsoft Sans Serif" w:hAnsi="Arial" w:cs="Arial"/>
          <w:sz w:val="24"/>
          <w:szCs w:val="24"/>
        </w:rPr>
        <w:t>поликультурность</w:t>
      </w:r>
      <w:proofErr w:type="spellEnd"/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 – отражают культурную, социальную, этническую, религиозную сложность современного мира.</w:t>
      </w:r>
    </w:p>
    <w:p w:rsidR="00265C54" w:rsidRPr="00F722EE" w:rsidRDefault="00265C54" w:rsidP="00265C54">
      <w:pPr>
        <w:ind w:firstLine="709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Общая духовная основа многонационального народа России формируется исторически и основывается на ряде факторов:</w:t>
      </w:r>
    </w:p>
    <w:p w:rsidR="00265C54" w:rsidRPr="00F722EE" w:rsidRDefault="00265C54" w:rsidP="00265C54">
      <w:pPr>
        <w:pStyle w:val="a3"/>
        <w:spacing w:after="0" w:line="240" w:lineRule="auto"/>
        <w:ind w:left="0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 -  общая историческая судьба народов России;</w:t>
      </w:r>
    </w:p>
    <w:p w:rsidR="00265C54" w:rsidRPr="00F722EE" w:rsidRDefault="00265C54" w:rsidP="00265C54">
      <w:pPr>
        <w:pStyle w:val="a3"/>
        <w:spacing w:after="0" w:line="240" w:lineRule="auto"/>
        <w:ind w:left="0"/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lastRenderedPageBreak/>
        <w:t xml:space="preserve"> - 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265C54" w:rsidRPr="00F722EE" w:rsidRDefault="00265C54" w:rsidP="00265C54">
      <w:pPr>
        <w:ind w:firstLine="540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Актуальность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программы определена тем, что одной из важнейших задач образования в настоящее время является освоение детьми духовных ценностей. Программа «Основы мировых религиозных культур» является одним из модулей комплексного курса «Основы религиозных культур и светской этики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 xml:space="preserve">», </w:t>
      </w:r>
      <w:r w:rsidR="00F722EE"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нормативно</w:t>
      </w: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 xml:space="preserve">-правовой базой 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>введения которого являются: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 Конституция Российской Федерации (ст. 28);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Федеральный закон «О свободе совести и о религиозных объединениях» от 26.09.1997 г. №125-ФЗ;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Закон Российской Федерации «Об образовании» в редакции от 01.12.2007 г. №309 –ФЗ;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Концепция национальной образовательной политики Российской Федерации (одобрена приказом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России от 03. 08. </w:t>
      </w:r>
      <w:smartTag w:uri="urn:schemas-microsoft-com:office:smarttags" w:element="metricconverter">
        <w:smartTagPr>
          <w:attr w:name="ProductID" w:val="2006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2006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>. №201);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 Поручение Президента Российской Федерации от 02.08.2009г. (Пр-2009 ВП-П44-4632);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Распоряжение Председателя Правительства Российской Федерации от 11.08.2009г. (ВП-П44-4532);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 Распоряжение Правительства Российской Федерации от 29. 10.2009г.;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 Протокол заседания Межведомственного координационного совета по реализации плана мероприятий по апробации в 2009 – 2011 годах комплексного учебного курса для общеобразовательных учреждений «Основы религиозных культур и светской этики» от 7.12.2009г., в котором одобрены примерная программа комплексного учебного курса и структура учебных пособий для школьников;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proofErr w:type="gramStart"/>
      <w:r w:rsidRPr="00F722EE">
        <w:rPr>
          <w:rStyle w:val="c1"/>
          <w:rFonts w:ascii="Arial" w:eastAsia="Times New Roman" w:hAnsi="Arial" w:cs="Arial"/>
          <w:sz w:val="24"/>
          <w:szCs w:val="24"/>
        </w:rPr>
        <w:t>-  «</w:t>
      </w:r>
      <w:proofErr w:type="gram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О направлении методических материалов ОРКСЭ». Методические материалы Министерства образования и науки Российской Федерации (№ МД- 883/03) от 8 июля </w:t>
      </w:r>
      <w:smartTag w:uri="urn:schemas-microsoft-com:office:smarttags" w:element="metricconverter">
        <w:smartTagPr>
          <w:attr w:name="ProductID" w:val="2011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2011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>.;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 Решение Комитета по образованию Государственной Думы Федерального собрания Российской Федерации «О проекте Концепции духовно-нравственного развития и воспитания личности гражданина России» (№ 41-1) от 17 сентября </w:t>
      </w:r>
      <w:smartTag w:uri="urn:schemas-microsoft-com:office:smarttags" w:element="metricconverter">
        <w:smartTagPr>
          <w:attr w:name="ProductID" w:val="2009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2009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>.;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 Протокол заседания Межведомственного координационного совета по реализации плана мероприятий по апробации в 2009 – 2011 годах комплексного учебного курса для общеобразовательных учреждений «Основы религиозных культур и светской этики» от 19 сентября </w:t>
      </w:r>
      <w:smartTag w:uri="urn:schemas-microsoft-com:office:smarttags" w:element="metricconverter">
        <w:smartTagPr>
          <w:attr w:name="ProductID" w:val="2011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2011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о поэтапном введении с 1 апреля </w:t>
      </w:r>
      <w:smartTag w:uri="urn:schemas-microsoft-com:office:smarttags" w:element="metricconverter">
        <w:smartTagPr>
          <w:attr w:name="ProductID" w:val="2012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2012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курса ОРКСЭ во всех субъектах Российской Федерации, не участвовавших в апробации; 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Протокол заседания Межведомственного координационного совета по реализации плана мероприятий по апробации в 2009 - 2011 годах комплексного учебного курса для общеобразовательных учреждений «Основы религиозных культур и светской этики» от 4 октября </w:t>
      </w:r>
      <w:smartTag w:uri="urn:schemas-microsoft-com:office:smarttags" w:element="metricconverter">
        <w:smartTagPr>
          <w:attr w:name="ProductID" w:val="2011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2011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о взаимодействии государственных 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lastRenderedPageBreak/>
        <w:t>образовательных учреждений и религиозных организаций в решении вопросов, связанных с преподаванием основ религиозных культур в Российской Федерации;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 Письмо Министерства образования и науки Российской Федерации «О выполнении поручения Президента Российской Федерации» о введении с 2012 года во всех субъектах Российской Федерации в общеобразовательных учреждениях нового предмета «Основы религиозных культур и светской этики» (МД-942/03) от 18.07.2011г.;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- Письмо Министерства образования и науки Российской Федерации «Об обеспечении преподавания комплексного учебного курса ОРКСЭ» (МД-1427/03) от 24.10.2011г.;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 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Приказ Министерства образования и науки РФ от 31 января </w:t>
      </w:r>
      <w:smartTag w:uri="urn:schemas-microsoft-com:office:smarttags" w:element="metricconverter">
        <w:smartTagPr>
          <w:attr w:name="ProductID" w:val="2012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2012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утвержденного приказом Министерства образования РФ от 5 марта </w:t>
      </w:r>
      <w:smartTag w:uri="urn:schemas-microsoft-com:office:smarttags" w:element="metricconverter">
        <w:smartTagPr>
          <w:attr w:name="ProductID" w:val="2004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2004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№ 1089»; 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-  Приказ Министерства образования и науки РФ от 1 февраля </w:t>
      </w:r>
      <w:smartTag w:uri="urn:schemas-microsoft-com:office:smarttags" w:element="metricconverter">
        <w:smartTagPr>
          <w:attr w:name="ProductID" w:val="2012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2012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F722EE">
          <w:rPr>
            <w:rStyle w:val="c1"/>
            <w:rFonts w:ascii="Arial" w:eastAsia="Times New Roman" w:hAnsi="Arial" w:cs="Arial"/>
            <w:sz w:val="24"/>
            <w:szCs w:val="24"/>
          </w:rPr>
          <w:t>2004 г</w:t>
        </w:r>
      </w:smartTag>
      <w:r w:rsidRPr="00F722EE">
        <w:rPr>
          <w:rStyle w:val="c1"/>
          <w:rFonts w:ascii="Arial" w:eastAsia="Times New Roman" w:hAnsi="Arial" w:cs="Arial"/>
          <w:sz w:val="24"/>
          <w:szCs w:val="24"/>
        </w:rPr>
        <w:t>. № 1312».</w:t>
      </w:r>
    </w:p>
    <w:p w:rsidR="00265C54" w:rsidRPr="00F722EE" w:rsidRDefault="00265C54" w:rsidP="00265C54">
      <w:pPr>
        <w:pStyle w:val="c28"/>
        <w:spacing w:before="0" w:after="0"/>
        <w:ind w:firstLine="54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Новизна</w:t>
      </w:r>
      <w:r w:rsidRPr="00F722EE">
        <w:rPr>
          <w:rStyle w:val="c1"/>
          <w:rFonts w:ascii="Arial" w:hAnsi="Arial" w:cs="Arial"/>
        </w:rPr>
        <w:t xml:space="preserve"> программы заключается в ее направленности на поддержку становления и развития высоконравственного, творческого, компетентного гражданина России.</w:t>
      </w:r>
    </w:p>
    <w:p w:rsidR="00265C54" w:rsidRPr="00F722EE" w:rsidRDefault="00265C54" w:rsidP="00265C54">
      <w:pPr>
        <w:pStyle w:val="c28"/>
        <w:spacing w:before="0" w:after="0"/>
        <w:ind w:firstLine="54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Цель</w:t>
      </w:r>
      <w:r w:rsidRPr="00F722EE">
        <w:rPr>
          <w:rStyle w:val="c1"/>
          <w:rFonts w:ascii="Arial" w:hAnsi="Arial" w:cs="Arial"/>
        </w:rPr>
        <w:t xml:space="preserve"> данной </w:t>
      </w:r>
      <w:r w:rsidR="00F722EE" w:rsidRPr="00F722EE">
        <w:rPr>
          <w:rStyle w:val="c1"/>
          <w:rFonts w:ascii="Arial" w:hAnsi="Arial" w:cs="Arial"/>
        </w:rPr>
        <w:t>программы: создание</w:t>
      </w:r>
      <w:r w:rsidRPr="00F722EE">
        <w:rPr>
          <w:rStyle w:val="c1"/>
          <w:rFonts w:ascii="Arial" w:hAnsi="Arial" w:cs="Arial"/>
        </w:rPr>
        <w:t xml:space="preserve"> условий для удовлетворения этнокультурных образовательных потребностей народов, граждан </w:t>
      </w:r>
      <w:proofErr w:type="spellStart"/>
      <w:r w:rsidRPr="00F722EE">
        <w:rPr>
          <w:rStyle w:val="c1"/>
          <w:rFonts w:ascii="Arial" w:hAnsi="Arial" w:cs="Arial"/>
        </w:rPr>
        <w:t>полиэтничной</w:t>
      </w:r>
      <w:proofErr w:type="spellEnd"/>
      <w:r w:rsidRPr="00F722EE">
        <w:rPr>
          <w:rStyle w:val="c1"/>
          <w:rFonts w:ascii="Arial" w:hAnsi="Arial" w:cs="Arial"/>
        </w:rPr>
        <w:t xml:space="preserve"> России. </w:t>
      </w:r>
    </w:p>
    <w:p w:rsidR="00265C54" w:rsidRPr="00F722EE" w:rsidRDefault="00265C54" w:rsidP="00265C54">
      <w:pPr>
        <w:pStyle w:val="c28"/>
        <w:spacing w:before="0" w:after="0"/>
        <w:ind w:firstLine="540"/>
        <w:jc w:val="both"/>
        <w:rPr>
          <w:rStyle w:val="c1"/>
          <w:rFonts w:ascii="Arial" w:hAnsi="Arial" w:cs="Arial"/>
          <w:b/>
          <w:i/>
        </w:rPr>
      </w:pPr>
      <w:r w:rsidRPr="00F722EE">
        <w:rPr>
          <w:rStyle w:val="c1"/>
          <w:rFonts w:ascii="Arial" w:hAnsi="Arial" w:cs="Arial"/>
        </w:rPr>
        <w:t xml:space="preserve">Для реализации цели необходимо решить следующие </w:t>
      </w:r>
      <w:r w:rsidRPr="00F722EE">
        <w:rPr>
          <w:rStyle w:val="c1"/>
          <w:rFonts w:ascii="Arial" w:hAnsi="Arial" w:cs="Arial"/>
          <w:b/>
          <w:i/>
        </w:rPr>
        <w:t>задачи:</w:t>
      </w:r>
    </w:p>
    <w:p w:rsidR="00265C54" w:rsidRPr="00F722EE" w:rsidRDefault="00265C54" w:rsidP="00265C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Способствовать формированию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России.</w:t>
      </w:r>
    </w:p>
    <w:p w:rsidR="00265C54" w:rsidRPr="00F722EE" w:rsidRDefault="00265C54" w:rsidP="00265C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Создавать условия 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для формирования российской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гражданской идентичности младшего школьника посредством его приобщения к отечественной культурно-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религиозной традиции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>.</w:t>
      </w:r>
    </w:p>
    <w:p w:rsidR="00265C54" w:rsidRPr="00F722EE" w:rsidRDefault="00265C54" w:rsidP="00265C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Содержательно 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раскрыть понятие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«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российские культурно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>-религиозные   традиции» в пределах отведенного учебного времени с учетом образовательных возможностей младших подростков.</w:t>
      </w:r>
    </w:p>
    <w:p w:rsidR="00265C54" w:rsidRPr="00F722EE" w:rsidRDefault="00265C54" w:rsidP="00265C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Создавать 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условия для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воспитания высоконравственного, творческого, ответственного гражданина России, укорененного в духовных и культурных традициях многонационального народа России.</w:t>
      </w:r>
    </w:p>
    <w:p w:rsidR="00265C54" w:rsidRDefault="00265C54" w:rsidP="00265C5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Способствовать развитию способностей у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F722EE" w:rsidRPr="00F722EE" w:rsidRDefault="00F722EE" w:rsidP="00F722EE">
      <w:pPr>
        <w:tabs>
          <w:tab w:val="left" w:pos="426"/>
        </w:tabs>
        <w:spacing w:after="0" w:line="240" w:lineRule="auto"/>
        <w:ind w:left="426"/>
        <w:jc w:val="both"/>
        <w:rPr>
          <w:rStyle w:val="c1"/>
          <w:rFonts w:ascii="Arial" w:eastAsia="Times New Roman" w:hAnsi="Arial" w:cs="Arial"/>
          <w:sz w:val="24"/>
          <w:szCs w:val="24"/>
        </w:rPr>
      </w:pPr>
    </w:p>
    <w:p w:rsidR="00265C54" w:rsidRPr="00F722EE" w:rsidRDefault="00265C54" w:rsidP="00265C54">
      <w:pPr>
        <w:ind w:firstLine="540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Ключевые идеи программы: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Духовно-нравственное развитие и воспитание личности гражданина России.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Духовные ценности и нравственные идеалы в жизни человека и общества.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Духовные традиции многонационального народа России. 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lastRenderedPageBreak/>
        <w:t>Духовное единство народа России и объединяющие нас моральные ценности.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 Образование как фактор духовно-нравственной консолидации российского общества, </w:t>
      </w:r>
      <w:proofErr w:type="gramStart"/>
      <w:r w:rsidRPr="00F722EE">
        <w:rPr>
          <w:rStyle w:val="c1"/>
          <w:rFonts w:ascii="Arial" w:eastAsia="Times New Roman" w:hAnsi="Arial" w:cs="Arial"/>
          <w:sz w:val="24"/>
          <w:szCs w:val="24"/>
        </w:rPr>
        <w:t>его  сплочения</w:t>
      </w:r>
      <w:proofErr w:type="gram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перед лицом внешних и внутренних вызовов.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Новая российская школа как фактор, обеспечивающий социокультурную модернизацию российского общества.</w:t>
      </w:r>
    </w:p>
    <w:p w:rsidR="00265C54" w:rsidRPr="00F722EE" w:rsidRDefault="00265C54" w:rsidP="00265C5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Fonts w:ascii="Arial" w:eastAsia="Times New Roman" w:hAnsi="Arial" w:cs="Arial"/>
          <w:sz w:val="24"/>
          <w:szCs w:val="24"/>
        </w:rPr>
        <w:t> 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Новая «образовательная культура» педагога (обучение через деятельность, </w:t>
      </w:r>
      <w:proofErr w:type="spellStart"/>
      <w:proofErr w:type="gramStart"/>
      <w:r w:rsidRPr="00F722EE">
        <w:rPr>
          <w:rStyle w:val="c1"/>
          <w:rFonts w:ascii="Arial" w:eastAsia="Times New Roman" w:hAnsi="Arial" w:cs="Arial"/>
          <w:sz w:val="24"/>
          <w:szCs w:val="24"/>
        </w:rPr>
        <w:t>компетентностный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 подход</w:t>
      </w:r>
      <w:proofErr w:type="gramEnd"/>
      <w:r w:rsidRPr="00F722EE">
        <w:rPr>
          <w:rStyle w:val="c1"/>
          <w:rFonts w:ascii="Arial" w:eastAsia="Times New Roman" w:hAnsi="Arial" w:cs="Arial"/>
          <w:sz w:val="24"/>
          <w:szCs w:val="24"/>
        </w:rPr>
        <w:t>, проектные  технологии, развитие исследовательской культуры и самостоятельности и т. д.).</w:t>
      </w:r>
    </w:p>
    <w:p w:rsidR="00265C54" w:rsidRPr="00F722EE" w:rsidRDefault="00265C54" w:rsidP="00265C54">
      <w:pPr>
        <w:tabs>
          <w:tab w:val="left" w:pos="426"/>
        </w:tabs>
        <w:jc w:val="both"/>
        <w:rPr>
          <w:rStyle w:val="c1"/>
          <w:rFonts w:ascii="Arial" w:eastAsia="Times New Roman" w:hAnsi="Arial" w:cs="Arial"/>
          <w:b/>
          <w:sz w:val="24"/>
          <w:szCs w:val="24"/>
        </w:rPr>
      </w:pPr>
    </w:p>
    <w:p w:rsidR="00265C54" w:rsidRPr="00F722EE" w:rsidRDefault="00265C54" w:rsidP="00F722EE">
      <w:pPr>
        <w:jc w:val="center"/>
        <w:rPr>
          <w:rFonts w:cs="Arial"/>
          <w:b/>
          <w:sz w:val="32"/>
          <w:szCs w:val="32"/>
        </w:rPr>
      </w:pPr>
      <w:r w:rsidRPr="00F722EE">
        <w:rPr>
          <w:rFonts w:cs="Arial"/>
          <w:b/>
          <w:bCs/>
          <w:sz w:val="32"/>
          <w:szCs w:val="32"/>
        </w:rPr>
        <w:t>Место комплексного учебного предмета «Основы мировых религиозных культур» в программе обучения и учебном плане</w:t>
      </w:r>
      <w:r w:rsidR="00F722EE" w:rsidRPr="00F722EE">
        <w:rPr>
          <w:rFonts w:cs="Arial"/>
          <w:b/>
          <w:bCs/>
          <w:sz w:val="32"/>
          <w:szCs w:val="32"/>
        </w:rPr>
        <w:t>.</w:t>
      </w:r>
    </w:p>
    <w:p w:rsidR="00265C54" w:rsidRPr="00F722EE" w:rsidRDefault="00265C54" w:rsidP="00265C54">
      <w:pPr>
        <w:rPr>
          <w:rFonts w:ascii="Arial" w:hAnsi="Arial" w:cs="Arial"/>
          <w:sz w:val="24"/>
          <w:szCs w:val="24"/>
        </w:rPr>
      </w:pPr>
    </w:p>
    <w:p w:rsidR="00265C54" w:rsidRPr="00F722EE" w:rsidRDefault="00265C54" w:rsidP="00265C54">
      <w:pPr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Предмет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раскрывающий основы мировых религиозных культур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предлагается изучать на переходной стадии от начальной к основной ступени общеобразовательной школы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И по месту в учебном плане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и по содержанию он служит важным связующим звеном между двумя этапами гуманитарного образования и воспитания школьников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С одной стороны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учебный предмет ОМРК дополняет обществоведческие аспекты предмета </w:t>
      </w:r>
      <w:r w:rsidRPr="00F722EE">
        <w:rPr>
          <w:rFonts w:ascii="Arial" w:hAnsi="Arial" w:cs="Arial"/>
          <w:sz w:val="24"/>
          <w:szCs w:val="24"/>
        </w:rPr>
        <w:t>«</w:t>
      </w:r>
      <w:r w:rsidRPr="00F722EE">
        <w:rPr>
          <w:rFonts w:ascii="Arial" w:hAnsi="Arial" w:cs="Arial"/>
          <w:bCs/>
          <w:sz w:val="24"/>
          <w:szCs w:val="24"/>
        </w:rPr>
        <w:t>Окружающий мир</w:t>
      </w:r>
      <w:r w:rsidRPr="00F722EE">
        <w:rPr>
          <w:rFonts w:ascii="Arial" w:hAnsi="Arial" w:cs="Arial"/>
          <w:sz w:val="24"/>
          <w:szCs w:val="24"/>
        </w:rPr>
        <w:t>»,</w:t>
      </w:r>
      <w:r w:rsidRPr="00F722EE">
        <w:rPr>
          <w:rFonts w:ascii="Arial" w:hAnsi="Arial" w:cs="Arial"/>
          <w:bCs/>
          <w:sz w:val="24"/>
          <w:szCs w:val="24"/>
        </w:rPr>
        <w:t xml:space="preserve"> с которым знакомятся учащиеся основной школы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С другой стороны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этот курс предваряет начинающееся в </w:t>
      </w:r>
      <w:r w:rsidRPr="00F722EE">
        <w:rPr>
          <w:rFonts w:ascii="Arial" w:hAnsi="Arial" w:cs="Arial"/>
          <w:sz w:val="24"/>
          <w:szCs w:val="24"/>
        </w:rPr>
        <w:t>5</w:t>
      </w:r>
      <w:r w:rsidRPr="00F722EE">
        <w:rPr>
          <w:rFonts w:ascii="Arial" w:hAnsi="Arial" w:cs="Arial"/>
          <w:bCs/>
          <w:sz w:val="24"/>
          <w:szCs w:val="24"/>
        </w:rPr>
        <w:t xml:space="preserve"> классе изучение предмета </w:t>
      </w:r>
      <w:r w:rsidRPr="00F722EE">
        <w:rPr>
          <w:rFonts w:ascii="Arial" w:hAnsi="Arial" w:cs="Arial"/>
          <w:sz w:val="24"/>
          <w:szCs w:val="24"/>
        </w:rPr>
        <w:t>«</w:t>
      </w:r>
      <w:r w:rsidRPr="00F722EE">
        <w:rPr>
          <w:rFonts w:ascii="Arial" w:hAnsi="Arial" w:cs="Arial"/>
          <w:bCs/>
          <w:sz w:val="24"/>
          <w:szCs w:val="24"/>
        </w:rPr>
        <w:t>История</w:t>
      </w:r>
      <w:r w:rsidRPr="00F722EE">
        <w:rPr>
          <w:rFonts w:ascii="Arial" w:hAnsi="Arial" w:cs="Arial"/>
          <w:sz w:val="24"/>
          <w:szCs w:val="24"/>
        </w:rPr>
        <w:t>».</w:t>
      </w:r>
      <w:r w:rsidRPr="00F722EE">
        <w:rPr>
          <w:rFonts w:ascii="Arial" w:hAnsi="Arial" w:cs="Arial"/>
          <w:bCs/>
          <w:sz w:val="24"/>
          <w:szCs w:val="24"/>
        </w:rPr>
        <w:t xml:space="preserve"> Таким образом</w:t>
      </w:r>
      <w:r w:rsidRPr="00F722EE">
        <w:rPr>
          <w:rFonts w:ascii="Arial" w:hAnsi="Arial" w:cs="Arial"/>
          <w:sz w:val="24"/>
          <w:szCs w:val="24"/>
        </w:rPr>
        <w:t>,</w:t>
      </w:r>
    </w:p>
    <w:p w:rsidR="00265C54" w:rsidRPr="00F722EE" w:rsidRDefault="00265C54" w:rsidP="00265C54">
      <w:pPr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ознакомление с нравственными идеалами и ценностями религиозных и светских духовных традиций России происходит в контексте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отражающем глубинную связь прошлого и настоящего</w:t>
      </w:r>
      <w:r w:rsidRPr="00F722EE">
        <w:rPr>
          <w:rFonts w:ascii="Arial" w:hAnsi="Arial" w:cs="Arial"/>
          <w:sz w:val="24"/>
          <w:szCs w:val="24"/>
        </w:rPr>
        <w:t>.</w:t>
      </w:r>
    </w:p>
    <w:p w:rsidR="00265C54" w:rsidRPr="00F722EE" w:rsidRDefault="00265C54" w:rsidP="00265C54">
      <w:pPr>
        <w:rPr>
          <w:rFonts w:ascii="Arial" w:hAnsi="Arial" w:cs="Arial"/>
          <w:sz w:val="24"/>
          <w:szCs w:val="24"/>
        </w:rPr>
      </w:pPr>
    </w:p>
    <w:p w:rsidR="00265C54" w:rsidRPr="00F722EE" w:rsidRDefault="00265C54" w:rsidP="00265C54">
      <w:pPr>
        <w:rPr>
          <w:rFonts w:ascii="Arial" w:hAnsi="Arial" w:cs="Arial"/>
          <w:bCs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Рабочая программа «Основы мировых религиозных культур» рассчитана на 1 учебный год (1 час в неделю – 34 часа) для обучающихся 4-го класса.</w:t>
      </w:r>
    </w:p>
    <w:p w:rsidR="00265C54" w:rsidRPr="00F722EE" w:rsidRDefault="00265C54" w:rsidP="00265C54">
      <w:pPr>
        <w:jc w:val="center"/>
        <w:rPr>
          <w:rStyle w:val="c1"/>
          <w:rFonts w:eastAsia="Times New Roman" w:cs="Arial"/>
          <w:b/>
          <w:sz w:val="32"/>
          <w:szCs w:val="32"/>
        </w:rPr>
      </w:pPr>
      <w:r w:rsidRPr="00F722EE">
        <w:rPr>
          <w:rStyle w:val="c1"/>
          <w:rFonts w:eastAsia="Times New Roman" w:cs="Arial"/>
          <w:b/>
          <w:sz w:val="32"/>
          <w:szCs w:val="32"/>
        </w:rPr>
        <w:t>Планируемые результаты освоения программы</w:t>
      </w:r>
    </w:p>
    <w:p w:rsidR="00265C54" w:rsidRPr="00F722EE" w:rsidRDefault="00265C54" w:rsidP="00265C54">
      <w:pPr>
        <w:ind w:firstLine="540"/>
        <w:jc w:val="both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В результате</w:t>
      </w:r>
      <w:r w:rsidR="00F722EE">
        <w:rPr>
          <w:rStyle w:val="c1"/>
          <w:rFonts w:ascii="Arial" w:eastAsia="Times New Roman" w:hAnsi="Arial" w:cs="Arial"/>
          <w:sz w:val="24"/>
          <w:szCs w:val="24"/>
        </w:rPr>
        <w:t xml:space="preserve"> усвоения программного материала,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обучающиеся получат </w:t>
      </w: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представление: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о мировых религиях;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– 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об основателях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религий мира,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о священных книгах религий мира;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о понятиях «грех», «раскаяние», «воздаяние»,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об искусстве в религиозной культуре;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узнают: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названия мировых религий,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имена основателей религий мира,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названия основных праздников религий мира,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lastRenderedPageBreak/>
        <w:t>– особенности священных зданий каждой из традиционных религий;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научатся: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воспроизводить историю происхождения каждой из мировых религий;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работать с различными источниками информации;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– осуществлять творческую деятельность;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овладеют культурой поведения в священных сооружениях мировых религий.</w:t>
      </w:r>
    </w:p>
    <w:p w:rsidR="00265C54" w:rsidRPr="00F722EE" w:rsidRDefault="00265C54" w:rsidP="00265C54">
      <w:pPr>
        <w:ind w:firstLine="540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В результате изучения предмета у обучающихся будут сформированы универсальные учебные действия как основа умения учиться.</w:t>
      </w:r>
    </w:p>
    <w:p w:rsidR="00265C54" w:rsidRPr="00F722EE" w:rsidRDefault="00265C54" w:rsidP="00265C54">
      <w:pPr>
        <w:jc w:val="center"/>
        <w:rPr>
          <w:rStyle w:val="c1"/>
          <w:rFonts w:ascii="Arial" w:eastAsia="Times New Roman" w:hAnsi="Arial" w:cs="Arial"/>
          <w:sz w:val="24"/>
          <w:szCs w:val="24"/>
        </w:rPr>
      </w:pPr>
    </w:p>
    <w:p w:rsidR="00265C54" w:rsidRPr="00F722EE" w:rsidRDefault="00265C54" w:rsidP="00265C54">
      <w:pPr>
        <w:jc w:val="center"/>
        <w:rPr>
          <w:rStyle w:val="c1"/>
          <w:rFonts w:eastAsia="Times New Roman" w:cs="Arial"/>
          <w:b/>
          <w:sz w:val="32"/>
          <w:szCs w:val="32"/>
        </w:rPr>
      </w:pPr>
      <w:r w:rsidRPr="00F722EE">
        <w:rPr>
          <w:rStyle w:val="c1"/>
          <w:rFonts w:eastAsia="Times New Roman" w:cs="Arial"/>
          <w:b/>
          <w:sz w:val="32"/>
          <w:szCs w:val="32"/>
        </w:rPr>
        <w:t>Характеристика универсальных учебных действий</w:t>
      </w:r>
    </w:p>
    <w:p w:rsidR="00265C54" w:rsidRPr="00F722EE" w:rsidRDefault="00265C54" w:rsidP="00265C54">
      <w:pPr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</w:t>
      </w: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Предметные:</w:t>
      </w:r>
    </w:p>
    <w:p w:rsidR="00265C54" w:rsidRPr="00F722EE" w:rsidRDefault="00265C54" w:rsidP="00265C54">
      <w:pPr>
        <w:pStyle w:val="a5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  <w:lang w:val="ru-RU"/>
        </w:rPr>
        <w:t>-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t xml:space="preserve">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MicrosoftSansSerif"/>
          <w:rFonts w:ascii="Arial" w:hAnsi="Arial" w:cs="Arial"/>
          <w:sz w:val="24"/>
          <w:szCs w:val="24"/>
        </w:rPr>
        <w:t xml:space="preserve">- 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t>знакомство с основами светской и религиозной морали, по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нимание их значения в выстраивании конструктивных отношений в обществе;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- формирование первоначальных представлений о светской этике, религиозной культуре и их роли в истории и современно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сти России;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- осознание ценности нравственности и духовности в челове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ческой жизни.</w:t>
      </w:r>
    </w:p>
    <w:p w:rsidR="00265C54" w:rsidRPr="00F722EE" w:rsidRDefault="00265C54" w:rsidP="00265C54">
      <w:pPr>
        <w:widowControl w:val="0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- становление внутренней установки личности поступать согласно своей совести</w:t>
      </w:r>
      <w:r w:rsidRPr="00F722EE">
        <w:rPr>
          <w:rFonts w:ascii="Arial" w:hAnsi="Arial" w:cs="Arial"/>
          <w:sz w:val="24"/>
          <w:szCs w:val="24"/>
        </w:rPr>
        <w:t>;</w:t>
      </w:r>
      <w:r w:rsidRPr="00F722EE">
        <w:rPr>
          <w:rFonts w:ascii="Arial" w:hAnsi="Arial" w:cs="Arial"/>
          <w:bCs/>
          <w:sz w:val="24"/>
          <w:szCs w:val="24"/>
        </w:rPr>
        <w:t xml:space="preserve"> воспитание нравственности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основанной на свободе совести и    вероисповедания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духовных традициях народов России</w:t>
      </w:r>
      <w:r w:rsidRPr="00F722EE">
        <w:rPr>
          <w:rFonts w:ascii="Arial" w:hAnsi="Arial" w:cs="Arial"/>
          <w:sz w:val="24"/>
          <w:szCs w:val="24"/>
        </w:rPr>
        <w:t>;</w:t>
      </w:r>
      <w:r w:rsidRPr="00F722EE">
        <w:rPr>
          <w:rFonts w:ascii="Arial" w:hAnsi="Arial" w:cs="Arial"/>
          <w:bCs/>
          <w:sz w:val="24"/>
          <w:szCs w:val="24"/>
        </w:rPr>
        <w:t xml:space="preserve"> </w:t>
      </w:r>
    </w:p>
    <w:p w:rsidR="00265C54" w:rsidRPr="00F722EE" w:rsidRDefault="00265C54" w:rsidP="00265C54">
      <w:pPr>
        <w:widowControl w:val="0"/>
        <w:overflowPunct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- осознание ценности человеческой жизни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proofErr w:type="spellStart"/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Метапредметные</w:t>
      </w:r>
      <w:proofErr w:type="spellEnd"/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: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овладение способностью принимать и сохранять цели и задачи учебной деятельности, а также находить средства ее осуществления;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умение осуществлять информационный поиск для выполнения учебных заданий;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lastRenderedPageBreak/>
        <w:t>– 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265C54" w:rsidRPr="00F722EE" w:rsidRDefault="00265C54" w:rsidP="00265C54">
      <w:pPr>
        <w:jc w:val="both"/>
        <w:rPr>
          <w:rStyle w:val="c1"/>
          <w:rFonts w:ascii="Arial" w:eastAsia="Times New Roman" w:hAnsi="Arial" w:cs="Arial"/>
          <w:b/>
          <w:i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i/>
          <w:sz w:val="24"/>
          <w:szCs w:val="24"/>
        </w:rPr>
        <w:t>Личностные: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формирование основ российской гражданской идентичности, чувства гордости за свою Родину;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формирование образа мира как единого и целостного при разнообразии культур, национальностей, религий, воспитание до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верия и уважения к истории и культуре всех народов;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развитие этических чувств как регуляторов морального поведения;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265C54" w:rsidRPr="00F722EE" w:rsidRDefault="00265C54" w:rsidP="00265C54">
      <w:pPr>
        <w:jc w:val="both"/>
        <w:rPr>
          <w:rStyle w:val="c1"/>
          <w:rFonts w:ascii="Arial" w:eastAsia="Microsoft Sans Serif" w:hAnsi="Arial" w:cs="Arial"/>
          <w:sz w:val="24"/>
          <w:szCs w:val="24"/>
        </w:rPr>
      </w:pPr>
      <w:r w:rsidRPr="00F722EE">
        <w:rPr>
          <w:rStyle w:val="c1"/>
          <w:rFonts w:ascii="Arial" w:eastAsia="Microsoft Sans Serif" w:hAnsi="Arial" w:cs="Arial"/>
          <w:sz w:val="24"/>
          <w:szCs w:val="24"/>
        </w:rPr>
        <w:t>– наличие мотивации к труду, работе на результат, бережно</w:t>
      </w:r>
      <w:r w:rsidRPr="00F722EE">
        <w:rPr>
          <w:rStyle w:val="c1"/>
          <w:rFonts w:ascii="Arial" w:eastAsia="Microsoft Sans Serif" w:hAnsi="Arial" w:cs="Arial"/>
          <w:sz w:val="24"/>
          <w:szCs w:val="24"/>
        </w:rPr>
        <w:softHyphen/>
        <w:t>му отношению к материальным и духовным ценностям.</w:t>
      </w:r>
    </w:p>
    <w:p w:rsidR="00265C54" w:rsidRPr="00F722EE" w:rsidRDefault="00265C54" w:rsidP="00265C54">
      <w:pPr>
        <w:pStyle w:val="c28"/>
        <w:spacing w:before="0" w:after="0"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  <w:r w:rsidRPr="00F722EE">
        <w:rPr>
          <w:rStyle w:val="c1"/>
          <w:rFonts w:asciiTheme="minorHAnsi" w:hAnsiTheme="minorHAnsi" w:cs="Arial"/>
          <w:b/>
          <w:sz w:val="32"/>
          <w:szCs w:val="32"/>
        </w:rPr>
        <w:t>Формы, методы, технологии обучения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  <w:b/>
          <w:i/>
        </w:rPr>
      </w:pPr>
      <w:r w:rsidRPr="00F722EE">
        <w:rPr>
          <w:rStyle w:val="c1"/>
          <w:rFonts w:ascii="Arial" w:hAnsi="Arial" w:cs="Arial"/>
          <w:b/>
          <w:i/>
        </w:rPr>
        <w:t>Формы организации образовательного процесса: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групповая работа над проектом;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практика деловых игр;</w:t>
      </w:r>
    </w:p>
    <w:p w:rsidR="00265C54" w:rsidRPr="00F722EE" w:rsidRDefault="00265C54" w:rsidP="00265C54">
      <w:pPr>
        <w:pStyle w:val="c4"/>
        <w:spacing w:before="0" w:after="0"/>
        <w:ind w:left="720" w:hanging="72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анализ критических ситуаций;</w:t>
      </w:r>
    </w:p>
    <w:p w:rsidR="00265C54" w:rsidRPr="00F722EE" w:rsidRDefault="00265C54" w:rsidP="00265C54">
      <w:pPr>
        <w:pStyle w:val="c4"/>
        <w:spacing w:before="0" w:after="0"/>
        <w:ind w:left="720" w:hanging="72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тренинги практических навыков.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  <w:b/>
          <w:i/>
        </w:rPr>
      </w:pPr>
      <w:r w:rsidRPr="00F722EE">
        <w:rPr>
          <w:rStyle w:val="c1"/>
          <w:rFonts w:ascii="Arial" w:hAnsi="Arial" w:cs="Arial"/>
          <w:b/>
          <w:i/>
        </w:rPr>
        <w:t>Методы: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проблемного обучения (проблемное изложение, частично-поисковые или эвристические, исследовательские);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eastAsia="Microsoft Sans Serif" w:hAnsi="Arial" w:cs="Arial"/>
        </w:rPr>
        <w:t xml:space="preserve">– </w:t>
      </w:r>
      <w:r w:rsidRPr="00F722EE">
        <w:rPr>
          <w:rStyle w:val="c1"/>
          <w:rFonts w:ascii="Arial" w:hAnsi="Arial" w:cs="Arial"/>
        </w:rPr>
        <w:t xml:space="preserve">организации учебно-познавательной деятельности (словесные, наглядные, практические; аналитические, синтетические, аналитико-синтетические, индуктивные, дедуктивные; репродуктивные, проблемно-поисковые; самостоятельной работы и работы </w:t>
      </w:r>
      <w:proofErr w:type="gramStart"/>
      <w:r w:rsidRPr="00F722EE">
        <w:rPr>
          <w:rStyle w:val="c1"/>
          <w:rFonts w:ascii="Arial" w:hAnsi="Arial" w:cs="Arial"/>
        </w:rPr>
        <w:t>по руководством</w:t>
      </w:r>
      <w:proofErr w:type="gramEnd"/>
      <w:r w:rsidRPr="00F722EE">
        <w:rPr>
          <w:rStyle w:val="c1"/>
          <w:rFonts w:ascii="Arial" w:hAnsi="Arial" w:cs="Arial"/>
        </w:rPr>
        <w:t>);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eastAsia="Microsoft Sans Serif" w:hAnsi="Arial" w:cs="Arial"/>
        </w:rPr>
        <w:lastRenderedPageBreak/>
        <w:t xml:space="preserve">– </w:t>
      </w:r>
      <w:r w:rsidRPr="00F722EE">
        <w:rPr>
          <w:rStyle w:val="c1"/>
          <w:rFonts w:ascii="Arial" w:hAnsi="Arial" w:cs="Arial"/>
        </w:rPr>
        <w:t>стимулирования и мотивации (стимулирования к учению: познавательные игры, учебные дискуссии, создание эмоционально-нравственных ситуаций; стимулирования долга и ответственности: убеждения, предъявление требований, поощрения, наказания);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eastAsia="Microsoft Sans Serif" w:hAnsi="Arial" w:cs="Arial"/>
        </w:rPr>
        <w:t xml:space="preserve">– </w:t>
      </w:r>
      <w:r w:rsidRPr="00F722EE">
        <w:rPr>
          <w:rStyle w:val="c1"/>
          <w:rFonts w:ascii="Arial" w:hAnsi="Arial" w:cs="Arial"/>
        </w:rPr>
        <w:t>контроля и самоконтроля </w:t>
      </w:r>
      <w:r w:rsidR="00F722EE" w:rsidRPr="00F722EE">
        <w:rPr>
          <w:rStyle w:val="c1"/>
          <w:rFonts w:ascii="Arial" w:hAnsi="Arial" w:cs="Arial"/>
        </w:rPr>
        <w:t>(индивидуальный</w:t>
      </w:r>
      <w:r w:rsidRPr="00F722EE">
        <w:rPr>
          <w:rStyle w:val="c1"/>
          <w:rFonts w:ascii="Arial" w:hAnsi="Arial" w:cs="Arial"/>
        </w:rPr>
        <w:t xml:space="preserve"> опрос, фронтальный </w:t>
      </w:r>
      <w:r w:rsidR="00F722EE" w:rsidRPr="00F722EE">
        <w:rPr>
          <w:rStyle w:val="c1"/>
          <w:rFonts w:ascii="Arial" w:hAnsi="Arial" w:cs="Arial"/>
        </w:rPr>
        <w:t>опрос, устная</w:t>
      </w:r>
      <w:r w:rsidRPr="00F722EE">
        <w:rPr>
          <w:rStyle w:val="c1"/>
          <w:rFonts w:ascii="Arial" w:hAnsi="Arial" w:cs="Arial"/>
        </w:rPr>
        <w:t xml:space="preserve"> проверка знаний, контрольные письменные работы, письменный самоконтроль);</w:t>
      </w:r>
    </w:p>
    <w:p w:rsidR="00265C54" w:rsidRPr="00F722EE" w:rsidRDefault="00265C54" w:rsidP="00265C54">
      <w:pPr>
        <w:pStyle w:val="c4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– самостоятельной познавательной деятельности (подготовка учащихся к восприятию нового материала, усвоение учащимися новых знаний, закрепление и совершенствование усвоенных знаний и умений, выработка и совершенствование навыков; наблюдение, работа с книгой; работа по заданному образцу, по правилу или системе правил, конструктивные, требующие творческого подхода).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  <w:b/>
          <w:i/>
        </w:rPr>
      </w:pPr>
      <w:r w:rsidRPr="00F722EE">
        <w:rPr>
          <w:rStyle w:val="c1"/>
          <w:rFonts w:ascii="Arial" w:hAnsi="Arial" w:cs="Arial"/>
          <w:b/>
          <w:i/>
        </w:rPr>
        <w:t>Технологии обучения: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– личностно ориентированного образования; 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– игровые; 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– информационные; 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– </w:t>
      </w:r>
      <w:proofErr w:type="spellStart"/>
      <w:r w:rsidRPr="00F722EE">
        <w:rPr>
          <w:rStyle w:val="c1"/>
          <w:rFonts w:ascii="Arial" w:hAnsi="Arial" w:cs="Arial"/>
        </w:rPr>
        <w:t>деятельностного</w:t>
      </w:r>
      <w:proofErr w:type="spellEnd"/>
      <w:r w:rsidRPr="00F722EE">
        <w:rPr>
          <w:rStyle w:val="c1"/>
          <w:rFonts w:ascii="Arial" w:hAnsi="Arial" w:cs="Arial"/>
        </w:rPr>
        <w:t xml:space="preserve"> метода; </w:t>
      </w:r>
    </w:p>
    <w:p w:rsidR="00265C54" w:rsidRPr="00F722EE" w:rsidRDefault="00265C54" w:rsidP="00265C54">
      <w:pPr>
        <w:pStyle w:val="c10"/>
        <w:spacing w:before="0" w:after="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– развитие </w:t>
      </w:r>
      <w:proofErr w:type="spellStart"/>
      <w:r w:rsidRPr="00F722EE">
        <w:rPr>
          <w:rStyle w:val="c1"/>
          <w:rFonts w:ascii="Arial" w:hAnsi="Arial" w:cs="Arial"/>
        </w:rPr>
        <w:t>общеучебных</w:t>
      </w:r>
      <w:proofErr w:type="spellEnd"/>
      <w:r w:rsidRPr="00F722EE">
        <w:rPr>
          <w:rStyle w:val="c1"/>
          <w:rFonts w:ascii="Arial" w:hAnsi="Arial" w:cs="Arial"/>
        </w:rPr>
        <w:t xml:space="preserve"> умений.</w:t>
      </w:r>
    </w:p>
    <w:p w:rsidR="00265C54" w:rsidRPr="00F722EE" w:rsidRDefault="00265C54" w:rsidP="00265C54">
      <w:pPr>
        <w:pStyle w:val="a5"/>
        <w:spacing w:line="276" w:lineRule="auto"/>
        <w:ind w:firstLine="709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Применение перечисленных методов обучения в их оптимальном сочетании при изучении курса обеспечит практическую направленность учебного процесса, будет способствовать созданию реальных возможностей для получения обучающимися новых знаний и совершенствования универсальных учебных действий, создаст условия для применения их в практической деятельности, исключит формальный подход и механическое усвоение фактов и теоретических сведений.</w:t>
      </w:r>
    </w:p>
    <w:p w:rsidR="00265C54" w:rsidRPr="00F722EE" w:rsidRDefault="00265C54" w:rsidP="00265C54">
      <w:pPr>
        <w:ind w:firstLine="709"/>
        <w:contextualSpacing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Изучаемый учебный материал в рамках курса выступает как материал для создания учебной ситуации, которая проектируется с учетом возраста, специфики учебного предмета, меры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сформированности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действий учащихся (исполнительских или ориентировочных).</w:t>
      </w:r>
    </w:p>
    <w:p w:rsidR="00FF132B" w:rsidRPr="00F722EE" w:rsidRDefault="00FF132B">
      <w:pPr>
        <w:rPr>
          <w:rFonts w:ascii="Arial" w:hAnsi="Arial" w:cs="Arial"/>
          <w:sz w:val="24"/>
          <w:szCs w:val="24"/>
        </w:rPr>
      </w:pPr>
    </w:p>
    <w:p w:rsidR="00265C54" w:rsidRPr="00F722EE" w:rsidRDefault="00265C54" w:rsidP="00265C54">
      <w:pPr>
        <w:jc w:val="center"/>
        <w:rPr>
          <w:rStyle w:val="c1"/>
          <w:rFonts w:eastAsia="Times New Roman" w:cs="Arial"/>
          <w:b/>
          <w:sz w:val="32"/>
          <w:szCs w:val="32"/>
        </w:rPr>
      </w:pPr>
      <w:r w:rsidRPr="00F722EE">
        <w:rPr>
          <w:rStyle w:val="c1"/>
          <w:rFonts w:eastAsia="Times New Roman" w:cs="Arial"/>
          <w:b/>
          <w:sz w:val="32"/>
          <w:szCs w:val="32"/>
        </w:rPr>
        <w:t>Содержание программы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b/>
          <w:sz w:val="24"/>
          <w:szCs w:val="24"/>
        </w:rPr>
        <w:t>Блок 1.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Введение. Духовные ценности и нравственные идеалы в жизни человека и общества </w:t>
      </w:r>
      <w:r w:rsidRPr="00F722EE">
        <w:rPr>
          <w:rStyle w:val="c1"/>
          <w:rFonts w:ascii="Arial" w:eastAsia="Times New Roman" w:hAnsi="Arial" w:cs="Arial"/>
          <w:b/>
          <w:sz w:val="24"/>
          <w:szCs w:val="24"/>
        </w:rPr>
        <w:t>(1 час).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Россия – наша Родина. Введение в православную духовную традицию. Особенности восточного христианства. Культура и религия.</w:t>
      </w:r>
    </w:p>
    <w:p w:rsidR="00265C54" w:rsidRPr="00F722EE" w:rsidRDefault="00265C54" w:rsidP="00265C54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b/>
          <w:sz w:val="24"/>
          <w:szCs w:val="24"/>
        </w:rPr>
        <w:t>Блок 2.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Основы религиозных культур </w:t>
      </w:r>
      <w:r w:rsidR="00FB00C8" w:rsidRPr="00F722EE">
        <w:rPr>
          <w:rStyle w:val="c1"/>
          <w:rFonts w:ascii="Arial" w:hAnsi="Arial" w:cs="Arial"/>
          <w:b/>
          <w:sz w:val="24"/>
          <w:szCs w:val="24"/>
        </w:rPr>
        <w:t>(28</w:t>
      </w:r>
      <w:r w:rsidRPr="00F722EE">
        <w:rPr>
          <w:rStyle w:val="c1"/>
          <w:rFonts w:ascii="Arial" w:hAnsi="Arial" w:cs="Arial"/>
          <w:b/>
          <w:sz w:val="24"/>
          <w:szCs w:val="24"/>
        </w:rPr>
        <w:t xml:space="preserve"> часов).</w:t>
      </w:r>
    </w:p>
    <w:p w:rsidR="00265C54" w:rsidRPr="00F722EE" w:rsidRDefault="00265C54" w:rsidP="00265C54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Что такое религия? Какие бывают религии? Религии России. Что такое культура? Влияние религии на культуру.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Древнейшие верования. Первые религии. Многобожие. Иудаизм. Ислам. Христианство. Буддизм.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Религии мира и их основатели. Христианство. Иисус Христос, апостолы. Ислам. Мухаммед. Буддизм. Сиддхартха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Гуатама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. 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Священные книги религий мира. Когда впервые появились священные тексты и как они назывались? Веды, Авеста,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Трипитака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>, Тора, Библия, Коран. Священная книга буддизма – «Три корзины мудрости» (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Типитаки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). Священные книги иудаизма 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lastRenderedPageBreak/>
        <w:t xml:space="preserve">и христианства. Библия. Ветхий завет. Новый завет. Священная книга ислама. Коран. 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Хранители предания в религиях мира. Кто такие жрецы. Мудрецы иудеев. Христианские священнослужители. Иерархия в христианской церкви. Мусульманская община. Буддийская община –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сангха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>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Человек в религиозных традициях мира. Роль, место и предназначение человека в религиях мира.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Священные сооружения. Для чего нужны священные сооружения? Храм Единого Бога в Иерусалиме, Софийский собор. Христианские храмы (алтарь, иконы). Устройство православного храма. Мечеть. Буддийские священные сооружения.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Искусство в религиозной культуре. Роль искусства в разных религиозных традициях. 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Добро и зло. Возникновение зла в мире. Понятие греха, раскаяния и воздаяния. Рай и ад.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Религии России. Как на Руси выбирали веру? Роль князя Владимира в крещении Руси. Православное христианство в истории России. Первые русские святые (Борис и Глеб). Деятельность Кирилла и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Мефодия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>. Святой Сергий Радонежский. Первый русский печатник Иван Фёдоров. Установление патриаршества. Церковный раскол: кто такие старообрядцы (староверы). Судьба Церкви в XX веке. Другие христианские исповедания. Ислам, иудаизм, буддизм в истории России.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Религия и мораль. Главный принцип всех религий. Нравственные заповеди в религиях мира. Заповеди иудаизма и христианства. Нравственное учение ислама. Учение о поведении человека в буддизме.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Религиозные ритуалы. Что такое ритуалы (обряды), история их возникновения. Христианство: основные Таинства. Ислам: ежедневная молитва намаз. Иудаизм: еженедельная </w:t>
      </w:r>
      <w:r w:rsidR="00F722EE" w:rsidRPr="00F722EE">
        <w:rPr>
          <w:rStyle w:val="c1"/>
          <w:rFonts w:ascii="Arial" w:eastAsia="Times New Roman" w:hAnsi="Arial" w:cs="Arial"/>
          <w:sz w:val="24"/>
          <w:szCs w:val="24"/>
        </w:rPr>
        <w:t>традиция –</w:t>
      </w:r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 соблюдение субботы (шабат). Буддизм: каждодневная молитва (мантра). Обычаи и обряды. Традиционные обычаи и обряды в религиях мира. Религиозные ритуалы в искусстве. Значение религиозных ритуалов в искусстве в традиционных религиях.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Календари религий мира. Особенности летоисчисления в христианстве, исламе, иудаизме и буддизме. Праздники в религиях мира. Праздники иудаизма (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Песах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Шавуот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Ханука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>). Праздники христианства (Рождество, Пасха). Праздники ислама (Курбан-байрам, Ураза-байрам). Праздники буддизма (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Дончод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eastAsia="Times New Roman" w:hAnsi="Arial" w:cs="Arial"/>
          <w:sz w:val="24"/>
          <w:szCs w:val="24"/>
        </w:rPr>
        <w:t>Сагаалган</w:t>
      </w:r>
      <w:proofErr w:type="spellEnd"/>
      <w:r w:rsidRPr="00F722EE">
        <w:rPr>
          <w:rStyle w:val="c1"/>
          <w:rFonts w:ascii="Arial" w:eastAsia="Times New Roman" w:hAnsi="Arial" w:cs="Arial"/>
          <w:sz w:val="24"/>
          <w:szCs w:val="24"/>
        </w:rPr>
        <w:t>).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Семья, семейные ценности. Роль семьи в жизни каждого человека. Отношение традиционных религий России к семье. Долг, свобода, ответственность, труд.</w:t>
      </w:r>
    </w:p>
    <w:p w:rsidR="00265C54" w:rsidRPr="00F722EE" w:rsidRDefault="00265C54" w:rsidP="00265C54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Понятия «свобода», «долг», «ответственность», «труд» в разных религиях.</w:t>
      </w:r>
    </w:p>
    <w:p w:rsidR="00265C54" w:rsidRPr="00F722EE" w:rsidRDefault="00265C54" w:rsidP="00265C54">
      <w:pPr>
        <w:ind w:firstLine="567"/>
        <w:jc w:val="both"/>
        <w:rPr>
          <w:rStyle w:val="c1"/>
          <w:rFonts w:ascii="Arial" w:eastAsia="Times New Roman" w:hAnsi="Arial" w:cs="Arial"/>
          <w:sz w:val="24"/>
          <w:szCs w:val="24"/>
        </w:rPr>
      </w:pPr>
      <w:r w:rsidRPr="00F722EE">
        <w:rPr>
          <w:rStyle w:val="c1"/>
          <w:rFonts w:ascii="Arial" w:eastAsia="Times New Roman" w:hAnsi="Arial" w:cs="Arial"/>
          <w:sz w:val="24"/>
          <w:szCs w:val="24"/>
        </w:rPr>
        <w:t>Милосердие, забота о слабых, взаимопомощь. Милосердие, забота о слабых, взаимопомощь в различных религиях.</w:t>
      </w:r>
    </w:p>
    <w:p w:rsidR="00265C54" w:rsidRPr="00F722EE" w:rsidRDefault="00265C54" w:rsidP="00265C54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b/>
          <w:sz w:val="24"/>
          <w:szCs w:val="24"/>
        </w:rPr>
        <w:lastRenderedPageBreak/>
        <w:t>Блок 3.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Духовные традиции многонационального народа России </w:t>
      </w:r>
      <w:r w:rsidRPr="00F722EE">
        <w:rPr>
          <w:rStyle w:val="c1"/>
          <w:rFonts w:ascii="Arial" w:hAnsi="Arial" w:cs="Arial"/>
          <w:b/>
          <w:sz w:val="24"/>
          <w:szCs w:val="24"/>
        </w:rPr>
        <w:t>(5 часов).</w:t>
      </w:r>
    </w:p>
    <w:p w:rsidR="00265C54" w:rsidRPr="00F722EE" w:rsidRDefault="00265C54" w:rsidP="00265C54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Духовные традиции России. Роль религий в становлении России. С чего начинается Россия.</w:t>
      </w:r>
    </w:p>
    <w:p w:rsidR="00265C54" w:rsidRPr="00F722EE" w:rsidRDefault="00265C54">
      <w:pPr>
        <w:rPr>
          <w:rFonts w:ascii="Arial" w:hAnsi="Arial" w:cs="Arial"/>
          <w:sz w:val="24"/>
          <w:szCs w:val="24"/>
        </w:rPr>
      </w:pPr>
    </w:p>
    <w:p w:rsidR="00FB00C8" w:rsidRPr="00F722EE" w:rsidRDefault="00FB00C8" w:rsidP="00FB00C8">
      <w:pPr>
        <w:shd w:val="clear" w:color="auto" w:fill="FFFFFF"/>
        <w:spacing w:line="240" w:lineRule="auto"/>
        <w:ind w:left="57" w:right="-57"/>
        <w:contextualSpacing/>
        <w:jc w:val="center"/>
        <w:rPr>
          <w:rFonts w:cs="Arial"/>
          <w:b/>
          <w:sz w:val="32"/>
          <w:szCs w:val="32"/>
        </w:rPr>
      </w:pPr>
      <w:r w:rsidRPr="00F722EE">
        <w:rPr>
          <w:rFonts w:cs="Arial"/>
          <w:b/>
          <w:sz w:val="32"/>
          <w:szCs w:val="32"/>
        </w:rPr>
        <w:t>Учебно-тематический план</w:t>
      </w:r>
    </w:p>
    <w:p w:rsidR="00FB00C8" w:rsidRPr="00F722EE" w:rsidRDefault="00FB00C8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695"/>
      </w:tblGrid>
      <w:tr w:rsidR="00FB00C8" w:rsidRPr="00F722EE" w:rsidTr="00FB00C8">
        <w:tc>
          <w:tcPr>
            <w:tcW w:w="240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Блок №</w:t>
            </w:r>
          </w:p>
        </w:tc>
        <w:tc>
          <w:tcPr>
            <w:tcW w:w="524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Наименование   разделов и тем</w:t>
            </w:r>
          </w:p>
        </w:tc>
        <w:tc>
          <w:tcPr>
            <w:tcW w:w="169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Всего часов</w:t>
            </w:r>
          </w:p>
        </w:tc>
      </w:tr>
      <w:tr w:rsidR="00FB00C8" w:rsidRPr="00F722EE" w:rsidTr="00FB00C8">
        <w:tc>
          <w:tcPr>
            <w:tcW w:w="240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Блок 1</w:t>
            </w:r>
          </w:p>
        </w:tc>
        <w:tc>
          <w:tcPr>
            <w:tcW w:w="524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Введение. Духовные ценности и нравственные идеалы в жизни человека и общества.</w:t>
            </w:r>
          </w:p>
        </w:tc>
        <w:tc>
          <w:tcPr>
            <w:tcW w:w="169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B00C8" w:rsidRPr="00F722EE" w:rsidTr="00FB00C8">
        <w:tc>
          <w:tcPr>
            <w:tcW w:w="240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Блок 2</w:t>
            </w:r>
          </w:p>
        </w:tc>
        <w:tc>
          <w:tcPr>
            <w:tcW w:w="524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169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FB00C8" w:rsidRPr="00F722EE" w:rsidTr="00FB00C8">
        <w:tc>
          <w:tcPr>
            <w:tcW w:w="240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Блок 3</w:t>
            </w:r>
          </w:p>
        </w:tc>
        <w:tc>
          <w:tcPr>
            <w:tcW w:w="524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Духовные традиции многонационального народа</w:t>
            </w:r>
          </w:p>
        </w:tc>
        <w:tc>
          <w:tcPr>
            <w:tcW w:w="169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00C8" w:rsidRPr="00F722EE" w:rsidTr="00FB00C8">
        <w:tc>
          <w:tcPr>
            <w:tcW w:w="240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FB00C8" w:rsidRPr="00F722EE" w:rsidRDefault="00FB00C8" w:rsidP="00FB00C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722EE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695" w:type="dxa"/>
          </w:tcPr>
          <w:p w:rsidR="00FB00C8" w:rsidRPr="00F722EE" w:rsidRDefault="00FB00C8" w:rsidP="00FB0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2EE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</w:tbl>
    <w:p w:rsidR="00FB00C8" w:rsidRPr="00F722EE" w:rsidRDefault="00FB00C8">
      <w:pPr>
        <w:rPr>
          <w:rFonts w:ascii="Arial" w:hAnsi="Arial" w:cs="Arial"/>
          <w:sz w:val="24"/>
          <w:szCs w:val="24"/>
        </w:rPr>
      </w:pPr>
    </w:p>
    <w:p w:rsidR="00FB00C8" w:rsidRPr="00F722EE" w:rsidRDefault="00F722EE" w:rsidP="00FB00C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/>
          <w:bCs/>
          <w:sz w:val="24"/>
          <w:szCs w:val="24"/>
        </w:rPr>
        <w:t>Блоки 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722EE">
        <w:rPr>
          <w:rFonts w:ascii="Arial" w:hAnsi="Arial" w:cs="Arial"/>
          <w:b/>
          <w:bCs/>
          <w:sz w:val="24"/>
          <w:szCs w:val="24"/>
        </w:rPr>
        <w:t>и 3</w:t>
      </w:r>
      <w:r w:rsidR="00FB00C8" w:rsidRPr="00F722EE">
        <w:rPr>
          <w:rFonts w:ascii="Arial" w:hAnsi="Arial" w:cs="Arial"/>
          <w:bCs/>
          <w:sz w:val="24"/>
          <w:szCs w:val="24"/>
        </w:rPr>
        <w:t xml:space="preserve">    </w:t>
      </w:r>
      <w:r w:rsidRPr="00F722EE">
        <w:rPr>
          <w:rFonts w:ascii="Arial" w:hAnsi="Arial" w:cs="Arial"/>
          <w:bCs/>
          <w:sz w:val="24"/>
          <w:szCs w:val="24"/>
        </w:rPr>
        <w:t>посвящены патриотическим ценностям и нравственному смыслу</w:t>
      </w:r>
      <w:r w:rsidR="00FB00C8" w:rsidRPr="00F722EE">
        <w:rPr>
          <w:rFonts w:ascii="Arial" w:hAnsi="Arial" w:cs="Arial"/>
          <w:sz w:val="24"/>
          <w:szCs w:val="24"/>
        </w:rPr>
        <w:t xml:space="preserve"> </w:t>
      </w:r>
      <w:r w:rsidR="00FB00C8" w:rsidRPr="00F722EE">
        <w:rPr>
          <w:rFonts w:ascii="Arial" w:hAnsi="Arial" w:cs="Arial"/>
          <w:bCs/>
          <w:sz w:val="24"/>
          <w:szCs w:val="24"/>
        </w:rPr>
        <w:t>межкультурного и межконфессионального диалога как фактора общественного согласия</w:t>
      </w:r>
      <w:r w:rsidR="00FB00C8" w:rsidRPr="00F722EE">
        <w:rPr>
          <w:rFonts w:ascii="Arial" w:hAnsi="Arial" w:cs="Arial"/>
          <w:sz w:val="24"/>
          <w:szCs w:val="24"/>
        </w:rPr>
        <w:t>.</w:t>
      </w:r>
      <w:r w:rsidR="00FB00C8" w:rsidRPr="00F722EE">
        <w:rPr>
          <w:rFonts w:ascii="Arial" w:hAnsi="Arial" w:cs="Arial"/>
          <w:bCs/>
          <w:sz w:val="24"/>
          <w:szCs w:val="24"/>
        </w:rPr>
        <w:t xml:space="preserve"> Уроки в рамках этих блоков проводятся для всего класса вместе</w:t>
      </w:r>
      <w:r w:rsidR="00FB00C8" w:rsidRPr="00F722EE">
        <w:rPr>
          <w:rFonts w:ascii="Arial" w:hAnsi="Arial" w:cs="Arial"/>
          <w:sz w:val="24"/>
          <w:szCs w:val="24"/>
        </w:rPr>
        <w:t>.</w:t>
      </w:r>
      <w:r w:rsidR="00FB00C8" w:rsidRPr="00F722EE">
        <w:rPr>
          <w:rFonts w:ascii="Arial" w:hAnsi="Arial" w:cs="Arial"/>
          <w:bCs/>
          <w:sz w:val="24"/>
          <w:szCs w:val="24"/>
        </w:rPr>
        <w:t xml:space="preserve"> По желанию учителя возможно также проведение совместных завершающих уроков в блоке </w:t>
      </w:r>
      <w:r w:rsidR="00FB00C8" w:rsidRPr="00F722EE">
        <w:rPr>
          <w:rFonts w:ascii="Arial" w:hAnsi="Arial" w:cs="Arial"/>
          <w:sz w:val="24"/>
          <w:szCs w:val="24"/>
        </w:rPr>
        <w:t xml:space="preserve">2, связанных с презентациями </w:t>
      </w:r>
      <w:proofErr w:type="spellStart"/>
      <w:r w:rsidR="00FB00C8" w:rsidRPr="00F722EE">
        <w:rPr>
          <w:rFonts w:ascii="Arial" w:hAnsi="Arial" w:cs="Arial"/>
          <w:sz w:val="24"/>
          <w:szCs w:val="24"/>
        </w:rPr>
        <w:t>таорческих</w:t>
      </w:r>
      <w:proofErr w:type="spellEnd"/>
      <w:r w:rsidR="00FB00C8" w:rsidRPr="00F722EE">
        <w:rPr>
          <w:rFonts w:ascii="Arial" w:hAnsi="Arial" w:cs="Arial"/>
          <w:sz w:val="24"/>
          <w:szCs w:val="24"/>
        </w:rPr>
        <w:t xml:space="preserve"> проектов учащихся.</w:t>
      </w:r>
    </w:p>
    <w:p w:rsidR="00FB00C8" w:rsidRPr="00F722EE" w:rsidRDefault="00FB00C8" w:rsidP="00FB00C8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/>
          <w:sz w:val="24"/>
          <w:szCs w:val="24"/>
        </w:rPr>
        <w:t>Блок 3</w:t>
      </w:r>
      <w:r w:rsidRPr="00F722EE">
        <w:rPr>
          <w:rFonts w:ascii="Arial" w:hAnsi="Arial" w:cs="Arial"/>
          <w:sz w:val="24"/>
          <w:szCs w:val="24"/>
        </w:rPr>
        <w:t xml:space="preserve"> – итоговый, обобщающий и оценочный. Предусматривает подготовку и </w:t>
      </w:r>
      <w:r w:rsidRPr="00F722EE">
        <w:rPr>
          <w:rFonts w:ascii="Arial" w:hAnsi="Arial" w:cs="Arial"/>
          <w:bCs/>
          <w:sz w:val="24"/>
          <w:szCs w:val="24"/>
        </w:rPr>
        <w:t>презентацию творческих проектов на основе изученного материала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Проекты могут быть как индивидуальными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так и коллективными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На презентацию проектов приглашаются родители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В ходе </w:t>
      </w:r>
      <w:r w:rsidR="00F722EE" w:rsidRPr="00F722EE">
        <w:rPr>
          <w:rFonts w:ascii="Arial" w:hAnsi="Arial" w:cs="Arial"/>
          <w:bCs/>
          <w:sz w:val="24"/>
          <w:szCs w:val="24"/>
        </w:rPr>
        <w:t>подготовки проекта,</w:t>
      </w:r>
      <w:r w:rsidRPr="00F722EE">
        <w:rPr>
          <w:rFonts w:ascii="Arial" w:hAnsi="Arial" w:cs="Arial"/>
          <w:bCs/>
          <w:sz w:val="24"/>
          <w:szCs w:val="24"/>
        </w:rPr>
        <w:t xml:space="preserve"> учащиеся получают возможность обобщить ранее изученный материал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освоить его еще раз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но уже в активной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творческой</w:t>
      </w:r>
      <w:r w:rsidRPr="00F722EE">
        <w:rPr>
          <w:rFonts w:ascii="Arial" w:hAnsi="Arial" w:cs="Arial"/>
          <w:sz w:val="24"/>
          <w:szCs w:val="24"/>
        </w:rPr>
        <w:t>,</w:t>
      </w:r>
      <w:r w:rsidRPr="00F722E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722EE">
        <w:rPr>
          <w:rFonts w:ascii="Arial" w:hAnsi="Arial" w:cs="Arial"/>
          <w:bCs/>
          <w:sz w:val="24"/>
          <w:szCs w:val="24"/>
        </w:rPr>
        <w:t>деятельностной</w:t>
      </w:r>
      <w:proofErr w:type="spellEnd"/>
      <w:r w:rsidRPr="00F722EE">
        <w:rPr>
          <w:rFonts w:ascii="Arial" w:hAnsi="Arial" w:cs="Arial"/>
          <w:bCs/>
          <w:sz w:val="24"/>
          <w:szCs w:val="24"/>
        </w:rPr>
        <w:t xml:space="preserve"> форме</w:t>
      </w:r>
      <w:r w:rsidRPr="00F722EE">
        <w:rPr>
          <w:rFonts w:ascii="Arial" w:hAnsi="Arial" w:cs="Arial"/>
          <w:sz w:val="24"/>
          <w:szCs w:val="24"/>
        </w:rPr>
        <w:t>.</w:t>
      </w:r>
      <w:r w:rsidRPr="00F722EE">
        <w:rPr>
          <w:rFonts w:ascii="Arial" w:hAnsi="Arial" w:cs="Arial"/>
          <w:bCs/>
          <w:sz w:val="24"/>
          <w:szCs w:val="24"/>
        </w:rPr>
        <w:t xml:space="preserve"> </w:t>
      </w:r>
    </w:p>
    <w:p w:rsidR="00FB00C8" w:rsidRPr="00F722EE" w:rsidRDefault="00FB00C8" w:rsidP="00FB00C8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722EE">
        <w:rPr>
          <w:rFonts w:ascii="Arial" w:hAnsi="Arial" w:cs="Arial"/>
          <w:bCs/>
          <w:sz w:val="24"/>
          <w:szCs w:val="24"/>
        </w:rPr>
        <w:t>Подготовка и презентация проекта позволяют оценить в целом работу учащегося и выставить ему итоговую оценку за весь курс</w:t>
      </w:r>
      <w:r w:rsidRPr="00F722EE">
        <w:rPr>
          <w:rFonts w:ascii="Arial" w:hAnsi="Arial" w:cs="Arial"/>
          <w:sz w:val="24"/>
          <w:szCs w:val="24"/>
        </w:rPr>
        <w:t>.</w:t>
      </w:r>
    </w:p>
    <w:p w:rsidR="00FB00C8" w:rsidRPr="00F722EE" w:rsidRDefault="00FB00C8" w:rsidP="00FB00C8">
      <w:pPr>
        <w:pStyle w:val="c4"/>
        <w:spacing w:before="0" w:after="0"/>
        <w:contextualSpacing/>
        <w:jc w:val="center"/>
        <w:rPr>
          <w:rStyle w:val="c1"/>
          <w:rFonts w:ascii="Arial" w:hAnsi="Arial" w:cs="Arial"/>
          <w:b/>
          <w:i/>
        </w:rPr>
      </w:pPr>
    </w:p>
    <w:p w:rsidR="00FB00C8" w:rsidRPr="00F722EE" w:rsidRDefault="00FB00C8" w:rsidP="00FB00C8">
      <w:pPr>
        <w:pStyle w:val="c4"/>
        <w:spacing w:before="0" w:after="0"/>
        <w:contextualSpacing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  <w:r w:rsidRPr="00F722EE">
        <w:rPr>
          <w:rStyle w:val="c1"/>
          <w:rFonts w:asciiTheme="minorHAnsi" w:hAnsiTheme="minorHAnsi" w:cs="Arial"/>
          <w:b/>
          <w:sz w:val="32"/>
          <w:szCs w:val="32"/>
        </w:rPr>
        <w:t>Формы, способы и средства проверки и оценки</w:t>
      </w:r>
    </w:p>
    <w:p w:rsidR="00FB00C8" w:rsidRDefault="00FB00C8" w:rsidP="00FB00C8">
      <w:pPr>
        <w:pStyle w:val="c4"/>
        <w:spacing w:before="0" w:after="0"/>
        <w:contextualSpacing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  <w:r w:rsidRPr="00F722EE">
        <w:rPr>
          <w:rStyle w:val="c1"/>
          <w:rFonts w:asciiTheme="minorHAnsi" w:hAnsiTheme="minorHAnsi" w:cs="Arial"/>
          <w:b/>
          <w:sz w:val="32"/>
          <w:szCs w:val="32"/>
        </w:rPr>
        <w:t>результатов освоения программы</w:t>
      </w:r>
    </w:p>
    <w:p w:rsidR="00F722EE" w:rsidRPr="00F722EE" w:rsidRDefault="00F722EE" w:rsidP="00FB00C8">
      <w:pPr>
        <w:pStyle w:val="c4"/>
        <w:spacing w:before="0" w:after="0"/>
        <w:contextualSpacing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</w:p>
    <w:p w:rsidR="00FB00C8" w:rsidRPr="00F722EE" w:rsidRDefault="00FB00C8" w:rsidP="00FB00C8">
      <w:pPr>
        <w:pStyle w:val="c4"/>
        <w:spacing w:before="0" w:after="0"/>
        <w:ind w:firstLine="54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При осуществлении контроля знаний и умений учащихся используются обобщающие уроки по теме и разделу, сообщения, презентации.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Особенности организации контроля</w:t>
      </w:r>
      <w:r w:rsidRPr="00F722EE">
        <w:rPr>
          <w:rStyle w:val="c1"/>
          <w:rFonts w:ascii="Arial" w:hAnsi="Arial" w:cs="Arial"/>
          <w:i/>
        </w:rPr>
        <w:t>.</w:t>
      </w:r>
      <w:r w:rsidRPr="00F722EE">
        <w:rPr>
          <w:rStyle w:val="c1"/>
          <w:rFonts w:ascii="Arial" w:hAnsi="Arial" w:cs="Arial"/>
        </w:rPr>
        <w:t xml:space="preserve"> Для контроля и оценки знаний и умений по предмету используется индивидуальная и фронтальная устная проверка, различные письменные работы, которые не требуют развернутого ответа с большой затратой времени, а также самостоятельные практические работы.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lastRenderedPageBreak/>
        <w:t>Фронтальный опрос</w:t>
      </w:r>
      <w:r w:rsidRPr="00F722EE">
        <w:rPr>
          <w:rStyle w:val="c1"/>
          <w:rFonts w:ascii="Arial" w:hAnsi="Arial" w:cs="Arial"/>
        </w:rPr>
        <w:t xml:space="preserve"> проводится в форме беседы-диалога, в котором участвуют учащиеся всего класса. Учитель подготавливает серию вопросов по конкретной теме курса, на которые обучающиеся дают короткие обоснованные ответы. Поскольку основная цель таких контрольных бесед –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материала, но и умение сопоставить факты, выбрать альтернативу, сравнить, проанализировать, найти причину явлений и т. п.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Индивидуальный устный опрос</w:t>
      </w:r>
      <w:r w:rsidRPr="00F722EE">
        <w:rPr>
          <w:rStyle w:val="c1"/>
          <w:rFonts w:ascii="Arial" w:hAnsi="Arial" w:cs="Arial"/>
        </w:rPr>
        <w:t xml:space="preserve"> также имеет свои специфические особенности. Следует выделить следующие формы индивидуального опроса: рассказ-описание и рассказ-рассуждение.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Рассказ-описание</w:t>
      </w:r>
      <w:r w:rsidRPr="00F722EE">
        <w:rPr>
          <w:rStyle w:val="c1"/>
          <w:rFonts w:ascii="Arial" w:hAnsi="Arial" w:cs="Arial"/>
          <w:b/>
        </w:rPr>
        <w:t>.</w:t>
      </w:r>
      <w:r w:rsidRPr="00F722EE">
        <w:rPr>
          <w:rStyle w:val="c1"/>
          <w:rFonts w:ascii="Arial" w:hAnsi="Arial" w:cs="Arial"/>
        </w:rPr>
        <w:t> Ученик дает последовательное, логическое описание объекта или явления окружающего миры,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оценкой заслуживает желание ученика отступить от текста учебника, не повторять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  <w:b/>
          <w:i/>
        </w:rPr>
        <w:t>Рассказ-рассуждение</w:t>
      </w:r>
      <w:r w:rsidRPr="00F722EE">
        <w:rPr>
          <w:rStyle w:val="c1"/>
          <w:rFonts w:ascii="Arial" w:hAnsi="Arial" w:cs="Arial"/>
        </w:rPr>
        <w:t xml:space="preserve">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т.п. Этот вид опроса важен для проверки уровня развития школьника, </w:t>
      </w:r>
      <w:proofErr w:type="spellStart"/>
      <w:r w:rsidRPr="00F722EE">
        <w:rPr>
          <w:rStyle w:val="c1"/>
          <w:rFonts w:ascii="Arial" w:hAnsi="Arial" w:cs="Arial"/>
        </w:rPr>
        <w:t>сформированности</w:t>
      </w:r>
      <w:proofErr w:type="spellEnd"/>
      <w:r w:rsidRPr="00F722EE">
        <w:rPr>
          <w:rStyle w:val="c1"/>
          <w:rFonts w:ascii="Arial" w:hAnsi="Arial" w:cs="Arial"/>
        </w:rPr>
        <w:t xml:space="preserve"> логического мышления, воображения, связной речи-рассуждения.</w:t>
      </w:r>
    </w:p>
    <w:p w:rsidR="00FB00C8" w:rsidRPr="00F722EE" w:rsidRDefault="00FB00C8" w:rsidP="00FB00C8">
      <w:pPr>
        <w:pStyle w:val="c4"/>
        <w:spacing w:before="0" w:after="0"/>
        <w:ind w:firstLine="709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 xml:space="preserve">При </w:t>
      </w:r>
      <w:r w:rsidRPr="00F722EE">
        <w:rPr>
          <w:rStyle w:val="c1"/>
          <w:rFonts w:ascii="Arial" w:hAnsi="Arial" w:cs="Arial"/>
          <w:b/>
          <w:i/>
        </w:rPr>
        <w:t>письменной проверке</w:t>
      </w:r>
      <w:r w:rsidRPr="00F722EE">
        <w:rPr>
          <w:rStyle w:val="c1"/>
          <w:rFonts w:ascii="Arial" w:hAnsi="Arial" w:cs="Arial"/>
        </w:rPr>
        <w:t xml:space="preserve"> знаний используются такие контрольные работы, которые не требуют полного, обстоятельного письменного ответа, что связано с недостаточными возможностями письменной речи младших школьников. Целесообразны также тестовые задания по нескольким вариантам на поиск ошибки, выбор ответа, продолжение или исправление высказывания и др.</w:t>
      </w:r>
    </w:p>
    <w:p w:rsidR="00FB00C8" w:rsidRPr="00F722EE" w:rsidRDefault="00FB00C8" w:rsidP="00FB00C8">
      <w:pPr>
        <w:pStyle w:val="c10"/>
        <w:spacing w:before="0" w:after="0"/>
        <w:jc w:val="both"/>
        <w:rPr>
          <w:rStyle w:val="c1"/>
          <w:rFonts w:ascii="Arial" w:hAnsi="Arial" w:cs="Arial"/>
          <w:bCs/>
          <w:iCs/>
        </w:rPr>
      </w:pPr>
      <w:r w:rsidRPr="00F722EE">
        <w:rPr>
          <w:rStyle w:val="c1"/>
          <w:rFonts w:ascii="Arial" w:hAnsi="Arial" w:cs="Arial"/>
          <w:bCs/>
          <w:iCs/>
        </w:rPr>
        <w:t>Эффектно и современно будет выглядеть выступление, сопровождаемое показом слайд-фильма,</w:t>
      </w:r>
      <w:r w:rsidR="00A45582">
        <w:rPr>
          <w:rStyle w:val="c1"/>
          <w:rFonts w:ascii="Arial" w:hAnsi="Arial" w:cs="Arial"/>
          <w:bCs/>
          <w:iCs/>
        </w:rPr>
        <w:t xml:space="preserve"> выполненного в программе </w:t>
      </w:r>
      <w:proofErr w:type="spellStart"/>
      <w:r w:rsidR="00A45582">
        <w:rPr>
          <w:rStyle w:val="c1"/>
          <w:rFonts w:ascii="Arial" w:hAnsi="Arial" w:cs="Arial"/>
          <w:bCs/>
          <w:iCs/>
        </w:rPr>
        <w:t>Power</w:t>
      </w:r>
      <w:proofErr w:type="spellEnd"/>
      <w:r w:rsidR="00A45582">
        <w:rPr>
          <w:rStyle w:val="c1"/>
          <w:rFonts w:ascii="Arial" w:hAnsi="Arial" w:cs="Arial"/>
          <w:bCs/>
          <w:iCs/>
        </w:rPr>
        <w:t xml:space="preserve"> </w:t>
      </w:r>
      <w:proofErr w:type="spellStart"/>
      <w:r w:rsidRPr="00F722EE">
        <w:rPr>
          <w:rStyle w:val="c1"/>
          <w:rFonts w:ascii="Arial" w:hAnsi="Arial" w:cs="Arial"/>
          <w:bCs/>
          <w:iCs/>
        </w:rPr>
        <w:t>Point</w:t>
      </w:r>
      <w:proofErr w:type="spellEnd"/>
      <w:r w:rsidRPr="00F722EE">
        <w:rPr>
          <w:rStyle w:val="c1"/>
          <w:rFonts w:ascii="Arial" w:hAnsi="Arial" w:cs="Arial"/>
          <w:bCs/>
          <w:iCs/>
        </w:rPr>
        <w:t xml:space="preserve">. Материалы, подготовленные для выступления на занятии по этой теме, могут быть оформлены в виде выставки. </w:t>
      </w:r>
    </w:p>
    <w:p w:rsidR="00FB00C8" w:rsidRPr="00F722EE" w:rsidRDefault="00FB00C8" w:rsidP="00FB00C8">
      <w:pPr>
        <w:pStyle w:val="c10"/>
        <w:spacing w:before="0" w:after="0"/>
        <w:ind w:firstLine="540"/>
        <w:jc w:val="both"/>
        <w:rPr>
          <w:rStyle w:val="c1"/>
          <w:rFonts w:ascii="Arial" w:hAnsi="Arial" w:cs="Arial"/>
        </w:rPr>
      </w:pPr>
      <w:r w:rsidRPr="00F722EE">
        <w:rPr>
          <w:rStyle w:val="c1"/>
          <w:rFonts w:ascii="Arial" w:hAnsi="Arial" w:cs="Arial"/>
        </w:rPr>
        <w:t>Таким образом, взаимосвязь учебной и внеурочной деятельности является важным и необходимым общим условием эффективности целостного учебно-воспитательного процесса в начальных классах, что создает дополнительные возможности для увеличения объема и повышения качества знаний учащихся.</w:t>
      </w:r>
    </w:p>
    <w:p w:rsidR="00FB00C8" w:rsidRPr="00F722EE" w:rsidRDefault="00FB00C8" w:rsidP="00FB00C8">
      <w:pPr>
        <w:pStyle w:val="c10"/>
        <w:spacing w:before="0" w:after="0"/>
        <w:ind w:firstLine="540"/>
        <w:jc w:val="both"/>
        <w:rPr>
          <w:rStyle w:val="c1"/>
          <w:rFonts w:ascii="Arial" w:hAnsi="Arial" w:cs="Arial"/>
        </w:rPr>
      </w:pPr>
    </w:p>
    <w:p w:rsidR="00FB00C8" w:rsidRDefault="00FB00C8" w:rsidP="00FB00C8">
      <w:pPr>
        <w:pStyle w:val="a3"/>
        <w:spacing w:after="0" w:line="240" w:lineRule="auto"/>
        <w:ind w:left="0"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  <w:r w:rsidRPr="00A45582">
        <w:rPr>
          <w:rStyle w:val="c1"/>
          <w:rFonts w:asciiTheme="minorHAnsi" w:hAnsiTheme="minorHAnsi" w:cs="Arial"/>
          <w:b/>
          <w:sz w:val="32"/>
          <w:szCs w:val="32"/>
        </w:rPr>
        <w:t>Материально-техническое обеспечение</w:t>
      </w:r>
    </w:p>
    <w:p w:rsidR="00A45582" w:rsidRPr="00A45582" w:rsidRDefault="00A45582" w:rsidP="00FB00C8">
      <w:pPr>
        <w:pStyle w:val="a3"/>
        <w:spacing w:after="0" w:line="240" w:lineRule="auto"/>
        <w:ind w:left="0"/>
        <w:jc w:val="center"/>
        <w:rPr>
          <w:rStyle w:val="c1"/>
          <w:rFonts w:asciiTheme="minorHAnsi" w:hAnsiTheme="minorHAnsi" w:cs="Arial"/>
          <w:b/>
          <w:sz w:val="32"/>
          <w:szCs w:val="32"/>
        </w:rPr>
      </w:pPr>
    </w:p>
    <w:p w:rsidR="00FB00C8" w:rsidRDefault="00FB00C8" w:rsidP="00FB00C8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Для реализации программы «Основы мировых религиозных культур» будут использованы следующие средства материально-технического обеспечения:</w:t>
      </w:r>
    </w:p>
    <w:p w:rsidR="00A45582" w:rsidRPr="00F722EE" w:rsidRDefault="00A45582" w:rsidP="00FB00C8">
      <w:pPr>
        <w:pStyle w:val="a3"/>
        <w:spacing w:after="0" w:line="240" w:lineRule="auto"/>
        <w:ind w:left="0" w:firstLine="567"/>
        <w:jc w:val="both"/>
        <w:rPr>
          <w:rStyle w:val="c1"/>
          <w:rFonts w:ascii="Arial" w:hAnsi="Arial" w:cs="Arial"/>
          <w:sz w:val="24"/>
          <w:szCs w:val="24"/>
        </w:rPr>
      </w:pPr>
    </w:p>
    <w:p w:rsidR="00FB00C8" w:rsidRPr="00F722EE" w:rsidRDefault="00FB00C8" w:rsidP="00FB00C8">
      <w:pPr>
        <w:pStyle w:val="a3"/>
        <w:spacing w:after="0" w:line="240" w:lineRule="auto"/>
        <w:ind w:left="0" w:firstLine="540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b/>
          <w:i/>
          <w:sz w:val="24"/>
          <w:szCs w:val="24"/>
        </w:rPr>
        <w:t>1. Оборудование.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Ученические столы и стулья по количеству учащихся, учительский стол, шкафы для хранения учебных пособий, дидактических материалов и пр., классная доска для оформления </w:t>
      </w:r>
      <w:r w:rsidR="00A45582" w:rsidRPr="00F722EE">
        <w:rPr>
          <w:rStyle w:val="c1"/>
          <w:rFonts w:ascii="Arial" w:hAnsi="Arial" w:cs="Arial"/>
          <w:sz w:val="24"/>
          <w:szCs w:val="24"/>
        </w:rPr>
        <w:t>письменного и иллюстративного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материала к уроку.</w:t>
      </w:r>
    </w:p>
    <w:p w:rsidR="00FB00C8" w:rsidRPr="00F722EE" w:rsidRDefault="00FB00C8" w:rsidP="00FB00C8">
      <w:pPr>
        <w:pStyle w:val="a3"/>
        <w:spacing w:after="0" w:line="240" w:lineRule="auto"/>
        <w:ind w:left="0" w:firstLine="540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b/>
          <w:i/>
          <w:sz w:val="24"/>
          <w:szCs w:val="24"/>
        </w:rPr>
        <w:lastRenderedPageBreak/>
        <w:t>2. Технические средства обучения.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Демонстрационное оборудование: компьютер, телевизор, музыкальный центр, СD, DVD, экран и интерактивная доска.</w:t>
      </w:r>
    </w:p>
    <w:p w:rsidR="00FB00C8" w:rsidRPr="00F722EE" w:rsidRDefault="00FB00C8" w:rsidP="00FB00C8">
      <w:pPr>
        <w:pStyle w:val="a3"/>
        <w:spacing w:after="0" w:line="240" w:lineRule="auto"/>
        <w:ind w:left="0" w:firstLine="540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 xml:space="preserve">Экранно-звуковые пособия. Электронное пособие по модулю «Основы мировых религиозных культур»; дополнительные мультимедийные образовательные ресурсы,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интернет-ресурсы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>, аудиозаписи, видеофильмы, слайды, мультимедийные презентации.</w:t>
      </w:r>
    </w:p>
    <w:p w:rsidR="00FB00C8" w:rsidRPr="00F722EE" w:rsidRDefault="00FB00C8" w:rsidP="00FB00C8">
      <w:pPr>
        <w:pStyle w:val="a3"/>
        <w:spacing w:after="0" w:line="240" w:lineRule="auto"/>
        <w:ind w:left="0" w:firstLine="540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b/>
          <w:i/>
          <w:sz w:val="24"/>
          <w:szCs w:val="24"/>
        </w:rPr>
        <w:t>3. Библиотечный фонд.</w:t>
      </w:r>
      <w:r w:rsidRPr="00F722EE">
        <w:rPr>
          <w:rStyle w:val="c1"/>
          <w:rFonts w:ascii="Arial" w:hAnsi="Arial" w:cs="Arial"/>
          <w:sz w:val="24"/>
          <w:szCs w:val="24"/>
        </w:rPr>
        <w:t xml:space="preserve"> Учебно-методические комплекты, обеспечивающие изучение программы (программа, учебные пособия для учащихся), нормативные документы, научно-популярная литература, хрестоматийные материалы, энциклопедическая и справочная литература, религиозная литература, художественные альбомы.</w:t>
      </w:r>
    </w:p>
    <w:p w:rsidR="00FB00C8" w:rsidRDefault="00FB00C8" w:rsidP="00FB00C8">
      <w:pPr>
        <w:pStyle w:val="a3"/>
        <w:spacing w:after="0" w:line="240" w:lineRule="auto"/>
        <w:ind w:left="0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Печатные пособия. Картины, иллюстрации, карты.</w:t>
      </w:r>
    </w:p>
    <w:p w:rsidR="00A45582" w:rsidRPr="00F722EE" w:rsidRDefault="00A45582" w:rsidP="00FB00C8">
      <w:pPr>
        <w:pStyle w:val="a3"/>
        <w:spacing w:after="0" w:line="240" w:lineRule="auto"/>
        <w:ind w:left="0"/>
        <w:jc w:val="both"/>
        <w:rPr>
          <w:rStyle w:val="c1"/>
          <w:rFonts w:ascii="Arial" w:hAnsi="Arial" w:cs="Arial"/>
          <w:sz w:val="24"/>
          <w:szCs w:val="24"/>
        </w:rPr>
      </w:pPr>
    </w:p>
    <w:p w:rsidR="00F722EE" w:rsidRPr="00A45582" w:rsidRDefault="00F722EE" w:rsidP="00F722EE">
      <w:pPr>
        <w:jc w:val="center"/>
        <w:rPr>
          <w:rStyle w:val="c1"/>
          <w:rFonts w:eastAsia="Times New Roman" w:cs="Arial"/>
          <w:b/>
          <w:sz w:val="32"/>
          <w:szCs w:val="32"/>
        </w:rPr>
      </w:pPr>
      <w:r w:rsidRPr="00A45582">
        <w:rPr>
          <w:rStyle w:val="c1"/>
          <w:rFonts w:eastAsia="Times New Roman" w:cs="Arial"/>
          <w:b/>
          <w:sz w:val="32"/>
          <w:szCs w:val="32"/>
        </w:rPr>
        <w:t>Литература</w:t>
      </w:r>
    </w:p>
    <w:p w:rsidR="00F722EE" w:rsidRPr="00F722EE" w:rsidRDefault="00F722EE" w:rsidP="00F722EE">
      <w:pPr>
        <w:pStyle w:val="a3"/>
        <w:spacing w:after="0" w:line="240" w:lineRule="auto"/>
        <w:ind w:left="0"/>
        <w:jc w:val="both"/>
        <w:rPr>
          <w:rStyle w:val="c1"/>
          <w:rFonts w:ascii="Arial" w:hAnsi="Arial" w:cs="Arial"/>
          <w:sz w:val="24"/>
          <w:szCs w:val="24"/>
        </w:rPr>
      </w:pP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Концепция духовно-нравственного развития и воспитания личности гражданина России. [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А.Я.Данилюк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А.М.Кондаков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В.А.Тишков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] –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М.Просвещение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F722EE">
          <w:rPr>
            <w:rStyle w:val="c1"/>
            <w:rFonts w:ascii="Arial" w:hAnsi="Arial" w:cs="Arial"/>
            <w:sz w:val="24"/>
            <w:szCs w:val="24"/>
          </w:rPr>
          <w:t>2010 г</w:t>
        </w:r>
      </w:smartTag>
      <w:r w:rsidRPr="00F722EE">
        <w:rPr>
          <w:rStyle w:val="c1"/>
          <w:rFonts w:ascii="Arial" w:hAnsi="Arial" w:cs="Arial"/>
          <w:sz w:val="24"/>
          <w:szCs w:val="24"/>
        </w:rPr>
        <w:t>. (Стандарты второго поколения).</w:t>
      </w: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 xml:space="preserve">Примерная основная образовательная программа образовательного учреждения. Начальная школа [сост.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Е.С.Савинов</w:t>
      </w:r>
      <w:proofErr w:type="spellEnd"/>
      <w:proofErr w:type="gramStart"/>
      <w:r w:rsidRPr="00F722EE">
        <w:rPr>
          <w:rStyle w:val="c1"/>
          <w:rFonts w:ascii="Arial" w:hAnsi="Arial" w:cs="Arial"/>
          <w:sz w:val="24"/>
          <w:szCs w:val="24"/>
        </w:rPr>
        <w:t>].—</w:t>
      </w:r>
      <w:proofErr w:type="gramEnd"/>
      <w:r w:rsidRPr="00F722EE">
        <w:rPr>
          <w:rStyle w:val="c1"/>
          <w:rFonts w:ascii="Arial" w:hAnsi="Arial" w:cs="Arial"/>
          <w:sz w:val="24"/>
          <w:szCs w:val="24"/>
        </w:rPr>
        <w:t xml:space="preserve">2-е изд.,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перераб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. — М. Просвещение, 2010. — п.5.2.6 — (Стандарты второго поколения). </w:t>
      </w: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Бгажноков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, Б. Х. Основы религиозных культур и светской этики. Книга для учителя. 4–5 классы: справочные материалы для общеобразовательных учреждений [Текст] / Б. Х.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Бгажноков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, О. В. Воскресенский, А. В.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Глоцер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 и др.– М.: Просвещение, 2010. – 239 с.</w:t>
      </w: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 xml:space="preserve">Данилюк, А. Я. Основы религиозных культур и светской этики. Программы общеобразовательных учреждений 4–5 классы [Текст] / А. Я. Данилюк. – </w:t>
      </w:r>
      <w:r w:rsidRPr="00F722EE">
        <w:rPr>
          <w:rStyle w:val="c1"/>
          <w:rFonts w:ascii="Arial" w:hAnsi="Arial" w:cs="Arial"/>
          <w:sz w:val="24"/>
          <w:szCs w:val="24"/>
        </w:rPr>
        <w:br/>
      </w:r>
      <w:proofErr w:type="gramStart"/>
      <w:r w:rsidRPr="00F722EE">
        <w:rPr>
          <w:rStyle w:val="c1"/>
          <w:rFonts w:ascii="Arial" w:hAnsi="Arial" w:cs="Arial"/>
          <w:sz w:val="24"/>
          <w:szCs w:val="24"/>
        </w:rPr>
        <w:t>М. :</w:t>
      </w:r>
      <w:proofErr w:type="gramEnd"/>
      <w:r w:rsidRPr="00F722EE">
        <w:rPr>
          <w:rStyle w:val="c1"/>
          <w:rFonts w:ascii="Arial" w:hAnsi="Arial" w:cs="Arial"/>
          <w:sz w:val="24"/>
          <w:szCs w:val="24"/>
        </w:rPr>
        <w:t xml:space="preserve"> Просвещение, 2010. – 24 с.</w:t>
      </w: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 xml:space="preserve">Основы религиозных культур и светской этики. Основы мировых религиозных культур. 4–5 </w:t>
      </w:r>
      <w:proofErr w:type="gramStart"/>
      <w:r w:rsidRPr="00F722EE">
        <w:rPr>
          <w:rStyle w:val="c1"/>
          <w:rFonts w:ascii="Arial" w:hAnsi="Arial" w:cs="Arial"/>
          <w:sz w:val="24"/>
          <w:szCs w:val="24"/>
        </w:rPr>
        <w:t>классы :</w:t>
      </w:r>
      <w:proofErr w:type="gramEnd"/>
      <w:r w:rsidRPr="00F722EE">
        <w:rPr>
          <w:rStyle w:val="c1"/>
          <w:rFonts w:ascii="Arial" w:hAnsi="Arial" w:cs="Arial"/>
          <w:sz w:val="24"/>
          <w:szCs w:val="24"/>
        </w:rPr>
        <w:t xml:space="preserve"> учеб. пособие для общеобразовательных учреждений [Текст] / А. Л.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Беглов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>, Е. В. Саплина, Е. С. Токарева и др. – М. : Просвещение, 2010. – 80 с.</w:t>
      </w:r>
    </w:p>
    <w:p w:rsidR="00F722EE" w:rsidRPr="00F722EE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Arial" w:hAnsi="Arial" w:cs="Arial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>Сахаров, А. Н. Основы духовно-нравственной культуры народов России: основы религиозных культур народов России: учебник для 4 класса общеобразовательных учреждений [Текст] / А. Н. Сахаров, К. А. Кочегаров; под общ. ред. чл.-корр. РАН А. Н. Сахарова. – М., 2011. – 128 с.</w:t>
      </w:r>
    </w:p>
    <w:p w:rsidR="00F722EE" w:rsidRPr="00D71BAA" w:rsidRDefault="00F722EE" w:rsidP="00F722EE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F722EE">
        <w:rPr>
          <w:rStyle w:val="c1"/>
          <w:rFonts w:ascii="Arial" w:hAnsi="Arial" w:cs="Arial"/>
          <w:sz w:val="24"/>
          <w:szCs w:val="24"/>
        </w:rPr>
        <w:t xml:space="preserve">Основы мировых религиозных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культур.Примерная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 программа.  Составители: Майорова И. Н., Завьялова Т. А.,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Силиванова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 Н. П. Белова С. С., Финагина А. В., Ивачева Е. К., Казакова С. Н.,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Силиванова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 xml:space="preserve"> Н. П., Консультант: Арещенко С. В., заведующая кабинетом духовно-нравственного воспитания, преподаватель </w:t>
      </w:r>
      <w:proofErr w:type="spellStart"/>
      <w:r w:rsidRPr="00F722EE">
        <w:rPr>
          <w:rStyle w:val="c1"/>
          <w:rFonts w:ascii="Arial" w:hAnsi="Arial" w:cs="Arial"/>
          <w:sz w:val="24"/>
          <w:szCs w:val="24"/>
        </w:rPr>
        <w:t>КРИПКиПРО</w:t>
      </w:r>
      <w:proofErr w:type="spellEnd"/>
      <w:r w:rsidRPr="00F722EE">
        <w:rPr>
          <w:rStyle w:val="c1"/>
          <w:rFonts w:ascii="Arial" w:hAnsi="Arial" w:cs="Arial"/>
          <w:sz w:val="24"/>
          <w:szCs w:val="24"/>
        </w:rPr>
        <w:t>. Кемерово, 2010г</w:t>
      </w:r>
      <w:r w:rsidRPr="00D71BAA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FB00C8" w:rsidRPr="00D71BAA" w:rsidRDefault="00FB00C8" w:rsidP="00FB00C8">
      <w:pPr>
        <w:pStyle w:val="c10"/>
        <w:spacing w:before="0" w:after="0"/>
        <w:ind w:firstLine="540"/>
        <w:jc w:val="both"/>
        <w:rPr>
          <w:rStyle w:val="c1"/>
        </w:rPr>
      </w:pPr>
    </w:p>
    <w:p w:rsidR="00FB00C8" w:rsidRDefault="00FB00C8"/>
    <w:p w:rsidR="00FB00C8" w:rsidRDefault="00FB00C8"/>
    <w:p w:rsidR="00A45582" w:rsidRDefault="00A45582"/>
    <w:p w:rsidR="00A45582" w:rsidRDefault="00A45582"/>
    <w:p w:rsidR="00A45582" w:rsidRDefault="00A45582"/>
    <w:p w:rsidR="00A45582" w:rsidRDefault="00A45582"/>
    <w:p w:rsidR="00BE158B" w:rsidRDefault="00BE158B">
      <w:pPr>
        <w:sectPr w:rsidR="00BE15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158B" w:rsidRDefault="00BE158B" w:rsidP="00BE158B">
      <w:pPr>
        <w:jc w:val="center"/>
        <w:rPr>
          <w:b/>
          <w:sz w:val="32"/>
          <w:szCs w:val="32"/>
        </w:rPr>
      </w:pPr>
      <w:r w:rsidRPr="00BE158B">
        <w:rPr>
          <w:b/>
          <w:sz w:val="32"/>
          <w:szCs w:val="32"/>
        </w:rPr>
        <w:lastRenderedPageBreak/>
        <w:t>Тематическое планирование модуля «Основы мировых религиозных культур» учебного курса ОРКСЭ</w:t>
      </w:r>
    </w:p>
    <w:tbl>
      <w:tblPr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1705"/>
        <w:gridCol w:w="1843"/>
        <w:gridCol w:w="142"/>
        <w:gridCol w:w="2409"/>
        <w:gridCol w:w="1985"/>
        <w:gridCol w:w="1418"/>
        <w:gridCol w:w="2410"/>
        <w:gridCol w:w="1649"/>
        <w:gridCol w:w="1241"/>
      </w:tblGrid>
      <w:tr w:rsidR="00BE158B" w:rsidRPr="00941A1F" w:rsidTr="00E01A6A">
        <w:trPr>
          <w:trHeight w:val="255"/>
        </w:trPr>
        <w:tc>
          <w:tcPr>
            <w:tcW w:w="813" w:type="dxa"/>
            <w:vMerge w:val="restart"/>
          </w:tcPr>
          <w:p w:rsidR="00BE158B" w:rsidRPr="00941A1F" w:rsidRDefault="00BE158B" w:rsidP="00BE1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№ урока</w:t>
            </w:r>
          </w:p>
        </w:tc>
        <w:tc>
          <w:tcPr>
            <w:tcW w:w="1705" w:type="dxa"/>
            <w:vMerge w:val="restart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Название тем модуля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Результаты</w:t>
            </w:r>
          </w:p>
        </w:tc>
        <w:tc>
          <w:tcPr>
            <w:tcW w:w="1418" w:type="dxa"/>
            <w:vMerge w:val="restart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2410" w:type="dxa"/>
            <w:vMerge w:val="restart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941A1F">
              <w:rPr>
                <w:sz w:val="24"/>
                <w:szCs w:val="24"/>
              </w:rPr>
              <w:t>УПоЗ</w:t>
            </w:r>
            <w:proofErr w:type="spellEnd"/>
            <w:r w:rsidRPr="00941A1F">
              <w:rPr>
                <w:sz w:val="24"/>
                <w:szCs w:val="24"/>
              </w:rPr>
              <w:t xml:space="preserve">, </w:t>
            </w:r>
            <w:proofErr w:type="spellStart"/>
            <w:r w:rsidRPr="00941A1F">
              <w:rPr>
                <w:sz w:val="24"/>
                <w:szCs w:val="24"/>
              </w:rPr>
              <w:t>УПрЗ</w:t>
            </w:r>
            <w:proofErr w:type="spellEnd"/>
            <w:r w:rsidRPr="00941A1F">
              <w:rPr>
                <w:sz w:val="24"/>
                <w:szCs w:val="24"/>
              </w:rPr>
              <w:t xml:space="preserve"> по темам</w:t>
            </w:r>
          </w:p>
        </w:tc>
        <w:tc>
          <w:tcPr>
            <w:tcW w:w="1649" w:type="dxa"/>
            <w:vMerge w:val="restart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Задания для совместной работы с родителями</w:t>
            </w:r>
          </w:p>
        </w:tc>
        <w:tc>
          <w:tcPr>
            <w:tcW w:w="1241" w:type="dxa"/>
            <w:vMerge w:val="restart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Система оценивания</w:t>
            </w:r>
          </w:p>
        </w:tc>
      </w:tr>
      <w:tr w:rsidR="00BE158B" w:rsidRPr="00941A1F" w:rsidTr="00E01A6A">
        <w:trPr>
          <w:trHeight w:val="270"/>
        </w:trPr>
        <w:tc>
          <w:tcPr>
            <w:tcW w:w="813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941A1F">
              <w:rPr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Предметные</w:t>
            </w:r>
          </w:p>
        </w:tc>
        <w:tc>
          <w:tcPr>
            <w:tcW w:w="1418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E158B" w:rsidRPr="00941A1F" w:rsidTr="00E01A6A">
        <w:tc>
          <w:tcPr>
            <w:tcW w:w="15615" w:type="dxa"/>
            <w:gridSpan w:val="10"/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четверть (9 часов) </w:t>
            </w:r>
          </w:p>
        </w:tc>
      </w:tr>
      <w:tr w:rsidR="00BE158B" w:rsidRPr="00941A1F" w:rsidTr="00E01A6A">
        <w:tc>
          <w:tcPr>
            <w:tcW w:w="15615" w:type="dxa"/>
            <w:gridSpan w:val="10"/>
          </w:tcPr>
          <w:p w:rsidR="00BE158B" w:rsidRPr="00941A1F" w:rsidRDefault="00BE158B" w:rsidP="00E01A6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941A1F">
              <w:rPr>
                <w:b/>
                <w:sz w:val="24"/>
                <w:szCs w:val="24"/>
              </w:rPr>
              <w:t>Блок 1. Введение. Духовные ценности и нравственные идеалы в жизни человека и общества (1 час)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Россия - наша Родина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основ гражданской идентичности, чувства гордости за свою Родину.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b/>
                <w:i/>
                <w:sz w:val="24"/>
                <w:szCs w:val="24"/>
              </w:rPr>
              <w:t xml:space="preserve">Формирование познавательных УУД: </w:t>
            </w:r>
            <w:r w:rsidRPr="00941A1F">
              <w:rPr>
                <w:rFonts w:eastAsia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941A1F">
              <w:rPr>
                <w:rFonts w:eastAsia="Times New Roman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целеполагание как постанова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eastAsia="Times New Roman"/>
                <w:sz w:val="24"/>
                <w:szCs w:val="24"/>
              </w:rPr>
              <w:t xml:space="preserve"> планирование учебного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сотрудничества с учителем и учениками.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обучающихся ценностей: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Восстановление целостного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представления о нашей Родине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Формирование представления о духовном мире людей и культурных традициях.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Отечество, Родина, духовный мир, материальный мир, культурные традиции, вечные ценности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что такое духовный мир человека. Определите, что такое культурные традиции и для чего они существуют.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2.Приведите пример того, как влияет духовный мир человека на его настроение и поведение.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3.Сделайте рисунок, который показывает (иллюстрирует) духовный мир или материальный мир.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4.Определите вечные ценности, которые позволяют сделать внутренний мир человека чистым и радостным.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5.Создайте символ для дружной семьи народов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6.Оцените значимость культурных традиций для человека, его семьи, его страны. 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Посоветуйтесь с родителями и назовите несколько традиций, принятых в вашей семье. Какие ценности лежат в основе традиций вашей семьи?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Групповая рефлексия </w:t>
            </w:r>
          </w:p>
        </w:tc>
      </w:tr>
      <w:tr w:rsidR="00BE158B" w:rsidRPr="00941A1F" w:rsidTr="00E01A6A">
        <w:tc>
          <w:tcPr>
            <w:tcW w:w="15615" w:type="dxa"/>
            <w:gridSpan w:val="10"/>
          </w:tcPr>
          <w:p w:rsidR="00BE158B" w:rsidRPr="00941A1F" w:rsidRDefault="00BE158B" w:rsidP="00AA514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941A1F">
              <w:rPr>
                <w:b/>
                <w:sz w:val="24"/>
                <w:szCs w:val="24"/>
              </w:rPr>
              <w:lastRenderedPageBreak/>
              <w:t>Блок 2. Основы религиозных культур</w:t>
            </w:r>
            <w:r w:rsidR="00AA5149">
              <w:rPr>
                <w:b/>
                <w:sz w:val="24"/>
                <w:szCs w:val="24"/>
              </w:rPr>
              <w:t>. (28</w:t>
            </w:r>
            <w:r w:rsidRPr="00941A1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Культура и религия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 и эмоционально-нравственной отзывчивости, понимания и сопереживания чувствам других людей, развитие </w:t>
            </w:r>
            <w:r w:rsidRPr="00941A1F">
              <w:rPr>
                <w:sz w:val="24"/>
                <w:szCs w:val="24"/>
              </w:rPr>
              <w:lastRenderedPageBreak/>
              <w:t>начальных форм регуляции своих эмоциональных состояний.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результат, </w:t>
            </w:r>
            <w:r w:rsidRPr="00941A1F">
              <w:rPr>
                <w:sz w:val="24"/>
                <w:szCs w:val="24"/>
              </w:rPr>
              <w:lastRenderedPageBreak/>
              <w:t>бережному отношению к материальным и духовным ценностям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О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сознанное и произвольное построение речевого вы</w:t>
            </w:r>
            <w:r w:rsidRPr="00941A1F">
              <w:rPr>
                <w:rFonts w:ascii="Calibri" w:eastAsia="Times New Roman" w:hAnsi="Calibri"/>
                <w:sz w:val="21"/>
                <w:szCs w:val="21"/>
              </w:rPr>
              <w:t>сказывания в устной и письменной форме.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</w:t>
            </w:r>
            <w:r w:rsidRPr="00941A1F">
              <w:rPr>
                <w:sz w:val="24"/>
                <w:szCs w:val="24"/>
              </w:rPr>
              <w:lastRenderedPageBreak/>
              <w:t>эффективные способы достижения результата, вносить соответствующие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УУД: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понимание возможности существования у людей различных точек зрения, в том числе не совпадающих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с  собственной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ученика, способности ориентироваться на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позицию партнёра в общении и взаимодействии.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941A1F">
              <w:rPr>
                <w:rFonts w:eastAsia="Times New Roman"/>
                <w:sz w:val="24"/>
                <w:szCs w:val="24"/>
              </w:rPr>
              <w:lastRenderedPageBreak/>
              <w:t>Формирование  первоначального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представления о мировых религиях и  традиц</w:t>
            </w:r>
            <w:r w:rsidRPr="00941A1F">
              <w:rPr>
                <w:sz w:val="24"/>
                <w:szCs w:val="24"/>
              </w:rPr>
              <w:t>ионных религиях  народов России,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Религия. Первобытные верования.  Древние религии, традиционные верования. Националь</w:t>
            </w:r>
            <w:r w:rsidRPr="00941A1F">
              <w:rPr>
                <w:sz w:val="24"/>
                <w:szCs w:val="24"/>
              </w:rPr>
              <w:lastRenderedPageBreak/>
              <w:t xml:space="preserve">ные религии (индуизм, иудаизм). Мировые религии (христианство, ислам, буддизм). Традиционные религии. Ритуалы 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1.Перечислите, какие мировые религии вам известны. Определите, какие религии являются традиционными для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2.Объясните, что такое религия.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ритуалы в религии необходимы.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почему одни религии называются национальными, а другие мировыми.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дорожный указатель, на котором были написаны названия, традиционных для нашей страны (региона) религий.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6.Придите к выводу о том, что право каждого человека быть верующими или неверующими.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Найдите и покажите, где проживают крупнейшие народы нашей страны. Укажите, какие </w:t>
            </w:r>
            <w:r w:rsidRPr="00941A1F">
              <w:rPr>
                <w:sz w:val="24"/>
                <w:szCs w:val="24"/>
              </w:rPr>
              <w:lastRenderedPageBreak/>
              <w:t>религии они исповедуют. Узнайте, какие религии преобладают в вашем районе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самонаблюдений,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рефлексия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Культура и религия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навыков сотрудничества со взрослыми и сверстниками в различных социальных ситуациях, умений не </w:t>
            </w:r>
            <w:r w:rsidRPr="00941A1F">
              <w:rPr>
                <w:sz w:val="24"/>
                <w:szCs w:val="24"/>
              </w:rPr>
              <w:lastRenderedPageBreak/>
              <w:t>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труктурирование знаний.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ыделение и осознание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еще нужно усвоить, осознание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</w:t>
            </w:r>
            <w:r w:rsidRPr="00941A1F">
              <w:rPr>
                <w:sz w:val="24"/>
                <w:szCs w:val="24"/>
              </w:rPr>
              <w:lastRenderedPageBreak/>
              <w:t>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результата, вносить соответствующие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светской 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первоначальных представлений о религиозной культуре и её роли в истории и современной России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Культура. Культурный человек. Культура поведения. Материальная и духовная культура. Религиозная культура. Живопись. Музыка.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1.Расскажите, что такое культура.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что такое культурный человек и культурное поведение.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культура и религия связаны между собой.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как религия влияет на культуру.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5.Предложите свои примеры материальной и духовной культуры.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6.Придите к выводу о том, что каждый </w:t>
            </w:r>
            <w:r w:rsidRPr="00941A1F">
              <w:rPr>
                <w:sz w:val="24"/>
                <w:szCs w:val="24"/>
              </w:rPr>
              <w:lastRenderedPageBreak/>
              <w:t>человек должен быть культурным.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sz w:val="24"/>
                <w:szCs w:val="24"/>
              </w:rPr>
              <w:lastRenderedPageBreak/>
              <w:t>Прочитайте  статью</w:t>
            </w:r>
            <w:proofErr w:type="gramEnd"/>
            <w:r w:rsidRPr="00941A1F">
              <w:rPr>
                <w:sz w:val="24"/>
                <w:szCs w:val="24"/>
              </w:rPr>
              <w:t xml:space="preserve"> из пособия. Составьте предложения со словами «культура, религия, христианство, православие, ислам, буддизм, иудаизм»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Дневник самонаблюдений,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Возникновение религий. Древнейшие верования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 и эмоционально-нравственной отзывчивости, понимания и </w:t>
            </w:r>
            <w:r w:rsidRPr="00941A1F">
              <w:rPr>
                <w:sz w:val="24"/>
                <w:szCs w:val="24"/>
              </w:rPr>
              <w:lastRenderedPageBreak/>
              <w:t>сопереживания чувствам других людей, развитие начальных форм регуляции своих эмоциональных состояний.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установление причинно-следственных связей, построение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логической цепи рассуждений.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8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      </w:r>
            <w:r w:rsidRPr="00941A1F">
              <w:rPr>
                <w:rFonts w:ascii="Calibri" w:eastAsia="Times New Roman" w:hAnsi="Calibri"/>
                <w:sz w:val="28"/>
                <w:szCs w:val="24"/>
              </w:rPr>
              <w:t>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Знание, понимание и принятие обучающимися ценностей: как основ культурных </w:t>
            </w:r>
            <w:r w:rsidRPr="00941A1F">
              <w:rPr>
                <w:sz w:val="24"/>
                <w:szCs w:val="24"/>
              </w:rPr>
              <w:lastRenderedPageBreak/>
              <w:t>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Осознание ценности нравственности и духовности в человеческой жизни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Религия. Вера </w:t>
            </w:r>
            <w:proofErr w:type="gramStart"/>
            <w:r w:rsidRPr="00941A1F">
              <w:rPr>
                <w:sz w:val="24"/>
                <w:szCs w:val="24"/>
              </w:rPr>
              <w:t>в духов</w:t>
            </w:r>
            <w:proofErr w:type="gramEnd"/>
            <w:r w:rsidRPr="00941A1F">
              <w:rPr>
                <w:sz w:val="24"/>
                <w:szCs w:val="24"/>
              </w:rPr>
              <w:t xml:space="preserve"> и богов. Многобожие. Пантеон. </w:t>
            </w:r>
            <w:r w:rsidRPr="00941A1F">
              <w:rPr>
                <w:sz w:val="24"/>
                <w:szCs w:val="24"/>
              </w:rPr>
              <w:lastRenderedPageBreak/>
              <w:t>Единый Бог. Завет.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1.Расскажите, для чего древние люди заботились о душах своих предков.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2.Объясните, почему древние люди почитали животных.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3.Сравните, чем отличается иудаизм от первых религий.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4.Дайте определение понятия пантеон.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5.Изобразите на рисунке богов.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древней религии.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Узнайте у родителей, какую религию исповедовали ваши </w:t>
            </w:r>
            <w:r w:rsidRPr="00941A1F">
              <w:rPr>
                <w:sz w:val="24"/>
                <w:szCs w:val="24"/>
              </w:rPr>
              <w:lastRenderedPageBreak/>
              <w:t>предки в вашей семье.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самонаблюдения,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941A1F">
              <w:rPr>
                <w:sz w:val="24"/>
                <w:szCs w:val="24"/>
              </w:rPr>
              <w:lastRenderedPageBreak/>
              <w:t>рефлексияпортфолио</w:t>
            </w:r>
            <w:proofErr w:type="spellEnd"/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Возникновение религий. Религии мира и их основатели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установление причинно-следственных связей, построение логической цепи рассуждений.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оценки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выделение и осознание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еще нужно усвоить,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осознание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Осознание ценности нравственности и духовности в </w:t>
            </w:r>
            <w:r w:rsidRPr="00941A1F">
              <w:rPr>
                <w:sz w:val="24"/>
                <w:szCs w:val="24"/>
              </w:rPr>
              <w:lastRenderedPageBreak/>
              <w:t>человеческой жизни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Иисус Христос. Распространение христианства. </w:t>
            </w:r>
            <w:proofErr w:type="gramStart"/>
            <w:r w:rsidRPr="00941A1F">
              <w:rPr>
                <w:sz w:val="24"/>
                <w:szCs w:val="24"/>
              </w:rPr>
              <w:t>Мухаммад .</w:t>
            </w:r>
            <w:proofErr w:type="gramEnd"/>
            <w:r w:rsidRPr="00941A1F">
              <w:rPr>
                <w:sz w:val="24"/>
                <w:szCs w:val="24"/>
              </w:rPr>
              <w:t xml:space="preserve"> Будда. Благородные истины.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кто такой Иисус Христос. 2.Определите, чему он учил людей, что случилось после его смерти, как началось распространение христианства.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3.Объясните, что такое христианство, ислам, иудаизм, буддизм.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4.Докажите взаимосвязь между религиями.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5.Раскройте особенности буддизма.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религий.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Расскажите старшим, что вы узнали об истории религий. Попросите старших рассказать, что они знают интересного о той или иной религии.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Дневник самонаблюдений,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Священные книги религий мира: Веды, Авеста, </w:t>
            </w:r>
            <w:proofErr w:type="spellStart"/>
            <w:r w:rsidRPr="00941A1F">
              <w:rPr>
                <w:sz w:val="24"/>
                <w:szCs w:val="24"/>
              </w:rPr>
              <w:t>Типитака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этических чувств как регуляторов морального поведения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</w:t>
            </w:r>
            <w:r w:rsidRPr="00941A1F">
              <w:rPr>
                <w:sz w:val="24"/>
                <w:szCs w:val="24"/>
              </w:rPr>
              <w:lastRenderedPageBreak/>
              <w:t>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 учитывать разные мнения и стремиться к координации различных позиций в сотрудничестве.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Готовность слушать собеседника, вести диалог, признание различных точек зрений, излагать свое мнение и аргументировать </w:t>
            </w:r>
            <w:r w:rsidRPr="00941A1F">
              <w:rPr>
                <w:sz w:val="24"/>
                <w:szCs w:val="24"/>
              </w:rPr>
              <w:lastRenderedPageBreak/>
              <w:t>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Знакомство с основами светской 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Веды. Авеста. </w:t>
            </w:r>
            <w:proofErr w:type="spellStart"/>
            <w:r w:rsidRPr="00941A1F">
              <w:rPr>
                <w:sz w:val="24"/>
                <w:szCs w:val="24"/>
              </w:rPr>
              <w:t>Типитака</w:t>
            </w:r>
            <w:proofErr w:type="spellEnd"/>
            <w:r w:rsidRPr="00941A1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1.Расскажите, когда впервые появились священные тексты.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2.Объясните, что такое священные тексты и как они назывались?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3.Докажите, что Веды, Авеста, </w:t>
            </w:r>
            <w:proofErr w:type="spellStart"/>
            <w:r w:rsidRPr="00941A1F">
              <w:rPr>
                <w:rFonts w:eastAsia="Times New Roman"/>
                <w:sz w:val="24"/>
                <w:szCs w:val="24"/>
              </w:rPr>
              <w:t>Типитака</w:t>
            </w:r>
            <w:proofErr w:type="spellEnd"/>
            <w:r w:rsidRPr="00941A1F">
              <w:rPr>
                <w:rFonts w:eastAsia="Times New Roman"/>
                <w:sz w:val="24"/>
                <w:szCs w:val="24"/>
              </w:rPr>
              <w:t xml:space="preserve"> священные тексты.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4.Определите, какой религии принадлежат эти священные тексты.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5.Проанализируйте священные тексты.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6.Оцените значимость священных текстов.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Прочитайте в книге отрывок из </w:t>
            </w:r>
            <w:proofErr w:type="spellStart"/>
            <w:r w:rsidRPr="00941A1F">
              <w:rPr>
                <w:sz w:val="24"/>
                <w:szCs w:val="24"/>
              </w:rPr>
              <w:t>Типитаки</w:t>
            </w:r>
            <w:proofErr w:type="spellEnd"/>
            <w:r w:rsidRPr="00941A1F">
              <w:rPr>
                <w:sz w:val="24"/>
                <w:szCs w:val="24"/>
              </w:rPr>
              <w:t xml:space="preserve">. Обсудите совместно со взрослыми, почему в названии этой книги есть слово «мудрость» 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Священные книги религий мира: Тора, Библия, Коран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этических чувств как регуляторов морального поведения.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</w:t>
            </w:r>
            <w:r w:rsidRPr="00941A1F">
              <w:rPr>
                <w:sz w:val="24"/>
                <w:szCs w:val="24"/>
              </w:rPr>
              <w:lastRenderedPageBreak/>
              <w:t>рассуждений, отнесения к 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обучающимися ценностей, как основ культурных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Канон. Тора. Библия. Коран. Пророки.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1.Скажите, как назывались священные книги иудеев, христиан и мусульман?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2.Объясните, что такое священная книга?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3.Сравните священные книги иудеев, христиан и мусульман. Есть ли у них общее?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4.Нарисуйте схему-строение Библии и Корана.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5.Предложите свой вариант, что могло бы быть в «Апокалипсисе».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6.Оцените значимость священных книг.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Узнайте, есть ли священные книги в вашей семье. Прочитайте отрывки священной книги вместе с родителями.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Хранители предания в религиях мира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</w:t>
            </w:r>
            <w:r w:rsidRPr="00941A1F">
              <w:rPr>
                <w:sz w:val="24"/>
                <w:szCs w:val="24"/>
              </w:rPr>
              <w:lastRenderedPageBreak/>
              <w:t>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Воспитание доброжелательности и эмоционально-нравственной отзывчивости, понимания и сопереживания чувствам других людей, развитие начальных форм регуляции своих эмоциональных состояний.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самостоятельное выделение и формулирование познавательной цели.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логическими </w:t>
            </w:r>
            <w:r w:rsidRPr="00941A1F">
              <w:rPr>
                <w:sz w:val="24"/>
                <w:szCs w:val="24"/>
              </w:rPr>
              <w:lastRenderedPageBreak/>
              <w:t>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 формулировать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собственное мнение и позицию</w:t>
            </w:r>
            <w:r w:rsidRPr="00941A1F">
              <w:rPr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обучающимися ценностей, как основ культурных традиций многонациональ</w:t>
            </w:r>
            <w:r w:rsidRPr="00941A1F">
              <w:rPr>
                <w:sz w:val="24"/>
                <w:szCs w:val="24"/>
              </w:rPr>
              <w:lastRenderedPageBreak/>
              <w:t>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Жрец. Раввин. Апостол. Епископ. Священник. Диакон. Иерархия. </w:t>
            </w:r>
            <w:proofErr w:type="spellStart"/>
            <w:r w:rsidRPr="00941A1F">
              <w:rPr>
                <w:sz w:val="24"/>
                <w:szCs w:val="24"/>
              </w:rPr>
              <w:t>Умма</w:t>
            </w:r>
            <w:proofErr w:type="spellEnd"/>
            <w:r w:rsidRPr="00941A1F">
              <w:rPr>
                <w:sz w:val="24"/>
                <w:szCs w:val="24"/>
              </w:rPr>
              <w:t xml:space="preserve">. Имам. </w:t>
            </w:r>
            <w:proofErr w:type="spellStart"/>
            <w:r w:rsidRPr="00941A1F">
              <w:rPr>
                <w:sz w:val="24"/>
                <w:szCs w:val="24"/>
              </w:rPr>
              <w:t>Хафиз</w:t>
            </w:r>
            <w:proofErr w:type="spellEnd"/>
            <w:r w:rsidRPr="00941A1F">
              <w:rPr>
                <w:sz w:val="24"/>
                <w:szCs w:val="24"/>
              </w:rPr>
              <w:t xml:space="preserve">. </w:t>
            </w:r>
            <w:proofErr w:type="spellStart"/>
            <w:r w:rsidRPr="00941A1F">
              <w:rPr>
                <w:sz w:val="24"/>
                <w:szCs w:val="24"/>
              </w:rPr>
              <w:lastRenderedPageBreak/>
              <w:t>Сангха</w:t>
            </w:r>
            <w:proofErr w:type="spellEnd"/>
            <w:r w:rsidRPr="00941A1F">
              <w:rPr>
                <w:sz w:val="24"/>
                <w:szCs w:val="24"/>
              </w:rPr>
              <w:t>. Лама.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1.Вспомните, кто такие жрецы и друиды?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2.Объясните, что такое иерархия?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3.Сделайте рисунок(лестницу), которая </w:t>
            </w:r>
            <w:proofErr w:type="gramStart"/>
            <w:r w:rsidRPr="00941A1F">
              <w:rPr>
                <w:rFonts w:eastAsia="Times New Roman"/>
                <w:sz w:val="24"/>
                <w:szCs w:val="24"/>
              </w:rPr>
              <w:t>показывает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как организована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любая из изученных религиозных общин.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4.Проанализируйте, что общего в организации религиозных общин?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5.Изложите в форме рассуждения свое понимание необходимости хранить предания.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6.Аргументируйте важность роли хранителя религиозных традиций.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Узнайте у родителей, являются ли они членами религиозной общины и какое устройство у этой общины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Человек в религиозных традициях мира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навыков сотрудничества в различных социальных ситуациях, умений не создавать конфликтов и находить выходы из </w:t>
            </w:r>
            <w:r w:rsidRPr="00941A1F">
              <w:rPr>
                <w:sz w:val="24"/>
                <w:szCs w:val="24"/>
              </w:rPr>
              <w:lastRenderedPageBreak/>
              <w:t>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Воспитание доброжелательности и эмоционально-нравственной отзывчивости.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построение логической цепи рассуждений.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коррекции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</w:t>
            </w:r>
            <w:r w:rsidRPr="00941A1F">
              <w:rPr>
                <w:sz w:val="24"/>
                <w:szCs w:val="24"/>
              </w:rPr>
              <w:t>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оценивать учебные действия, вносить коррективы в их </w:t>
            </w:r>
            <w:r w:rsidRPr="00941A1F">
              <w:rPr>
                <w:sz w:val="24"/>
                <w:szCs w:val="24"/>
              </w:rPr>
              <w:lastRenderedPageBreak/>
              <w:t>выполнение на основе оценки и с учетом характера ошибок, понимать причины успеха/неуспеха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sz w:val="24"/>
                <w:szCs w:val="24"/>
              </w:rPr>
              <w:t xml:space="preserve"> Адекватное использование речевых средств и средств информационно-коммуникационных технологий для решения поставленных задач.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Осознание ценности нравственности и духовности в человеческой жизни.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Молитва. Таинства. Намаз. Мантра.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что такое религиозные традиции.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</w:t>
            </w:r>
            <w:proofErr w:type="gramStart"/>
            <w:r w:rsidRPr="00941A1F">
              <w:rPr>
                <w:sz w:val="24"/>
                <w:szCs w:val="24"/>
              </w:rPr>
              <w:t>,  что</w:t>
            </w:r>
            <w:proofErr w:type="gramEnd"/>
            <w:r w:rsidRPr="00941A1F">
              <w:rPr>
                <w:sz w:val="24"/>
                <w:szCs w:val="24"/>
              </w:rPr>
              <w:t xml:space="preserve"> такое молитва, таинства, намаз, мантра.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молитва, таинства, намаз, мантра являются важным составляющим в религиозных традициях.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4.Проанализируйте, что общего в религиозных традициях мира.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5.Изложите, свое понимание религиозных традиций.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6.Оцените значимость религиозных традиций для человека.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Посоветуйтесь с родителями и подготовьте рассказ «Что говорит о человеке</w:t>
            </w:r>
            <w:proofErr w:type="gramStart"/>
            <w:r w:rsidRPr="00941A1F">
              <w:rPr>
                <w:sz w:val="24"/>
                <w:szCs w:val="24"/>
              </w:rPr>
              <w:t>…….</w:t>
            </w:r>
            <w:proofErr w:type="gramEnd"/>
            <w:r w:rsidRPr="00941A1F">
              <w:rPr>
                <w:sz w:val="24"/>
                <w:szCs w:val="24"/>
              </w:rPr>
              <w:t xml:space="preserve"> культура» (православная, исламская, буддийская, иудейская) по выбору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5457BE">
        <w:tc>
          <w:tcPr>
            <w:tcW w:w="15615" w:type="dxa"/>
            <w:gridSpan w:val="10"/>
          </w:tcPr>
          <w:p w:rsidR="00BE158B" w:rsidRPr="00941A1F" w:rsidRDefault="00BE158B" w:rsidP="00BE1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Pr="00BE158B">
              <w:rPr>
                <w:b/>
                <w:sz w:val="24"/>
                <w:szCs w:val="24"/>
              </w:rPr>
              <w:t xml:space="preserve"> четверть</w:t>
            </w:r>
            <w:r>
              <w:rPr>
                <w:b/>
                <w:sz w:val="24"/>
                <w:szCs w:val="24"/>
              </w:rPr>
              <w:t xml:space="preserve"> (7</w:t>
            </w:r>
            <w:r w:rsidRPr="00BE158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Священные сооружения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Style w:val="c1"/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Формирование</w:t>
            </w:r>
            <w:r w:rsidRPr="00941A1F">
              <w:rPr>
                <w:rStyle w:val="c1"/>
                <w:rFonts w:ascii="Calibri" w:eastAsia="Times New Roman" w:hAnsi="Calibri"/>
                <w:sz w:val="28"/>
                <w:szCs w:val="24"/>
              </w:rPr>
              <w:t xml:space="preserve"> 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t>бережно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softHyphen/>
              <w:t>го отношения к материальным и духовным ценностям.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Style w:val="c1"/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lastRenderedPageBreak/>
              <w:t>Воспитание до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softHyphen/>
              <w:t>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t>Развитие этических чувств как регуляторов морального поведения</w:t>
            </w:r>
            <w:r w:rsidRPr="00941A1F">
              <w:rPr>
                <w:rStyle w:val="c1"/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 А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нализ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объектов с целью выделения признаков (существенных, и несущественных).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Ц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оценивать учебные действия, вносить коррективы в их выполнение на основе оценки и с учетом характера ошибок, понимать причины успеха/неуспеха </w:t>
            </w:r>
            <w:r w:rsidRPr="00941A1F">
              <w:rPr>
                <w:sz w:val="24"/>
                <w:szCs w:val="24"/>
              </w:rPr>
              <w:lastRenderedPageBreak/>
              <w:t>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УУД: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умение  с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учётом целей коммуникации достаточно точно, последовательно и полно передавать партнёру необходимую информацию как ориентир для построения действия.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Формирование представлений о религиозной культуре.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представления об архитектурных особенностях, устройстве и назначении священных сооружений в иудаизме и христианстве.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Синагога. Церковь. Алтарь. Икона. Фреска.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1.Перечислите, какие бывают священные сооружения.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2.Объясните, что такое синагога, церковь.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3.Назовите основные части церкви.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какие священные сооружения являются традиционными для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5.Сравните христианские и иудейские религиозные сооружения, что общего, чем отличаются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священных сооружений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Совместно с родителями найдите иллюстрацию христианского или иудейского священного </w:t>
            </w:r>
            <w:r w:rsidRPr="00941A1F">
              <w:rPr>
                <w:sz w:val="24"/>
                <w:szCs w:val="24"/>
              </w:rPr>
              <w:lastRenderedPageBreak/>
              <w:t>сооружения и опишите данное сооружение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Священные сооружения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Style w:val="c1"/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Формирование</w:t>
            </w:r>
            <w:r w:rsidRPr="00941A1F">
              <w:rPr>
                <w:rStyle w:val="c1"/>
                <w:rFonts w:ascii="Calibri" w:eastAsia="Times New Roman" w:hAnsi="Calibri"/>
                <w:sz w:val="28"/>
                <w:szCs w:val="24"/>
              </w:rPr>
              <w:t xml:space="preserve"> 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t>бережно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softHyphen/>
              <w:t>го отношения к материальным и духовным ценностям.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Style w:val="c1"/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t>Воспитание до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softHyphen/>
              <w:t xml:space="preserve">верия и уважения к истории и </w:t>
            </w: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lastRenderedPageBreak/>
              <w:t>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Style w:val="c1"/>
                <w:rFonts w:ascii="Calibri" w:eastAsia="Times New Roman" w:hAnsi="Calibri"/>
                <w:sz w:val="24"/>
                <w:szCs w:val="24"/>
              </w:rPr>
              <w:t>Развитие этических чувств как регуляторов морального поведения</w:t>
            </w:r>
            <w:r w:rsidRPr="00941A1F">
              <w:rPr>
                <w:rStyle w:val="c1"/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 xml:space="preserve">Умение осуществлять информационный поиск для выполнения учебных задач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анализ объектов с целью выделения признаков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(существенных, и несущественных).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оценки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выделения и осознания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еще нужно усвоить, осознания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УУД: </w:t>
            </w:r>
            <w:r w:rsidRPr="00941A1F">
              <w:rPr>
                <w:sz w:val="24"/>
                <w:szCs w:val="24"/>
              </w:rPr>
              <w:t xml:space="preserve">Овладение способностью принимать и сохранять цели и задачи учебной деятельности, </w:t>
            </w:r>
            <w:proofErr w:type="gramStart"/>
            <w:r w:rsidRPr="00941A1F">
              <w:rPr>
                <w:sz w:val="24"/>
                <w:szCs w:val="24"/>
              </w:rPr>
              <w:t>находить  средства</w:t>
            </w:r>
            <w:proofErr w:type="gramEnd"/>
            <w:r w:rsidRPr="00941A1F">
              <w:rPr>
                <w:sz w:val="24"/>
                <w:szCs w:val="24"/>
              </w:rPr>
              <w:t xml:space="preserve"> ее осуществления.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представления об архитектурных особенностях, устройстве и назначении священных сооружений в исламе и буддизме.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Мечеть. Минарет. Ступа. Пагода.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 Перечислите, какие Священные сооружения мировых религий вам известны.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2 Определите, какие священные сооружения являются </w:t>
            </w:r>
            <w:r w:rsidRPr="00941A1F">
              <w:rPr>
                <w:sz w:val="24"/>
                <w:szCs w:val="24"/>
              </w:rPr>
              <w:lastRenderedPageBreak/>
              <w:t xml:space="preserve">традиционными </w:t>
            </w:r>
            <w:proofErr w:type="gramStart"/>
            <w:r w:rsidRPr="00941A1F">
              <w:rPr>
                <w:sz w:val="24"/>
                <w:szCs w:val="24"/>
              </w:rPr>
              <w:t>для  России</w:t>
            </w:r>
            <w:proofErr w:type="gramEnd"/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 Докажите, что Священные сооружения необходимы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4 Сравните изображения священных сооружений ислама и буддизма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 Определите, в чем особенность каждого из </w:t>
            </w:r>
            <w:proofErr w:type="gramStart"/>
            <w:r w:rsidRPr="00941A1F">
              <w:rPr>
                <w:sz w:val="24"/>
                <w:szCs w:val="24"/>
              </w:rPr>
              <w:t>сооружений  Похожи</w:t>
            </w:r>
            <w:proofErr w:type="gramEnd"/>
            <w:r w:rsidRPr="00941A1F">
              <w:rPr>
                <w:sz w:val="24"/>
                <w:szCs w:val="24"/>
              </w:rPr>
              <w:t xml:space="preserve"> ли они на священные сооружения православной и иудейской культуры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 Заполните таблицу «Священные сооружения религий мира»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Вместе с родителями найдите в нашем городе Священные сооружения Исламской или буддийской культуры (или </w:t>
            </w:r>
            <w:r w:rsidRPr="00941A1F">
              <w:rPr>
                <w:sz w:val="24"/>
                <w:szCs w:val="24"/>
              </w:rPr>
              <w:lastRenderedPageBreak/>
              <w:t>изображения в книге, интернете)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Искусство в религиозной культуре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воспитание доверия и уважения к истории и культуре всех народов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доброжелательности, понимания и сопереживания чувствам других людей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Бережное отношение к </w:t>
            </w:r>
            <w:proofErr w:type="gramStart"/>
            <w:r w:rsidRPr="00941A1F">
              <w:rPr>
                <w:sz w:val="24"/>
                <w:szCs w:val="24"/>
              </w:rPr>
              <w:t xml:space="preserve">материальным  </w:t>
            </w:r>
            <w:r w:rsidRPr="00941A1F">
              <w:rPr>
                <w:sz w:val="24"/>
                <w:szCs w:val="24"/>
              </w:rPr>
              <w:lastRenderedPageBreak/>
              <w:t>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       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sz w:val="24"/>
                <w:szCs w:val="24"/>
              </w:rPr>
              <w:t xml:space="preserve"> В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ыбор наиболее эффективных способов решения задач в зависимости от конкретных условий.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Умение осуществлять информационный поиск для выполнения учебных задач;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оценивать учебные действия в соответствии с </w:t>
            </w:r>
            <w:r w:rsidRPr="00941A1F">
              <w:rPr>
                <w:sz w:val="24"/>
                <w:szCs w:val="24"/>
              </w:rPr>
              <w:lastRenderedPageBreak/>
              <w:t>поставленными задачами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sz w:val="24"/>
                <w:szCs w:val="24"/>
              </w:rPr>
              <w:t xml:space="preserve"> У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 учитывать разные мнения и стремиться к координации различных позиций в сотрудничестве.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Формирование  знания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об особенностях искусства в религиозных культурах христианства и ислама.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Искусство в религии христианства и ислама. Икона. Каллиграфия. Арабески.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1.Определите, какую роль в разных религиях играет искусство.          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2 Расскажите, какую роль в разных религиях играет искусство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 Докажите, что верующим необходимы предметы искусства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 Определите, какие формы искусства характерны для традиционных религий России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 Рассмотрите изображения икон, арабесок. Проанализируйте, какие особенности характерны для каждого из изображений.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6.Оцените значимость искусства в религиозной культуре.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Вместе со старшими составьте план статьи из учебника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Напишите небольшой </w:t>
            </w:r>
            <w:proofErr w:type="spellStart"/>
            <w:r w:rsidRPr="00941A1F">
              <w:rPr>
                <w:sz w:val="24"/>
                <w:szCs w:val="24"/>
              </w:rPr>
              <w:t>рассказна</w:t>
            </w:r>
            <w:proofErr w:type="spellEnd"/>
            <w:r w:rsidRPr="00941A1F">
              <w:rPr>
                <w:sz w:val="24"/>
                <w:szCs w:val="24"/>
              </w:rPr>
              <w:t xml:space="preserve"> тему «Мои впечатления от </w:t>
            </w:r>
            <w:proofErr w:type="gramStart"/>
            <w:r w:rsidRPr="00941A1F">
              <w:rPr>
                <w:sz w:val="24"/>
                <w:szCs w:val="24"/>
              </w:rPr>
              <w:t>икон(</w:t>
            </w:r>
            <w:proofErr w:type="gramEnd"/>
            <w:r w:rsidRPr="00941A1F">
              <w:rPr>
                <w:sz w:val="24"/>
                <w:szCs w:val="24"/>
              </w:rPr>
              <w:t>каллиграфически написанной книги, арабесок)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Искусство в религиозной культуре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доброжелательности, понимания и сопереживания чувствам других людей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навыков сотрудничества в различных социальных ситуациях, умений не создавать </w:t>
            </w:r>
            <w:r w:rsidRPr="00941A1F">
              <w:rPr>
                <w:sz w:val="24"/>
                <w:szCs w:val="24"/>
              </w:rPr>
              <w:lastRenderedPageBreak/>
              <w:t>конфликтов и находить выходы из спорных ситуаций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Бережное отношение к </w:t>
            </w:r>
            <w:proofErr w:type="gramStart"/>
            <w:r w:rsidRPr="00941A1F">
              <w:rPr>
                <w:sz w:val="24"/>
                <w:szCs w:val="24"/>
              </w:rPr>
              <w:t>материальным  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       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sz w:val="24"/>
                <w:szCs w:val="24"/>
              </w:rPr>
              <w:t xml:space="preserve"> Умение осуществлять информационный поиск для выполнения учебных заданий</w:t>
            </w:r>
            <w:r w:rsidRPr="00941A1F">
              <w:rPr>
                <w:b/>
                <w:i/>
                <w:sz w:val="24"/>
                <w:szCs w:val="24"/>
              </w:rPr>
              <w:t xml:space="preserve">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</w:t>
            </w:r>
            <w:r w:rsidRPr="00941A1F">
              <w:rPr>
                <w:sz w:val="24"/>
                <w:szCs w:val="24"/>
              </w:rPr>
              <w:lastRenderedPageBreak/>
              <w:t>оценивать учебные действия, вносить коррективы в их выполнение на основе оценки и с учетом характера ошибок, понимать причины успеха/неуспеха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Формирование знания об особенностях искусства в религиозных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культурах  иудаизма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и буддизма.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Искусство в религии иудаизма и буддизма. </w:t>
            </w:r>
            <w:proofErr w:type="spellStart"/>
            <w:r w:rsidRPr="00941A1F">
              <w:rPr>
                <w:sz w:val="24"/>
                <w:szCs w:val="24"/>
              </w:rPr>
              <w:t>Семисвечник</w:t>
            </w:r>
            <w:proofErr w:type="spellEnd"/>
            <w:r w:rsidRPr="00941A1F">
              <w:rPr>
                <w:sz w:val="24"/>
                <w:szCs w:val="24"/>
              </w:rPr>
              <w:t xml:space="preserve">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Способы изображения Будды.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1.Определите, почему религия предполагает искусство.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почему верующим необходимы предметы искусства.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священные сооружения разных религий можно назвать произведениями искусства.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4.Подумайте, о религиозном искусстве, каких конфессий пойдет речь.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5.Определите </w:t>
            </w:r>
            <w:proofErr w:type="gramStart"/>
            <w:r w:rsidRPr="00941A1F">
              <w:rPr>
                <w:sz w:val="24"/>
                <w:szCs w:val="24"/>
              </w:rPr>
              <w:t>особенности  характерные</w:t>
            </w:r>
            <w:proofErr w:type="gramEnd"/>
            <w:r w:rsidRPr="00941A1F">
              <w:rPr>
                <w:sz w:val="24"/>
                <w:szCs w:val="24"/>
              </w:rPr>
              <w:t xml:space="preserve"> для изображения Будды.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6.Обсудите утверждение, что всё религиозное искусство объединяется высокой духовностью и художественным уровнем  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Вместе со старшими найдите картинки религиозных сооружений, картинки предметов искусства.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Добро и зло. Возникновение зла в мире. Понятие греха, раскаяния и воздания. Рай и ад.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самостоятельности личной ответственности за свои поступки на основе представлений о нравственных нормах, </w:t>
            </w:r>
            <w:r w:rsidRPr="00941A1F">
              <w:rPr>
                <w:sz w:val="24"/>
                <w:szCs w:val="24"/>
              </w:rPr>
              <w:lastRenderedPageBreak/>
              <w:t>социальной справедливости и свободе.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 Бережное отношение к </w:t>
            </w:r>
            <w:proofErr w:type="gramStart"/>
            <w:r w:rsidRPr="00941A1F">
              <w:rPr>
                <w:sz w:val="24"/>
                <w:szCs w:val="24"/>
              </w:rPr>
              <w:t>материальным  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        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подведение под понятие, выведение следствий.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оценки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выделение и осознание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еще нужно усвоить, осознания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умение </w:t>
            </w:r>
            <w:r w:rsidRPr="00941A1F">
              <w:rPr>
                <w:rFonts w:eastAsia="Symbol"/>
                <w:sz w:val="24"/>
                <w:szCs w:val="24"/>
              </w:rPr>
              <w:t xml:space="preserve">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учитывать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и координировать в сотрудничестве отличные от собственной позиции других людей.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 знания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о возникновении в мире зла.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Осознание ценности </w:t>
            </w:r>
            <w:r w:rsidRPr="00941A1F">
              <w:rPr>
                <w:sz w:val="24"/>
                <w:szCs w:val="24"/>
              </w:rPr>
              <w:lastRenderedPageBreak/>
              <w:t>нравственности и духовности в человеческой жизни.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Грех. Грехопадение. Покаяние. Добро. </w:t>
            </w:r>
            <w:proofErr w:type="gramStart"/>
            <w:r w:rsidRPr="00941A1F">
              <w:rPr>
                <w:sz w:val="24"/>
                <w:szCs w:val="24"/>
              </w:rPr>
              <w:t xml:space="preserve">Зло.   </w:t>
            </w:r>
            <w:proofErr w:type="gramEnd"/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как вы понимаете, что такое добрые поступки и что такое злые поступки?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 понятия грех, грехопадение, покаяние.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3.Докажите на основании приведенных примеров, что </w:t>
            </w:r>
            <w:proofErr w:type="gramStart"/>
            <w:r w:rsidRPr="00941A1F">
              <w:rPr>
                <w:sz w:val="24"/>
                <w:szCs w:val="24"/>
              </w:rPr>
              <w:t>добро- лучше</w:t>
            </w:r>
            <w:proofErr w:type="gramEnd"/>
            <w:r w:rsidRPr="00941A1F">
              <w:rPr>
                <w:sz w:val="24"/>
                <w:szCs w:val="24"/>
              </w:rPr>
              <w:t xml:space="preserve"> чем зло.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что входит в современное понятие добро.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5.Рассмотрите изображение грехопадения Адама и Евы.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добра в современном мире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Вместе с родителями подготовьте рассказ с примерами из истории представлений человека о добре и зле. 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Добро и зло. Возникновение зла в мире. Понятие греха, </w:t>
            </w:r>
            <w:r w:rsidRPr="00941A1F">
              <w:rPr>
                <w:sz w:val="24"/>
                <w:szCs w:val="24"/>
              </w:rPr>
              <w:lastRenderedPageBreak/>
              <w:t>раскаяния и воздания. Рай и ад.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Развитие самостоятельности личной ответственности за свои поступки </w:t>
            </w:r>
            <w:r w:rsidRPr="00941A1F">
              <w:rPr>
                <w:sz w:val="24"/>
                <w:szCs w:val="24"/>
              </w:rPr>
              <w:lastRenderedPageBreak/>
              <w:t>на основе представлений о нравственных нормах, социальной справедливости и свободе.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построение логической цепи рассуждений.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коррекции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— внесение необходимых дополнений и корректив в план, и способ действия в случае расхождения эталона, реального действия и его результата.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i/>
                <w:sz w:val="24"/>
                <w:szCs w:val="24"/>
              </w:rPr>
              <w:t xml:space="preserve">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умение учитывать и координировать в сотрудничестве отличные от собственной позиции других людей.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понятий «грех», «раскаяние и воздаяние».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Осознание ценности нравственности и духовности в человеческой жизни.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Грех. Грехопадение. Покаяние. Добро. </w:t>
            </w:r>
            <w:proofErr w:type="gramStart"/>
            <w:r w:rsidRPr="00941A1F">
              <w:rPr>
                <w:sz w:val="24"/>
                <w:szCs w:val="24"/>
              </w:rPr>
              <w:t xml:space="preserve">Зло.   </w:t>
            </w:r>
            <w:proofErr w:type="gramEnd"/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как вы понимаете, что такое добрые поступки и что такое злые поступки?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 понятия грех, грехопадение, покаяние.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3.Докажите на основании приведенных примеров, что </w:t>
            </w:r>
            <w:proofErr w:type="gramStart"/>
            <w:r w:rsidRPr="00941A1F">
              <w:rPr>
                <w:sz w:val="24"/>
                <w:szCs w:val="24"/>
              </w:rPr>
              <w:t>добро- лучше</w:t>
            </w:r>
            <w:proofErr w:type="gramEnd"/>
            <w:r w:rsidRPr="00941A1F">
              <w:rPr>
                <w:sz w:val="24"/>
                <w:szCs w:val="24"/>
              </w:rPr>
              <w:t xml:space="preserve"> чем зло.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что входит в современное понятие добро.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5.Изобразите на рисунке добро и зло.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добра в современном мире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Напишите совместно с родителями сочинение </w:t>
            </w:r>
            <w:r w:rsidRPr="00941A1F">
              <w:rPr>
                <w:sz w:val="24"/>
                <w:szCs w:val="24"/>
              </w:rPr>
              <w:lastRenderedPageBreak/>
              <w:t>«Что такое добро и зло»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самонаблюдений, рефлексия </w:t>
            </w:r>
            <w:r w:rsidRPr="00941A1F">
              <w:rPr>
                <w:sz w:val="24"/>
                <w:szCs w:val="24"/>
              </w:rPr>
              <w:lastRenderedPageBreak/>
              <w:t>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результат, бережному </w:t>
            </w:r>
            <w:r w:rsidRPr="00941A1F">
              <w:rPr>
                <w:sz w:val="24"/>
                <w:szCs w:val="24"/>
              </w:rPr>
              <w:lastRenderedPageBreak/>
              <w:t>отношению к материальным и духовным ценностям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поиск и выделение необходимой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информации; применение методов информационного поиска, в том числе с помощью компьютерных средств;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прогнозирования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предвосхищение результата и уровня усвоения знаний, его временных характеристик;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планирования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определение последовательности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промежуточных целей с учётом конечного результата; составление плана и последовательности действий.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Способность к самооценке на основе критериев успешности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</w:p>
          <w:p w:rsidR="00BE158B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планирование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учебного сотрудничества с учителем и сверстниками — определение цели, функций участников, способов взаимодействия.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32"/>
                <w:szCs w:val="32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Закрепление и расширение знаний об отечественных религиозно-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культурных традициях как духовной основе многонационального, многоконфессионального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1.Выбирите тему творческой работы предлагаемые учителем или свою.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 2.Расскажите, с чего начнете, писать </w:t>
            </w:r>
            <w:proofErr w:type="gramStart"/>
            <w:r w:rsidRPr="00941A1F">
              <w:rPr>
                <w:sz w:val="24"/>
                <w:szCs w:val="24"/>
              </w:rPr>
              <w:t>работу</w:t>
            </w:r>
            <w:proofErr w:type="gramEnd"/>
            <w:r w:rsidRPr="00941A1F">
              <w:rPr>
                <w:sz w:val="24"/>
                <w:szCs w:val="24"/>
              </w:rPr>
              <w:t xml:space="preserve"> и кто вам в этом будет помогать.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3.Объясните, почему выбрана та или иная тема творческой работы.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sz w:val="24"/>
                <w:szCs w:val="24"/>
              </w:rPr>
              <w:t>4.Используйте  в</w:t>
            </w:r>
            <w:proofErr w:type="gramEnd"/>
            <w:r w:rsidRPr="00941A1F">
              <w:rPr>
                <w:sz w:val="24"/>
                <w:szCs w:val="24"/>
              </w:rPr>
              <w:t xml:space="preserve"> написании творческой работы помощь учителя, родителей, книг, интернета.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работу, приложения, презентацию к ней.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6.Оцените значимость своей работы  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«Обычаи и традиции мировых религий»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Дневник самонаблюдений, рефлексия </w:t>
            </w:r>
            <w:r w:rsidRPr="00941A1F">
              <w:rPr>
                <w:sz w:val="24"/>
                <w:szCs w:val="24"/>
              </w:rPr>
              <w:lastRenderedPageBreak/>
              <w:t>портфолио</w:t>
            </w:r>
          </w:p>
        </w:tc>
      </w:tr>
      <w:tr w:rsidR="00BE158B" w:rsidRPr="00941A1F" w:rsidTr="0044091D">
        <w:tc>
          <w:tcPr>
            <w:tcW w:w="15615" w:type="dxa"/>
            <w:gridSpan w:val="10"/>
          </w:tcPr>
          <w:p w:rsidR="00BE158B" w:rsidRPr="00941A1F" w:rsidRDefault="00BE158B" w:rsidP="00BE1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BE158B">
              <w:rPr>
                <w:b/>
                <w:sz w:val="24"/>
                <w:szCs w:val="24"/>
              </w:rPr>
              <w:t xml:space="preserve"> четверть</w:t>
            </w:r>
            <w:r>
              <w:rPr>
                <w:b/>
                <w:sz w:val="24"/>
                <w:szCs w:val="24"/>
              </w:rPr>
              <w:t xml:space="preserve"> (10</w:t>
            </w:r>
            <w:r w:rsidRPr="00BE158B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17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основ гражданской идентичности, чувства гордости за свою Родину.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</w:t>
            </w:r>
            <w:r w:rsidRPr="00941A1F">
              <w:rPr>
                <w:sz w:val="24"/>
                <w:szCs w:val="24"/>
              </w:rPr>
              <w:lastRenderedPageBreak/>
              <w:t>результат, бережному отношению к материальным и духовным ценностям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умений планировать, контролировать и оценивать учебные действия, вносить коррективы в их </w:t>
            </w:r>
            <w:r w:rsidRPr="00941A1F">
              <w:rPr>
                <w:sz w:val="24"/>
                <w:szCs w:val="24"/>
              </w:rPr>
              <w:lastRenderedPageBreak/>
              <w:t>выполнение на основе оценки и с учетом характера ошибок, понимать причины успеха/неуспеха учебной деятельности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Адекватное</w:t>
            </w:r>
            <w:proofErr w:type="gramEnd"/>
            <w:r w:rsidRPr="00941A1F">
              <w:rPr>
                <w:sz w:val="24"/>
                <w:szCs w:val="24"/>
              </w:rPr>
              <w:t xml:space="preserve"> использование речевых средств и средств информационно-коммуникационных технологий для решения поставленных задач.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Готовность слушать собеседника, вести диалог, признание различных точек зрений, излагать свое мнение и </w:t>
            </w:r>
            <w:r w:rsidRPr="00941A1F">
              <w:rPr>
                <w:sz w:val="24"/>
                <w:szCs w:val="24"/>
              </w:rPr>
              <w:lastRenderedPageBreak/>
              <w:t>аргументировать свою точку зрения и оценку событий.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32"/>
                <w:szCs w:val="32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Закрепление и расширение знаний об отечественных религиозно-культурных традициях как духовной основе многонационального, многоконфессионального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Закрепление пройденного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материала.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Самостоятельное выполнение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индивидуально или в группах тестовых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 заданий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1.Дополните ряды слов.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2.Решите, что объединяет слова каждого ряда.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3.Определите, классифицируйте, что из перечисленных относится к иудаизму, христианству, буддизму, исламу.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 Создайте статьи для исторических энциклопедий, используя ниже слова.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 Определите, к каким религиям относятся эти предметы и сооружения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6. Оцените значимость проведенной работы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История религий России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воспитание доверия и уважения к истории и культуре всех народов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навыков сотрудничества в различных социальных ситуациях, умений не создавать конфликтов и находить выходы из </w:t>
            </w:r>
            <w:r w:rsidRPr="00941A1F">
              <w:rPr>
                <w:sz w:val="24"/>
                <w:szCs w:val="24"/>
              </w:rPr>
              <w:lastRenderedPageBreak/>
              <w:t>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Готовность</w:t>
            </w:r>
            <w:proofErr w:type="gramEnd"/>
            <w:r w:rsidRPr="00941A1F">
              <w:rPr>
                <w:sz w:val="24"/>
                <w:szCs w:val="24"/>
              </w:rPr>
              <w:t xml:space="preserve">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знания о появлении христианства на Руси, об исторической роли Православной церкви в становлении российской государственности.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Выбор на Руси новой веры. Роль православия в истории России. Митрополит. Патриарх.  Синод.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 Расскажите, о каких религиях вы уже знаете?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 Расскажите, в каком году Русь принимает христианство? В правлении, какого князя это произошло? Как он выбрал веру?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 Докажите, что Православная церковь сыграла огромную роль в истории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4.Расскажите, когда и почему возникло </w:t>
            </w:r>
            <w:proofErr w:type="spellStart"/>
            <w:r w:rsidRPr="00941A1F">
              <w:rPr>
                <w:sz w:val="24"/>
                <w:szCs w:val="24"/>
              </w:rPr>
              <w:t>старообрядничество</w:t>
            </w:r>
            <w:proofErr w:type="spellEnd"/>
            <w:r w:rsidRPr="00941A1F">
              <w:rPr>
                <w:sz w:val="24"/>
                <w:szCs w:val="24"/>
              </w:rPr>
              <w:t>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 Разъясните, </w:t>
            </w:r>
            <w:proofErr w:type="gramStart"/>
            <w:r w:rsidRPr="00941A1F">
              <w:rPr>
                <w:sz w:val="24"/>
                <w:szCs w:val="24"/>
              </w:rPr>
              <w:t>когда  произошло</w:t>
            </w:r>
            <w:proofErr w:type="gramEnd"/>
            <w:r w:rsidRPr="00941A1F">
              <w:rPr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lastRenderedPageBreak/>
              <w:t>разделение церквей и как они стали называться?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6.Рассмотрите репродукцию картины о выборе веры князем Владимиром. Какой момент изображен на картине?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Найдите картинки с изображением выбора новой веры на Руси.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Религии России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воспитание доверия и уважения к истории и культуре всех народов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смысловое чтение как осмысление цели чтения и выбор вида чтения в зависимости от цели.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логическими действиями анализа, синтеза, сравнения, обобщения, классификации, </w:t>
            </w:r>
            <w:r w:rsidRPr="00941A1F">
              <w:rPr>
                <w:sz w:val="24"/>
                <w:szCs w:val="24"/>
              </w:rPr>
              <w:lastRenderedPageBreak/>
              <w:t>установления аналогий и причинно-следственных связей, построения рассуждений, отнесения к известным понятиям.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оценки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выделение и осознание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ещё нужно усвоить, осознание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Готовность</w:t>
            </w:r>
            <w:proofErr w:type="gramEnd"/>
            <w:r w:rsidRPr="00941A1F">
              <w:rPr>
                <w:sz w:val="24"/>
                <w:szCs w:val="24"/>
              </w:rPr>
              <w:t xml:space="preserve"> слушать собеседника, вести диалог, признание различных точек зрений, излагать свое мнение и аргументировать </w:t>
            </w:r>
            <w:r w:rsidRPr="00941A1F">
              <w:rPr>
                <w:sz w:val="24"/>
                <w:szCs w:val="24"/>
              </w:rPr>
              <w:lastRenderedPageBreak/>
              <w:t>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 xml:space="preserve">Формирование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знания  о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появлении на территории России ислама, буддизма, иудаизма и их роли в становлении российской государственности.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Православная, католическая, протестантская веры. Ислам. Иудаизм. Буддизм.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какие религиозные веры вы знаете.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что послужило причиной разделения церквей.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значение религий для современной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4.Определите, какую роль в жизни России </w:t>
            </w:r>
            <w:r w:rsidRPr="00941A1F">
              <w:rPr>
                <w:sz w:val="24"/>
                <w:szCs w:val="24"/>
              </w:rPr>
              <w:lastRenderedPageBreak/>
              <w:t>сыграли католики и протестанты.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5.Расскажите, как появились на территории России ислам и иудаизм.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религий в нашей жизни и в жизни России.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Подготовьте совместно с родителями сообщение о вкладе, который внесли в историю, культуру, хозяйство нашей страны представители разных религий.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Формирование  понимания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значения нравственности, веры и религии в жизни человека и общества.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самостоятельности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доброжелательности, понимания и сопереживания чувствам других людей                   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формулирование проблемы.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8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умение договариваться и приходить к общему решению в совместной деятельности, в том числе в ситуации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столкновения интересов.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Религия. Мораль. Учения в религиях христианства и иудаизма. Заповеди.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1.Расскажите, что такое религия и мораль.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что общего существует в учениях христианства и иудаизма.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в чем состоят нравственные заповеди в иудаизме и христианстве.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какую роль в жизни людей играют заповеди. Чему они учат?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5.Обсудите, как библейские заповеди стали отправной точкой многих законов, </w:t>
            </w:r>
            <w:r w:rsidRPr="00941A1F">
              <w:rPr>
                <w:sz w:val="24"/>
                <w:szCs w:val="24"/>
              </w:rPr>
              <w:lastRenderedPageBreak/>
              <w:t>которые приняты в различных странах.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6.Оцените, значение религии и морали у иудеев и христиан.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Запишите совместно с родителями 10 заповедей.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воспитание доверия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самостоятельности личной ответственности за свои </w:t>
            </w:r>
            <w:r w:rsidRPr="00941A1F">
              <w:rPr>
                <w:sz w:val="24"/>
                <w:szCs w:val="24"/>
              </w:rPr>
              <w:lastRenderedPageBreak/>
              <w:t>поступки на основе представлений о нравственных нормах, социальной справедливости и свободе.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доброжелательности, понимания и сопереживания чувствам других людей                 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Овладение способностью принимать и сохранять цели и задачи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Формирование коммуникативных УУД: </w:t>
            </w:r>
            <w:r w:rsidRPr="00941A1F">
              <w:rPr>
                <w:sz w:val="24"/>
                <w:szCs w:val="24"/>
              </w:rPr>
              <w:t>Готовность слушать собеседника, вести диалог, признание различных точек зрений, излагать свое мнение и аргументировать свою точку зрения и оценку событий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Знакомство с основами религиозной морали, понимание их значения в выстраивании конструктивных отношений в обществе.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Религия. Мораль. Учения в религиях ислама и буддизма. Бодхисатв.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1.Расскажите, что такое религия и мораль.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2.Объясните, что общего существует в учениях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3. Докажите, в чем состоят нравственные морали в исламе и </w:t>
            </w:r>
            <w:proofErr w:type="gramStart"/>
            <w:r w:rsidRPr="00941A1F">
              <w:rPr>
                <w:sz w:val="24"/>
                <w:szCs w:val="24"/>
              </w:rPr>
              <w:t>буддизме..</w:t>
            </w:r>
            <w:proofErr w:type="gramEnd"/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какое нравственное учение в исламе играет главную роль.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5.Обсудите, что является основой </w:t>
            </w:r>
            <w:r w:rsidRPr="00941A1F">
              <w:rPr>
                <w:sz w:val="24"/>
                <w:szCs w:val="24"/>
              </w:rPr>
              <w:lastRenderedPageBreak/>
              <w:t>поведения для буддистов.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6.Оцените, значение религии и морали у иудеев и христиан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Найдите вместе с родителями картинки служителей религий (христианства, иудаизма, ислама, буддизма).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религий, воспитание доверия и уважения к истории и </w:t>
            </w:r>
            <w:r w:rsidRPr="00941A1F">
              <w:rPr>
                <w:sz w:val="24"/>
                <w:szCs w:val="24"/>
              </w:rPr>
              <w:lastRenderedPageBreak/>
              <w:t>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этических чувств как регуляторов морального поведения.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результат, бережному отношению к </w:t>
            </w:r>
            <w:proofErr w:type="gramStart"/>
            <w:r w:rsidRPr="00941A1F">
              <w:rPr>
                <w:sz w:val="24"/>
                <w:szCs w:val="24"/>
              </w:rPr>
              <w:t>материальным  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самостоятельное выделение и формулирование познавательной цели.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Умение осуществлять информационный поиск для </w:t>
            </w:r>
            <w:r w:rsidRPr="00941A1F">
              <w:rPr>
                <w:sz w:val="24"/>
                <w:szCs w:val="24"/>
              </w:rPr>
              <w:lastRenderedPageBreak/>
              <w:t>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навыками смыслового чтения </w:t>
            </w:r>
            <w:proofErr w:type="gramStart"/>
            <w:r w:rsidRPr="00941A1F">
              <w:rPr>
                <w:sz w:val="24"/>
                <w:szCs w:val="24"/>
              </w:rPr>
              <w:t>текстов ,</w:t>
            </w:r>
            <w:proofErr w:type="gramEnd"/>
            <w:r w:rsidRPr="00941A1F">
              <w:rPr>
                <w:sz w:val="24"/>
                <w:szCs w:val="24"/>
              </w:rPr>
              <w:t xml:space="preserve"> осознанного построения речевых высказываний.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способностью принимать и сохранять цели и задачи учебной деятельности, а </w:t>
            </w:r>
            <w:proofErr w:type="gramStart"/>
            <w:r w:rsidRPr="00941A1F">
              <w:rPr>
                <w:sz w:val="24"/>
                <w:szCs w:val="24"/>
              </w:rPr>
              <w:t>так же</w:t>
            </w:r>
            <w:proofErr w:type="gramEnd"/>
            <w:r w:rsidRPr="00941A1F">
              <w:rPr>
                <w:sz w:val="24"/>
                <w:szCs w:val="24"/>
              </w:rPr>
              <w:t xml:space="preserve"> находить средства ее осуществления.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учитывать разные мнения и интересы и обосновывать собственную позицию.</w:t>
            </w: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слушать собеседника, вести диалог, излагать свое мнение.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 знания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о религиозных ритуалах, обычаях и обрядах в традиционных религиях России.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Ритуалы. Обычаи. Таинства. Намаз. 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что такое ритуалы, обряды и как они возникли.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какими бывают обряды в христианстве, исламе.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3.Докажите, что ритуалы и обряды обязательное для религий.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для каких религий молитва является главным делом верующего? Почему?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5.Прочитайте и проанализируйте статьи в учебнике.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значимость ритуалов и обрядов у христиан и мусульман.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Обсуди с родителями тему «Как возникли религии»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образа мира как единого и целостного при разнообразии культур, религий, воспитание доверия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этических </w:t>
            </w:r>
            <w:r w:rsidRPr="00941A1F">
              <w:rPr>
                <w:sz w:val="24"/>
                <w:szCs w:val="24"/>
              </w:rPr>
              <w:lastRenderedPageBreak/>
              <w:t>чувств как регуляторов морального поведения.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результат, бережному отношению к </w:t>
            </w:r>
            <w:proofErr w:type="gramStart"/>
            <w:r w:rsidRPr="00941A1F">
              <w:rPr>
                <w:sz w:val="24"/>
                <w:szCs w:val="24"/>
              </w:rPr>
              <w:t>материальным  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Овладение навыками смыслового чтения </w:t>
            </w:r>
            <w:proofErr w:type="gramStart"/>
            <w:r w:rsidRPr="00941A1F">
              <w:rPr>
                <w:sz w:val="24"/>
                <w:szCs w:val="24"/>
              </w:rPr>
              <w:t>текстов ,</w:t>
            </w:r>
            <w:proofErr w:type="gramEnd"/>
            <w:r w:rsidRPr="00941A1F">
              <w:rPr>
                <w:sz w:val="24"/>
                <w:szCs w:val="24"/>
              </w:rPr>
              <w:t xml:space="preserve"> осознанного построения речевых высказываний.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Овладение способностью принимать и сохранять цели и задачи учебной деятельности, а </w:t>
            </w:r>
            <w:proofErr w:type="gramStart"/>
            <w:r w:rsidRPr="00941A1F">
              <w:rPr>
                <w:sz w:val="24"/>
                <w:szCs w:val="24"/>
              </w:rPr>
              <w:t>так же</w:t>
            </w:r>
            <w:proofErr w:type="gramEnd"/>
            <w:r w:rsidRPr="00941A1F">
              <w:rPr>
                <w:sz w:val="24"/>
                <w:szCs w:val="24"/>
              </w:rPr>
              <w:t xml:space="preserve"> находить средства ее осуществления.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Умение</w:t>
            </w:r>
            <w:proofErr w:type="gramEnd"/>
            <w:r w:rsidRPr="00941A1F">
              <w:rPr>
                <w:sz w:val="24"/>
                <w:szCs w:val="24"/>
              </w:rPr>
              <w:t xml:space="preserve"> слушать собеседника, вести диалог, излагать свое мнение.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восприятие ценностей, как основы культ.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Формирование представлений о религиозной культуре.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Осознание ценности нравственности и духовности в человеческой жизни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Религия. Обряды.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Ритуалы.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Таинства.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 о существующих в вашей семье традициях, ритуалах? Если да, то отличаются ли они от религиозных? Чем?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 Объясните в чем особенности религиозных ритуалов и обрядов?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3. Что вы можете рассказать о возникновении ритуалов и обрядов </w:t>
            </w:r>
            <w:r w:rsidRPr="00941A1F">
              <w:rPr>
                <w:sz w:val="24"/>
                <w:szCs w:val="24"/>
              </w:rPr>
              <w:lastRenderedPageBreak/>
              <w:t>членам семьи и друзьям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4.Что вам особенно запомнилось из прочитанного текста и сказанного на уроке?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5.Предложите прочитать фрагмент статьи из пособия для учащихся (о ритуалах и обрядах одной из религий) и составить план этого фрагмента.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6.Аргументируйте, необходимость соблюдения обрядов и ритуалов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Подготовьте вместе с родителями рассказ о какой-либо одной традиции или ритуале 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самонаблюдения, рефлексия,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Религиозные ритуалы в искусстве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религий, </w:t>
            </w:r>
            <w:r w:rsidRPr="00941A1F">
              <w:rPr>
                <w:sz w:val="24"/>
                <w:szCs w:val="24"/>
              </w:rPr>
              <w:lastRenderedPageBreak/>
              <w:t>воспитание доверия и уважения к истории и культуре всех народов.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этических чувств как регуляторов морального поведения.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Наличие мотивации к труду, работе на результат, бережному отношению к </w:t>
            </w:r>
            <w:proofErr w:type="gramStart"/>
            <w:r w:rsidRPr="00941A1F">
              <w:rPr>
                <w:sz w:val="24"/>
                <w:szCs w:val="24"/>
              </w:rPr>
              <w:t>материальным  и</w:t>
            </w:r>
            <w:proofErr w:type="gramEnd"/>
            <w:r w:rsidRPr="00941A1F">
              <w:rPr>
                <w:sz w:val="24"/>
                <w:szCs w:val="24"/>
              </w:rPr>
              <w:t xml:space="preserve"> духовным ценностям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самостоятельное выделение и формулирование познавательной цели.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учитывать разные мнения и интересы и обосновывать собственную позицию.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Формирование представлений о религиозной культуре.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Осознание ценности нравственности и духовности в человеческой жизни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Паломничество. Реликвия.  Мощи.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Святыни.  Хадж.  Кааба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1.Как вы понимает тему урока?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2.Какие слова вам непонятны? 3.Прочитайте в пособии для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учащихся, о чем вам предстоит сегодня узнать.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4.Рассмотрите изображения основных святынь различных религий. Можно ли предположить, к каким религиям относятся эти святыни? По каким признакам вы это определили?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5.Какие святыни показались вам наиболее интересными? Необычными?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</w:t>
            </w:r>
            <w:r w:rsidRPr="00941A1F">
              <w:rPr>
                <w:rFonts w:eastAsia="Times New Roman"/>
                <w:sz w:val="24"/>
                <w:szCs w:val="24"/>
              </w:rPr>
              <w:t>Заполните таблицу названиями святынь и мест паломничества различных религий.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Расскажи членам семьи и друзьям о том, что ты узнал на уроке.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Календари религий мира. Праздники в религиях мира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 </w:t>
            </w:r>
          </w:p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самостоятельное создание способов решения проблем творческого и поискового характера.</w:t>
            </w:r>
          </w:p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Умение осуществлять информационный поиск для выполнения учебных заданий.</w:t>
            </w:r>
          </w:p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  <w:r w:rsidRPr="00941A1F">
              <w:rPr>
                <w:sz w:val="24"/>
                <w:szCs w:val="24"/>
              </w:rPr>
              <w:t xml:space="preserve"> Овладение способностью принимать и сохранять цели и задачи учебной деятельности, а так же </w:t>
            </w:r>
            <w:proofErr w:type="gramStart"/>
            <w:r w:rsidRPr="00941A1F">
              <w:rPr>
                <w:sz w:val="24"/>
                <w:szCs w:val="24"/>
              </w:rPr>
              <w:t>находить  средства</w:t>
            </w:r>
            <w:proofErr w:type="gramEnd"/>
            <w:r w:rsidRPr="00941A1F">
              <w:rPr>
                <w:sz w:val="24"/>
                <w:szCs w:val="24"/>
              </w:rPr>
              <w:t xml:space="preserve"> ее осуществления.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коррекции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внесение необходимых дополнений и корректив в план, 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способ действия в случае расхождения эталона, реального действия и его результата.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учитывать разные мнения и интересы и обосновывать собственную позицию</w:t>
            </w:r>
            <w:r w:rsidRPr="00941A1F">
              <w:rPr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представления о главных праздниках в традиционных религиях России.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Религиозные праздники.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Праздники и праздничные обряды. Праздники иудеев. </w:t>
            </w:r>
            <w:proofErr w:type="spellStart"/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Песах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, 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Шавуот</w:t>
            </w:r>
            <w:proofErr w:type="spellEnd"/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Суккот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Ханука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.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Пурим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Дончод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, 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Сагаалган</w:t>
            </w:r>
            <w:proofErr w:type="spellEnd"/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>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что такое праздник.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что такое религиозные праздники. Какие религиозные праздники у иудеев.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для проведения религиозных праздников необходимо соблюдать праздничные обряды.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4.Определите, что такое </w:t>
            </w:r>
            <w:proofErr w:type="spellStart"/>
            <w:r w:rsidRPr="00941A1F">
              <w:rPr>
                <w:sz w:val="24"/>
                <w:szCs w:val="24"/>
              </w:rPr>
              <w:t>Шавуот</w:t>
            </w:r>
            <w:proofErr w:type="spellEnd"/>
            <w:r w:rsidRPr="00941A1F">
              <w:rPr>
                <w:sz w:val="24"/>
                <w:szCs w:val="24"/>
              </w:rPr>
              <w:t xml:space="preserve"> и </w:t>
            </w:r>
            <w:proofErr w:type="spellStart"/>
            <w:r w:rsidRPr="00941A1F">
              <w:rPr>
                <w:sz w:val="24"/>
                <w:szCs w:val="24"/>
              </w:rPr>
              <w:t>Суккот</w:t>
            </w:r>
            <w:proofErr w:type="spellEnd"/>
            <w:r w:rsidRPr="00941A1F">
              <w:rPr>
                <w:sz w:val="24"/>
                <w:szCs w:val="24"/>
              </w:rPr>
              <w:t>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5.Предложите примеры, какие религиозные праздники вы знаете.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6.Оцените значимость </w:t>
            </w:r>
            <w:r w:rsidRPr="00941A1F">
              <w:rPr>
                <w:sz w:val="24"/>
                <w:szCs w:val="24"/>
              </w:rPr>
              <w:lastRenderedPageBreak/>
              <w:t>праздников в религиях.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Вместе с родителями найдите картинки праздников в религии и праздничных обрядов.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Праздники в религиях мира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 Наличие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самостоятельное создание способов решения проблем творческого и поискового характера.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коррекции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внесение необходимых дополнений 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корректив в план, и способ действия в случае расхождения эталона, реального действия и его результата.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учитывать разные мнения и интересы и обосновывать собственную позицию</w:t>
            </w:r>
            <w:r w:rsidRPr="00941A1F">
              <w:rPr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представления о главных праздниках в традиционных религиях России.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Религиозные праздники христиан, мусульман, буддистов.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Рождество, Крещение (Богоявление) Пасха, Пятидесятница (Троица).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 xml:space="preserve">Курбан – байрам, Ураза – байрам,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Мавлид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1.Расскажите, что вы знаете о религиозных праздниках христиан, мусульман, буддистов.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2.Опишите, какие праздничные обряды христиан, мусульман, буддистов вам известны.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3.Докажите, что праздники традиционных религий России несут смысл.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самые важные праздники у христиан, мусульман, буддистов.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5.Сконструируйте буддийский календарь.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6.Оцените, значимость </w:t>
            </w:r>
            <w:proofErr w:type="gramStart"/>
            <w:r w:rsidRPr="00941A1F">
              <w:rPr>
                <w:sz w:val="24"/>
                <w:szCs w:val="24"/>
              </w:rPr>
              <w:t>праздников  традиционных</w:t>
            </w:r>
            <w:proofErr w:type="gramEnd"/>
            <w:r w:rsidRPr="00941A1F">
              <w:rPr>
                <w:sz w:val="24"/>
                <w:szCs w:val="24"/>
              </w:rPr>
              <w:t xml:space="preserve"> религий России.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Поговорите со старшими и расскажите, какие религиозные праздники принято отмечать в вашей семье.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7650AE" w:rsidRPr="00941A1F" w:rsidTr="002D5FBB">
        <w:tc>
          <w:tcPr>
            <w:tcW w:w="15615" w:type="dxa"/>
            <w:gridSpan w:val="10"/>
          </w:tcPr>
          <w:p w:rsidR="007650AE" w:rsidRPr="00941A1F" w:rsidRDefault="007650AE" w:rsidP="007650A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 четверть (8 часов)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27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Семья, семейные ценности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Воспитание уважительного отношения, бережного хранения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семейных традиций.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Воспитание доброжелательности, понимания и сопереживания чувствам других людей                 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подведение под понятие, выведение следствий.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того, что ещё неизвестно.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продуктивно разрешать конфликты на основе учета интересов и позиций всех его участников.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Формирование  понятия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«семья», знаний об отношении традиционных религий к семье.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Семья. 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что такое семья. Какие бывают семьи.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2.Объясните, как традиционные </w:t>
            </w:r>
            <w:r w:rsidRPr="00941A1F">
              <w:rPr>
                <w:sz w:val="24"/>
                <w:szCs w:val="24"/>
              </w:rPr>
              <w:lastRenderedPageBreak/>
              <w:t>религии России относятся к семье.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3.Докажите, что семья является главной ценностью для человека.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какое значение имеет брак у христиан, мусульман, иудаизме и буддизме.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5.Изобразите семью.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6.Оцените, значение семьи и семейных ценностей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Нарисуйте рисунок «Моя семья» или напишите </w:t>
            </w:r>
            <w:r w:rsidRPr="00941A1F">
              <w:rPr>
                <w:sz w:val="24"/>
                <w:szCs w:val="24"/>
              </w:rPr>
              <w:lastRenderedPageBreak/>
              <w:t>сочинение «Моя семья»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самонаблюдений, рефлексия </w:t>
            </w:r>
            <w:r w:rsidRPr="00941A1F">
              <w:rPr>
                <w:sz w:val="24"/>
                <w:szCs w:val="24"/>
              </w:rPr>
              <w:lastRenderedPageBreak/>
              <w:t>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Долг, свобода, ответственность, учение и труд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Формирование основ российской гражданской идентичности, ч</w:t>
            </w:r>
            <w:r w:rsidRPr="00941A1F">
              <w:rPr>
                <w:sz w:val="24"/>
                <w:szCs w:val="24"/>
              </w:rPr>
              <w:t>увство гордости за свою Родину.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</w:t>
            </w:r>
            <w:r w:rsidRPr="00941A1F">
              <w:rPr>
                <w:rFonts w:eastAsia="Times New Roman"/>
                <w:sz w:val="24"/>
                <w:szCs w:val="24"/>
              </w:rPr>
              <w:t>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наличие мотивации к труду, работе на результат, бережному отношению к материальным и духовным ценностям.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выдвижение гипотез и их обоснование.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lastRenderedPageBreak/>
              <w:t xml:space="preserve">прогнозирования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— предвосхищение результата и уровня усвоения знаний, его временных характеристик.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коммуникативных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Знание, понимание и принятие обучающимися ценностей: долг, как основа культурных традиций м</w:t>
            </w:r>
            <w:r w:rsidRPr="00941A1F">
              <w:rPr>
                <w:sz w:val="24"/>
                <w:szCs w:val="24"/>
              </w:rPr>
              <w:t>ногонациональ</w:t>
            </w:r>
            <w:r w:rsidRPr="00941A1F">
              <w:rPr>
                <w:sz w:val="24"/>
                <w:szCs w:val="24"/>
              </w:rPr>
              <w:lastRenderedPageBreak/>
              <w:t>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Долг. Свобода. Ответственность. Т</w:t>
            </w:r>
            <w:r w:rsidRPr="00941A1F">
              <w:rPr>
                <w:rFonts w:eastAsia="Times New Roman"/>
                <w:sz w:val="24"/>
                <w:szCs w:val="24"/>
              </w:rPr>
              <w:t>руд в разных религиях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</w:t>
            </w:r>
            <w:r w:rsidRPr="00941A1F">
              <w:rPr>
                <w:rFonts w:eastAsia="Times New Roman"/>
                <w:sz w:val="24"/>
                <w:szCs w:val="24"/>
              </w:rPr>
              <w:t>Определите, что такое долг, ответственность;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</w:t>
            </w:r>
            <w:r w:rsidRPr="00941A1F">
              <w:rPr>
                <w:rFonts w:eastAsia="Times New Roman"/>
                <w:sz w:val="24"/>
                <w:szCs w:val="24"/>
              </w:rPr>
              <w:t>Подумайте, кто контролирует и оценивает исполнение долга;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3.</w:t>
            </w:r>
            <w:r w:rsidRPr="00941A1F">
              <w:rPr>
                <w:rFonts w:eastAsia="Times New Roman"/>
                <w:sz w:val="24"/>
                <w:szCs w:val="24"/>
              </w:rPr>
              <w:t>Сформулируйте, что значит быть человеком ответственным;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4.П</w:t>
            </w:r>
            <w:r w:rsidRPr="00941A1F">
              <w:rPr>
                <w:rFonts w:eastAsia="Times New Roman"/>
                <w:sz w:val="24"/>
                <w:szCs w:val="24"/>
              </w:rPr>
              <w:t>еречислите опасности безответственного поведения;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5.Р</w:t>
            </w:r>
            <w:r w:rsidRPr="00941A1F">
              <w:rPr>
                <w:rFonts w:eastAsia="Times New Roman"/>
                <w:sz w:val="24"/>
                <w:szCs w:val="24"/>
              </w:rPr>
              <w:t>асскажите, как оценивается учёба – твой главный труд;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sz w:val="24"/>
                <w:szCs w:val="24"/>
              </w:rPr>
              <w:t>6.Н</w:t>
            </w:r>
            <w:r w:rsidRPr="00941A1F">
              <w:rPr>
                <w:rFonts w:eastAsia="Times New Roman"/>
                <w:sz w:val="24"/>
                <w:szCs w:val="24"/>
              </w:rPr>
              <w:t>айдите  отрицательные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примеры средств достижения богатства и его использования.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>Посоветуйтесь с родителями и объясните</w:t>
            </w:r>
            <w:r w:rsidRPr="00941A1F">
              <w:rPr>
                <w:sz w:val="24"/>
                <w:szCs w:val="24"/>
              </w:rPr>
              <w:t>,</w:t>
            </w:r>
            <w:r w:rsidRPr="00941A1F">
              <w:rPr>
                <w:rFonts w:eastAsia="Times New Roman"/>
                <w:sz w:val="24"/>
                <w:szCs w:val="24"/>
              </w:rPr>
              <w:t xml:space="preserve"> как вы понимаете смыл выражений: «Муки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совести», «угрызения совести», «нечистая совесть», «спокойная совесть». Подбери пословицы близкие по </w:t>
            </w:r>
            <w:proofErr w:type="gramStart"/>
            <w:r w:rsidRPr="00941A1F">
              <w:rPr>
                <w:rFonts w:eastAsia="Times New Roman"/>
                <w:sz w:val="24"/>
                <w:szCs w:val="24"/>
              </w:rPr>
              <w:t>смыслу:  «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>Без дела жить – только небо коптить», «труд человека кормит, а лень портит», «худое ремесло лучше доброго воровства»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Милосердие, забота о слабых, взаимопомощь, социальные </w:t>
            </w:r>
            <w:r w:rsidRPr="00941A1F">
              <w:rPr>
                <w:sz w:val="24"/>
                <w:szCs w:val="24"/>
              </w:rPr>
              <w:lastRenderedPageBreak/>
              <w:t>проблемы общества и отношение к ним разных религий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Формирование толерантного отношения к представителям разных </w:t>
            </w:r>
            <w:r w:rsidRPr="00941A1F">
              <w:rPr>
                <w:sz w:val="24"/>
                <w:szCs w:val="24"/>
              </w:rPr>
              <w:lastRenderedPageBreak/>
              <w:t>мировоззрений и культурных традиций.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Развитие этических чувств как ре</w:t>
            </w:r>
            <w:r w:rsidRPr="00941A1F">
              <w:rPr>
                <w:sz w:val="24"/>
                <w:szCs w:val="24"/>
              </w:rPr>
              <w:t>гуляторов морального поведения.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</w:t>
            </w:r>
            <w:r w:rsidRPr="00941A1F">
              <w:rPr>
                <w:rFonts w:eastAsia="Times New Roman"/>
                <w:sz w:val="24"/>
                <w:szCs w:val="24"/>
              </w:rPr>
              <w:t>оспитание доброжелательности и эмоционально-нравственной отзывчивости, понимания других людей; развитие начальных форм регуляции эмоциональных состояний.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синтез — составление целого из частей, в том числе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самостоятельное достраивание с восполнением недостающих компонентов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Ц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елеполагание как постановка учебной задачи на основе соотнесения того, что уже известно и того, что ещё неизвестно.</w:t>
            </w:r>
            <w:r w:rsidRPr="00941A1F">
              <w:rPr>
                <w:sz w:val="24"/>
                <w:szCs w:val="24"/>
              </w:rPr>
              <w:t xml:space="preserve"> Овладение способностью принимать и сохранять цели и задачи учебной деятельности, а </w:t>
            </w:r>
            <w:proofErr w:type="gramStart"/>
            <w:r w:rsidRPr="00941A1F">
              <w:rPr>
                <w:sz w:val="24"/>
                <w:szCs w:val="24"/>
              </w:rPr>
              <w:t>так же</w:t>
            </w:r>
            <w:proofErr w:type="gramEnd"/>
            <w:r w:rsidRPr="00941A1F">
              <w:rPr>
                <w:sz w:val="24"/>
                <w:szCs w:val="24"/>
              </w:rPr>
              <w:t xml:space="preserve"> находить средства ее осуществления.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8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умение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использовать речь для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регуляции своего действия.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Знание, понимание и принятие обучающимися ценностей: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милосердие, миролюбие, как основы культурных традиций мн</w:t>
            </w:r>
            <w:r w:rsidRPr="00941A1F">
              <w:rPr>
                <w:sz w:val="24"/>
                <w:szCs w:val="24"/>
              </w:rPr>
              <w:t>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З</w:t>
            </w:r>
            <w:r w:rsidRPr="00941A1F">
              <w:rPr>
                <w:rFonts w:eastAsia="Times New Roman"/>
                <w:sz w:val="24"/>
                <w:szCs w:val="24"/>
              </w:rPr>
              <w:t>накомство с основами светской и религиозной морали, понимание их значения в выстраивании конструктивных отношений в обществе; осознание ценности нравственности и духовности в человеческой жизни.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941A1F">
              <w:rPr>
                <w:sz w:val="24"/>
                <w:szCs w:val="24"/>
              </w:rPr>
              <w:lastRenderedPageBreak/>
              <w:t>МилосердиеСострадание</w:t>
            </w:r>
            <w:proofErr w:type="spellEnd"/>
            <w:r w:rsidRPr="00941A1F">
              <w:rPr>
                <w:sz w:val="24"/>
                <w:szCs w:val="24"/>
              </w:rPr>
              <w:t xml:space="preserve">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Забота о слабых. Взаимопомощь.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1.Расскажите, что такое милосердие, сострадание, взаимопомощь.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2.Объясните, как милосердие и сострадание связаны между собой.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sz w:val="24"/>
                <w:szCs w:val="24"/>
              </w:rPr>
              <w:t>2.Н</w:t>
            </w:r>
            <w:r w:rsidRPr="00941A1F">
              <w:rPr>
                <w:rFonts w:eastAsia="Times New Roman"/>
                <w:sz w:val="24"/>
                <w:szCs w:val="24"/>
              </w:rPr>
              <w:t>азовите  конкретные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дела</w:t>
            </w:r>
            <w:r w:rsidRPr="00941A1F">
              <w:rPr>
                <w:sz w:val="24"/>
                <w:szCs w:val="24"/>
              </w:rPr>
              <w:t>,</w:t>
            </w:r>
            <w:r w:rsidRPr="00941A1F">
              <w:rPr>
                <w:rFonts w:eastAsia="Times New Roman"/>
                <w:sz w:val="24"/>
                <w:szCs w:val="24"/>
              </w:rPr>
              <w:t xml:space="preserve"> относящиеся к милосердию</w:t>
            </w:r>
            <w:r w:rsidRPr="00941A1F">
              <w:rPr>
                <w:sz w:val="24"/>
                <w:szCs w:val="24"/>
              </w:rPr>
              <w:t>, состраданию.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3.О</w:t>
            </w:r>
            <w:r w:rsidRPr="00941A1F">
              <w:rPr>
                <w:rFonts w:eastAsia="Times New Roman"/>
                <w:sz w:val="24"/>
                <w:szCs w:val="24"/>
              </w:rPr>
              <w:t>бъясните</w:t>
            </w:r>
            <w:proofErr w:type="gramStart"/>
            <w:r w:rsidRPr="00941A1F">
              <w:rPr>
                <w:sz w:val="24"/>
                <w:szCs w:val="24"/>
              </w:rPr>
              <w:t>,</w:t>
            </w:r>
            <w:r w:rsidRPr="00941A1F">
              <w:rPr>
                <w:rFonts w:eastAsia="Times New Roman"/>
                <w:sz w:val="24"/>
                <w:szCs w:val="24"/>
              </w:rPr>
              <w:t xml:space="preserve">  почему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раздача милостыни обязательна на каждом празднике</w:t>
            </w:r>
            <w:r w:rsidRPr="00941A1F">
              <w:rPr>
                <w:sz w:val="24"/>
                <w:szCs w:val="24"/>
              </w:rPr>
              <w:t>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4.Докажите приведенными примерами, что милосердие, сострадание –это хорошее качество человека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5.Предложите </w:t>
            </w:r>
            <w:proofErr w:type="gramStart"/>
            <w:r w:rsidRPr="00941A1F">
              <w:rPr>
                <w:sz w:val="24"/>
                <w:szCs w:val="24"/>
              </w:rPr>
              <w:t>примеры</w:t>
            </w:r>
            <w:proofErr w:type="gramEnd"/>
            <w:r w:rsidRPr="00941A1F">
              <w:rPr>
                <w:sz w:val="24"/>
                <w:szCs w:val="24"/>
              </w:rPr>
              <w:t xml:space="preserve"> иллюстрирующие милосердие.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6.Оцените значение милосердия, сострадания, взаимопомощи.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Прочитайте, </w:t>
            </w:r>
            <w:proofErr w:type="gramStart"/>
            <w:r w:rsidRPr="00941A1F">
              <w:rPr>
                <w:rFonts w:eastAsia="Times New Roman"/>
                <w:sz w:val="24"/>
                <w:szCs w:val="24"/>
              </w:rPr>
              <w:t>проанализируйте  вместе</w:t>
            </w:r>
            <w:proofErr w:type="gramEnd"/>
            <w:r w:rsidRPr="00941A1F">
              <w:rPr>
                <w:rFonts w:eastAsia="Times New Roman"/>
                <w:sz w:val="24"/>
                <w:szCs w:val="24"/>
              </w:rPr>
              <w:t xml:space="preserve"> с родителями притчу о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Страшном суде.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самонаблюдений, рефлексия </w:t>
            </w:r>
            <w:r w:rsidRPr="00941A1F">
              <w:rPr>
                <w:sz w:val="24"/>
                <w:szCs w:val="24"/>
              </w:rPr>
              <w:lastRenderedPageBreak/>
              <w:t>портфолио</w:t>
            </w:r>
          </w:p>
        </w:tc>
      </w:tr>
      <w:tr w:rsidR="00BE158B" w:rsidRPr="00941A1F" w:rsidTr="00E01A6A">
        <w:tc>
          <w:tcPr>
            <w:tcW w:w="15615" w:type="dxa"/>
            <w:gridSpan w:val="10"/>
          </w:tcPr>
          <w:p w:rsidR="00BE158B" w:rsidRPr="00941A1F" w:rsidRDefault="00A271AA" w:rsidP="00E01A6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Блок 3</w:t>
            </w:r>
            <w:r w:rsidR="00BE158B" w:rsidRPr="00941A1F">
              <w:rPr>
                <w:b/>
                <w:sz w:val="24"/>
                <w:szCs w:val="24"/>
              </w:rPr>
              <w:t>. Духовные традиции многонационального народа России (5 часов)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30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Любовь и уважение к Отечеству. Патриотизм, многонациональность и </w:t>
            </w:r>
            <w:proofErr w:type="spellStart"/>
            <w:r w:rsidRPr="00941A1F">
              <w:rPr>
                <w:sz w:val="24"/>
                <w:szCs w:val="24"/>
              </w:rPr>
              <w:t>конфессиональность</w:t>
            </w:r>
            <w:proofErr w:type="spellEnd"/>
            <w:r w:rsidRPr="00941A1F">
              <w:rPr>
                <w:sz w:val="24"/>
                <w:szCs w:val="24"/>
              </w:rPr>
              <w:t xml:space="preserve"> народа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>Формирование основ российской гражданской идентичности, ч</w:t>
            </w:r>
            <w:r w:rsidRPr="00941A1F">
              <w:rPr>
                <w:sz w:val="24"/>
                <w:szCs w:val="24"/>
              </w:rPr>
              <w:t>увство гордости за свою Родину.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t xml:space="preserve"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</w:t>
            </w:r>
            <w:proofErr w:type="gramStart"/>
            <w:r w:rsidRPr="00941A1F">
              <w:rPr>
                <w:rFonts w:eastAsia="Times New Roman"/>
                <w:sz w:val="24"/>
                <w:szCs w:val="24"/>
              </w:rPr>
              <w:t xml:space="preserve">народов.  </w:t>
            </w:r>
            <w:proofErr w:type="gramEnd"/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преобразование модели с целью выявления общих законов, определяющих данную предметную область.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оценки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выделение и осознание учащимся того, что уже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усвоено,  и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что ещё нужно усвоить, осознания качества и уровня усвоения.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УУД: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умение 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допускать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  <w:r w:rsidRPr="00941A1F">
              <w:rPr>
                <w:rFonts w:ascii="Calibri" w:eastAsia="Times New Roman" w:hAnsi="Calibri"/>
                <w:sz w:val="28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Знание, понимание и принятие обучающихся ценностей: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Любовь. Уважение. Отечество. Патриотизм. Многонациональность. </w:t>
            </w:r>
            <w:proofErr w:type="spellStart"/>
            <w:r w:rsidRPr="00941A1F">
              <w:rPr>
                <w:sz w:val="24"/>
                <w:szCs w:val="24"/>
              </w:rPr>
              <w:t>Конфессиональность</w:t>
            </w:r>
            <w:proofErr w:type="spellEnd"/>
            <w:r w:rsidRPr="00941A1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1.Расскажите, как вы понимаете, что такое любовь, уважение.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2.Объясните, как любовь и уважение связанно с Отечеством.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3.Докажите, что каждый человек в чем-то патриот своей Родины.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4.Определите, почему Россия является многонациональной и конфессиональной странной.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5.Отметьте на карте России, какие </w:t>
            </w:r>
            <w:r w:rsidRPr="00941A1F">
              <w:rPr>
                <w:sz w:val="24"/>
                <w:szCs w:val="24"/>
              </w:rPr>
              <w:lastRenderedPageBreak/>
              <w:t>народы проживают на ее территории.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6.Обсудите, а являетесь ли вы частью России.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Найдите стихи и песни о Родине.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Подготовка творческих проектов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Наличие мотивации к труду, работе на результат, бережному отношению к материальным и духовным ценностям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Развитие навыков сотрудничества в различных социальных </w:t>
            </w:r>
            <w:r w:rsidRPr="00941A1F">
              <w:rPr>
                <w:sz w:val="24"/>
                <w:szCs w:val="24"/>
              </w:rPr>
              <w:lastRenderedPageBreak/>
              <w:t>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>Формирование познавательных УУД: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Самостоятельное создание алгоритмов деятельности при решении проблем творческого и поискового характера.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Умение осуществлять информационный поиск для выполнения учебных </w:t>
            </w:r>
            <w:proofErr w:type="gramStart"/>
            <w:r w:rsidRPr="00941A1F">
              <w:rPr>
                <w:sz w:val="24"/>
                <w:szCs w:val="24"/>
              </w:rPr>
              <w:t>заданий</w:t>
            </w:r>
            <w:r w:rsidRPr="00941A1F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В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ыбор оснований и критериев для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 xml:space="preserve">сравнения, </w:t>
            </w:r>
            <w:proofErr w:type="spellStart"/>
            <w:r w:rsidRPr="00941A1F">
              <w:rPr>
                <w:rFonts w:ascii="Calibri" w:eastAsia="Times New Roman" w:hAnsi="Calibri"/>
                <w:sz w:val="24"/>
                <w:szCs w:val="24"/>
              </w:rPr>
              <w:t>сериации</w:t>
            </w:r>
            <w:proofErr w:type="spellEnd"/>
            <w:r w:rsidRPr="00941A1F">
              <w:rPr>
                <w:rFonts w:ascii="Calibri" w:eastAsia="Times New Roman" w:hAnsi="Calibri"/>
                <w:sz w:val="24"/>
                <w:szCs w:val="24"/>
              </w:rPr>
              <w:t>, классификации объектов;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прогнозирования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предвосхищение результата и уровня усвоения знаний, его временных характеристик; 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i/>
                <w:iCs/>
                <w:sz w:val="24"/>
                <w:szCs w:val="24"/>
              </w:rPr>
              <w:t xml:space="preserve">планирования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— определение последовательности промежуточных целей с учётом конечного результата; составление плана и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>последовательности действий.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самостоятельно адекватно оценивать правильность </w:t>
            </w:r>
            <w:proofErr w:type="gramStart"/>
            <w:r w:rsidRPr="00941A1F">
              <w:rPr>
                <w:sz w:val="24"/>
                <w:szCs w:val="24"/>
              </w:rPr>
              <w:t>выполнения  действия</w:t>
            </w:r>
            <w:proofErr w:type="gramEnd"/>
            <w:r w:rsidRPr="00941A1F">
              <w:rPr>
                <w:sz w:val="24"/>
                <w:szCs w:val="24"/>
              </w:rPr>
              <w:t xml:space="preserve"> и вносить необходимые коррективы в исполнение, как по ходу его реализации, так и в конце действия.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планирование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учебного сотрудничества с учителем и сверстниками — определение цели, функций участников, способов взаимодействия.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lastRenderedPageBreak/>
              <w:t xml:space="preserve">Закрепление знаний, </w:t>
            </w:r>
            <w:proofErr w:type="gramStart"/>
            <w:r w:rsidRPr="00941A1F">
              <w:rPr>
                <w:rFonts w:ascii="Calibri" w:eastAsia="Times New Roman" w:hAnsi="Calibri"/>
                <w:sz w:val="24"/>
                <w:szCs w:val="24"/>
              </w:rPr>
              <w:t>понимания  ценностей</w:t>
            </w:r>
            <w:proofErr w:type="gramEnd"/>
            <w:r w:rsidRPr="00941A1F">
              <w:rPr>
                <w:rFonts w:ascii="Calibri" w:eastAsia="Times New Roman" w:hAnsi="Calibri"/>
                <w:sz w:val="24"/>
                <w:szCs w:val="24"/>
              </w:rPr>
              <w:t>: Отечество, семья, религия - как основы религиозно-куль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softHyphen/>
              <w:t>турной традиции многонационального народа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России</w:t>
            </w:r>
            <w:r w:rsidRPr="00941A1F">
              <w:rPr>
                <w:rFonts w:ascii="Calibri" w:eastAsia="Times New Roman" w:hAnsi="Calibri"/>
                <w:sz w:val="32"/>
                <w:szCs w:val="32"/>
              </w:rPr>
              <w:t>.</w:t>
            </w: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1.Выбирите тему творческой работы предлагаемые учителем или свою.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 2.Расскажите, с чего начнете, писать </w:t>
            </w:r>
            <w:proofErr w:type="gramStart"/>
            <w:r w:rsidRPr="00941A1F">
              <w:rPr>
                <w:sz w:val="24"/>
                <w:szCs w:val="24"/>
              </w:rPr>
              <w:t>работу</w:t>
            </w:r>
            <w:proofErr w:type="gramEnd"/>
            <w:r w:rsidRPr="00941A1F">
              <w:rPr>
                <w:sz w:val="24"/>
                <w:szCs w:val="24"/>
              </w:rPr>
              <w:t xml:space="preserve"> и кто вам в этом будет помогать.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3.Объясните, почему выбрана та или иная тема творческой работы.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941A1F">
              <w:rPr>
                <w:sz w:val="24"/>
                <w:szCs w:val="24"/>
              </w:rPr>
              <w:t>4.Используйте  в</w:t>
            </w:r>
            <w:proofErr w:type="gramEnd"/>
            <w:r w:rsidRPr="00941A1F">
              <w:rPr>
                <w:sz w:val="24"/>
                <w:szCs w:val="24"/>
              </w:rPr>
              <w:t xml:space="preserve"> написании </w:t>
            </w:r>
            <w:r w:rsidRPr="00941A1F">
              <w:rPr>
                <w:sz w:val="24"/>
                <w:szCs w:val="24"/>
              </w:rPr>
              <w:lastRenderedPageBreak/>
              <w:t>творческой работы помощь учителя, родителей, книг, интернета.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работу, приложения, презентацию к ней.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6.Оцените значимость своей работы  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</w:t>
            </w:r>
            <w:r w:rsidRPr="00941A1F">
              <w:rPr>
                <w:sz w:val="24"/>
                <w:szCs w:val="24"/>
              </w:rPr>
              <w:lastRenderedPageBreak/>
              <w:t>общества», «Памятники религиозной культуры».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Отечества», «Мой дедушка –защитник Родины», «Мой друг»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Дневник самонаблюдений,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Выступление обучающихся со своими </w:t>
            </w:r>
            <w:r w:rsidRPr="00941A1F">
              <w:rPr>
                <w:sz w:val="24"/>
                <w:szCs w:val="24"/>
              </w:rPr>
              <w:lastRenderedPageBreak/>
              <w:t>творческими работами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Наличие мотивации к </w:t>
            </w:r>
            <w:r w:rsidRPr="00941A1F">
              <w:rPr>
                <w:sz w:val="24"/>
                <w:szCs w:val="24"/>
              </w:rPr>
              <w:lastRenderedPageBreak/>
              <w:t>труду, работе на результат.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Адекватное</w:t>
            </w:r>
            <w:proofErr w:type="gramEnd"/>
            <w:r w:rsidRPr="00941A1F">
              <w:rPr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lastRenderedPageBreak/>
              <w:t>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Способность к самооценке на основе критериев успешности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Оценка </w:t>
            </w:r>
            <w:proofErr w:type="gramStart"/>
            <w:r w:rsidRPr="00941A1F">
              <w:rPr>
                <w:sz w:val="24"/>
                <w:szCs w:val="24"/>
              </w:rPr>
              <w:t>работы  по</w:t>
            </w:r>
            <w:proofErr w:type="gramEnd"/>
            <w:r w:rsidRPr="00941A1F">
              <w:rPr>
                <w:sz w:val="24"/>
                <w:szCs w:val="24"/>
              </w:rPr>
              <w:t xml:space="preserve"> критериям, выработанным в классе.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Знание, понимание и принятие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обучающимися ценностей: долг, как основа культурных традиций м</w:t>
            </w:r>
            <w:r w:rsidRPr="00941A1F">
              <w:rPr>
                <w:sz w:val="24"/>
                <w:szCs w:val="24"/>
              </w:rPr>
              <w:t>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</w:t>
            </w:r>
            <w:r w:rsidRPr="00941A1F">
              <w:rPr>
                <w:rFonts w:eastAsia="Times New Roman"/>
                <w:sz w:val="24"/>
                <w:szCs w:val="24"/>
              </w:rPr>
              <w:t>сознание ценности нравственности и духовности в человеческой жизни.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1.Изложите тему, задачи, цель </w:t>
            </w:r>
            <w:r w:rsidRPr="00941A1F">
              <w:rPr>
                <w:sz w:val="24"/>
                <w:szCs w:val="24"/>
              </w:rPr>
              <w:lastRenderedPageBreak/>
              <w:t>выбранной творческой работы.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2.Расскажите о том, что вы исследовали в своей творческой работе.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3.Используйте информационно-коммуникационные технологии, помощь родителей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4.Проанализируйте, сделайте вывод по творческой работе.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творческую работу в папочку.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 Оцените вместе с ребятами класса, учителем и родителями значение работы по теме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«Как я понимаю православие</w:t>
            </w:r>
            <w:r w:rsidRPr="00941A1F">
              <w:rPr>
                <w:sz w:val="24"/>
                <w:szCs w:val="24"/>
              </w:rPr>
              <w:lastRenderedPageBreak/>
              <w:t>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культуры».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Дневник самонаблюдений, </w:t>
            </w:r>
            <w:r w:rsidRPr="00941A1F">
              <w:rPr>
                <w:sz w:val="24"/>
                <w:szCs w:val="24"/>
              </w:rPr>
              <w:lastRenderedPageBreak/>
              <w:t>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Выступление обучающихся </w:t>
            </w:r>
            <w:r w:rsidRPr="00941A1F">
              <w:rPr>
                <w:sz w:val="24"/>
                <w:szCs w:val="24"/>
              </w:rPr>
              <w:lastRenderedPageBreak/>
              <w:t>со своими творческими работами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Наличие мотивации к </w:t>
            </w:r>
            <w:r w:rsidRPr="00941A1F">
              <w:rPr>
                <w:sz w:val="24"/>
                <w:szCs w:val="24"/>
              </w:rPr>
              <w:lastRenderedPageBreak/>
              <w:t>труду, работе на результат.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Адекватное</w:t>
            </w:r>
            <w:proofErr w:type="gramEnd"/>
            <w:r w:rsidRPr="00941A1F">
              <w:rPr>
                <w:sz w:val="24"/>
                <w:szCs w:val="24"/>
              </w:rPr>
              <w:t xml:space="preserve"> 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 xml:space="preserve">Формирование регулятивных 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>С</w:t>
            </w:r>
            <w:r w:rsidRPr="00941A1F">
              <w:rPr>
                <w:sz w:val="24"/>
                <w:szCs w:val="24"/>
              </w:rPr>
              <w:t>пособность к самооценке на основе критериев успешности учебной деятельности.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Оценка </w:t>
            </w:r>
            <w:proofErr w:type="gramStart"/>
            <w:r w:rsidRPr="00941A1F">
              <w:rPr>
                <w:sz w:val="24"/>
                <w:szCs w:val="24"/>
              </w:rPr>
              <w:t>работы  по</w:t>
            </w:r>
            <w:proofErr w:type="gramEnd"/>
            <w:r w:rsidRPr="00941A1F">
              <w:rPr>
                <w:sz w:val="24"/>
                <w:szCs w:val="24"/>
              </w:rPr>
              <w:t xml:space="preserve"> критериям, выработанным в классе.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Знание, понимание и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принятие обучающимися ценностей: долг, как основа культурных традиций м</w:t>
            </w:r>
            <w:r w:rsidRPr="00941A1F">
              <w:rPr>
                <w:sz w:val="24"/>
                <w:szCs w:val="24"/>
              </w:rPr>
              <w:t>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</w:t>
            </w:r>
            <w:r w:rsidRPr="00941A1F">
              <w:rPr>
                <w:rFonts w:eastAsia="Times New Roman"/>
                <w:sz w:val="24"/>
                <w:szCs w:val="24"/>
              </w:rPr>
              <w:t>сознание ценности нравственности и духовности в человеческой жизни.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1.Изложите тему, задачи, цель </w:t>
            </w:r>
            <w:r w:rsidRPr="00941A1F">
              <w:rPr>
                <w:sz w:val="24"/>
                <w:szCs w:val="24"/>
              </w:rPr>
              <w:lastRenderedPageBreak/>
              <w:t>выбранной творческой работы.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2.Расскажите о том, что вы исследовали в своей творческой работе.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3.Используйте информационно-коммуникационные технологии, помощь родителей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4.Проанализируйте, сделайте вывод по творческой работе.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творческую работу в папочку.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 Оцените вместе с ребятами класса, учителем и родителями значение работы по теме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«Мое отношение к </w:t>
            </w:r>
            <w:r w:rsidRPr="00941A1F">
              <w:rPr>
                <w:sz w:val="24"/>
                <w:szCs w:val="24"/>
              </w:rPr>
              <w:lastRenderedPageBreak/>
              <w:t>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Отечества», «Мой дедушка –защитник Родины»,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Дневник самонабл</w:t>
            </w:r>
            <w:r w:rsidRPr="00941A1F">
              <w:rPr>
                <w:sz w:val="24"/>
                <w:szCs w:val="24"/>
              </w:rPr>
              <w:lastRenderedPageBreak/>
              <w:t>юдений, рефлексия портфолио</w:t>
            </w:r>
          </w:p>
        </w:tc>
      </w:tr>
      <w:tr w:rsidR="00BE158B" w:rsidRPr="00941A1F" w:rsidTr="00E01A6A">
        <w:tc>
          <w:tcPr>
            <w:tcW w:w="813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705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Презентация творческих </w:t>
            </w:r>
            <w:r w:rsidRPr="00941A1F">
              <w:rPr>
                <w:sz w:val="24"/>
                <w:szCs w:val="24"/>
              </w:rPr>
              <w:lastRenderedPageBreak/>
              <w:t>проектов на тему</w:t>
            </w:r>
            <w:r w:rsidR="008A14A0">
              <w:rPr>
                <w:sz w:val="24"/>
                <w:szCs w:val="24"/>
              </w:rPr>
              <w:t xml:space="preserve"> </w:t>
            </w:r>
            <w:r w:rsidR="008A14A0" w:rsidRPr="008A14A0">
              <w:rPr>
                <w:sz w:val="24"/>
                <w:szCs w:val="24"/>
              </w:rPr>
              <w:t>"Диалог культур во имя гражданского мира и согласия"</w:t>
            </w:r>
            <w:bookmarkStart w:id="0" w:name="_GoBack"/>
            <w:bookmarkEnd w:id="0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Наличие мотивации к </w:t>
            </w:r>
            <w:r w:rsidRPr="00941A1F">
              <w:rPr>
                <w:sz w:val="24"/>
                <w:szCs w:val="24"/>
              </w:rPr>
              <w:lastRenderedPageBreak/>
              <w:t>труду, работе на результат.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Развитие навыков сотрудничества в различных социальных ситуациях, умений не создавать конфликтов и находить выходы из спорных ситуаций.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Формирование коммуникативных </w:t>
            </w:r>
            <w:proofErr w:type="gramStart"/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lastRenderedPageBreak/>
              <w:t xml:space="preserve">УУД: </w:t>
            </w:r>
            <w:r w:rsidRPr="00941A1F"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941A1F">
              <w:rPr>
                <w:sz w:val="24"/>
                <w:szCs w:val="24"/>
              </w:rPr>
              <w:t>Адекватное</w:t>
            </w:r>
            <w:proofErr w:type="gramEnd"/>
            <w:r w:rsidRPr="00941A1F">
              <w:rPr>
                <w:sz w:val="24"/>
                <w:szCs w:val="24"/>
              </w:rPr>
              <w:t xml:space="preserve"> использование речевых средств и средств информационно-коммуникационных технологий для решения поставленных задач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jc w:val="both"/>
              <w:rPr>
                <w:rFonts w:ascii="Calibri" w:eastAsia="Times New Roman" w:hAnsi="Calibri"/>
                <w:b/>
                <w:i/>
                <w:sz w:val="24"/>
                <w:szCs w:val="24"/>
              </w:rPr>
            </w:pPr>
            <w:r w:rsidRPr="00941A1F">
              <w:rPr>
                <w:rFonts w:ascii="Calibri" w:eastAsia="Times New Roman" w:hAnsi="Calibri"/>
                <w:b/>
                <w:i/>
                <w:sz w:val="24"/>
                <w:szCs w:val="24"/>
              </w:rPr>
              <w:t>Формирование регулятивных УУД: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Оценка </w:t>
            </w:r>
            <w:proofErr w:type="gramStart"/>
            <w:r w:rsidRPr="00941A1F">
              <w:rPr>
                <w:sz w:val="24"/>
                <w:szCs w:val="24"/>
              </w:rPr>
              <w:t>работы  по</w:t>
            </w:r>
            <w:proofErr w:type="gramEnd"/>
            <w:r w:rsidRPr="00941A1F">
              <w:rPr>
                <w:sz w:val="24"/>
                <w:szCs w:val="24"/>
              </w:rPr>
              <w:t xml:space="preserve"> критериям, выработанным в классе.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rFonts w:eastAsia="Times New Roman"/>
                <w:sz w:val="24"/>
                <w:szCs w:val="24"/>
              </w:rPr>
              <w:lastRenderedPageBreak/>
              <w:t xml:space="preserve">Знание, понимание и </w:t>
            </w:r>
            <w:r w:rsidRPr="00941A1F">
              <w:rPr>
                <w:rFonts w:eastAsia="Times New Roman"/>
                <w:sz w:val="24"/>
                <w:szCs w:val="24"/>
              </w:rPr>
              <w:lastRenderedPageBreak/>
              <w:t>принятие обучающимися ценностей: долг, как основа культурных традиций м</w:t>
            </w:r>
            <w:r w:rsidRPr="00941A1F">
              <w:rPr>
                <w:sz w:val="24"/>
                <w:szCs w:val="24"/>
              </w:rPr>
              <w:t>ногонационального народа России.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О</w:t>
            </w:r>
            <w:r w:rsidRPr="00941A1F">
              <w:rPr>
                <w:rFonts w:eastAsia="Times New Roman"/>
                <w:sz w:val="24"/>
                <w:szCs w:val="24"/>
              </w:rPr>
              <w:t>сознание ценности нравственности и духовности в человеческой жизни.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 xml:space="preserve">1.Расскажите, как вы проводили время, </w:t>
            </w:r>
            <w:r w:rsidRPr="00941A1F">
              <w:rPr>
                <w:sz w:val="24"/>
                <w:szCs w:val="24"/>
              </w:rPr>
              <w:lastRenderedPageBreak/>
              <w:t>чем занимались на факультативе.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2.Свяжите воедино накопленные материалы и знания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3.Сделайте отчет о проделанной работе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4. Используйте информационно-коммуникационные технологии, помощь родителей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5.Оформите творческий отчет</w:t>
            </w:r>
          </w:p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6.Оцените свою работу, работу одноклассников, родителей и учителя</w:t>
            </w:r>
          </w:p>
        </w:tc>
        <w:tc>
          <w:tcPr>
            <w:tcW w:w="1649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lastRenderedPageBreak/>
              <w:t xml:space="preserve">Творческий отчет </w:t>
            </w:r>
          </w:p>
        </w:tc>
        <w:tc>
          <w:tcPr>
            <w:tcW w:w="1241" w:type="dxa"/>
          </w:tcPr>
          <w:p w:rsidR="00BE158B" w:rsidRPr="00941A1F" w:rsidRDefault="00BE158B" w:rsidP="00E01A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41A1F">
              <w:rPr>
                <w:sz w:val="24"/>
                <w:szCs w:val="24"/>
              </w:rPr>
              <w:t>Дневник самонабл</w:t>
            </w:r>
            <w:r w:rsidRPr="00941A1F">
              <w:rPr>
                <w:sz w:val="24"/>
                <w:szCs w:val="24"/>
              </w:rPr>
              <w:lastRenderedPageBreak/>
              <w:t>юдений, рефлексия портфолио</w:t>
            </w:r>
          </w:p>
        </w:tc>
      </w:tr>
    </w:tbl>
    <w:p w:rsidR="00BE158B" w:rsidRPr="00BE158B" w:rsidRDefault="00BE158B" w:rsidP="00BE158B">
      <w:pPr>
        <w:jc w:val="center"/>
        <w:rPr>
          <w:b/>
          <w:sz w:val="32"/>
          <w:szCs w:val="32"/>
        </w:rPr>
      </w:pPr>
    </w:p>
    <w:p w:rsidR="00A45582" w:rsidRDefault="00A45582"/>
    <w:sectPr w:rsidR="00A45582" w:rsidSect="00BE158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9"/>
    <w:multiLevelType w:val="multi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27A4"/>
    <w:multiLevelType w:val="hybridMultilevel"/>
    <w:tmpl w:val="0EC2A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2B"/>
    <w:rsid w:val="00265C54"/>
    <w:rsid w:val="007650AE"/>
    <w:rsid w:val="008A14A0"/>
    <w:rsid w:val="00A271AA"/>
    <w:rsid w:val="00A45582"/>
    <w:rsid w:val="00AA5149"/>
    <w:rsid w:val="00BE158B"/>
    <w:rsid w:val="00CB6302"/>
    <w:rsid w:val="00F722EE"/>
    <w:rsid w:val="00FB00C8"/>
    <w:rsid w:val="00FF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2E9AE-AEC4-40F0-BB77-5608B817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5C54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character" w:customStyle="1" w:styleId="c1">
    <w:name w:val="c1"/>
    <w:basedOn w:val="a0"/>
    <w:rsid w:val="00265C54"/>
  </w:style>
  <w:style w:type="paragraph" w:customStyle="1" w:styleId="c28">
    <w:name w:val="c28"/>
    <w:basedOn w:val="a"/>
    <w:rsid w:val="00265C5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qFormat/>
    <w:rsid w:val="00265C54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5">
    <w:name w:val="Body Text"/>
    <w:basedOn w:val="a"/>
    <w:link w:val="a6"/>
    <w:rsid w:val="00265C5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PMingLiU" w:hAnsi="Times New Roman" w:cs="Times New Roman"/>
      <w:sz w:val="20"/>
      <w:szCs w:val="20"/>
      <w:lang w:val="x-none" w:eastAsia="zh-TW"/>
    </w:rPr>
  </w:style>
  <w:style w:type="character" w:customStyle="1" w:styleId="a6">
    <w:name w:val="Основной текст Знак"/>
    <w:basedOn w:val="a0"/>
    <w:link w:val="a5"/>
    <w:rsid w:val="00265C54"/>
    <w:rPr>
      <w:rFonts w:ascii="Times New Roman" w:eastAsia="PMingLiU" w:hAnsi="Times New Roman" w:cs="Times New Roman"/>
      <w:sz w:val="20"/>
      <w:szCs w:val="20"/>
      <w:lang w:val="x-none" w:eastAsia="zh-TW"/>
    </w:rPr>
  </w:style>
  <w:style w:type="character" w:customStyle="1" w:styleId="MicrosoftSansSerif">
    <w:name w:val="Основной текст + Microsoft Sans Serif"/>
    <w:rsid w:val="00265C54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paragraph" w:customStyle="1" w:styleId="c4">
    <w:name w:val="c4"/>
    <w:basedOn w:val="a"/>
    <w:rsid w:val="00265C5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265C5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39"/>
    <w:rsid w:val="00F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63</Pages>
  <Words>12473</Words>
  <Characters>71102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2015-06-26T23:17:00Z</dcterms:created>
  <dcterms:modified xsi:type="dcterms:W3CDTF">2015-06-27T00:41:00Z</dcterms:modified>
</cp:coreProperties>
</file>