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133" w:rsidRDefault="006A6133" w:rsidP="006A6133">
      <w:pPr>
        <w:spacing w:after="0" w:line="240" w:lineRule="auto"/>
        <w:rPr>
          <w:rFonts w:ascii="Times New Roman" w:hAnsi="Times New Roman"/>
          <w:szCs w:val="28"/>
        </w:rPr>
      </w:pPr>
      <w:r w:rsidRPr="00512EF1">
        <w:rPr>
          <w:rFonts w:ascii="Times New Roman" w:hAnsi="Times New Roman"/>
          <w:szCs w:val="28"/>
        </w:rPr>
        <w:t>СОГЛАСОВАНО</w:t>
      </w:r>
      <w:r>
        <w:rPr>
          <w:rFonts w:ascii="Times New Roman" w:hAnsi="Times New Roman"/>
          <w:szCs w:val="28"/>
        </w:rPr>
        <w:t xml:space="preserve">                                                                              УТВЕРЖДЕНО</w:t>
      </w:r>
    </w:p>
    <w:p w:rsidR="006A6133" w:rsidRDefault="006A6133" w:rsidP="006A6133">
      <w:pPr>
        <w:spacing w:after="0" w:line="240" w:lineRule="auto"/>
        <w:rPr>
          <w:rFonts w:ascii="Times New Roman" w:hAnsi="Times New Roman"/>
          <w:szCs w:val="28"/>
        </w:rPr>
      </w:pPr>
      <w:r>
        <w:rPr>
          <w:rFonts w:ascii="Times New Roman" w:hAnsi="Times New Roman"/>
          <w:szCs w:val="28"/>
        </w:rPr>
        <w:t>Педагогический совет ГБДОУ детский сад №6                            Заведующий</w:t>
      </w:r>
      <w:r w:rsidRPr="00512EF1">
        <w:rPr>
          <w:rFonts w:ascii="Times New Roman" w:hAnsi="Times New Roman"/>
          <w:szCs w:val="28"/>
        </w:rPr>
        <w:t xml:space="preserve"> </w:t>
      </w:r>
      <w:r>
        <w:rPr>
          <w:rFonts w:ascii="Times New Roman" w:hAnsi="Times New Roman"/>
          <w:szCs w:val="28"/>
        </w:rPr>
        <w:t>ГБДОУ детский сад №6</w:t>
      </w:r>
    </w:p>
    <w:p w:rsidR="006A6133" w:rsidRDefault="006A6133" w:rsidP="006A6133">
      <w:pPr>
        <w:spacing w:after="0" w:line="240" w:lineRule="auto"/>
        <w:rPr>
          <w:rFonts w:ascii="Times New Roman" w:hAnsi="Times New Roman"/>
          <w:szCs w:val="28"/>
        </w:rPr>
      </w:pPr>
      <w:r>
        <w:rPr>
          <w:rFonts w:ascii="Times New Roman" w:hAnsi="Times New Roman"/>
          <w:szCs w:val="28"/>
        </w:rPr>
        <w:t xml:space="preserve">Калининского района Санкт-Петербурга                                       Калининского района Санкт-Петербурга  </w:t>
      </w:r>
    </w:p>
    <w:p w:rsidR="006A6133" w:rsidRDefault="006A6133" w:rsidP="006A6133">
      <w:pPr>
        <w:spacing w:after="0" w:line="240" w:lineRule="auto"/>
        <w:rPr>
          <w:rFonts w:ascii="Times New Roman" w:hAnsi="Times New Roman"/>
          <w:szCs w:val="28"/>
        </w:rPr>
      </w:pPr>
      <w:r>
        <w:rPr>
          <w:rFonts w:ascii="Times New Roman" w:hAnsi="Times New Roman"/>
          <w:szCs w:val="28"/>
        </w:rPr>
        <w:t>Протокол № _______ от ___________ 201____г.                          ___________ (В.К.Куприянова)</w:t>
      </w:r>
    </w:p>
    <w:p w:rsidR="006A6133" w:rsidRDefault="006A6133" w:rsidP="006A6133">
      <w:pPr>
        <w:spacing w:after="0" w:line="240" w:lineRule="auto"/>
        <w:rPr>
          <w:rFonts w:ascii="Times New Roman" w:hAnsi="Times New Roman"/>
          <w:szCs w:val="28"/>
        </w:rPr>
      </w:pPr>
      <w:r>
        <w:rPr>
          <w:rFonts w:ascii="Times New Roman" w:hAnsi="Times New Roman"/>
          <w:szCs w:val="28"/>
        </w:rPr>
        <w:t xml:space="preserve">                                                                                                            Приказ № ______ от __________ 20____г.</w:t>
      </w: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rPr>
          <w:rFonts w:ascii="Times New Roman" w:hAnsi="Times New Roman"/>
          <w:szCs w:val="28"/>
        </w:rPr>
        <w:sectPr w:rsidR="006A6133" w:rsidSect="006A6133">
          <w:footerReference w:type="default" r:id="rId5"/>
          <w:type w:val="continuous"/>
          <w:pgSz w:w="12240" w:h="15840"/>
          <w:pgMar w:top="993" w:right="1041" w:bottom="284" w:left="993" w:header="720" w:footer="720" w:gutter="0"/>
          <w:cols w:space="425"/>
          <w:noEndnote/>
          <w:docGrid w:linePitch="299"/>
        </w:sectPr>
      </w:pPr>
    </w:p>
    <w:p w:rsidR="006A6133" w:rsidRDefault="006A6133" w:rsidP="006A6133">
      <w:pPr>
        <w:spacing w:after="0" w:line="240" w:lineRule="auto"/>
        <w:jc w:val="center"/>
        <w:rPr>
          <w:rFonts w:ascii="Times New Roman" w:hAnsi="Times New Roman"/>
          <w:sz w:val="40"/>
          <w:szCs w:val="40"/>
        </w:rPr>
      </w:pPr>
      <w:r w:rsidRPr="00512EF1">
        <w:rPr>
          <w:rFonts w:ascii="Times New Roman" w:hAnsi="Times New Roman"/>
          <w:sz w:val="40"/>
          <w:szCs w:val="40"/>
        </w:rPr>
        <w:lastRenderedPageBreak/>
        <w:t xml:space="preserve">Рабочая программа </w:t>
      </w:r>
    </w:p>
    <w:p w:rsidR="006A6133" w:rsidRDefault="006A6133" w:rsidP="006A6133">
      <w:pPr>
        <w:spacing w:after="0" w:line="240" w:lineRule="auto"/>
        <w:jc w:val="center"/>
        <w:rPr>
          <w:rFonts w:ascii="Times New Roman" w:hAnsi="Times New Roman"/>
          <w:sz w:val="40"/>
          <w:szCs w:val="40"/>
        </w:rPr>
      </w:pPr>
      <w:r w:rsidRPr="00512EF1">
        <w:rPr>
          <w:rFonts w:ascii="Times New Roman" w:hAnsi="Times New Roman"/>
          <w:sz w:val="40"/>
          <w:szCs w:val="40"/>
        </w:rPr>
        <w:t xml:space="preserve">группы № </w:t>
      </w:r>
      <w:r>
        <w:rPr>
          <w:rFonts w:ascii="Times New Roman" w:hAnsi="Times New Roman"/>
          <w:sz w:val="40"/>
          <w:szCs w:val="40"/>
        </w:rPr>
        <w:t>9</w:t>
      </w:r>
    </w:p>
    <w:p w:rsidR="006A6133" w:rsidRPr="00512EF1" w:rsidRDefault="006A6133" w:rsidP="006A6133">
      <w:pPr>
        <w:spacing w:after="0" w:line="240" w:lineRule="auto"/>
        <w:jc w:val="center"/>
        <w:rPr>
          <w:rFonts w:ascii="Times New Roman" w:hAnsi="Times New Roman"/>
          <w:sz w:val="40"/>
          <w:szCs w:val="40"/>
        </w:rPr>
      </w:pPr>
      <w:r>
        <w:rPr>
          <w:rFonts w:ascii="Times New Roman" w:hAnsi="Times New Roman"/>
          <w:sz w:val="40"/>
          <w:szCs w:val="40"/>
        </w:rPr>
        <w:t>от 3 до 4 лет</w:t>
      </w:r>
    </w:p>
    <w:p w:rsidR="006A6133" w:rsidRPr="00512EF1" w:rsidRDefault="006A6133" w:rsidP="006A6133">
      <w:pPr>
        <w:spacing w:after="0" w:line="240" w:lineRule="auto"/>
        <w:jc w:val="center"/>
        <w:rPr>
          <w:rFonts w:ascii="Times New Roman" w:hAnsi="Times New Roman"/>
          <w:sz w:val="40"/>
          <w:szCs w:val="40"/>
        </w:rPr>
      </w:pPr>
      <w:r w:rsidRPr="00512EF1">
        <w:rPr>
          <w:rFonts w:ascii="Times New Roman" w:hAnsi="Times New Roman"/>
          <w:sz w:val="40"/>
          <w:szCs w:val="40"/>
        </w:rPr>
        <w:t xml:space="preserve">ГБДОУ детский сад №6 </w:t>
      </w:r>
      <w:r>
        <w:rPr>
          <w:rFonts w:ascii="Times New Roman" w:hAnsi="Times New Roman"/>
          <w:sz w:val="40"/>
          <w:szCs w:val="40"/>
        </w:rPr>
        <w:t xml:space="preserve">                                                     </w:t>
      </w:r>
      <w:r w:rsidRPr="00512EF1">
        <w:rPr>
          <w:rFonts w:ascii="Times New Roman" w:hAnsi="Times New Roman"/>
          <w:sz w:val="40"/>
          <w:szCs w:val="40"/>
        </w:rPr>
        <w:t>Калининского района Санкт-Петербурга</w:t>
      </w:r>
    </w:p>
    <w:p w:rsidR="006A6133" w:rsidRPr="00512EF1"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r>
        <w:rPr>
          <w:rFonts w:ascii="Times New Roman" w:hAnsi="Times New Roman"/>
          <w:sz w:val="40"/>
          <w:szCs w:val="40"/>
        </w:rPr>
        <w:t>на 2015 – 2016 учебный год</w:t>
      </w:r>
    </w:p>
    <w:p w:rsidR="006A6133"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r>
        <w:rPr>
          <w:rFonts w:ascii="Times New Roman" w:hAnsi="Times New Roman"/>
          <w:sz w:val="40"/>
          <w:szCs w:val="40"/>
        </w:rPr>
        <w:t>Разработана:</w:t>
      </w:r>
    </w:p>
    <w:p w:rsidR="006A6133" w:rsidRDefault="006A6133" w:rsidP="006A6133">
      <w:pPr>
        <w:spacing w:after="0" w:line="240" w:lineRule="auto"/>
        <w:jc w:val="center"/>
        <w:rPr>
          <w:rFonts w:ascii="Times New Roman" w:hAnsi="Times New Roman"/>
          <w:sz w:val="40"/>
          <w:szCs w:val="40"/>
        </w:rPr>
      </w:pPr>
      <w:r>
        <w:rPr>
          <w:rFonts w:ascii="Times New Roman" w:hAnsi="Times New Roman"/>
          <w:sz w:val="40"/>
          <w:szCs w:val="40"/>
        </w:rPr>
        <w:t>Воспитателем Барановой М.Э.</w:t>
      </w:r>
    </w:p>
    <w:p w:rsidR="006A6133" w:rsidRDefault="006A6133" w:rsidP="006A6133">
      <w:pPr>
        <w:spacing w:after="0" w:line="240" w:lineRule="auto"/>
        <w:jc w:val="center"/>
        <w:rPr>
          <w:rFonts w:ascii="Times New Roman" w:hAnsi="Times New Roman"/>
          <w:sz w:val="40"/>
          <w:szCs w:val="40"/>
        </w:rPr>
      </w:pPr>
      <w:r>
        <w:rPr>
          <w:rFonts w:ascii="Times New Roman" w:hAnsi="Times New Roman"/>
          <w:sz w:val="40"/>
          <w:szCs w:val="40"/>
        </w:rPr>
        <w:t>Морген Н.М.</w:t>
      </w:r>
    </w:p>
    <w:p w:rsidR="006A6133" w:rsidRPr="00512EF1" w:rsidRDefault="006A6133" w:rsidP="006A6133">
      <w:pPr>
        <w:spacing w:after="0" w:line="240" w:lineRule="auto"/>
        <w:jc w:val="center"/>
        <w:rPr>
          <w:rFonts w:ascii="Times New Roman" w:hAnsi="Times New Roman"/>
          <w:sz w:val="40"/>
          <w:szCs w:val="40"/>
        </w:rPr>
        <w:sectPr w:rsidR="006A6133" w:rsidRPr="00512EF1" w:rsidSect="00E449E3">
          <w:type w:val="continuous"/>
          <w:pgSz w:w="12240" w:h="15840"/>
          <w:pgMar w:top="993" w:right="1041" w:bottom="284" w:left="993" w:header="720" w:footer="720" w:gutter="0"/>
          <w:cols w:space="425"/>
          <w:noEndnote/>
          <w:docGrid w:linePitch="299"/>
        </w:sectPr>
      </w:pPr>
    </w:p>
    <w:p w:rsidR="006A6133" w:rsidRPr="00512EF1"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p>
    <w:p w:rsidR="006A6133" w:rsidRDefault="006A6133" w:rsidP="006A6133">
      <w:pPr>
        <w:spacing w:after="0" w:line="240" w:lineRule="auto"/>
        <w:jc w:val="center"/>
        <w:rPr>
          <w:rFonts w:ascii="Times New Roman" w:hAnsi="Times New Roman"/>
          <w:sz w:val="40"/>
          <w:szCs w:val="40"/>
        </w:rPr>
      </w:pPr>
    </w:p>
    <w:p w:rsidR="006A6133" w:rsidRPr="00512EF1" w:rsidRDefault="006A6133" w:rsidP="006A6133">
      <w:pPr>
        <w:spacing w:after="0" w:line="240" w:lineRule="auto"/>
        <w:rPr>
          <w:rFonts w:ascii="Times New Roman" w:hAnsi="Times New Roman"/>
          <w:sz w:val="40"/>
          <w:szCs w:val="40"/>
        </w:rPr>
      </w:pP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jc w:val="center"/>
        <w:rPr>
          <w:rFonts w:ascii="Times New Roman" w:hAnsi="Times New Roman"/>
          <w:szCs w:val="28"/>
        </w:rPr>
      </w:pPr>
      <w:r>
        <w:rPr>
          <w:rFonts w:ascii="Times New Roman" w:hAnsi="Times New Roman"/>
          <w:szCs w:val="28"/>
        </w:rPr>
        <w:t xml:space="preserve">Санкт-Петербург </w:t>
      </w:r>
    </w:p>
    <w:p w:rsidR="006A6133" w:rsidRDefault="006A6133" w:rsidP="006A6133">
      <w:pPr>
        <w:spacing w:after="0" w:line="240" w:lineRule="auto"/>
        <w:jc w:val="center"/>
        <w:rPr>
          <w:rFonts w:ascii="Times New Roman" w:hAnsi="Times New Roman"/>
          <w:szCs w:val="28"/>
        </w:rPr>
      </w:pPr>
      <w:r>
        <w:rPr>
          <w:rFonts w:ascii="Times New Roman" w:hAnsi="Times New Roman"/>
          <w:szCs w:val="28"/>
        </w:rPr>
        <w:t>2015г.</w:t>
      </w:r>
    </w:p>
    <w:p w:rsidR="006A6133" w:rsidRDefault="006A6133" w:rsidP="006A6133">
      <w:pPr>
        <w:spacing w:after="0" w:line="240" w:lineRule="auto"/>
        <w:rPr>
          <w:rFonts w:ascii="Times New Roman" w:hAnsi="Times New Roman"/>
          <w:szCs w:val="28"/>
        </w:rPr>
      </w:pPr>
    </w:p>
    <w:p w:rsidR="006A6133" w:rsidRDefault="006A6133" w:rsidP="006A6133">
      <w:pPr>
        <w:spacing w:after="0" w:line="240" w:lineRule="auto"/>
        <w:ind w:left="720"/>
        <w:jc w:val="center"/>
        <w:rPr>
          <w:rFonts w:ascii="Times New Roman" w:hAnsi="Times New Roman"/>
          <w:szCs w:val="28"/>
        </w:rPr>
      </w:pPr>
    </w:p>
    <w:p w:rsidR="006A6133" w:rsidRDefault="006A6133" w:rsidP="006A6133">
      <w:pPr>
        <w:spacing w:after="0" w:line="240" w:lineRule="auto"/>
        <w:ind w:left="720"/>
        <w:jc w:val="center"/>
        <w:rPr>
          <w:rFonts w:ascii="Times New Roman" w:hAnsi="Times New Roman"/>
          <w:b/>
          <w:sz w:val="36"/>
          <w:szCs w:val="36"/>
        </w:rPr>
      </w:pPr>
      <w:r w:rsidRPr="00AA0CB2">
        <w:rPr>
          <w:rFonts w:ascii="Times New Roman" w:hAnsi="Times New Roman"/>
          <w:b/>
          <w:sz w:val="36"/>
          <w:szCs w:val="36"/>
        </w:rPr>
        <w:t>Содержание</w:t>
      </w:r>
    </w:p>
    <w:p w:rsidR="006A6133" w:rsidRPr="00AA0CB2" w:rsidRDefault="006A6133" w:rsidP="006A6133">
      <w:pPr>
        <w:spacing w:after="0" w:line="240" w:lineRule="auto"/>
        <w:ind w:left="720"/>
        <w:jc w:val="center"/>
        <w:rPr>
          <w:rFonts w:ascii="Times New Roman" w:hAnsi="Times New Roman"/>
          <w:b/>
          <w:sz w:val="36"/>
          <w:szCs w:val="36"/>
        </w:rPr>
      </w:pPr>
    </w:p>
    <w:p w:rsidR="006A6133" w:rsidRDefault="006A6133" w:rsidP="006A6133">
      <w:pPr>
        <w:numPr>
          <w:ilvl w:val="0"/>
          <w:numId w:val="36"/>
        </w:numPr>
        <w:spacing w:line="240" w:lineRule="auto"/>
        <w:rPr>
          <w:rFonts w:ascii="Times New Roman" w:hAnsi="Times New Roman"/>
          <w:szCs w:val="28"/>
        </w:rPr>
      </w:pPr>
      <w:r w:rsidRPr="000D2D60">
        <w:rPr>
          <w:rFonts w:ascii="Times New Roman" w:hAnsi="Times New Roman"/>
          <w:b/>
          <w:bCs/>
          <w:sz w:val="32"/>
          <w:szCs w:val="32"/>
        </w:rPr>
        <w:t>Целевой раздел</w:t>
      </w:r>
      <w:r>
        <w:rPr>
          <w:rFonts w:ascii="Times New Roman" w:hAnsi="Times New Roman"/>
          <w:b/>
          <w:bCs/>
          <w:sz w:val="24"/>
          <w:szCs w:val="24"/>
        </w:rPr>
        <w:t xml:space="preserve"> ___________________________________________________</w:t>
      </w:r>
      <w:r>
        <w:rPr>
          <w:rFonts w:ascii="Times New Roman" w:hAnsi="Times New Roman"/>
          <w:b/>
          <w:bCs/>
          <w:sz w:val="24"/>
          <w:szCs w:val="24"/>
          <w:lang w:val="en-US"/>
        </w:rPr>
        <w:t>4</w:t>
      </w:r>
      <w:r>
        <w:rPr>
          <w:rFonts w:ascii="Times New Roman" w:hAnsi="Times New Roman"/>
          <w:b/>
          <w:bCs/>
          <w:sz w:val="24"/>
          <w:szCs w:val="24"/>
        </w:rPr>
        <w:t xml:space="preserve"> </w:t>
      </w:r>
    </w:p>
    <w:p w:rsidR="006A6133" w:rsidRPr="00D46FE5" w:rsidRDefault="006A6133" w:rsidP="006A6133">
      <w:pPr>
        <w:spacing w:line="240" w:lineRule="auto"/>
        <w:ind w:left="720"/>
        <w:rPr>
          <w:rFonts w:ascii="Times New Roman" w:hAnsi="Times New Roman"/>
          <w:sz w:val="24"/>
          <w:szCs w:val="24"/>
          <w:lang w:val="en-US"/>
        </w:rPr>
      </w:pPr>
      <w:r w:rsidRPr="00AA0CB2">
        <w:rPr>
          <w:rFonts w:ascii="Times New Roman" w:hAnsi="Times New Roman"/>
          <w:b/>
          <w:sz w:val="24"/>
          <w:szCs w:val="24"/>
        </w:rPr>
        <w:t>1.1</w:t>
      </w:r>
      <w:r w:rsidRPr="00AA0CB2">
        <w:rPr>
          <w:rFonts w:ascii="Times New Roman" w:hAnsi="Times New Roman"/>
          <w:sz w:val="24"/>
          <w:szCs w:val="24"/>
        </w:rPr>
        <w:t>.Пояснительная записка ____________________________________________</w:t>
      </w:r>
      <w:r>
        <w:rPr>
          <w:rFonts w:ascii="Times New Roman" w:hAnsi="Times New Roman"/>
          <w:b/>
          <w:sz w:val="24"/>
          <w:szCs w:val="24"/>
          <w:lang w:val="en-US"/>
        </w:rPr>
        <w:t>4</w:t>
      </w:r>
    </w:p>
    <w:p w:rsidR="006A6133" w:rsidRPr="00D46FE5" w:rsidRDefault="006A6133" w:rsidP="006A6133">
      <w:pPr>
        <w:spacing w:line="240" w:lineRule="auto"/>
        <w:ind w:left="720"/>
        <w:rPr>
          <w:rFonts w:ascii="Times New Roman" w:hAnsi="Times New Roman"/>
          <w:sz w:val="24"/>
          <w:szCs w:val="24"/>
        </w:rPr>
      </w:pPr>
      <w:r w:rsidRPr="00AA0CB2">
        <w:rPr>
          <w:rFonts w:ascii="Times New Roman" w:hAnsi="Times New Roman"/>
          <w:b/>
          <w:sz w:val="24"/>
          <w:szCs w:val="24"/>
        </w:rPr>
        <w:t>1.1.1.</w:t>
      </w:r>
      <w:r w:rsidRPr="00AA0CB2">
        <w:rPr>
          <w:rFonts w:ascii="Times New Roman" w:hAnsi="Times New Roman"/>
          <w:sz w:val="24"/>
          <w:szCs w:val="24"/>
        </w:rPr>
        <w:t xml:space="preserve"> Цели и задачи рабочей программы</w:t>
      </w:r>
      <w:r w:rsidRPr="00D46FE5">
        <w:rPr>
          <w:rFonts w:ascii="Times New Roman" w:hAnsi="Times New Roman"/>
          <w:sz w:val="24"/>
          <w:szCs w:val="24"/>
        </w:rPr>
        <w:t xml:space="preserve">---------------------------------------------------- </w:t>
      </w:r>
      <w:r w:rsidRPr="00D46FE5">
        <w:rPr>
          <w:rFonts w:ascii="Times New Roman" w:hAnsi="Times New Roman"/>
          <w:b/>
          <w:sz w:val="24"/>
          <w:szCs w:val="24"/>
        </w:rPr>
        <w:t>4</w:t>
      </w:r>
      <w:r>
        <w:rPr>
          <w:rFonts w:ascii="Times New Roman" w:hAnsi="Times New Roman"/>
          <w:b/>
          <w:sz w:val="24"/>
          <w:szCs w:val="24"/>
        </w:rPr>
        <w:t xml:space="preserve"> - 8</w:t>
      </w:r>
      <w:r w:rsidRPr="00D46FE5">
        <w:rPr>
          <w:rFonts w:ascii="Times New Roman" w:hAnsi="Times New Roman"/>
          <w:b/>
          <w:sz w:val="24"/>
          <w:szCs w:val="24"/>
        </w:rPr>
        <w:t xml:space="preserve"> </w:t>
      </w:r>
      <w:r w:rsidRPr="00D46FE5">
        <w:rPr>
          <w:rFonts w:ascii="Times New Roman" w:hAnsi="Times New Roman"/>
          <w:sz w:val="24"/>
          <w:szCs w:val="24"/>
        </w:rPr>
        <w:t xml:space="preserve">                                     </w:t>
      </w:r>
      <w:r w:rsidRPr="00AA0CB2">
        <w:rPr>
          <w:rFonts w:ascii="Times New Roman" w:hAnsi="Times New Roman"/>
          <w:sz w:val="24"/>
          <w:szCs w:val="24"/>
        </w:rPr>
        <w:t xml:space="preserve">                                                           </w:t>
      </w:r>
    </w:p>
    <w:p w:rsidR="006A6133" w:rsidRPr="00794EDA" w:rsidRDefault="006A6133" w:rsidP="006A6133">
      <w:pPr>
        <w:spacing w:line="240" w:lineRule="auto"/>
        <w:ind w:left="720"/>
        <w:rPr>
          <w:rFonts w:ascii="Times New Roman" w:hAnsi="Times New Roman"/>
          <w:b/>
          <w:sz w:val="24"/>
          <w:szCs w:val="24"/>
        </w:rPr>
      </w:pPr>
      <w:r w:rsidRPr="00AA0CB2">
        <w:rPr>
          <w:rFonts w:ascii="Times New Roman" w:hAnsi="Times New Roman"/>
          <w:b/>
          <w:sz w:val="24"/>
          <w:szCs w:val="24"/>
        </w:rPr>
        <w:t>1.1.2.</w:t>
      </w:r>
      <w:r w:rsidRPr="00AA0CB2">
        <w:rPr>
          <w:rFonts w:ascii="Times New Roman" w:hAnsi="Times New Roman"/>
          <w:sz w:val="24"/>
          <w:szCs w:val="24"/>
        </w:rPr>
        <w:t xml:space="preserve"> Принципы и подходы к формированию программы </w:t>
      </w:r>
      <w:r>
        <w:rPr>
          <w:rFonts w:ascii="Times New Roman" w:hAnsi="Times New Roman"/>
          <w:sz w:val="24"/>
          <w:szCs w:val="24"/>
        </w:rPr>
        <w:t>____________________</w:t>
      </w:r>
      <w:r w:rsidRPr="00794EDA">
        <w:rPr>
          <w:rFonts w:ascii="Times New Roman" w:hAnsi="Times New Roman"/>
          <w:b/>
          <w:sz w:val="24"/>
          <w:szCs w:val="24"/>
        </w:rPr>
        <w:t>8 - 10</w:t>
      </w:r>
    </w:p>
    <w:p w:rsidR="006A6133" w:rsidRPr="00AA0CB2" w:rsidRDefault="006A6133" w:rsidP="006A6133">
      <w:pPr>
        <w:spacing w:line="240" w:lineRule="auto"/>
        <w:ind w:left="720"/>
        <w:rPr>
          <w:rFonts w:ascii="Times New Roman" w:hAnsi="Times New Roman"/>
          <w:sz w:val="24"/>
          <w:szCs w:val="24"/>
        </w:rPr>
      </w:pPr>
      <w:r w:rsidRPr="00AA0CB2">
        <w:rPr>
          <w:rFonts w:ascii="Times New Roman" w:hAnsi="Times New Roman"/>
          <w:b/>
          <w:sz w:val="24"/>
          <w:szCs w:val="24"/>
        </w:rPr>
        <w:t>1.1.3</w:t>
      </w:r>
      <w:r w:rsidRPr="00AA0CB2">
        <w:rPr>
          <w:rFonts w:ascii="Times New Roman" w:hAnsi="Times New Roman"/>
          <w:sz w:val="24"/>
          <w:szCs w:val="24"/>
        </w:rPr>
        <w:t>. Нормативно – правовая база ______________________________________________________</w:t>
      </w:r>
      <w:r>
        <w:rPr>
          <w:rFonts w:ascii="Times New Roman" w:hAnsi="Times New Roman"/>
          <w:sz w:val="24"/>
          <w:szCs w:val="24"/>
        </w:rPr>
        <w:t xml:space="preserve"> </w:t>
      </w:r>
      <w:r w:rsidRPr="00794EDA">
        <w:rPr>
          <w:rFonts w:ascii="Times New Roman" w:hAnsi="Times New Roman"/>
          <w:b/>
          <w:sz w:val="24"/>
          <w:szCs w:val="24"/>
        </w:rPr>
        <w:t>10</w:t>
      </w:r>
    </w:p>
    <w:p w:rsidR="006A6133" w:rsidRPr="00794EDA" w:rsidRDefault="006A6133" w:rsidP="006A6133">
      <w:pPr>
        <w:spacing w:line="240" w:lineRule="auto"/>
        <w:ind w:left="720"/>
        <w:rPr>
          <w:rFonts w:ascii="Times New Roman" w:hAnsi="Times New Roman"/>
          <w:b/>
          <w:sz w:val="24"/>
          <w:szCs w:val="24"/>
        </w:rPr>
      </w:pPr>
      <w:r w:rsidRPr="00AA0CB2">
        <w:rPr>
          <w:rFonts w:ascii="Times New Roman" w:hAnsi="Times New Roman"/>
          <w:b/>
          <w:sz w:val="24"/>
          <w:szCs w:val="24"/>
        </w:rPr>
        <w:t>1.1.4</w:t>
      </w:r>
      <w:r w:rsidRPr="00AA0CB2">
        <w:rPr>
          <w:rFonts w:ascii="Times New Roman" w:hAnsi="Times New Roman"/>
          <w:sz w:val="24"/>
          <w:szCs w:val="24"/>
        </w:rPr>
        <w:t xml:space="preserve">. </w:t>
      </w:r>
      <w:r w:rsidRPr="00700265">
        <w:rPr>
          <w:rFonts w:ascii="Times New Roman" w:hAnsi="Times New Roman"/>
          <w:sz w:val="24"/>
          <w:szCs w:val="24"/>
        </w:rPr>
        <w:t xml:space="preserve"> Характеристика </w:t>
      </w:r>
      <w:r>
        <w:rPr>
          <w:rFonts w:ascii="Times New Roman" w:hAnsi="Times New Roman"/>
          <w:sz w:val="24"/>
          <w:szCs w:val="24"/>
        </w:rPr>
        <w:t xml:space="preserve">возрастных и индивидуальных особенностей </w:t>
      </w:r>
      <w:r w:rsidRPr="00AA0CB2">
        <w:rPr>
          <w:rFonts w:ascii="Times New Roman" w:hAnsi="Times New Roman"/>
          <w:sz w:val="24"/>
          <w:szCs w:val="24"/>
        </w:rPr>
        <w:t xml:space="preserve"> детей группы ___________________________</w:t>
      </w:r>
      <w:r w:rsidRPr="00794EDA">
        <w:rPr>
          <w:rFonts w:ascii="Times New Roman" w:hAnsi="Times New Roman"/>
          <w:b/>
          <w:sz w:val="24"/>
          <w:szCs w:val="24"/>
        </w:rPr>
        <w:t xml:space="preserve">10 – 14 </w:t>
      </w:r>
    </w:p>
    <w:p w:rsidR="006A6133" w:rsidRPr="00794EDA" w:rsidRDefault="006A6133" w:rsidP="006A6133">
      <w:pPr>
        <w:spacing w:line="240" w:lineRule="auto"/>
        <w:ind w:left="720"/>
        <w:rPr>
          <w:rFonts w:ascii="Times New Roman" w:hAnsi="Times New Roman"/>
          <w:b/>
          <w:i/>
          <w:sz w:val="24"/>
          <w:szCs w:val="24"/>
        </w:rPr>
      </w:pPr>
      <w:r w:rsidRPr="00AA0CB2">
        <w:rPr>
          <w:rFonts w:ascii="Times New Roman" w:hAnsi="Times New Roman"/>
          <w:b/>
          <w:sz w:val="24"/>
          <w:szCs w:val="24"/>
        </w:rPr>
        <w:t>1.2</w:t>
      </w:r>
      <w:r w:rsidRPr="00AA0CB2">
        <w:rPr>
          <w:rFonts w:ascii="Times New Roman" w:hAnsi="Times New Roman"/>
          <w:sz w:val="24"/>
          <w:szCs w:val="24"/>
        </w:rPr>
        <w:t>. Планируемые результаты освоения программы ( целевые ориентиры )</w:t>
      </w:r>
      <w:r>
        <w:rPr>
          <w:rFonts w:ascii="Times New Roman" w:hAnsi="Times New Roman"/>
          <w:sz w:val="24"/>
          <w:szCs w:val="24"/>
        </w:rPr>
        <w:t>------------</w:t>
      </w:r>
      <w:r w:rsidRPr="00794EDA">
        <w:rPr>
          <w:rFonts w:ascii="Times New Roman" w:hAnsi="Times New Roman"/>
          <w:b/>
          <w:i/>
          <w:sz w:val="24"/>
          <w:szCs w:val="24"/>
        </w:rPr>
        <w:t>14 -16</w:t>
      </w:r>
    </w:p>
    <w:p w:rsidR="006A6133" w:rsidRPr="00AA0CB2" w:rsidRDefault="006A6133" w:rsidP="006A6133">
      <w:pPr>
        <w:spacing w:line="240" w:lineRule="auto"/>
        <w:ind w:left="720"/>
        <w:rPr>
          <w:rFonts w:ascii="Times New Roman" w:hAnsi="Times New Roman"/>
          <w:sz w:val="24"/>
          <w:szCs w:val="24"/>
        </w:rPr>
      </w:pPr>
    </w:p>
    <w:p w:rsidR="006A6133" w:rsidRPr="00EE7D13" w:rsidRDefault="006A6133" w:rsidP="006A6133">
      <w:pPr>
        <w:numPr>
          <w:ilvl w:val="0"/>
          <w:numId w:val="37"/>
        </w:numPr>
        <w:spacing w:line="240" w:lineRule="auto"/>
        <w:rPr>
          <w:rFonts w:ascii="Times New Roman" w:hAnsi="Times New Roman"/>
          <w:szCs w:val="28"/>
        </w:rPr>
      </w:pPr>
      <w:r w:rsidRPr="000D2D60">
        <w:rPr>
          <w:rFonts w:ascii="Times New Roman" w:hAnsi="Times New Roman"/>
          <w:b/>
          <w:bCs/>
          <w:sz w:val="32"/>
          <w:szCs w:val="32"/>
        </w:rPr>
        <w:t>Содержательный раздел</w:t>
      </w:r>
      <w:r>
        <w:rPr>
          <w:rFonts w:ascii="Times New Roman" w:hAnsi="Times New Roman"/>
          <w:b/>
          <w:bCs/>
          <w:szCs w:val="28"/>
        </w:rPr>
        <w:t xml:space="preserve"> _____________________________________________________________16</w:t>
      </w:r>
    </w:p>
    <w:p w:rsidR="006A6133" w:rsidRPr="00226478" w:rsidRDefault="006A6133" w:rsidP="006A6133">
      <w:pPr>
        <w:spacing w:line="240" w:lineRule="auto"/>
        <w:ind w:left="720"/>
        <w:rPr>
          <w:rFonts w:ascii="Times New Roman" w:hAnsi="Times New Roman"/>
          <w:b/>
          <w:sz w:val="24"/>
          <w:szCs w:val="24"/>
        </w:rPr>
      </w:pPr>
      <w:r w:rsidRPr="00226478">
        <w:rPr>
          <w:rFonts w:ascii="Times New Roman" w:hAnsi="Times New Roman"/>
          <w:b/>
          <w:bCs/>
          <w:sz w:val="24"/>
          <w:szCs w:val="24"/>
        </w:rPr>
        <w:t>2.1</w:t>
      </w:r>
      <w:r w:rsidRPr="00226478">
        <w:rPr>
          <w:rFonts w:ascii="Times New Roman" w:hAnsi="Times New Roman"/>
          <w:bCs/>
          <w:sz w:val="24"/>
          <w:szCs w:val="24"/>
        </w:rPr>
        <w:t xml:space="preserve">. </w:t>
      </w:r>
      <w:r w:rsidRPr="00226478">
        <w:rPr>
          <w:rFonts w:ascii="Times New Roman" w:hAnsi="Times New Roman"/>
          <w:sz w:val="24"/>
          <w:szCs w:val="24"/>
        </w:rPr>
        <w:t>Описание образовательной деятельности в соответствии  с направлениями развития ребёнка, представленными в пяти образовательных областях для младшей группы__________________________________</w:t>
      </w:r>
      <w:r w:rsidRPr="00226478">
        <w:rPr>
          <w:rFonts w:ascii="Times New Roman" w:hAnsi="Times New Roman"/>
          <w:b/>
          <w:sz w:val="24"/>
          <w:szCs w:val="24"/>
        </w:rPr>
        <w:t>16 - 25</w:t>
      </w:r>
    </w:p>
    <w:p w:rsidR="006A6133" w:rsidRPr="00226478" w:rsidRDefault="006A6133" w:rsidP="006A6133">
      <w:pPr>
        <w:spacing w:line="240" w:lineRule="auto"/>
        <w:ind w:left="720"/>
        <w:rPr>
          <w:rFonts w:ascii="Times New Roman" w:hAnsi="Times New Roman"/>
          <w:sz w:val="24"/>
          <w:szCs w:val="24"/>
        </w:rPr>
      </w:pPr>
      <w:r w:rsidRPr="00226478">
        <w:rPr>
          <w:rFonts w:ascii="Times New Roman" w:hAnsi="Times New Roman"/>
          <w:b/>
          <w:sz w:val="24"/>
          <w:szCs w:val="24"/>
        </w:rPr>
        <w:t>2.2</w:t>
      </w:r>
      <w:r w:rsidRPr="00226478">
        <w:rPr>
          <w:rFonts w:ascii="Times New Roman" w:hAnsi="Times New Roman"/>
          <w:sz w:val="24"/>
          <w:szCs w:val="24"/>
        </w:rPr>
        <w:t>. Парциальные программы, современные образовательные технологии, направленные на развитие детей в разных образовательных областях</w:t>
      </w:r>
      <w:r w:rsidRPr="00226478">
        <w:rPr>
          <w:rFonts w:ascii="Times New Roman" w:hAnsi="Times New Roman"/>
          <w:b/>
          <w:sz w:val="24"/>
          <w:szCs w:val="24"/>
        </w:rPr>
        <w:t>--------------------------25 - 32</w:t>
      </w:r>
    </w:p>
    <w:p w:rsidR="006A6133" w:rsidRPr="00226478" w:rsidRDefault="006A6133" w:rsidP="006A6133">
      <w:pPr>
        <w:spacing w:line="240" w:lineRule="auto"/>
        <w:ind w:left="720"/>
        <w:rPr>
          <w:rFonts w:ascii="Times New Roman" w:hAnsi="Times New Roman"/>
          <w:sz w:val="24"/>
          <w:szCs w:val="24"/>
        </w:rPr>
      </w:pPr>
      <w:r w:rsidRPr="00226478">
        <w:rPr>
          <w:rFonts w:ascii="Times New Roman" w:hAnsi="Times New Roman"/>
          <w:b/>
          <w:sz w:val="24"/>
          <w:szCs w:val="24"/>
        </w:rPr>
        <w:t>2.3.</w:t>
      </w:r>
      <w:r w:rsidRPr="00226478">
        <w:rPr>
          <w:rFonts w:ascii="Times New Roman" w:hAnsi="Times New Roman"/>
          <w:sz w:val="24"/>
          <w:szCs w:val="24"/>
        </w:rPr>
        <w:t xml:space="preserve"> Формы, способы, методы и средства реализации программы ________</w:t>
      </w:r>
      <w:r w:rsidRPr="00226478">
        <w:rPr>
          <w:rFonts w:ascii="Times New Roman" w:hAnsi="Times New Roman"/>
          <w:b/>
          <w:sz w:val="24"/>
          <w:szCs w:val="24"/>
        </w:rPr>
        <w:t>32 - 33</w:t>
      </w:r>
    </w:p>
    <w:p w:rsidR="006A6133" w:rsidRPr="00226478" w:rsidRDefault="006A6133" w:rsidP="006A6133">
      <w:pPr>
        <w:spacing w:line="240" w:lineRule="auto"/>
        <w:ind w:left="720"/>
        <w:jc w:val="center"/>
        <w:rPr>
          <w:rFonts w:ascii="Times New Roman" w:hAnsi="Times New Roman"/>
          <w:b/>
          <w:sz w:val="24"/>
          <w:szCs w:val="24"/>
        </w:rPr>
      </w:pPr>
      <w:r w:rsidRPr="00226478">
        <w:rPr>
          <w:rFonts w:ascii="Times New Roman" w:hAnsi="Times New Roman"/>
          <w:b/>
          <w:sz w:val="24"/>
          <w:szCs w:val="24"/>
        </w:rPr>
        <w:t>2.4.</w:t>
      </w:r>
      <w:r w:rsidRPr="00226478">
        <w:rPr>
          <w:rFonts w:ascii="Times New Roman" w:hAnsi="Times New Roman"/>
          <w:sz w:val="24"/>
          <w:szCs w:val="24"/>
        </w:rPr>
        <w:t xml:space="preserve"> Комплексно – тематическое планирование ____________________________</w:t>
      </w:r>
      <w:r w:rsidRPr="00226478">
        <w:rPr>
          <w:rFonts w:ascii="Times New Roman" w:hAnsi="Times New Roman"/>
          <w:b/>
          <w:sz w:val="24"/>
          <w:szCs w:val="24"/>
        </w:rPr>
        <w:t>33 - 36</w:t>
      </w:r>
    </w:p>
    <w:p w:rsidR="006A6133" w:rsidRPr="00226478" w:rsidRDefault="006A6133" w:rsidP="006A6133">
      <w:pPr>
        <w:spacing w:line="240" w:lineRule="auto"/>
        <w:ind w:left="720"/>
        <w:rPr>
          <w:rFonts w:ascii="Times New Roman" w:hAnsi="Times New Roman"/>
          <w:b/>
          <w:sz w:val="24"/>
          <w:szCs w:val="24"/>
        </w:rPr>
      </w:pPr>
      <w:r w:rsidRPr="00226478">
        <w:rPr>
          <w:rFonts w:ascii="Times New Roman" w:hAnsi="Times New Roman"/>
          <w:b/>
          <w:sz w:val="24"/>
          <w:szCs w:val="24"/>
        </w:rPr>
        <w:t>2.5</w:t>
      </w:r>
      <w:r w:rsidRPr="00226478">
        <w:rPr>
          <w:rFonts w:ascii="Times New Roman" w:hAnsi="Times New Roman"/>
          <w:sz w:val="24"/>
          <w:szCs w:val="24"/>
        </w:rPr>
        <w:t>. Способы и направления поддержки детской инициативы-----------------------------</w:t>
      </w:r>
      <w:r w:rsidRPr="00226478">
        <w:rPr>
          <w:rFonts w:ascii="Times New Roman" w:hAnsi="Times New Roman"/>
          <w:b/>
          <w:sz w:val="24"/>
          <w:szCs w:val="24"/>
        </w:rPr>
        <w:t>36 - 38</w:t>
      </w:r>
    </w:p>
    <w:p w:rsidR="006A6133" w:rsidRPr="00226478" w:rsidRDefault="006A6133" w:rsidP="006A6133">
      <w:pPr>
        <w:spacing w:line="240" w:lineRule="auto"/>
        <w:ind w:left="720"/>
        <w:rPr>
          <w:rFonts w:ascii="Times New Roman" w:hAnsi="Times New Roman"/>
          <w:b/>
          <w:sz w:val="24"/>
          <w:szCs w:val="24"/>
        </w:rPr>
      </w:pPr>
      <w:r w:rsidRPr="00226478">
        <w:rPr>
          <w:rFonts w:ascii="Times New Roman" w:hAnsi="Times New Roman"/>
          <w:b/>
          <w:sz w:val="24"/>
          <w:szCs w:val="24"/>
        </w:rPr>
        <w:t xml:space="preserve">2.6. </w:t>
      </w:r>
      <w:r w:rsidRPr="00226478">
        <w:rPr>
          <w:rFonts w:ascii="Times New Roman" w:hAnsi="Times New Roman"/>
          <w:sz w:val="24"/>
          <w:szCs w:val="24"/>
        </w:rPr>
        <w:t>Наиболее существенные характеристики содержания программы (специфика национальных, социокультурных, климатических, региональных и иных условий</w:t>
      </w:r>
      <w:r w:rsidRPr="00226478">
        <w:rPr>
          <w:rFonts w:ascii="Times New Roman" w:hAnsi="Times New Roman"/>
          <w:b/>
          <w:sz w:val="24"/>
          <w:szCs w:val="24"/>
        </w:rPr>
        <w:t>--------------------------------------------------------------------------------------------------------------------------38 - 40-</w:t>
      </w:r>
    </w:p>
    <w:p w:rsidR="006A6133" w:rsidRPr="00226478" w:rsidRDefault="006A6133" w:rsidP="006A6133">
      <w:pPr>
        <w:spacing w:line="240" w:lineRule="auto"/>
        <w:ind w:left="720"/>
        <w:rPr>
          <w:rFonts w:ascii="Times New Roman" w:hAnsi="Times New Roman"/>
          <w:b/>
          <w:sz w:val="24"/>
          <w:szCs w:val="24"/>
        </w:rPr>
      </w:pPr>
      <w:r w:rsidRPr="00226478">
        <w:rPr>
          <w:rFonts w:ascii="Times New Roman" w:hAnsi="Times New Roman"/>
          <w:sz w:val="24"/>
          <w:szCs w:val="24"/>
        </w:rPr>
        <w:t xml:space="preserve"> </w:t>
      </w:r>
      <w:r w:rsidRPr="00226478">
        <w:rPr>
          <w:rFonts w:ascii="Times New Roman" w:hAnsi="Times New Roman"/>
          <w:b/>
          <w:sz w:val="24"/>
          <w:szCs w:val="24"/>
        </w:rPr>
        <w:t>2.7.</w:t>
      </w:r>
      <w:r w:rsidRPr="00226478">
        <w:rPr>
          <w:rFonts w:ascii="Times New Roman" w:hAnsi="Times New Roman"/>
          <w:sz w:val="24"/>
          <w:szCs w:val="24"/>
        </w:rPr>
        <w:t xml:space="preserve"> Формы сотрудничества с семьёй ( система, этапы, план на год )---------------------</w:t>
      </w:r>
      <w:r w:rsidRPr="00226478">
        <w:rPr>
          <w:rFonts w:ascii="Times New Roman" w:hAnsi="Times New Roman"/>
          <w:b/>
          <w:sz w:val="24"/>
          <w:szCs w:val="24"/>
        </w:rPr>
        <w:t>40 - 49</w:t>
      </w:r>
    </w:p>
    <w:p w:rsidR="006A6133" w:rsidRPr="00226478" w:rsidRDefault="006A6133" w:rsidP="006A6133">
      <w:pPr>
        <w:spacing w:line="240" w:lineRule="auto"/>
        <w:ind w:left="720"/>
        <w:rPr>
          <w:rFonts w:ascii="Times New Roman" w:hAnsi="Times New Roman"/>
          <w:b/>
          <w:sz w:val="24"/>
          <w:szCs w:val="24"/>
        </w:rPr>
      </w:pPr>
      <w:r w:rsidRPr="00226478">
        <w:rPr>
          <w:rFonts w:ascii="Times New Roman" w:hAnsi="Times New Roman"/>
          <w:b/>
          <w:sz w:val="24"/>
          <w:szCs w:val="24"/>
        </w:rPr>
        <w:t>2.8.</w:t>
      </w:r>
      <w:r w:rsidRPr="00226478">
        <w:rPr>
          <w:rFonts w:ascii="Times New Roman" w:hAnsi="Times New Roman"/>
          <w:sz w:val="24"/>
          <w:szCs w:val="24"/>
        </w:rPr>
        <w:t xml:space="preserve"> Система мониторинга-----------------------------------------------------------------</w:t>
      </w:r>
      <w:r w:rsidRPr="00226478">
        <w:rPr>
          <w:rFonts w:ascii="Times New Roman" w:hAnsi="Times New Roman"/>
          <w:b/>
          <w:sz w:val="24"/>
          <w:szCs w:val="24"/>
        </w:rPr>
        <w:t>49 - 56</w:t>
      </w:r>
    </w:p>
    <w:p w:rsidR="006A6133" w:rsidRPr="00226478" w:rsidRDefault="006A6133" w:rsidP="006A6133">
      <w:pPr>
        <w:spacing w:line="240" w:lineRule="auto"/>
        <w:ind w:left="720"/>
        <w:rPr>
          <w:rFonts w:ascii="Times New Roman" w:hAnsi="Times New Roman"/>
          <w:sz w:val="24"/>
          <w:szCs w:val="24"/>
        </w:rPr>
      </w:pPr>
    </w:p>
    <w:p w:rsidR="006A6133" w:rsidRDefault="006A6133" w:rsidP="006A6133">
      <w:pPr>
        <w:spacing w:line="240" w:lineRule="auto"/>
        <w:rPr>
          <w:rFonts w:ascii="Times New Roman" w:hAnsi="Times New Roman"/>
          <w:b/>
          <w:szCs w:val="28"/>
        </w:rPr>
      </w:pPr>
      <w:r w:rsidRPr="000D2D60">
        <w:rPr>
          <w:rFonts w:ascii="Times New Roman" w:hAnsi="Times New Roman"/>
          <w:b/>
          <w:sz w:val="32"/>
          <w:szCs w:val="32"/>
        </w:rPr>
        <w:t xml:space="preserve">       3.</w:t>
      </w:r>
      <w:r w:rsidRPr="000D2D60">
        <w:rPr>
          <w:rFonts w:ascii="Times New Roman" w:hAnsi="Times New Roman"/>
          <w:sz w:val="32"/>
          <w:szCs w:val="32"/>
        </w:rPr>
        <w:t xml:space="preserve"> </w:t>
      </w:r>
      <w:r w:rsidRPr="000D2D60">
        <w:rPr>
          <w:rFonts w:ascii="Times New Roman" w:hAnsi="Times New Roman"/>
          <w:b/>
          <w:sz w:val="32"/>
          <w:szCs w:val="32"/>
        </w:rPr>
        <w:t>Организационный раздел</w:t>
      </w:r>
      <w:r>
        <w:rPr>
          <w:rFonts w:ascii="Times New Roman" w:hAnsi="Times New Roman"/>
          <w:b/>
          <w:szCs w:val="28"/>
        </w:rPr>
        <w:t xml:space="preserve"> ___________________________________________________________________56</w:t>
      </w:r>
    </w:p>
    <w:p w:rsidR="006A6133" w:rsidRPr="00166693" w:rsidRDefault="006A6133" w:rsidP="006A6133">
      <w:pPr>
        <w:spacing w:line="240" w:lineRule="auto"/>
        <w:rPr>
          <w:rFonts w:ascii="Times New Roman" w:hAnsi="Times New Roman"/>
          <w:b/>
          <w:sz w:val="24"/>
          <w:szCs w:val="24"/>
        </w:rPr>
      </w:pPr>
      <w:r w:rsidRPr="00AA0CB2">
        <w:rPr>
          <w:rFonts w:ascii="Times New Roman" w:hAnsi="Times New Roman"/>
          <w:b/>
          <w:sz w:val="24"/>
          <w:szCs w:val="24"/>
        </w:rPr>
        <w:t xml:space="preserve">             3.1. </w:t>
      </w:r>
      <w:r w:rsidRPr="00AA0CB2">
        <w:rPr>
          <w:rFonts w:ascii="Times New Roman" w:hAnsi="Times New Roman"/>
          <w:sz w:val="24"/>
          <w:szCs w:val="24"/>
        </w:rPr>
        <w:t xml:space="preserve">Организация жизни и деятельности детей с учётом их возрастных и индивидуальных особенностей и социального заказа родителей </w:t>
      </w:r>
      <w:r>
        <w:rPr>
          <w:rFonts w:ascii="Times New Roman" w:hAnsi="Times New Roman"/>
          <w:sz w:val="24"/>
          <w:szCs w:val="24"/>
        </w:rPr>
        <w:t xml:space="preserve">                      ---------------------------</w:t>
      </w:r>
      <w:r w:rsidRPr="00166693">
        <w:rPr>
          <w:rFonts w:ascii="Times New Roman" w:hAnsi="Times New Roman"/>
          <w:b/>
          <w:sz w:val="24"/>
          <w:szCs w:val="24"/>
        </w:rPr>
        <w:t>56</w:t>
      </w:r>
    </w:p>
    <w:p w:rsidR="006A6133" w:rsidRPr="00F55DB5" w:rsidRDefault="006A6133" w:rsidP="006A6133">
      <w:pPr>
        <w:pStyle w:val="a4"/>
        <w:spacing w:before="0" w:beforeAutospacing="0" w:after="0" w:afterAutospacing="0"/>
        <w:rPr>
          <w:bCs/>
        </w:rPr>
      </w:pPr>
    </w:p>
    <w:p w:rsidR="006A6133" w:rsidRPr="00AA0CB2" w:rsidRDefault="006A6133" w:rsidP="006A6133">
      <w:pPr>
        <w:spacing w:line="240" w:lineRule="auto"/>
        <w:rPr>
          <w:rFonts w:ascii="Times New Roman" w:hAnsi="Times New Roman"/>
          <w:b/>
          <w:sz w:val="24"/>
          <w:szCs w:val="24"/>
        </w:rPr>
      </w:pPr>
    </w:p>
    <w:p w:rsidR="006A6133" w:rsidRPr="00166693" w:rsidRDefault="006A6133" w:rsidP="006A6133">
      <w:pPr>
        <w:spacing w:line="240" w:lineRule="auto"/>
        <w:rPr>
          <w:rFonts w:ascii="Times New Roman" w:hAnsi="Times New Roman"/>
          <w:b/>
          <w:sz w:val="24"/>
          <w:szCs w:val="24"/>
        </w:rPr>
      </w:pPr>
      <w:r>
        <w:rPr>
          <w:rFonts w:ascii="Times New Roman" w:hAnsi="Times New Roman"/>
          <w:b/>
          <w:sz w:val="24"/>
          <w:szCs w:val="24"/>
        </w:rPr>
        <w:t xml:space="preserve">             3.1.1</w:t>
      </w:r>
      <w:r w:rsidRPr="00AA0CB2">
        <w:rPr>
          <w:rFonts w:ascii="Times New Roman" w:hAnsi="Times New Roman"/>
          <w:b/>
          <w:sz w:val="24"/>
          <w:szCs w:val="24"/>
        </w:rPr>
        <w:t>.</w:t>
      </w:r>
      <w:r w:rsidRPr="00AA0CB2">
        <w:rPr>
          <w:rFonts w:ascii="Times New Roman" w:hAnsi="Times New Roman"/>
          <w:sz w:val="24"/>
          <w:szCs w:val="24"/>
        </w:rPr>
        <w:t xml:space="preserve"> Режимы  и распорядок дня ___________________________________________________________________</w:t>
      </w:r>
      <w:r w:rsidRPr="00166693">
        <w:rPr>
          <w:rFonts w:ascii="Times New Roman" w:hAnsi="Times New Roman"/>
          <w:b/>
          <w:sz w:val="24"/>
          <w:szCs w:val="24"/>
        </w:rPr>
        <w:t>56 - 58</w:t>
      </w:r>
    </w:p>
    <w:p w:rsidR="006A6133" w:rsidRPr="00AA0CB2" w:rsidRDefault="006A6133" w:rsidP="006A6133">
      <w:pPr>
        <w:spacing w:line="240" w:lineRule="auto"/>
        <w:rPr>
          <w:rFonts w:ascii="Times New Roman" w:hAnsi="Times New Roman"/>
          <w:b/>
          <w:bCs/>
          <w:sz w:val="24"/>
          <w:szCs w:val="24"/>
        </w:rPr>
      </w:pPr>
      <w:r w:rsidRPr="00AA0CB2">
        <w:rPr>
          <w:rFonts w:ascii="Times New Roman" w:hAnsi="Times New Roman"/>
          <w:b/>
          <w:sz w:val="24"/>
          <w:szCs w:val="24"/>
        </w:rPr>
        <w:t xml:space="preserve"> </w:t>
      </w:r>
      <w:r>
        <w:rPr>
          <w:rFonts w:ascii="Times New Roman" w:hAnsi="Times New Roman"/>
          <w:b/>
          <w:sz w:val="24"/>
          <w:szCs w:val="24"/>
        </w:rPr>
        <w:t xml:space="preserve">            3.1.2</w:t>
      </w:r>
      <w:r w:rsidRPr="00AA0CB2">
        <w:rPr>
          <w:rFonts w:ascii="Times New Roman" w:hAnsi="Times New Roman"/>
          <w:b/>
          <w:sz w:val="24"/>
          <w:szCs w:val="24"/>
        </w:rPr>
        <w:t>.</w:t>
      </w:r>
      <w:r w:rsidRPr="00AA0CB2">
        <w:rPr>
          <w:rFonts w:ascii="Times New Roman" w:hAnsi="Times New Roman"/>
          <w:sz w:val="24"/>
          <w:szCs w:val="24"/>
        </w:rPr>
        <w:t xml:space="preserve">  </w:t>
      </w:r>
      <w:r w:rsidRPr="00AA0CB2">
        <w:rPr>
          <w:rFonts w:ascii="Times New Roman" w:hAnsi="Times New Roman"/>
          <w:bCs/>
          <w:sz w:val="24"/>
          <w:szCs w:val="24"/>
        </w:rPr>
        <w:t>Расписание непосредственно – образовательной деятельности ________________________________________________</w:t>
      </w:r>
      <w:r>
        <w:rPr>
          <w:rFonts w:ascii="Times New Roman" w:hAnsi="Times New Roman"/>
          <w:b/>
          <w:bCs/>
          <w:sz w:val="24"/>
          <w:szCs w:val="24"/>
        </w:rPr>
        <w:t>58 - 59</w:t>
      </w:r>
    </w:p>
    <w:p w:rsidR="006A6133" w:rsidRPr="00166693" w:rsidRDefault="006A6133" w:rsidP="006A6133">
      <w:pPr>
        <w:spacing w:line="240" w:lineRule="auto"/>
        <w:rPr>
          <w:rFonts w:ascii="Times New Roman" w:hAnsi="Times New Roman"/>
          <w:b/>
          <w:bCs/>
          <w:sz w:val="24"/>
          <w:szCs w:val="24"/>
        </w:rPr>
      </w:pPr>
      <w:r>
        <w:rPr>
          <w:rFonts w:ascii="Times New Roman" w:hAnsi="Times New Roman"/>
          <w:b/>
          <w:bCs/>
          <w:sz w:val="24"/>
          <w:szCs w:val="24"/>
        </w:rPr>
        <w:t xml:space="preserve">             3.1.3</w:t>
      </w:r>
      <w:r w:rsidRPr="00AA0CB2">
        <w:rPr>
          <w:rFonts w:ascii="Times New Roman" w:hAnsi="Times New Roman"/>
          <w:b/>
          <w:bCs/>
          <w:sz w:val="24"/>
          <w:szCs w:val="24"/>
        </w:rPr>
        <w:t>.</w:t>
      </w:r>
      <w:r w:rsidRPr="00AA0CB2">
        <w:rPr>
          <w:rFonts w:ascii="Times New Roman" w:hAnsi="Times New Roman"/>
          <w:bCs/>
          <w:sz w:val="24"/>
          <w:szCs w:val="24"/>
        </w:rPr>
        <w:t xml:space="preserve"> Учебный план, объём умственной и двигательной нагрузки</w:t>
      </w:r>
      <w:r w:rsidRPr="00166693">
        <w:rPr>
          <w:rFonts w:ascii="Times New Roman" w:hAnsi="Times New Roman"/>
          <w:b/>
          <w:bCs/>
          <w:sz w:val="24"/>
          <w:szCs w:val="24"/>
        </w:rPr>
        <w:t>----------------------------------------------------------------------------------------------------------------------------------------59 - 64</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 xml:space="preserve">             3.1.</w:t>
      </w:r>
      <w:r>
        <w:rPr>
          <w:rFonts w:ascii="Times New Roman" w:hAnsi="Times New Roman"/>
          <w:b/>
          <w:bCs/>
          <w:sz w:val="24"/>
          <w:szCs w:val="24"/>
        </w:rPr>
        <w:t>4</w:t>
      </w:r>
      <w:r w:rsidRPr="00AA0CB2">
        <w:rPr>
          <w:rFonts w:ascii="Times New Roman" w:hAnsi="Times New Roman"/>
          <w:bCs/>
          <w:sz w:val="24"/>
          <w:szCs w:val="24"/>
        </w:rPr>
        <w:t>. Режим двигательной активности</w:t>
      </w:r>
      <w:r w:rsidRPr="00166693">
        <w:rPr>
          <w:rFonts w:ascii="Times New Roman" w:hAnsi="Times New Roman"/>
          <w:b/>
          <w:bCs/>
          <w:sz w:val="24"/>
          <w:szCs w:val="24"/>
        </w:rPr>
        <w:t>-----------------------------------------64 - 66</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 xml:space="preserve">             3.1.</w:t>
      </w:r>
      <w:r>
        <w:rPr>
          <w:rFonts w:ascii="Times New Roman" w:hAnsi="Times New Roman"/>
          <w:b/>
          <w:bCs/>
          <w:sz w:val="24"/>
          <w:szCs w:val="24"/>
        </w:rPr>
        <w:t>5</w:t>
      </w:r>
      <w:r w:rsidRPr="00AA0CB2">
        <w:rPr>
          <w:rFonts w:ascii="Times New Roman" w:hAnsi="Times New Roman"/>
          <w:bCs/>
          <w:sz w:val="24"/>
          <w:szCs w:val="24"/>
        </w:rPr>
        <w:t>. Система</w:t>
      </w:r>
      <w:r w:rsidRPr="00166693">
        <w:rPr>
          <w:rFonts w:ascii="Times New Roman" w:hAnsi="Times New Roman"/>
          <w:bCs/>
          <w:sz w:val="24"/>
          <w:szCs w:val="24"/>
        </w:rPr>
        <w:t xml:space="preserve"> </w:t>
      </w:r>
      <w:r w:rsidRPr="00AA0CB2">
        <w:rPr>
          <w:rFonts w:ascii="Times New Roman" w:hAnsi="Times New Roman"/>
          <w:bCs/>
          <w:sz w:val="24"/>
          <w:szCs w:val="24"/>
        </w:rPr>
        <w:t xml:space="preserve"> физкультурно – оздоровительной</w:t>
      </w:r>
      <w:r w:rsidRPr="00166693">
        <w:rPr>
          <w:rFonts w:ascii="Times New Roman" w:hAnsi="Times New Roman"/>
          <w:bCs/>
          <w:sz w:val="24"/>
          <w:szCs w:val="24"/>
        </w:rPr>
        <w:t xml:space="preserve"> </w:t>
      </w:r>
      <w:r w:rsidRPr="00AA0CB2">
        <w:rPr>
          <w:rFonts w:ascii="Times New Roman" w:hAnsi="Times New Roman"/>
          <w:bCs/>
          <w:sz w:val="24"/>
          <w:szCs w:val="24"/>
        </w:rPr>
        <w:t xml:space="preserve"> работы</w:t>
      </w:r>
      <w:r w:rsidRPr="00166693">
        <w:rPr>
          <w:rFonts w:ascii="Times New Roman" w:hAnsi="Times New Roman"/>
          <w:b/>
          <w:bCs/>
          <w:sz w:val="24"/>
          <w:szCs w:val="24"/>
        </w:rPr>
        <w:t>--------------------66 - 69</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3.2</w:t>
      </w:r>
      <w:r w:rsidRPr="00AA0CB2">
        <w:rPr>
          <w:rFonts w:ascii="Times New Roman" w:hAnsi="Times New Roman"/>
          <w:bCs/>
          <w:sz w:val="24"/>
          <w:szCs w:val="24"/>
        </w:rPr>
        <w:t>. Проектирование</w:t>
      </w:r>
      <w:r w:rsidRPr="007D1D4E">
        <w:rPr>
          <w:rFonts w:ascii="Times New Roman" w:hAnsi="Times New Roman"/>
          <w:bCs/>
          <w:sz w:val="24"/>
          <w:szCs w:val="24"/>
        </w:rPr>
        <w:t xml:space="preserve"> </w:t>
      </w:r>
      <w:r w:rsidRPr="00AA0CB2">
        <w:rPr>
          <w:rFonts w:ascii="Times New Roman" w:hAnsi="Times New Roman"/>
          <w:bCs/>
          <w:sz w:val="24"/>
          <w:szCs w:val="24"/>
        </w:rPr>
        <w:t xml:space="preserve"> воспитательно – образовательного процесса в соответствии с контингентом воспитанников, их индивидуальными и возрастными особенностями</w:t>
      </w:r>
      <w:r w:rsidRPr="00166693">
        <w:rPr>
          <w:rFonts w:ascii="Times New Roman" w:hAnsi="Times New Roman"/>
          <w:b/>
          <w:bCs/>
          <w:sz w:val="24"/>
          <w:szCs w:val="24"/>
        </w:rPr>
        <w:t>--------------------70</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 xml:space="preserve">          3.2.2.</w:t>
      </w:r>
      <w:r w:rsidRPr="00AA0CB2">
        <w:rPr>
          <w:rFonts w:ascii="Times New Roman" w:hAnsi="Times New Roman"/>
          <w:bCs/>
          <w:sz w:val="24"/>
          <w:szCs w:val="24"/>
        </w:rPr>
        <w:t xml:space="preserve"> Примерная модель планирования образовательной работы на день</w:t>
      </w:r>
      <w:r w:rsidRPr="00166693">
        <w:rPr>
          <w:rFonts w:ascii="Times New Roman" w:hAnsi="Times New Roman"/>
          <w:b/>
          <w:bCs/>
          <w:sz w:val="24"/>
          <w:szCs w:val="24"/>
        </w:rPr>
        <w:t>-----------70 - 73</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 xml:space="preserve">          3.2.3.</w:t>
      </w:r>
      <w:r w:rsidRPr="00AA0CB2">
        <w:rPr>
          <w:rFonts w:ascii="Times New Roman" w:hAnsi="Times New Roman"/>
          <w:bCs/>
          <w:sz w:val="24"/>
          <w:szCs w:val="24"/>
        </w:rPr>
        <w:t xml:space="preserve"> Модель планирования образовательной работы с детьми на день</w:t>
      </w:r>
      <w:r w:rsidRPr="00166693">
        <w:rPr>
          <w:rFonts w:ascii="Times New Roman" w:hAnsi="Times New Roman"/>
          <w:b/>
          <w:bCs/>
          <w:sz w:val="24"/>
          <w:szCs w:val="24"/>
        </w:rPr>
        <w:t>--------------70 - 73</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3.2.4.</w:t>
      </w:r>
      <w:r w:rsidRPr="00AA0CB2">
        <w:rPr>
          <w:rFonts w:ascii="Times New Roman" w:hAnsi="Times New Roman"/>
          <w:bCs/>
          <w:sz w:val="24"/>
          <w:szCs w:val="24"/>
        </w:rPr>
        <w:t xml:space="preserve"> Модель планирования прогулки на неделю</w:t>
      </w:r>
      <w:r w:rsidRPr="00166693">
        <w:rPr>
          <w:rFonts w:ascii="Times New Roman" w:hAnsi="Times New Roman"/>
          <w:b/>
          <w:bCs/>
          <w:sz w:val="24"/>
          <w:szCs w:val="24"/>
        </w:rPr>
        <w:t>-----------------------------------------------------74 - 75</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Cs/>
          <w:sz w:val="24"/>
          <w:szCs w:val="24"/>
        </w:rPr>
        <w:t xml:space="preserve">         </w:t>
      </w:r>
      <w:r w:rsidRPr="00AA0CB2">
        <w:rPr>
          <w:rFonts w:ascii="Times New Roman" w:hAnsi="Times New Roman"/>
          <w:b/>
          <w:bCs/>
          <w:sz w:val="24"/>
          <w:szCs w:val="24"/>
        </w:rPr>
        <w:t>3.2.5.</w:t>
      </w:r>
      <w:r w:rsidRPr="00AA0CB2">
        <w:rPr>
          <w:rFonts w:ascii="Times New Roman" w:hAnsi="Times New Roman"/>
          <w:bCs/>
          <w:sz w:val="24"/>
          <w:szCs w:val="24"/>
        </w:rPr>
        <w:t xml:space="preserve"> Перспективный план организационно – педагогической работы</w:t>
      </w:r>
      <w:r w:rsidRPr="00166693">
        <w:rPr>
          <w:rFonts w:ascii="Times New Roman" w:hAnsi="Times New Roman"/>
          <w:b/>
          <w:bCs/>
          <w:sz w:val="24"/>
          <w:szCs w:val="24"/>
        </w:rPr>
        <w:t>--------------------75 - 76</w:t>
      </w:r>
    </w:p>
    <w:p w:rsidR="006A6133" w:rsidRDefault="006A6133" w:rsidP="006A6133">
      <w:pPr>
        <w:tabs>
          <w:tab w:val="left" w:pos="1590"/>
        </w:tabs>
        <w:spacing w:after="0"/>
        <w:ind w:left="720"/>
        <w:rPr>
          <w:rFonts w:ascii="Times New Roman" w:hAnsi="Times New Roman"/>
          <w:b/>
          <w:szCs w:val="28"/>
        </w:rPr>
      </w:pPr>
    </w:p>
    <w:p w:rsidR="006A6133" w:rsidRPr="00166693" w:rsidRDefault="006A6133" w:rsidP="006A6133">
      <w:pPr>
        <w:tabs>
          <w:tab w:val="left" w:pos="1590"/>
        </w:tabs>
        <w:spacing w:after="0"/>
        <w:ind w:left="720"/>
        <w:rPr>
          <w:rFonts w:ascii="Times New Roman" w:hAnsi="Times New Roman"/>
          <w:b/>
          <w:sz w:val="24"/>
          <w:szCs w:val="24"/>
        </w:rPr>
      </w:pPr>
      <w:r>
        <w:rPr>
          <w:rFonts w:ascii="Times New Roman" w:hAnsi="Times New Roman"/>
          <w:b/>
          <w:sz w:val="24"/>
          <w:szCs w:val="24"/>
        </w:rPr>
        <w:t xml:space="preserve">                3.2.6</w:t>
      </w:r>
      <w:r w:rsidRPr="00187E97">
        <w:rPr>
          <w:rFonts w:ascii="Times New Roman" w:hAnsi="Times New Roman"/>
          <w:b/>
          <w:sz w:val="24"/>
          <w:szCs w:val="24"/>
        </w:rPr>
        <w:t xml:space="preserve">. </w:t>
      </w:r>
      <w:r w:rsidRPr="00187E97">
        <w:rPr>
          <w:rFonts w:ascii="Times New Roman" w:hAnsi="Times New Roman"/>
          <w:sz w:val="24"/>
          <w:szCs w:val="24"/>
        </w:rPr>
        <w:t>Перечень общеобразовательных программ, методических    пособий и технологий ,необходимых для осуществления воспитательно – образовательного процесса ( по образовательным областям</w:t>
      </w:r>
      <w:r w:rsidRPr="00166693">
        <w:rPr>
          <w:rFonts w:ascii="Times New Roman" w:hAnsi="Times New Roman"/>
          <w:b/>
          <w:sz w:val="24"/>
          <w:szCs w:val="24"/>
        </w:rPr>
        <w:t>)------------------------------------------------------------77 - 85</w:t>
      </w:r>
    </w:p>
    <w:p w:rsidR="006A6133" w:rsidRDefault="006A6133" w:rsidP="006A6133">
      <w:pPr>
        <w:tabs>
          <w:tab w:val="left" w:pos="1590"/>
        </w:tabs>
        <w:spacing w:after="0"/>
        <w:ind w:left="720"/>
        <w:rPr>
          <w:rFonts w:ascii="Times New Roman" w:hAnsi="Times New Roman"/>
          <w:sz w:val="24"/>
          <w:szCs w:val="24"/>
        </w:rPr>
      </w:pPr>
    </w:p>
    <w:p w:rsidR="006A6133" w:rsidRPr="00166693" w:rsidRDefault="006A6133" w:rsidP="006A6133">
      <w:pPr>
        <w:tabs>
          <w:tab w:val="left" w:pos="1590"/>
        </w:tabs>
        <w:spacing w:after="0"/>
        <w:ind w:left="720"/>
        <w:rPr>
          <w:rFonts w:ascii="Times New Roman" w:hAnsi="Times New Roman"/>
          <w:b/>
          <w:sz w:val="24"/>
          <w:szCs w:val="24"/>
        </w:rPr>
      </w:pPr>
      <w:r>
        <w:rPr>
          <w:rFonts w:ascii="Times New Roman" w:hAnsi="Times New Roman"/>
          <w:b/>
          <w:sz w:val="24"/>
          <w:szCs w:val="24"/>
        </w:rPr>
        <w:t xml:space="preserve">3.2.7 </w:t>
      </w:r>
      <w:r>
        <w:rPr>
          <w:rFonts w:ascii="Times New Roman" w:hAnsi="Times New Roman"/>
          <w:sz w:val="24"/>
          <w:szCs w:val="24"/>
        </w:rPr>
        <w:t>.Особенности традиционных событий, праздников, мероприятий. Циклограмма праздников</w:t>
      </w:r>
      <w:r w:rsidRPr="00166693">
        <w:rPr>
          <w:rFonts w:ascii="Times New Roman" w:hAnsi="Times New Roman"/>
          <w:b/>
          <w:sz w:val="24"/>
          <w:szCs w:val="24"/>
        </w:rPr>
        <w:t>.-------------------------------------------------------------------------------85 - 88</w:t>
      </w:r>
    </w:p>
    <w:p w:rsidR="006A6133" w:rsidRPr="0024241D" w:rsidRDefault="006A6133" w:rsidP="006A6133">
      <w:pPr>
        <w:tabs>
          <w:tab w:val="left" w:pos="1590"/>
        </w:tabs>
        <w:spacing w:after="0"/>
        <w:ind w:left="720"/>
        <w:rPr>
          <w:rFonts w:ascii="Times New Roman" w:hAnsi="Times New Roman"/>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 xml:space="preserve">         3.2.</w:t>
      </w:r>
      <w:r>
        <w:rPr>
          <w:rFonts w:ascii="Times New Roman" w:hAnsi="Times New Roman"/>
          <w:b/>
          <w:bCs/>
          <w:sz w:val="24"/>
          <w:szCs w:val="24"/>
        </w:rPr>
        <w:t>8</w:t>
      </w:r>
      <w:r w:rsidRPr="00AA0CB2">
        <w:rPr>
          <w:rFonts w:ascii="Times New Roman" w:hAnsi="Times New Roman"/>
          <w:bCs/>
          <w:sz w:val="24"/>
          <w:szCs w:val="24"/>
        </w:rPr>
        <w:t>. Организация проектной деятельности</w:t>
      </w:r>
      <w:r w:rsidRPr="00166693">
        <w:rPr>
          <w:rFonts w:ascii="Times New Roman" w:hAnsi="Times New Roman"/>
          <w:b/>
          <w:bCs/>
          <w:sz w:val="24"/>
          <w:szCs w:val="24"/>
        </w:rPr>
        <w:t>-------------------------------------------88</w:t>
      </w:r>
    </w:p>
    <w:p w:rsidR="006A6133" w:rsidRPr="00AA0CB2" w:rsidRDefault="006A6133" w:rsidP="006A6133">
      <w:pPr>
        <w:spacing w:line="240" w:lineRule="auto"/>
        <w:rPr>
          <w:rFonts w:ascii="Times New Roman" w:hAnsi="Times New Roman"/>
          <w:bCs/>
          <w:sz w:val="24"/>
          <w:szCs w:val="24"/>
        </w:rPr>
      </w:pPr>
    </w:p>
    <w:p w:rsidR="006A6133" w:rsidRPr="00166693" w:rsidRDefault="006A6133" w:rsidP="006A6133">
      <w:pPr>
        <w:spacing w:line="240" w:lineRule="auto"/>
        <w:rPr>
          <w:rFonts w:ascii="Times New Roman" w:hAnsi="Times New Roman"/>
          <w:b/>
          <w:bCs/>
          <w:sz w:val="24"/>
          <w:szCs w:val="24"/>
        </w:rPr>
      </w:pPr>
      <w:r w:rsidRPr="00AA0CB2">
        <w:rPr>
          <w:rFonts w:ascii="Times New Roman" w:hAnsi="Times New Roman"/>
          <w:b/>
          <w:bCs/>
          <w:sz w:val="24"/>
          <w:szCs w:val="24"/>
        </w:rPr>
        <w:t>3.3.</w:t>
      </w:r>
      <w:r w:rsidRPr="00AA0CB2">
        <w:rPr>
          <w:rFonts w:ascii="Times New Roman" w:hAnsi="Times New Roman"/>
          <w:bCs/>
          <w:sz w:val="24"/>
          <w:szCs w:val="24"/>
        </w:rPr>
        <w:t xml:space="preserve">  Особенности организации предметно – пространственной среды</w:t>
      </w:r>
      <w:r w:rsidRPr="00166693">
        <w:rPr>
          <w:rFonts w:ascii="Times New Roman" w:hAnsi="Times New Roman"/>
          <w:b/>
          <w:bCs/>
          <w:sz w:val="24"/>
          <w:szCs w:val="24"/>
        </w:rPr>
        <w:t>------------------89 - 96</w:t>
      </w:r>
    </w:p>
    <w:p w:rsidR="006A6133" w:rsidRPr="00166693" w:rsidRDefault="006A6133" w:rsidP="006A6133">
      <w:pPr>
        <w:spacing w:line="240" w:lineRule="auto"/>
        <w:rPr>
          <w:rFonts w:ascii="Times New Roman" w:hAnsi="Times New Roman"/>
          <w:b/>
          <w:bCs/>
          <w:sz w:val="24"/>
          <w:szCs w:val="24"/>
        </w:rPr>
      </w:pPr>
      <w:r w:rsidRPr="0024241D">
        <w:rPr>
          <w:rFonts w:ascii="Times New Roman" w:hAnsi="Times New Roman"/>
          <w:b/>
          <w:bCs/>
          <w:sz w:val="24"/>
          <w:szCs w:val="24"/>
        </w:rPr>
        <w:t xml:space="preserve">3.4. </w:t>
      </w:r>
      <w:r w:rsidRPr="00166693">
        <w:rPr>
          <w:rFonts w:ascii="Times New Roman" w:hAnsi="Times New Roman"/>
          <w:bCs/>
          <w:sz w:val="24"/>
          <w:szCs w:val="24"/>
        </w:rPr>
        <w:t>Система работы в летний период</w:t>
      </w:r>
      <w:r w:rsidRPr="00166693">
        <w:rPr>
          <w:rFonts w:ascii="Times New Roman" w:hAnsi="Times New Roman"/>
          <w:b/>
          <w:bCs/>
          <w:sz w:val="24"/>
          <w:szCs w:val="24"/>
        </w:rPr>
        <w:t>------------------------------------------------------------96 - 189</w:t>
      </w:r>
    </w:p>
    <w:p w:rsidR="006A6133" w:rsidRDefault="006A6133" w:rsidP="006A6133">
      <w:pPr>
        <w:spacing w:line="240" w:lineRule="auto"/>
        <w:rPr>
          <w:rFonts w:ascii="Times New Roman" w:hAnsi="Times New Roman"/>
          <w:bCs/>
          <w:sz w:val="24"/>
          <w:szCs w:val="24"/>
        </w:rPr>
      </w:pPr>
    </w:p>
    <w:p w:rsidR="006A6133" w:rsidRPr="00AA0CB2" w:rsidRDefault="006A6133" w:rsidP="006A6133">
      <w:pPr>
        <w:spacing w:line="240" w:lineRule="auto"/>
        <w:rPr>
          <w:rFonts w:ascii="Times New Roman" w:hAnsi="Times New Roman"/>
          <w:bCs/>
          <w:sz w:val="24"/>
          <w:szCs w:val="24"/>
        </w:rPr>
      </w:pPr>
    </w:p>
    <w:p w:rsidR="006A6133" w:rsidRPr="00AA0CB2" w:rsidRDefault="006A6133" w:rsidP="006A6133">
      <w:pPr>
        <w:spacing w:line="240" w:lineRule="auto"/>
        <w:rPr>
          <w:rFonts w:ascii="Times New Roman" w:hAnsi="Times New Roman"/>
          <w:b/>
          <w:sz w:val="32"/>
          <w:szCs w:val="32"/>
        </w:rPr>
      </w:pPr>
      <w:r w:rsidRPr="00AA0CB2">
        <w:rPr>
          <w:rFonts w:ascii="Times New Roman" w:hAnsi="Times New Roman"/>
          <w:bCs/>
          <w:sz w:val="32"/>
          <w:szCs w:val="32"/>
        </w:rPr>
        <w:t xml:space="preserve">        </w:t>
      </w:r>
      <w:r w:rsidRPr="00AA0CB2">
        <w:rPr>
          <w:rFonts w:ascii="Times New Roman" w:hAnsi="Times New Roman"/>
          <w:b/>
          <w:bCs/>
          <w:sz w:val="32"/>
          <w:szCs w:val="32"/>
        </w:rPr>
        <w:t>4.</w:t>
      </w:r>
      <w:r w:rsidRPr="00AA0CB2">
        <w:rPr>
          <w:rFonts w:ascii="Times New Roman" w:hAnsi="Times New Roman"/>
          <w:bCs/>
          <w:sz w:val="32"/>
          <w:szCs w:val="32"/>
        </w:rPr>
        <w:t xml:space="preserve"> </w:t>
      </w:r>
      <w:r w:rsidRPr="00AA0CB2">
        <w:rPr>
          <w:rFonts w:ascii="Times New Roman" w:hAnsi="Times New Roman"/>
          <w:b/>
          <w:sz w:val="32"/>
          <w:szCs w:val="32"/>
        </w:rPr>
        <w:t xml:space="preserve">Дополнительный раздел. Аннотация к программе </w:t>
      </w:r>
      <w:r>
        <w:rPr>
          <w:rFonts w:ascii="Times New Roman" w:hAnsi="Times New Roman"/>
          <w:b/>
          <w:sz w:val="32"/>
          <w:szCs w:val="32"/>
        </w:rPr>
        <w:t>------------190</w:t>
      </w:r>
    </w:p>
    <w:p w:rsidR="006A6133" w:rsidRPr="00226478" w:rsidRDefault="006A6133" w:rsidP="006A6133">
      <w:pPr>
        <w:tabs>
          <w:tab w:val="left" w:pos="1590"/>
        </w:tabs>
        <w:spacing w:after="0" w:line="480" w:lineRule="auto"/>
        <w:jc w:val="center"/>
        <w:rPr>
          <w:rFonts w:ascii="Times New Roman" w:hAnsi="Times New Roman"/>
          <w:sz w:val="28"/>
          <w:szCs w:val="28"/>
        </w:rPr>
      </w:pPr>
      <w:r w:rsidRPr="00226478">
        <w:rPr>
          <w:rFonts w:ascii="Times New Roman" w:hAnsi="Times New Roman"/>
          <w:b/>
          <w:sz w:val="28"/>
          <w:szCs w:val="28"/>
        </w:rPr>
        <w:t>1.Целевой радел</w:t>
      </w:r>
    </w:p>
    <w:p w:rsidR="006A6133" w:rsidRPr="00856354" w:rsidRDefault="006A6133" w:rsidP="006A6133">
      <w:pPr>
        <w:tabs>
          <w:tab w:val="left" w:pos="2310"/>
        </w:tabs>
        <w:ind w:left="720"/>
        <w:rPr>
          <w:rFonts w:ascii="Times New Roman" w:hAnsi="Times New Roman"/>
          <w:sz w:val="24"/>
          <w:szCs w:val="24"/>
        </w:rPr>
      </w:pPr>
      <w:r w:rsidRPr="00856354">
        <w:rPr>
          <w:rFonts w:ascii="Times New Roman" w:hAnsi="Times New Roman"/>
          <w:b/>
          <w:bCs/>
          <w:iCs/>
          <w:sz w:val="24"/>
          <w:szCs w:val="24"/>
        </w:rPr>
        <w:t>1.1. Пояснительная записка</w:t>
      </w:r>
      <w:r w:rsidRPr="00856354">
        <w:rPr>
          <w:rFonts w:ascii="Times New Roman" w:hAnsi="Times New Roman"/>
          <w:sz w:val="24"/>
          <w:szCs w:val="24"/>
        </w:rPr>
        <w:t xml:space="preserve"> </w:t>
      </w:r>
    </w:p>
    <w:p w:rsidR="006A6133" w:rsidRPr="00856354" w:rsidRDefault="006A6133" w:rsidP="006A6133">
      <w:pPr>
        <w:tabs>
          <w:tab w:val="left" w:pos="2310"/>
        </w:tabs>
        <w:rPr>
          <w:rFonts w:ascii="Times New Roman" w:hAnsi="Times New Roman"/>
          <w:sz w:val="24"/>
          <w:szCs w:val="24"/>
        </w:rPr>
      </w:pPr>
      <w:r w:rsidRPr="00856354">
        <w:rPr>
          <w:rFonts w:ascii="Times New Roman" w:hAnsi="Times New Roman"/>
          <w:sz w:val="24"/>
          <w:szCs w:val="24"/>
        </w:rPr>
        <w:t xml:space="preserve">Рабочая  программа -  это нормативно-управленческий документ, структурная и функциональная единица образовательного пространства, обеспечивающая динамическое единство субъектов педагогического процесса, системы их отношений и условий деятельности. </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принцип развивающего образования, целью которого является развитие ребенка;</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Принцип научной обоснованности и практической применимости</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принцип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комплексно-тематический принцип построения образовательного процесса;</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Принцип адаптивности (через адаптивность предметно-развивающей среды к потребностям ребенка, адаптивность к пространству ДОУ и окружающему социальному миру)</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Системности и деятельного подхода (включение познавательного компонента в разнообразные виды и формы организации детской деятельности, сочетания наглядных и эмоционально-образовательных технологий обучения)</w:t>
      </w:r>
    </w:p>
    <w:p w:rsidR="006A6133" w:rsidRPr="00856354"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6A6133" w:rsidRPr="00226478" w:rsidRDefault="006A6133" w:rsidP="006A6133">
      <w:pPr>
        <w:numPr>
          <w:ilvl w:val="0"/>
          <w:numId w:val="2"/>
        </w:numPr>
        <w:tabs>
          <w:tab w:val="left" w:pos="915"/>
        </w:tabs>
        <w:rPr>
          <w:rFonts w:ascii="Times New Roman" w:hAnsi="Times New Roman"/>
          <w:sz w:val="24"/>
          <w:szCs w:val="24"/>
        </w:rPr>
      </w:pPr>
      <w:r w:rsidRPr="00856354">
        <w:rPr>
          <w:rFonts w:ascii="Times New Roman" w:hAnsi="Times New Roman"/>
          <w:bCs/>
          <w:sz w:val="24"/>
          <w:szCs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в группе раннего возраста - предметная деятельность.</w:t>
      </w:r>
    </w:p>
    <w:p w:rsidR="006A6133" w:rsidRPr="00205AC3" w:rsidRDefault="006A6133" w:rsidP="006A6133">
      <w:pPr>
        <w:numPr>
          <w:ilvl w:val="2"/>
          <w:numId w:val="36"/>
        </w:numPr>
        <w:tabs>
          <w:tab w:val="left" w:pos="915"/>
        </w:tabs>
        <w:rPr>
          <w:rFonts w:ascii="Times New Roman" w:hAnsi="Times New Roman"/>
          <w:b/>
          <w:bCs/>
          <w:sz w:val="28"/>
          <w:szCs w:val="28"/>
        </w:rPr>
      </w:pPr>
      <w:r w:rsidRPr="00205AC3">
        <w:rPr>
          <w:rFonts w:ascii="Times New Roman" w:hAnsi="Times New Roman"/>
          <w:b/>
          <w:bCs/>
          <w:sz w:val="28"/>
          <w:szCs w:val="28"/>
        </w:rPr>
        <w:t>Цели и задачи реализации обязательной части Программы</w:t>
      </w:r>
    </w:p>
    <w:p w:rsidR="006A6133" w:rsidRDefault="006A6133" w:rsidP="006A6133">
      <w:pPr>
        <w:tabs>
          <w:tab w:val="left" w:pos="915"/>
        </w:tabs>
        <w:ind w:left="1004"/>
        <w:rPr>
          <w:rFonts w:ascii="Times New Roman" w:hAnsi="Times New Roman"/>
          <w:bCs/>
          <w:sz w:val="24"/>
          <w:szCs w:val="24"/>
        </w:rPr>
      </w:pPr>
      <w:r w:rsidRPr="004B76C2">
        <w:rPr>
          <w:rFonts w:ascii="Times New Roman" w:hAnsi="Times New Roman"/>
          <w:bCs/>
          <w:sz w:val="24"/>
          <w:szCs w:val="24"/>
        </w:rPr>
        <w:t xml:space="preserve">ГБДОУ детский сад №6 </w:t>
      </w:r>
      <w:r>
        <w:rPr>
          <w:rFonts w:ascii="Times New Roman" w:hAnsi="Times New Roman"/>
          <w:bCs/>
          <w:sz w:val="24"/>
          <w:szCs w:val="24"/>
        </w:rPr>
        <w:t>Калининского района Санкт – Петербурга (ГБДОУ) реализует основную образовательную программу дошкольного образования и ряд дополнительных программ, методик и технологий, позволяющих выполнять федеральный государственный образовательный стандарт дошкольного образования ( ФГОС ).</w:t>
      </w:r>
    </w:p>
    <w:p w:rsidR="006A6133" w:rsidRDefault="006A6133" w:rsidP="006A6133">
      <w:pPr>
        <w:tabs>
          <w:tab w:val="left" w:pos="915"/>
        </w:tabs>
        <w:ind w:left="1004"/>
        <w:rPr>
          <w:rFonts w:ascii="Times New Roman" w:hAnsi="Times New Roman"/>
          <w:bCs/>
          <w:sz w:val="24"/>
          <w:szCs w:val="24"/>
        </w:rPr>
      </w:pPr>
      <w:r>
        <w:rPr>
          <w:rFonts w:ascii="Times New Roman" w:hAnsi="Times New Roman"/>
          <w:bCs/>
          <w:sz w:val="24"/>
          <w:szCs w:val="24"/>
        </w:rPr>
        <w:t xml:space="preserve">Программа построена на позициях  гуманно – личностного отношения к ребёнку и направлена на его всестороннее развитие, формирование духовных и общечеловеческих </w:t>
      </w:r>
      <w:r>
        <w:rPr>
          <w:rFonts w:ascii="Times New Roman" w:hAnsi="Times New Roman"/>
          <w:bCs/>
          <w:sz w:val="24"/>
          <w:szCs w:val="24"/>
        </w:rPr>
        <w:lastRenderedPageBreak/>
        <w:t>ценностей, а также способностей и интегративных качеств. В программе  отсутствует жёсткая регламентация знаний детей и предметный центризм в обучении.</w:t>
      </w:r>
    </w:p>
    <w:p w:rsidR="006A6133" w:rsidRDefault="006A6133" w:rsidP="006A6133">
      <w:pPr>
        <w:tabs>
          <w:tab w:val="left" w:pos="915"/>
        </w:tabs>
        <w:ind w:left="1004"/>
        <w:rPr>
          <w:rFonts w:ascii="Times New Roman" w:hAnsi="Times New Roman"/>
          <w:bCs/>
          <w:sz w:val="24"/>
          <w:szCs w:val="24"/>
        </w:rPr>
      </w:pPr>
      <w:r>
        <w:rPr>
          <w:rFonts w:ascii="Times New Roman" w:hAnsi="Times New Roman"/>
          <w:bCs/>
          <w:sz w:val="24"/>
          <w:szCs w:val="24"/>
        </w:rPr>
        <w:t>Программа строится на принципе культуросообразности. Реализация этого принципа обеспечивает учёт национальных ценностей и традиций в образовании, восполняет недостатки духовно – нравственного и эмоционального воспитания. Образование рассматривается как процесс приобщения ребёнка к основным компонентам человеческой культуры. 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ребёнка на каждом этапе дошкольного детства.</w:t>
      </w:r>
    </w:p>
    <w:p w:rsidR="006A6133" w:rsidRPr="006A6133" w:rsidRDefault="006A6133" w:rsidP="006A6133">
      <w:pPr>
        <w:tabs>
          <w:tab w:val="left" w:pos="915"/>
        </w:tabs>
        <w:ind w:left="1004"/>
        <w:jc w:val="center"/>
        <w:rPr>
          <w:rFonts w:ascii="Times New Roman" w:hAnsi="Times New Roman"/>
          <w:b/>
          <w:bCs/>
          <w:sz w:val="28"/>
          <w:szCs w:val="24"/>
        </w:rPr>
      </w:pPr>
      <w:r w:rsidRPr="00F1523E">
        <w:rPr>
          <w:rFonts w:ascii="Times New Roman" w:hAnsi="Times New Roman"/>
          <w:b/>
          <w:bCs/>
          <w:sz w:val="28"/>
          <w:szCs w:val="24"/>
        </w:rPr>
        <w:t>Ведущие цели Программы:</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Рабочая программа группы обеспечивает   развитие детей в возрасте от3 до 4 лет с учётом их возрастных и индивидуальных особенностей ,решает задачи, определённые основной образовательной программой дошкольного образования, в основу которой положены примерные программы:</w:t>
      </w:r>
    </w:p>
    <w:p w:rsidR="006A6133" w:rsidRPr="00856354" w:rsidRDefault="006A6133" w:rsidP="006A6133">
      <w:pPr>
        <w:numPr>
          <w:ilvl w:val="0"/>
          <w:numId w:val="86"/>
        </w:numPr>
        <w:tabs>
          <w:tab w:val="left" w:pos="915"/>
        </w:tabs>
        <w:rPr>
          <w:rFonts w:ascii="Times New Roman" w:hAnsi="Times New Roman"/>
          <w:bCs/>
          <w:sz w:val="24"/>
          <w:szCs w:val="24"/>
        </w:rPr>
      </w:pPr>
      <w:r w:rsidRPr="00856354">
        <w:rPr>
          <w:rFonts w:ascii="Times New Roman" w:hAnsi="Times New Roman"/>
          <w:bCs/>
          <w:sz w:val="24"/>
          <w:szCs w:val="24"/>
        </w:rPr>
        <w:t>Основная ООП ГБДОУ №6</w:t>
      </w:r>
    </w:p>
    <w:p w:rsidR="006A6133" w:rsidRPr="00856354" w:rsidRDefault="006A6133" w:rsidP="006A6133">
      <w:pPr>
        <w:numPr>
          <w:ilvl w:val="0"/>
          <w:numId w:val="79"/>
        </w:numPr>
        <w:tabs>
          <w:tab w:val="left" w:pos="915"/>
        </w:tabs>
        <w:rPr>
          <w:rFonts w:ascii="Times New Roman" w:hAnsi="Times New Roman"/>
          <w:bCs/>
          <w:sz w:val="24"/>
          <w:szCs w:val="24"/>
        </w:rPr>
      </w:pPr>
      <w:r w:rsidRPr="00856354">
        <w:rPr>
          <w:rFonts w:ascii="Times New Roman" w:hAnsi="Times New Roman"/>
          <w:bCs/>
          <w:sz w:val="24"/>
          <w:szCs w:val="24"/>
        </w:rPr>
        <w:t>Примерная основная общеобразовательная программа дошкольного образования» От рождения до школы» под ред. Н.Е.Вераксы, Т.С.Комаровой, М.А.Васильевой.</w:t>
      </w:r>
    </w:p>
    <w:p w:rsidR="006A6133" w:rsidRPr="00856354" w:rsidRDefault="006A6133" w:rsidP="006A6133">
      <w:pPr>
        <w:numPr>
          <w:ilvl w:val="0"/>
          <w:numId w:val="79"/>
        </w:numPr>
        <w:tabs>
          <w:tab w:val="left" w:pos="915"/>
        </w:tabs>
        <w:rPr>
          <w:rFonts w:ascii="Times New Roman" w:hAnsi="Times New Roman"/>
          <w:bCs/>
          <w:sz w:val="24"/>
          <w:szCs w:val="24"/>
        </w:rPr>
      </w:pPr>
      <w:r w:rsidRPr="00856354">
        <w:rPr>
          <w:rFonts w:ascii="Times New Roman" w:hAnsi="Times New Roman"/>
          <w:bCs/>
          <w:sz w:val="24"/>
          <w:szCs w:val="24"/>
        </w:rPr>
        <w:t>М.Д Маханёва «Здоровый ребёнок»</w:t>
      </w:r>
    </w:p>
    <w:p w:rsidR="006A6133" w:rsidRPr="00856354" w:rsidRDefault="006A6133" w:rsidP="006A6133">
      <w:pPr>
        <w:numPr>
          <w:ilvl w:val="0"/>
          <w:numId w:val="79"/>
        </w:numPr>
        <w:tabs>
          <w:tab w:val="left" w:pos="915"/>
        </w:tabs>
        <w:rPr>
          <w:rFonts w:ascii="Times New Roman" w:hAnsi="Times New Roman"/>
          <w:bCs/>
          <w:sz w:val="24"/>
          <w:szCs w:val="24"/>
        </w:rPr>
      </w:pPr>
      <w:r w:rsidRPr="00856354">
        <w:rPr>
          <w:rFonts w:ascii="Times New Roman" w:hAnsi="Times New Roman"/>
          <w:bCs/>
          <w:sz w:val="24"/>
          <w:szCs w:val="24"/>
        </w:rPr>
        <w:t>Программа»Безопасность» Н.Н.Авдеева, О.Л.Князева, Р.Б.Стёркина</w:t>
      </w:r>
    </w:p>
    <w:p w:rsidR="006A6133" w:rsidRPr="00856354" w:rsidRDefault="006A6133" w:rsidP="006A6133">
      <w:pPr>
        <w:numPr>
          <w:ilvl w:val="0"/>
          <w:numId w:val="79"/>
        </w:numPr>
        <w:tabs>
          <w:tab w:val="left" w:pos="915"/>
        </w:tabs>
        <w:rPr>
          <w:rFonts w:ascii="Times New Roman" w:hAnsi="Times New Roman"/>
          <w:bCs/>
          <w:sz w:val="24"/>
          <w:szCs w:val="24"/>
        </w:rPr>
      </w:pPr>
      <w:r w:rsidRPr="00856354">
        <w:rPr>
          <w:rFonts w:ascii="Times New Roman" w:hAnsi="Times New Roman"/>
          <w:bCs/>
          <w:sz w:val="24"/>
          <w:szCs w:val="24"/>
        </w:rPr>
        <w:t>Программа « Первые шаги» Г.Т.Алифанова  - Петербурговедение для малышей от 3 до 7 лет</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 xml:space="preserve">Планирование  осуществляется с помощью следующих методических пособий : </w:t>
      </w:r>
    </w:p>
    <w:p w:rsidR="006A6133" w:rsidRPr="00856354" w:rsidRDefault="006A6133" w:rsidP="006A6133">
      <w:pPr>
        <w:numPr>
          <w:ilvl w:val="0"/>
          <w:numId w:val="80"/>
        </w:numPr>
        <w:tabs>
          <w:tab w:val="left" w:pos="915"/>
        </w:tabs>
        <w:rPr>
          <w:rFonts w:ascii="Times New Roman" w:hAnsi="Times New Roman"/>
          <w:bCs/>
          <w:sz w:val="24"/>
          <w:szCs w:val="24"/>
        </w:rPr>
      </w:pPr>
      <w:r w:rsidRPr="00856354">
        <w:rPr>
          <w:rFonts w:ascii="Times New Roman" w:hAnsi="Times New Roman"/>
          <w:bCs/>
          <w:sz w:val="24"/>
          <w:szCs w:val="24"/>
        </w:rPr>
        <w:t>«Рабочая программа воспитателя» по программе « От рождения до школы» под ред. Н.Е.Вераксы, Т.С. Комаровой, М.А.Васильевой . Авторы  -  составители : Н.Н.Гладышева, Н.А. Мальцева, В.Н. Мезенцева, С.Н. Новокщенова, Е.Л. Татаурова.</w:t>
      </w:r>
    </w:p>
    <w:p w:rsidR="006A6133" w:rsidRPr="00856354" w:rsidRDefault="006A6133" w:rsidP="006A6133">
      <w:pPr>
        <w:numPr>
          <w:ilvl w:val="0"/>
          <w:numId w:val="80"/>
        </w:numPr>
        <w:tabs>
          <w:tab w:val="left" w:pos="915"/>
        </w:tabs>
        <w:rPr>
          <w:rFonts w:ascii="Times New Roman" w:hAnsi="Times New Roman"/>
          <w:bCs/>
          <w:sz w:val="24"/>
          <w:szCs w:val="24"/>
        </w:rPr>
      </w:pPr>
      <w:r w:rsidRPr="00856354">
        <w:rPr>
          <w:rFonts w:ascii="Times New Roman" w:hAnsi="Times New Roman"/>
          <w:bCs/>
          <w:sz w:val="24"/>
          <w:szCs w:val="24"/>
        </w:rPr>
        <w:t>«Рабочая тетрадь воспитателя ДОУ» Н.В.Пугачева, Л.П.Сергеева.</w:t>
      </w:r>
    </w:p>
    <w:p w:rsidR="006A6133" w:rsidRDefault="006A6133" w:rsidP="006A6133">
      <w:pPr>
        <w:tabs>
          <w:tab w:val="left" w:pos="915"/>
        </w:tabs>
        <w:ind w:left="1004"/>
        <w:jc w:val="center"/>
        <w:rPr>
          <w:rFonts w:ascii="Times New Roman" w:hAnsi="Times New Roman"/>
          <w:b/>
          <w:bCs/>
          <w:sz w:val="28"/>
          <w:szCs w:val="28"/>
        </w:rPr>
      </w:pPr>
      <w:r w:rsidRPr="00EE53DA">
        <w:rPr>
          <w:rFonts w:ascii="Times New Roman" w:hAnsi="Times New Roman"/>
          <w:b/>
          <w:bCs/>
          <w:sz w:val="28"/>
          <w:szCs w:val="28"/>
        </w:rPr>
        <w:t>Общие цели и задачи:</w:t>
      </w:r>
    </w:p>
    <w:p w:rsidR="006A6133" w:rsidRDefault="006A6133" w:rsidP="006A6133">
      <w:pPr>
        <w:tabs>
          <w:tab w:val="left" w:pos="915"/>
        </w:tabs>
        <w:ind w:left="1004"/>
        <w:rPr>
          <w:rFonts w:ascii="Times New Roman" w:hAnsi="Times New Roman"/>
          <w:b/>
          <w:bCs/>
          <w:sz w:val="28"/>
          <w:szCs w:val="28"/>
        </w:rPr>
      </w:pPr>
      <w:r>
        <w:rPr>
          <w:rFonts w:ascii="Times New Roman" w:hAnsi="Times New Roman"/>
          <w:b/>
          <w:bCs/>
          <w:sz w:val="28"/>
          <w:szCs w:val="28"/>
        </w:rPr>
        <w:t>Цели:</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1 Охрана жизни и укрепление здоровья ребёнка</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2 Обеспечение интеллектуального, личностного и физического развития ребёнка</w:t>
      </w:r>
    </w:p>
    <w:p w:rsidR="006A6133" w:rsidRPr="00856354" w:rsidRDefault="006A6133" w:rsidP="006A6133">
      <w:pPr>
        <w:numPr>
          <w:ilvl w:val="0"/>
          <w:numId w:val="37"/>
        </w:numPr>
        <w:tabs>
          <w:tab w:val="left" w:pos="915"/>
        </w:tabs>
        <w:rPr>
          <w:rFonts w:ascii="Times New Roman" w:hAnsi="Times New Roman"/>
          <w:bCs/>
          <w:sz w:val="24"/>
          <w:szCs w:val="24"/>
        </w:rPr>
      </w:pPr>
      <w:r w:rsidRPr="00856354">
        <w:rPr>
          <w:rFonts w:ascii="Times New Roman" w:hAnsi="Times New Roman"/>
          <w:bCs/>
          <w:sz w:val="24"/>
          <w:szCs w:val="24"/>
        </w:rPr>
        <w:t>Приобщение детей к общечеловеческим ценностям</w:t>
      </w:r>
    </w:p>
    <w:p w:rsidR="006A6133" w:rsidRPr="00856354" w:rsidRDefault="006A6133" w:rsidP="006A6133">
      <w:pPr>
        <w:numPr>
          <w:ilvl w:val="0"/>
          <w:numId w:val="37"/>
        </w:numPr>
        <w:tabs>
          <w:tab w:val="left" w:pos="915"/>
        </w:tabs>
        <w:rPr>
          <w:rFonts w:ascii="Times New Roman" w:hAnsi="Times New Roman"/>
          <w:bCs/>
          <w:sz w:val="24"/>
          <w:szCs w:val="24"/>
        </w:rPr>
      </w:pPr>
      <w:r w:rsidRPr="00856354">
        <w:rPr>
          <w:rFonts w:ascii="Times New Roman" w:hAnsi="Times New Roman"/>
          <w:bCs/>
          <w:sz w:val="24"/>
          <w:szCs w:val="24"/>
        </w:rPr>
        <w:lastRenderedPageBreak/>
        <w:t>Взаимодействие с семьёй для обеспечения  полноценного развития ребёнка</w:t>
      </w:r>
    </w:p>
    <w:p w:rsidR="006A6133" w:rsidRPr="00856354" w:rsidRDefault="006A6133" w:rsidP="006A6133">
      <w:pPr>
        <w:shd w:val="clear" w:color="auto" w:fill="FFFFFF"/>
        <w:spacing w:after="0" w:line="240" w:lineRule="auto"/>
        <w:ind w:left="720"/>
        <w:textAlignment w:val="baseline"/>
        <w:rPr>
          <w:rFonts w:ascii="Helvetica" w:hAnsi="Helvetica"/>
          <w:sz w:val="24"/>
          <w:szCs w:val="24"/>
        </w:rPr>
      </w:pPr>
      <w:r>
        <w:rPr>
          <w:rFonts w:ascii="Times New Roman" w:hAnsi="Times New Roman"/>
          <w:sz w:val="24"/>
          <w:szCs w:val="24"/>
          <w:bdr w:val="none" w:sz="0" w:space="0" w:color="auto" w:frame="1"/>
        </w:rPr>
        <w:t>5</w:t>
      </w:r>
      <w:r w:rsidRPr="00856354">
        <w:rPr>
          <w:rFonts w:ascii="Times New Roman" w:hAnsi="Times New Roman"/>
          <w:sz w:val="24"/>
          <w:szCs w:val="24"/>
          <w:bdr w:val="none" w:sz="0" w:space="0" w:color="auto" w:frame="1"/>
        </w:rPr>
        <w:t>.     </w:t>
      </w:r>
      <w:r w:rsidRPr="00856354">
        <w:rPr>
          <w:rFonts w:ascii="Times New Roman" w:hAnsi="Times New Roman"/>
          <w:sz w:val="24"/>
          <w:szCs w:val="24"/>
        </w:rPr>
        <w:t> </w:t>
      </w:r>
      <w:r w:rsidRPr="00856354">
        <w:rPr>
          <w:rFonts w:ascii="Times New Roman" w:hAnsi="Times New Roman"/>
          <w:sz w:val="24"/>
          <w:szCs w:val="24"/>
          <w:bdr w:val="none" w:sz="0" w:space="0" w:color="auto" w:frame="1"/>
        </w:rPr>
        <w:t>Формировать общую культуру личности детей, в том числе ценности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A6133" w:rsidRPr="00856354" w:rsidRDefault="006A6133" w:rsidP="006A6133">
      <w:pPr>
        <w:shd w:val="clear" w:color="auto" w:fill="FFFFFF"/>
        <w:spacing w:after="0" w:line="240" w:lineRule="auto"/>
        <w:ind w:left="720"/>
        <w:textAlignment w:val="baseline"/>
        <w:rPr>
          <w:rFonts w:ascii="Helvetica" w:hAnsi="Helvetica"/>
          <w:sz w:val="24"/>
          <w:szCs w:val="24"/>
        </w:rPr>
      </w:pPr>
      <w:r>
        <w:rPr>
          <w:rFonts w:ascii="Times New Roman" w:hAnsi="Times New Roman"/>
          <w:sz w:val="24"/>
          <w:szCs w:val="24"/>
          <w:bdr w:val="none" w:sz="0" w:space="0" w:color="auto" w:frame="1"/>
        </w:rPr>
        <w:t>6</w:t>
      </w:r>
      <w:r w:rsidRPr="00856354">
        <w:rPr>
          <w:rFonts w:ascii="Times New Roman" w:hAnsi="Times New Roman"/>
          <w:sz w:val="24"/>
          <w:szCs w:val="24"/>
          <w:bdr w:val="none" w:sz="0" w:space="0" w:color="auto" w:frame="1"/>
        </w:rPr>
        <w:t>.     </w:t>
      </w:r>
      <w:r w:rsidRPr="00856354">
        <w:rPr>
          <w:rFonts w:ascii="Times New Roman" w:hAnsi="Times New Roman"/>
          <w:sz w:val="24"/>
          <w:szCs w:val="24"/>
        </w:rPr>
        <w:t> </w:t>
      </w:r>
      <w:r w:rsidRPr="00856354">
        <w:rPr>
          <w:rFonts w:ascii="Times New Roman" w:hAnsi="Times New Roman"/>
          <w:sz w:val="24"/>
          <w:szCs w:val="24"/>
          <w:bdr w:val="none" w:sz="0" w:space="0" w:color="auto" w:frame="1"/>
        </w:rPr>
        <w:t>Обеспечить преемственность целей, задач и содержания образовательных программ дошкольного и начального общего образования.</w:t>
      </w:r>
    </w:p>
    <w:p w:rsidR="006A6133" w:rsidRDefault="006A6133" w:rsidP="006A6133">
      <w:pPr>
        <w:tabs>
          <w:tab w:val="left" w:pos="915"/>
        </w:tabs>
        <w:rPr>
          <w:rFonts w:ascii="Times New Roman" w:hAnsi="Times New Roman"/>
          <w:b/>
          <w:bCs/>
          <w:sz w:val="28"/>
          <w:szCs w:val="28"/>
        </w:rPr>
      </w:pPr>
      <w:r w:rsidRPr="00EE53DA">
        <w:rPr>
          <w:rFonts w:ascii="Times New Roman" w:hAnsi="Times New Roman"/>
          <w:b/>
          <w:bCs/>
          <w:sz w:val="28"/>
          <w:szCs w:val="28"/>
        </w:rPr>
        <w:t>Задачи</w:t>
      </w:r>
      <w:r>
        <w:rPr>
          <w:rFonts w:ascii="Times New Roman" w:hAnsi="Times New Roman"/>
          <w:b/>
          <w:bCs/>
          <w:sz w:val="28"/>
          <w:szCs w:val="28"/>
        </w:rPr>
        <w:t>:</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
          <w:bCs/>
          <w:sz w:val="24"/>
          <w:szCs w:val="24"/>
        </w:rPr>
        <w:t xml:space="preserve">1 </w:t>
      </w:r>
      <w:r w:rsidRPr="00856354">
        <w:rPr>
          <w:rFonts w:ascii="Times New Roman" w:hAnsi="Times New Roman"/>
          <w:bCs/>
          <w:sz w:val="24"/>
          <w:szCs w:val="24"/>
        </w:rPr>
        <w:t>Совершенствованию качества работы по речевому развитию ребёнка</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2 Внедрению эффективных форм совместной работы педагогического коллектива с родителями и воспитанниками по духовно – нравственному воспитанию.</w:t>
      </w:r>
    </w:p>
    <w:p w:rsidR="006A6133" w:rsidRPr="00856354" w:rsidRDefault="006A6133" w:rsidP="006A6133">
      <w:pPr>
        <w:numPr>
          <w:ilvl w:val="0"/>
          <w:numId w:val="107"/>
        </w:numPr>
        <w:tabs>
          <w:tab w:val="left" w:pos="915"/>
        </w:tabs>
        <w:rPr>
          <w:rFonts w:ascii="Times New Roman" w:hAnsi="Times New Roman"/>
          <w:bCs/>
          <w:sz w:val="24"/>
          <w:szCs w:val="24"/>
        </w:rPr>
      </w:pPr>
      <w:r w:rsidRPr="00856354">
        <w:rPr>
          <w:rFonts w:ascii="Times New Roman" w:hAnsi="Times New Roman"/>
          <w:bCs/>
          <w:sz w:val="24"/>
          <w:szCs w:val="24"/>
        </w:rPr>
        <w:t>Развитию игровой деятельности детей, способствующей формированию и укреплению психических функций детей дошкольного возраста</w:t>
      </w:r>
    </w:p>
    <w:p w:rsidR="006A6133" w:rsidRPr="00856354" w:rsidRDefault="006A6133" w:rsidP="006A6133">
      <w:pPr>
        <w:numPr>
          <w:ilvl w:val="0"/>
          <w:numId w:val="107"/>
        </w:numPr>
        <w:tabs>
          <w:tab w:val="left" w:pos="915"/>
        </w:tabs>
        <w:rPr>
          <w:rFonts w:ascii="Times New Roman" w:hAnsi="Times New Roman"/>
          <w:bCs/>
          <w:sz w:val="24"/>
          <w:szCs w:val="24"/>
        </w:rPr>
      </w:pPr>
      <w:r w:rsidRPr="00856354">
        <w:rPr>
          <w:rFonts w:ascii="Times New Roman" w:hAnsi="Times New Roman"/>
          <w:bCs/>
          <w:sz w:val="24"/>
          <w:szCs w:val="24"/>
        </w:rPr>
        <w:t>Созданию педагогами эмоционально положительной атмосферы взаимопонимания, доверия и безопасности для полноценного развития воспитанников</w:t>
      </w:r>
    </w:p>
    <w:p w:rsidR="006A6133" w:rsidRPr="00856354" w:rsidRDefault="006A6133" w:rsidP="006A6133">
      <w:pPr>
        <w:numPr>
          <w:ilvl w:val="0"/>
          <w:numId w:val="107"/>
        </w:numPr>
        <w:tabs>
          <w:tab w:val="left" w:pos="915"/>
        </w:tabs>
        <w:rPr>
          <w:rFonts w:ascii="Times New Roman" w:hAnsi="Times New Roman"/>
          <w:bCs/>
          <w:sz w:val="24"/>
          <w:szCs w:val="24"/>
        </w:rPr>
      </w:pPr>
      <w:r w:rsidRPr="00856354">
        <w:rPr>
          <w:rFonts w:ascii="Times New Roman" w:hAnsi="Times New Roman"/>
          <w:bCs/>
          <w:sz w:val="24"/>
          <w:szCs w:val="24"/>
        </w:rPr>
        <w:t>Активизация работы по патриотическому воспитанию для начал формирования гражданского  сознания</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Осуществление образовательной деятельности по образовательной программе дошкольного образования с приоритетным осуществлением деятельности по художественно-эстетическому и физическому развитию, просмотр и уход за детьми.</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 xml:space="preserve">В рамках настоящей образовательной Программы реализация цели предполагает решение ряда </w:t>
      </w:r>
      <w:r w:rsidRPr="00856354">
        <w:rPr>
          <w:rFonts w:ascii="Times New Roman" w:hAnsi="Times New Roman"/>
          <w:b/>
          <w:bCs/>
          <w:sz w:val="24"/>
          <w:szCs w:val="24"/>
        </w:rPr>
        <w:t>задач:</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Разработка содержания, обеспечивающего:</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создание условий для познавательного, речевого, социально-коммуникативного, художественно-эстетического и физического развития детей;</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забота о здоровье, эмоциональном благополучии и своевременном всестороннем развитии каждого ребёнка;</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lastRenderedPageBreak/>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творческая организация (креативность) воспитательно-образовательного процесса;</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уважительное отношение к результатам детского творчества;</w:t>
      </w:r>
    </w:p>
    <w:p w:rsidR="006A6133" w:rsidRPr="00856354" w:rsidRDefault="006A6133" w:rsidP="006A6133">
      <w:pPr>
        <w:numPr>
          <w:ilvl w:val="0"/>
          <w:numId w:val="38"/>
        </w:numPr>
        <w:tabs>
          <w:tab w:val="left" w:pos="915"/>
        </w:tabs>
        <w:rPr>
          <w:rFonts w:ascii="Times New Roman" w:hAnsi="Times New Roman"/>
          <w:bCs/>
          <w:sz w:val="24"/>
          <w:szCs w:val="24"/>
        </w:rPr>
      </w:pPr>
      <w:r w:rsidRPr="00856354">
        <w:rPr>
          <w:rFonts w:ascii="Times New Roman" w:hAnsi="Times New Roman"/>
          <w:bCs/>
          <w:sz w:val="24"/>
          <w:szCs w:val="24"/>
        </w:rPr>
        <w:t>единство подходов к воспитанию детей в условиях дошкольного образовательного учреждения и семьи.</w:t>
      </w:r>
    </w:p>
    <w:p w:rsidR="006A6133" w:rsidRPr="00856354" w:rsidRDefault="006A6133" w:rsidP="006A6133">
      <w:pPr>
        <w:tabs>
          <w:tab w:val="left" w:pos="915"/>
        </w:tabs>
        <w:ind w:left="1004"/>
        <w:rPr>
          <w:rFonts w:ascii="Times New Roman" w:hAnsi="Times New Roman"/>
          <w:bCs/>
          <w:sz w:val="24"/>
          <w:szCs w:val="24"/>
        </w:rPr>
      </w:pPr>
      <w:r w:rsidRPr="00856354">
        <w:rPr>
          <w:rFonts w:ascii="Times New Roman" w:hAnsi="Times New Roman"/>
          <w:bCs/>
          <w:sz w:val="24"/>
          <w:szCs w:val="24"/>
        </w:rPr>
        <w:t>Обязательным условием решения этих задач являются охрана и укрепление здоровья дошкольников, развитие их деятельной культуры, создание развивающей предметно-пространственной среды.</w:t>
      </w:r>
    </w:p>
    <w:p w:rsidR="006A6133" w:rsidRPr="00856354" w:rsidRDefault="006A6133" w:rsidP="006A6133">
      <w:pPr>
        <w:tabs>
          <w:tab w:val="left" w:pos="915"/>
        </w:tabs>
        <w:rPr>
          <w:rFonts w:ascii="Times New Roman" w:hAnsi="Times New Roman"/>
          <w:bCs/>
          <w:sz w:val="24"/>
          <w:szCs w:val="24"/>
        </w:rPr>
      </w:pPr>
      <w:r w:rsidRPr="00856354">
        <w:rPr>
          <w:rFonts w:ascii="Times New Roman" w:hAnsi="Times New Roman"/>
          <w:bCs/>
          <w:sz w:val="24"/>
          <w:szCs w:val="24"/>
        </w:rPr>
        <w:t>Результатом всего хода развития и воспитания ребёнка в дошкольном возрасте является максимальное раскрытие его индивидуального возрастного потенциала, гармоничное развитие его личностных качеств, осознание ребёнком самого себя, своих возможностей и индивидуальных особенностей, умение общаться и сотрудничать со взрослыми и сверстниками, овладение основами физической культуры и здоровья образа жизни, готовность к школьному обучению.</w:t>
      </w:r>
    </w:p>
    <w:p w:rsidR="006A6133" w:rsidRPr="00856354" w:rsidRDefault="006A6133" w:rsidP="006A6133">
      <w:pPr>
        <w:numPr>
          <w:ilvl w:val="0"/>
          <w:numId w:val="42"/>
        </w:numPr>
        <w:spacing w:after="0" w:line="240" w:lineRule="auto"/>
        <w:rPr>
          <w:rFonts w:ascii="Times New Roman" w:hAnsi="Times New Roman"/>
          <w:sz w:val="24"/>
          <w:szCs w:val="24"/>
        </w:rPr>
      </w:pPr>
      <w:r w:rsidRPr="00856354">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A6133" w:rsidRPr="00856354" w:rsidRDefault="006A6133" w:rsidP="006A6133">
      <w:pPr>
        <w:spacing w:after="0" w:line="240" w:lineRule="auto"/>
        <w:rPr>
          <w:rFonts w:ascii="Times New Roman" w:hAnsi="Times New Roman"/>
          <w:sz w:val="24"/>
          <w:szCs w:val="24"/>
        </w:rPr>
      </w:pPr>
    </w:p>
    <w:p w:rsidR="006A6133" w:rsidRPr="00856354" w:rsidRDefault="006A6133" w:rsidP="006A6133">
      <w:pPr>
        <w:numPr>
          <w:ilvl w:val="0"/>
          <w:numId w:val="42"/>
        </w:numPr>
        <w:spacing w:after="0" w:line="240" w:lineRule="auto"/>
        <w:rPr>
          <w:rFonts w:ascii="Times New Roman" w:hAnsi="Times New Roman"/>
          <w:sz w:val="24"/>
          <w:szCs w:val="24"/>
        </w:rPr>
      </w:pPr>
      <w:r w:rsidRPr="00856354">
        <w:rPr>
          <w:rFonts w:ascii="Times New Roman" w:hAnsi="Times New Roman"/>
          <w:sz w:val="24"/>
          <w:szCs w:val="24"/>
        </w:rPr>
        <w:t>проявляет интерес к сверстникам; наблюдает за их действиями и подражает им;</w:t>
      </w:r>
    </w:p>
    <w:p w:rsidR="006A6133" w:rsidRPr="00856354" w:rsidRDefault="006A6133" w:rsidP="006A6133">
      <w:pPr>
        <w:pStyle w:val="a7"/>
      </w:pPr>
    </w:p>
    <w:p w:rsidR="006A6133" w:rsidRPr="00856354" w:rsidRDefault="006A6133" w:rsidP="006A6133">
      <w:pPr>
        <w:spacing w:after="0" w:line="240" w:lineRule="auto"/>
        <w:rPr>
          <w:rFonts w:ascii="Times New Roman" w:hAnsi="Times New Roman"/>
          <w:sz w:val="24"/>
          <w:szCs w:val="24"/>
        </w:rPr>
      </w:pPr>
    </w:p>
    <w:p w:rsidR="006A6133" w:rsidRPr="00856354" w:rsidRDefault="006A6133" w:rsidP="006A6133">
      <w:pPr>
        <w:numPr>
          <w:ilvl w:val="0"/>
          <w:numId w:val="42"/>
        </w:numPr>
        <w:spacing w:after="0" w:line="240" w:lineRule="auto"/>
        <w:rPr>
          <w:rFonts w:ascii="Times New Roman" w:hAnsi="Times New Roman"/>
          <w:sz w:val="24"/>
          <w:szCs w:val="24"/>
        </w:rPr>
      </w:pPr>
      <w:r w:rsidRPr="00856354">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A6133" w:rsidRPr="00856354" w:rsidRDefault="006A6133" w:rsidP="006A6133">
      <w:pPr>
        <w:spacing w:after="0" w:line="240" w:lineRule="auto"/>
        <w:rPr>
          <w:rFonts w:ascii="Times New Roman" w:hAnsi="Times New Roman"/>
          <w:sz w:val="24"/>
          <w:szCs w:val="24"/>
        </w:rPr>
      </w:pPr>
    </w:p>
    <w:p w:rsidR="006A6133" w:rsidRPr="00856354" w:rsidRDefault="006A6133" w:rsidP="006A6133">
      <w:pPr>
        <w:numPr>
          <w:ilvl w:val="0"/>
          <w:numId w:val="42"/>
        </w:numPr>
        <w:spacing w:after="0" w:line="240" w:lineRule="auto"/>
        <w:rPr>
          <w:rFonts w:ascii="Times New Roman" w:hAnsi="Times New Roman"/>
          <w:sz w:val="24"/>
          <w:szCs w:val="24"/>
        </w:rPr>
      </w:pPr>
      <w:r w:rsidRPr="00856354">
        <w:rPr>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6A6133" w:rsidRPr="00856354" w:rsidRDefault="006A6133" w:rsidP="006A6133">
      <w:pPr>
        <w:pStyle w:val="a7"/>
      </w:pPr>
    </w:p>
    <w:p w:rsidR="006A6133" w:rsidRDefault="006A6133" w:rsidP="006A6133">
      <w:pPr>
        <w:spacing w:after="0" w:line="240" w:lineRule="auto"/>
        <w:rPr>
          <w:b/>
          <w:sz w:val="28"/>
          <w:szCs w:val="28"/>
        </w:rPr>
      </w:pPr>
      <w:r w:rsidRPr="004F488B">
        <w:rPr>
          <w:b/>
          <w:sz w:val="28"/>
          <w:szCs w:val="28"/>
        </w:rPr>
        <w:t xml:space="preserve">   Задачи по областям ФГОС</w:t>
      </w:r>
    </w:p>
    <w:p w:rsidR="006A6133" w:rsidRDefault="006A6133" w:rsidP="006A6133">
      <w:pPr>
        <w:spacing w:after="0" w:line="240" w:lineRule="auto"/>
        <w:rPr>
          <w:b/>
          <w:sz w:val="28"/>
          <w:szCs w:val="28"/>
        </w:rPr>
      </w:pPr>
    </w:p>
    <w:p w:rsidR="006A6133" w:rsidRPr="004F488B" w:rsidRDefault="006A6133" w:rsidP="006A6133">
      <w:pPr>
        <w:spacing w:after="0" w:line="240" w:lineRule="auto"/>
        <w:rPr>
          <w:b/>
          <w:sz w:val="24"/>
          <w:szCs w:val="24"/>
        </w:rPr>
      </w:pPr>
      <w:r w:rsidRPr="004F488B">
        <w:rPr>
          <w:b/>
          <w:sz w:val="24"/>
          <w:szCs w:val="24"/>
        </w:rPr>
        <w:t>1 Социально – коммуникативное развитие :</w:t>
      </w:r>
    </w:p>
    <w:p w:rsidR="006A6133" w:rsidRPr="00856354" w:rsidRDefault="006A6133" w:rsidP="006A6133">
      <w:pPr>
        <w:numPr>
          <w:ilvl w:val="0"/>
          <w:numId w:val="81"/>
        </w:numPr>
        <w:spacing w:after="0" w:line="240" w:lineRule="auto"/>
        <w:rPr>
          <w:rFonts w:ascii="Times New Roman" w:hAnsi="Times New Roman"/>
          <w:sz w:val="24"/>
          <w:szCs w:val="24"/>
        </w:rPr>
      </w:pPr>
      <w:r w:rsidRPr="00856354">
        <w:rPr>
          <w:rFonts w:ascii="Times New Roman" w:hAnsi="Times New Roman"/>
          <w:sz w:val="24"/>
          <w:szCs w:val="24"/>
        </w:rPr>
        <w:t>Интегральное отношение к самому себе и к социому</w:t>
      </w:r>
    </w:p>
    <w:p w:rsidR="006A6133" w:rsidRPr="00856354" w:rsidRDefault="006A6133" w:rsidP="006A6133">
      <w:pPr>
        <w:numPr>
          <w:ilvl w:val="0"/>
          <w:numId w:val="81"/>
        </w:numPr>
        <w:spacing w:after="0" w:line="240" w:lineRule="auto"/>
        <w:rPr>
          <w:rFonts w:ascii="Times New Roman" w:hAnsi="Times New Roman"/>
          <w:sz w:val="24"/>
          <w:szCs w:val="24"/>
        </w:rPr>
      </w:pPr>
      <w:r w:rsidRPr="00856354">
        <w:rPr>
          <w:rFonts w:ascii="Times New Roman" w:hAnsi="Times New Roman"/>
          <w:sz w:val="24"/>
          <w:szCs w:val="24"/>
        </w:rPr>
        <w:t>Развитие коммуникативных способностей</w:t>
      </w:r>
    </w:p>
    <w:p w:rsidR="006A6133" w:rsidRPr="00856354" w:rsidRDefault="006A6133" w:rsidP="006A6133">
      <w:pPr>
        <w:numPr>
          <w:ilvl w:val="0"/>
          <w:numId w:val="81"/>
        </w:numPr>
        <w:spacing w:after="0" w:line="240" w:lineRule="auto"/>
        <w:rPr>
          <w:rFonts w:ascii="Times New Roman" w:hAnsi="Times New Roman"/>
          <w:sz w:val="24"/>
          <w:szCs w:val="24"/>
        </w:rPr>
      </w:pPr>
      <w:r w:rsidRPr="00856354">
        <w:rPr>
          <w:rFonts w:ascii="Times New Roman" w:hAnsi="Times New Roman"/>
          <w:sz w:val="24"/>
          <w:szCs w:val="24"/>
        </w:rPr>
        <w:t>Формирование норм и правил поведения</w:t>
      </w:r>
    </w:p>
    <w:p w:rsidR="006A6133" w:rsidRDefault="006A6133" w:rsidP="006A6133">
      <w:pPr>
        <w:spacing w:after="0" w:line="240" w:lineRule="auto"/>
        <w:rPr>
          <w:b/>
          <w:sz w:val="24"/>
          <w:szCs w:val="24"/>
        </w:rPr>
      </w:pPr>
      <w:r w:rsidRPr="004F488B">
        <w:rPr>
          <w:b/>
          <w:sz w:val="24"/>
          <w:szCs w:val="24"/>
        </w:rPr>
        <w:t>2  Познавательное развитие :</w:t>
      </w:r>
    </w:p>
    <w:p w:rsidR="006A6133" w:rsidRPr="004F488B" w:rsidRDefault="006A6133" w:rsidP="006A6133">
      <w:pPr>
        <w:spacing w:after="0" w:line="240" w:lineRule="auto"/>
        <w:rPr>
          <w:b/>
          <w:sz w:val="24"/>
          <w:szCs w:val="24"/>
        </w:rPr>
      </w:pPr>
    </w:p>
    <w:p w:rsidR="006A6133" w:rsidRPr="00856354" w:rsidRDefault="006A6133" w:rsidP="006A6133">
      <w:pPr>
        <w:numPr>
          <w:ilvl w:val="0"/>
          <w:numId w:val="82"/>
        </w:numPr>
        <w:tabs>
          <w:tab w:val="left" w:pos="915"/>
        </w:tabs>
        <w:rPr>
          <w:rFonts w:ascii="Times New Roman" w:hAnsi="Times New Roman"/>
          <w:bCs/>
          <w:sz w:val="24"/>
          <w:szCs w:val="24"/>
        </w:rPr>
      </w:pPr>
      <w:r w:rsidRPr="00856354">
        <w:rPr>
          <w:rFonts w:ascii="Times New Roman" w:hAnsi="Times New Roman"/>
          <w:bCs/>
          <w:sz w:val="24"/>
          <w:szCs w:val="24"/>
        </w:rPr>
        <w:t>Развитие сенсорных и умственных возможностей</w:t>
      </w:r>
    </w:p>
    <w:p w:rsidR="006A6133" w:rsidRPr="00856354" w:rsidRDefault="006A6133" w:rsidP="006A6133">
      <w:pPr>
        <w:numPr>
          <w:ilvl w:val="0"/>
          <w:numId w:val="82"/>
        </w:numPr>
        <w:tabs>
          <w:tab w:val="left" w:pos="915"/>
        </w:tabs>
        <w:rPr>
          <w:rFonts w:ascii="Times New Roman" w:hAnsi="Times New Roman"/>
          <w:bCs/>
          <w:sz w:val="24"/>
          <w:szCs w:val="24"/>
        </w:rPr>
      </w:pPr>
      <w:r w:rsidRPr="00856354">
        <w:rPr>
          <w:rFonts w:ascii="Times New Roman" w:hAnsi="Times New Roman"/>
          <w:bCs/>
          <w:sz w:val="24"/>
          <w:szCs w:val="24"/>
        </w:rPr>
        <w:t>Формирование познавательной активности</w:t>
      </w:r>
    </w:p>
    <w:p w:rsidR="006A6133" w:rsidRPr="00856354" w:rsidRDefault="006A6133" w:rsidP="006A6133">
      <w:pPr>
        <w:numPr>
          <w:ilvl w:val="0"/>
          <w:numId w:val="82"/>
        </w:numPr>
        <w:tabs>
          <w:tab w:val="left" w:pos="915"/>
        </w:tabs>
        <w:rPr>
          <w:rFonts w:ascii="Times New Roman" w:hAnsi="Times New Roman"/>
          <w:bCs/>
          <w:sz w:val="24"/>
          <w:szCs w:val="24"/>
        </w:rPr>
      </w:pPr>
      <w:r w:rsidRPr="00856354">
        <w:rPr>
          <w:rFonts w:ascii="Times New Roman" w:hAnsi="Times New Roman"/>
          <w:bCs/>
          <w:sz w:val="24"/>
          <w:szCs w:val="24"/>
        </w:rPr>
        <w:lastRenderedPageBreak/>
        <w:t xml:space="preserve">Развитие речи детей </w:t>
      </w:r>
    </w:p>
    <w:p w:rsidR="006A6133" w:rsidRDefault="006A6133" w:rsidP="006A6133">
      <w:pPr>
        <w:tabs>
          <w:tab w:val="left" w:pos="915"/>
        </w:tabs>
        <w:rPr>
          <w:rFonts w:ascii="Times New Roman" w:hAnsi="Times New Roman"/>
          <w:b/>
          <w:bCs/>
          <w:sz w:val="24"/>
          <w:szCs w:val="24"/>
        </w:rPr>
      </w:pPr>
      <w:r w:rsidRPr="00CB397D">
        <w:rPr>
          <w:rFonts w:ascii="Times New Roman" w:hAnsi="Times New Roman"/>
          <w:b/>
          <w:bCs/>
          <w:sz w:val="24"/>
          <w:szCs w:val="24"/>
        </w:rPr>
        <w:t>3</w:t>
      </w:r>
      <w:r>
        <w:rPr>
          <w:rFonts w:ascii="Times New Roman" w:hAnsi="Times New Roman"/>
          <w:b/>
          <w:bCs/>
          <w:sz w:val="24"/>
          <w:szCs w:val="24"/>
        </w:rPr>
        <w:t xml:space="preserve"> </w:t>
      </w:r>
      <w:r w:rsidRPr="00CB397D">
        <w:rPr>
          <w:rFonts w:ascii="Times New Roman" w:hAnsi="Times New Roman"/>
          <w:b/>
          <w:bCs/>
          <w:sz w:val="24"/>
          <w:szCs w:val="24"/>
        </w:rPr>
        <w:t xml:space="preserve"> Речевое развитие :</w:t>
      </w:r>
    </w:p>
    <w:p w:rsidR="006A6133" w:rsidRPr="00856354" w:rsidRDefault="006A6133" w:rsidP="006A6133">
      <w:pPr>
        <w:numPr>
          <w:ilvl w:val="0"/>
          <w:numId w:val="83"/>
        </w:numPr>
        <w:tabs>
          <w:tab w:val="left" w:pos="915"/>
        </w:tabs>
        <w:rPr>
          <w:rFonts w:ascii="Times New Roman" w:hAnsi="Times New Roman"/>
          <w:bCs/>
          <w:sz w:val="24"/>
          <w:szCs w:val="24"/>
        </w:rPr>
      </w:pPr>
      <w:r w:rsidRPr="00856354">
        <w:rPr>
          <w:rFonts w:ascii="Times New Roman" w:hAnsi="Times New Roman"/>
          <w:bCs/>
          <w:sz w:val="24"/>
          <w:szCs w:val="24"/>
        </w:rPr>
        <w:t>Воспитание любви к малой Родине, гордости за свою семью</w:t>
      </w:r>
    </w:p>
    <w:p w:rsidR="006A6133" w:rsidRPr="00856354" w:rsidRDefault="006A6133" w:rsidP="006A6133">
      <w:pPr>
        <w:numPr>
          <w:ilvl w:val="0"/>
          <w:numId w:val="83"/>
        </w:numPr>
        <w:tabs>
          <w:tab w:val="left" w:pos="915"/>
        </w:tabs>
        <w:rPr>
          <w:rFonts w:ascii="Times New Roman" w:hAnsi="Times New Roman"/>
          <w:sz w:val="24"/>
          <w:szCs w:val="24"/>
        </w:rPr>
      </w:pPr>
      <w:r w:rsidRPr="00856354">
        <w:rPr>
          <w:rFonts w:ascii="Times New Roman" w:hAnsi="Times New Roman"/>
          <w:bCs/>
          <w:sz w:val="24"/>
          <w:szCs w:val="24"/>
        </w:rPr>
        <w:t>Воспитание толератности у детей</w:t>
      </w:r>
    </w:p>
    <w:p w:rsidR="006A6133" w:rsidRPr="00CB397D" w:rsidRDefault="006A6133" w:rsidP="006A6133">
      <w:pPr>
        <w:tabs>
          <w:tab w:val="left" w:pos="915"/>
        </w:tabs>
        <w:rPr>
          <w:rFonts w:ascii="Times New Roman" w:hAnsi="Times New Roman"/>
          <w:b/>
          <w:bCs/>
          <w:sz w:val="24"/>
          <w:szCs w:val="24"/>
        </w:rPr>
      </w:pPr>
      <w:r w:rsidRPr="00CB397D">
        <w:rPr>
          <w:rFonts w:ascii="Times New Roman" w:hAnsi="Times New Roman"/>
          <w:b/>
          <w:bCs/>
          <w:sz w:val="24"/>
          <w:szCs w:val="24"/>
        </w:rPr>
        <w:t xml:space="preserve">4 </w:t>
      </w:r>
      <w:r>
        <w:rPr>
          <w:rFonts w:ascii="Times New Roman" w:hAnsi="Times New Roman"/>
          <w:b/>
          <w:bCs/>
          <w:sz w:val="24"/>
          <w:szCs w:val="24"/>
        </w:rPr>
        <w:t xml:space="preserve"> </w:t>
      </w:r>
      <w:r w:rsidRPr="00CB397D">
        <w:rPr>
          <w:rFonts w:ascii="Times New Roman" w:hAnsi="Times New Roman"/>
          <w:b/>
          <w:bCs/>
          <w:sz w:val="24"/>
          <w:szCs w:val="24"/>
        </w:rPr>
        <w:t>Художественно – эстетическое  развитие :</w:t>
      </w:r>
    </w:p>
    <w:p w:rsidR="006A6133" w:rsidRPr="00856354" w:rsidRDefault="006A6133" w:rsidP="006A6133">
      <w:pPr>
        <w:numPr>
          <w:ilvl w:val="0"/>
          <w:numId w:val="84"/>
        </w:numPr>
        <w:tabs>
          <w:tab w:val="left" w:pos="915"/>
        </w:tabs>
        <w:rPr>
          <w:rFonts w:ascii="Times New Roman" w:hAnsi="Times New Roman"/>
          <w:bCs/>
          <w:sz w:val="24"/>
          <w:szCs w:val="24"/>
        </w:rPr>
      </w:pPr>
      <w:r w:rsidRPr="00856354">
        <w:rPr>
          <w:rFonts w:ascii="Times New Roman" w:hAnsi="Times New Roman"/>
          <w:bCs/>
          <w:sz w:val="24"/>
          <w:szCs w:val="24"/>
        </w:rPr>
        <w:t>Развитие собственного восприятия вкуса, художественных способностей</w:t>
      </w:r>
    </w:p>
    <w:p w:rsidR="006A6133" w:rsidRPr="00856354" w:rsidRDefault="006A6133" w:rsidP="006A6133">
      <w:pPr>
        <w:numPr>
          <w:ilvl w:val="0"/>
          <w:numId w:val="84"/>
        </w:numPr>
        <w:tabs>
          <w:tab w:val="left" w:pos="915"/>
        </w:tabs>
        <w:rPr>
          <w:rFonts w:ascii="Times New Roman" w:hAnsi="Times New Roman"/>
          <w:sz w:val="24"/>
          <w:szCs w:val="24"/>
        </w:rPr>
      </w:pPr>
      <w:r w:rsidRPr="00856354">
        <w:rPr>
          <w:rFonts w:ascii="Times New Roman" w:hAnsi="Times New Roman"/>
          <w:bCs/>
          <w:sz w:val="24"/>
          <w:szCs w:val="24"/>
        </w:rPr>
        <w:t>Формирование творческой активности через музыкальное воспитание</w:t>
      </w:r>
    </w:p>
    <w:p w:rsidR="006A6133" w:rsidRPr="00856354" w:rsidRDefault="006A6133" w:rsidP="006A6133">
      <w:pPr>
        <w:tabs>
          <w:tab w:val="left" w:pos="915"/>
        </w:tabs>
        <w:rPr>
          <w:rFonts w:ascii="Times New Roman" w:hAnsi="Times New Roman"/>
          <w:b/>
          <w:bCs/>
          <w:sz w:val="24"/>
          <w:szCs w:val="24"/>
        </w:rPr>
      </w:pPr>
      <w:r w:rsidRPr="00856354">
        <w:rPr>
          <w:rFonts w:ascii="Times New Roman" w:hAnsi="Times New Roman"/>
          <w:bCs/>
          <w:sz w:val="24"/>
          <w:szCs w:val="24"/>
        </w:rPr>
        <w:t xml:space="preserve">5 </w:t>
      </w:r>
      <w:r w:rsidRPr="00856354">
        <w:rPr>
          <w:rFonts w:ascii="Times New Roman" w:hAnsi="Times New Roman"/>
          <w:b/>
          <w:bCs/>
          <w:sz w:val="24"/>
          <w:szCs w:val="24"/>
        </w:rPr>
        <w:t>Физическое развитие  :</w:t>
      </w:r>
    </w:p>
    <w:p w:rsidR="006A6133" w:rsidRPr="00856354" w:rsidRDefault="006A6133" w:rsidP="006A6133">
      <w:pPr>
        <w:numPr>
          <w:ilvl w:val="0"/>
          <w:numId w:val="85"/>
        </w:numPr>
        <w:tabs>
          <w:tab w:val="left" w:pos="915"/>
        </w:tabs>
        <w:rPr>
          <w:rFonts w:ascii="Times New Roman" w:hAnsi="Times New Roman"/>
          <w:bCs/>
          <w:sz w:val="24"/>
          <w:szCs w:val="24"/>
        </w:rPr>
      </w:pPr>
      <w:r w:rsidRPr="00856354">
        <w:rPr>
          <w:rFonts w:ascii="Times New Roman" w:hAnsi="Times New Roman"/>
          <w:bCs/>
          <w:sz w:val="24"/>
          <w:szCs w:val="24"/>
        </w:rPr>
        <w:t>Осознанное процедур к своему здоровью</w:t>
      </w:r>
    </w:p>
    <w:p w:rsidR="006A6133" w:rsidRPr="00226478" w:rsidRDefault="006A6133" w:rsidP="006A6133">
      <w:pPr>
        <w:numPr>
          <w:ilvl w:val="0"/>
          <w:numId w:val="85"/>
        </w:numPr>
        <w:tabs>
          <w:tab w:val="left" w:pos="915"/>
        </w:tabs>
        <w:rPr>
          <w:rFonts w:ascii="Times New Roman" w:hAnsi="Times New Roman"/>
          <w:bCs/>
          <w:sz w:val="24"/>
          <w:szCs w:val="24"/>
        </w:rPr>
      </w:pPr>
      <w:r w:rsidRPr="00856354">
        <w:rPr>
          <w:rFonts w:ascii="Times New Roman" w:hAnsi="Times New Roman"/>
          <w:bCs/>
          <w:sz w:val="24"/>
          <w:szCs w:val="24"/>
        </w:rPr>
        <w:t>Активная оздоровительная деятельность через развитие двигательных способностей, проведение закаливающих</w:t>
      </w:r>
    </w:p>
    <w:p w:rsidR="006A6133" w:rsidRDefault="006A6133" w:rsidP="006A6133">
      <w:pPr>
        <w:numPr>
          <w:ilvl w:val="2"/>
          <w:numId w:val="36"/>
        </w:numPr>
        <w:autoSpaceDE w:val="0"/>
        <w:autoSpaceDN w:val="0"/>
        <w:contextualSpacing/>
        <w:jc w:val="both"/>
        <w:rPr>
          <w:rFonts w:ascii="Times New Roman" w:hAnsi="Times New Roman"/>
          <w:b/>
          <w:sz w:val="32"/>
          <w:szCs w:val="32"/>
        </w:rPr>
      </w:pPr>
      <w:r>
        <w:rPr>
          <w:rFonts w:ascii="Times New Roman" w:hAnsi="Times New Roman"/>
          <w:b/>
          <w:sz w:val="32"/>
          <w:szCs w:val="32"/>
        </w:rPr>
        <w:t xml:space="preserve">   </w:t>
      </w:r>
      <w:r w:rsidRPr="003622AD">
        <w:rPr>
          <w:rFonts w:ascii="Times New Roman" w:hAnsi="Times New Roman"/>
          <w:b/>
          <w:sz w:val="32"/>
          <w:szCs w:val="32"/>
        </w:rPr>
        <w:t xml:space="preserve"> Принципы и подходы к формированию программы</w:t>
      </w:r>
    </w:p>
    <w:p w:rsidR="006A6133" w:rsidRPr="003622AD" w:rsidRDefault="006A6133" w:rsidP="006A6133">
      <w:pPr>
        <w:autoSpaceDE w:val="0"/>
        <w:autoSpaceDN w:val="0"/>
        <w:contextualSpacing/>
        <w:jc w:val="both"/>
        <w:rPr>
          <w:rFonts w:ascii="Times New Roman" w:hAnsi="Times New Roman"/>
          <w:b/>
          <w:sz w:val="32"/>
          <w:szCs w:val="32"/>
        </w:rPr>
      </w:pPr>
    </w:p>
    <w:p w:rsidR="006A6133" w:rsidRPr="00856354" w:rsidRDefault="006A6133" w:rsidP="006A6133">
      <w:pPr>
        <w:numPr>
          <w:ilvl w:val="0"/>
          <w:numId w:val="44"/>
        </w:numPr>
        <w:autoSpaceDE w:val="0"/>
        <w:autoSpaceDN w:val="0"/>
        <w:spacing w:after="0" w:line="240" w:lineRule="auto"/>
        <w:jc w:val="both"/>
        <w:rPr>
          <w:rFonts w:ascii="Times New Roman" w:hAnsi="Times New Roman"/>
          <w:sz w:val="24"/>
          <w:szCs w:val="24"/>
        </w:rPr>
      </w:pPr>
      <w:r w:rsidRPr="00856354">
        <w:rPr>
          <w:rFonts w:ascii="Times New Roman" w:hAnsi="Times New Roman"/>
          <w:bCs/>
          <w:sz w:val="24"/>
          <w:szCs w:val="24"/>
        </w:rPr>
        <w:t>Принцип развивающего образования, в соответствии с которым главной целью дошкольного образования является развитие ребенка.</w:t>
      </w:r>
    </w:p>
    <w:p w:rsidR="006A6133" w:rsidRPr="00856354" w:rsidRDefault="006A6133" w:rsidP="006A6133">
      <w:pPr>
        <w:autoSpaceDE w:val="0"/>
        <w:autoSpaceDN w:val="0"/>
        <w:spacing w:after="0" w:line="240" w:lineRule="auto"/>
        <w:jc w:val="both"/>
        <w:rPr>
          <w:rFonts w:ascii="Times New Roman" w:hAnsi="Times New Roman"/>
          <w:sz w:val="24"/>
          <w:szCs w:val="24"/>
        </w:rPr>
      </w:pPr>
    </w:p>
    <w:p w:rsidR="006A6133" w:rsidRPr="00856354" w:rsidRDefault="006A6133" w:rsidP="006A6133">
      <w:pPr>
        <w:numPr>
          <w:ilvl w:val="0"/>
          <w:numId w:val="44"/>
        </w:numPr>
        <w:autoSpaceDE w:val="0"/>
        <w:autoSpaceDN w:val="0"/>
        <w:spacing w:after="0" w:line="240" w:lineRule="auto"/>
        <w:jc w:val="both"/>
        <w:rPr>
          <w:rFonts w:ascii="Times New Roman" w:hAnsi="Times New Roman"/>
          <w:sz w:val="24"/>
          <w:szCs w:val="24"/>
        </w:rPr>
      </w:pPr>
      <w:r w:rsidRPr="00856354">
        <w:rPr>
          <w:rFonts w:ascii="Times New Roman" w:hAnsi="Times New Roman"/>
          <w:bCs/>
          <w:sz w:val="24"/>
          <w:szCs w:val="24"/>
        </w:rPr>
        <w:t>Принцип научной обоснованности и практической применимости.</w:t>
      </w:r>
    </w:p>
    <w:p w:rsidR="006A6133" w:rsidRPr="00856354" w:rsidRDefault="006A6133" w:rsidP="006A6133">
      <w:pPr>
        <w:numPr>
          <w:ilvl w:val="0"/>
          <w:numId w:val="44"/>
        </w:numPr>
        <w:autoSpaceDE w:val="0"/>
        <w:autoSpaceDN w:val="0"/>
        <w:spacing w:after="0" w:line="240" w:lineRule="auto"/>
        <w:jc w:val="both"/>
        <w:rPr>
          <w:rFonts w:ascii="Times New Roman" w:hAnsi="Times New Roman"/>
          <w:sz w:val="24"/>
          <w:szCs w:val="24"/>
        </w:rPr>
      </w:pPr>
      <w:r w:rsidRPr="00856354">
        <w:rPr>
          <w:rFonts w:ascii="Times New Roman" w:hAnsi="Times New Roman"/>
          <w:bCs/>
          <w:sz w:val="24"/>
          <w:szCs w:val="24"/>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6A6133" w:rsidRPr="00856354" w:rsidRDefault="006A6133" w:rsidP="006A6133">
      <w:pPr>
        <w:autoSpaceDE w:val="0"/>
        <w:autoSpaceDN w:val="0"/>
        <w:spacing w:after="0" w:line="240" w:lineRule="auto"/>
        <w:jc w:val="both"/>
        <w:rPr>
          <w:rFonts w:ascii="Times New Roman" w:hAnsi="Times New Roman"/>
          <w:sz w:val="24"/>
          <w:szCs w:val="24"/>
        </w:rPr>
      </w:pPr>
    </w:p>
    <w:p w:rsidR="006A6133" w:rsidRPr="00856354" w:rsidRDefault="006A6133" w:rsidP="006A6133">
      <w:pPr>
        <w:numPr>
          <w:ilvl w:val="0"/>
          <w:numId w:val="44"/>
        </w:numPr>
        <w:autoSpaceDE w:val="0"/>
        <w:autoSpaceDN w:val="0"/>
        <w:spacing w:after="0" w:line="240" w:lineRule="auto"/>
        <w:jc w:val="both"/>
        <w:rPr>
          <w:rFonts w:ascii="Times New Roman" w:hAnsi="Times New Roman"/>
          <w:sz w:val="24"/>
          <w:szCs w:val="24"/>
        </w:rPr>
      </w:pPr>
      <w:r w:rsidRPr="00856354">
        <w:rPr>
          <w:rFonts w:ascii="Times New Roman" w:hAnsi="Times New Roman"/>
          <w:bCs/>
          <w:sz w:val="24"/>
          <w:szCs w:val="24"/>
        </w:rPr>
        <w:t>Комплексно-тематический принцип построения образовательного процесса</w:t>
      </w:r>
      <w:r w:rsidRPr="00856354">
        <w:rPr>
          <w:rFonts w:ascii="Times New Roman" w:hAnsi="Times New Roman"/>
          <w:b/>
          <w:bCs/>
          <w:sz w:val="24"/>
          <w:szCs w:val="24"/>
        </w:rPr>
        <w:t>.</w:t>
      </w:r>
    </w:p>
    <w:p w:rsidR="006A6133" w:rsidRPr="00856354" w:rsidRDefault="006A6133" w:rsidP="006A6133">
      <w:pPr>
        <w:pStyle w:val="a7"/>
      </w:pPr>
    </w:p>
    <w:p w:rsidR="006A6133" w:rsidRPr="00856354" w:rsidRDefault="006A6133" w:rsidP="006A6133">
      <w:pPr>
        <w:numPr>
          <w:ilvl w:val="0"/>
          <w:numId w:val="44"/>
        </w:numPr>
        <w:autoSpaceDE w:val="0"/>
        <w:autoSpaceDN w:val="0"/>
        <w:spacing w:after="0" w:line="240" w:lineRule="auto"/>
        <w:jc w:val="both"/>
        <w:rPr>
          <w:rFonts w:ascii="Times New Roman" w:hAnsi="Times New Roman"/>
          <w:sz w:val="24"/>
          <w:szCs w:val="24"/>
        </w:rPr>
      </w:pPr>
      <w:r w:rsidRPr="00856354">
        <w:rPr>
          <w:rFonts w:ascii="Times New Roman" w:hAnsi="Times New Roman"/>
          <w:sz w:val="24"/>
          <w:szCs w:val="24"/>
          <w:bdr w:val="none" w:sz="0" w:space="0" w:color="auto" w:frame="1"/>
        </w:rPr>
        <w:t>.            </w:t>
      </w:r>
      <w:r w:rsidRPr="00856354">
        <w:rPr>
          <w:rFonts w:ascii="Times New Roman" w:hAnsi="Times New Roman"/>
          <w:sz w:val="24"/>
          <w:szCs w:val="24"/>
        </w:rPr>
        <w:t> </w:t>
      </w:r>
      <w:r w:rsidRPr="00856354">
        <w:rPr>
          <w:rFonts w:ascii="Times New Roman" w:hAnsi="Times New Roman"/>
          <w:sz w:val="24"/>
          <w:szCs w:val="24"/>
          <w:bdr w:val="none" w:sz="0" w:space="0" w:color="auto" w:frame="1"/>
        </w:rPr>
        <w:t>Возрастная адекватность дошкольного образования (соответствие условий, требований, методов возрасту и особенностям развития).</w:t>
      </w:r>
    </w:p>
    <w:p w:rsidR="006A6133" w:rsidRPr="00856354" w:rsidRDefault="006A6133" w:rsidP="006A6133">
      <w:pPr>
        <w:shd w:val="clear" w:color="auto" w:fill="FFFFFF"/>
        <w:spacing w:after="0" w:line="240" w:lineRule="auto"/>
        <w:ind w:hanging="360"/>
        <w:textAlignment w:val="baseline"/>
        <w:rPr>
          <w:rFonts w:ascii="Times New Roman" w:hAnsi="Times New Roman"/>
          <w:sz w:val="24"/>
          <w:szCs w:val="24"/>
          <w:bdr w:val="none" w:sz="0" w:space="0" w:color="auto" w:frame="1"/>
        </w:rPr>
      </w:pPr>
      <w:r w:rsidRPr="00856354">
        <w:rPr>
          <w:rFonts w:ascii="Times New Roman" w:hAnsi="Times New Roman"/>
          <w:sz w:val="24"/>
          <w:szCs w:val="24"/>
        </w:rPr>
        <w:t xml:space="preserve">      </w:t>
      </w:r>
      <w:r w:rsidRPr="00856354">
        <w:rPr>
          <w:rFonts w:ascii="Times New Roman" w:hAnsi="Times New Roman"/>
          <w:sz w:val="24"/>
          <w:szCs w:val="24"/>
          <w:bdr w:val="none" w:sz="0" w:space="0" w:color="auto" w:frame="1"/>
        </w:rPr>
        <w:t>.            </w:t>
      </w:r>
      <w:r w:rsidRPr="00856354">
        <w:rPr>
          <w:rFonts w:ascii="Times New Roman" w:hAnsi="Times New Roman"/>
          <w:sz w:val="24"/>
          <w:szCs w:val="24"/>
        </w:rPr>
        <w:t> </w:t>
      </w:r>
      <w:r w:rsidRPr="00856354">
        <w:rPr>
          <w:rFonts w:ascii="Times New Roman" w:hAnsi="Times New Roman"/>
          <w:sz w:val="24"/>
          <w:szCs w:val="24"/>
          <w:bdr w:val="none" w:sz="0" w:space="0" w:color="auto" w:frame="1"/>
        </w:rPr>
        <w:t>Возрастная адекватность дошкольного образования (соответствие условий, требований, методов возрасту и особенностям развития).</w:t>
      </w:r>
    </w:p>
    <w:p w:rsidR="006A6133" w:rsidRPr="00856354" w:rsidRDefault="006A6133" w:rsidP="006A6133">
      <w:pPr>
        <w:shd w:val="clear" w:color="auto" w:fill="FFFFFF"/>
        <w:spacing w:after="0" w:line="240" w:lineRule="auto"/>
        <w:ind w:hanging="360"/>
        <w:textAlignment w:val="baseline"/>
        <w:rPr>
          <w:rFonts w:ascii="Times New Roman" w:hAnsi="Times New Roman"/>
          <w:sz w:val="24"/>
          <w:szCs w:val="24"/>
        </w:rPr>
      </w:pPr>
    </w:p>
    <w:p w:rsidR="006A6133" w:rsidRPr="00856354" w:rsidRDefault="006A6133" w:rsidP="006A6133">
      <w:pPr>
        <w:shd w:val="clear" w:color="auto" w:fill="FFFFFF"/>
        <w:spacing w:after="0" w:line="240" w:lineRule="auto"/>
        <w:ind w:hanging="360"/>
        <w:textAlignment w:val="baseline"/>
        <w:rPr>
          <w:rFonts w:ascii="Times New Roman" w:hAnsi="Times New Roman"/>
          <w:sz w:val="24"/>
          <w:szCs w:val="24"/>
          <w:bdr w:val="none" w:sz="0" w:space="0" w:color="auto" w:frame="1"/>
        </w:rPr>
      </w:pPr>
      <w:r w:rsidRPr="00856354">
        <w:rPr>
          <w:rFonts w:ascii="Times New Roman" w:hAnsi="Times New Roman"/>
          <w:sz w:val="24"/>
          <w:szCs w:val="24"/>
          <w:bdr w:val="none" w:sz="0" w:space="0" w:color="auto" w:frame="1"/>
        </w:rPr>
        <w:t>6).     </w:t>
      </w:r>
      <w:r w:rsidRPr="00856354">
        <w:rPr>
          <w:rFonts w:ascii="Times New Roman" w:hAnsi="Times New Roman"/>
          <w:sz w:val="24"/>
          <w:szCs w:val="24"/>
        </w:rPr>
        <w:t> </w:t>
      </w:r>
      <w:r w:rsidRPr="00856354">
        <w:rPr>
          <w:rFonts w:ascii="Times New Roman" w:hAnsi="Times New Roman"/>
          <w:sz w:val="24"/>
          <w:szCs w:val="24"/>
          <w:bdr w:val="none" w:sz="0" w:space="0" w:color="auto" w:frame="1"/>
        </w:rPr>
        <w:t>Учет этнокультурной ситуации развития.</w:t>
      </w:r>
    </w:p>
    <w:p w:rsidR="006A6133" w:rsidRPr="00856354" w:rsidRDefault="006A6133" w:rsidP="006A6133">
      <w:pPr>
        <w:shd w:val="clear" w:color="auto" w:fill="FFFFFF"/>
        <w:spacing w:after="0" w:line="240" w:lineRule="auto"/>
        <w:ind w:hanging="360"/>
        <w:textAlignment w:val="baseline"/>
        <w:rPr>
          <w:rFonts w:ascii="Times New Roman" w:hAnsi="Times New Roman"/>
          <w:sz w:val="24"/>
          <w:szCs w:val="24"/>
          <w:bdr w:val="none" w:sz="0" w:space="0" w:color="auto" w:frame="1"/>
        </w:rPr>
      </w:pPr>
    </w:p>
    <w:p w:rsidR="006A6133" w:rsidRPr="00856354" w:rsidRDefault="006A6133" w:rsidP="006A6133">
      <w:pPr>
        <w:shd w:val="clear" w:color="auto" w:fill="FFFFFF"/>
        <w:spacing w:after="0" w:line="240" w:lineRule="auto"/>
        <w:ind w:hanging="360"/>
        <w:textAlignment w:val="baseline"/>
        <w:rPr>
          <w:rFonts w:ascii="Times New Roman" w:hAnsi="Times New Roman"/>
          <w:sz w:val="24"/>
          <w:szCs w:val="24"/>
        </w:rPr>
      </w:pPr>
      <w:r w:rsidRPr="00856354">
        <w:rPr>
          <w:rFonts w:ascii="Times New Roman" w:hAnsi="Times New Roman"/>
          <w:sz w:val="24"/>
          <w:szCs w:val="24"/>
        </w:rPr>
        <w:t xml:space="preserve">  7)      </w:t>
      </w:r>
      <w:r w:rsidRPr="00856354">
        <w:rPr>
          <w:rFonts w:ascii="Times New Roman" w:hAnsi="Times New Roman"/>
          <w:sz w:val="24"/>
          <w:szCs w:val="24"/>
          <w:bdr w:val="none" w:sz="0" w:space="0" w:color="auto" w:frame="1"/>
        </w:rPr>
        <w:t>.     </w:t>
      </w:r>
      <w:r w:rsidRPr="00856354">
        <w:rPr>
          <w:rFonts w:ascii="Times New Roman" w:hAnsi="Times New Roman"/>
          <w:sz w:val="24"/>
          <w:szCs w:val="24"/>
        </w:rPr>
        <w:t> </w:t>
      </w:r>
      <w:r w:rsidRPr="00856354">
        <w:rPr>
          <w:rFonts w:ascii="Times New Roman" w:hAnsi="Times New Roman"/>
          <w:sz w:val="24"/>
          <w:szCs w:val="24"/>
          <w:bdr w:val="none" w:sz="0" w:space="0" w:color="auto" w:frame="1"/>
        </w:rPr>
        <w:t>Содействие и сотрудничество детей и взрослых, признание ребенка полноценным участником (субъектом) образовательных отношений.</w:t>
      </w:r>
    </w:p>
    <w:p w:rsidR="006A6133" w:rsidRPr="00856354" w:rsidRDefault="006A6133" w:rsidP="006A6133">
      <w:pPr>
        <w:autoSpaceDE w:val="0"/>
        <w:autoSpaceDN w:val="0"/>
        <w:spacing w:after="0" w:line="240" w:lineRule="auto"/>
        <w:jc w:val="both"/>
        <w:rPr>
          <w:rFonts w:ascii="Times New Roman" w:hAnsi="Times New Roman"/>
          <w:sz w:val="24"/>
          <w:szCs w:val="24"/>
        </w:rPr>
      </w:pP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xml:space="preserve">-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sidRPr="00856354">
        <w:rPr>
          <w:rFonts w:ascii="Times New Roman" w:hAnsi="Times New Roman"/>
          <w:i/>
          <w:sz w:val="24"/>
          <w:szCs w:val="24"/>
        </w:rPr>
        <w:t>совместной деятельности взрослого и детей</w:t>
      </w:r>
      <w:r w:rsidRPr="00856354">
        <w:rPr>
          <w:rFonts w:ascii="Times New Roman" w:hAnsi="Times New Roman"/>
          <w:sz w:val="24"/>
          <w:szCs w:val="24"/>
        </w:rPr>
        <w:t xml:space="preserve"> и </w:t>
      </w:r>
      <w:r w:rsidRPr="00856354">
        <w:rPr>
          <w:rFonts w:ascii="Times New Roman" w:hAnsi="Times New Roman"/>
          <w:i/>
          <w:sz w:val="24"/>
          <w:szCs w:val="24"/>
        </w:rPr>
        <w:t>самостоятельной деятельности детей</w:t>
      </w:r>
      <w:r w:rsidRPr="00856354">
        <w:rPr>
          <w:rFonts w:ascii="Times New Roman" w:hAnsi="Times New Roman"/>
          <w:sz w:val="24"/>
          <w:szCs w:val="24"/>
        </w:rPr>
        <w:t xml:space="preserve">. </w:t>
      </w: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xml:space="preserve">- Решение образовательных задач в рамках первой модели – совместной деятельности взрослого и детей - осуществляется как в виде </w:t>
      </w:r>
      <w:r w:rsidRPr="00856354">
        <w:rPr>
          <w:rFonts w:ascii="Times New Roman" w:hAnsi="Times New Roman"/>
          <w:i/>
          <w:sz w:val="24"/>
          <w:szCs w:val="24"/>
        </w:rPr>
        <w:t>непосредственно образовательной деятельности</w:t>
      </w:r>
      <w:r w:rsidRPr="00856354">
        <w:rPr>
          <w:rFonts w:ascii="Times New Roman" w:hAnsi="Times New Roman"/>
          <w:sz w:val="24"/>
          <w:szCs w:val="24"/>
        </w:rPr>
        <w:t xml:space="preserve"> (не сопряженной с одновременным выполнением педагогами функций  по присмотру и уходу за детьми), так и в виде </w:t>
      </w:r>
      <w:r w:rsidRPr="00856354">
        <w:rPr>
          <w:rFonts w:ascii="Times New Roman" w:hAnsi="Times New Roman"/>
          <w:i/>
          <w:sz w:val="24"/>
          <w:szCs w:val="24"/>
        </w:rPr>
        <w:t xml:space="preserve">образовательной деятельности, </w:t>
      </w:r>
      <w:r w:rsidRPr="00856354">
        <w:rPr>
          <w:rFonts w:ascii="Times New Roman" w:hAnsi="Times New Roman"/>
          <w:i/>
          <w:sz w:val="24"/>
          <w:szCs w:val="24"/>
        </w:rPr>
        <w:lastRenderedPageBreak/>
        <w:t>осуществляемой в ходе режимных моментов</w:t>
      </w:r>
      <w:r w:rsidRPr="00856354">
        <w:rPr>
          <w:rFonts w:ascii="Times New Roman" w:hAnsi="Times New Roman"/>
          <w:sz w:val="24"/>
          <w:szCs w:val="24"/>
        </w:rPr>
        <w:t xml:space="preserve"> (решение образовательных задач сопряжено с одновременным выполнением функций  по присмотру и уходу за детьми – утренним приемом детей, прогулкой, подготовкой ко сну, организацией питания и др.). </w:t>
      </w: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xml:space="preserve">- 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Проведение занятий как основной формы организации учебной деятельности детей  (учебной модели организации образовательного процесса) целесообразно в возрасте не ранее 6 лет.</w:t>
      </w:r>
    </w:p>
    <w:p w:rsidR="006A6133" w:rsidRPr="00856354" w:rsidRDefault="006A6133" w:rsidP="006A6133">
      <w:pPr>
        <w:ind w:left="720"/>
        <w:contextualSpacing/>
        <w:jc w:val="both"/>
        <w:rPr>
          <w:rFonts w:ascii="Times New Roman" w:hAnsi="Times New Roman"/>
          <w:sz w:val="24"/>
          <w:szCs w:val="24"/>
        </w:rPr>
      </w:pP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xml:space="preserve">- Объем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w:t>
      </w: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Педагоги вправе самостоятельно корректировать (увеличивать или уменьшать) ежедневный объем образовательной нагрузки при планировании работы по реализации Программы в зависимости от типа и вида учреждения, контингента детей, региональной специфики, решения конкретных образовательных задач в пределах максимально допустимого объема образовательной нагрузки и требований к ней, установленных Федеральными государственными требованиями к структуре основной общеобразовательной программы дошкольного образования и  действующими санитарно-эпидемиологическими правилами и нормативами (СанПиН).</w:t>
      </w:r>
    </w:p>
    <w:p w:rsidR="006A6133" w:rsidRPr="00856354" w:rsidRDefault="006A6133" w:rsidP="006A6133">
      <w:pPr>
        <w:contextualSpacing/>
        <w:jc w:val="both"/>
        <w:rPr>
          <w:rFonts w:ascii="Times New Roman" w:hAnsi="Times New Roman"/>
          <w:sz w:val="24"/>
          <w:szCs w:val="24"/>
        </w:rPr>
      </w:pPr>
    </w:p>
    <w:p w:rsidR="006A6133" w:rsidRPr="00856354" w:rsidRDefault="006A6133" w:rsidP="006A6133">
      <w:pPr>
        <w:ind w:left="720"/>
        <w:contextualSpacing/>
        <w:jc w:val="both"/>
        <w:rPr>
          <w:rFonts w:ascii="Times New Roman" w:hAnsi="Times New Roman"/>
          <w:sz w:val="24"/>
          <w:szCs w:val="24"/>
        </w:rPr>
      </w:pPr>
      <w:r w:rsidRPr="00856354">
        <w:rPr>
          <w:rFonts w:ascii="Times New Roman" w:hAnsi="Times New Roman"/>
          <w:sz w:val="24"/>
          <w:szCs w:val="24"/>
        </w:rPr>
        <w:t>- 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w:t>
      </w:r>
    </w:p>
    <w:p w:rsidR="006A6133" w:rsidRPr="00856354" w:rsidRDefault="006A6133" w:rsidP="006A6133">
      <w:pPr>
        <w:ind w:left="720"/>
        <w:contextualSpacing/>
        <w:jc w:val="both"/>
        <w:rPr>
          <w:rFonts w:ascii="Times New Roman" w:hAnsi="Times New Roman"/>
          <w:sz w:val="24"/>
          <w:szCs w:val="24"/>
        </w:rPr>
      </w:pPr>
    </w:p>
    <w:p w:rsidR="006A6133" w:rsidRPr="00856354" w:rsidRDefault="006A6133" w:rsidP="006A6133">
      <w:pPr>
        <w:autoSpaceDE w:val="0"/>
        <w:autoSpaceDN w:val="0"/>
        <w:ind w:left="720"/>
        <w:contextualSpacing/>
        <w:jc w:val="both"/>
        <w:rPr>
          <w:rFonts w:ascii="Times New Roman" w:hAnsi="Times New Roman"/>
          <w:sz w:val="24"/>
          <w:szCs w:val="24"/>
        </w:rPr>
      </w:pPr>
      <w:r w:rsidRPr="00856354">
        <w:rPr>
          <w:rFonts w:ascii="Times New Roman" w:hAnsi="Times New Roman"/>
          <w:sz w:val="24"/>
          <w:szCs w:val="24"/>
        </w:rPr>
        <w:t>- В течение недели января ежегодно Программа реализуется в каникулярном режиме</w:t>
      </w:r>
      <w:r w:rsidRPr="00856354">
        <w:rPr>
          <w:rFonts w:ascii="Times New Roman" w:hAnsi="Times New Roman"/>
          <w:sz w:val="24"/>
          <w:szCs w:val="24"/>
        </w:rPr>
        <w:tab/>
        <w:t xml:space="preserve"> (только по направлениям физического и художественно-эстетического развития детей). В течение двух недель в сентябре (до образовательной работы) и мае (после образовательной работы) проводится мониторинг как адекватная форма оценивания  результатов освоения Программы детьми дошкольного возраста.</w:t>
      </w:r>
    </w:p>
    <w:p w:rsidR="006A6133" w:rsidRPr="00856354" w:rsidRDefault="006A6133" w:rsidP="006A6133">
      <w:pPr>
        <w:autoSpaceDE w:val="0"/>
        <w:autoSpaceDN w:val="0"/>
        <w:ind w:left="720"/>
        <w:contextualSpacing/>
        <w:jc w:val="both"/>
        <w:rPr>
          <w:rFonts w:ascii="Times New Roman" w:hAnsi="Times New Roman"/>
          <w:sz w:val="24"/>
          <w:szCs w:val="24"/>
        </w:rPr>
      </w:pPr>
    </w:p>
    <w:p w:rsidR="006A6133" w:rsidRDefault="006A6133" w:rsidP="006A6133">
      <w:pPr>
        <w:autoSpaceDE w:val="0"/>
        <w:autoSpaceDN w:val="0"/>
        <w:contextualSpacing/>
        <w:jc w:val="center"/>
        <w:rPr>
          <w:rFonts w:ascii="Times New Roman" w:hAnsi="Times New Roman"/>
          <w:b/>
          <w:sz w:val="28"/>
          <w:szCs w:val="28"/>
        </w:rPr>
      </w:pPr>
      <w:r>
        <w:rPr>
          <w:rFonts w:ascii="Times New Roman" w:hAnsi="Times New Roman"/>
          <w:b/>
          <w:sz w:val="24"/>
          <w:szCs w:val="28"/>
        </w:rPr>
        <w:t>1.1.3.</w:t>
      </w:r>
      <w:r w:rsidRPr="00205AC3">
        <w:rPr>
          <w:rFonts w:ascii="Times New Roman" w:hAnsi="Times New Roman"/>
          <w:b/>
          <w:sz w:val="28"/>
          <w:szCs w:val="28"/>
        </w:rPr>
        <w:t>Нормативно-правовая база</w:t>
      </w:r>
    </w:p>
    <w:p w:rsidR="006A6133" w:rsidRPr="00856354" w:rsidRDefault="006A6133" w:rsidP="006A6133">
      <w:pPr>
        <w:autoSpaceDE w:val="0"/>
        <w:autoSpaceDN w:val="0"/>
        <w:contextualSpacing/>
        <w:jc w:val="both"/>
        <w:rPr>
          <w:rFonts w:ascii="Times New Roman" w:hAnsi="Times New Roman"/>
          <w:b/>
          <w:sz w:val="24"/>
          <w:szCs w:val="24"/>
        </w:rPr>
      </w:pPr>
    </w:p>
    <w:p w:rsidR="006A6133" w:rsidRPr="00856354" w:rsidRDefault="006A6133" w:rsidP="006A6133">
      <w:pPr>
        <w:spacing w:after="0" w:line="240" w:lineRule="auto"/>
        <w:rPr>
          <w:rFonts w:ascii="Times New Roman" w:hAnsi="Times New Roman"/>
          <w:sz w:val="24"/>
          <w:szCs w:val="24"/>
        </w:rPr>
      </w:pPr>
      <w:r w:rsidRPr="00856354">
        <w:rPr>
          <w:rFonts w:ascii="Times New Roman" w:hAnsi="Times New Roman"/>
          <w:sz w:val="24"/>
          <w:szCs w:val="24"/>
        </w:rPr>
        <w:t xml:space="preserve">Разработка программы осуществлена в соответствии с   </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Законом  РФ от 29.12.2012 № 273-ФЗ –  «Об образовании в РФ»;</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Конвенцией о правах ребенка ООН;</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lastRenderedPageBreak/>
        <w:t>Федеральным государственным образовательным стандартом дошкольного образования</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Приказом Министерства образования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Указом президента Российской Федерации № 761 от 01.06.2012 «О национальной стратегии действий в интересах детей на 2012-2017 гг»</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Санитарно - эпидемиологическими правилами и нормативами (СанПиН 2.4.1.3049-13)</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Распоряжением Комитета по образованию №1263-р от 05.05.2012 «Об утверждении Концепции образования детей  с ограниченными возможностями здоровья в образовательном пространстве Санкт-Петербурга».</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Закон СПб «Об образовании в Санкт-Петербурге» от 17.07.2013 №461-83</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 xml:space="preserve">Федеральным государственным образовательным стандартом дошкольного образования ( приказ Министерства образования и науки РФ № 1155 от 17 . 10 . </w:t>
      </w:r>
      <w:smartTag w:uri="urn:schemas-microsoft-com:office:smarttags" w:element="metricconverter">
        <w:smartTagPr>
          <w:attr w:name="ProductID" w:val="2013 г"/>
        </w:smartTagPr>
        <w:r w:rsidRPr="00856354">
          <w:rPr>
            <w:rFonts w:ascii="Times New Roman" w:hAnsi="Times New Roman"/>
            <w:sz w:val="24"/>
            <w:szCs w:val="24"/>
          </w:rPr>
          <w:t>2013 г</w:t>
        </w:r>
      </w:smartTag>
      <w:r w:rsidRPr="00856354">
        <w:rPr>
          <w:rFonts w:ascii="Times New Roman" w:hAnsi="Times New Roman"/>
          <w:sz w:val="24"/>
          <w:szCs w:val="24"/>
        </w:rPr>
        <w:t>.</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 xml:space="preserve">Примерной основной образовательной программой дошкольного образования ( одобрена решением федерального учебно – методического объединения по общему образованию ) . Протокол от 20 мая </w:t>
      </w:r>
      <w:smartTag w:uri="urn:schemas-microsoft-com:office:smarttags" w:element="metricconverter">
        <w:smartTagPr>
          <w:attr w:name="ProductID" w:val="2015 г"/>
        </w:smartTagPr>
        <w:r w:rsidRPr="00856354">
          <w:rPr>
            <w:rFonts w:ascii="Times New Roman" w:hAnsi="Times New Roman"/>
            <w:sz w:val="24"/>
            <w:szCs w:val="24"/>
          </w:rPr>
          <w:t>2015 г</w:t>
        </w:r>
      </w:smartTag>
      <w:r w:rsidRPr="00856354">
        <w:rPr>
          <w:rFonts w:ascii="Times New Roman" w:hAnsi="Times New Roman"/>
          <w:sz w:val="24"/>
          <w:szCs w:val="24"/>
        </w:rPr>
        <w:t>. № 2/ 15.</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Уставом ГБДОУ</w:t>
      </w:r>
    </w:p>
    <w:p w:rsidR="006A6133" w:rsidRPr="00856354" w:rsidRDefault="006A6133" w:rsidP="006A6133">
      <w:pPr>
        <w:numPr>
          <w:ilvl w:val="0"/>
          <w:numId w:val="1"/>
        </w:numPr>
        <w:spacing w:after="0" w:line="240" w:lineRule="auto"/>
        <w:rPr>
          <w:rFonts w:ascii="Times New Roman" w:hAnsi="Times New Roman"/>
          <w:sz w:val="24"/>
          <w:szCs w:val="24"/>
        </w:rPr>
      </w:pPr>
      <w:r w:rsidRPr="00856354">
        <w:rPr>
          <w:rFonts w:ascii="Times New Roman" w:hAnsi="Times New Roman"/>
          <w:sz w:val="24"/>
          <w:szCs w:val="24"/>
        </w:rPr>
        <w:t>Основной образовательной программой дошкольного образования ГБДОУ №6 (ООП ДО)</w:t>
      </w:r>
    </w:p>
    <w:p w:rsidR="006A6133" w:rsidRPr="00856354" w:rsidRDefault="006A6133" w:rsidP="006A6133">
      <w:pPr>
        <w:spacing w:after="0" w:line="240" w:lineRule="auto"/>
        <w:rPr>
          <w:rFonts w:ascii="Times New Roman" w:hAnsi="Times New Roman"/>
          <w:sz w:val="24"/>
          <w:szCs w:val="24"/>
        </w:rPr>
      </w:pPr>
    </w:p>
    <w:p w:rsidR="006A6133" w:rsidRDefault="006A6133" w:rsidP="006A6133">
      <w:pPr>
        <w:spacing w:after="0" w:line="240" w:lineRule="auto"/>
        <w:ind w:left="720"/>
        <w:rPr>
          <w:rFonts w:ascii="Times New Roman" w:hAnsi="Times New Roman"/>
          <w:b/>
          <w:sz w:val="28"/>
          <w:szCs w:val="28"/>
        </w:rPr>
      </w:pPr>
      <w:r w:rsidRPr="00856354">
        <w:rPr>
          <w:rFonts w:ascii="Times New Roman" w:hAnsi="Times New Roman"/>
          <w:b/>
          <w:sz w:val="24"/>
          <w:szCs w:val="24"/>
        </w:rPr>
        <w:t xml:space="preserve">                                                              </w:t>
      </w:r>
      <w:r>
        <w:rPr>
          <w:rFonts w:ascii="Times New Roman" w:hAnsi="Times New Roman"/>
          <w:b/>
          <w:sz w:val="28"/>
          <w:szCs w:val="28"/>
        </w:rPr>
        <w:t xml:space="preserve">                                                                          </w:t>
      </w:r>
      <w:r w:rsidRPr="005C42E8">
        <w:rPr>
          <w:rFonts w:ascii="Times New Roman" w:hAnsi="Times New Roman"/>
          <w:b/>
          <w:sz w:val="28"/>
          <w:szCs w:val="28"/>
        </w:rPr>
        <w:t xml:space="preserve"> </w:t>
      </w:r>
      <w:r>
        <w:rPr>
          <w:rFonts w:ascii="Times New Roman" w:hAnsi="Times New Roman"/>
          <w:b/>
          <w:sz w:val="28"/>
          <w:szCs w:val="28"/>
        </w:rPr>
        <w:t xml:space="preserve">   </w:t>
      </w:r>
      <w:r w:rsidRPr="005C42E8">
        <w:rPr>
          <w:rFonts w:ascii="Times New Roman" w:hAnsi="Times New Roman"/>
          <w:b/>
          <w:sz w:val="28"/>
          <w:szCs w:val="28"/>
        </w:rPr>
        <w:t xml:space="preserve">1.1.4. </w:t>
      </w:r>
      <w:r>
        <w:rPr>
          <w:rFonts w:ascii="Times New Roman" w:hAnsi="Times New Roman"/>
          <w:b/>
          <w:sz w:val="28"/>
          <w:szCs w:val="28"/>
        </w:rPr>
        <w:t>Характеристика возрастных особенностей воспитанников</w:t>
      </w:r>
    </w:p>
    <w:p w:rsidR="006A6133" w:rsidRDefault="006A6133" w:rsidP="006A6133">
      <w:pPr>
        <w:spacing w:after="0" w:line="240" w:lineRule="auto"/>
        <w:ind w:left="720"/>
        <w:rPr>
          <w:rFonts w:ascii="Times New Roman" w:hAnsi="Times New Roman"/>
          <w:b/>
          <w:sz w:val="28"/>
          <w:szCs w:val="28"/>
        </w:rPr>
      </w:pPr>
    </w:p>
    <w:p w:rsidR="006A6133" w:rsidRPr="0038519C" w:rsidRDefault="006A6133" w:rsidP="006A6133">
      <w:pPr>
        <w:ind w:firstLine="709"/>
        <w:contextualSpacing/>
        <w:jc w:val="both"/>
        <w:rPr>
          <w:rFonts w:ascii="Times New Roman" w:hAnsi="Times New Roman"/>
          <w:sz w:val="24"/>
          <w:szCs w:val="24"/>
        </w:rPr>
      </w:pPr>
      <w:r>
        <w:rPr>
          <w:rFonts w:ascii="Times New Roman" w:hAnsi="Times New Roman"/>
          <w:szCs w:val="28"/>
        </w:rPr>
        <w:tab/>
      </w:r>
      <w:r w:rsidRPr="0038519C">
        <w:rPr>
          <w:rFonts w:ascii="Times New Roman" w:hAnsi="Times New Roman"/>
          <w:sz w:val="24"/>
          <w:szCs w:val="24"/>
        </w:rPr>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w:t>
      </w:r>
      <w:r w:rsidRPr="0038519C">
        <w:rPr>
          <w:rFonts w:ascii="Times New Roman" w:hAnsi="Times New Roman"/>
          <w:b/>
          <w:sz w:val="24"/>
          <w:szCs w:val="24"/>
        </w:rPr>
        <w:t>кризиса трех лет</w:t>
      </w:r>
      <w:r w:rsidRPr="0038519C">
        <w:rPr>
          <w:rFonts w:ascii="Times New Roman" w:hAnsi="Times New Roman"/>
          <w:sz w:val="24"/>
          <w:szCs w:val="24"/>
        </w:rPr>
        <w:t>.</w:t>
      </w:r>
    </w:p>
    <w:p w:rsidR="006A6133" w:rsidRPr="0038519C" w:rsidRDefault="006A6133" w:rsidP="006A6133">
      <w:pPr>
        <w:shd w:val="clear" w:color="auto" w:fill="FFFFFF"/>
        <w:ind w:firstLine="709"/>
        <w:contextualSpacing/>
        <w:jc w:val="both"/>
        <w:rPr>
          <w:rFonts w:ascii="Times New Roman" w:hAnsi="Times New Roman"/>
          <w:color w:val="000000"/>
          <w:spacing w:val="-2"/>
          <w:sz w:val="24"/>
          <w:szCs w:val="24"/>
        </w:rPr>
      </w:pPr>
      <w:r w:rsidRPr="0038519C">
        <w:rPr>
          <w:rFonts w:ascii="Times New Roman" w:hAnsi="Times New Roman"/>
          <w:sz w:val="24"/>
          <w:szCs w:val="24"/>
        </w:rPr>
        <w:t>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w:t>
      </w:r>
      <w:r w:rsidRPr="0038519C">
        <w:rPr>
          <w:rFonts w:ascii="Times New Roman" w:hAnsi="Times New Roman"/>
          <w:color w:val="000000"/>
          <w:spacing w:val="-2"/>
          <w:sz w:val="24"/>
          <w:szCs w:val="24"/>
        </w:rPr>
        <w:t xml:space="preserve">  Большим эмоциональным благополучием характеризуются девочки.</w:t>
      </w:r>
    </w:p>
    <w:p w:rsidR="006A6133" w:rsidRPr="0038519C" w:rsidRDefault="006A6133" w:rsidP="006A6133">
      <w:pPr>
        <w:ind w:firstLine="708"/>
        <w:contextualSpacing/>
        <w:jc w:val="both"/>
        <w:rPr>
          <w:rFonts w:ascii="Times New Roman" w:hAnsi="Times New Roman"/>
          <w:sz w:val="24"/>
          <w:szCs w:val="24"/>
        </w:rPr>
      </w:pPr>
      <w:r w:rsidRPr="0038519C">
        <w:rPr>
          <w:rFonts w:ascii="Times New Roman" w:hAnsi="Times New Roman"/>
          <w:sz w:val="24"/>
          <w:szCs w:val="24"/>
        </w:rPr>
        <w:t xml:space="preserve">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w:t>
      </w:r>
      <w:r w:rsidRPr="0038519C">
        <w:rPr>
          <w:rFonts w:ascii="Times New Roman" w:hAnsi="Times New Roman"/>
          <w:i/>
          <w:sz w:val="24"/>
          <w:szCs w:val="24"/>
        </w:rPr>
        <w:t>безопасности</w:t>
      </w:r>
      <w:r w:rsidRPr="0038519C">
        <w:rPr>
          <w:rFonts w:ascii="Times New Roman" w:hAnsi="Times New Roman"/>
          <w:sz w:val="24"/>
          <w:szCs w:val="24"/>
        </w:rPr>
        <w:t xml:space="preserve">,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3–4-летние дети усваивают некоторые </w:t>
      </w:r>
      <w:r w:rsidRPr="0038519C">
        <w:rPr>
          <w:rFonts w:ascii="Times New Roman" w:hAnsi="Times New Roman"/>
          <w:i/>
          <w:sz w:val="24"/>
          <w:szCs w:val="24"/>
        </w:rPr>
        <w:t>нормы и правила поведения</w:t>
      </w:r>
      <w:r w:rsidRPr="0038519C">
        <w:rPr>
          <w:rFonts w:ascii="Times New Roman" w:hAnsi="Times New Roman"/>
          <w:sz w:val="24"/>
          <w:szCs w:val="24"/>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38519C">
        <w:rPr>
          <w:rFonts w:ascii="Times New Roman" w:hAnsi="Times New Roman"/>
          <w:i/>
          <w:sz w:val="24"/>
          <w:szCs w:val="24"/>
        </w:rPr>
        <w:t xml:space="preserve">. </w:t>
      </w:r>
      <w:r w:rsidRPr="0038519C">
        <w:rPr>
          <w:rFonts w:ascii="Times New Roman" w:hAnsi="Times New Roman"/>
          <w:sz w:val="24"/>
          <w:szCs w:val="24"/>
        </w:rPr>
        <w:t xml:space="preserve">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w:t>
      </w:r>
      <w:r w:rsidRPr="0038519C">
        <w:rPr>
          <w:rFonts w:ascii="Times New Roman" w:hAnsi="Times New Roman"/>
          <w:sz w:val="24"/>
          <w:szCs w:val="24"/>
        </w:rPr>
        <w:lastRenderedPageBreak/>
        <w:t>порвал одежду), и эти переживания связаны в большей степени с ожиданием последующих за таким нарушением  санкций взрослого.</w:t>
      </w:r>
    </w:p>
    <w:p w:rsidR="006A6133" w:rsidRPr="0038519C" w:rsidRDefault="006A6133" w:rsidP="006A6133">
      <w:pPr>
        <w:shd w:val="clear" w:color="auto" w:fill="FFFFFF"/>
        <w:ind w:firstLine="709"/>
        <w:contextualSpacing/>
        <w:jc w:val="both"/>
        <w:rPr>
          <w:rFonts w:ascii="Times New Roman" w:hAnsi="Times New Roman"/>
          <w:color w:val="000000"/>
          <w:spacing w:val="-2"/>
          <w:sz w:val="24"/>
          <w:szCs w:val="24"/>
        </w:rPr>
      </w:pPr>
      <w:r w:rsidRPr="0038519C">
        <w:rPr>
          <w:rFonts w:ascii="Times New Roman" w:hAnsi="Times New Roman"/>
          <w:color w:val="000000"/>
          <w:spacing w:val="-4"/>
          <w:sz w:val="24"/>
          <w:szCs w:val="24"/>
        </w:rPr>
        <w:t xml:space="preserve">В три года ребенок начинает </w:t>
      </w:r>
      <w:r w:rsidRPr="0038519C">
        <w:rPr>
          <w:rFonts w:ascii="Times New Roman" w:hAnsi="Times New Roman"/>
          <w:color w:val="000000"/>
          <w:spacing w:val="-3"/>
          <w:sz w:val="24"/>
          <w:szCs w:val="24"/>
        </w:rPr>
        <w:t>осваивать гендерные роли и гендерный репертуар: девочка-женщина, мальчик-мужчина.</w:t>
      </w:r>
      <w:r w:rsidRPr="0038519C">
        <w:rPr>
          <w:rFonts w:ascii="Times New Roman" w:hAnsi="Times New Roman"/>
          <w:color w:val="000000"/>
          <w:spacing w:val="-2"/>
          <w:sz w:val="24"/>
          <w:szCs w:val="24"/>
        </w:rPr>
        <w:t xml:space="preserve"> Он адекватно идентифицирует себя с представителями своего пола, имеет первоначальные представления о собственной </w:t>
      </w:r>
      <w:r w:rsidRPr="0038519C">
        <w:rPr>
          <w:rFonts w:ascii="Times New Roman" w:hAnsi="Times New Roman"/>
          <w:i/>
          <w:color w:val="000000"/>
          <w:spacing w:val="-2"/>
          <w:sz w:val="24"/>
          <w:szCs w:val="24"/>
        </w:rPr>
        <w:t>гендерной</w:t>
      </w:r>
      <w:r w:rsidRPr="0038519C">
        <w:rPr>
          <w:rFonts w:ascii="Times New Roman" w:hAnsi="Times New Roman"/>
          <w:color w:val="000000"/>
          <w:spacing w:val="-2"/>
          <w:sz w:val="24"/>
          <w:szCs w:val="24"/>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У нормально развивающегося 3-летнего человека есть все возможности овладения навыками </w:t>
      </w:r>
      <w:r w:rsidRPr="0038519C">
        <w:rPr>
          <w:rFonts w:ascii="Times New Roman" w:hAnsi="Times New Roman"/>
          <w:i/>
          <w:sz w:val="24"/>
          <w:szCs w:val="24"/>
        </w:rPr>
        <w:t>самообслуживания</w:t>
      </w:r>
      <w:r w:rsidRPr="0038519C">
        <w:rPr>
          <w:rFonts w:ascii="Times New Roman" w:hAnsi="Times New Roman"/>
          <w:sz w:val="24"/>
          <w:szCs w:val="24"/>
        </w:rPr>
        <w:t xml:space="preserve"> – самостоятельно есть, одеваться, раздеваться, умываться,</w:t>
      </w:r>
      <w:r w:rsidRPr="0038519C">
        <w:rPr>
          <w:rFonts w:ascii="Times New Roman" w:hAnsi="Times New Roman"/>
          <w:color w:val="FF0000"/>
          <w:sz w:val="24"/>
          <w:szCs w:val="24"/>
        </w:rPr>
        <w:t xml:space="preserve"> </w:t>
      </w:r>
      <w:r w:rsidRPr="0038519C">
        <w:rPr>
          <w:rFonts w:ascii="Times New Roman" w:hAnsi="Times New Roman"/>
          <w:sz w:val="24"/>
          <w:szCs w:val="24"/>
        </w:rPr>
        <w:t xml:space="preserve">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38519C">
        <w:rPr>
          <w:rFonts w:ascii="Times New Roman" w:hAnsi="Times New Roman"/>
          <w:i/>
          <w:sz w:val="24"/>
          <w:szCs w:val="24"/>
        </w:rPr>
        <w:t>моторной координации</w:t>
      </w:r>
      <w:r w:rsidRPr="0038519C">
        <w:rPr>
          <w:rFonts w:ascii="Times New Roman" w:hAnsi="Times New Roman"/>
          <w:sz w:val="24"/>
          <w:szCs w:val="24"/>
        </w:rPr>
        <w:t xml:space="preserve">.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38519C">
        <w:rPr>
          <w:rFonts w:ascii="Times New Roman" w:hAnsi="Times New Roman"/>
          <w:i/>
          <w:sz w:val="24"/>
          <w:szCs w:val="24"/>
        </w:rPr>
        <w:t>сенсорные эталоны</w:t>
      </w:r>
      <w:r w:rsidRPr="0038519C">
        <w:rPr>
          <w:rFonts w:ascii="Times New Roman" w:hAnsi="Times New Roman"/>
          <w:sz w:val="24"/>
          <w:szCs w:val="24"/>
        </w:rPr>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38519C">
        <w:rPr>
          <w:rFonts w:ascii="Times New Roman" w:hAnsi="Times New Roman"/>
          <w:i/>
          <w:sz w:val="24"/>
          <w:szCs w:val="24"/>
        </w:rPr>
        <w:t>пространственные представления</w:t>
      </w:r>
      <w:r w:rsidRPr="0038519C">
        <w:rPr>
          <w:rFonts w:ascii="Times New Roman" w:hAnsi="Times New Roman"/>
          <w:sz w:val="24"/>
          <w:szCs w:val="24"/>
        </w:rPr>
        <w:t xml:space="preserve">. Они знают, что </w:t>
      </w:r>
      <w:r w:rsidRPr="0038519C">
        <w:rPr>
          <w:rFonts w:ascii="Times New Roman" w:hAnsi="Times New Roman"/>
          <w:sz w:val="24"/>
          <w:szCs w:val="24"/>
          <w:u w:val="single"/>
        </w:rPr>
        <w:t>рядом</w:t>
      </w:r>
      <w:r w:rsidRPr="0038519C">
        <w:rPr>
          <w:rFonts w:ascii="Times New Roman" w:hAnsi="Times New Roman"/>
          <w:sz w:val="24"/>
          <w:szCs w:val="24"/>
        </w:rPr>
        <w:t xml:space="preserve"> со столом стоит стул, </w:t>
      </w:r>
      <w:r w:rsidRPr="0038519C">
        <w:rPr>
          <w:rFonts w:ascii="Times New Roman" w:hAnsi="Times New Roman"/>
          <w:sz w:val="24"/>
          <w:szCs w:val="24"/>
          <w:u w:val="single"/>
        </w:rPr>
        <w:t>на</w:t>
      </w:r>
      <w:r w:rsidRPr="0038519C">
        <w:rPr>
          <w:rFonts w:ascii="Times New Roman" w:hAnsi="Times New Roman"/>
          <w:sz w:val="24"/>
          <w:szCs w:val="24"/>
        </w:rPr>
        <w:t xml:space="preserve"> диване лежит игрушечный мишка, </w:t>
      </w:r>
      <w:r w:rsidRPr="0038519C">
        <w:rPr>
          <w:rFonts w:ascii="Times New Roman" w:hAnsi="Times New Roman"/>
          <w:sz w:val="24"/>
          <w:szCs w:val="24"/>
          <w:u w:val="single"/>
        </w:rPr>
        <w:t>перед</w:t>
      </w:r>
      <w:r w:rsidRPr="0038519C">
        <w:rPr>
          <w:rFonts w:ascii="Times New Roman" w:hAnsi="Times New Roman"/>
          <w:sz w:val="24"/>
          <w:szCs w:val="24"/>
        </w:rPr>
        <w:t xml:space="preserve"> домом растет дерево, </w:t>
      </w:r>
      <w:r w:rsidRPr="0038519C">
        <w:rPr>
          <w:rFonts w:ascii="Times New Roman" w:hAnsi="Times New Roman"/>
          <w:sz w:val="24"/>
          <w:szCs w:val="24"/>
          <w:u w:val="single"/>
        </w:rPr>
        <w:t>за</w:t>
      </w:r>
      <w:r w:rsidRPr="0038519C">
        <w:rPr>
          <w:rFonts w:ascii="Times New Roman" w:hAnsi="Times New Roman"/>
          <w:sz w:val="24"/>
          <w:szCs w:val="24"/>
        </w:rPr>
        <w:t xml:space="preserve"> домом – гараж, </w:t>
      </w:r>
      <w:r w:rsidRPr="0038519C">
        <w:rPr>
          <w:rFonts w:ascii="Times New Roman" w:hAnsi="Times New Roman"/>
          <w:sz w:val="24"/>
          <w:szCs w:val="24"/>
          <w:u w:val="single"/>
        </w:rPr>
        <w:t>под</w:t>
      </w:r>
      <w:r w:rsidRPr="0038519C">
        <w:rPr>
          <w:rFonts w:ascii="Times New Roman" w:hAnsi="Times New Roman"/>
          <w:sz w:val="24"/>
          <w:szCs w:val="24"/>
        </w:rPr>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В этом возрасте ребенок еще плохо ориентируется во </w:t>
      </w:r>
      <w:r w:rsidRPr="0038519C">
        <w:rPr>
          <w:rFonts w:ascii="Times New Roman" w:hAnsi="Times New Roman"/>
          <w:i/>
          <w:sz w:val="24"/>
          <w:szCs w:val="24"/>
        </w:rPr>
        <w:t>времени</w:t>
      </w:r>
      <w:r w:rsidRPr="0038519C">
        <w:rPr>
          <w:rFonts w:ascii="Times New Roman" w:hAnsi="Times New Roman"/>
          <w:sz w:val="24"/>
          <w:szCs w:val="24"/>
        </w:rPr>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Представления ребенка четвертого года жизни о </w:t>
      </w:r>
      <w:r w:rsidRPr="0038519C">
        <w:rPr>
          <w:rFonts w:ascii="Times New Roman" w:hAnsi="Times New Roman"/>
          <w:i/>
          <w:sz w:val="24"/>
          <w:szCs w:val="24"/>
        </w:rPr>
        <w:t>явлениях окружающей действительности</w:t>
      </w:r>
      <w:r w:rsidRPr="0038519C">
        <w:rPr>
          <w:rFonts w:ascii="Times New Roman" w:hAnsi="Times New Roman"/>
          <w:sz w:val="24"/>
          <w:szCs w:val="24"/>
        </w:rPr>
        <w:t xml:space="preserve"> обусловлены, с одной стороны, психологическими особенностями возраста,  с другой, его </w:t>
      </w:r>
      <w:r w:rsidRPr="0038519C">
        <w:rPr>
          <w:rFonts w:ascii="Times New Roman" w:hAnsi="Times New Roman"/>
          <w:sz w:val="24"/>
          <w:szCs w:val="24"/>
        </w:rPr>
        <w:lastRenderedPageBreak/>
        <w:t>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i/>
          <w:sz w:val="24"/>
          <w:szCs w:val="24"/>
        </w:rPr>
        <w:t>Внимание</w:t>
      </w:r>
      <w:r w:rsidRPr="0038519C">
        <w:rPr>
          <w:rFonts w:ascii="Times New Roman" w:hAnsi="Times New Roman"/>
          <w:sz w:val="24"/>
          <w:szCs w:val="24"/>
        </w:rPr>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i/>
          <w:sz w:val="24"/>
          <w:szCs w:val="24"/>
        </w:rPr>
        <w:t>Память</w:t>
      </w:r>
      <w:r w:rsidRPr="0038519C">
        <w:rPr>
          <w:rFonts w:ascii="Times New Roman" w:hAnsi="Times New Roman"/>
          <w:sz w:val="24"/>
          <w:szCs w:val="24"/>
        </w:rPr>
        <w:t xml:space="preserve">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i/>
          <w:sz w:val="24"/>
          <w:szCs w:val="24"/>
        </w:rPr>
        <w:t>Мышление</w:t>
      </w:r>
      <w:r w:rsidRPr="0038519C">
        <w:rPr>
          <w:rFonts w:ascii="Times New Roman" w:hAnsi="Times New Roman"/>
          <w:sz w:val="24"/>
          <w:szCs w:val="24"/>
        </w:rPr>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В три года </w:t>
      </w:r>
      <w:r w:rsidRPr="0038519C">
        <w:rPr>
          <w:rFonts w:ascii="Times New Roman" w:hAnsi="Times New Roman"/>
          <w:i/>
          <w:sz w:val="24"/>
          <w:szCs w:val="24"/>
        </w:rPr>
        <w:t>воображение</w:t>
      </w:r>
      <w:r w:rsidRPr="0038519C">
        <w:rPr>
          <w:rFonts w:ascii="Times New Roman" w:hAnsi="Times New Roman"/>
          <w:sz w:val="24"/>
          <w:szCs w:val="24"/>
        </w:rPr>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Pr="0038519C">
        <w:rPr>
          <w:rFonts w:ascii="Times New Roman" w:hAnsi="Times New Roman"/>
          <w:i/>
          <w:sz w:val="24"/>
          <w:szCs w:val="24"/>
        </w:rPr>
        <w:t>игры.</w:t>
      </w:r>
      <w:r w:rsidRPr="0038519C">
        <w:rPr>
          <w:rFonts w:ascii="Times New Roman" w:hAnsi="Times New Roman"/>
          <w:sz w:val="24"/>
          <w:szCs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38519C">
        <w:rPr>
          <w:rFonts w:ascii="Times New Roman" w:hAnsi="Times New Roman"/>
          <w:color w:val="000000"/>
          <w:spacing w:val="-2"/>
          <w:sz w:val="24"/>
          <w:szCs w:val="24"/>
        </w:rPr>
        <w:t xml:space="preserve">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6A6133" w:rsidRPr="0038519C" w:rsidRDefault="006A6133" w:rsidP="006A6133">
      <w:pPr>
        <w:ind w:firstLine="708"/>
        <w:contextualSpacing/>
        <w:jc w:val="both"/>
        <w:rPr>
          <w:rFonts w:ascii="Times New Roman" w:hAnsi="Times New Roman"/>
          <w:sz w:val="24"/>
          <w:szCs w:val="24"/>
        </w:rPr>
      </w:pPr>
      <w:r w:rsidRPr="0038519C">
        <w:rPr>
          <w:rFonts w:ascii="Times New Roman" w:hAnsi="Times New Roman"/>
          <w:sz w:val="24"/>
          <w:szCs w:val="24"/>
        </w:rPr>
        <w:t xml:space="preserve">В 3-4 года ребенок начинает чаще и охотнее вступать в </w:t>
      </w:r>
      <w:r w:rsidRPr="0038519C">
        <w:rPr>
          <w:rFonts w:ascii="Times New Roman" w:hAnsi="Times New Roman"/>
          <w:i/>
          <w:sz w:val="24"/>
          <w:szCs w:val="24"/>
        </w:rPr>
        <w:t>общение</w:t>
      </w:r>
      <w:r w:rsidRPr="0038519C">
        <w:rPr>
          <w:rFonts w:ascii="Times New Roman" w:hAnsi="Times New Roman"/>
          <w:sz w:val="24"/>
          <w:szCs w:val="24"/>
        </w:rPr>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lastRenderedPageBreak/>
        <w:t xml:space="preserve">Главным средством общения со взрослыми и сверстниками является </w:t>
      </w:r>
      <w:r w:rsidRPr="0038519C">
        <w:rPr>
          <w:rFonts w:ascii="Times New Roman" w:hAnsi="Times New Roman"/>
          <w:i/>
          <w:sz w:val="24"/>
          <w:szCs w:val="24"/>
        </w:rPr>
        <w:t>речь</w:t>
      </w:r>
      <w:r w:rsidRPr="0038519C">
        <w:rPr>
          <w:rFonts w:ascii="Times New Roman" w:hAnsi="Times New Roman"/>
          <w:sz w:val="24"/>
          <w:szCs w:val="24"/>
        </w:rPr>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38519C">
        <w:rPr>
          <w:rFonts w:ascii="Times New Roman" w:hAnsi="Times New Roman"/>
          <w:color w:val="000000"/>
          <w:spacing w:val="-2"/>
          <w:sz w:val="24"/>
          <w:szCs w:val="24"/>
        </w:rPr>
        <w:t xml:space="preserve">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6A6133" w:rsidRPr="0038519C" w:rsidRDefault="006A6133" w:rsidP="006A6133">
      <w:pPr>
        <w:ind w:firstLine="709"/>
        <w:contextualSpacing/>
        <w:jc w:val="both"/>
        <w:rPr>
          <w:rFonts w:ascii="Times New Roman" w:hAnsi="Times New Roman"/>
          <w:sz w:val="24"/>
          <w:szCs w:val="24"/>
        </w:rPr>
      </w:pPr>
      <w:r w:rsidRPr="0038519C">
        <w:rPr>
          <w:rFonts w:ascii="Times New Roman" w:hAnsi="Times New Roman"/>
          <w:sz w:val="24"/>
          <w:szCs w:val="24"/>
        </w:rPr>
        <w:t xml:space="preserve">В 3-4 года в ситуации взаимодействия с взрослым продолжает формироваться интерес к книге и литературным персонажам. Круг </w:t>
      </w:r>
      <w:r w:rsidRPr="0038519C">
        <w:rPr>
          <w:rFonts w:ascii="Times New Roman" w:hAnsi="Times New Roman"/>
          <w:i/>
          <w:sz w:val="24"/>
          <w:szCs w:val="24"/>
        </w:rPr>
        <w:t>чтения</w:t>
      </w:r>
      <w:r w:rsidRPr="0038519C">
        <w:rPr>
          <w:rFonts w:ascii="Times New Roman" w:hAnsi="Times New Roman"/>
          <w:sz w:val="24"/>
          <w:szCs w:val="24"/>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6A6133" w:rsidRPr="0038519C" w:rsidRDefault="006A6133" w:rsidP="006A6133">
      <w:pPr>
        <w:pStyle w:val="22"/>
        <w:tabs>
          <w:tab w:val="left" w:pos="567"/>
        </w:tabs>
        <w:spacing w:after="0" w:line="240" w:lineRule="auto"/>
        <w:ind w:left="0" w:right="-57" w:firstLine="0"/>
        <w:contextualSpacing/>
        <w:jc w:val="both"/>
        <w:rPr>
          <w:sz w:val="24"/>
          <w:szCs w:val="24"/>
        </w:rPr>
      </w:pPr>
      <w:r w:rsidRPr="0038519C">
        <w:rPr>
          <w:sz w:val="24"/>
          <w:szCs w:val="24"/>
        </w:rPr>
        <w:tab/>
        <w:t xml:space="preserve">Развитие  </w:t>
      </w:r>
      <w:r w:rsidRPr="0038519C">
        <w:rPr>
          <w:i/>
          <w:sz w:val="24"/>
          <w:szCs w:val="24"/>
        </w:rPr>
        <w:t>трудовой деятельности</w:t>
      </w:r>
      <w:r w:rsidRPr="0038519C">
        <w:rPr>
          <w:sz w:val="24"/>
          <w:szCs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6A6133" w:rsidRPr="0038519C" w:rsidRDefault="006A6133" w:rsidP="006A6133">
      <w:pPr>
        <w:ind w:firstLine="708"/>
        <w:contextualSpacing/>
        <w:jc w:val="both"/>
        <w:rPr>
          <w:rFonts w:ascii="Times New Roman" w:hAnsi="Times New Roman"/>
          <w:sz w:val="24"/>
          <w:szCs w:val="24"/>
        </w:rPr>
      </w:pPr>
      <w:r w:rsidRPr="0038519C">
        <w:rPr>
          <w:rFonts w:ascii="Times New Roman" w:hAnsi="Times New Roman"/>
          <w:sz w:val="24"/>
          <w:szCs w:val="24"/>
        </w:rPr>
        <w:t xml:space="preserve">Интерес к </w:t>
      </w:r>
      <w:r w:rsidRPr="0038519C">
        <w:rPr>
          <w:rFonts w:ascii="Times New Roman" w:hAnsi="Times New Roman"/>
          <w:i/>
          <w:sz w:val="24"/>
          <w:szCs w:val="24"/>
        </w:rPr>
        <w:t xml:space="preserve">продуктивной деятельности </w:t>
      </w:r>
      <w:r w:rsidRPr="0038519C">
        <w:rPr>
          <w:rFonts w:ascii="Times New Roman" w:hAnsi="Times New Roman"/>
          <w:sz w:val="24"/>
          <w:szCs w:val="24"/>
        </w:rPr>
        <w:t>неустойчив. Замысел управляется изображением и меняется по ходу   работы, происходит овладе</w:t>
      </w:r>
      <w:r w:rsidRPr="0038519C">
        <w:rPr>
          <w:rFonts w:ascii="Times New Roman" w:hAnsi="Times New Roman"/>
          <w:sz w:val="24"/>
          <w:szCs w:val="24"/>
        </w:rPr>
        <w:softHyphen/>
        <w:t>ние  изображением формы предметов. Работы  схематичны, детали отсутству</w:t>
      </w:r>
      <w:r w:rsidRPr="0038519C">
        <w:rPr>
          <w:rFonts w:ascii="Times New Roman" w:hAnsi="Times New Roman"/>
          <w:sz w:val="24"/>
          <w:szCs w:val="24"/>
        </w:rPr>
        <w:softHyphen/>
        <w:t xml:space="preserve">ют - трудно догадаться, </w:t>
      </w:r>
      <w:r w:rsidRPr="0038519C">
        <w:rPr>
          <w:rFonts w:ascii="Times New Roman" w:hAnsi="Times New Roman"/>
          <w:iCs/>
          <w:sz w:val="24"/>
          <w:szCs w:val="24"/>
        </w:rPr>
        <w:t>что</w:t>
      </w:r>
      <w:r w:rsidRPr="0038519C">
        <w:rPr>
          <w:rFonts w:ascii="Times New Roman" w:hAnsi="Times New Roman"/>
          <w:i/>
          <w:iCs/>
          <w:sz w:val="24"/>
          <w:szCs w:val="24"/>
        </w:rPr>
        <w:t xml:space="preserve"> </w:t>
      </w:r>
      <w:r w:rsidRPr="0038519C">
        <w:rPr>
          <w:rFonts w:ascii="Times New Roman" w:hAnsi="Times New Roman"/>
          <w:sz w:val="24"/>
          <w:szCs w:val="24"/>
        </w:rPr>
        <w:t xml:space="preserve">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w:t>
      </w:r>
      <w:r w:rsidRPr="0038519C">
        <w:rPr>
          <w:rFonts w:ascii="Times New Roman" w:hAnsi="Times New Roman"/>
          <w:iCs/>
          <w:sz w:val="24"/>
          <w:szCs w:val="24"/>
        </w:rPr>
        <w:t>Конструирование</w:t>
      </w:r>
      <w:r w:rsidRPr="0038519C">
        <w:rPr>
          <w:rFonts w:ascii="Times New Roman" w:hAnsi="Times New Roman"/>
          <w:i/>
          <w:iCs/>
          <w:sz w:val="24"/>
          <w:szCs w:val="24"/>
        </w:rPr>
        <w:t xml:space="preserve"> </w:t>
      </w:r>
      <w:r w:rsidRPr="0038519C">
        <w:rPr>
          <w:rFonts w:ascii="Times New Roman" w:hAnsi="Times New Roman"/>
          <w:iCs/>
          <w:sz w:val="24"/>
          <w:szCs w:val="24"/>
        </w:rPr>
        <w:t>носит процессуальный характер.</w:t>
      </w:r>
      <w:r w:rsidRPr="0038519C">
        <w:rPr>
          <w:rFonts w:ascii="Times New Roman" w:hAnsi="Times New Roman"/>
          <w:sz w:val="24"/>
          <w:szCs w:val="24"/>
        </w:rPr>
        <w:t xml:space="preserve"> Ребенок  может конструировать по образцу лишь элементарные предметные конст</w:t>
      </w:r>
      <w:r w:rsidRPr="0038519C">
        <w:rPr>
          <w:rFonts w:ascii="Times New Roman" w:hAnsi="Times New Roman"/>
          <w:sz w:val="24"/>
          <w:szCs w:val="24"/>
        </w:rPr>
        <w:softHyphen/>
        <w:t xml:space="preserve">рукции из 2 - 3 частей.  </w:t>
      </w:r>
    </w:p>
    <w:p w:rsidR="006A6133" w:rsidRPr="006A6133" w:rsidRDefault="006A6133" w:rsidP="006A6133">
      <w:pPr>
        <w:ind w:firstLine="709"/>
        <w:contextualSpacing/>
        <w:jc w:val="both"/>
        <w:rPr>
          <w:rFonts w:ascii="Times New Roman" w:hAnsi="Times New Roman"/>
          <w:sz w:val="24"/>
          <w:szCs w:val="24"/>
        </w:rPr>
      </w:pPr>
      <w:r w:rsidRPr="0038519C">
        <w:rPr>
          <w:rFonts w:ascii="Times New Roman" w:hAnsi="Times New Roman"/>
          <w:i/>
          <w:sz w:val="24"/>
          <w:szCs w:val="24"/>
        </w:rPr>
        <w:t>Музыкально-художественная</w:t>
      </w:r>
      <w:r w:rsidRPr="0038519C">
        <w:rPr>
          <w:rFonts w:ascii="Times New Roman" w:hAnsi="Times New Roman"/>
          <w:sz w:val="24"/>
          <w:szCs w:val="24"/>
        </w:rPr>
        <w:t xml:space="preserve">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6A6133" w:rsidRPr="00C83A60" w:rsidRDefault="006A6133" w:rsidP="006A6133">
      <w:pPr>
        <w:spacing w:after="0" w:line="240" w:lineRule="auto"/>
        <w:ind w:left="720"/>
        <w:rPr>
          <w:rFonts w:ascii="Times New Roman" w:hAnsi="Times New Roman"/>
          <w:b/>
          <w:sz w:val="28"/>
          <w:szCs w:val="28"/>
        </w:rPr>
      </w:pPr>
    </w:p>
    <w:p w:rsidR="006A6133" w:rsidRDefault="006A6133" w:rsidP="006A6133">
      <w:pPr>
        <w:tabs>
          <w:tab w:val="left" w:pos="915"/>
        </w:tabs>
        <w:ind w:left="1004"/>
        <w:rPr>
          <w:rFonts w:ascii="Times New Roman" w:hAnsi="Times New Roman"/>
          <w:bCs/>
          <w:sz w:val="24"/>
          <w:szCs w:val="24"/>
        </w:rPr>
      </w:pPr>
    </w:p>
    <w:p w:rsidR="006A6133" w:rsidRPr="00C83A60" w:rsidRDefault="006A6133" w:rsidP="006A6133">
      <w:pPr>
        <w:numPr>
          <w:ilvl w:val="1"/>
          <w:numId w:val="43"/>
        </w:numPr>
        <w:tabs>
          <w:tab w:val="left" w:pos="915"/>
        </w:tabs>
        <w:rPr>
          <w:rFonts w:ascii="Times New Roman" w:hAnsi="Times New Roman"/>
          <w:b/>
          <w:bCs/>
          <w:sz w:val="28"/>
          <w:szCs w:val="28"/>
        </w:rPr>
      </w:pPr>
      <w:r w:rsidRPr="005E1DD5">
        <w:rPr>
          <w:rFonts w:ascii="Times New Roman" w:hAnsi="Times New Roman"/>
          <w:b/>
          <w:bCs/>
          <w:sz w:val="32"/>
          <w:szCs w:val="24"/>
        </w:rPr>
        <w:lastRenderedPageBreak/>
        <w:t xml:space="preserve">Планируемые результаты </w:t>
      </w:r>
      <w:r>
        <w:rPr>
          <w:rFonts w:ascii="Times New Roman" w:hAnsi="Times New Roman"/>
          <w:b/>
          <w:bCs/>
          <w:sz w:val="32"/>
          <w:szCs w:val="24"/>
        </w:rPr>
        <w:t>освоения программы ( целевые ориентиры ).</w:t>
      </w:r>
    </w:p>
    <w:p w:rsidR="006A6133" w:rsidRPr="006B120A" w:rsidRDefault="006A6133" w:rsidP="006A6133">
      <w:pPr>
        <w:pStyle w:val="3"/>
        <w:jc w:val="center"/>
      </w:pPr>
      <w:bookmarkStart w:id="0" w:name="_Toc430000689"/>
      <w:r w:rsidRPr="006B120A">
        <w:t>1.5. Целевые ориентиры</w:t>
      </w:r>
      <w:bookmarkEnd w:id="0"/>
    </w:p>
    <w:p w:rsidR="006A6133" w:rsidRPr="00856354" w:rsidRDefault="006A6133" w:rsidP="006A6133">
      <w:pPr>
        <w:spacing w:line="360" w:lineRule="auto"/>
        <w:jc w:val="both"/>
        <w:rPr>
          <w:rFonts w:ascii="Times New Roman" w:hAnsi="Times New Roman"/>
          <w:sz w:val="24"/>
          <w:szCs w:val="24"/>
        </w:rPr>
      </w:pPr>
      <w:r w:rsidRPr="00856354">
        <w:rPr>
          <w:rFonts w:ascii="Times New Roman" w:hAnsi="Times New Roman"/>
          <w:sz w:val="24"/>
          <w:szCs w:val="24"/>
        </w:rPr>
        <w:t xml:space="preserve">   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6A6133" w:rsidRPr="00856354" w:rsidRDefault="006A6133" w:rsidP="006A6133">
      <w:pPr>
        <w:spacing w:line="360" w:lineRule="auto"/>
        <w:jc w:val="both"/>
        <w:rPr>
          <w:rFonts w:ascii="Times New Roman" w:hAnsi="Times New Roman"/>
          <w:sz w:val="24"/>
          <w:szCs w:val="24"/>
        </w:rPr>
      </w:pPr>
      <w:r w:rsidRPr="00856354">
        <w:rPr>
          <w:rFonts w:ascii="Times New Roman" w:hAnsi="Times New Roman"/>
          <w:sz w:val="24"/>
          <w:szCs w:val="24"/>
        </w:rPr>
        <w:t xml:space="preserve">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6A6133" w:rsidRPr="006B120A" w:rsidRDefault="006A6133" w:rsidP="006A6133">
      <w:pPr>
        <w:spacing w:line="360" w:lineRule="auto"/>
        <w:rPr>
          <w:rFonts w:ascii="Times New Roman" w:hAnsi="Times New Roman"/>
          <w:b/>
          <w:sz w:val="24"/>
          <w:szCs w:val="24"/>
        </w:rPr>
      </w:pPr>
      <w:r w:rsidRPr="006B120A">
        <w:rPr>
          <w:rFonts w:ascii="Times New Roman" w:hAnsi="Times New Roman"/>
          <w:b/>
        </w:rPr>
        <w:t>Настоящие требования являются ориентирами для:</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б) решения задач:</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формирования Программы;</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анализа профессиональной деятельности;</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взаимодействия с семьями;</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в) изучения характеристик образования детей в возрасте до 4 лет;</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6A6133" w:rsidRPr="00D32D72" w:rsidRDefault="006A6133" w:rsidP="006A6133">
      <w:pPr>
        <w:pStyle w:val="af2"/>
        <w:spacing w:line="360" w:lineRule="auto"/>
        <w:jc w:val="both"/>
        <w:rPr>
          <w:rFonts w:ascii="Times New Roman" w:hAnsi="Times New Roman"/>
          <w:sz w:val="24"/>
          <w:szCs w:val="24"/>
        </w:rPr>
      </w:pPr>
      <w:r w:rsidRPr="00D32D72">
        <w:rPr>
          <w:rFonts w:ascii="Times New Roman" w:hAnsi="Times New Roman"/>
          <w:sz w:val="24"/>
          <w:szCs w:val="24"/>
        </w:rPr>
        <w:lastRenderedPageBreak/>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6A6133" w:rsidRPr="00D32D72" w:rsidRDefault="006A6133" w:rsidP="006A6133">
      <w:pPr>
        <w:jc w:val="both"/>
        <w:rPr>
          <w:rFonts w:ascii="Times New Roman" w:hAnsi="Times New Roman"/>
          <w:sz w:val="24"/>
          <w:szCs w:val="24"/>
        </w:rPr>
      </w:pPr>
      <w:r w:rsidRPr="00D32D72">
        <w:rPr>
          <w:rFonts w:ascii="Times New Roman" w:hAnsi="Times New Roman"/>
          <w:sz w:val="24"/>
          <w:szCs w:val="24"/>
        </w:rPr>
        <w:t xml:space="preserve">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6A6133" w:rsidRPr="00D32D72" w:rsidRDefault="006A6133" w:rsidP="006A6133">
      <w:pPr>
        <w:jc w:val="both"/>
        <w:rPr>
          <w:rFonts w:ascii="Times New Roman" w:hAnsi="Times New Roman"/>
          <w:sz w:val="24"/>
          <w:szCs w:val="24"/>
        </w:rPr>
      </w:pPr>
      <w:r w:rsidRPr="00D32D72">
        <w:rPr>
          <w:rFonts w:ascii="Times New Roman" w:hAnsi="Times New Roman"/>
          <w:sz w:val="24"/>
          <w:szCs w:val="24"/>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A6133" w:rsidRPr="00226478" w:rsidRDefault="006A6133" w:rsidP="006A6133">
      <w:pPr>
        <w:rPr>
          <w:rFonts w:ascii="Times New Roman" w:hAnsi="Times New Roman"/>
          <w:b/>
          <w:i/>
          <w:sz w:val="28"/>
          <w:szCs w:val="28"/>
        </w:rPr>
      </w:pPr>
      <w:r w:rsidRPr="00D32D72">
        <w:rPr>
          <w:rFonts w:ascii="Times New Roman" w:hAnsi="Times New Roman"/>
          <w:b/>
          <w:i/>
          <w:sz w:val="28"/>
          <w:szCs w:val="28"/>
        </w:rPr>
        <w:t>Целевые ориентиры образования в младшем возрасте:</w:t>
      </w: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A6133" w:rsidRPr="00D32D72" w:rsidRDefault="006A6133" w:rsidP="006A6133">
      <w:pPr>
        <w:pStyle w:val="a7"/>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A6133" w:rsidRPr="00D32D72" w:rsidRDefault="006A6133" w:rsidP="006A6133">
      <w:pPr>
        <w:pStyle w:val="a7"/>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проявляет интерес к сверстникам; наблюдает за их действиями и подражает им;</w:t>
      </w: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A6133" w:rsidRPr="00D32D72" w:rsidRDefault="006A6133" w:rsidP="006A6133">
      <w:pPr>
        <w:pStyle w:val="a7"/>
      </w:pPr>
    </w:p>
    <w:p w:rsidR="006A6133" w:rsidRPr="00D32D72" w:rsidRDefault="006A6133" w:rsidP="006A6133">
      <w:pPr>
        <w:spacing w:after="0" w:line="240" w:lineRule="auto"/>
        <w:rPr>
          <w:rFonts w:ascii="Times New Roman" w:hAnsi="Times New Roman"/>
          <w:sz w:val="24"/>
          <w:szCs w:val="24"/>
        </w:rPr>
      </w:pPr>
    </w:p>
    <w:p w:rsidR="006A6133" w:rsidRPr="00226478" w:rsidRDefault="006A6133" w:rsidP="006A6133">
      <w:pPr>
        <w:numPr>
          <w:ilvl w:val="0"/>
          <w:numId w:val="42"/>
        </w:numPr>
        <w:spacing w:after="0" w:line="240" w:lineRule="auto"/>
        <w:rPr>
          <w:rFonts w:ascii="Times New Roman" w:hAnsi="Times New Roman"/>
          <w:sz w:val="24"/>
          <w:szCs w:val="24"/>
        </w:rPr>
      </w:pPr>
      <w:r w:rsidRPr="00D32D72">
        <w:rPr>
          <w:rFonts w:ascii="Times New Roman" w:hAnsi="Times New Roman"/>
          <w:sz w:val="24"/>
          <w:szCs w:val="24"/>
        </w:rPr>
        <w:t>у ребенка развита крупная моторика, он стремится осваивать различные виды движения (бег, лазанье, перешагивание и пр.).</w:t>
      </w:r>
    </w:p>
    <w:p w:rsidR="006A6133" w:rsidRDefault="006A6133" w:rsidP="006A6133">
      <w:pPr>
        <w:spacing w:after="0" w:line="240" w:lineRule="auto"/>
        <w:rPr>
          <w:rFonts w:ascii="Times New Roman" w:hAnsi="Times New Roman"/>
          <w:b/>
          <w:sz w:val="28"/>
          <w:szCs w:val="28"/>
        </w:rPr>
      </w:pPr>
    </w:p>
    <w:p w:rsidR="006A6133" w:rsidRPr="00226478" w:rsidRDefault="006A6133" w:rsidP="006A6133">
      <w:pPr>
        <w:numPr>
          <w:ilvl w:val="0"/>
          <w:numId w:val="48"/>
        </w:numPr>
        <w:spacing w:after="0" w:line="240" w:lineRule="auto"/>
        <w:jc w:val="center"/>
        <w:rPr>
          <w:rFonts w:ascii="Times New Roman" w:hAnsi="Times New Roman"/>
          <w:b/>
          <w:sz w:val="32"/>
          <w:szCs w:val="32"/>
        </w:rPr>
      </w:pPr>
      <w:r>
        <w:rPr>
          <w:rFonts w:ascii="Times New Roman" w:hAnsi="Times New Roman"/>
          <w:b/>
          <w:sz w:val="32"/>
          <w:szCs w:val="32"/>
        </w:rPr>
        <w:t>Содержательный раздел</w:t>
      </w:r>
    </w:p>
    <w:p w:rsidR="006A6133" w:rsidRPr="00284CAA" w:rsidRDefault="006A6133" w:rsidP="006A6133">
      <w:pPr>
        <w:spacing w:after="0" w:line="240" w:lineRule="auto"/>
        <w:rPr>
          <w:rFonts w:ascii="Times New Roman" w:hAnsi="Times New Roman"/>
          <w:b/>
          <w:sz w:val="32"/>
          <w:szCs w:val="32"/>
        </w:rPr>
      </w:pPr>
    </w:p>
    <w:p w:rsidR="006A6133" w:rsidRDefault="006A6133" w:rsidP="006A6133">
      <w:pPr>
        <w:numPr>
          <w:ilvl w:val="1"/>
          <w:numId w:val="48"/>
        </w:numPr>
        <w:spacing w:after="0" w:line="240" w:lineRule="auto"/>
        <w:rPr>
          <w:rFonts w:ascii="Times New Roman" w:hAnsi="Times New Roman"/>
          <w:b/>
          <w:sz w:val="28"/>
          <w:szCs w:val="28"/>
        </w:rPr>
      </w:pPr>
      <w:r>
        <w:rPr>
          <w:rFonts w:ascii="Times New Roman" w:hAnsi="Times New Roman"/>
          <w:b/>
          <w:sz w:val="28"/>
          <w:szCs w:val="28"/>
        </w:rPr>
        <w:t>Описание образовательной деятельности в соответствии с направлениями развития ребёнка, представленными в пяти образовательных областях</w:t>
      </w:r>
    </w:p>
    <w:p w:rsidR="006A6133" w:rsidRDefault="006A6133" w:rsidP="006A6133">
      <w:pPr>
        <w:spacing w:after="0" w:line="240" w:lineRule="auto"/>
        <w:rPr>
          <w:rFonts w:ascii="Times New Roman" w:hAnsi="Times New Roman"/>
          <w:b/>
          <w:sz w:val="28"/>
          <w:szCs w:val="28"/>
        </w:rPr>
      </w:pPr>
    </w:p>
    <w:p w:rsidR="006A6133" w:rsidRDefault="006A6133" w:rsidP="006A6133">
      <w:pPr>
        <w:pStyle w:val="body"/>
        <w:jc w:val="center"/>
        <w:rPr>
          <w:b/>
          <w:sz w:val="28"/>
          <w:szCs w:val="28"/>
        </w:rPr>
      </w:pPr>
      <w:r w:rsidRPr="0046780C">
        <w:rPr>
          <w:b/>
          <w:sz w:val="28"/>
          <w:szCs w:val="28"/>
        </w:rPr>
        <w:t>Образовательная область «Социально-коммуникативное развитие»</w:t>
      </w:r>
    </w:p>
    <w:p w:rsidR="006A6133" w:rsidRPr="0046780C" w:rsidRDefault="006A6133" w:rsidP="006A6133">
      <w:pPr>
        <w:pStyle w:val="body"/>
        <w:jc w:val="center"/>
        <w:rPr>
          <w:b/>
          <w:sz w:val="28"/>
          <w:szCs w:val="28"/>
        </w:rPr>
      </w:pPr>
    </w:p>
    <w:p w:rsidR="006A6133" w:rsidRPr="00226478" w:rsidRDefault="006A6133" w:rsidP="006A6133">
      <w:pPr>
        <w:pStyle w:val="body"/>
        <w:rPr>
          <w:bCs/>
        </w:rPr>
      </w:pPr>
      <w:r w:rsidRPr="008C7A86">
        <w:rPr>
          <w:b/>
          <w:bCs/>
        </w:rPr>
        <w:t>Цель:</w:t>
      </w:r>
      <w:r w:rsidRPr="008C7A86">
        <w:rPr>
          <w:i/>
        </w:rPr>
        <w:t xml:space="preserve">  </w:t>
      </w:r>
      <w:r w:rsidRPr="008C7A86">
        <w:rPr>
          <w:bCs/>
        </w:rPr>
        <w:t>Позитивная социализация детей дошкольного возраста, приобщение детей к социокультурным нормам, традициям семьи, общества и государства.</w:t>
      </w:r>
    </w:p>
    <w:p w:rsidR="006A6133" w:rsidRPr="008C7A86" w:rsidRDefault="006A6133" w:rsidP="006A6133">
      <w:pPr>
        <w:pStyle w:val="body"/>
        <w:rPr>
          <w:b/>
          <w:bCs/>
        </w:rPr>
      </w:pPr>
      <w:r w:rsidRPr="008C7A86">
        <w:rPr>
          <w:b/>
          <w:bCs/>
        </w:rPr>
        <w:t>Задачи:</w:t>
      </w:r>
    </w:p>
    <w:p w:rsidR="006A6133" w:rsidRPr="008C7A86" w:rsidRDefault="006A6133" w:rsidP="006A6133">
      <w:pPr>
        <w:pStyle w:val="body"/>
        <w:numPr>
          <w:ilvl w:val="0"/>
          <w:numId w:val="45"/>
        </w:numPr>
        <w:ind w:hanging="1374"/>
      </w:pPr>
      <w:r w:rsidRPr="008C7A86">
        <w:t>Усвоение норм и ценностей, принятых в обществе, включая моральные и нравственные ценности.</w:t>
      </w:r>
    </w:p>
    <w:p w:rsidR="006A6133" w:rsidRPr="008C7A86" w:rsidRDefault="006A6133" w:rsidP="006A6133">
      <w:pPr>
        <w:pStyle w:val="body"/>
        <w:numPr>
          <w:ilvl w:val="0"/>
          <w:numId w:val="45"/>
        </w:numPr>
        <w:ind w:hanging="1374"/>
      </w:pPr>
      <w:r w:rsidRPr="008C7A86">
        <w:t>Развитие общения и взаимодействия ребёнка со взрослыми и сверстниками.</w:t>
      </w:r>
    </w:p>
    <w:p w:rsidR="006A6133" w:rsidRPr="008C7A86" w:rsidRDefault="006A6133" w:rsidP="006A6133">
      <w:pPr>
        <w:pStyle w:val="body"/>
        <w:numPr>
          <w:ilvl w:val="0"/>
          <w:numId w:val="45"/>
        </w:numPr>
        <w:ind w:hanging="1374"/>
      </w:pPr>
      <w:r w:rsidRPr="008C7A86">
        <w:t>Становление самостоятельности, целенаправленности и саморегуляции собственных действий.</w:t>
      </w:r>
    </w:p>
    <w:p w:rsidR="006A6133" w:rsidRPr="008C7A86" w:rsidRDefault="006A6133" w:rsidP="006A6133">
      <w:pPr>
        <w:pStyle w:val="body"/>
        <w:numPr>
          <w:ilvl w:val="0"/>
          <w:numId w:val="45"/>
        </w:numPr>
        <w:ind w:hanging="1374"/>
      </w:pPr>
      <w:r w:rsidRPr="008C7A86">
        <w:t>Развитие социального и эмоционального интеллекта, эмоциональной отзывчивости, сопереживания.</w:t>
      </w:r>
    </w:p>
    <w:p w:rsidR="006A6133" w:rsidRPr="008C7A86" w:rsidRDefault="006A6133" w:rsidP="006A6133">
      <w:pPr>
        <w:pStyle w:val="body"/>
        <w:numPr>
          <w:ilvl w:val="0"/>
          <w:numId w:val="45"/>
        </w:numPr>
        <w:ind w:left="709" w:hanging="283"/>
      </w:pPr>
      <w:r w:rsidRPr="008C7A86">
        <w:t>Формирование уважительного отношения и чувства принадлежности к своей семье и к сообществу детей и взрослых в ДОУ</w:t>
      </w:r>
    </w:p>
    <w:p w:rsidR="006A6133" w:rsidRPr="008C7A86" w:rsidRDefault="006A6133" w:rsidP="006A6133">
      <w:pPr>
        <w:pStyle w:val="body"/>
        <w:numPr>
          <w:ilvl w:val="0"/>
          <w:numId w:val="45"/>
        </w:numPr>
        <w:ind w:hanging="1374"/>
      </w:pPr>
      <w:r w:rsidRPr="008C7A86">
        <w:t xml:space="preserve">Формирование позитивных установок к различным видам труда и творчества. </w:t>
      </w:r>
    </w:p>
    <w:p w:rsidR="006A6133" w:rsidRPr="008C7A86" w:rsidRDefault="006A6133" w:rsidP="006A6133">
      <w:pPr>
        <w:pStyle w:val="body"/>
        <w:numPr>
          <w:ilvl w:val="0"/>
          <w:numId w:val="45"/>
        </w:numPr>
        <w:ind w:hanging="1374"/>
      </w:pPr>
      <w:r w:rsidRPr="008C7A86">
        <w:t>Формирование основ безопасного поведения в быту, социуме, природе.</w:t>
      </w:r>
    </w:p>
    <w:p w:rsidR="006A6133" w:rsidRPr="00D7474F" w:rsidRDefault="006A6133" w:rsidP="006A6133">
      <w:pPr>
        <w:pStyle w:val="body"/>
        <w:numPr>
          <w:ilvl w:val="0"/>
          <w:numId w:val="45"/>
        </w:numPr>
        <w:ind w:hanging="1374"/>
        <w:rPr>
          <w:b/>
          <w:bCs/>
        </w:rPr>
      </w:pPr>
      <w:r w:rsidRPr="008C7A86">
        <w:t xml:space="preserve">Формирование готовности  к совместной деятельности со сверстниками. </w:t>
      </w:r>
    </w:p>
    <w:p w:rsidR="006A6133" w:rsidRPr="008C7A86" w:rsidRDefault="006A6133" w:rsidP="006A6133">
      <w:pPr>
        <w:pStyle w:val="body"/>
        <w:rPr>
          <w:b/>
          <w:bCs/>
        </w:rPr>
      </w:pPr>
    </w:p>
    <w:p w:rsidR="006A6133" w:rsidRPr="008C7A86" w:rsidRDefault="006A6133" w:rsidP="006A6133">
      <w:pPr>
        <w:pStyle w:val="body"/>
      </w:pPr>
      <w:r w:rsidRPr="008C7A86">
        <w:rPr>
          <w:b/>
          <w:bCs/>
        </w:rPr>
        <w:t>Направления:</w:t>
      </w:r>
    </w:p>
    <w:p w:rsidR="006A6133" w:rsidRPr="008C7A86" w:rsidRDefault="006A6133" w:rsidP="006A6133">
      <w:pPr>
        <w:pStyle w:val="body"/>
        <w:numPr>
          <w:ilvl w:val="0"/>
          <w:numId w:val="46"/>
        </w:numPr>
        <w:rPr>
          <w:bCs/>
        </w:rPr>
      </w:pPr>
      <w:r w:rsidRPr="008C7A86">
        <w:rPr>
          <w:bCs/>
        </w:rPr>
        <w:t>Развитие игровой деятельности детей с целью освоения различных социальных ролей.</w:t>
      </w:r>
    </w:p>
    <w:p w:rsidR="006A6133" w:rsidRPr="008C7A86" w:rsidRDefault="006A6133" w:rsidP="006A6133">
      <w:pPr>
        <w:pStyle w:val="body"/>
        <w:numPr>
          <w:ilvl w:val="0"/>
          <w:numId w:val="46"/>
        </w:numPr>
        <w:rPr>
          <w:bCs/>
        </w:rPr>
      </w:pPr>
      <w:r w:rsidRPr="008C7A86">
        <w:rPr>
          <w:bCs/>
        </w:rPr>
        <w:t>Формирование основ безопасного поведения в быту, социуме, природе.</w:t>
      </w:r>
    </w:p>
    <w:p w:rsidR="006A6133" w:rsidRPr="008C7A86" w:rsidRDefault="006A6133" w:rsidP="006A6133">
      <w:pPr>
        <w:pStyle w:val="body"/>
        <w:numPr>
          <w:ilvl w:val="0"/>
          <w:numId w:val="46"/>
        </w:numPr>
        <w:rPr>
          <w:bCs/>
        </w:rPr>
      </w:pPr>
      <w:r w:rsidRPr="008C7A86">
        <w:rPr>
          <w:bCs/>
        </w:rPr>
        <w:t>Трудовое воспитание.</w:t>
      </w:r>
    </w:p>
    <w:p w:rsidR="006A6133" w:rsidRPr="00D7474F" w:rsidRDefault="006A6133" w:rsidP="006A6133">
      <w:pPr>
        <w:pStyle w:val="body"/>
        <w:numPr>
          <w:ilvl w:val="0"/>
          <w:numId w:val="46"/>
        </w:numPr>
        <w:rPr>
          <w:b/>
          <w:bCs/>
        </w:rPr>
      </w:pPr>
      <w:r w:rsidRPr="008C7A86">
        <w:rPr>
          <w:bCs/>
        </w:rPr>
        <w:t>Патриотическое воспитание детей дошкольного возраст</w:t>
      </w:r>
      <w:r w:rsidRPr="008C7A86">
        <w:rPr>
          <w:b/>
          <w:bCs/>
        </w:rPr>
        <w:t>а.</w:t>
      </w:r>
    </w:p>
    <w:p w:rsidR="006A6133" w:rsidRPr="008C7A86" w:rsidRDefault="006A6133" w:rsidP="006A6133">
      <w:pPr>
        <w:pStyle w:val="body"/>
        <w:rPr>
          <w:b/>
          <w:bCs/>
        </w:rPr>
      </w:pPr>
    </w:p>
    <w:p w:rsidR="006A6133" w:rsidRPr="00226478" w:rsidRDefault="006A6133" w:rsidP="006A6133">
      <w:pPr>
        <w:pStyle w:val="body"/>
        <w:rPr>
          <w:b/>
          <w:bCs/>
        </w:rPr>
      </w:pPr>
      <w:r w:rsidRPr="008C7A86">
        <w:rPr>
          <w:b/>
          <w:bCs/>
        </w:rPr>
        <w:t>Принципы руководства сюжетно-ролевой игрой:</w:t>
      </w:r>
    </w:p>
    <w:p w:rsidR="006A6133" w:rsidRPr="00D32D72" w:rsidRDefault="006A6133" w:rsidP="006A6133">
      <w:pPr>
        <w:pStyle w:val="body"/>
        <w:numPr>
          <w:ilvl w:val="0"/>
          <w:numId w:val="47"/>
        </w:numPr>
        <w:spacing w:line="360" w:lineRule="auto"/>
        <w:rPr>
          <w:b/>
          <w:bCs/>
          <w:i/>
          <w:iCs/>
        </w:rPr>
      </w:pPr>
      <w:r w:rsidRPr="00D32D72">
        <w:rPr>
          <w:bCs/>
        </w:rPr>
        <w:t xml:space="preserve">Для того, чтобы дети овладели игровыми умениями, воспитатель должен </w:t>
      </w:r>
      <w:r w:rsidRPr="00D32D72">
        <w:rPr>
          <w:b/>
          <w:bCs/>
          <w:i/>
          <w:iCs/>
        </w:rPr>
        <w:t>играть вместе с ними.</w:t>
      </w:r>
    </w:p>
    <w:p w:rsidR="006A6133" w:rsidRPr="00D32D72" w:rsidRDefault="006A6133" w:rsidP="006A6133">
      <w:pPr>
        <w:pStyle w:val="body"/>
        <w:numPr>
          <w:ilvl w:val="0"/>
          <w:numId w:val="47"/>
        </w:numPr>
        <w:spacing w:line="360" w:lineRule="auto"/>
        <w:rPr>
          <w:b/>
          <w:bCs/>
          <w:i/>
          <w:iCs/>
        </w:rPr>
      </w:pPr>
      <w:r w:rsidRPr="00D32D72">
        <w:rPr>
          <w:bCs/>
        </w:rPr>
        <w:t xml:space="preserve">На каждом возрастном этапе игра развертывается особым образом, так, чтобы детьми «открывался»  и усваивался новый, </w:t>
      </w:r>
      <w:r w:rsidRPr="00D32D72">
        <w:rPr>
          <w:b/>
          <w:bCs/>
          <w:i/>
          <w:iCs/>
        </w:rPr>
        <w:t>более сложный способ построения игры.</w:t>
      </w:r>
    </w:p>
    <w:p w:rsidR="006A6133" w:rsidRPr="00D32D72" w:rsidRDefault="006A6133" w:rsidP="006A6133">
      <w:pPr>
        <w:pStyle w:val="body"/>
        <w:numPr>
          <w:ilvl w:val="0"/>
          <w:numId w:val="47"/>
        </w:numPr>
        <w:spacing w:line="360" w:lineRule="auto"/>
        <w:rPr>
          <w:bCs/>
        </w:rPr>
      </w:pPr>
      <w:r w:rsidRPr="00D32D72">
        <w:rPr>
          <w:bCs/>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D32D72">
        <w:rPr>
          <w:b/>
          <w:bCs/>
          <w:i/>
          <w:iCs/>
        </w:rPr>
        <w:t>пояснение его смысла партнерам.</w:t>
      </w:r>
    </w:p>
    <w:p w:rsidR="006A6133" w:rsidRPr="00D32D72" w:rsidRDefault="006A6133" w:rsidP="006A6133">
      <w:pPr>
        <w:pStyle w:val="body"/>
        <w:spacing w:line="360" w:lineRule="auto"/>
        <w:rPr>
          <w:bCs/>
        </w:rPr>
      </w:pPr>
    </w:p>
    <w:p w:rsidR="006A6133" w:rsidRPr="00226478" w:rsidRDefault="006A6133" w:rsidP="006A6133">
      <w:pPr>
        <w:shd w:val="clear" w:color="auto" w:fill="FFFFFF"/>
        <w:ind w:left="142"/>
        <w:jc w:val="both"/>
        <w:rPr>
          <w:rFonts w:ascii="Times New Roman" w:hAnsi="Times New Roman"/>
          <w:spacing w:val="-4"/>
          <w:sz w:val="24"/>
          <w:szCs w:val="24"/>
        </w:rPr>
      </w:pPr>
      <w:r w:rsidRPr="00D32D72">
        <w:rPr>
          <w:rFonts w:ascii="Times New Roman" w:hAnsi="Times New Roman"/>
          <w:spacing w:val="-4"/>
          <w:sz w:val="24"/>
          <w:szCs w:val="24"/>
        </w:rPr>
        <w:t xml:space="preserve">     Руководя  сюжетно-ролевой игрой,  педагог должен помнить:</w:t>
      </w:r>
    </w:p>
    <w:p w:rsidR="006A6133" w:rsidRPr="00D32D72" w:rsidRDefault="006A6133" w:rsidP="006A6133">
      <w:pPr>
        <w:numPr>
          <w:ilvl w:val="0"/>
          <w:numId w:val="49"/>
        </w:numPr>
        <w:shd w:val="clear" w:color="auto" w:fill="FFFFFF"/>
        <w:spacing w:after="0" w:line="240" w:lineRule="auto"/>
        <w:jc w:val="both"/>
        <w:rPr>
          <w:rFonts w:ascii="Times New Roman" w:hAnsi="Times New Roman"/>
          <w:sz w:val="24"/>
          <w:szCs w:val="24"/>
        </w:rPr>
      </w:pPr>
      <w:r w:rsidRPr="00D32D72">
        <w:rPr>
          <w:rFonts w:ascii="Times New Roman" w:hAnsi="Times New Roman"/>
          <w:spacing w:val="-4"/>
          <w:sz w:val="24"/>
          <w:szCs w:val="24"/>
        </w:rPr>
        <w:t>об обязательном общении с детьми: ди</w:t>
      </w:r>
      <w:r w:rsidRPr="00D32D72">
        <w:rPr>
          <w:rFonts w:ascii="Times New Roman" w:hAnsi="Times New Roman"/>
          <w:spacing w:val="-4"/>
          <w:sz w:val="24"/>
          <w:szCs w:val="24"/>
        </w:rPr>
        <w:softHyphen/>
        <w:t>алогическом общении, полилогическом общении, предполага</w:t>
      </w:r>
      <w:r w:rsidRPr="00D32D72">
        <w:rPr>
          <w:rFonts w:ascii="Times New Roman" w:hAnsi="Times New Roman"/>
          <w:spacing w:val="-4"/>
          <w:sz w:val="24"/>
          <w:szCs w:val="24"/>
        </w:rPr>
        <w:softHyphen/>
      </w:r>
      <w:r w:rsidRPr="00D32D72">
        <w:rPr>
          <w:rFonts w:ascii="Times New Roman" w:hAnsi="Times New Roman"/>
          <w:sz w:val="24"/>
          <w:szCs w:val="24"/>
        </w:rPr>
        <w:t xml:space="preserve">ющем диалог с несколькими участниками игры одновременно (во время многоотраслевого сюжетного построения) и воспитывающем </w:t>
      </w:r>
      <w:r w:rsidRPr="00D32D72">
        <w:rPr>
          <w:rFonts w:ascii="Times New Roman" w:hAnsi="Times New Roman"/>
          <w:spacing w:val="-3"/>
          <w:sz w:val="24"/>
          <w:szCs w:val="24"/>
        </w:rPr>
        <w:t>полифоничное слуховое восприятие;</w:t>
      </w:r>
    </w:p>
    <w:p w:rsidR="006A6133" w:rsidRPr="00D32D72" w:rsidRDefault="006A6133" w:rsidP="006A6133">
      <w:pPr>
        <w:shd w:val="clear" w:color="auto" w:fill="FFFFFF"/>
        <w:spacing w:after="0" w:line="240" w:lineRule="auto"/>
        <w:jc w:val="both"/>
        <w:rPr>
          <w:rFonts w:ascii="Times New Roman" w:hAnsi="Times New Roman"/>
          <w:sz w:val="24"/>
          <w:szCs w:val="24"/>
        </w:rPr>
      </w:pPr>
    </w:p>
    <w:p w:rsidR="006A6133" w:rsidRPr="00D32D72" w:rsidRDefault="006A6133" w:rsidP="006A6133">
      <w:pPr>
        <w:numPr>
          <w:ilvl w:val="0"/>
          <w:numId w:val="49"/>
        </w:numPr>
        <w:shd w:val="clear" w:color="auto" w:fill="FFFFFF"/>
        <w:spacing w:after="0" w:line="240" w:lineRule="auto"/>
        <w:jc w:val="both"/>
        <w:rPr>
          <w:rFonts w:ascii="Times New Roman" w:hAnsi="Times New Roman"/>
          <w:sz w:val="24"/>
          <w:szCs w:val="24"/>
        </w:rPr>
      </w:pPr>
      <w:r w:rsidRPr="00D32D72">
        <w:rPr>
          <w:rFonts w:ascii="Times New Roman" w:hAnsi="Times New Roman"/>
          <w:spacing w:val="-3"/>
          <w:sz w:val="24"/>
          <w:szCs w:val="24"/>
        </w:rPr>
        <w:t xml:space="preserve"> создание проблемных ситуаций, </w:t>
      </w:r>
      <w:r w:rsidRPr="00D32D72">
        <w:rPr>
          <w:rFonts w:ascii="Times New Roman" w:hAnsi="Times New Roman"/>
          <w:spacing w:val="-1"/>
          <w:sz w:val="24"/>
          <w:szCs w:val="24"/>
        </w:rPr>
        <w:t xml:space="preserve">позволяющих стимулировать творческие проявления детей в поиске </w:t>
      </w:r>
      <w:r w:rsidRPr="00D32D72">
        <w:rPr>
          <w:rFonts w:ascii="Times New Roman" w:hAnsi="Times New Roman"/>
          <w:spacing w:val="-6"/>
          <w:sz w:val="24"/>
          <w:szCs w:val="24"/>
        </w:rPr>
        <w:t>решения задачи.</w:t>
      </w:r>
    </w:p>
    <w:p w:rsidR="006A6133" w:rsidRPr="00D32D72" w:rsidRDefault="006A6133" w:rsidP="006A6133">
      <w:pPr>
        <w:pStyle w:val="a7"/>
      </w:pPr>
    </w:p>
    <w:p w:rsidR="006A6133" w:rsidRPr="00D32D72" w:rsidRDefault="006A6133" w:rsidP="006A6133">
      <w:pPr>
        <w:shd w:val="clear" w:color="auto" w:fill="FFFFFF"/>
        <w:spacing w:after="0" w:line="240" w:lineRule="auto"/>
        <w:jc w:val="both"/>
        <w:rPr>
          <w:rFonts w:ascii="Times New Roman" w:hAnsi="Times New Roman"/>
          <w:sz w:val="24"/>
          <w:szCs w:val="24"/>
        </w:rPr>
      </w:pPr>
    </w:p>
    <w:p w:rsidR="006A6133" w:rsidRPr="00D32D72" w:rsidRDefault="006A6133" w:rsidP="006A6133">
      <w:pPr>
        <w:shd w:val="clear" w:color="auto" w:fill="FFFFFF"/>
        <w:tabs>
          <w:tab w:val="left" w:pos="4598"/>
        </w:tabs>
        <w:ind w:left="142"/>
        <w:rPr>
          <w:rFonts w:ascii="Times New Roman" w:hAnsi="Times New Roman"/>
          <w:spacing w:val="-3"/>
          <w:sz w:val="24"/>
          <w:szCs w:val="24"/>
        </w:rPr>
      </w:pPr>
      <w:r w:rsidRPr="00D32D72">
        <w:rPr>
          <w:rFonts w:ascii="Times New Roman" w:hAnsi="Times New Roman"/>
          <w:sz w:val="24"/>
          <w:szCs w:val="24"/>
        </w:rPr>
        <w:t xml:space="preserve">      Немаловажно  способствовать развитию игры,  используя прямые (предполагают «вмеша</w:t>
      </w:r>
      <w:r w:rsidRPr="00D32D72">
        <w:rPr>
          <w:rFonts w:ascii="Times New Roman" w:hAnsi="Times New Roman"/>
          <w:sz w:val="24"/>
          <w:szCs w:val="24"/>
        </w:rPr>
        <w:softHyphen/>
      </w:r>
      <w:r w:rsidRPr="00D32D72">
        <w:rPr>
          <w:rFonts w:ascii="Times New Roman" w:hAnsi="Times New Roman"/>
          <w:spacing w:val="-4"/>
          <w:sz w:val="24"/>
          <w:szCs w:val="24"/>
        </w:rPr>
        <w:t>тельство» взрослого в виде прямого показа и руководства деятельнос</w:t>
      </w:r>
      <w:r w:rsidRPr="00D32D72">
        <w:rPr>
          <w:rFonts w:ascii="Times New Roman" w:hAnsi="Times New Roman"/>
          <w:spacing w:val="-4"/>
          <w:sz w:val="24"/>
          <w:szCs w:val="24"/>
        </w:rPr>
        <w:softHyphen/>
      </w:r>
      <w:r w:rsidRPr="00D32D72">
        <w:rPr>
          <w:rFonts w:ascii="Times New Roman" w:hAnsi="Times New Roman"/>
          <w:spacing w:val="-5"/>
          <w:sz w:val="24"/>
          <w:szCs w:val="24"/>
        </w:rPr>
        <w:t>тью) и косвенные (предполагают ненавязчивое побуждение к деятель</w:t>
      </w:r>
      <w:r w:rsidRPr="00D32D72">
        <w:rPr>
          <w:rFonts w:ascii="Times New Roman" w:hAnsi="Times New Roman"/>
          <w:spacing w:val="-5"/>
          <w:sz w:val="24"/>
          <w:szCs w:val="24"/>
        </w:rPr>
        <w:softHyphen/>
      </w:r>
      <w:r w:rsidRPr="00D32D72">
        <w:rPr>
          <w:rFonts w:ascii="Times New Roman" w:hAnsi="Times New Roman"/>
          <w:spacing w:val="-3"/>
          <w:sz w:val="24"/>
          <w:szCs w:val="24"/>
        </w:rPr>
        <w:t>ности) воздействия на игру и играющих.</w:t>
      </w:r>
    </w:p>
    <w:p w:rsidR="006A6133" w:rsidRPr="005D662C" w:rsidRDefault="006A6133" w:rsidP="006A6133">
      <w:pPr>
        <w:shd w:val="clear" w:color="auto" w:fill="FFFFFF"/>
        <w:tabs>
          <w:tab w:val="left" w:pos="4598"/>
        </w:tabs>
        <w:rPr>
          <w:spacing w:val="-3"/>
          <w:sz w:val="24"/>
          <w:szCs w:val="24"/>
        </w:rPr>
        <w:sectPr w:rsidR="006A6133" w:rsidRPr="005D662C" w:rsidSect="005F08B1">
          <w:type w:val="continuous"/>
          <w:pgSz w:w="12240" w:h="15840"/>
          <w:pgMar w:top="426" w:right="1041" w:bottom="284" w:left="993" w:header="340" w:footer="113" w:gutter="0"/>
          <w:pgNumType w:start="1"/>
          <w:cols w:space="425"/>
          <w:noEndnote/>
          <w:docGrid w:linePitch="299"/>
        </w:sectPr>
      </w:pPr>
    </w:p>
    <w:p w:rsidR="006A6133" w:rsidRPr="005D662C" w:rsidRDefault="006A6133" w:rsidP="006A6133">
      <w:pPr>
        <w:pStyle w:val="Default"/>
        <w:pageBreakBefore/>
        <w:rPr>
          <w:color w:val="auto"/>
        </w:rPr>
      </w:pPr>
      <w:r w:rsidRPr="005D662C">
        <w:rPr>
          <w:i/>
          <w:iCs/>
        </w:rPr>
        <w:lastRenderedPageBreak/>
        <w:t xml:space="preserve">Театрализованные игры </w:t>
      </w:r>
      <w:r w:rsidRPr="005D662C">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w:t>
      </w:r>
      <w:r w:rsidRPr="005D662C">
        <w:rPr>
          <w:color w:val="auto"/>
        </w:rPr>
        <w:t xml:space="preserve">Развивать умение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6A6133" w:rsidRPr="005D662C" w:rsidRDefault="006A6133" w:rsidP="006A6133">
      <w:pPr>
        <w:pStyle w:val="Default"/>
        <w:rPr>
          <w:color w:val="auto"/>
        </w:rPr>
      </w:pPr>
      <w:r w:rsidRPr="005D662C">
        <w:rPr>
          <w:color w:val="auto"/>
        </w:rPr>
        <w:t xml:space="preserve">Знакомить детей с приемами вождения настольных кукол. Учить сопровождать движения простой песенкой. </w:t>
      </w:r>
    </w:p>
    <w:p w:rsidR="006A6133" w:rsidRPr="005D662C" w:rsidRDefault="006A6133" w:rsidP="006A6133">
      <w:pPr>
        <w:pStyle w:val="Default"/>
        <w:rPr>
          <w:color w:val="auto"/>
        </w:rPr>
      </w:pPr>
      <w:r w:rsidRPr="005D662C">
        <w:rPr>
          <w:color w:val="auto"/>
        </w:rPr>
        <w:t xml:space="preserve">Вызывать желание действовать с элементами костюмов (шапочки, воротнички и т. д.) и атрибутами как внешними символами роли. </w:t>
      </w:r>
    </w:p>
    <w:p w:rsidR="006A6133" w:rsidRPr="006A6133" w:rsidRDefault="006A6133" w:rsidP="006A6133">
      <w:pPr>
        <w:pStyle w:val="Default"/>
        <w:rPr>
          <w:color w:val="auto"/>
        </w:rPr>
      </w:pPr>
      <w:r w:rsidRPr="005D662C">
        <w:rPr>
          <w:color w:val="auto"/>
        </w:rPr>
        <w:t xml:space="preserve">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 </w:t>
      </w:r>
    </w:p>
    <w:p w:rsidR="006A6133" w:rsidRPr="006A6133" w:rsidRDefault="006A6133" w:rsidP="006A6133">
      <w:pPr>
        <w:pStyle w:val="Default"/>
        <w:rPr>
          <w:color w:val="auto"/>
        </w:rPr>
      </w:pPr>
    </w:p>
    <w:p w:rsidR="006A6133" w:rsidRPr="005D662C" w:rsidRDefault="006A6133" w:rsidP="006A6133">
      <w:pPr>
        <w:pStyle w:val="Default"/>
        <w:rPr>
          <w:color w:val="auto"/>
        </w:rPr>
      </w:pPr>
      <w:r w:rsidRPr="005D662C">
        <w:rPr>
          <w:i/>
          <w:iCs/>
          <w:color w:val="auto"/>
        </w:rPr>
        <w:t xml:space="preserve">Дидактические игры </w:t>
      </w:r>
    </w:p>
    <w:p w:rsidR="006A6133" w:rsidRPr="005D662C" w:rsidRDefault="006A6133" w:rsidP="006A6133">
      <w:pPr>
        <w:pStyle w:val="Default"/>
        <w:rPr>
          <w:color w:val="auto"/>
        </w:rPr>
      </w:pPr>
      <w:r w:rsidRPr="005D662C">
        <w:rPr>
          <w:color w:val="auto"/>
        </w:rPr>
        <w:t xml:space="preserve">Закреплять умение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 </w:t>
      </w:r>
    </w:p>
    <w:p w:rsidR="006A6133" w:rsidRPr="005D662C" w:rsidRDefault="006A6133" w:rsidP="006A6133">
      <w:pPr>
        <w:pStyle w:val="Default"/>
        <w:rPr>
          <w:color w:val="auto"/>
        </w:rPr>
      </w:pPr>
      <w:r w:rsidRPr="005D662C">
        <w:rPr>
          <w:color w:val="auto"/>
        </w:rPr>
        <w:t xml:space="preserve">В совместных дидактических играх развивать умение выполнять постепенно усложняющиеся правила. </w:t>
      </w:r>
    </w:p>
    <w:p w:rsidR="006A6133" w:rsidRDefault="006A6133" w:rsidP="006A6133">
      <w:pPr>
        <w:pStyle w:val="Default"/>
        <w:rPr>
          <w:color w:val="auto"/>
        </w:rPr>
      </w:pPr>
    </w:p>
    <w:p w:rsidR="006A6133" w:rsidRPr="008C7A86" w:rsidRDefault="006A6133" w:rsidP="006A6133">
      <w:pPr>
        <w:pStyle w:val="Style12"/>
        <w:widowControl/>
        <w:ind w:firstLine="0"/>
        <w:jc w:val="center"/>
        <w:rPr>
          <w:rStyle w:val="FontStyle211"/>
          <w:rFonts w:ascii="Times New Roman" w:hAnsi="Times New Roman" w:cs="Times New Roman"/>
        </w:rPr>
      </w:pPr>
    </w:p>
    <w:p w:rsidR="006A6133" w:rsidRPr="008C7A86" w:rsidRDefault="006A6133" w:rsidP="006A6133">
      <w:pPr>
        <w:pStyle w:val="Style12"/>
        <w:widowControl/>
        <w:ind w:firstLine="0"/>
        <w:jc w:val="center"/>
        <w:rPr>
          <w:rStyle w:val="FontStyle211"/>
          <w:rFonts w:ascii="Times New Roman" w:hAnsi="Times New Roman" w:cs="Times New Roman"/>
        </w:rPr>
      </w:pPr>
      <w:r w:rsidRPr="008C7A86">
        <w:rPr>
          <w:rStyle w:val="FontStyle211"/>
          <w:rFonts w:ascii="Times New Roman" w:hAnsi="Times New Roman" w:cs="Times New Roman"/>
        </w:rPr>
        <w:t>Труд</w:t>
      </w:r>
    </w:p>
    <w:p w:rsidR="006A6133" w:rsidRPr="008C7A86" w:rsidRDefault="006A6133" w:rsidP="006A6133">
      <w:pPr>
        <w:pStyle w:val="Style12"/>
        <w:widowControl/>
        <w:ind w:firstLine="0"/>
        <w:rPr>
          <w:rFonts w:ascii="Times New Roman" w:hAnsi="Times New Roman" w:cs="Times New Roman"/>
          <w:b/>
          <w:bCs/>
        </w:rPr>
      </w:pPr>
    </w:p>
    <w:p w:rsidR="006A6133" w:rsidRPr="00226478" w:rsidRDefault="006A6133" w:rsidP="006A6133">
      <w:pPr>
        <w:jc w:val="both"/>
        <w:rPr>
          <w:rFonts w:ascii="Times New Roman" w:hAnsi="Times New Roman"/>
          <w:sz w:val="24"/>
          <w:szCs w:val="24"/>
        </w:rPr>
      </w:pPr>
      <w:r w:rsidRPr="00D32D72">
        <w:rPr>
          <w:rFonts w:ascii="Times New Roman" w:hAnsi="Times New Roman"/>
          <w:b/>
          <w:sz w:val="24"/>
          <w:szCs w:val="24"/>
        </w:rPr>
        <w:t>Цель</w:t>
      </w:r>
      <w:r w:rsidRPr="00D32D72">
        <w:rPr>
          <w:rFonts w:ascii="Times New Roman" w:hAnsi="Times New Roman"/>
          <w:sz w:val="24"/>
          <w:szCs w:val="24"/>
        </w:rPr>
        <w:t>: формирование положительного отношения к труду.</w:t>
      </w:r>
    </w:p>
    <w:p w:rsidR="006A6133" w:rsidRPr="008C7A86" w:rsidRDefault="006A6133" w:rsidP="006A6133">
      <w:pPr>
        <w:jc w:val="both"/>
        <w:rPr>
          <w:b/>
          <w:sz w:val="24"/>
          <w:szCs w:val="24"/>
        </w:rPr>
      </w:pPr>
      <w:r w:rsidRPr="008C7A86">
        <w:rPr>
          <w:b/>
          <w:sz w:val="24"/>
          <w:szCs w:val="24"/>
        </w:rPr>
        <w:t>Задачи:</w:t>
      </w:r>
    </w:p>
    <w:p w:rsidR="006A6133" w:rsidRPr="00D32D72" w:rsidRDefault="006A6133" w:rsidP="006A6133">
      <w:pPr>
        <w:numPr>
          <w:ilvl w:val="0"/>
          <w:numId w:val="68"/>
        </w:numPr>
        <w:spacing w:after="0" w:line="240" w:lineRule="auto"/>
        <w:jc w:val="both"/>
        <w:rPr>
          <w:rFonts w:ascii="Times New Roman" w:hAnsi="Times New Roman"/>
          <w:sz w:val="24"/>
          <w:szCs w:val="24"/>
        </w:rPr>
      </w:pPr>
      <w:r w:rsidRPr="00D32D72">
        <w:rPr>
          <w:rFonts w:ascii="Times New Roman" w:hAnsi="Times New Roman"/>
          <w:sz w:val="24"/>
          <w:szCs w:val="24"/>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6A6133" w:rsidRPr="00D32D72" w:rsidRDefault="006A6133" w:rsidP="006A6133">
      <w:pPr>
        <w:numPr>
          <w:ilvl w:val="0"/>
          <w:numId w:val="68"/>
        </w:numPr>
        <w:spacing w:after="0" w:line="240" w:lineRule="auto"/>
        <w:jc w:val="both"/>
        <w:rPr>
          <w:rFonts w:ascii="Times New Roman" w:hAnsi="Times New Roman"/>
          <w:sz w:val="24"/>
          <w:szCs w:val="24"/>
        </w:rPr>
      </w:pPr>
      <w:r w:rsidRPr="00D32D72">
        <w:rPr>
          <w:rFonts w:ascii="Times New Roman" w:hAnsi="Times New Roman"/>
          <w:sz w:val="24"/>
          <w:szCs w:val="24"/>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6A6133" w:rsidRPr="00D32D72" w:rsidRDefault="006A6133" w:rsidP="006A6133">
      <w:pPr>
        <w:numPr>
          <w:ilvl w:val="0"/>
          <w:numId w:val="68"/>
        </w:numPr>
        <w:spacing w:after="0" w:line="240" w:lineRule="auto"/>
        <w:jc w:val="both"/>
        <w:rPr>
          <w:rFonts w:ascii="Times New Roman" w:hAnsi="Times New Roman"/>
          <w:sz w:val="24"/>
          <w:szCs w:val="24"/>
        </w:rPr>
      </w:pPr>
      <w:r w:rsidRPr="00D32D72">
        <w:rPr>
          <w:rFonts w:ascii="Times New Roman" w:hAnsi="Times New Roman"/>
          <w:sz w:val="24"/>
          <w:szCs w:val="24"/>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6A6133" w:rsidRPr="00D32D72" w:rsidRDefault="006A6133" w:rsidP="006A6133">
      <w:pPr>
        <w:numPr>
          <w:ilvl w:val="0"/>
          <w:numId w:val="68"/>
        </w:numPr>
        <w:spacing w:after="0" w:line="240" w:lineRule="auto"/>
        <w:jc w:val="both"/>
        <w:rPr>
          <w:rFonts w:ascii="Times New Roman" w:hAnsi="Times New Roman"/>
          <w:sz w:val="24"/>
          <w:szCs w:val="24"/>
        </w:rPr>
      </w:pPr>
      <w:r w:rsidRPr="00D32D72">
        <w:rPr>
          <w:rFonts w:ascii="Times New Roman" w:hAnsi="Times New Roman"/>
          <w:sz w:val="24"/>
          <w:szCs w:val="24"/>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6A6133" w:rsidRPr="00D32D72" w:rsidRDefault="006A6133" w:rsidP="006A6133">
      <w:pPr>
        <w:numPr>
          <w:ilvl w:val="0"/>
          <w:numId w:val="68"/>
        </w:numPr>
        <w:spacing w:after="0" w:line="240" w:lineRule="auto"/>
        <w:jc w:val="both"/>
        <w:rPr>
          <w:rFonts w:ascii="Times New Roman" w:hAnsi="Times New Roman"/>
          <w:sz w:val="24"/>
          <w:szCs w:val="24"/>
        </w:rPr>
      </w:pPr>
      <w:r w:rsidRPr="00D32D72">
        <w:rPr>
          <w:rFonts w:ascii="Times New Roman" w:hAnsi="Times New Roman"/>
          <w:sz w:val="24"/>
          <w:szCs w:val="24"/>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6A6133" w:rsidRPr="00D32D72" w:rsidRDefault="006A6133" w:rsidP="006A6133">
      <w:pPr>
        <w:pStyle w:val="Default"/>
        <w:rPr>
          <w:color w:val="auto"/>
        </w:rPr>
      </w:pPr>
    </w:p>
    <w:p w:rsidR="006A6133" w:rsidRPr="00D32D72" w:rsidRDefault="006A6133" w:rsidP="006A6133">
      <w:pPr>
        <w:pStyle w:val="body"/>
        <w:spacing w:before="0" w:beforeAutospacing="0" w:after="0" w:afterAutospacing="0"/>
        <w:jc w:val="both"/>
        <w:rPr>
          <w:b/>
        </w:rPr>
      </w:pPr>
    </w:p>
    <w:p w:rsidR="006A6133" w:rsidRPr="00D32D72" w:rsidRDefault="006A6133" w:rsidP="006A6133">
      <w:pPr>
        <w:pStyle w:val="body"/>
        <w:spacing w:before="0" w:beforeAutospacing="0" w:after="0" w:afterAutospacing="0"/>
        <w:jc w:val="both"/>
        <w:rPr>
          <w:b/>
        </w:rPr>
      </w:pPr>
      <w:r w:rsidRPr="00D32D72">
        <w:rPr>
          <w:b/>
        </w:rPr>
        <w:t>Виды труда:</w:t>
      </w:r>
    </w:p>
    <w:p w:rsidR="006A6133" w:rsidRPr="00D32D72" w:rsidRDefault="006A6133" w:rsidP="006A6133">
      <w:pPr>
        <w:pStyle w:val="body"/>
        <w:numPr>
          <w:ilvl w:val="0"/>
          <w:numId w:val="50"/>
        </w:numPr>
        <w:spacing w:before="0" w:beforeAutospacing="0" w:after="0" w:afterAutospacing="0"/>
        <w:jc w:val="both"/>
      </w:pPr>
      <w:r w:rsidRPr="00D32D72">
        <w:t>самообслуживание</w:t>
      </w:r>
    </w:p>
    <w:p w:rsidR="006A6133" w:rsidRPr="00D32D72" w:rsidRDefault="006A6133" w:rsidP="006A6133">
      <w:pPr>
        <w:pStyle w:val="body"/>
        <w:numPr>
          <w:ilvl w:val="0"/>
          <w:numId w:val="50"/>
        </w:numPr>
        <w:spacing w:before="0" w:beforeAutospacing="0" w:after="0" w:afterAutospacing="0"/>
        <w:jc w:val="both"/>
      </w:pPr>
      <w:r w:rsidRPr="00D32D72">
        <w:t>хозяйственно-бытовой труд</w:t>
      </w:r>
    </w:p>
    <w:p w:rsidR="006A6133" w:rsidRPr="00D32D72" w:rsidRDefault="006A6133" w:rsidP="006A6133">
      <w:pPr>
        <w:pStyle w:val="body"/>
        <w:numPr>
          <w:ilvl w:val="0"/>
          <w:numId w:val="50"/>
        </w:numPr>
        <w:spacing w:before="0" w:beforeAutospacing="0" w:after="0" w:afterAutospacing="0"/>
        <w:jc w:val="both"/>
      </w:pPr>
      <w:r w:rsidRPr="00D32D72">
        <w:t>труд в природе</w:t>
      </w:r>
    </w:p>
    <w:p w:rsidR="006A6133" w:rsidRPr="00D32D72" w:rsidRDefault="006A6133" w:rsidP="006A6133">
      <w:pPr>
        <w:pStyle w:val="body"/>
        <w:numPr>
          <w:ilvl w:val="0"/>
          <w:numId w:val="50"/>
        </w:numPr>
        <w:spacing w:before="0" w:beforeAutospacing="0" w:after="0" w:afterAutospacing="0"/>
        <w:jc w:val="both"/>
      </w:pPr>
      <w:r w:rsidRPr="00D32D72">
        <w:t>Ознакомление с трудом взрослых.</w:t>
      </w:r>
    </w:p>
    <w:p w:rsidR="006A6133" w:rsidRPr="008C7A86" w:rsidRDefault="006A6133" w:rsidP="006A6133">
      <w:pPr>
        <w:pStyle w:val="body"/>
        <w:spacing w:before="0" w:beforeAutospacing="0" w:after="0" w:afterAutospacing="0"/>
        <w:jc w:val="both"/>
      </w:pPr>
    </w:p>
    <w:p w:rsidR="006A6133" w:rsidRPr="008C7A86" w:rsidRDefault="006A6133" w:rsidP="006A6133">
      <w:pPr>
        <w:pStyle w:val="body"/>
        <w:spacing w:before="0" w:beforeAutospacing="0" w:after="0" w:afterAutospacing="0"/>
        <w:jc w:val="both"/>
        <w:rPr>
          <w:b/>
        </w:rPr>
      </w:pPr>
      <w:r w:rsidRPr="008C7A86">
        <w:rPr>
          <w:b/>
        </w:rPr>
        <w:t>Формы организации трудовой деятельности:</w:t>
      </w:r>
    </w:p>
    <w:p w:rsidR="006A6133" w:rsidRPr="008C7A86" w:rsidRDefault="006A6133" w:rsidP="006A6133">
      <w:pPr>
        <w:pStyle w:val="body"/>
        <w:numPr>
          <w:ilvl w:val="0"/>
          <w:numId w:val="51"/>
        </w:numPr>
        <w:spacing w:before="0" w:beforeAutospacing="0" w:after="0" w:afterAutospacing="0"/>
        <w:jc w:val="both"/>
      </w:pPr>
      <w:r w:rsidRPr="008C7A86">
        <w:t>Поручения:</w:t>
      </w:r>
    </w:p>
    <w:p w:rsidR="006A6133" w:rsidRPr="008C7A86" w:rsidRDefault="006A6133" w:rsidP="006A6133">
      <w:pPr>
        <w:pStyle w:val="body"/>
        <w:numPr>
          <w:ilvl w:val="0"/>
          <w:numId w:val="52"/>
        </w:numPr>
        <w:spacing w:before="0" w:beforeAutospacing="0" w:after="0" w:afterAutospacing="0"/>
        <w:jc w:val="both"/>
      </w:pPr>
      <w:r w:rsidRPr="008C7A86">
        <w:lastRenderedPageBreak/>
        <w:t>простые и сложные;</w:t>
      </w:r>
    </w:p>
    <w:p w:rsidR="006A6133" w:rsidRPr="008C7A86" w:rsidRDefault="006A6133" w:rsidP="006A6133">
      <w:pPr>
        <w:pStyle w:val="body"/>
        <w:numPr>
          <w:ilvl w:val="0"/>
          <w:numId w:val="52"/>
        </w:numPr>
        <w:spacing w:before="0" w:beforeAutospacing="0" w:after="0" w:afterAutospacing="0"/>
        <w:jc w:val="both"/>
      </w:pPr>
      <w:r w:rsidRPr="008C7A86">
        <w:t>эпизодические и длительные;</w:t>
      </w:r>
    </w:p>
    <w:p w:rsidR="006A6133" w:rsidRPr="008C7A86" w:rsidRDefault="006A6133" w:rsidP="006A6133">
      <w:pPr>
        <w:pStyle w:val="body"/>
        <w:numPr>
          <w:ilvl w:val="0"/>
          <w:numId w:val="52"/>
        </w:numPr>
        <w:spacing w:before="0" w:beforeAutospacing="0" w:after="0" w:afterAutospacing="0"/>
        <w:jc w:val="both"/>
      </w:pPr>
      <w:r w:rsidRPr="008C7A86">
        <w:t>коллективные.</w:t>
      </w:r>
    </w:p>
    <w:p w:rsidR="006A6133" w:rsidRPr="008C7A86" w:rsidRDefault="006A6133" w:rsidP="006A6133">
      <w:pPr>
        <w:pStyle w:val="body"/>
        <w:numPr>
          <w:ilvl w:val="0"/>
          <w:numId w:val="51"/>
        </w:numPr>
        <w:spacing w:before="0" w:beforeAutospacing="0" w:after="0" w:afterAutospacing="0"/>
        <w:jc w:val="both"/>
      </w:pPr>
      <w:r w:rsidRPr="008C7A86">
        <w:t>Коллективный труд</w:t>
      </w:r>
    </w:p>
    <w:p w:rsidR="006A6133" w:rsidRPr="008C7A86" w:rsidRDefault="006A6133" w:rsidP="006A6133">
      <w:pPr>
        <w:pStyle w:val="body"/>
        <w:spacing w:before="0" w:beforeAutospacing="0" w:after="0" w:afterAutospacing="0"/>
        <w:ind w:left="1080"/>
        <w:jc w:val="both"/>
      </w:pPr>
    </w:p>
    <w:p w:rsidR="006A6133" w:rsidRPr="008C7A86" w:rsidRDefault="006A6133" w:rsidP="006A6133">
      <w:pPr>
        <w:pStyle w:val="body"/>
        <w:spacing w:before="0" w:beforeAutospacing="0" w:after="0" w:afterAutospacing="0"/>
        <w:jc w:val="both"/>
        <w:rPr>
          <w:b/>
        </w:rPr>
      </w:pPr>
      <w:r w:rsidRPr="008C7A86">
        <w:rPr>
          <w:b/>
        </w:rPr>
        <w:t>Типы организации труда детей</w:t>
      </w:r>
    </w:p>
    <w:p w:rsidR="006A6133" w:rsidRPr="008C7A86" w:rsidRDefault="006A6133" w:rsidP="006A6133">
      <w:pPr>
        <w:pStyle w:val="body"/>
        <w:spacing w:before="0" w:beforeAutospacing="0" w:after="0" w:afterAutospacing="0"/>
        <w:ind w:left="720"/>
        <w:jc w:val="both"/>
        <w:rPr>
          <w:b/>
        </w:rPr>
      </w:pPr>
    </w:p>
    <w:p w:rsidR="006A6133" w:rsidRPr="008C7A86" w:rsidRDefault="006A6133" w:rsidP="006A6133">
      <w:pPr>
        <w:pStyle w:val="body"/>
        <w:numPr>
          <w:ilvl w:val="0"/>
          <w:numId w:val="53"/>
        </w:numPr>
        <w:spacing w:before="0" w:beforeAutospacing="0" w:after="0" w:afterAutospacing="0"/>
        <w:jc w:val="both"/>
        <w:rPr>
          <w:b/>
        </w:rPr>
      </w:pPr>
      <w:r w:rsidRPr="008C7A86">
        <w:t>Труд рядом.</w:t>
      </w:r>
    </w:p>
    <w:p w:rsidR="006A6133" w:rsidRPr="005D662C" w:rsidRDefault="006A6133" w:rsidP="006A6133">
      <w:pPr>
        <w:pStyle w:val="body"/>
        <w:numPr>
          <w:ilvl w:val="0"/>
          <w:numId w:val="53"/>
        </w:numPr>
        <w:spacing w:before="0" w:beforeAutospacing="0" w:after="0" w:afterAutospacing="0"/>
        <w:jc w:val="both"/>
        <w:rPr>
          <w:b/>
        </w:rPr>
      </w:pPr>
      <w:r w:rsidRPr="008C7A86">
        <w:t>Совместный труд.</w:t>
      </w:r>
    </w:p>
    <w:p w:rsidR="006A6133" w:rsidRPr="008C7A86" w:rsidRDefault="006A6133" w:rsidP="006A6133">
      <w:pPr>
        <w:pStyle w:val="body"/>
        <w:spacing w:before="0" w:beforeAutospacing="0" w:after="0" w:afterAutospacing="0"/>
        <w:jc w:val="both"/>
      </w:pPr>
    </w:p>
    <w:p w:rsidR="006A6133" w:rsidRPr="00226478" w:rsidRDefault="006A6133" w:rsidP="006A6133">
      <w:pPr>
        <w:jc w:val="center"/>
        <w:rPr>
          <w:b/>
          <w:sz w:val="28"/>
          <w:szCs w:val="28"/>
        </w:rPr>
      </w:pPr>
      <w:r w:rsidRPr="008C7A86">
        <w:rPr>
          <w:b/>
          <w:sz w:val="28"/>
          <w:szCs w:val="28"/>
        </w:rPr>
        <w:t xml:space="preserve">                       Образовательная область : </w:t>
      </w:r>
      <w:r>
        <w:rPr>
          <w:b/>
          <w:sz w:val="28"/>
          <w:szCs w:val="28"/>
        </w:rPr>
        <w:t>«</w:t>
      </w:r>
      <w:r w:rsidRPr="008C7A86">
        <w:rPr>
          <w:b/>
          <w:sz w:val="28"/>
          <w:szCs w:val="28"/>
        </w:rPr>
        <w:t xml:space="preserve">Познавательное развитие </w:t>
      </w:r>
      <w:r>
        <w:rPr>
          <w:b/>
          <w:sz w:val="28"/>
          <w:szCs w:val="28"/>
        </w:rPr>
        <w:t>«</w:t>
      </w:r>
    </w:p>
    <w:p w:rsidR="006A6133" w:rsidRPr="00D32D72" w:rsidRDefault="006A6133" w:rsidP="006A6133">
      <w:pPr>
        <w:jc w:val="both"/>
        <w:rPr>
          <w:rFonts w:ascii="Times New Roman" w:hAnsi="Times New Roman"/>
          <w:sz w:val="24"/>
          <w:szCs w:val="24"/>
        </w:rPr>
      </w:pPr>
      <w:r w:rsidRPr="00D32D72">
        <w:rPr>
          <w:rFonts w:ascii="Times New Roman" w:hAnsi="Times New Roman"/>
          <w:b/>
          <w:sz w:val="24"/>
          <w:szCs w:val="24"/>
        </w:rPr>
        <w:t xml:space="preserve">Цель: </w:t>
      </w:r>
      <w:r w:rsidRPr="00D32D72">
        <w:rPr>
          <w:rFonts w:ascii="Times New Roman" w:hAnsi="Times New Roman"/>
          <w:sz w:val="24"/>
          <w:szCs w:val="24"/>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6A6133" w:rsidRPr="00D32D72" w:rsidRDefault="006A6133" w:rsidP="006A6133">
      <w:pPr>
        <w:jc w:val="both"/>
        <w:rPr>
          <w:rFonts w:ascii="Times New Roman" w:hAnsi="Times New Roman"/>
          <w:b/>
          <w:sz w:val="24"/>
          <w:szCs w:val="24"/>
        </w:rPr>
      </w:pPr>
      <w:r w:rsidRPr="00D32D72">
        <w:rPr>
          <w:rFonts w:ascii="Times New Roman" w:hAnsi="Times New Roman"/>
          <w:b/>
          <w:sz w:val="24"/>
          <w:szCs w:val="24"/>
        </w:rPr>
        <w:t>Задачи:</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Развитие интересов детей, любознательности и познавательной мотивации.</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Формирование познавательных действий, становление сознания.</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Развитие воображения и творческой активности.</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6A6133" w:rsidRPr="00D32D72" w:rsidRDefault="006A6133" w:rsidP="006A6133">
      <w:pPr>
        <w:numPr>
          <w:ilvl w:val="0"/>
          <w:numId w:val="59"/>
        </w:numPr>
        <w:spacing w:after="0" w:line="240" w:lineRule="auto"/>
        <w:jc w:val="both"/>
        <w:rPr>
          <w:rFonts w:ascii="Times New Roman" w:hAnsi="Times New Roman"/>
          <w:sz w:val="24"/>
          <w:szCs w:val="24"/>
        </w:rPr>
      </w:pPr>
      <w:r w:rsidRPr="00D32D72">
        <w:rPr>
          <w:rFonts w:ascii="Times New Roman" w:hAnsi="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p>
    <w:p w:rsidR="006A6133" w:rsidRPr="00D32D72" w:rsidRDefault="006A6133" w:rsidP="006A6133">
      <w:pPr>
        <w:spacing w:after="0" w:line="240" w:lineRule="auto"/>
        <w:jc w:val="both"/>
        <w:rPr>
          <w:rFonts w:ascii="Times New Roman" w:hAnsi="Times New Roman"/>
          <w:sz w:val="24"/>
          <w:szCs w:val="24"/>
        </w:rPr>
      </w:pPr>
    </w:p>
    <w:p w:rsidR="006A6133" w:rsidRPr="00D32D72" w:rsidRDefault="006A6133" w:rsidP="006A6133">
      <w:pPr>
        <w:spacing w:after="0" w:line="240" w:lineRule="auto"/>
        <w:jc w:val="both"/>
        <w:rPr>
          <w:rFonts w:ascii="Times New Roman" w:hAnsi="Times New Roman"/>
          <w:sz w:val="24"/>
          <w:szCs w:val="24"/>
        </w:rPr>
      </w:pPr>
    </w:p>
    <w:p w:rsidR="006A6133" w:rsidRPr="00D32D72" w:rsidRDefault="006A6133" w:rsidP="006A6133">
      <w:pPr>
        <w:pStyle w:val="Default"/>
        <w:rPr>
          <w:b/>
          <w:bCs/>
        </w:rPr>
      </w:pPr>
      <w:r w:rsidRPr="00D32D72">
        <w:rPr>
          <w:b/>
          <w:bCs/>
        </w:rPr>
        <w:t xml:space="preserve">ФОРМИРОВАНИЕ ЭЛЕМЕНТАРНЫХ МАТЕМАТИЧЕСКИХ ПРЕДСТАВЛЕНИЙ. </w:t>
      </w:r>
    </w:p>
    <w:p w:rsidR="006A6133" w:rsidRPr="00D32D72" w:rsidRDefault="006A6133" w:rsidP="006A6133">
      <w:pPr>
        <w:pStyle w:val="Default"/>
      </w:pPr>
    </w:p>
    <w:p w:rsidR="006A6133" w:rsidRPr="00D32D72" w:rsidRDefault="006A6133" w:rsidP="006A6133">
      <w:pPr>
        <w:spacing w:after="0" w:line="240" w:lineRule="auto"/>
        <w:jc w:val="center"/>
        <w:rPr>
          <w:rFonts w:ascii="Times New Roman" w:hAnsi="Times New Roman"/>
          <w:b/>
          <w:bCs/>
          <w:sz w:val="24"/>
          <w:szCs w:val="24"/>
        </w:rPr>
      </w:pPr>
      <w:r w:rsidRPr="00D32D72">
        <w:rPr>
          <w:rFonts w:ascii="Times New Roman" w:hAnsi="Times New Roman"/>
          <w:b/>
          <w:bCs/>
          <w:sz w:val="24"/>
          <w:szCs w:val="24"/>
        </w:rPr>
        <w:t>СЕНСОРНОЕ РАЗВИТИЕ</w:t>
      </w:r>
    </w:p>
    <w:p w:rsidR="006A6133" w:rsidRPr="00D32D72" w:rsidRDefault="006A6133" w:rsidP="006A6133">
      <w:pPr>
        <w:spacing w:after="0" w:line="240" w:lineRule="auto"/>
        <w:jc w:val="center"/>
        <w:rPr>
          <w:rFonts w:ascii="Times New Roman" w:hAnsi="Times New Roman"/>
          <w:sz w:val="24"/>
          <w:szCs w:val="24"/>
        </w:rPr>
      </w:pPr>
    </w:p>
    <w:p w:rsidR="006A6133" w:rsidRPr="00D32D72" w:rsidRDefault="006A6133" w:rsidP="006A6133">
      <w:pPr>
        <w:pStyle w:val="Default"/>
      </w:pPr>
    </w:p>
    <w:p w:rsidR="006A6133" w:rsidRPr="00D32D72" w:rsidRDefault="006A6133" w:rsidP="006A6133">
      <w:pPr>
        <w:pStyle w:val="Default"/>
      </w:pPr>
      <w:r w:rsidRPr="00D32D72">
        <w:t xml:space="preserve">1. умеют группировать предметы по цвету, размеру, форме (отбирать все красные, все боль-шие, все круглые предметы и т. д.); </w:t>
      </w:r>
    </w:p>
    <w:p w:rsidR="006A6133" w:rsidRPr="00D32D72" w:rsidRDefault="006A6133" w:rsidP="006A6133">
      <w:pPr>
        <w:pStyle w:val="Default"/>
      </w:pPr>
    </w:p>
    <w:p w:rsidR="006A6133" w:rsidRPr="00D32D72" w:rsidRDefault="006A6133" w:rsidP="006A6133">
      <w:pPr>
        <w:pStyle w:val="Default"/>
      </w:pPr>
      <w:r w:rsidRPr="00D32D72">
        <w:t xml:space="preserve">2. могут составлять при помощи взрослого группы из однородных предметов и выделять один предмет из группы; </w:t>
      </w:r>
    </w:p>
    <w:p w:rsidR="006A6133" w:rsidRPr="00D32D72" w:rsidRDefault="006A6133" w:rsidP="006A6133">
      <w:pPr>
        <w:pStyle w:val="Default"/>
      </w:pPr>
    </w:p>
    <w:p w:rsidR="006A6133" w:rsidRPr="00D32D72" w:rsidRDefault="006A6133" w:rsidP="006A6133">
      <w:pPr>
        <w:pStyle w:val="Default"/>
      </w:pPr>
      <w:r w:rsidRPr="00D32D72">
        <w:t xml:space="preserve">3. умеют находить в окружающей обстановке один и много одинаковых предметов; </w:t>
      </w:r>
    </w:p>
    <w:p w:rsidR="006A6133" w:rsidRPr="00D32D72" w:rsidRDefault="006A6133" w:rsidP="006A6133">
      <w:pPr>
        <w:pStyle w:val="Default"/>
      </w:pPr>
    </w:p>
    <w:p w:rsidR="006A6133" w:rsidRPr="00D32D72" w:rsidRDefault="006A6133" w:rsidP="006A6133">
      <w:pPr>
        <w:pStyle w:val="Default"/>
      </w:pPr>
      <w:r w:rsidRPr="00D32D72">
        <w:t xml:space="preserve">4. правильно определяют количественное соотношение двух групп предметов; понимают конкретный смысл слов «больше», «меньше», «столько же»; </w:t>
      </w:r>
    </w:p>
    <w:p w:rsidR="006A6133" w:rsidRPr="00D32D72" w:rsidRDefault="006A6133" w:rsidP="006A6133">
      <w:pPr>
        <w:pStyle w:val="Default"/>
      </w:pPr>
    </w:p>
    <w:p w:rsidR="006A6133" w:rsidRPr="00D32D72" w:rsidRDefault="006A6133" w:rsidP="006A6133">
      <w:pPr>
        <w:pStyle w:val="Default"/>
      </w:pPr>
      <w:r w:rsidRPr="00D32D72">
        <w:t xml:space="preserve">5. различают круг, квадрат, треугольник, предметы, имеющие углы и круглую форму; </w:t>
      </w:r>
    </w:p>
    <w:p w:rsidR="006A6133" w:rsidRPr="00D32D72" w:rsidRDefault="006A6133" w:rsidP="006A6133">
      <w:pPr>
        <w:pStyle w:val="Default"/>
      </w:pPr>
    </w:p>
    <w:p w:rsidR="006A6133" w:rsidRPr="00D32D72" w:rsidRDefault="006A6133" w:rsidP="006A6133">
      <w:pPr>
        <w:pStyle w:val="Default"/>
      </w:pPr>
      <w:r w:rsidRPr="00D32D72">
        <w:t xml:space="preserve">6. понимают смысл обозначений: вверху - внизу, впереди - сзади, слева - справа, на, над -под, верхняя - нижняя (полоска); </w:t>
      </w:r>
    </w:p>
    <w:p w:rsidR="006A6133" w:rsidRPr="00D32D72" w:rsidRDefault="006A6133" w:rsidP="006A6133">
      <w:pPr>
        <w:pStyle w:val="Default"/>
      </w:pPr>
    </w:p>
    <w:p w:rsidR="006A6133" w:rsidRPr="00D32D72" w:rsidRDefault="006A6133" w:rsidP="006A6133">
      <w:pPr>
        <w:pStyle w:val="Default"/>
      </w:pPr>
      <w:r w:rsidRPr="00D32D72">
        <w:t xml:space="preserve">7. понимают смысл слов «утро», «вечер», «день», «ночь». </w:t>
      </w:r>
    </w:p>
    <w:p w:rsidR="006A6133" w:rsidRPr="00D32D72" w:rsidRDefault="006A6133" w:rsidP="006A6133">
      <w:pPr>
        <w:pStyle w:val="Default"/>
      </w:pPr>
    </w:p>
    <w:p w:rsidR="006A6133" w:rsidRPr="00D32D72" w:rsidRDefault="006A6133" w:rsidP="006A6133">
      <w:pPr>
        <w:pStyle w:val="Default"/>
        <w:jc w:val="center"/>
      </w:pPr>
    </w:p>
    <w:p w:rsidR="006A6133" w:rsidRPr="00D32D72" w:rsidRDefault="006A6133" w:rsidP="006A6133">
      <w:pPr>
        <w:pStyle w:val="Default"/>
        <w:jc w:val="center"/>
      </w:pPr>
      <w:r w:rsidRPr="00D32D72">
        <w:rPr>
          <w:b/>
          <w:bCs/>
        </w:rPr>
        <w:t>ФОРМИРОВАНИЕ ЦЕЛОСТНОЙ КАРТИНЫ МИРА,</w:t>
      </w:r>
    </w:p>
    <w:p w:rsidR="006A6133" w:rsidRPr="00D32D72" w:rsidRDefault="006A6133" w:rsidP="006A6133">
      <w:pPr>
        <w:pStyle w:val="Default"/>
        <w:jc w:val="center"/>
      </w:pPr>
      <w:r w:rsidRPr="00D32D72">
        <w:rPr>
          <w:b/>
          <w:bCs/>
        </w:rPr>
        <w:t>РАСШИРЕНИЕ КРУГОЗОРА: ПРЕДМЕТНОЕ И СОЦИАЛЬНОЕ ОКРУЖЕНИЕ.</w:t>
      </w:r>
    </w:p>
    <w:p w:rsidR="006A6133" w:rsidRPr="00D32D72" w:rsidRDefault="006A6133" w:rsidP="006A6133">
      <w:pPr>
        <w:pStyle w:val="Default"/>
        <w:jc w:val="center"/>
        <w:rPr>
          <w:b/>
          <w:bCs/>
        </w:rPr>
      </w:pPr>
      <w:r w:rsidRPr="00D32D72">
        <w:rPr>
          <w:b/>
          <w:bCs/>
        </w:rPr>
        <w:t>ОЗНАКОМЛЕНИЕ С ПРИРОДОЙ</w:t>
      </w:r>
    </w:p>
    <w:p w:rsidR="006A6133" w:rsidRDefault="006A6133" w:rsidP="006A6133">
      <w:pPr>
        <w:pStyle w:val="Default"/>
        <w:jc w:val="center"/>
        <w:rPr>
          <w:b/>
          <w:bCs/>
          <w:sz w:val="23"/>
          <w:szCs w:val="23"/>
        </w:rPr>
      </w:pPr>
    </w:p>
    <w:p w:rsidR="006A6133" w:rsidRDefault="006A6133" w:rsidP="006A6133">
      <w:pPr>
        <w:pStyle w:val="Default"/>
        <w:rPr>
          <w:sz w:val="23"/>
          <w:szCs w:val="23"/>
        </w:rPr>
      </w:pPr>
    </w:p>
    <w:p w:rsidR="006A6133" w:rsidRPr="00067D31" w:rsidRDefault="006A6133" w:rsidP="006A6133">
      <w:pPr>
        <w:pStyle w:val="Default"/>
      </w:pPr>
      <w:r w:rsidRPr="00067D31">
        <w:t xml:space="preserve">Формирование целостной картины мира и расширение кругозора детей предполагает знакомство с предметным и социальным окружением и ознакомление с природой. </w:t>
      </w:r>
    </w:p>
    <w:p w:rsidR="006A6133" w:rsidRPr="00067D31" w:rsidRDefault="006A6133" w:rsidP="006A6133">
      <w:pPr>
        <w:pStyle w:val="Default"/>
      </w:pPr>
      <w:r w:rsidRPr="00067D31">
        <w:t xml:space="preserve">Введение в предметный мир предполагает формирование представлений о предмете как таковом и как о творении человеческой мысли в результате трудовой деятельности. </w:t>
      </w:r>
    </w:p>
    <w:p w:rsidR="006A6133" w:rsidRPr="00067D31" w:rsidRDefault="006A6133" w:rsidP="006A6133">
      <w:pPr>
        <w:pStyle w:val="Default"/>
      </w:pPr>
      <w:r w:rsidRPr="00067D31">
        <w:t xml:space="preserve">В ознакомлении детей с явлениями общественной жизни стержневой темой является жизнь и труд людей. </w:t>
      </w:r>
    </w:p>
    <w:p w:rsidR="006A6133" w:rsidRDefault="006A6133" w:rsidP="006A6133">
      <w:pPr>
        <w:pStyle w:val="Default"/>
      </w:pPr>
      <w:r w:rsidRPr="00067D31">
        <w:t xml:space="preserve">В основе приобщения к миру природы лежит помощь ребенку в осознании себя как активного субъекта природы. </w:t>
      </w:r>
    </w:p>
    <w:p w:rsidR="006A6133" w:rsidRPr="00067D31" w:rsidRDefault="006A6133" w:rsidP="006A6133">
      <w:pPr>
        <w:pStyle w:val="Default"/>
      </w:pPr>
    </w:p>
    <w:p w:rsidR="006A6133" w:rsidRPr="00067D31" w:rsidRDefault="006A6133" w:rsidP="006A6133">
      <w:pPr>
        <w:pStyle w:val="Default"/>
      </w:pPr>
      <w:r w:rsidRPr="00067D31">
        <w:rPr>
          <w:b/>
          <w:bCs/>
        </w:rPr>
        <w:t xml:space="preserve">Целевые ориентиры освоения данной программы: </w:t>
      </w:r>
    </w:p>
    <w:p w:rsidR="006A6133" w:rsidRPr="00067D31" w:rsidRDefault="006A6133" w:rsidP="006A6133">
      <w:pPr>
        <w:pStyle w:val="Default"/>
      </w:pPr>
    </w:p>
    <w:p w:rsidR="006A6133" w:rsidRPr="00067D31" w:rsidRDefault="006A6133" w:rsidP="006A6133">
      <w:pPr>
        <w:pStyle w:val="Default"/>
      </w:pPr>
      <w:r w:rsidRPr="00067D31">
        <w:t xml:space="preserve">1. называет знакомые предметы, объясняет их назначение, выделяет и называет признаки (цвет, форма, материал); </w:t>
      </w:r>
    </w:p>
    <w:p w:rsidR="006A6133" w:rsidRPr="00067D31" w:rsidRDefault="006A6133" w:rsidP="006A6133">
      <w:pPr>
        <w:pStyle w:val="Default"/>
      </w:pPr>
    </w:p>
    <w:p w:rsidR="006A6133" w:rsidRPr="00067D31" w:rsidRDefault="006A6133" w:rsidP="006A6133">
      <w:pPr>
        <w:pStyle w:val="Default"/>
      </w:pPr>
      <w:r w:rsidRPr="00067D31">
        <w:t xml:space="preserve">2. ориентируется в помещениях детского сада; </w:t>
      </w:r>
    </w:p>
    <w:p w:rsidR="006A6133" w:rsidRPr="00067D31" w:rsidRDefault="006A6133" w:rsidP="006A6133">
      <w:pPr>
        <w:pStyle w:val="Default"/>
      </w:pPr>
    </w:p>
    <w:p w:rsidR="006A6133" w:rsidRPr="00067D31" w:rsidRDefault="006A6133" w:rsidP="006A6133">
      <w:pPr>
        <w:pStyle w:val="Default"/>
      </w:pPr>
      <w:r w:rsidRPr="00067D31">
        <w:t xml:space="preserve">3. называет свой город (поселок, село); </w:t>
      </w:r>
    </w:p>
    <w:p w:rsidR="006A6133" w:rsidRPr="00067D31" w:rsidRDefault="006A6133" w:rsidP="006A6133">
      <w:pPr>
        <w:pStyle w:val="Default"/>
      </w:pPr>
    </w:p>
    <w:p w:rsidR="006A6133" w:rsidRPr="00067D31" w:rsidRDefault="006A6133" w:rsidP="006A6133">
      <w:pPr>
        <w:pStyle w:val="Default"/>
      </w:pPr>
      <w:r w:rsidRPr="00067D31">
        <w:t xml:space="preserve">4. знает и называет некоторые растения, животных и их детенышей; </w:t>
      </w:r>
    </w:p>
    <w:p w:rsidR="006A6133" w:rsidRPr="00067D31" w:rsidRDefault="006A6133" w:rsidP="006A6133">
      <w:pPr>
        <w:pStyle w:val="Default"/>
      </w:pPr>
    </w:p>
    <w:p w:rsidR="006A6133" w:rsidRPr="00067D31" w:rsidRDefault="006A6133" w:rsidP="006A6133">
      <w:pPr>
        <w:pStyle w:val="Default"/>
      </w:pPr>
      <w:r w:rsidRPr="00067D31">
        <w:t xml:space="preserve">5. выделяет наиболее характерные сезонные изменения в природе; </w:t>
      </w:r>
    </w:p>
    <w:p w:rsidR="006A6133" w:rsidRPr="00067D31" w:rsidRDefault="006A6133" w:rsidP="006A6133">
      <w:pPr>
        <w:pStyle w:val="Default"/>
      </w:pPr>
    </w:p>
    <w:p w:rsidR="006A6133" w:rsidRPr="00067D31" w:rsidRDefault="006A6133" w:rsidP="006A6133">
      <w:pPr>
        <w:pStyle w:val="Default"/>
      </w:pPr>
      <w:r w:rsidRPr="00067D31">
        <w:t xml:space="preserve">6. проявляет бережное отношение к природе. </w:t>
      </w:r>
    </w:p>
    <w:p w:rsidR="006A6133" w:rsidRPr="00A976C5" w:rsidRDefault="006A6133" w:rsidP="006A6133">
      <w:pPr>
        <w:rPr>
          <w:b/>
          <w:sz w:val="24"/>
          <w:szCs w:val="24"/>
        </w:rPr>
      </w:pPr>
    </w:p>
    <w:p w:rsidR="006A6133" w:rsidRDefault="006A6133" w:rsidP="006A6133">
      <w:pPr>
        <w:pStyle w:val="a4"/>
        <w:rPr>
          <w:b/>
          <w:sz w:val="28"/>
          <w:szCs w:val="28"/>
        </w:rPr>
      </w:pPr>
      <w:r w:rsidRPr="0046780C">
        <w:rPr>
          <w:b/>
          <w:sz w:val="28"/>
          <w:szCs w:val="28"/>
        </w:rPr>
        <w:t>Образовательная область «Речевое развитие»</w:t>
      </w:r>
    </w:p>
    <w:p w:rsidR="006A6133" w:rsidRPr="00C83A60" w:rsidRDefault="006A6133" w:rsidP="006A6133">
      <w:pPr>
        <w:pStyle w:val="a4"/>
        <w:rPr>
          <w:b/>
          <w:sz w:val="28"/>
          <w:szCs w:val="28"/>
        </w:rPr>
      </w:pPr>
      <w:r w:rsidRPr="00A976C5">
        <w:rPr>
          <w:b/>
        </w:rPr>
        <w:t xml:space="preserve">Цель: </w:t>
      </w:r>
      <w:r w:rsidRPr="00A976C5">
        <w:rPr>
          <w:bCs/>
        </w:rPr>
        <w:t>Формирование устной речи и навыков речевого общения с окружающими на основе овладения литературным языком своего народа.</w:t>
      </w:r>
    </w:p>
    <w:p w:rsidR="006A6133" w:rsidRPr="00A976C5" w:rsidRDefault="006A6133" w:rsidP="006A6133">
      <w:pPr>
        <w:pStyle w:val="a4"/>
        <w:spacing w:before="0" w:beforeAutospacing="0" w:after="0" w:afterAutospacing="0" w:line="276" w:lineRule="auto"/>
        <w:ind w:left="568"/>
        <w:rPr>
          <w:b/>
          <w:bCs/>
        </w:rPr>
      </w:pPr>
    </w:p>
    <w:p w:rsidR="006A6133" w:rsidRPr="00A976C5" w:rsidRDefault="006A6133" w:rsidP="006A6133">
      <w:pPr>
        <w:pStyle w:val="a4"/>
        <w:spacing w:before="0" w:beforeAutospacing="0" w:after="0" w:afterAutospacing="0" w:line="276" w:lineRule="auto"/>
        <w:rPr>
          <w:b/>
          <w:bCs/>
        </w:rPr>
      </w:pPr>
      <w:r w:rsidRPr="00A976C5">
        <w:rPr>
          <w:b/>
          <w:bCs/>
        </w:rPr>
        <w:t>Задачи:</w:t>
      </w:r>
    </w:p>
    <w:p w:rsidR="006A6133" w:rsidRPr="00A976C5" w:rsidRDefault="006A6133" w:rsidP="006A6133">
      <w:pPr>
        <w:pStyle w:val="a4"/>
        <w:numPr>
          <w:ilvl w:val="0"/>
          <w:numId w:val="58"/>
        </w:numPr>
        <w:spacing w:before="0" w:beforeAutospacing="0" w:after="0" w:afterAutospacing="0" w:line="276" w:lineRule="auto"/>
        <w:ind w:hanging="644"/>
      </w:pPr>
      <w:r w:rsidRPr="00A976C5">
        <w:t>Овладение речью как средством общения и культуры.</w:t>
      </w:r>
    </w:p>
    <w:p w:rsidR="006A6133" w:rsidRPr="00A976C5" w:rsidRDefault="006A6133" w:rsidP="006A6133">
      <w:pPr>
        <w:pStyle w:val="a4"/>
        <w:numPr>
          <w:ilvl w:val="0"/>
          <w:numId w:val="58"/>
        </w:numPr>
        <w:spacing w:before="0" w:beforeAutospacing="0" w:after="0" w:afterAutospacing="0" w:line="276" w:lineRule="auto"/>
        <w:ind w:hanging="644"/>
      </w:pPr>
      <w:r w:rsidRPr="00A976C5">
        <w:t>Обогащение активного словаря.</w:t>
      </w:r>
    </w:p>
    <w:p w:rsidR="006A6133" w:rsidRPr="00A976C5" w:rsidRDefault="006A6133" w:rsidP="006A6133">
      <w:pPr>
        <w:pStyle w:val="a4"/>
        <w:numPr>
          <w:ilvl w:val="0"/>
          <w:numId w:val="58"/>
        </w:numPr>
        <w:spacing w:before="0" w:beforeAutospacing="0" w:after="0" w:afterAutospacing="0" w:line="276" w:lineRule="auto"/>
        <w:ind w:hanging="644"/>
      </w:pPr>
      <w:r w:rsidRPr="00A976C5">
        <w:t>Развитие связной, грамматически правильной диалоговой и монологической речи.</w:t>
      </w:r>
    </w:p>
    <w:p w:rsidR="006A6133" w:rsidRPr="00A976C5" w:rsidRDefault="006A6133" w:rsidP="006A6133">
      <w:pPr>
        <w:pStyle w:val="a4"/>
        <w:numPr>
          <w:ilvl w:val="0"/>
          <w:numId w:val="58"/>
        </w:numPr>
        <w:spacing w:before="0" w:beforeAutospacing="0" w:after="0" w:afterAutospacing="0" w:line="276" w:lineRule="auto"/>
        <w:ind w:hanging="644"/>
      </w:pPr>
      <w:r w:rsidRPr="00A976C5">
        <w:t>Развитие речевого творчества.</w:t>
      </w:r>
    </w:p>
    <w:p w:rsidR="006A6133" w:rsidRPr="00A976C5" w:rsidRDefault="006A6133" w:rsidP="006A6133">
      <w:pPr>
        <w:pStyle w:val="a4"/>
        <w:numPr>
          <w:ilvl w:val="0"/>
          <w:numId w:val="58"/>
        </w:numPr>
        <w:spacing w:before="0" w:beforeAutospacing="0" w:after="0" w:afterAutospacing="0" w:line="276" w:lineRule="auto"/>
        <w:ind w:left="709" w:hanging="425"/>
      </w:pPr>
      <w:r w:rsidRPr="00A976C5">
        <w:t>Знакомство с книжной культурой, детской литературой, понимание на слух текстов различных жанров детской литературы.</w:t>
      </w:r>
    </w:p>
    <w:p w:rsidR="006A6133" w:rsidRPr="00A976C5" w:rsidRDefault="006A6133" w:rsidP="006A6133">
      <w:pPr>
        <w:pStyle w:val="a4"/>
        <w:numPr>
          <w:ilvl w:val="0"/>
          <w:numId w:val="58"/>
        </w:numPr>
        <w:spacing w:before="0" w:beforeAutospacing="0" w:after="0" w:afterAutospacing="0" w:line="276" w:lineRule="auto"/>
        <w:ind w:hanging="644"/>
      </w:pPr>
      <w:r w:rsidRPr="00A976C5">
        <w:t>Формирование звуковой аналитико-синтенической активности как предпосылки обучения грамоте.</w:t>
      </w:r>
    </w:p>
    <w:p w:rsidR="006A6133" w:rsidRDefault="006A6133" w:rsidP="006A6133">
      <w:pPr>
        <w:pStyle w:val="a4"/>
        <w:numPr>
          <w:ilvl w:val="0"/>
          <w:numId w:val="58"/>
        </w:numPr>
        <w:spacing w:before="0" w:beforeAutospacing="0" w:after="0" w:afterAutospacing="0" w:line="276" w:lineRule="auto"/>
        <w:ind w:hanging="644"/>
      </w:pPr>
      <w:r w:rsidRPr="00A976C5">
        <w:t>Развитие звуковой и интонационной культуры речи, фонематического слуха.</w:t>
      </w:r>
    </w:p>
    <w:p w:rsidR="006A6133" w:rsidRDefault="006A6133" w:rsidP="006A6133">
      <w:pPr>
        <w:pStyle w:val="a4"/>
        <w:spacing w:before="0" w:beforeAutospacing="0" w:after="0" w:afterAutospacing="0" w:line="276" w:lineRule="auto"/>
      </w:pPr>
    </w:p>
    <w:p w:rsidR="006A6133" w:rsidRPr="00D32D72" w:rsidRDefault="006A6133" w:rsidP="006A6133">
      <w:pPr>
        <w:pStyle w:val="a4"/>
        <w:spacing w:before="0" w:beforeAutospacing="0" w:after="0" w:afterAutospacing="0" w:line="276" w:lineRule="auto"/>
      </w:pPr>
    </w:p>
    <w:p w:rsidR="006A6133" w:rsidRPr="00D32D72" w:rsidRDefault="006A6133" w:rsidP="006A6133">
      <w:pPr>
        <w:pStyle w:val="Default"/>
      </w:pPr>
      <w:r w:rsidRPr="00D32D72">
        <w:lastRenderedPageBreak/>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p>
    <w:p w:rsidR="006A6133" w:rsidRPr="00D32D72" w:rsidRDefault="006A6133" w:rsidP="006A6133">
      <w:pPr>
        <w:pStyle w:val="Default"/>
      </w:pPr>
      <w:r w:rsidRPr="00D32D72">
        <w:t xml:space="preserve">Развивать умение с помощью воспитателя инсценировать и драматизировать небольшие отрывки из народных сказок. </w:t>
      </w:r>
    </w:p>
    <w:p w:rsidR="006A6133" w:rsidRPr="00D32D72" w:rsidRDefault="006A6133" w:rsidP="006A6133">
      <w:pPr>
        <w:pStyle w:val="Default"/>
      </w:pPr>
      <w:r w:rsidRPr="00D32D72">
        <w:t xml:space="preserve">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6A6133" w:rsidRPr="00D32D72" w:rsidRDefault="006A6133" w:rsidP="006A6133">
      <w:pPr>
        <w:pStyle w:val="Default"/>
      </w:pPr>
      <w:r w:rsidRPr="00D32D72">
        <w:t xml:space="preserve">Учить детей читать наизусть потешки и небольшие стихотворения. </w:t>
      </w:r>
    </w:p>
    <w:p w:rsidR="006A6133" w:rsidRPr="00D32D72" w:rsidRDefault="006A6133" w:rsidP="006A6133">
      <w:pPr>
        <w:pStyle w:val="a4"/>
        <w:spacing w:before="0" w:beforeAutospacing="0" w:after="0" w:afterAutospacing="0" w:line="276" w:lineRule="auto"/>
        <w:ind w:left="928"/>
      </w:pPr>
      <w:r w:rsidRPr="00D32D72">
        <w:t>Продолжать формировать интерес к книгам. Регулярно рассматривать с детьми иллюстрации.</w:t>
      </w:r>
    </w:p>
    <w:p w:rsidR="006A6133" w:rsidRPr="00D32D72" w:rsidRDefault="006A6133" w:rsidP="006A6133">
      <w:pPr>
        <w:pStyle w:val="a4"/>
        <w:spacing w:before="0" w:beforeAutospacing="0" w:after="0" w:afterAutospacing="0" w:line="276" w:lineRule="auto"/>
        <w:ind w:left="928"/>
      </w:pPr>
    </w:p>
    <w:p w:rsidR="006A6133" w:rsidRPr="00D32D72" w:rsidRDefault="006A6133" w:rsidP="006A6133">
      <w:pPr>
        <w:pStyle w:val="Default"/>
      </w:pPr>
      <w:r w:rsidRPr="00D32D72">
        <w:t xml:space="preserve">К четырехлетнему возрасту при успешном освоении программы достигаются следующие целевые ориентиры: </w:t>
      </w:r>
    </w:p>
    <w:p w:rsidR="006A6133" w:rsidRPr="00D32D72" w:rsidRDefault="006A6133" w:rsidP="006A6133">
      <w:pPr>
        <w:pStyle w:val="Default"/>
      </w:pPr>
      <w:r w:rsidRPr="00D32D72">
        <w:t xml:space="preserve">● ребёнок проявляет инициативность и самостоятельность в разных видах деятельности – игре, общении, конструировании и др. Способен выбирать себе род занятий, участников совместной деятельности, обнаруживает способность к воплощению разнообразных замыслов; </w:t>
      </w:r>
    </w:p>
    <w:p w:rsidR="006A6133" w:rsidRPr="00D32D72" w:rsidRDefault="006A6133" w:rsidP="006A6133">
      <w:pPr>
        <w:pStyle w:val="Default"/>
      </w:pPr>
      <w:r w:rsidRPr="00D32D72">
        <w:t xml:space="preserve">● ребёнок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w:t>
      </w:r>
    </w:p>
    <w:p w:rsidR="006A6133" w:rsidRPr="00D32D72" w:rsidRDefault="006A6133" w:rsidP="006A6133">
      <w:pPr>
        <w:pStyle w:val="a4"/>
        <w:spacing w:before="0" w:beforeAutospacing="0" w:after="0" w:afterAutospacing="0" w:line="276" w:lineRule="auto"/>
        <w:ind w:left="928"/>
      </w:pPr>
      <w:r w:rsidRPr="00D32D72">
        <w:t>● творческие способности ребёнка также проявляются в рисовании, придумывании сказок, танцах, пении и т. п. Ребёнок может фантазировать вслух, играть звуками и словами. Хорошо понимает устную речь и может выражать свои мысли и желания;</w:t>
      </w:r>
    </w:p>
    <w:p w:rsidR="006A6133" w:rsidRPr="00D32D72" w:rsidRDefault="006A6133" w:rsidP="006A6133">
      <w:pPr>
        <w:pStyle w:val="Default"/>
      </w:pPr>
      <w:r w:rsidRPr="00D32D72">
        <w:t xml:space="preserve">● у ребёнка развита крупная и мелкая моторика. Он может контролировать свои движения и управлять ими, обладает развитой потребностью бегать, прыгать, мастерить поделки из различных материалов и т. п.; </w:t>
      </w:r>
    </w:p>
    <w:p w:rsidR="006A6133" w:rsidRPr="00D32D72" w:rsidRDefault="006A6133" w:rsidP="006A6133">
      <w:pPr>
        <w:spacing w:after="0" w:line="240" w:lineRule="auto"/>
        <w:rPr>
          <w:rFonts w:ascii="Times New Roman" w:hAnsi="Times New Roman"/>
          <w:sz w:val="24"/>
          <w:szCs w:val="24"/>
        </w:rPr>
      </w:pPr>
      <w:r w:rsidRPr="00D32D72">
        <w:rPr>
          <w:rFonts w:ascii="Times New Roman" w:hAnsi="Times New Roman"/>
          <w:sz w:val="24"/>
          <w:szCs w:val="24"/>
        </w:rPr>
        <w:t>● ребёнок проявляет любознательность, 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w:t>
      </w:r>
    </w:p>
    <w:p w:rsidR="006A6133" w:rsidRPr="00D32D72" w:rsidRDefault="006A6133" w:rsidP="006A6133">
      <w:pPr>
        <w:pStyle w:val="a4"/>
        <w:spacing w:before="0" w:beforeAutospacing="0" w:after="0" w:afterAutospacing="0"/>
        <w:rPr>
          <w:b/>
          <w:u w:val="single"/>
        </w:rPr>
      </w:pPr>
    </w:p>
    <w:p w:rsidR="006A6133" w:rsidRPr="0046780C" w:rsidRDefault="006A6133" w:rsidP="006A6133">
      <w:pPr>
        <w:pStyle w:val="a4"/>
        <w:spacing w:before="0" w:beforeAutospacing="0" w:after="0" w:afterAutospacing="0"/>
        <w:jc w:val="center"/>
        <w:rPr>
          <w:b/>
          <w:sz w:val="28"/>
          <w:szCs w:val="28"/>
        </w:rPr>
      </w:pPr>
      <w:r w:rsidRPr="0046780C">
        <w:rPr>
          <w:b/>
          <w:sz w:val="28"/>
          <w:szCs w:val="28"/>
        </w:rPr>
        <w:t>Образовательная область «Художественно-эстетическое развитие»</w:t>
      </w:r>
    </w:p>
    <w:p w:rsidR="006A6133" w:rsidRPr="0046780C" w:rsidRDefault="006A6133" w:rsidP="006A6133">
      <w:pPr>
        <w:pStyle w:val="a4"/>
        <w:spacing w:before="0" w:beforeAutospacing="0" w:after="0" w:afterAutospacing="0"/>
        <w:ind w:left="1277"/>
        <w:rPr>
          <w:b/>
          <w:sz w:val="28"/>
          <w:szCs w:val="28"/>
        </w:rPr>
      </w:pPr>
    </w:p>
    <w:p w:rsidR="006A6133" w:rsidRPr="00D32D72" w:rsidRDefault="006A6133" w:rsidP="006A6133">
      <w:pPr>
        <w:rPr>
          <w:rFonts w:ascii="Times New Roman" w:hAnsi="Times New Roman"/>
          <w:b/>
          <w:sz w:val="24"/>
          <w:szCs w:val="24"/>
        </w:rPr>
      </w:pPr>
      <w:r w:rsidRPr="00D32D72">
        <w:rPr>
          <w:rFonts w:ascii="Times New Roman" w:hAnsi="Times New Roman"/>
          <w:b/>
          <w:sz w:val="24"/>
          <w:szCs w:val="24"/>
        </w:rPr>
        <w:t>Цель:</w:t>
      </w:r>
      <w:r w:rsidRPr="00D32D72">
        <w:rPr>
          <w:rFonts w:ascii="Times New Roman" w:hAnsi="Times New Roman"/>
          <w:sz w:val="24"/>
          <w:szCs w:val="24"/>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6A6133" w:rsidRPr="00D32D72" w:rsidRDefault="006A6133" w:rsidP="006A6133">
      <w:pPr>
        <w:rPr>
          <w:rFonts w:ascii="Times New Roman" w:hAnsi="Times New Roman"/>
          <w:b/>
          <w:sz w:val="24"/>
          <w:szCs w:val="24"/>
        </w:rPr>
      </w:pPr>
      <w:r w:rsidRPr="00D32D72">
        <w:rPr>
          <w:rFonts w:ascii="Times New Roman" w:hAnsi="Times New Roman"/>
          <w:b/>
          <w:sz w:val="24"/>
          <w:szCs w:val="24"/>
        </w:rPr>
        <w:t>Задачи:</w:t>
      </w:r>
    </w:p>
    <w:p w:rsidR="006A6133" w:rsidRPr="00D32D72" w:rsidRDefault="006A6133" w:rsidP="006A6133">
      <w:pPr>
        <w:numPr>
          <w:ilvl w:val="0"/>
          <w:numId w:val="54"/>
        </w:numPr>
        <w:spacing w:after="0" w:line="240" w:lineRule="auto"/>
        <w:rPr>
          <w:rFonts w:ascii="Times New Roman" w:hAnsi="Times New Roman"/>
          <w:sz w:val="24"/>
          <w:szCs w:val="24"/>
        </w:rPr>
      </w:pPr>
      <w:r w:rsidRPr="00D32D72">
        <w:rPr>
          <w:rFonts w:ascii="Times New Roman" w:hAnsi="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A6133" w:rsidRPr="00D32D72" w:rsidRDefault="006A6133" w:rsidP="006A6133">
      <w:pPr>
        <w:pStyle w:val="a4"/>
        <w:numPr>
          <w:ilvl w:val="0"/>
          <w:numId w:val="54"/>
        </w:numPr>
        <w:spacing w:before="0" w:after="0"/>
      </w:pPr>
      <w:r w:rsidRPr="00D32D72">
        <w:t>Становление эстетического отношения к окружающему миру.</w:t>
      </w:r>
    </w:p>
    <w:p w:rsidR="006A6133" w:rsidRPr="00D32D72" w:rsidRDefault="006A6133" w:rsidP="006A6133">
      <w:pPr>
        <w:pStyle w:val="a4"/>
        <w:numPr>
          <w:ilvl w:val="0"/>
          <w:numId w:val="54"/>
        </w:numPr>
        <w:spacing w:before="0" w:after="0"/>
      </w:pPr>
      <w:r w:rsidRPr="00D32D72">
        <w:t>Формирование элементарных представлений о видах искусства.</w:t>
      </w:r>
    </w:p>
    <w:p w:rsidR="006A6133" w:rsidRPr="00A976C5" w:rsidRDefault="006A6133" w:rsidP="006A6133">
      <w:pPr>
        <w:pStyle w:val="a4"/>
        <w:numPr>
          <w:ilvl w:val="0"/>
          <w:numId w:val="54"/>
        </w:numPr>
        <w:spacing w:before="0" w:after="0"/>
      </w:pPr>
      <w:r w:rsidRPr="00A976C5">
        <w:t>Восприятие музыки, художественной литературы, фольклора.</w:t>
      </w:r>
    </w:p>
    <w:p w:rsidR="006A6133" w:rsidRPr="00A976C5" w:rsidRDefault="006A6133" w:rsidP="006A6133">
      <w:pPr>
        <w:pStyle w:val="a4"/>
        <w:numPr>
          <w:ilvl w:val="0"/>
          <w:numId w:val="54"/>
        </w:numPr>
        <w:spacing w:before="0" w:after="0"/>
      </w:pPr>
      <w:r w:rsidRPr="00A976C5">
        <w:t>Стимулирование сопереживания персонажам художественных произведений.</w:t>
      </w:r>
    </w:p>
    <w:p w:rsidR="006A6133" w:rsidRDefault="006A6133" w:rsidP="006A6133">
      <w:pPr>
        <w:pStyle w:val="a4"/>
        <w:numPr>
          <w:ilvl w:val="0"/>
          <w:numId w:val="54"/>
        </w:numPr>
        <w:spacing w:before="0" w:after="0"/>
      </w:pPr>
      <w:r w:rsidRPr="00A976C5">
        <w:t>Реализация самостоятельной творческой деятельности детей (изобразительной, конструктивно-модельной, музыкальной и др.).</w:t>
      </w:r>
    </w:p>
    <w:p w:rsidR="006A6133" w:rsidRPr="00BD69BB" w:rsidRDefault="006A6133" w:rsidP="006A6133">
      <w:pPr>
        <w:pStyle w:val="a4"/>
        <w:spacing w:before="0" w:after="0"/>
      </w:pPr>
    </w:p>
    <w:p w:rsidR="006A6133" w:rsidRPr="00BD69BB" w:rsidRDefault="006A6133" w:rsidP="006A6133">
      <w:pPr>
        <w:pStyle w:val="Default"/>
      </w:pPr>
      <w:r w:rsidRPr="00BD69BB">
        <w:rPr>
          <w:i/>
          <w:iCs/>
        </w:rPr>
        <w:t xml:space="preserve">Рисование </w:t>
      </w:r>
    </w:p>
    <w:p w:rsidR="006A6133" w:rsidRPr="00BD69BB" w:rsidRDefault="006A6133" w:rsidP="006A6133">
      <w:pPr>
        <w:pStyle w:val="Default"/>
      </w:pPr>
      <w:r w:rsidRPr="00BD69BB">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6A6133" w:rsidRPr="00BD69BB" w:rsidRDefault="006A6133" w:rsidP="006A6133">
      <w:pPr>
        <w:pStyle w:val="Default"/>
      </w:pPr>
      <w:r w:rsidRPr="00BD69BB">
        <w:lastRenderedPageBreak/>
        <w:t xml:space="preserve">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6A6133" w:rsidRPr="00BD69BB" w:rsidRDefault="006A6133" w:rsidP="006A6133">
      <w:pPr>
        <w:pStyle w:val="Default"/>
      </w:pPr>
      <w:r w:rsidRPr="00BD69BB">
        <w:t xml:space="preserve">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 </w:t>
      </w:r>
    </w:p>
    <w:p w:rsidR="006A6133" w:rsidRPr="00BD69BB" w:rsidRDefault="006A6133" w:rsidP="006A6133">
      <w:pPr>
        <w:pStyle w:val="Default"/>
      </w:pPr>
      <w:r w:rsidRPr="00BD69BB">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6A6133" w:rsidRPr="00BD69BB" w:rsidRDefault="006A6133" w:rsidP="006A6133">
      <w:pPr>
        <w:pStyle w:val="Default"/>
      </w:pPr>
      <w:r w:rsidRPr="00BD69BB">
        <w:t xml:space="preserve">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 </w:t>
      </w:r>
    </w:p>
    <w:p w:rsidR="006A6133" w:rsidRPr="00BD69BB" w:rsidRDefault="006A6133" w:rsidP="006A6133">
      <w:pPr>
        <w:pStyle w:val="Default"/>
      </w:pPr>
      <w:r w:rsidRPr="00BD69BB">
        <w:t xml:space="preserve">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6A6133" w:rsidRPr="00BD69BB" w:rsidRDefault="006A6133" w:rsidP="006A6133">
      <w:pPr>
        <w:pStyle w:val="Default"/>
      </w:pPr>
      <w:r w:rsidRPr="00BD69BB">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 </w:t>
      </w:r>
    </w:p>
    <w:p w:rsidR="006A6133" w:rsidRPr="00BD69BB" w:rsidRDefault="006A6133" w:rsidP="006A6133">
      <w:pPr>
        <w:pStyle w:val="Default"/>
      </w:pPr>
      <w:r w:rsidRPr="00BD69BB">
        <w:rPr>
          <w:i/>
          <w:iCs/>
        </w:rPr>
        <w:t xml:space="preserve">Лепка </w:t>
      </w:r>
    </w:p>
    <w:p w:rsidR="006A6133" w:rsidRPr="00BD69BB" w:rsidRDefault="006A6133" w:rsidP="006A6133">
      <w:pPr>
        <w:pStyle w:val="Default"/>
      </w:pPr>
      <w:r w:rsidRPr="00BD69BB">
        <w:t xml:space="preserve">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w:t>
      </w:r>
    </w:p>
    <w:p w:rsidR="006A6133" w:rsidRPr="00BD69BB" w:rsidRDefault="006A6133" w:rsidP="006A6133">
      <w:pPr>
        <w:pStyle w:val="Default"/>
      </w:pPr>
      <w:r w:rsidRPr="00BD69BB">
        <w:t xml:space="preserve">Формировать умение создавать предметы, состоящие из 2-3 частей, соединяя их путем прижимания друг к другу. </w:t>
      </w:r>
    </w:p>
    <w:p w:rsidR="006A6133" w:rsidRPr="00BD69BB" w:rsidRDefault="006A6133" w:rsidP="006A6133">
      <w:pPr>
        <w:pStyle w:val="Default"/>
      </w:pPr>
      <w:r w:rsidRPr="00BD69BB">
        <w:t xml:space="preserve">Закреплять умение аккуратно пользоваться глиной, класть комочки: вылепленные предметы на дощечку. </w:t>
      </w:r>
    </w:p>
    <w:p w:rsidR="006A6133" w:rsidRDefault="006A6133" w:rsidP="006A6133">
      <w:pPr>
        <w:pStyle w:val="a4"/>
        <w:spacing w:before="0" w:after="0"/>
      </w:pPr>
      <w:r w:rsidRPr="00BD69BB">
        <w:t>Предлагать детям лепить несложные предметы, состоящие из нескольких частей (неваляшка,</w:t>
      </w:r>
    </w:p>
    <w:p w:rsidR="006A6133" w:rsidRPr="00BD69BB" w:rsidRDefault="006A6133" w:rsidP="006A6133">
      <w:pPr>
        <w:pStyle w:val="a4"/>
        <w:spacing w:before="0" w:after="0"/>
      </w:pPr>
    </w:p>
    <w:p w:rsidR="006A6133" w:rsidRPr="00BD69BB" w:rsidRDefault="006A6133" w:rsidP="006A6133">
      <w:pPr>
        <w:pStyle w:val="Default"/>
      </w:pPr>
      <w:r w:rsidRPr="00BD69BB">
        <w:rPr>
          <w:b/>
        </w:rPr>
        <w:t xml:space="preserve">         </w:t>
      </w:r>
      <w:r w:rsidRPr="00BD69BB">
        <w:t xml:space="preserve">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 </w:t>
      </w:r>
    </w:p>
    <w:p w:rsidR="006A6133" w:rsidRPr="00BD69BB" w:rsidRDefault="006A6133" w:rsidP="006A6133">
      <w:pPr>
        <w:pStyle w:val="Default"/>
      </w:pPr>
      <w:r w:rsidRPr="00BD69BB">
        <w:rPr>
          <w:i/>
          <w:iCs/>
        </w:rPr>
        <w:t xml:space="preserve">Аппликация. </w:t>
      </w:r>
    </w:p>
    <w:p w:rsidR="006A6133" w:rsidRPr="00BD69BB" w:rsidRDefault="006A6133" w:rsidP="006A6133">
      <w:pPr>
        <w:pStyle w:val="Default"/>
      </w:pPr>
      <w:r w:rsidRPr="00BD69BB">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6A6133" w:rsidRPr="00BD69BB" w:rsidRDefault="006A6133" w:rsidP="006A6133">
      <w:pPr>
        <w:pStyle w:val="Default"/>
      </w:pPr>
      <w:r w:rsidRPr="00BD69BB">
        <w:t xml:space="preserve">Формировать умение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6A6133" w:rsidRPr="00BD69BB" w:rsidRDefault="006A6133" w:rsidP="006A6133">
      <w:pPr>
        <w:pStyle w:val="Default"/>
      </w:pPr>
      <w:r w:rsidRPr="00BD69BB">
        <w:t xml:space="preserve">Формировать навыки аккуратной работы. Вызывать у детей радость от полученного изображения. </w:t>
      </w:r>
    </w:p>
    <w:p w:rsidR="006A6133" w:rsidRDefault="006A6133" w:rsidP="006A6133">
      <w:pPr>
        <w:pStyle w:val="a4"/>
        <w:rPr>
          <w:b/>
        </w:rPr>
      </w:pPr>
      <w:r w:rsidRPr="00BD69BB">
        <w:lastRenderedPageBreak/>
        <w:t>Развивать умение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r>
        <w:rPr>
          <w:sz w:val="23"/>
          <w:szCs w:val="23"/>
        </w:rPr>
        <w:t xml:space="preserve"> </w:t>
      </w:r>
      <w:r w:rsidRPr="00BD69BB">
        <w:rPr>
          <w:b/>
        </w:rPr>
        <w:t xml:space="preserve">   </w:t>
      </w:r>
    </w:p>
    <w:p w:rsidR="006A6133" w:rsidRPr="0046780C" w:rsidRDefault="006A6133" w:rsidP="006A6133">
      <w:pPr>
        <w:pStyle w:val="a4"/>
        <w:rPr>
          <w:b/>
          <w:sz w:val="28"/>
          <w:szCs w:val="28"/>
        </w:rPr>
      </w:pPr>
      <w:r w:rsidRPr="00BD69BB">
        <w:rPr>
          <w:b/>
        </w:rPr>
        <w:t xml:space="preserve">                                                      </w:t>
      </w:r>
      <w:r w:rsidRPr="0046780C">
        <w:rPr>
          <w:b/>
          <w:sz w:val="28"/>
          <w:szCs w:val="28"/>
        </w:rPr>
        <w:t>Детское конструирование</w:t>
      </w:r>
    </w:p>
    <w:p w:rsidR="006A6133" w:rsidRPr="0046780C" w:rsidRDefault="006A6133" w:rsidP="006A6133">
      <w:pPr>
        <w:pStyle w:val="a4"/>
        <w:rPr>
          <w:b/>
          <w:sz w:val="28"/>
          <w:szCs w:val="28"/>
        </w:rPr>
      </w:pPr>
      <w:r w:rsidRPr="0046780C">
        <w:rPr>
          <w:b/>
          <w:sz w:val="28"/>
          <w:szCs w:val="28"/>
        </w:rPr>
        <w:t>Виды детского конструирования:</w:t>
      </w:r>
    </w:p>
    <w:p w:rsidR="006A6133" w:rsidRPr="00A976C5" w:rsidRDefault="006A6133" w:rsidP="006A6133">
      <w:pPr>
        <w:pStyle w:val="a4"/>
        <w:numPr>
          <w:ilvl w:val="0"/>
          <w:numId w:val="55"/>
        </w:numPr>
      </w:pPr>
      <w:r w:rsidRPr="00A976C5">
        <w:t>Из строительного материала.</w:t>
      </w:r>
    </w:p>
    <w:p w:rsidR="006A6133" w:rsidRPr="00A976C5" w:rsidRDefault="006A6133" w:rsidP="006A6133">
      <w:pPr>
        <w:pStyle w:val="a4"/>
        <w:numPr>
          <w:ilvl w:val="0"/>
          <w:numId w:val="55"/>
        </w:numPr>
      </w:pPr>
      <w:r w:rsidRPr="00A976C5">
        <w:t>Из деталей конструкторов.</w:t>
      </w:r>
    </w:p>
    <w:p w:rsidR="006A6133" w:rsidRPr="0046780C" w:rsidRDefault="006A6133" w:rsidP="006A6133">
      <w:pPr>
        <w:pStyle w:val="a4"/>
        <w:rPr>
          <w:b/>
          <w:bCs/>
          <w:sz w:val="28"/>
          <w:szCs w:val="28"/>
        </w:rPr>
      </w:pPr>
      <w:r w:rsidRPr="0046780C">
        <w:rPr>
          <w:b/>
          <w:bCs/>
          <w:sz w:val="28"/>
          <w:szCs w:val="28"/>
        </w:rPr>
        <w:t>Формы организации обучения конструированию:</w:t>
      </w:r>
    </w:p>
    <w:p w:rsidR="006A6133" w:rsidRPr="00A976C5" w:rsidRDefault="006A6133" w:rsidP="006A6133">
      <w:pPr>
        <w:pStyle w:val="a4"/>
        <w:numPr>
          <w:ilvl w:val="0"/>
          <w:numId w:val="56"/>
        </w:numPr>
      </w:pPr>
      <w:r w:rsidRPr="00A976C5">
        <w:t>Конструирование по показу.</w:t>
      </w:r>
    </w:p>
    <w:p w:rsidR="006A6133" w:rsidRPr="0046780C" w:rsidRDefault="006A6133" w:rsidP="006A6133">
      <w:pPr>
        <w:pStyle w:val="a4"/>
        <w:ind w:left="720"/>
        <w:rPr>
          <w:b/>
          <w:bCs/>
          <w:sz w:val="28"/>
          <w:szCs w:val="28"/>
        </w:rPr>
      </w:pPr>
      <w:r w:rsidRPr="0046780C">
        <w:rPr>
          <w:b/>
          <w:bCs/>
          <w:sz w:val="28"/>
          <w:szCs w:val="28"/>
        </w:rPr>
        <w:t>Взаимосвязь конструирования и игры:</w:t>
      </w:r>
    </w:p>
    <w:p w:rsidR="006A6133" w:rsidRDefault="006A6133" w:rsidP="006A6133">
      <w:pPr>
        <w:pStyle w:val="a4"/>
        <w:numPr>
          <w:ilvl w:val="0"/>
          <w:numId w:val="57"/>
        </w:numPr>
      </w:pPr>
      <w:r w:rsidRPr="00A976C5">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6A6133" w:rsidRPr="00BD69BB" w:rsidRDefault="006A6133" w:rsidP="006A6133">
      <w:pPr>
        <w:pStyle w:val="a4"/>
        <w:ind w:left="2160" w:firstLine="720"/>
      </w:pPr>
      <w:r w:rsidRPr="00BD69BB">
        <w:rPr>
          <w:b/>
          <w:bCs/>
        </w:rPr>
        <w:t>Музыкальное развитие:</w:t>
      </w:r>
    </w:p>
    <w:p w:rsidR="006A6133" w:rsidRPr="00BD69BB" w:rsidRDefault="006A6133" w:rsidP="006A6133">
      <w:pPr>
        <w:pStyle w:val="Default"/>
      </w:pPr>
      <w:r w:rsidRPr="00BD69BB">
        <w:rPr>
          <w:i/>
          <w:iCs/>
        </w:rPr>
        <w:t xml:space="preserve">Слушание </w:t>
      </w:r>
    </w:p>
    <w:p w:rsidR="006A6133" w:rsidRPr="00BD69BB" w:rsidRDefault="006A6133" w:rsidP="006A6133">
      <w:pPr>
        <w:pStyle w:val="Default"/>
      </w:pPr>
      <w:r w:rsidRPr="00BD69BB">
        <w:t xml:space="preserve">Приобщать детей к народной и классической музыке. </w:t>
      </w:r>
    </w:p>
    <w:p w:rsidR="006A6133" w:rsidRPr="00BD69BB" w:rsidRDefault="006A6133" w:rsidP="006A6133">
      <w:pPr>
        <w:pStyle w:val="a4"/>
      </w:pPr>
      <w:r w:rsidRPr="00BD69BB">
        <w:t>Познакомить с тремя жанрами: песней, танцем, маршем.</w:t>
      </w:r>
    </w:p>
    <w:p w:rsidR="006A6133" w:rsidRPr="00BD69BB" w:rsidRDefault="006A6133" w:rsidP="006A6133">
      <w:pPr>
        <w:pStyle w:val="Default"/>
      </w:pPr>
      <w:r w:rsidRPr="00BD69BB">
        <w:t xml:space="preserve">Формировать эмоциональную отзывчивость на произведение, умение различать веселую и грустную музыку. </w:t>
      </w:r>
    </w:p>
    <w:p w:rsidR="006A6133" w:rsidRPr="00BD69BB" w:rsidRDefault="006A6133" w:rsidP="006A6133">
      <w:pPr>
        <w:pStyle w:val="Default"/>
      </w:pPr>
      <w:r w:rsidRPr="00BD69BB">
        <w:t xml:space="preserve">Приучать слушать музыкальное произведение до конца, понимать характер музыки, узнавать и определять, сколько частей в произведении. </w:t>
      </w:r>
    </w:p>
    <w:p w:rsidR="006A6133" w:rsidRPr="00BD69BB" w:rsidRDefault="006A6133" w:rsidP="006A6133">
      <w:pPr>
        <w:pStyle w:val="Default"/>
      </w:pPr>
      <w:r w:rsidRPr="00BD69BB">
        <w:t xml:space="preserve">Развивать способность различать различные звуки по высоте в пределах октавы — септимы, замечать изменения в силе звучания мелодии громко, тихо). </w:t>
      </w:r>
    </w:p>
    <w:p w:rsidR="006A6133" w:rsidRPr="00BD69BB" w:rsidRDefault="006A6133" w:rsidP="006A6133">
      <w:pPr>
        <w:pStyle w:val="Default"/>
      </w:pPr>
      <w:r w:rsidRPr="00BD69BB">
        <w:t xml:space="preserve">Совершенствовать умение различать звучание различных игрушек, детских различных инструментов (молоточек, шарманка, погремушка, барабан, бубен, металлофон и др.). </w:t>
      </w:r>
    </w:p>
    <w:p w:rsidR="006A6133" w:rsidRPr="00BD69BB" w:rsidRDefault="006A6133" w:rsidP="006A6133">
      <w:pPr>
        <w:pStyle w:val="Default"/>
      </w:pPr>
      <w:r w:rsidRPr="00BD69BB">
        <w:rPr>
          <w:i/>
          <w:iCs/>
        </w:rPr>
        <w:t xml:space="preserve">Пение </w:t>
      </w:r>
    </w:p>
    <w:p w:rsidR="006A6133" w:rsidRPr="00BD69BB" w:rsidRDefault="006A6133" w:rsidP="006A6133">
      <w:pPr>
        <w:pStyle w:val="Default"/>
      </w:pPr>
      <w:r w:rsidRPr="00BD69BB">
        <w:t xml:space="preserve">Учить выразительному пению. </w:t>
      </w:r>
    </w:p>
    <w:p w:rsidR="006A6133" w:rsidRPr="00BD69BB" w:rsidRDefault="006A6133" w:rsidP="006A6133">
      <w:pPr>
        <w:pStyle w:val="Default"/>
      </w:pPr>
      <w:r w:rsidRPr="00BD69BB">
        <w:t xml:space="preserve">Способствовать развитию певческих навыков: петь без напряжения в диапазоне </w:t>
      </w:r>
      <w:r w:rsidRPr="00BD69BB">
        <w:rPr>
          <w:i/>
          <w:iCs/>
        </w:rPr>
        <w:t xml:space="preserve">ре (ми) — ля (си), </w:t>
      </w:r>
      <w:r w:rsidRPr="00BD69BB">
        <w:t xml:space="preserve">в одном темпе со всеми, чисто и ясно произносить слова, передавать характер песни (весело, протяжно, ласково, напевно). </w:t>
      </w:r>
    </w:p>
    <w:p w:rsidR="006A6133" w:rsidRPr="00BD69BB" w:rsidRDefault="006A6133" w:rsidP="006A6133">
      <w:pPr>
        <w:pStyle w:val="Default"/>
      </w:pPr>
      <w:r w:rsidRPr="00BD69BB">
        <w:rPr>
          <w:i/>
          <w:iCs/>
        </w:rPr>
        <w:t xml:space="preserve">Песенное творчество </w:t>
      </w:r>
    </w:p>
    <w:p w:rsidR="006A6133" w:rsidRPr="00BD69BB" w:rsidRDefault="006A6133" w:rsidP="006A6133">
      <w:pPr>
        <w:pStyle w:val="Default"/>
      </w:pPr>
      <w:r w:rsidRPr="00BD69BB">
        <w:t xml:space="preserve">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6A6133" w:rsidRPr="00BD69BB" w:rsidRDefault="006A6133" w:rsidP="006A6133">
      <w:pPr>
        <w:pStyle w:val="Default"/>
      </w:pPr>
      <w:r w:rsidRPr="00BD69BB">
        <w:rPr>
          <w:i/>
          <w:iCs/>
        </w:rPr>
        <w:t xml:space="preserve">Музыкально-ритмические движения </w:t>
      </w:r>
    </w:p>
    <w:p w:rsidR="006A6133" w:rsidRPr="00BD69BB" w:rsidRDefault="006A6133" w:rsidP="006A6133">
      <w:pPr>
        <w:pStyle w:val="Default"/>
      </w:pPr>
      <w:r w:rsidRPr="00BD69BB">
        <w:t xml:space="preserve">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 </w:t>
      </w:r>
    </w:p>
    <w:p w:rsidR="006A6133" w:rsidRPr="00BD69BB" w:rsidRDefault="006A6133" w:rsidP="006A6133">
      <w:pPr>
        <w:pStyle w:val="Default"/>
      </w:pPr>
      <w:r w:rsidRPr="00BD69BB">
        <w:t xml:space="preserve">Развивать умение маршировать вместе со всеми и индивидуально, бегать легко, в умеренном и быстром темпе под музыку. </w:t>
      </w:r>
    </w:p>
    <w:p w:rsidR="006A6133" w:rsidRPr="00BD69BB" w:rsidRDefault="006A6133" w:rsidP="006A6133">
      <w:pPr>
        <w:pStyle w:val="Default"/>
      </w:pPr>
      <w:r w:rsidRPr="00BD69BB">
        <w:t xml:space="preserve">Улучшать качество исполнения танцевальных движений: притопывать переменно двумя ногами и одной ногой. </w:t>
      </w:r>
    </w:p>
    <w:p w:rsidR="006A6133" w:rsidRPr="00BD69BB" w:rsidRDefault="006A6133" w:rsidP="006A6133">
      <w:pPr>
        <w:pStyle w:val="Default"/>
      </w:pPr>
      <w:r w:rsidRPr="00BD69BB">
        <w:lastRenderedPageBreak/>
        <w:t xml:space="preserve">Развивать умение кружиться в парах, выполнять прямой галоп, двигаться под музыку ритмично и согласно темпу и характеру Художественно-эстетическое развитиельного произведения, с предметами, игрушками и без них. </w:t>
      </w:r>
    </w:p>
    <w:p w:rsidR="006A6133" w:rsidRPr="00BD69BB" w:rsidRDefault="006A6133" w:rsidP="006A6133">
      <w:pPr>
        <w:pStyle w:val="Default"/>
      </w:pPr>
      <w:r w:rsidRPr="00BD69BB">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6A6133" w:rsidRPr="00BD69BB" w:rsidRDefault="006A6133" w:rsidP="006A6133">
      <w:pPr>
        <w:pStyle w:val="Default"/>
      </w:pPr>
      <w:r w:rsidRPr="00BD69BB">
        <w:rPr>
          <w:i/>
          <w:iCs/>
        </w:rPr>
        <w:t xml:space="preserve">Развитие танцевально-игрового творчества </w:t>
      </w:r>
    </w:p>
    <w:p w:rsidR="006A6133" w:rsidRPr="00BD69BB" w:rsidRDefault="006A6133" w:rsidP="006A6133">
      <w:pPr>
        <w:pStyle w:val="Default"/>
      </w:pPr>
      <w:r w:rsidRPr="00BD69BB">
        <w:t xml:space="preserve">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 </w:t>
      </w:r>
    </w:p>
    <w:p w:rsidR="006A6133" w:rsidRPr="00BD69BB" w:rsidRDefault="006A6133" w:rsidP="006A6133">
      <w:pPr>
        <w:pStyle w:val="Default"/>
      </w:pPr>
      <w:r w:rsidRPr="00BD69BB">
        <w:rPr>
          <w:i/>
          <w:iCs/>
        </w:rPr>
        <w:t xml:space="preserve">Игра на детских музыкальных различных инструментах </w:t>
      </w:r>
    </w:p>
    <w:p w:rsidR="006A6133" w:rsidRPr="00BD69BB" w:rsidRDefault="006A6133" w:rsidP="006A6133">
      <w:pPr>
        <w:pStyle w:val="a4"/>
      </w:pPr>
      <w:r w:rsidRPr="00BD69BB">
        <w:t>Знакомить детей с некоторыми детскими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6A6133" w:rsidRPr="0046780C" w:rsidRDefault="006A6133" w:rsidP="006A6133">
      <w:pPr>
        <w:pStyle w:val="body"/>
        <w:spacing w:before="0" w:beforeAutospacing="0" w:after="0" w:afterAutospacing="0"/>
        <w:rPr>
          <w:b/>
          <w:sz w:val="28"/>
          <w:szCs w:val="28"/>
        </w:rPr>
      </w:pPr>
      <w:r>
        <w:t xml:space="preserve">                            </w:t>
      </w:r>
      <w:r w:rsidRPr="0046780C">
        <w:rPr>
          <w:b/>
          <w:sz w:val="28"/>
          <w:szCs w:val="28"/>
        </w:rPr>
        <w:t>Образовательная область «Физическое развитие»</w:t>
      </w:r>
    </w:p>
    <w:p w:rsidR="006A6133" w:rsidRPr="0046780C" w:rsidRDefault="006A6133" w:rsidP="006A6133">
      <w:pPr>
        <w:pStyle w:val="body"/>
        <w:rPr>
          <w:b/>
          <w:bCs/>
          <w:sz w:val="28"/>
          <w:szCs w:val="28"/>
        </w:rPr>
      </w:pPr>
      <w:r w:rsidRPr="0046780C">
        <w:rPr>
          <w:b/>
          <w:bCs/>
          <w:sz w:val="28"/>
          <w:szCs w:val="28"/>
        </w:rPr>
        <w:t>Цель:</w:t>
      </w:r>
    </w:p>
    <w:p w:rsidR="006A6133" w:rsidRPr="008C18A4" w:rsidRDefault="006A6133" w:rsidP="006A6133">
      <w:pPr>
        <w:pStyle w:val="body"/>
        <w:numPr>
          <w:ilvl w:val="0"/>
          <w:numId w:val="60"/>
        </w:numPr>
        <w:jc w:val="both"/>
      </w:pPr>
      <w:r w:rsidRPr="008C18A4">
        <w:rPr>
          <w:bCs/>
          <w:iCs/>
        </w:rPr>
        <w:t>гармоничное физическое развитие;</w:t>
      </w:r>
    </w:p>
    <w:p w:rsidR="006A6133" w:rsidRPr="008C18A4" w:rsidRDefault="006A6133" w:rsidP="006A6133">
      <w:pPr>
        <w:pStyle w:val="body"/>
        <w:numPr>
          <w:ilvl w:val="0"/>
          <w:numId w:val="60"/>
        </w:numPr>
        <w:jc w:val="both"/>
      </w:pPr>
      <w:r w:rsidRPr="008C18A4">
        <w:rPr>
          <w:bCs/>
          <w:iCs/>
        </w:rPr>
        <w:t>формирование интереса и ценностного отношения к занятиям физической культурой;</w:t>
      </w:r>
    </w:p>
    <w:p w:rsidR="006A6133" w:rsidRPr="008C18A4" w:rsidRDefault="006A6133" w:rsidP="006A6133">
      <w:pPr>
        <w:pStyle w:val="body"/>
        <w:numPr>
          <w:ilvl w:val="0"/>
          <w:numId w:val="60"/>
        </w:numPr>
        <w:jc w:val="both"/>
      </w:pPr>
      <w:r w:rsidRPr="008C18A4">
        <w:rPr>
          <w:bCs/>
          <w:iCs/>
        </w:rPr>
        <w:t>формирование основ здорового образа жизни.</w:t>
      </w:r>
    </w:p>
    <w:p w:rsidR="006A6133" w:rsidRPr="0046780C" w:rsidRDefault="006A6133" w:rsidP="006A6133">
      <w:pPr>
        <w:pStyle w:val="body"/>
        <w:spacing w:before="0" w:beforeAutospacing="0" w:after="0" w:afterAutospacing="0"/>
        <w:jc w:val="both"/>
        <w:rPr>
          <w:b/>
          <w:sz w:val="28"/>
          <w:szCs w:val="28"/>
        </w:rPr>
      </w:pPr>
      <w:r w:rsidRPr="0046780C">
        <w:rPr>
          <w:b/>
          <w:sz w:val="28"/>
          <w:szCs w:val="28"/>
        </w:rPr>
        <w:t>Задачи:</w:t>
      </w:r>
    </w:p>
    <w:p w:rsidR="006A6133" w:rsidRPr="008C18A4" w:rsidRDefault="006A6133" w:rsidP="006A6133">
      <w:pPr>
        <w:pStyle w:val="body"/>
        <w:numPr>
          <w:ilvl w:val="0"/>
          <w:numId w:val="61"/>
        </w:numPr>
        <w:jc w:val="both"/>
        <w:rPr>
          <w:i/>
        </w:rPr>
      </w:pPr>
      <w:r w:rsidRPr="008C18A4">
        <w:rPr>
          <w:bCs/>
          <w:i/>
        </w:rPr>
        <w:t>Оздоровительные:</w:t>
      </w:r>
    </w:p>
    <w:p w:rsidR="006A6133" w:rsidRPr="008C18A4" w:rsidRDefault="006A6133" w:rsidP="006A6133">
      <w:pPr>
        <w:pStyle w:val="body"/>
        <w:numPr>
          <w:ilvl w:val="0"/>
          <w:numId w:val="62"/>
        </w:numPr>
        <w:spacing w:before="0" w:beforeAutospacing="0" w:after="0" w:afterAutospacing="0"/>
      </w:pPr>
      <w:r w:rsidRPr="008C18A4">
        <w:t xml:space="preserve">охрана жизни и укрепление здоровья, обеспечение нормального функционирования всех органов и систем организм; </w:t>
      </w:r>
    </w:p>
    <w:p w:rsidR="006A6133" w:rsidRPr="008C18A4" w:rsidRDefault="006A6133" w:rsidP="006A6133">
      <w:pPr>
        <w:pStyle w:val="Style56"/>
        <w:widowControl/>
        <w:numPr>
          <w:ilvl w:val="0"/>
          <w:numId w:val="62"/>
        </w:numPr>
        <w:tabs>
          <w:tab w:val="left" w:pos="605"/>
        </w:tabs>
        <w:spacing w:line="240" w:lineRule="auto"/>
        <w:jc w:val="both"/>
        <w:rPr>
          <w:rStyle w:val="FontStyle253"/>
          <w:rFonts w:ascii="Times New Roman" w:hAnsi="Times New Roman" w:cs="Times New Roman"/>
        </w:rPr>
      </w:pPr>
      <w:r w:rsidRPr="008C18A4">
        <w:rPr>
          <w:rStyle w:val="FontStyle253"/>
          <w:rFonts w:ascii="Times New Roman" w:hAnsi="Times New Roman" w:cs="Times New Roman"/>
        </w:rPr>
        <w:t>сохранение и укрепление физического и психического здоровья детей;</w:t>
      </w:r>
    </w:p>
    <w:p w:rsidR="006A6133" w:rsidRPr="008C18A4" w:rsidRDefault="006A6133" w:rsidP="006A6133">
      <w:pPr>
        <w:pStyle w:val="Style56"/>
        <w:widowControl/>
        <w:numPr>
          <w:ilvl w:val="0"/>
          <w:numId w:val="62"/>
        </w:numPr>
        <w:tabs>
          <w:tab w:val="left" w:pos="605"/>
        </w:tabs>
        <w:spacing w:line="240" w:lineRule="auto"/>
        <w:jc w:val="both"/>
        <w:rPr>
          <w:rFonts w:ascii="Times New Roman" w:hAnsi="Times New Roman" w:cs="Times New Roman"/>
        </w:rPr>
      </w:pPr>
      <w:r w:rsidRPr="008C18A4">
        <w:rPr>
          <w:rStyle w:val="FontStyle253"/>
          <w:rFonts w:ascii="Times New Roman" w:hAnsi="Times New Roman" w:cs="Times New Roman"/>
        </w:rPr>
        <w:t>воспитание культурно гигиенических навыков;</w:t>
      </w:r>
    </w:p>
    <w:p w:rsidR="006A6133" w:rsidRPr="008C18A4" w:rsidRDefault="006A6133" w:rsidP="006A6133">
      <w:pPr>
        <w:pStyle w:val="body"/>
        <w:numPr>
          <w:ilvl w:val="0"/>
          <w:numId w:val="62"/>
        </w:numPr>
        <w:spacing w:before="0" w:beforeAutospacing="0" w:after="0" w:afterAutospacing="0"/>
      </w:pPr>
      <w:r w:rsidRPr="008C18A4">
        <w:t>повышение работоспособности и закаливание.</w:t>
      </w:r>
    </w:p>
    <w:p w:rsidR="006A6133" w:rsidRPr="008C18A4" w:rsidRDefault="006A6133" w:rsidP="006A6133">
      <w:pPr>
        <w:pStyle w:val="body"/>
        <w:spacing w:before="0" w:beforeAutospacing="0" w:after="0" w:afterAutospacing="0"/>
        <w:ind w:left="720"/>
      </w:pPr>
    </w:p>
    <w:p w:rsidR="006A6133" w:rsidRPr="008C18A4" w:rsidRDefault="006A6133" w:rsidP="006A6133">
      <w:pPr>
        <w:pStyle w:val="body"/>
        <w:numPr>
          <w:ilvl w:val="0"/>
          <w:numId w:val="61"/>
        </w:numPr>
        <w:spacing w:before="0" w:beforeAutospacing="0" w:after="0" w:afterAutospacing="0"/>
        <w:rPr>
          <w:i/>
        </w:rPr>
      </w:pPr>
      <w:r w:rsidRPr="008C18A4">
        <w:rPr>
          <w:i/>
        </w:rPr>
        <w:t>Образовательные:</w:t>
      </w:r>
    </w:p>
    <w:p w:rsidR="006A6133" w:rsidRPr="008C18A4" w:rsidRDefault="006A6133" w:rsidP="006A6133">
      <w:pPr>
        <w:pStyle w:val="body"/>
        <w:numPr>
          <w:ilvl w:val="0"/>
          <w:numId w:val="63"/>
        </w:numPr>
        <w:spacing w:before="0" w:beforeAutospacing="0" w:after="0" w:afterAutospacing="0"/>
        <w:ind w:left="709"/>
        <w:rPr>
          <w:i/>
        </w:rPr>
      </w:pPr>
      <w:r w:rsidRPr="008C18A4">
        <w:t>формирование двигательных умений и навыков;</w:t>
      </w:r>
    </w:p>
    <w:p w:rsidR="006A6133" w:rsidRPr="008C18A4" w:rsidRDefault="006A6133" w:rsidP="006A6133">
      <w:pPr>
        <w:pStyle w:val="body"/>
        <w:numPr>
          <w:ilvl w:val="0"/>
          <w:numId w:val="63"/>
        </w:numPr>
        <w:spacing w:before="0" w:beforeAutospacing="0" w:after="0" w:afterAutospacing="0"/>
        <w:ind w:left="709"/>
        <w:rPr>
          <w:i/>
        </w:rPr>
      </w:pPr>
      <w:r w:rsidRPr="008C18A4">
        <w:t>развитие физических качеств;</w:t>
      </w:r>
    </w:p>
    <w:p w:rsidR="006A6133" w:rsidRPr="008C18A4" w:rsidRDefault="006A6133" w:rsidP="006A6133">
      <w:pPr>
        <w:pStyle w:val="body"/>
        <w:numPr>
          <w:ilvl w:val="0"/>
          <w:numId w:val="63"/>
        </w:numPr>
        <w:spacing w:before="0" w:beforeAutospacing="0" w:after="0" w:afterAutospacing="0"/>
        <w:ind w:left="709"/>
        <w:rPr>
          <w:i/>
        </w:rPr>
      </w:pPr>
      <w:r w:rsidRPr="008C18A4">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6A6133" w:rsidRPr="008C18A4" w:rsidRDefault="006A6133" w:rsidP="006A6133">
      <w:pPr>
        <w:pStyle w:val="body"/>
        <w:numPr>
          <w:ilvl w:val="0"/>
          <w:numId w:val="61"/>
        </w:numPr>
        <w:spacing w:before="0" w:beforeAutospacing="0" w:after="0" w:afterAutospacing="0"/>
        <w:rPr>
          <w:i/>
        </w:rPr>
      </w:pPr>
      <w:r w:rsidRPr="008C18A4">
        <w:rPr>
          <w:i/>
        </w:rPr>
        <w:t>Воспитательные:</w:t>
      </w:r>
    </w:p>
    <w:p w:rsidR="006A6133" w:rsidRPr="008C18A4" w:rsidRDefault="006A6133" w:rsidP="006A6133">
      <w:pPr>
        <w:pStyle w:val="body"/>
        <w:numPr>
          <w:ilvl w:val="0"/>
          <w:numId w:val="64"/>
        </w:numPr>
        <w:spacing w:before="0" w:beforeAutospacing="0" w:after="0" w:afterAutospacing="0"/>
        <w:ind w:hanging="796"/>
        <w:rPr>
          <w:i/>
        </w:rPr>
      </w:pPr>
      <w:r w:rsidRPr="008C18A4">
        <w:t>формирование интереса и потребности в занятиях физическими упражнениями;</w:t>
      </w:r>
    </w:p>
    <w:p w:rsidR="006A6133" w:rsidRPr="008C18A4" w:rsidRDefault="006A6133" w:rsidP="006A6133">
      <w:pPr>
        <w:pStyle w:val="body"/>
        <w:numPr>
          <w:ilvl w:val="0"/>
          <w:numId w:val="64"/>
        </w:numPr>
        <w:spacing w:before="0" w:beforeAutospacing="0" w:after="0" w:afterAutospacing="0"/>
        <w:ind w:left="709" w:hanging="425"/>
      </w:pPr>
      <w:r w:rsidRPr="008C18A4">
        <w:t>разностороннее  гармоничное развитие ребенка (не только физическое, но и умственное, нравственное, эстетическое, трудовое.</w:t>
      </w:r>
    </w:p>
    <w:p w:rsidR="006A6133" w:rsidRDefault="006A6133" w:rsidP="006A6133">
      <w:pPr>
        <w:pStyle w:val="body"/>
        <w:spacing w:line="360" w:lineRule="auto"/>
        <w:ind w:left="502"/>
        <w:rPr>
          <w:b/>
          <w:bCs/>
          <w:i/>
          <w:iCs/>
        </w:rPr>
      </w:pPr>
    </w:p>
    <w:p w:rsidR="006A6133" w:rsidRPr="0000266C" w:rsidRDefault="006A6133" w:rsidP="006A6133">
      <w:pPr>
        <w:pStyle w:val="body"/>
        <w:spacing w:line="360" w:lineRule="auto"/>
        <w:ind w:left="502"/>
        <w:rPr>
          <w:b/>
          <w:bCs/>
          <w:iCs/>
          <w:sz w:val="28"/>
          <w:szCs w:val="28"/>
        </w:rPr>
      </w:pPr>
      <w:r w:rsidRPr="001F602F">
        <w:rPr>
          <w:b/>
          <w:bCs/>
          <w:iCs/>
          <w:sz w:val="28"/>
          <w:szCs w:val="28"/>
        </w:rPr>
        <w:t>2.2.</w:t>
      </w:r>
      <w:r w:rsidRPr="0000266C">
        <w:t xml:space="preserve"> </w:t>
      </w:r>
      <w:r w:rsidRPr="0000266C">
        <w:rPr>
          <w:b/>
          <w:sz w:val="28"/>
          <w:szCs w:val="28"/>
        </w:rPr>
        <w:t>Парциальные программы, современные образовательные технологии, направленные на развитие детей в разных образовательных областях</w:t>
      </w:r>
    </w:p>
    <w:p w:rsidR="006A6133" w:rsidRDefault="006A6133" w:rsidP="006A6133">
      <w:pPr>
        <w:spacing w:after="0" w:line="240" w:lineRule="auto"/>
        <w:contextualSpacing/>
        <w:jc w:val="both"/>
        <w:rPr>
          <w:rFonts w:ascii="Times New Roman" w:hAnsi="Times New Roman"/>
          <w:sz w:val="24"/>
          <w:szCs w:val="24"/>
        </w:rPr>
      </w:pPr>
    </w:p>
    <w:p w:rsidR="006A6133" w:rsidRPr="00CE233D" w:rsidRDefault="006A6133" w:rsidP="006A6133">
      <w:pPr>
        <w:spacing w:after="0" w:line="240" w:lineRule="auto"/>
        <w:contextualSpacing/>
        <w:jc w:val="both"/>
        <w:rPr>
          <w:rFonts w:ascii="Times New Roman" w:hAnsi="Times New Roman"/>
          <w:b/>
          <w:sz w:val="24"/>
          <w:szCs w:val="24"/>
        </w:rPr>
      </w:pPr>
      <w:r>
        <w:rPr>
          <w:rFonts w:ascii="Times New Roman" w:hAnsi="Times New Roman"/>
          <w:sz w:val="24"/>
          <w:szCs w:val="24"/>
        </w:rPr>
        <w:t xml:space="preserve"> </w:t>
      </w:r>
      <w:r w:rsidRPr="000E4772">
        <w:rPr>
          <w:rFonts w:ascii="Times New Roman" w:hAnsi="Times New Roman"/>
          <w:sz w:val="24"/>
          <w:szCs w:val="24"/>
        </w:rPr>
        <w:t xml:space="preserve">С целью подготовить ребенка к встрече  с различными сложными и опасными ситуациями в Программу включена </w:t>
      </w:r>
      <w:r w:rsidRPr="00CE233D">
        <w:rPr>
          <w:rFonts w:ascii="Times New Roman" w:hAnsi="Times New Roman"/>
          <w:b/>
          <w:sz w:val="24"/>
          <w:szCs w:val="24"/>
        </w:rPr>
        <w:t>парциальная программа «Безопасность» Н.Н.Авдеевой, О.М.Князевой, Р.Б.Стеркиной</w:t>
      </w:r>
    </w:p>
    <w:p w:rsidR="006A6133" w:rsidRPr="00C7304B" w:rsidRDefault="006A6133" w:rsidP="006A6133">
      <w:pPr>
        <w:spacing w:after="0" w:line="240" w:lineRule="auto"/>
        <w:contextualSpacing/>
        <w:jc w:val="both"/>
        <w:rPr>
          <w:rFonts w:ascii="Times New Roman" w:hAnsi="Times New Roman"/>
          <w:b/>
          <w:sz w:val="24"/>
          <w:szCs w:val="24"/>
        </w:rPr>
      </w:pPr>
      <w:r w:rsidRPr="00C7304B">
        <w:rPr>
          <w:rFonts w:ascii="Times New Roman" w:hAnsi="Times New Roman"/>
          <w:b/>
          <w:sz w:val="24"/>
          <w:szCs w:val="24"/>
        </w:rPr>
        <w:t xml:space="preserve">Задачи программы: </w:t>
      </w:r>
    </w:p>
    <w:p w:rsidR="006A6133" w:rsidRPr="000E4772" w:rsidRDefault="006A6133" w:rsidP="006A6133">
      <w:pPr>
        <w:spacing w:after="0" w:line="240" w:lineRule="auto"/>
        <w:contextualSpacing/>
        <w:jc w:val="both"/>
        <w:rPr>
          <w:rFonts w:ascii="Times New Roman" w:hAnsi="Times New Roman"/>
          <w:sz w:val="24"/>
          <w:szCs w:val="24"/>
        </w:rPr>
      </w:pPr>
      <w:r w:rsidRPr="000E4772">
        <w:rPr>
          <w:rFonts w:ascii="Times New Roman" w:hAnsi="Times New Roman"/>
          <w:sz w:val="24"/>
          <w:szCs w:val="24"/>
        </w:rPr>
        <w:t>- формирование у детей знаний об осторожном обращении с опасными предметами и правильном поведении при контактах с незнакомыми людьми</w:t>
      </w:r>
    </w:p>
    <w:p w:rsidR="006A6133" w:rsidRPr="000E4772" w:rsidRDefault="006A6133" w:rsidP="006A6133">
      <w:pPr>
        <w:spacing w:after="0" w:line="240" w:lineRule="auto"/>
        <w:contextualSpacing/>
        <w:jc w:val="both"/>
        <w:rPr>
          <w:rFonts w:ascii="Times New Roman" w:hAnsi="Times New Roman"/>
          <w:sz w:val="24"/>
          <w:szCs w:val="24"/>
        </w:rPr>
      </w:pPr>
      <w:r w:rsidRPr="000E4772">
        <w:rPr>
          <w:rFonts w:ascii="Times New Roman" w:hAnsi="Times New Roman"/>
          <w:sz w:val="24"/>
          <w:szCs w:val="24"/>
        </w:rPr>
        <w:t>- развитие основ экологической культуры ребенка и становление у него ценностей бережного отношения к природе</w:t>
      </w:r>
    </w:p>
    <w:p w:rsidR="006A6133" w:rsidRDefault="006A6133" w:rsidP="006A6133">
      <w:pPr>
        <w:spacing w:after="0" w:line="240" w:lineRule="auto"/>
        <w:contextualSpacing/>
        <w:jc w:val="both"/>
        <w:rPr>
          <w:rFonts w:ascii="Times New Roman" w:hAnsi="Times New Roman"/>
          <w:sz w:val="24"/>
          <w:szCs w:val="24"/>
        </w:rPr>
      </w:pPr>
      <w:r w:rsidRPr="000E4772">
        <w:rPr>
          <w:rFonts w:ascii="Times New Roman" w:hAnsi="Times New Roman"/>
          <w:sz w:val="24"/>
          <w:szCs w:val="24"/>
        </w:rPr>
        <w:t>- формирование здорового образа жизни, понимание целостности человеческого организма, взаимосвязи образа жизни и здоровья человека</w:t>
      </w:r>
    </w:p>
    <w:p w:rsidR="006A6133" w:rsidRDefault="006A6133" w:rsidP="006A6133">
      <w:pPr>
        <w:spacing w:after="0" w:line="240" w:lineRule="auto"/>
        <w:contextualSpacing/>
        <w:jc w:val="both"/>
        <w:rPr>
          <w:rFonts w:ascii="Times New Roman" w:hAnsi="Times New Roman"/>
          <w:sz w:val="24"/>
          <w:szCs w:val="24"/>
        </w:rPr>
      </w:pPr>
      <w:r>
        <w:rPr>
          <w:rFonts w:ascii="Times New Roman" w:hAnsi="Times New Roman"/>
          <w:sz w:val="24"/>
          <w:szCs w:val="24"/>
        </w:rPr>
        <w:t>- формирование свода основных правил безопасного поведения во дворе, на улице и в общественном транспорте</w:t>
      </w:r>
    </w:p>
    <w:p w:rsidR="006A6133" w:rsidRDefault="006A6133" w:rsidP="006A6133">
      <w:pPr>
        <w:spacing w:after="0" w:line="240" w:lineRule="auto"/>
        <w:contextualSpacing/>
        <w:jc w:val="both"/>
        <w:rPr>
          <w:rFonts w:ascii="Times New Roman" w:hAnsi="Times New Roman"/>
          <w:sz w:val="24"/>
          <w:szCs w:val="24"/>
        </w:rPr>
      </w:pPr>
    </w:p>
    <w:p w:rsidR="006A6133" w:rsidRPr="00D32D72" w:rsidRDefault="006A6133" w:rsidP="006A6133">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Примерный перспективный план работы по «Безопасности»</w:t>
      </w:r>
    </w:p>
    <w:p w:rsidR="006A6133" w:rsidRPr="00D32D72" w:rsidRDefault="006A6133" w:rsidP="006A6133">
      <w:pPr>
        <w:spacing w:after="0" w:line="240" w:lineRule="auto"/>
        <w:contextualSpacing/>
        <w:jc w:val="center"/>
        <w:rPr>
          <w:rFonts w:ascii="Times New Roman" w:hAnsi="Times New Roman"/>
          <w:b/>
          <w:sz w:val="24"/>
          <w:szCs w:val="24"/>
        </w:rPr>
      </w:pPr>
    </w:p>
    <w:tbl>
      <w:tblPr>
        <w:tblW w:w="119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8"/>
        <w:gridCol w:w="1963"/>
        <w:gridCol w:w="12"/>
        <w:gridCol w:w="1788"/>
        <w:gridCol w:w="11"/>
        <w:gridCol w:w="1744"/>
        <w:gridCol w:w="1727"/>
        <w:gridCol w:w="1320"/>
        <w:gridCol w:w="15"/>
        <w:gridCol w:w="1770"/>
      </w:tblGrid>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Виды деятель</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ности</w:t>
            </w:r>
          </w:p>
        </w:tc>
        <w:tc>
          <w:tcPr>
            <w:tcW w:w="1975" w:type="dxa"/>
            <w:gridSpan w:val="2"/>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Социально-коммуникатив</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ное развитие</w:t>
            </w:r>
          </w:p>
        </w:tc>
        <w:tc>
          <w:tcPr>
            <w:tcW w:w="1799" w:type="dxa"/>
            <w:gridSpan w:val="2"/>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Познаватель</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ное</w:t>
            </w:r>
          </w:p>
        </w:tc>
        <w:tc>
          <w:tcPr>
            <w:tcW w:w="1744" w:type="dxa"/>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Художественно-эстетическое развитие</w:t>
            </w:r>
          </w:p>
        </w:tc>
        <w:tc>
          <w:tcPr>
            <w:tcW w:w="1727" w:type="dxa"/>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Рече</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вое</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развитие</w:t>
            </w:r>
          </w:p>
        </w:tc>
        <w:tc>
          <w:tcPr>
            <w:tcW w:w="1335" w:type="dxa"/>
            <w:gridSpan w:val="2"/>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Физичес</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кое развитие</w:t>
            </w:r>
          </w:p>
        </w:tc>
        <w:tc>
          <w:tcPr>
            <w:tcW w:w="1770" w:type="dxa"/>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b/>
                <w:sz w:val="24"/>
                <w:szCs w:val="24"/>
              </w:rPr>
              <w:t>Работа с родителями</w:t>
            </w: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Игровая</w:t>
            </w:r>
          </w:p>
        </w:tc>
        <w:tc>
          <w:tcPr>
            <w:tcW w:w="197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Дидактичес</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sz w:val="24"/>
                <w:szCs w:val="24"/>
              </w:rPr>
              <w:t>кая игра»Собери машину по частям»</w:t>
            </w: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С/р игра</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sz w:val="24"/>
                <w:szCs w:val="24"/>
              </w:rPr>
              <w:t>«Шофёры»</w:t>
            </w:r>
          </w:p>
        </w:tc>
        <w:tc>
          <w:tcPr>
            <w:tcW w:w="1744"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Раскрашива</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ние</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машинки</w:t>
            </w: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Разучивание считалки</w:t>
            </w:r>
          </w:p>
        </w:tc>
        <w:tc>
          <w:tcPr>
            <w:tcW w:w="133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Игра »Цвет-</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ные ав-</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томобили»</w:t>
            </w:r>
          </w:p>
          <w:p w:rsidR="006A6133" w:rsidRPr="00D32D72" w:rsidRDefault="006A6133" w:rsidP="00FF5B26">
            <w:pPr>
              <w:spacing w:after="0" w:line="240" w:lineRule="auto"/>
              <w:contextualSpacing/>
              <w:jc w:val="center"/>
              <w:rPr>
                <w:rFonts w:ascii="Times New Roman" w:hAnsi="Times New Roman"/>
                <w:sz w:val="24"/>
                <w:szCs w:val="24"/>
              </w:rPr>
            </w:pPr>
          </w:p>
        </w:tc>
        <w:tc>
          <w:tcPr>
            <w:tcW w:w="1770" w:type="dxa"/>
            <w:vMerge w:val="restart"/>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Консультация для  роди-</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телей»Дети на </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дорогах»</w:t>
            </w:r>
          </w:p>
          <w:p w:rsidR="006A6133" w:rsidRPr="00D32D72" w:rsidRDefault="006A6133" w:rsidP="00FF5B26">
            <w:pPr>
              <w:spacing w:after="0" w:line="240" w:lineRule="auto"/>
              <w:contextualSpacing/>
              <w:jc w:val="center"/>
              <w:rPr>
                <w:rFonts w:ascii="Times New Roman" w:hAnsi="Times New Roman"/>
                <w:sz w:val="24"/>
                <w:szCs w:val="24"/>
              </w:rPr>
            </w:pP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Консультация для родителей»Легко ли научить ребёнка правильно вести себя на дороге»</w:t>
            </w: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Коммуни</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кативная</w:t>
            </w:r>
          </w:p>
          <w:p w:rsidR="006A6133" w:rsidRPr="00D32D72" w:rsidRDefault="006A6133" w:rsidP="00FF5B26">
            <w:pPr>
              <w:spacing w:after="0" w:line="240" w:lineRule="auto"/>
              <w:contextualSpacing/>
              <w:jc w:val="center"/>
              <w:rPr>
                <w:rFonts w:ascii="Times New Roman" w:hAnsi="Times New Roman"/>
                <w:sz w:val="24"/>
                <w:szCs w:val="24"/>
              </w:rPr>
            </w:pPr>
          </w:p>
        </w:tc>
        <w:tc>
          <w:tcPr>
            <w:tcW w:w="197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Беседы с </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sz w:val="24"/>
                <w:szCs w:val="24"/>
              </w:rPr>
              <w:t>детьми</w:t>
            </w: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Отгадыва</w:t>
            </w:r>
          </w:p>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sz w:val="24"/>
                <w:szCs w:val="24"/>
              </w:rPr>
              <w:t>ние загадок</w:t>
            </w:r>
          </w:p>
        </w:tc>
        <w:tc>
          <w:tcPr>
            <w:tcW w:w="1744" w:type="dxa"/>
          </w:tcPr>
          <w:p w:rsidR="006A6133" w:rsidRPr="00D32D72" w:rsidRDefault="006A6133" w:rsidP="00FF5B26">
            <w:pPr>
              <w:spacing w:after="0" w:line="240" w:lineRule="auto"/>
              <w:contextualSpacing/>
              <w:jc w:val="center"/>
              <w:rPr>
                <w:rFonts w:ascii="Times New Roman" w:hAnsi="Times New Roman"/>
                <w:b/>
                <w:sz w:val="24"/>
                <w:szCs w:val="24"/>
              </w:rPr>
            </w:pP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Составляем описатель</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ный рассказ</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по картин</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ке</w:t>
            </w:r>
          </w:p>
        </w:tc>
        <w:tc>
          <w:tcPr>
            <w:tcW w:w="133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70" w:type="dxa"/>
            <w:vMerge/>
          </w:tcPr>
          <w:p w:rsidR="006A6133" w:rsidRPr="00D32D72" w:rsidRDefault="006A6133" w:rsidP="00FF5B26">
            <w:pPr>
              <w:spacing w:after="0" w:line="240" w:lineRule="auto"/>
              <w:contextualSpacing/>
              <w:jc w:val="center"/>
              <w:rPr>
                <w:rFonts w:ascii="Times New Roman" w:hAnsi="Times New Roman"/>
                <w:b/>
                <w:sz w:val="24"/>
                <w:szCs w:val="24"/>
              </w:rPr>
            </w:pP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Познова</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тельно-иссле</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довательс</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кая</w:t>
            </w:r>
          </w:p>
        </w:tc>
        <w:tc>
          <w:tcPr>
            <w:tcW w:w="197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Целевая про</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гулка на </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перекрёсток</w:t>
            </w: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НОД</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«Безопас</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ность на дорогах»</w:t>
            </w:r>
          </w:p>
        </w:tc>
        <w:tc>
          <w:tcPr>
            <w:tcW w:w="1744"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Рассматрива</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ние иллюстра</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ций</w:t>
            </w: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НОД</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«Не попади</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в беду на дороге» </w:t>
            </w:r>
          </w:p>
        </w:tc>
        <w:tc>
          <w:tcPr>
            <w:tcW w:w="133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70" w:type="dxa"/>
            <w:vMerge/>
          </w:tcPr>
          <w:p w:rsidR="006A6133" w:rsidRPr="00D32D72" w:rsidRDefault="006A6133" w:rsidP="00FF5B26">
            <w:pPr>
              <w:spacing w:after="0" w:line="240" w:lineRule="auto"/>
              <w:contextualSpacing/>
              <w:jc w:val="center"/>
              <w:rPr>
                <w:rFonts w:ascii="Times New Roman" w:hAnsi="Times New Roman"/>
                <w:b/>
                <w:sz w:val="24"/>
                <w:szCs w:val="24"/>
              </w:rPr>
            </w:pP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Восприятие</w:t>
            </w:r>
          </w:p>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Художественной литературы и фольклора</w:t>
            </w:r>
          </w:p>
        </w:tc>
        <w:tc>
          <w:tcPr>
            <w:tcW w:w="197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Чтение стихов</w:t>
            </w: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Сказка»Сказка заветных огоньках» </w:t>
            </w:r>
          </w:p>
        </w:tc>
        <w:tc>
          <w:tcPr>
            <w:tcW w:w="1744" w:type="dxa"/>
          </w:tcPr>
          <w:p w:rsidR="006A6133" w:rsidRPr="00D32D72" w:rsidRDefault="006A6133" w:rsidP="00FF5B26">
            <w:pPr>
              <w:spacing w:after="0" w:line="240" w:lineRule="auto"/>
              <w:contextualSpacing/>
              <w:jc w:val="center"/>
              <w:rPr>
                <w:rFonts w:ascii="Times New Roman" w:hAnsi="Times New Roman"/>
                <w:b/>
                <w:sz w:val="24"/>
                <w:szCs w:val="24"/>
              </w:rPr>
            </w:pP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Фольклор»Сидит белка на тележке»</w:t>
            </w:r>
          </w:p>
        </w:tc>
        <w:tc>
          <w:tcPr>
            <w:tcW w:w="133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70" w:type="dxa"/>
            <w:vMerge w:val="restart"/>
          </w:tcPr>
          <w:p w:rsidR="006A6133" w:rsidRPr="00D32D72" w:rsidRDefault="006A6133" w:rsidP="00FF5B26">
            <w:pPr>
              <w:contextualSpacing/>
              <w:jc w:val="center"/>
              <w:rPr>
                <w:rFonts w:ascii="Times New Roman" w:hAnsi="Times New Roman"/>
                <w:b/>
                <w:sz w:val="24"/>
                <w:szCs w:val="24"/>
              </w:rPr>
            </w:pPr>
          </w:p>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widowControl w:val="0"/>
              <w:autoSpaceDE w:val="0"/>
              <w:jc w:val="both"/>
              <w:rPr>
                <w:rFonts w:ascii="Times New Roman" w:hAnsi="Times New Roman"/>
                <w:b/>
                <w:sz w:val="24"/>
                <w:szCs w:val="24"/>
              </w:rPr>
            </w:pPr>
            <w:r w:rsidRPr="00D32D72">
              <w:rPr>
                <w:rFonts w:ascii="Times New Roman" w:hAnsi="Times New Roman"/>
                <w:sz w:val="24"/>
                <w:szCs w:val="24"/>
              </w:rPr>
              <w:t>Анкетирование родителей»Осторожно !Дорога.»</w:t>
            </w: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Самообслуживание и бытовой труд</w:t>
            </w:r>
          </w:p>
        </w:tc>
        <w:tc>
          <w:tcPr>
            <w:tcW w:w="197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Правила поведения на дорогах</w:t>
            </w:r>
          </w:p>
        </w:tc>
        <w:tc>
          <w:tcPr>
            <w:tcW w:w="1744"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Организуем рабочее место для подготовки атрибутов к игре</w:t>
            </w: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Уметь договариваться с другими детьми </w:t>
            </w:r>
          </w:p>
        </w:tc>
        <w:tc>
          <w:tcPr>
            <w:tcW w:w="133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Воспитание  КГН</w:t>
            </w:r>
          </w:p>
        </w:tc>
        <w:tc>
          <w:tcPr>
            <w:tcW w:w="1770" w:type="dxa"/>
            <w:vMerge/>
          </w:tcPr>
          <w:p w:rsidR="006A6133" w:rsidRPr="00D32D72" w:rsidRDefault="006A6133" w:rsidP="00FF5B26">
            <w:pPr>
              <w:widowControl w:val="0"/>
              <w:autoSpaceDE w:val="0"/>
              <w:jc w:val="both"/>
              <w:rPr>
                <w:rFonts w:ascii="Times New Roman" w:hAnsi="Times New Roman"/>
                <w:b/>
                <w:sz w:val="24"/>
                <w:szCs w:val="24"/>
              </w:rPr>
            </w:pP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Конструирование</w:t>
            </w:r>
          </w:p>
        </w:tc>
        <w:tc>
          <w:tcPr>
            <w:tcW w:w="1975"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Домики,машина,светофор</w:t>
            </w: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Знакомство со светофором</w:t>
            </w:r>
          </w:p>
        </w:tc>
        <w:tc>
          <w:tcPr>
            <w:tcW w:w="1744"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Раскраска светофор</w:t>
            </w:r>
          </w:p>
        </w:tc>
        <w:tc>
          <w:tcPr>
            <w:tcW w:w="1727" w:type="dxa"/>
          </w:tcPr>
          <w:p w:rsidR="006A6133" w:rsidRPr="00D32D72" w:rsidRDefault="006A6133" w:rsidP="00FF5B26">
            <w:pPr>
              <w:spacing w:after="0" w:line="240" w:lineRule="auto"/>
              <w:contextualSpacing/>
              <w:jc w:val="center"/>
              <w:rPr>
                <w:rFonts w:ascii="Times New Roman" w:hAnsi="Times New Roman"/>
                <w:b/>
                <w:sz w:val="24"/>
                <w:szCs w:val="24"/>
              </w:rPr>
            </w:pPr>
            <w:r w:rsidRPr="00D32D72">
              <w:rPr>
                <w:rFonts w:ascii="Times New Roman" w:hAnsi="Times New Roman"/>
                <w:sz w:val="24"/>
                <w:szCs w:val="24"/>
              </w:rPr>
              <w:t>Составляем рассказы по сконструированной модели</w:t>
            </w:r>
          </w:p>
        </w:tc>
        <w:tc>
          <w:tcPr>
            <w:tcW w:w="1335" w:type="dxa"/>
            <w:gridSpan w:val="2"/>
          </w:tcPr>
          <w:p w:rsidR="006A6133" w:rsidRPr="00D32D72" w:rsidRDefault="006A6133" w:rsidP="00FF5B26">
            <w:pPr>
              <w:spacing w:after="0" w:line="240" w:lineRule="auto"/>
              <w:contextualSpacing/>
              <w:jc w:val="center"/>
              <w:rPr>
                <w:rFonts w:ascii="Times New Roman" w:hAnsi="Times New Roman"/>
                <w:sz w:val="24"/>
                <w:szCs w:val="24"/>
              </w:rPr>
            </w:pPr>
          </w:p>
        </w:tc>
        <w:tc>
          <w:tcPr>
            <w:tcW w:w="1770" w:type="dxa"/>
            <w:vMerge/>
          </w:tcPr>
          <w:p w:rsidR="006A6133" w:rsidRPr="00D32D72" w:rsidRDefault="006A6133" w:rsidP="00FF5B26">
            <w:pPr>
              <w:widowControl w:val="0"/>
              <w:autoSpaceDE w:val="0"/>
              <w:jc w:val="both"/>
              <w:rPr>
                <w:rFonts w:ascii="Times New Roman" w:hAnsi="Times New Roman"/>
                <w:b/>
                <w:sz w:val="24"/>
                <w:szCs w:val="24"/>
              </w:rPr>
            </w:pPr>
          </w:p>
        </w:tc>
      </w:tr>
      <w:tr w:rsidR="006A6133" w:rsidRPr="00D32D72" w:rsidTr="00FF5B26">
        <w:tc>
          <w:tcPr>
            <w:tcW w:w="1558"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Изобразительная </w:t>
            </w:r>
            <w:r w:rsidRPr="00D32D72">
              <w:rPr>
                <w:rFonts w:ascii="Times New Roman" w:hAnsi="Times New Roman"/>
                <w:sz w:val="24"/>
                <w:szCs w:val="24"/>
              </w:rPr>
              <w:lastRenderedPageBreak/>
              <w:t>деятельность</w:t>
            </w:r>
          </w:p>
        </w:tc>
        <w:tc>
          <w:tcPr>
            <w:tcW w:w="197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99" w:type="dxa"/>
            <w:gridSpan w:val="2"/>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Светофор, зебра</w:t>
            </w:r>
          </w:p>
        </w:tc>
        <w:tc>
          <w:tcPr>
            <w:tcW w:w="1744"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t xml:space="preserve">Рисование на тему »Мой </w:t>
            </w:r>
            <w:r w:rsidRPr="00D32D72">
              <w:rPr>
                <w:rFonts w:ascii="Times New Roman" w:hAnsi="Times New Roman"/>
                <w:sz w:val="24"/>
                <w:szCs w:val="24"/>
              </w:rPr>
              <w:lastRenderedPageBreak/>
              <w:t>друг светофор»</w:t>
            </w:r>
          </w:p>
        </w:tc>
        <w:tc>
          <w:tcPr>
            <w:tcW w:w="1727" w:type="dxa"/>
          </w:tcPr>
          <w:p w:rsidR="006A6133" w:rsidRPr="00D32D72" w:rsidRDefault="006A6133" w:rsidP="00FF5B26">
            <w:pPr>
              <w:spacing w:after="0" w:line="240" w:lineRule="auto"/>
              <w:contextualSpacing/>
              <w:jc w:val="center"/>
              <w:rPr>
                <w:rFonts w:ascii="Times New Roman" w:hAnsi="Times New Roman"/>
                <w:sz w:val="24"/>
                <w:szCs w:val="24"/>
              </w:rPr>
            </w:pPr>
            <w:r w:rsidRPr="00D32D72">
              <w:rPr>
                <w:rFonts w:ascii="Times New Roman" w:hAnsi="Times New Roman"/>
                <w:sz w:val="24"/>
                <w:szCs w:val="24"/>
              </w:rPr>
              <w:lastRenderedPageBreak/>
              <w:t>Рассказываем по рисунку</w:t>
            </w:r>
          </w:p>
        </w:tc>
        <w:tc>
          <w:tcPr>
            <w:tcW w:w="1335" w:type="dxa"/>
            <w:gridSpan w:val="2"/>
          </w:tcPr>
          <w:p w:rsidR="006A6133" w:rsidRPr="00D32D72" w:rsidRDefault="006A6133" w:rsidP="00FF5B26">
            <w:pPr>
              <w:spacing w:after="0" w:line="240" w:lineRule="auto"/>
              <w:contextualSpacing/>
              <w:jc w:val="center"/>
              <w:rPr>
                <w:rFonts w:ascii="Times New Roman" w:hAnsi="Times New Roman"/>
                <w:b/>
                <w:sz w:val="24"/>
                <w:szCs w:val="24"/>
              </w:rPr>
            </w:pPr>
          </w:p>
        </w:tc>
        <w:tc>
          <w:tcPr>
            <w:tcW w:w="1770" w:type="dxa"/>
            <w:vMerge/>
          </w:tcPr>
          <w:p w:rsidR="006A6133" w:rsidRPr="00D32D72" w:rsidRDefault="006A6133" w:rsidP="00FF5B26">
            <w:pPr>
              <w:widowControl w:val="0"/>
              <w:autoSpaceDE w:val="0"/>
              <w:jc w:val="both"/>
              <w:rPr>
                <w:rFonts w:ascii="Times New Roman" w:hAnsi="Times New Roman"/>
                <w:b/>
                <w:sz w:val="24"/>
                <w:szCs w:val="24"/>
              </w:rPr>
            </w:pPr>
          </w:p>
        </w:tc>
      </w:tr>
      <w:tr w:rsidR="006A6133" w:rsidRPr="00D32D72" w:rsidTr="00FF5B26">
        <w:tblPrEx>
          <w:tblLook w:val="0000"/>
        </w:tblPrEx>
        <w:trPr>
          <w:trHeight w:val="930"/>
        </w:trPr>
        <w:tc>
          <w:tcPr>
            <w:tcW w:w="1558" w:type="dxa"/>
          </w:tcPr>
          <w:p w:rsidR="006A6133" w:rsidRPr="00D32D72" w:rsidRDefault="006A6133" w:rsidP="00FF5B26">
            <w:pPr>
              <w:contextualSpacing/>
              <w:rPr>
                <w:rFonts w:ascii="Times New Roman" w:hAnsi="Times New Roman"/>
                <w:sz w:val="24"/>
                <w:szCs w:val="24"/>
              </w:rPr>
            </w:pPr>
            <w:r w:rsidRPr="00D32D72">
              <w:rPr>
                <w:rFonts w:ascii="Times New Roman" w:hAnsi="Times New Roman"/>
                <w:sz w:val="24"/>
                <w:szCs w:val="24"/>
              </w:rPr>
              <w:lastRenderedPageBreak/>
              <w:t>Музыкальная</w:t>
            </w:r>
          </w:p>
          <w:p w:rsidR="006A6133" w:rsidRPr="00D32D72" w:rsidRDefault="006A6133" w:rsidP="00FF5B26">
            <w:pPr>
              <w:widowControl w:val="0"/>
              <w:autoSpaceDE w:val="0"/>
              <w:ind w:left="709"/>
              <w:jc w:val="both"/>
              <w:rPr>
                <w:rFonts w:ascii="Times New Roman" w:hAnsi="Times New Roman"/>
                <w:b/>
                <w:sz w:val="24"/>
                <w:szCs w:val="24"/>
              </w:rPr>
            </w:pPr>
          </w:p>
        </w:tc>
        <w:tc>
          <w:tcPr>
            <w:tcW w:w="1975" w:type="dxa"/>
            <w:gridSpan w:val="2"/>
          </w:tcPr>
          <w:p w:rsidR="006A6133" w:rsidRPr="00D32D72" w:rsidRDefault="006A6133" w:rsidP="00FF5B26">
            <w:pPr>
              <w:contextualSpacing/>
              <w:jc w:val="center"/>
              <w:rPr>
                <w:rFonts w:ascii="Times New Roman" w:hAnsi="Times New Roman"/>
                <w:sz w:val="24"/>
                <w:szCs w:val="24"/>
              </w:rPr>
            </w:pPr>
            <w:r w:rsidRPr="00D32D72">
              <w:rPr>
                <w:rFonts w:ascii="Times New Roman" w:hAnsi="Times New Roman"/>
                <w:sz w:val="24"/>
                <w:szCs w:val="24"/>
              </w:rPr>
              <w:t>Слушание детских песенок из мультфильмов</w:t>
            </w:r>
          </w:p>
          <w:p w:rsidR="006A6133" w:rsidRPr="00D32D72" w:rsidRDefault="006A6133" w:rsidP="00FF5B26">
            <w:pPr>
              <w:spacing w:after="0" w:line="240" w:lineRule="auto"/>
              <w:rPr>
                <w:rFonts w:ascii="Times New Roman" w:hAnsi="Times New Roman"/>
                <w:b/>
                <w:sz w:val="24"/>
                <w:szCs w:val="24"/>
              </w:rPr>
            </w:pPr>
          </w:p>
          <w:p w:rsidR="006A6133" w:rsidRPr="00D32D72" w:rsidRDefault="006A6133" w:rsidP="00FF5B26">
            <w:pPr>
              <w:widowControl w:val="0"/>
              <w:autoSpaceDE w:val="0"/>
              <w:jc w:val="both"/>
              <w:rPr>
                <w:rFonts w:ascii="Times New Roman" w:hAnsi="Times New Roman"/>
                <w:b/>
                <w:sz w:val="24"/>
                <w:szCs w:val="24"/>
              </w:rPr>
            </w:pPr>
          </w:p>
        </w:tc>
        <w:tc>
          <w:tcPr>
            <w:tcW w:w="1799" w:type="dxa"/>
            <w:gridSpan w:val="2"/>
          </w:tcPr>
          <w:p w:rsidR="006A6133" w:rsidRPr="00D32D72" w:rsidRDefault="006A6133" w:rsidP="00FF5B26">
            <w:pPr>
              <w:contextualSpacing/>
              <w:jc w:val="center"/>
              <w:rPr>
                <w:rFonts w:ascii="Times New Roman" w:hAnsi="Times New Roman"/>
                <w:b/>
                <w:sz w:val="24"/>
                <w:szCs w:val="24"/>
              </w:rPr>
            </w:pPr>
          </w:p>
          <w:p w:rsidR="006A6133" w:rsidRPr="00D32D72" w:rsidRDefault="006A6133" w:rsidP="00FF5B26">
            <w:pPr>
              <w:spacing w:after="0" w:line="240" w:lineRule="auto"/>
              <w:rPr>
                <w:rFonts w:ascii="Times New Roman" w:hAnsi="Times New Roman"/>
                <w:b/>
                <w:sz w:val="24"/>
                <w:szCs w:val="24"/>
              </w:rPr>
            </w:pPr>
          </w:p>
          <w:p w:rsidR="006A6133" w:rsidRPr="00D32D72" w:rsidRDefault="006A6133" w:rsidP="00FF5B26">
            <w:pPr>
              <w:widowControl w:val="0"/>
              <w:autoSpaceDE w:val="0"/>
              <w:jc w:val="both"/>
              <w:rPr>
                <w:rFonts w:ascii="Times New Roman" w:hAnsi="Times New Roman"/>
                <w:b/>
                <w:sz w:val="24"/>
                <w:szCs w:val="24"/>
              </w:rPr>
            </w:pPr>
          </w:p>
        </w:tc>
        <w:tc>
          <w:tcPr>
            <w:tcW w:w="1744" w:type="dxa"/>
          </w:tcPr>
          <w:p w:rsidR="006A6133" w:rsidRPr="00D32D72" w:rsidRDefault="006A6133" w:rsidP="00FF5B26">
            <w:pPr>
              <w:contextualSpacing/>
              <w:jc w:val="center"/>
              <w:rPr>
                <w:rFonts w:ascii="Times New Roman" w:hAnsi="Times New Roman"/>
                <w:sz w:val="24"/>
                <w:szCs w:val="24"/>
              </w:rPr>
            </w:pPr>
            <w:r w:rsidRPr="00D32D72">
              <w:rPr>
                <w:rFonts w:ascii="Times New Roman" w:hAnsi="Times New Roman"/>
                <w:sz w:val="24"/>
                <w:szCs w:val="24"/>
              </w:rPr>
              <w:t>Прослушивание музыкальных произведенийний</w:t>
            </w:r>
          </w:p>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widowControl w:val="0"/>
              <w:autoSpaceDE w:val="0"/>
              <w:jc w:val="both"/>
              <w:rPr>
                <w:rFonts w:ascii="Times New Roman" w:hAnsi="Times New Roman"/>
                <w:b/>
                <w:sz w:val="24"/>
                <w:szCs w:val="24"/>
              </w:rPr>
            </w:pPr>
          </w:p>
        </w:tc>
        <w:tc>
          <w:tcPr>
            <w:tcW w:w="1727" w:type="dxa"/>
          </w:tcPr>
          <w:p w:rsidR="006A6133" w:rsidRPr="00D32D72" w:rsidRDefault="006A6133" w:rsidP="00FF5B26">
            <w:pPr>
              <w:contextualSpacing/>
              <w:jc w:val="center"/>
              <w:rPr>
                <w:rFonts w:ascii="Times New Roman" w:hAnsi="Times New Roman"/>
                <w:b/>
                <w:sz w:val="24"/>
                <w:szCs w:val="24"/>
              </w:rPr>
            </w:pPr>
          </w:p>
          <w:p w:rsidR="006A6133" w:rsidRPr="00D32D72" w:rsidRDefault="006A6133" w:rsidP="00FF5B26">
            <w:pPr>
              <w:spacing w:after="0" w:line="240" w:lineRule="auto"/>
              <w:rPr>
                <w:rFonts w:ascii="Times New Roman" w:hAnsi="Times New Roman"/>
                <w:b/>
                <w:sz w:val="24"/>
                <w:szCs w:val="24"/>
              </w:rPr>
            </w:pPr>
          </w:p>
          <w:p w:rsidR="006A6133" w:rsidRPr="00D32D72" w:rsidRDefault="006A6133" w:rsidP="00FF5B26">
            <w:pPr>
              <w:widowControl w:val="0"/>
              <w:autoSpaceDE w:val="0"/>
              <w:jc w:val="both"/>
              <w:rPr>
                <w:rFonts w:ascii="Times New Roman" w:hAnsi="Times New Roman"/>
                <w:b/>
                <w:sz w:val="24"/>
                <w:szCs w:val="24"/>
              </w:rPr>
            </w:pPr>
          </w:p>
        </w:tc>
        <w:tc>
          <w:tcPr>
            <w:tcW w:w="1335" w:type="dxa"/>
            <w:gridSpan w:val="2"/>
          </w:tcPr>
          <w:p w:rsidR="006A6133" w:rsidRPr="00D32D72" w:rsidRDefault="006A6133" w:rsidP="00FF5B26">
            <w:pPr>
              <w:contextualSpacing/>
              <w:jc w:val="center"/>
              <w:rPr>
                <w:rFonts w:ascii="Times New Roman" w:hAnsi="Times New Roman"/>
                <w:b/>
                <w:sz w:val="24"/>
                <w:szCs w:val="24"/>
              </w:rPr>
            </w:pPr>
          </w:p>
          <w:p w:rsidR="006A6133" w:rsidRPr="00D32D72" w:rsidRDefault="006A6133" w:rsidP="00FF5B26">
            <w:pPr>
              <w:spacing w:after="0" w:line="240" w:lineRule="auto"/>
              <w:rPr>
                <w:rFonts w:ascii="Times New Roman" w:hAnsi="Times New Roman"/>
                <w:b/>
                <w:sz w:val="24"/>
                <w:szCs w:val="24"/>
              </w:rPr>
            </w:pPr>
          </w:p>
          <w:p w:rsidR="006A6133" w:rsidRPr="00D32D72" w:rsidRDefault="006A6133" w:rsidP="00FF5B26">
            <w:pPr>
              <w:widowControl w:val="0"/>
              <w:autoSpaceDE w:val="0"/>
              <w:jc w:val="both"/>
              <w:rPr>
                <w:rFonts w:ascii="Times New Roman" w:hAnsi="Times New Roman"/>
                <w:b/>
                <w:sz w:val="24"/>
                <w:szCs w:val="24"/>
              </w:rPr>
            </w:pPr>
          </w:p>
        </w:tc>
        <w:tc>
          <w:tcPr>
            <w:tcW w:w="1770" w:type="dxa"/>
            <w:vMerge/>
            <w:tcBorders>
              <w:bottom w:val="nil"/>
            </w:tcBorders>
          </w:tcPr>
          <w:p w:rsidR="006A6133" w:rsidRPr="00D32D72" w:rsidRDefault="006A6133" w:rsidP="00FF5B26">
            <w:pPr>
              <w:widowControl w:val="0"/>
              <w:autoSpaceDE w:val="0"/>
              <w:jc w:val="both"/>
              <w:rPr>
                <w:rFonts w:ascii="Times New Roman" w:hAnsi="Times New Roman"/>
                <w:b/>
                <w:sz w:val="24"/>
                <w:szCs w:val="24"/>
              </w:rPr>
            </w:pPr>
          </w:p>
        </w:tc>
      </w:tr>
      <w:tr w:rsidR="006A6133" w:rsidRPr="00D32D72" w:rsidTr="00FF5B26">
        <w:tblPrEx>
          <w:tblLook w:val="0000"/>
        </w:tblPrEx>
        <w:trPr>
          <w:trHeight w:val="465"/>
        </w:trPr>
        <w:tc>
          <w:tcPr>
            <w:tcW w:w="1558" w:type="dxa"/>
          </w:tcPr>
          <w:p w:rsidR="006A6133" w:rsidRPr="00D32D72" w:rsidRDefault="006A6133" w:rsidP="00FF5B26">
            <w:pPr>
              <w:rPr>
                <w:rFonts w:ascii="Times New Roman" w:hAnsi="Times New Roman"/>
                <w:sz w:val="24"/>
                <w:szCs w:val="24"/>
              </w:rPr>
            </w:pPr>
            <w:r w:rsidRPr="00D32D72">
              <w:rPr>
                <w:rFonts w:ascii="Times New Roman" w:hAnsi="Times New Roman"/>
                <w:sz w:val="24"/>
                <w:szCs w:val="24"/>
              </w:rPr>
              <w:t>Двигательная</w:t>
            </w:r>
          </w:p>
        </w:tc>
        <w:tc>
          <w:tcPr>
            <w:tcW w:w="1963"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Совместные игры детей на улице</w:t>
            </w:r>
          </w:p>
          <w:p w:rsidR="006A6133" w:rsidRPr="00D32D72" w:rsidRDefault="006A6133" w:rsidP="00FF5B26">
            <w:pPr>
              <w:pStyle w:val="a4"/>
              <w:jc w:val="center"/>
            </w:pPr>
          </w:p>
        </w:tc>
        <w:tc>
          <w:tcPr>
            <w:tcW w:w="1800" w:type="dxa"/>
            <w:gridSpan w:val="2"/>
          </w:tcPr>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pStyle w:val="a4"/>
              <w:jc w:val="center"/>
            </w:pPr>
          </w:p>
        </w:tc>
        <w:tc>
          <w:tcPr>
            <w:tcW w:w="1755" w:type="dxa"/>
            <w:gridSpan w:val="2"/>
          </w:tcPr>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pStyle w:val="a4"/>
              <w:jc w:val="center"/>
            </w:pPr>
            <w:r w:rsidRPr="00D32D72">
              <w:rPr>
                <w:b/>
                <w:bCs/>
              </w:rPr>
              <w:t xml:space="preserve"> . </w:t>
            </w:r>
          </w:p>
        </w:tc>
        <w:tc>
          <w:tcPr>
            <w:tcW w:w="1727" w:type="dxa"/>
          </w:tcPr>
          <w:p w:rsidR="006A6133" w:rsidRPr="00D32D72" w:rsidRDefault="006A6133" w:rsidP="00FF5B26">
            <w:pPr>
              <w:pStyle w:val="a4"/>
              <w:jc w:val="center"/>
            </w:pPr>
          </w:p>
        </w:tc>
        <w:tc>
          <w:tcPr>
            <w:tcW w:w="1320" w:type="dxa"/>
          </w:tcPr>
          <w:p w:rsidR="006A6133" w:rsidRPr="00D32D72" w:rsidRDefault="006A6133" w:rsidP="00FF5B26">
            <w:pPr>
              <w:pStyle w:val="a4"/>
              <w:jc w:val="center"/>
            </w:pPr>
            <w:r w:rsidRPr="00D32D72">
              <w:t>Разучивание подвижных игр</w:t>
            </w:r>
          </w:p>
        </w:tc>
        <w:tc>
          <w:tcPr>
            <w:tcW w:w="1785" w:type="dxa"/>
            <w:gridSpan w:val="2"/>
            <w:tcBorders>
              <w:top w:val="nil"/>
            </w:tcBorders>
          </w:tcPr>
          <w:p w:rsidR="006A6133" w:rsidRPr="00D32D72" w:rsidRDefault="006A6133" w:rsidP="00FF5B26">
            <w:pPr>
              <w:pStyle w:val="a4"/>
              <w:jc w:val="center"/>
            </w:pPr>
          </w:p>
        </w:tc>
      </w:tr>
    </w:tbl>
    <w:p w:rsidR="006A6133" w:rsidRPr="00D32D72" w:rsidRDefault="006A6133" w:rsidP="006A6133">
      <w:pPr>
        <w:pStyle w:val="a4"/>
        <w:spacing w:before="0" w:beforeAutospacing="0" w:after="0" w:afterAutospacing="0"/>
        <w:jc w:val="center"/>
        <w:rPr>
          <w:b/>
          <w:bCs/>
        </w:rPr>
      </w:pPr>
    </w:p>
    <w:p w:rsidR="006A6133" w:rsidRPr="00D32D72" w:rsidRDefault="006A6133" w:rsidP="006A6133">
      <w:pPr>
        <w:pStyle w:val="a4"/>
        <w:spacing w:before="0" w:beforeAutospacing="0" w:after="0" w:afterAutospacing="0"/>
        <w:jc w:val="center"/>
        <w:rPr>
          <w:b/>
          <w:bCs/>
        </w:rPr>
      </w:pPr>
    </w:p>
    <w:p w:rsidR="006A6133" w:rsidRPr="00D32D72" w:rsidRDefault="006A6133" w:rsidP="006A6133">
      <w:pPr>
        <w:pStyle w:val="a4"/>
        <w:spacing w:before="0" w:beforeAutospacing="0" w:after="0" w:afterAutospacing="0"/>
        <w:jc w:val="center"/>
        <w:rPr>
          <w:b/>
          <w:bCs/>
        </w:rPr>
      </w:pPr>
      <w:r w:rsidRPr="00D32D72">
        <w:rPr>
          <w:b/>
          <w:bCs/>
        </w:rPr>
        <w:t>.Перспективный план работы по ОБЖ</w:t>
      </w:r>
    </w:p>
    <w:p w:rsidR="006A6133" w:rsidRPr="00D32D72" w:rsidRDefault="006A6133" w:rsidP="006A6133">
      <w:pPr>
        <w:pStyle w:val="a4"/>
        <w:spacing w:before="0" w:beforeAutospacing="0" w:after="0" w:afterAutospacing="0"/>
        <w:rPr>
          <w:b/>
          <w:bCs/>
        </w:rPr>
      </w:pPr>
    </w:p>
    <w:tbl>
      <w:tblPr>
        <w:tblW w:w="116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159"/>
        <w:gridCol w:w="1950"/>
        <w:gridCol w:w="1561"/>
        <w:gridCol w:w="2002"/>
        <w:gridCol w:w="2109"/>
      </w:tblGrid>
      <w:tr w:rsidR="006A6133" w:rsidRPr="00D32D72" w:rsidTr="00FF5B26">
        <w:trPr>
          <w:trHeight w:val="368"/>
        </w:trPr>
        <w:tc>
          <w:tcPr>
            <w:tcW w:w="11625" w:type="dxa"/>
            <w:gridSpan w:val="6"/>
            <w:tcBorders>
              <w:bottom w:val="single" w:sz="4" w:space="0" w:color="auto"/>
            </w:tcBorders>
          </w:tcPr>
          <w:p w:rsidR="006A6133" w:rsidRPr="00D32D72" w:rsidRDefault="006A6133" w:rsidP="00FF5B26">
            <w:pPr>
              <w:pStyle w:val="a4"/>
              <w:spacing w:before="0" w:beforeAutospacing="0" w:after="0" w:afterAutospacing="0"/>
              <w:rPr>
                <w:b/>
              </w:rPr>
            </w:pPr>
            <w:r w:rsidRPr="00D32D72">
              <w:rPr>
                <w:b/>
              </w:rPr>
              <w:t>сентябрь</w:t>
            </w:r>
          </w:p>
        </w:tc>
      </w:tr>
      <w:tr w:rsidR="006A6133" w:rsidRPr="00D32D72" w:rsidTr="00FF5B26">
        <w:trPr>
          <w:trHeight w:val="419"/>
        </w:trPr>
        <w:tc>
          <w:tcPr>
            <w:tcW w:w="1844" w:type="dxa"/>
            <w:tcBorders>
              <w:top w:val="single" w:sz="4" w:space="0" w:color="auto"/>
            </w:tcBorders>
          </w:tcPr>
          <w:p w:rsidR="006A6133" w:rsidRPr="00D32D72" w:rsidRDefault="006A6133" w:rsidP="00FF5B26">
            <w:pPr>
              <w:pStyle w:val="a4"/>
              <w:spacing w:before="0" w:beforeAutospacing="0" w:after="0" w:afterAutospacing="0"/>
              <w:jc w:val="center"/>
              <w:rPr>
                <w:b/>
              </w:rPr>
            </w:pPr>
            <w:r w:rsidRPr="00D32D72">
              <w:rPr>
                <w:b/>
              </w:rPr>
              <w:t>НОД</w:t>
            </w:r>
          </w:p>
        </w:tc>
        <w:tc>
          <w:tcPr>
            <w:tcW w:w="2159" w:type="dxa"/>
            <w:tcBorders>
              <w:top w:val="single" w:sz="4" w:space="0" w:color="auto"/>
            </w:tcBorders>
          </w:tcPr>
          <w:p w:rsidR="006A6133" w:rsidRPr="00D32D72" w:rsidRDefault="006A6133" w:rsidP="00FF5B26">
            <w:pPr>
              <w:pStyle w:val="a4"/>
              <w:spacing w:before="0" w:beforeAutospacing="0" w:after="0" w:afterAutospacing="0"/>
              <w:jc w:val="center"/>
              <w:rPr>
                <w:b/>
              </w:rPr>
            </w:pPr>
            <w:r w:rsidRPr="00D32D72">
              <w:rPr>
                <w:b/>
              </w:rPr>
              <w:t>игры</w:t>
            </w:r>
          </w:p>
        </w:tc>
        <w:tc>
          <w:tcPr>
            <w:tcW w:w="1950" w:type="dxa"/>
            <w:tcBorders>
              <w:top w:val="single" w:sz="4" w:space="0" w:color="auto"/>
            </w:tcBorders>
          </w:tcPr>
          <w:p w:rsidR="006A6133" w:rsidRPr="00D32D72" w:rsidRDefault="006A6133" w:rsidP="00FF5B26">
            <w:pPr>
              <w:pStyle w:val="a4"/>
              <w:spacing w:before="0" w:beforeAutospacing="0" w:after="0" w:afterAutospacing="0"/>
              <w:jc w:val="center"/>
              <w:rPr>
                <w:b/>
                <w:bCs/>
              </w:rPr>
            </w:pPr>
            <w:r w:rsidRPr="00D32D72">
              <w:rPr>
                <w:b/>
                <w:bCs/>
              </w:rPr>
              <w:t>Ситуации, этюды</w:t>
            </w:r>
          </w:p>
        </w:tc>
        <w:tc>
          <w:tcPr>
            <w:tcW w:w="1561" w:type="dxa"/>
            <w:tcBorders>
              <w:top w:val="single" w:sz="4" w:space="0" w:color="auto"/>
            </w:tcBorders>
          </w:tcPr>
          <w:p w:rsidR="006A6133" w:rsidRPr="00D32D72" w:rsidRDefault="006A6133" w:rsidP="00FF5B26">
            <w:pPr>
              <w:pStyle w:val="a4"/>
              <w:spacing w:before="0" w:beforeAutospacing="0" w:after="0" w:afterAutospacing="0"/>
              <w:jc w:val="center"/>
              <w:rPr>
                <w:b/>
              </w:rPr>
            </w:pPr>
            <w:r w:rsidRPr="00D32D72">
              <w:rPr>
                <w:b/>
              </w:rPr>
              <w:t>чтение</w:t>
            </w:r>
          </w:p>
        </w:tc>
        <w:tc>
          <w:tcPr>
            <w:tcW w:w="2002" w:type="dxa"/>
            <w:tcBorders>
              <w:top w:val="single" w:sz="4" w:space="0" w:color="auto"/>
            </w:tcBorders>
          </w:tcPr>
          <w:p w:rsidR="006A6133" w:rsidRPr="00D32D72" w:rsidRDefault="006A6133" w:rsidP="00FF5B26">
            <w:pPr>
              <w:pStyle w:val="a4"/>
              <w:spacing w:before="0" w:beforeAutospacing="0" w:after="0" w:afterAutospacing="0"/>
              <w:jc w:val="center"/>
              <w:rPr>
                <w:b/>
              </w:rPr>
            </w:pPr>
            <w:r w:rsidRPr="00D32D72">
              <w:rPr>
                <w:b/>
              </w:rPr>
              <w:t>Рассматривание</w:t>
            </w:r>
          </w:p>
          <w:p w:rsidR="006A6133" w:rsidRPr="00D32D72" w:rsidRDefault="006A6133" w:rsidP="00FF5B26">
            <w:pPr>
              <w:pStyle w:val="a4"/>
              <w:spacing w:before="0" w:beforeAutospacing="0" w:after="0" w:afterAutospacing="0"/>
              <w:jc w:val="center"/>
            </w:pPr>
            <w:r w:rsidRPr="00D32D72">
              <w:rPr>
                <w:b/>
              </w:rPr>
              <w:t>наблюдения</w:t>
            </w:r>
          </w:p>
        </w:tc>
        <w:tc>
          <w:tcPr>
            <w:tcW w:w="2109" w:type="dxa"/>
            <w:tcBorders>
              <w:top w:val="single" w:sz="4" w:space="0" w:color="auto"/>
            </w:tcBorders>
          </w:tcPr>
          <w:p w:rsidR="006A6133" w:rsidRPr="00D32D72" w:rsidRDefault="006A6133" w:rsidP="00FF5B26">
            <w:pPr>
              <w:pStyle w:val="a4"/>
              <w:spacing w:before="0" w:beforeAutospacing="0" w:after="0" w:afterAutospacing="0"/>
              <w:jc w:val="center"/>
            </w:pPr>
            <w:r w:rsidRPr="00D32D72">
              <w:rPr>
                <w:b/>
              </w:rPr>
              <w:t>Беседы</w:t>
            </w:r>
          </w:p>
        </w:tc>
      </w:tr>
      <w:tr w:rsidR="006A6133" w:rsidRPr="00D32D72" w:rsidTr="00FF5B26">
        <w:trPr>
          <w:trHeight w:val="4973"/>
        </w:trPr>
        <w:tc>
          <w:tcPr>
            <w:tcW w:w="1844" w:type="dxa"/>
            <w:tcBorders>
              <w:bottom w:val="single" w:sz="4" w:space="0" w:color="auto"/>
            </w:tcBorders>
          </w:tcPr>
          <w:p w:rsidR="006A6133" w:rsidRPr="00D32D72" w:rsidRDefault="006A6133" w:rsidP="00FF5B26">
            <w:pPr>
              <w:pStyle w:val="a4"/>
              <w:spacing w:before="0" w:beforeAutospacing="0" w:after="0" w:afterAutospacing="0"/>
            </w:pPr>
            <w:r w:rsidRPr="00D32D72">
              <w:rPr>
                <w:b/>
                <w:bCs/>
              </w:rPr>
              <w:t xml:space="preserve">Стоп, машина! </w:t>
            </w:r>
            <w:r w:rsidRPr="00D32D72">
              <w:rPr>
                <w:b/>
                <w:bCs/>
              </w:rPr>
              <w:br/>
              <w:t xml:space="preserve">Стоп, мотор! </w:t>
            </w:r>
            <w:r w:rsidRPr="00D32D72">
              <w:rPr>
                <w:b/>
                <w:bCs/>
              </w:rPr>
              <w:br/>
              <w:t xml:space="preserve">Тормози скорей шофёр... </w:t>
            </w:r>
            <w:r w:rsidRPr="00D32D72">
              <w:rPr>
                <w:b/>
                <w:bCs/>
              </w:rPr>
              <w:br/>
            </w:r>
            <w:r w:rsidRPr="00D32D72">
              <w:t xml:space="preserve">Программные </w:t>
            </w:r>
            <w:r w:rsidRPr="00D32D72">
              <w:br/>
              <w:t xml:space="preserve">задачи: дать общее представление о </w:t>
            </w:r>
            <w:r w:rsidRPr="00D32D72">
              <w:br/>
              <w:t xml:space="preserve">способах </w:t>
            </w:r>
            <w:r w:rsidRPr="00D32D72">
              <w:br/>
              <w:t xml:space="preserve">передвижения </w:t>
            </w:r>
            <w:r w:rsidRPr="00D32D72">
              <w:br/>
              <w:t xml:space="preserve">людей и транспорта </w:t>
            </w:r>
          </w:p>
          <w:p w:rsidR="006A6133" w:rsidRPr="00D32D72" w:rsidRDefault="006A6133" w:rsidP="00FF5B26">
            <w:pPr>
              <w:pStyle w:val="a4"/>
              <w:spacing w:before="0" w:beforeAutospacing="0" w:after="0" w:afterAutospacing="0"/>
            </w:pPr>
          </w:p>
        </w:tc>
        <w:tc>
          <w:tcPr>
            <w:tcW w:w="2159" w:type="dxa"/>
            <w:tcBorders>
              <w:bottom w:val="single" w:sz="4" w:space="0" w:color="auto"/>
            </w:tcBorders>
          </w:tcPr>
          <w:p w:rsidR="006A6133" w:rsidRPr="00D32D72" w:rsidRDefault="006A6133" w:rsidP="00FF5B26">
            <w:pPr>
              <w:pStyle w:val="a4"/>
              <w:spacing w:before="0" w:beforeAutospacing="0" w:after="0" w:afterAutospacing="0"/>
            </w:pPr>
            <w:r w:rsidRPr="00D32D72">
              <w:rPr>
                <w:b/>
                <w:bCs/>
              </w:rPr>
              <w:t xml:space="preserve">«Собери картинку» </w:t>
            </w:r>
            <w:r w:rsidRPr="00D32D72">
              <w:t xml:space="preserve">- систематизировать знания о </w:t>
            </w:r>
            <w:r w:rsidRPr="00D32D72">
              <w:br/>
              <w:t xml:space="preserve">профессии людей </w:t>
            </w:r>
            <w:r w:rsidRPr="00D32D72">
              <w:br/>
              <w:t xml:space="preserve">работающих на транспорте, о различных видах транспорта. </w:t>
            </w:r>
            <w:r w:rsidRPr="00D32D72">
              <w:br/>
            </w:r>
            <w:r w:rsidRPr="00D32D72">
              <w:rPr>
                <w:b/>
                <w:bCs/>
              </w:rPr>
              <w:t xml:space="preserve">П/и «Цветные </w:t>
            </w:r>
            <w:r w:rsidRPr="00D32D72">
              <w:rPr>
                <w:b/>
                <w:bCs/>
              </w:rPr>
              <w:br/>
              <w:t xml:space="preserve">автомобили», «Воробышки и автомобиль» </w:t>
            </w:r>
            <w:r w:rsidRPr="00D32D72">
              <w:t xml:space="preserve">- развивать навык бега, умение слушать сигнал. С/р игра </w:t>
            </w:r>
            <w:r w:rsidRPr="00D32D72">
              <w:rPr>
                <w:b/>
                <w:bCs/>
              </w:rPr>
              <w:t xml:space="preserve">«Шофёры» </w:t>
            </w:r>
            <w:r w:rsidRPr="00D32D72">
              <w:t xml:space="preserve">- знакомить с простыми правилами движения. </w:t>
            </w:r>
          </w:p>
        </w:tc>
        <w:tc>
          <w:tcPr>
            <w:tcW w:w="1950" w:type="dxa"/>
            <w:tcBorders>
              <w:bottom w:val="single" w:sz="4" w:space="0" w:color="auto"/>
            </w:tcBorders>
          </w:tcPr>
          <w:p w:rsidR="006A6133" w:rsidRPr="00D32D72" w:rsidRDefault="006A6133" w:rsidP="00FF5B26">
            <w:pPr>
              <w:pStyle w:val="a4"/>
              <w:spacing w:before="0" w:beforeAutospacing="0" w:after="0" w:afterAutospacing="0"/>
            </w:pPr>
            <w:r w:rsidRPr="00D32D72">
              <w:rPr>
                <w:b/>
                <w:bCs/>
              </w:rPr>
              <w:t xml:space="preserve">Этюды </w:t>
            </w:r>
            <w:r w:rsidRPr="00D32D72">
              <w:rPr>
                <w:b/>
                <w:bCs/>
              </w:rPr>
              <w:br/>
              <w:t xml:space="preserve">Стоп машина! Тише ход! На дороге пешеход! </w:t>
            </w:r>
            <w:r w:rsidRPr="00D32D72">
              <w:t xml:space="preserve">— обратить внимание на то, что машина остановиться сразу не может, а человек может. </w:t>
            </w:r>
            <w:r w:rsidRPr="00D32D72">
              <w:rPr>
                <w:bCs/>
              </w:rPr>
              <w:t>Зайкино</w:t>
            </w:r>
            <w:r w:rsidRPr="00D32D72">
              <w:rPr>
                <w:b/>
                <w:bCs/>
              </w:rPr>
              <w:t xml:space="preserve"> </w:t>
            </w:r>
            <w:r w:rsidRPr="00D32D72">
              <w:t xml:space="preserve">футбольное </w:t>
            </w:r>
            <w:r w:rsidRPr="00D32D72">
              <w:rPr>
                <w:bCs/>
              </w:rPr>
              <w:t>поле около дороги.-</w:t>
            </w:r>
            <w:r w:rsidRPr="00D32D72">
              <w:rPr>
                <w:b/>
                <w:bCs/>
              </w:rPr>
              <w:t xml:space="preserve"> </w:t>
            </w:r>
            <w:r w:rsidRPr="00D32D72">
              <w:t>учим правило «нельзя играть у края дороги».</w:t>
            </w:r>
          </w:p>
        </w:tc>
        <w:tc>
          <w:tcPr>
            <w:tcW w:w="1561" w:type="dxa"/>
            <w:tcBorders>
              <w:bottom w:val="single" w:sz="4" w:space="0" w:color="auto"/>
            </w:tcBorders>
          </w:tcPr>
          <w:p w:rsidR="006A6133" w:rsidRPr="00D32D72" w:rsidRDefault="006A6133" w:rsidP="00FF5B26">
            <w:pPr>
              <w:pStyle w:val="a4"/>
              <w:spacing w:before="0" w:beforeAutospacing="0" w:after="0" w:afterAutospacing="0"/>
            </w:pPr>
            <w:r w:rsidRPr="00D32D72">
              <w:t>Отрывок « Айболит»</w:t>
            </w:r>
          </w:p>
          <w:p w:rsidR="006A6133" w:rsidRPr="00D32D72" w:rsidRDefault="006A6133" w:rsidP="00FF5B26">
            <w:pPr>
              <w:pStyle w:val="a4"/>
              <w:spacing w:before="0" w:beforeAutospacing="0" w:after="0" w:afterAutospacing="0"/>
            </w:pPr>
            <w:r w:rsidRPr="00D32D72">
              <w:t>(про зайчика) К.</w:t>
            </w:r>
          </w:p>
          <w:p w:rsidR="006A6133" w:rsidRPr="00D32D72" w:rsidRDefault="006A6133" w:rsidP="00FF5B26">
            <w:pPr>
              <w:pStyle w:val="a4"/>
              <w:spacing w:before="0" w:beforeAutospacing="0" w:after="0" w:afterAutospacing="0"/>
            </w:pPr>
            <w:r w:rsidRPr="00D32D72">
              <w:t>Чуковского</w:t>
            </w:r>
          </w:p>
          <w:p w:rsidR="006A6133" w:rsidRPr="00D32D72" w:rsidRDefault="006A6133" w:rsidP="00FF5B26">
            <w:pPr>
              <w:pStyle w:val="a4"/>
              <w:spacing w:before="0" w:beforeAutospacing="0" w:after="0" w:afterAutospacing="0"/>
            </w:pPr>
            <w:r w:rsidRPr="00D32D72">
              <w:t>«Машины» Я. Пишумов закрепление правила «пропусти машину, а потом иди»</w:t>
            </w:r>
          </w:p>
        </w:tc>
        <w:tc>
          <w:tcPr>
            <w:tcW w:w="2002" w:type="dxa"/>
            <w:tcBorders>
              <w:bottom w:val="single" w:sz="4" w:space="0" w:color="auto"/>
            </w:tcBorders>
          </w:tcPr>
          <w:p w:rsidR="006A6133" w:rsidRPr="00D32D72" w:rsidRDefault="006A6133" w:rsidP="00FF5B26">
            <w:pPr>
              <w:pStyle w:val="a4"/>
              <w:spacing w:before="0" w:beforeAutospacing="0" w:after="0" w:afterAutospacing="0"/>
            </w:pPr>
            <w:r w:rsidRPr="00D32D72">
              <w:t>Иллюстраций</w:t>
            </w:r>
          </w:p>
          <w:p w:rsidR="006A6133" w:rsidRPr="00D32D72" w:rsidRDefault="006A6133" w:rsidP="00FF5B26">
            <w:pPr>
              <w:pStyle w:val="a4"/>
              <w:spacing w:before="0" w:beforeAutospacing="0" w:after="0" w:afterAutospacing="0"/>
            </w:pPr>
            <w:r w:rsidRPr="00D32D72">
              <w:t>различного транспорта</w:t>
            </w:r>
          </w:p>
          <w:p w:rsidR="006A6133" w:rsidRPr="00D32D72" w:rsidRDefault="006A6133" w:rsidP="00FF5B26">
            <w:pPr>
              <w:pStyle w:val="a4"/>
              <w:spacing w:before="0" w:beforeAutospacing="0" w:after="0" w:afterAutospacing="0"/>
            </w:pPr>
            <w:r w:rsidRPr="00D32D72">
              <w:t>Наблюдение «Машины на нашей улице» — знакомить с видами транспорта.</w:t>
            </w:r>
          </w:p>
        </w:tc>
        <w:tc>
          <w:tcPr>
            <w:tcW w:w="2109" w:type="dxa"/>
            <w:tcBorders>
              <w:bottom w:val="single" w:sz="4" w:space="0" w:color="auto"/>
            </w:tcBorders>
          </w:tcPr>
          <w:p w:rsidR="006A6133" w:rsidRPr="00D32D72" w:rsidRDefault="006A6133" w:rsidP="00FF5B26">
            <w:pPr>
              <w:pStyle w:val="a4"/>
              <w:spacing w:before="0" w:beforeAutospacing="0" w:after="0" w:afterAutospacing="0"/>
            </w:pPr>
            <w:r w:rsidRPr="00D32D72">
              <w:rPr>
                <w:b/>
              </w:rPr>
              <w:t>«Не попади в беду на дороге»</w:t>
            </w:r>
            <w:r w:rsidRPr="00D32D72">
              <w:t xml:space="preserve"> - закреплять правило «не гуляй на дороге» и « будь внимателен при переходе улицы».</w:t>
            </w:r>
          </w:p>
          <w:p w:rsidR="006A6133" w:rsidRPr="00D32D72" w:rsidRDefault="006A6133" w:rsidP="00FF5B26">
            <w:pPr>
              <w:pStyle w:val="a4"/>
              <w:spacing w:before="0" w:beforeAutospacing="0" w:after="0" w:afterAutospacing="0"/>
            </w:pPr>
            <w:r w:rsidRPr="00D32D72">
              <w:t>(3,153)</w:t>
            </w:r>
          </w:p>
          <w:p w:rsidR="006A6133" w:rsidRPr="00D32D72" w:rsidRDefault="006A6133" w:rsidP="00FF5B26">
            <w:pPr>
              <w:pStyle w:val="a4"/>
              <w:spacing w:before="0" w:beforeAutospacing="0" w:after="0" w:afterAutospacing="0"/>
              <w:rPr>
                <w:b/>
              </w:rPr>
            </w:pPr>
          </w:p>
        </w:tc>
      </w:tr>
      <w:tr w:rsidR="006A6133" w:rsidRPr="00D32D72" w:rsidTr="00FF5B26">
        <w:trPr>
          <w:trHeight w:val="502"/>
        </w:trPr>
        <w:tc>
          <w:tcPr>
            <w:tcW w:w="11625" w:type="dxa"/>
            <w:gridSpan w:val="6"/>
            <w:tcBorders>
              <w:top w:val="single" w:sz="4" w:space="0" w:color="auto"/>
            </w:tcBorders>
          </w:tcPr>
          <w:p w:rsidR="006A6133" w:rsidRPr="00D32D72" w:rsidRDefault="006A6133" w:rsidP="00FF5B26">
            <w:pPr>
              <w:pStyle w:val="a4"/>
              <w:spacing w:before="0" w:beforeAutospacing="0" w:after="0" w:afterAutospacing="0"/>
              <w:rPr>
                <w:b/>
              </w:rPr>
            </w:pPr>
            <w:r w:rsidRPr="00D32D72">
              <w:rPr>
                <w:b/>
              </w:rPr>
              <w:t>октябрь</w:t>
            </w:r>
          </w:p>
        </w:tc>
      </w:tr>
      <w:tr w:rsidR="006A6133" w:rsidRPr="00D32D72" w:rsidTr="00FF5B26">
        <w:tc>
          <w:tcPr>
            <w:tcW w:w="1844" w:type="dxa"/>
          </w:tcPr>
          <w:p w:rsidR="006A6133" w:rsidRPr="00D32D72" w:rsidRDefault="006A6133" w:rsidP="00FF5B26">
            <w:pPr>
              <w:pStyle w:val="a4"/>
              <w:spacing w:before="0" w:beforeAutospacing="0" w:after="0" w:afterAutospacing="0"/>
            </w:pPr>
          </w:p>
        </w:tc>
        <w:tc>
          <w:tcPr>
            <w:tcW w:w="2159" w:type="dxa"/>
          </w:tcPr>
          <w:p w:rsidR="006A6133" w:rsidRPr="00D32D72" w:rsidRDefault="006A6133" w:rsidP="00FF5B26">
            <w:pPr>
              <w:pStyle w:val="a4"/>
              <w:spacing w:before="0" w:beforeAutospacing="0" w:after="0" w:afterAutospacing="0"/>
              <w:rPr>
                <w:b/>
              </w:rPr>
            </w:pPr>
            <w:r w:rsidRPr="00D32D72">
              <w:rPr>
                <w:b/>
              </w:rPr>
              <w:t>д/и «Подбери игрушку</w:t>
            </w:r>
          </w:p>
          <w:p w:rsidR="006A6133" w:rsidRPr="00D32D72" w:rsidRDefault="006A6133" w:rsidP="00FF5B26">
            <w:pPr>
              <w:pStyle w:val="a4"/>
              <w:spacing w:before="0" w:beforeAutospacing="0" w:after="0" w:afterAutospacing="0"/>
            </w:pPr>
            <w:r w:rsidRPr="00D32D72">
              <w:rPr>
                <w:b/>
              </w:rPr>
              <w:t>Танюшке»</w:t>
            </w:r>
            <w:r w:rsidRPr="00D32D72">
              <w:t xml:space="preserve"> - знакомить</w:t>
            </w:r>
          </w:p>
          <w:p w:rsidR="006A6133" w:rsidRPr="00D32D72" w:rsidRDefault="006A6133" w:rsidP="00FF5B26">
            <w:pPr>
              <w:pStyle w:val="a4"/>
              <w:spacing w:before="0" w:beforeAutospacing="0" w:after="0" w:afterAutospacing="0"/>
            </w:pPr>
            <w:r w:rsidRPr="00D32D72">
              <w:t xml:space="preserve">предметами быта, </w:t>
            </w:r>
            <w:r w:rsidRPr="00D32D72">
              <w:lastRenderedPageBreak/>
              <w:t>с</w:t>
            </w:r>
          </w:p>
          <w:p w:rsidR="006A6133" w:rsidRPr="00D32D72" w:rsidRDefault="006A6133" w:rsidP="00FF5B26">
            <w:pPr>
              <w:pStyle w:val="a4"/>
              <w:spacing w:before="0" w:beforeAutospacing="0" w:after="0" w:afterAutospacing="0"/>
            </w:pPr>
            <w:r w:rsidRPr="00D32D72">
              <w:t>которыми можно / нельзя</w:t>
            </w:r>
          </w:p>
          <w:p w:rsidR="006A6133" w:rsidRPr="00D32D72" w:rsidRDefault="006A6133" w:rsidP="00FF5B26">
            <w:pPr>
              <w:pStyle w:val="a4"/>
              <w:spacing w:before="0" w:beforeAutospacing="0" w:after="0" w:afterAutospacing="0"/>
            </w:pPr>
            <w:r w:rsidRPr="00D32D72">
              <w:t>играть (19.48)</w:t>
            </w:r>
          </w:p>
          <w:p w:rsidR="006A6133" w:rsidRPr="00D32D72" w:rsidRDefault="006A6133" w:rsidP="00FF5B26">
            <w:pPr>
              <w:pStyle w:val="a4"/>
              <w:spacing w:before="0" w:beforeAutospacing="0" w:after="0" w:afterAutospacing="0"/>
            </w:pPr>
            <w:r w:rsidRPr="00D32D72">
              <w:rPr>
                <w:b/>
              </w:rPr>
              <w:t>«Убери на место»</w:t>
            </w:r>
            <w:r w:rsidRPr="00D32D72">
              <w:t xml:space="preserve"> - знакомить с правилами безопасности в быту.</w:t>
            </w:r>
          </w:p>
          <w:p w:rsidR="006A6133" w:rsidRPr="00D32D72" w:rsidRDefault="006A6133" w:rsidP="00FF5B26">
            <w:pPr>
              <w:pStyle w:val="a4"/>
              <w:spacing w:before="0" w:beforeAutospacing="0" w:after="0" w:afterAutospacing="0"/>
            </w:pPr>
            <w:r w:rsidRPr="00D32D72">
              <w:rPr>
                <w:b/>
              </w:rPr>
              <w:t>«Чего не стало»</w:t>
            </w:r>
            <w:r w:rsidRPr="00D32D72">
              <w:t xml:space="preserve"> - развивать внимание, учить правильно произносить название предмета, знакомит с тем, как он используется.</w:t>
            </w:r>
          </w:p>
        </w:tc>
        <w:tc>
          <w:tcPr>
            <w:tcW w:w="1950" w:type="dxa"/>
          </w:tcPr>
          <w:p w:rsidR="006A6133" w:rsidRPr="00D32D72" w:rsidRDefault="006A6133" w:rsidP="00FF5B26">
            <w:pPr>
              <w:rPr>
                <w:rFonts w:ascii="Times New Roman" w:hAnsi="Times New Roman"/>
                <w:sz w:val="24"/>
                <w:szCs w:val="24"/>
              </w:rPr>
            </w:pPr>
            <w:r w:rsidRPr="00D32D72">
              <w:rPr>
                <w:rFonts w:ascii="Times New Roman" w:hAnsi="Times New Roman"/>
                <w:b/>
                <w:bCs/>
                <w:sz w:val="24"/>
                <w:szCs w:val="24"/>
              </w:rPr>
              <w:lastRenderedPageBreak/>
              <w:t xml:space="preserve">Моделирование ситуации: </w:t>
            </w:r>
            <w:r w:rsidRPr="00D32D72">
              <w:rPr>
                <w:rFonts w:ascii="Times New Roman" w:hAnsi="Times New Roman"/>
                <w:b/>
                <w:bCs/>
                <w:sz w:val="24"/>
                <w:szCs w:val="24"/>
              </w:rPr>
              <w:br/>
            </w:r>
            <w:r w:rsidRPr="00D32D72">
              <w:rPr>
                <w:rFonts w:ascii="Times New Roman" w:hAnsi="Times New Roman"/>
                <w:sz w:val="24"/>
                <w:szCs w:val="24"/>
              </w:rPr>
              <w:t xml:space="preserve">Незнакомый человек угощает </w:t>
            </w:r>
            <w:r w:rsidRPr="00D32D72">
              <w:rPr>
                <w:rFonts w:ascii="Times New Roman" w:hAnsi="Times New Roman"/>
                <w:sz w:val="24"/>
                <w:szCs w:val="24"/>
              </w:rPr>
              <w:lastRenderedPageBreak/>
              <w:t xml:space="preserve">конфетой — учить отказываться от угощения. </w:t>
            </w:r>
            <w:r w:rsidRPr="00D32D72">
              <w:rPr>
                <w:rFonts w:ascii="Times New Roman" w:hAnsi="Times New Roman"/>
                <w:sz w:val="24"/>
                <w:szCs w:val="24"/>
              </w:rPr>
              <w:br/>
            </w:r>
            <w:r w:rsidRPr="00D32D72">
              <w:rPr>
                <w:rFonts w:ascii="Times New Roman" w:hAnsi="Times New Roman"/>
                <w:b/>
                <w:bCs/>
                <w:sz w:val="24"/>
                <w:szCs w:val="24"/>
              </w:rPr>
              <w:t xml:space="preserve">«Каждой вещи —своё место» ( </w:t>
            </w:r>
            <w:r w:rsidRPr="00D32D72">
              <w:rPr>
                <w:rFonts w:ascii="Times New Roman" w:hAnsi="Times New Roman"/>
                <w:sz w:val="24"/>
                <w:szCs w:val="24"/>
              </w:rPr>
              <w:t xml:space="preserve">с макетом) </w:t>
            </w:r>
            <w:r w:rsidRPr="00D32D72">
              <w:rPr>
                <w:rFonts w:ascii="Times New Roman" w:hAnsi="Times New Roman"/>
                <w:sz w:val="24"/>
                <w:szCs w:val="24"/>
              </w:rPr>
              <w:br/>
              <w:t xml:space="preserve">— знакомить с правилами хранения предметов. </w:t>
            </w:r>
          </w:p>
          <w:p w:rsidR="006A6133" w:rsidRPr="00D32D72" w:rsidRDefault="006A6133" w:rsidP="00FF5B26">
            <w:pPr>
              <w:pStyle w:val="a4"/>
              <w:spacing w:before="0" w:beforeAutospacing="0" w:after="0" w:afterAutospacing="0"/>
            </w:pPr>
          </w:p>
        </w:tc>
        <w:tc>
          <w:tcPr>
            <w:tcW w:w="1561" w:type="dxa"/>
          </w:tcPr>
          <w:p w:rsidR="006A6133" w:rsidRPr="00D32D72" w:rsidRDefault="006A6133" w:rsidP="00FF5B26">
            <w:pPr>
              <w:pStyle w:val="a4"/>
              <w:spacing w:before="0" w:beforeAutospacing="0" w:after="0" w:afterAutospacing="0"/>
            </w:pPr>
            <w:r w:rsidRPr="00D32D72">
              <w:lastRenderedPageBreak/>
              <w:t>С. Маршак «Мяч» (14.53)</w:t>
            </w:r>
          </w:p>
          <w:p w:rsidR="006A6133" w:rsidRPr="00D32D72" w:rsidRDefault="006A6133" w:rsidP="00FF5B26">
            <w:pPr>
              <w:pStyle w:val="a4"/>
              <w:spacing w:before="0" w:beforeAutospacing="0" w:after="0" w:afterAutospacing="0"/>
            </w:pPr>
            <w:r w:rsidRPr="00D32D72">
              <w:t xml:space="preserve">Чтение стихов к </w:t>
            </w:r>
            <w:r w:rsidRPr="00D32D72">
              <w:lastRenderedPageBreak/>
              <w:t>демонстрационным картинкам « Как избежать неприятностей дома»</w:t>
            </w:r>
          </w:p>
          <w:p w:rsidR="006A6133" w:rsidRPr="00D32D72" w:rsidRDefault="006A6133" w:rsidP="00FF5B26">
            <w:pPr>
              <w:pStyle w:val="a4"/>
              <w:spacing w:before="0" w:beforeAutospacing="0" w:after="0" w:afterAutospacing="0"/>
            </w:pPr>
            <w:r w:rsidRPr="00D32D72">
              <w:t>(3)</w:t>
            </w:r>
          </w:p>
          <w:p w:rsidR="006A6133" w:rsidRPr="00D32D72" w:rsidRDefault="006A6133" w:rsidP="00FF5B26">
            <w:pPr>
              <w:pStyle w:val="a4"/>
              <w:spacing w:before="0" w:beforeAutospacing="0" w:after="0" w:afterAutospacing="0"/>
            </w:pPr>
            <w:r w:rsidRPr="00D32D72">
              <w:t>Просмотр м/ф «Волк и семеро козлят»</w:t>
            </w:r>
          </w:p>
        </w:tc>
        <w:tc>
          <w:tcPr>
            <w:tcW w:w="2002" w:type="dxa"/>
          </w:tcPr>
          <w:p w:rsidR="006A6133" w:rsidRPr="00D32D72" w:rsidRDefault="006A6133" w:rsidP="00FF5B26">
            <w:pPr>
              <w:pStyle w:val="a4"/>
              <w:spacing w:before="0" w:beforeAutospacing="0" w:after="0" w:afterAutospacing="0"/>
            </w:pPr>
            <w:r w:rsidRPr="00D32D72">
              <w:lastRenderedPageBreak/>
              <w:t xml:space="preserve">Прогулка «Знакомство с улицей» — уточнять представление </w:t>
            </w:r>
            <w:r w:rsidRPr="00D32D72">
              <w:lastRenderedPageBreak/>
              <w:t>об улице, дороге, тротуаре. Знакомить с элементарными правилами поведения на улице (16.13)</w:t>
            </w:r>
          </w:p>
          <w:p w:rsidR="006A6133" w:rsidRPr="00D32D72" w:rsidRDefault="006A6133" w:rsidP="00FF5B26">
            <w:pPr>
              <w:pStyle w:val="a4"/>
              <w:spacing w:before="0" w:beforeAutospacing="0" w:after="0" w:afterAutospacing="0"/>
            </w:pPr>
            <w:r w:rsidRPr="00D32D72">
              <w:t>Рассматривание картинок «Как избежать неприятностей дома?» знакомить с правилами безопасного поведения дома.</w:t>
            </w:r>
          </w:p>
        </w:tc>
        <w:tc>
          <w:tcPr>
            <w:tcW w:w="2109" w:type="dxa"/>
          </w:tcPr>
          <w:p w:rsidR="006A6133" w:rsidRPr="00D32D72" w:rsidRDefault="006A6133" w:rsidP="00FF5B26">
            <w:pPr>
              <w:pStyle w:val="a4"/>
              <w:spacing w:before="0" w:beforeAutospacing="0" w:after="0" w:afterAutospacing="0"/>
            </w:pPr>
            <w:r w:rsidRPr="00D32D72">
              <w:rPr>
                <w:b/>
              </w:rPr>
              <w:lastRenderedPageBreak/>
              <w:t>Наши детки кружочком сидят, а в кармашках платочки лежат</w:t>
            </w:r>
            <w:r w:rsidRPr="00D32D72">
              <w:t xml:space="preserve"> </w:t>
            </w:r>
            <w:r w:rsidRPr="00D32D72">
              <w:lastRenderedPageBreak/>
              <w:t>- учить соблюдать правила личной гигиены.</w:t>
            </w:r>
          </w:p>
          <w:p w:rsidR="006A6133" w:rsidRPr="00D32D72" w:rsidRDefault="006A6133" w:rsidP="00FF5B26">
            <w:pPr>
              <w:pStyle w:val="a4"/>
              <w:spacing w:before="0" w:beforeAutospacing="0" w:after="0" w:afterAutospacing="0"/>
            </w:pPr>
          </w:p>
        </w:tc>
      </w:tr>
      <w:tr w:rsidR="006A6133" w:rsidRPr="00D32D72" w:rsidTr="00FF5B26">
        <w:tc>
          <w:tcPr>
            <w:tcW w:w="11625" w:type="dxa"/>
            <w:gridSpan w:val="6"/>
          </w:tcPr>
          <w:p w:rsidR="006A6133" w:rsidRPr="00D32D72" w:rsidRDefault="006A6133" w:rsidP="00FF5B26">
            <w:pPr>
              <w:pStyle w:val="a4"/>
              <w:spacing w:before="0" w:beforeAutospacing="0" w:after="0" w:afterAutospacing="0"/>
              <w:rPr>
                <w:b/>
              </w:rPr>
            </w:pPr>
            <w:r w:rsidRPr="00D32D72">
              <w:rPr>
                <w:b/>
              </w:rPr>
              <w:lastRenderedPageBreak/>
              <w:t>Ноябрь</w:t>
            </w:r>
          </w:p>
        </w:tc>
      </w:tr>
      <w:tr w:rsidR="006A6133" w:rsidRPr="00D32D72" w:rsidTr="00FF5B26">
        <w:tc>
          <w:tcPr>
            <w:tcW w:w="1844" w:type="dxa"/>
          </w:tcPr>
          <w:p w:rsidR="006A6133" w:rsidRPr="00D32D72" w:rsidRDefault="006A6133" w:rsidP="00FF5B26">
            <w:pPr>
              <w:pStyle w:val="a4"/>
              <w:spacing w:after="0"/>
              <w:rPr>
                <w:b/>
              </w:rPr>
            </w:pPr>
            <w:r w:rsidRPr="00D32D72">
              <w:rPr>
                <w:b/>
              </w:rPr>
              <w:t>Спички не тронь — в спичках огонь.</w:t>
            </w:r>
          </w:p>
          <w:p w:rsidR="006A6133" w:rsidRPr="00D32D72" w:rsidRDefault="006A6133" w:rsidP="00FF5B26">
            <w:pPr>
              <w:pStyle w:val="a4"/>
              <w:spacing w:before="0" w:beforeAutospacing="0" w:after="0" w:afterAutospacing="0"/>
            </w:pPr>
            <w:r w:rsidRPr="00D32D72">
              <w:t>Программные задачи: дать детям понятие о пользе и вреде огня, Закрепить знания о том, что горит, что не горит. Вызвать у детей  желание б</w:t>
            </w:r>
            <w:r w:rsidRPr="00D32D72">
              <w:rPr>
                <w:lang w:val="en-US"/>
              </w:rPr>
              <w:t>ыт</w:t>
            </w:r>
            <w:r w:rsidRPr="00D32D72">
              <w:t>ь всегда осторожными с огнем</w:t>
            </w:r>
          </w:p>
        </w:tc>
        <w:tc>
          <w:tcPr>
            <w:tcW w:w="2159" w:type="dxa"/>
          </w:tcPr>
          <w:p w:rsidR="006A6133" w:rsidRPr="00D32D72" w:rsidRDefault="006A6133" w:rsidP="00FF5B26">
            <w:pPr>
              <w:pStyle w:val="a4"/>
              <w:spacing w:after="0"/>
              <w:rPr>
                <w:b/>
              </w:rPr>
            </w:pPr>
            <w:r w:rsidRPr="00D32D72">
              <w:t xml:space="preserve">П/и </w:t>
            </w:r>
            <w:r w:rsidRPr="00D32D72">
              <w:rPr>
                <w:b/>
              </w:rPr>
              <w:t xml:space="preserve">«Найди свой цвет» </w:t>
            </w:r>
            <w:r w:rsidRPr="00D32D72">
              <w:t>(16,60)</w:t>
            </w:r>
          </w:p>
          <w:p w:rsidR="006A6133" w:rsidRPr="00D32D72" w:rsidRDefault="006A6133" w:rsidP="00FF5B26">
            <w:pPr>
              <w:pStyle w:val="a4"/>
              <w:spacing w:after="0"/>
            </w:pPr>
            <w:r w:rsidRPr="00D32D72">
              <w:t xml:space="preserve">д\и </w:t>
            </w:r>
            <w:r w:rsidRPr="00D32D72">
              <w:rPr>
                <w:b/>
              </w:rPr>
              <w:t>« Правильно — неправильно»</w:t>
            </w:r>
            <w:r w:rsidRPr="00D32D72">
              <w:t xml:space="preserve"> -обучать правильному поведению на улице.</w:t>
            </w:r>
          </w:p>
          <w:p w:rsidR="006A6133" w:rsidRPr="00D32D72" w:rsidRDefault="006A6133" w:rsidP="00FF5B26">
            <w:pPr>
              <w:pStyle w:val="a4"/>
              <w:spacing w:before="0" w:beforeAutospacing="0" w:after="0" w:afterAutospacing="0"/>
            </w:pPr>
            <w:r w:rsidRPr="00D32D72">
              <w:t xml:space="preserve">Игра- драматизация </w:t>
            </w:r>
            <w:r w:rsidRPr="00D32D72">
              <w:rPr>
                <w:b/>
              </w:rPr>
              <w:t>«Волк и 7 козлят», «Теремок»</w:t>
            </w:r>
          </w:p>
        </w:tc>
        <w:tc>
          <w:tcPr>
            <w:tcW w:w="1950" w:type="dxa"/>
          </w:tcPr>
          <w:p w:rsidR="006A6133" w:rsidRPr="00D32D72" w:rsidRDefault="006A6133" w:rsidP="00FF5B26">
            <w:pPr>
              <w:pStyle w:val="a4"/>
              <w:spacing w:before="0" w:beforeAutospacing="0" w:after="0" w:afterAutospacing="0"/>
            </w:pPr>
            <w:r w:rsidRPr="00D32D72">
              <w:rPr>
                <w:b/>
              </w:rPr>
              <w:t>«Тебя взяли на руки и несут в машину»-</w:t>
            </w:r>
            <w:r w:rsidRPr="00D32D72">
              <w:t xml:space="preserve"> обучать правилам самообороны, согласно обстановки (вырваться, закричать, убежать)</w:t>
            </w:r>
          </w:p>
        </w:tc>
        <w:tc>
          <w:tcPr>
            <w:tcW w:w="1561" w:type="dxa"/>
          </w:tcPr>
          <w:p w:rsidR="006A6133" w:rsidRPr="00D32D72" w:rsidRDefault="006A6133" w:rsidP="00FF5B26">
            <w:pPr>
              <w:pStyle w:val="a4"/>
              <w:spacing w:before="0" w:beforeAutospacing="0" w:after="0" w:afterAutospacing="0"/>
            </w:pPr>
            <w:r w:rsidRPr="00D32D72">
              <w:t>Показ настольного театра « Красная Шапочка» Ш. Перро, просмотр м/Ф «Варежка» - обсудить поведение героев.</w:t>
            </w:r>
          </w:p>
        </w:tc>
        <w:tc>
          <w:tcPr>
            <w:tcW w:w="2002" w:type="dxa"/>
          </w:tcPr>
          <w:p w:rsidR="006A6133" w:rsidRPr="00D32D72" w:rsidRDefault="006A6133" w:rsidP="00FF5B26">
            <w:pPr>
              <w:pStyle w:val="a4"/>
              <w:spacing w:after="0"/>
            </w:pPr>
            <w:r w:rsidRPr="00D32D72">
              <w:t>Рассматривание</w:t>
            </w:r>
          </w:p>
          <w:p w:rsidR="006A6133" w:rsidRPr="00D32D72" w:rsidRDefault="006A6133" w:rsidP="00FF5B26">
            <w:pPr>
              <w:pStyle w:val="a4"/>
              <w:spacing w:after="0"/>
            </w:pPr>
            <w:r w:rsidRPr="00D32D72">
              <w:t>иллюстраций из серии «</w:t>
            </w:r>
            <w:r w:rsidRPr="00D32D72">
              <w:rPr>
                <w:b/>
              </w:rPr>
              <w:t>Уроки безопасности»:</w:t>
            </w:r>
            <w:r w:rsidRPr="00D32D72">
              <w:t xml:space="preserve"> как избежать неприятностей.</w:t>
            </w:r>
          </w:p>
        </w:tc>
        <w:tc>
          <w:tcPr>
            <w:tcW w:w="2109" w:type="dxa"/>
          </w:tcPr>
          <w:p w:rsidR="006A6133" w:rsidRPr="00D32D72" w:rsidRDefault="006A6133" w:rsidP="00FF5B26">
            <w:pPr>
              <w:pStyle w:val="a4"/>
              <w:spacing w:before="0" w:beforeAutospacing="0" w:after="0" w:afterAutospacing="0"/>
            </w:pPr>
            <w:r w:rsidRPr="00D32D72">
              <w:t>«</w:t>
            </w:r>
            <w:r w:rsidRPr="00D32D72">
              <w:rPr>
                <w:b/>
              </w:rPr>
              <w:t>Опасные ситуации контактов с незнакомыми людьми»</w:t>
            </w:r>
            <w:r w:rsidRPr="00D32D72">
              <w:t xml:space="preserve"> ( с использованием иллюстративного материала)</w:t>
            </w:r>
          </w:p>
        </w:tc>
      </w:tr>
      <w:tr w:rsidR="006A6133" w:rsidRPr="00D32D72" w:rsidTr="00FF5B26">
        <w:tc>
          <w:tcPr>
            <w:tcW w:w="11625" w:type="dxa"/>
            <w:gridSpan w:val="6"/>
          </w:tcPr>
          <w:p w:rsidR="006A6133" w:rsidRPr="00D32D72" w:rsidRDefault="006A6133" w:rsidP="00FF5B26">
            <w:pPr>
              <w:pStyle w:val="a4"/>
              <w:spacing w:before="0" w:beforeAutospacing="0" w:after="0" w:afterAutospacing="0"/>
              <w:rPr>
                <w:b/>
              </w:rPr>
            </w:pPr>
            <w:r w:rsidRPr="00D32D72">
              <w:rPr>
                <w:b/>
              </w:rPr>
              <w:t>декабрь</w:t>
            </w:r>
          </w:p>
        </w:tc>
      </w:tr>
      <w:tr w:rsidR="006A6133" w:rsidRPr="00D32D72" w:rsidTr="00FF5B26">
        <w:tc>
          <w:tcPr>
            <w:tcW w:w="1844" w:type="dxa"/>
          </w:tcPr>
          <w:p w:rsidR="006A6133" w:rsidRPr="00D32D72" w:rsidRDefault="006A6133" w:rsidP="00FF5B26">
            <w:pPr>
              <w:pStyle w:val="a4"/>
              <w:spacing w:before="0" w:beforeAutospacing="0" w:after="0" w:afterAutospacing="0"/>
            </w:pPr>
          </w:p>
        </w:tc>
        <w:tc>
          <w:tcPr>
            <w:tcW w:w="2159" w:type="dxa"/>
          </w:tcPr>
          <w:p w:rsidR="006A6133" w:rsidRPr="00D32D72" w:rsidRDefault="006A6133" w:rsidP="00FF5B26">
            <w:pPr>
              <w:pStyle w:val="a4"/>
              <w:spacing w:after="0"/>
            </w:pPr>
            <w:r w:rsidRPr="00D32D72">
              <w:t xml:space="preserve">Игра- инсценировка по потешке </w:t>
            </w:r>
            <w:r w:rsidRPr="00D32D72">
              <w:rPr>
                <w:b/>
              </w:rPr>
              <w:t>« Тили-бом! Тили-бом!»</w:t>
            </w:r>
            <w:r w:rsidRPr="00D32D72">
              <w:t>-учимся принимать участие в драматизации.</w:t>
            </w:r>
          </w:p>
          <w:p w:rsidR="006A6133" w:rsidRPr="00D32D72" w:rsidRDefault="006A6133" w:rsidP="00FF5B26">
            <w:pPr>
              <w:pStyle w:val="a4"/>
              <w:spacing w:after="0"/>
              <w:rPr>
                <w:b/>
              </w:rPr>
            </w:pPr>
            <w:r w:rsidRPr="00D32D72">
              <w:t xml:space="preserve">д/и </w:t>
            </w:r>
            <w:r w:rsidRPr="00D32D72">
              <w:rPr>
                <w:b/>
              </w:rPr>
              <w:t>«Что горит, что не горит»</w:t>
            </w:r>
            <w:r w:rsidRPr="00D32D72">
              <w:t xml:space="preserve"> - знакомить с</w:t>
            </w:r>
            <w:r w:rsidRPr="00D32D72">
              <w:rPr>
                <w:b/>
              </w:rPr>
              <w:t xml:space="preserve"> </w:t>
            </w:r>
            <w:r w:rsidRPr="00D32D72">
              <w:t xml:space="preserve">горючими и </w:t>
            </w:r>
            <w:r w:rsidRPr="00D32D72">
              <w:lastRenderedPageBreak/>
              <w:t>негорючими</w:t>
            </w:r>
            <w:r w:rsidRPr="00D32D72">
              <w:rPr>
                <w:b/>
              </w:rPr>
              <w:t xml:space="preserve"> </w:t>
            </w:r>
            <w:r w:rsidRPr="00D32D72">
              <w:t>материалами.</w:t>
            </w:r>
          </w:p>
        </w:tc>
        <w:tc>
          <w:tcPr>
            <w:tcW w:w="1950" w:type="dxa"/>
          </w:tcPr>
          <w:p w:rsidR="006A6133" w:rsidRPr="00D32D72" w:rsidRDefault="006A6133" w:rsidP="00FF5B26">
            <w:pPr>
              <w:pStyle w:val="a4"/>
              <w:spacing w:before="0" w:beforeAutospacing="0" w:after="0"/>
            </w:pPr>
            <w:r w:rsidRPr="00D32D72">
              <w:rPr>
                <w:b/>
              </w:rPr>
              <w:lastRenderedPageBreak/>
              <w:t>Опыт со свечой</w:t>
            </w:r>
            <w:r w:rsidRPr="00D32D72">
              <w:t xml:space="preserve"> — показать, что свеча даёт тепло, но может и обжечь, от неё могут загореться предметы. </w:t>
            </w:r>
            <w:r w:rsidRPr="00D32D72">
              <w:rPr>
                <w:b/>
              </w:rPr>
              <w:t xml:space="preserve">«Как лисички нашли спички», «Спички невелички, но вред от них </w:t>
            </w:r>
            <w:r w:rsidRPr="00D32D72">
              <w:rPr>
                <w:b/>
              </w:rPr>
              <w:lastRenderedPageBreak/>
              <w:t>большой»-</w:t>
            </w:r>
            <w:r w:rsidRPr="00D32D72">
              <w:t xml:space="preserve"> дать понятие о том, какую опасность таят в себе спички.(2,311)</w:t>
            </w:r>
          </w:p>
        </w:tc>
        <w:tc>
          <w:tcPr>
            <w:tcW w:w="1561" w:type="dxa"/>
          </w:tcPr>
          <w:p w:rsidR="006A6133" w:rsidRPr="00D32D72" w:rsidRDefault="006A6133" w:rsidP="00FF5B26">
            <w:pPr>
              <w:pStyle w:val="a4"/>
              <w:spacing w:before="0" w:beforeAutospacing="0" w:after="0"/>
            </w:pPr>
            <w:r w:rsidRPr="00D32D72">
              <w:rPr>
                <w:b/>
              </w:rPr>
              <w:lastRenderedPageBreak/>
              <w:t>«Путаница»</w:t>
            </w:r>
            <w:r w:rsidRPr="00D32D72">
              <w:t xml:space="preserve"> К.Чуковский  Чтение потешки </w:t>
            </w:r>
            <w:r w:rsidRPr="00D32D72">
              <w:rPr>
                <w:b/>
              </w:rPr>
              <w:t>«Тили- бом, тили-бом...» -</w:t>
            </w:r>
            <w:r w:rsidRPr="00D32D72">
              <w:t xml:space="preserve"> уточнить, как героям удалось потушить пожар.  </w:t>
            </w:r>
          </w:p>
          <w:p w:rsidR="006A6133" w:rsidRPr="00D32D72" w:rsidRDefault="006A6133" w:rsidP="00FF5B26">
            <w:pPr>
              <w:pStyle w:val="a4"/>
              <w:spacing w:before="0" w:beforeAutospacing="0" w:after="0"/>
            </w:pPr>
            <w:r w:rsidRPr="00D32D72">
              <w:rPr>
                <w:b/>
              </w:rPr>
              <w:lastRenderedPageBreak/>
              <w:t>«Ты мороз, мороз»</w:t>
            </w:r>
            <w:r w:rsidRPr="00D32D72">
              <w:t>- учить выполнять простые движения, соответствующие словам стихотворения</w:t>
            </w:r>
          </w:p>
        </w:tc>
        <w:tc>
          <w:tcPr>
            <w:tcW w:w="2002" w:type="dxa"/>
          </w:tcPr>
          <w:p w:rsidR="006A6133" w:rsidRPr="00D32D72" w:rsidRDefault="006A6133" w:rsidP="00FF5B26">
            <w:pPr>
              <w:pStyle w:val="a4"/>
              <w:spacing w:before="0" w:beforeAutospacing="0" w:after="0" w:afterAutospacing="0"/>
            </w:pPr>
            <w:r w:rsidRPr="00D32D72">
              <w:lastRenderedPageBreak/>
              <w:t>Экскурсия по территории детского сада- учить избегать опасностей во дворе.</w:t>
            </w:r>
          </w:p>
        </w:tc>
        <w:tc>
          <w:tcPr>
            <w:tcW w:w="2109" w:type="dxa"/>
          </w:tcPr>
          <w:p w:rsidR="006A6133" w:rsidRPr="00D32D72" w:rsidRDefault="006A6133" w:rsidP="00FF5B26">
            <w:pPr>
              <w:pStyle w:val="a4"/>
              <w:spacing w:before="0" w:beforeAutospacing="0" w:after="0" w:afterAutospacing="0"/>
            </w:pPr>
            <w:r w:rsidRPr="00D32D72">
              <w:rPr>
                <w:b/>
              </w:rPr>
              <w:t>«В мире опасных предметов»</w:t>
            </w:r>
            <w:r w:rsidRPr="00D32D72">
              <w:t xml:space="preserve"> (друзья и недруги)- продолжать учить правила безопасности в быту.</w:t>
            </w:r>
          </w:p>
        </w:tc>
      </w:tr>
      <w:tr w:rsidR="006A6133" w:rsidRPr="00D32D72" w:rsidTr="00FF5B26">
        <w:tc>
          <w:tcPr>
            <w:tcW w:w="11625" w:type="dxa"/>
            <w:gridSpan w:val="6"/>
          </w:tcPr>
          <w:p w:rsidR="006A6133" w:rsidRPr="00D32D72" w:rsidRDefault="006A6133" w:rsidP="00FF5B26">
            <w:pPr>
              <w:pStyle w:val="a4"/>
              <w:spacing w:before="0" w:beforeAutospacing="0" w:after="0" w:afterAutospacing="0"/>
              <w:rPr>
                <w:b/>
              </w:rPr>
            </w:pPr>
            <w:r w:rsidRPr="00D32D72">
              <w:rPr>
                <w:b/>
              </w:rPr>
              <w:lastRenderedPageBreak/>
              <w:t>январь</w:t>
            </w:r>
          </w:p>
        </w:tc>
      </w:tr>
      <w:tr w:rsidR="006A6133" w:rsidRPr="00D32D72" w:rsidTr="00FF5B26">
        <w:tc>
          <w:tcPr>
            <w:tcW w:w="1844" w:type="dxa"/>
          </w:tcPr>
          <w:p w:rsidR="006A6133" w:rsidRPr="00D32D72" w:rsidRDefault="006A6133" w:rsidP="00FF5B26">
            <w:pPr>
              <w:pStyle w:val="a4"/>
              <w:spacing w:before="0" w:beforeAutospacing="0" w:after="0" w:afterAutospacing="0"/>
            </w:pPr>
          </w:p>
        </w:tc>
        <w:tc>
          <w:tcPr>
            <w:tcW w:w="2159" w:type="dxa"/>
          </w:tcPr>
          <w:p w:rsidR="006A6133" w:rsidRPr="00D32D72" w:rsidRDefault="006A6133" w:rsidP="00FF5B26">
            <w:pPr>
              <w:pStyle w:val="a4"/>
              <w:spacing w:after="0"/>
            </w:pPr>
            <w:r w:rsidRPr="00D32D72">
              <w:t xml:space="preserve">д\и </w:t>
            </w:r>
            <w:r w:rsidRPr="00D32D72">
              <w:rPr>
                <w:b/>
              </w:rPr>
              <w:t>«Парные картинки»</w:t>
            </w:r>
            <w:r w:rsidRPr="00D32D72">
              <w:t xml:space="preserve"> - развивать способность сравнивать предметы</w:t>
            </w:r>
          </w:p>
          <w:p w:rsidR="006A6133" w:rsidRPr="00D32D72" w:rsidRDefault="006A6133" w:rsidP="00FF5B26">
            <w:pPr>
              <w:pStyle w:val="a4"/>
              <w:spacing w:after="0"/>
            </w:pPr>
            <w:r w:rsidRPr="00D32D72">
              <w:t xml:space="preserve">д\и </w:t>
            </w:r>
            <w:r w:rsidRPr="00D32D72">
              <w:rPr>
                <w:b/>
              </w:rPr>
              <w:t xml:space="preserve">«Правильно-неправильно» - </w:t>
            </w:r>
            <w:r w:rsidRPr="00D32D72">
              <w:t>обучать правильному поведению в быту</w:t>
            </w:r>
          </w:p>
          <w:p w:rsidR="006A6133" w:rsidRPr="00D32D72" w:rsidRDefault="006A6133" w:rsidP="00FF5B26">
            <w:pPr>
              <w:pStyle w:val="a4"/>
              <w:spacing w:after="0"/>
            </w:pPr>
            <w:r w:rsidRPr="00D32D72">
              <w:t>П/и «</w:t>
            </w:r>
            <w:r w:rsidRPr="00D32D72">
              <w:rPr>
                <w:b/>
              </w:rPr>
              <w:t>Бегают ножки по разным дорожкам»</w:t>
            </w:r>
            <w:r w:rsidRPr="00D32D72">
              <w:t xml:space="preserve"> - профилактика плоскостопия.( 7,51)</w:t>
            </w:r>
          </w:p>
        </w:tc>
        <w:tc>
          <w:tcPr>
            <w:tcW w:w="1950" w:type="dxa"/>
          </w:tcPr>
          <w:p w:rsidR="006A6133" w:rsidRPr="00D32D72" w:rsidRDefault="006A6133" w:rsidP="00FF5B26">
            <w:pPr>
              <w:pStyle w:val="a4"/>
              <w:spacing w:after="0"/>
              <w:rPr>
                <w:b/>
              </w:rPr>
            </w:pPr>
            <w:r w:rsidRPr="00D32D72">
              <w:t xml:space="preserve">Ситуация-загадка </w:t>
            </w:r>
            <w:r w:rsidRPr="00D32D72">
              <w:rPr>
                <w:b/>
              </w:rPr>
              <w:t>«Как Мишутка играл»</w:t>
            </w:r>
            <w:r w:rsidRPr="00D32D72">
              <w:t>-развивать умение  оценивать  ситуацию правильного-неправильного поведения на улице</w:t>
            </w:r>
          </w:p>
        </w:tc>
        <w:tc>
          <w:tcPr>
            <w:tcW w:w="1561" w:type="dxa"/>
          </w:tcPr>
          <w:p w:rsidR="006A6133" w:rsidRPr="00D32D72" w:rsidRDefault="006A6133" w:rsidP="00FF5B26">
            <w:pPr>
              <w:pStyle w:val="a4"/>
              <w:spacing w:after="0"/>
            </w:pPr>
            <w:r w:rsidRPr="00D32D72">
              <w:rPr>
                <w:b/>
              </w:rPr>
              <w:t>«Девочка чумазая»</w:t>
            </w:r>
            <w:r w:rsidRPr="00D32D72">
              <w:t xml:space="preserve"> А.Барто                    </w:t>
            </w:r>
          </w:p>
          <w:p w:rsidR="006A6133" w:rsidRPr="00D32D72" w:rsidRDefault="006A6133" w:rsidP="00FF5B26">
            <w:pPr>
              <w:pStyle w:val="a4"/>
              <w:spacing w:after="0"/>
            </w:pPr>
            <w:r w:rsidRPr="00D32D72">
              <w:t xml:space="preserve">Чтение стихов к иллюстрациям </w:t>
            </w:r>
            <w:r w:rsidRPr="00D32D72">
              <w:rPr>
                <w:b/>
              </w:rPr>
              <w:t>«Как избежать неприятностей»</w:t>
            </w:r>
          </w:p>
          <w:p w:rsidR="006A6133" w:rsidRPr="00D32D72" w:rsidRDefault="006A6133" w:rsidP="00FF5B26">
            <w:pPr>
              <w:pStyle w:val="a4"/>
              <w:spacing w:before="0" w:beforeAutospacing="0" w:after="0" w:afterAutospacing="0"/>
            </w:pPr>
            <w:r w:rsidRPr="00D32D72">
              <w:t xml:space="preserve">Стих. </w:t>
            </w:r>
            <w:r w:rsidRPr="00D32D72">
              <w:rPr>
                <w:b/>
              </w:rPr>
              <w:t>« Ворона снега съела »</w:t>
            </w:r>
          </w:p>
        </w:tc>
        <w:tc>
          <w:tcPr>
            <w:tcW w:w="2002" w:type="dxa"/>
          </w:tcPr>
          <w:p w:rsidR="006A6133" w:rsidRPr="00D32D72" w:rsidRDefault="006A6133" w:rsidP="00FF5B26">
            <w:pPr>
              <w:pStyle w:val="a4"/>
              <w:spacing w:after="0"/>
            </w:pPr>
            <w:r w:rsidRPr="00D32D72">
              <w:t xml:space="preserve">Рассматривание картинок на тему </w:t>
            </w:r>
            <w:r w:rsidRPr="00D32D72">
              <w:rPr>
                <w:b/>
              </w:rPr>
              <w:t>«Как избежать неприятностей»  -</w:t>
            </w:r>
            <w:r w:rsidRPr="00D32D72">
              <w:t>учить правильному поведению зимой на улице</w:t>
            </w:r>
          </w:p>
          <w:p w:rsidR="006A6133" w:rsidRPr="00D32D72" w:rsidRDefault="006A6133" w:rsidP="00FF5B26">
            <w:pPr>
              <w:pStyle w:val="a4"/>
              <w:spacing w:before="0" w:beforeAutospacing="0" w:after="0" w:afterAutospacing="0"/>
            </w:pPr>
            <w:r w:rsidRPr="00D32D72">
              <w:t>Экскурсия— наблюдение за пешеходами, оценивание поведения пешеходов на улице</w:t>
            </w:r>
          </w:p>
        </w:tc>
        <w:tc>
          <w:tcPr>
            <w:tcW w:w="2109" w:type="dxa"/>
          </w:tcPr>
          <w:p w:rsidR="006A6133" w:rsidRPr="00D32D72" w:rsidRDefault="006A6133" w:rsidP="00FF5B26">
            <w:pPr>
              <w:pStyle w:val="a4"/>
              <w:spacing w:after="0"/>
            </w:pPr>
            <w:r w:rsidRPr="00D32D72">
              <w:t>Беседа о личной гигиене — развивать понимание необходимости гигиенических процедур.</w:t>
            </w:r>
          </w:p>
        </w:tc>
      </w:tr>
      <w:tr w:rsidR="006A6133" w:rsidRPr="00D32D72" w:rsidTr="00FF5B26">
        <w:tc>
          <w:tcPr>
            <w:tcW w:w="11625" w:type="dxa"/>
            <w:gridSpan w:val="6"/>
          </w:tcPr>
          <w:p w:rsidR="006A6133" w:rsidRPr="00D32D72" w:rsidRDefault="006A6133" w:rsidP="00FF5B26">
            <w:pPr>
              <w:pStyle w:val="a4"/>
              <w:spacing w:before="0" w:beforeAutospacing="0" w:after="0" w:afterAutospacing="0"/>
              <w:rPr>
                <w:b/>
              </w:rPr>
            </w:pPr>
            <w:r w:rsidRPr="00D32D72">
              <w:rPr>
                <w:b/>
              </w:rPr>
              <w:t>февраль</w:t>
            </w:r>
          </w:p>
        </w:tc>
      </w:tr>
      <w:tr w:rsidR="006A6133" w:rsidRPr="00D32D72" w:rsidTr="00FF5B26">
        <w:tc>
          <w:tcPr>
            <w:tcW w:w="1844" w:type="dxa"/>
          </w:tcPr>
          <w:p w:rsidR="006A6133" w:rsidRPr="00D32D72" w:rsidRDefault="006A6133" w:rsidP="00FF5B26">
            <w:pPr>
              <w:pStyle w:val="a4"/>
              <w:spacing w:after="0"/>
              <w:rPr>
                <w:b/>
              </w:rPr>
            </w:pPr>
            <w:r w:rsidRPr="00D32D72">
              <w:rPr>
                <w:b/>
              </w:rPr>
              <w:t xml:space="preserve">Экскурсия на кухню. </w:t>
            </w:r>
            <w:r w:rsidRPr="00D32D72">
              <w:t>Программные</w:t>
            </w:r>
            <w:r w:rsidRPr="00D32D72">
              <w:rPr>
                <w:b/>
              </w:rPr>
              <w:t xml:space="preserve"> </w:t>
            </w:r>
            <w:r w:rsidRPr="00D32D72">
              <w:t>задачи:</w:t>
            </w:r>
            <w:r w:rsidRPr="00D32D72">
              <w:rPr>
                <w:b/>
              </w:rPr>
              <w:t xml:space="preserve"> </w:t>
            </w:r>
            <w:r w:rsidRPr="00D32D72">
              <w:t>дать представление</w:t>
            </w:r>
            <w:r w:rsidRPr="00D32D72">
              <w:rPr>
                <w:b/>
              </w:rPr>
              <w:t xml:space="preserve"> </w:t>
            </w:r>
            <w:r w:rsidRPr="00D32D72">
              <w:t>о профессии повара,</w:t>
            </w:r>
            <w:r w:rsidRPr="00D32D72">
              <w:rPr>
                <w:b/>
              </w:rPr>
              <w:t xml:space="preserve"> </w:t>
            </w:r>
            <w:r w:rsidRPr="00D32D72">
              <w:t>предметах необходимых для работы, их назначении, воспитывать уважение к труду взрослых.</w:t>
            </w:r>
          </w:p>
        </w:tc>
        <w:tc>
          <w:tcPr>
            <w:tcW w:w="2159" w:type="dxa"/>
          </w:tcPr>
          <w:p w:rsidR="006A6133" w:rsidRPr="00D32D72" w:rsidRDefault="006A6133" w:rsidP="00FF5B26">
            <w:pPr>
              <w:pStyle w:val="a4"/>
              <w:spacing w:after="0"/>
            </w:pPr>
            <w:r w:rsidRPr="00D32D72">
              <w:t xml:space="preserve">П/и </w:t>
            </w:r>
            <w:r w:rsidRPr="00D32D72">
              <w:rPr>
                <w:b/>
              </w:rPr>
              <w:t>«Трамвай»-</w:t>
            </w:r>
            <w:r w:rsidRPr="00D32D72">
              <w:t xml:space="preserve"> развитие ориентировки в пространстве.</w:t>
            </w:r>
          </w:p>
          <w:p w:rsidR="006A6133" w:rsidRPr="00D32D72" w:rsidRDefault="006A6133" w:rsidP="00FF5B26">
            <w:pPr>
              <w:pStyle w:val="a4"/>
              <w:spacing w:after="0"/>
            </w:pPr>
            <w:r w:rsidRPr="00D32D72">
              <w:t xml:space="preserve">Игра-инсценировка « </w:t>
            </w:r>
            <w:r w:rsidRPr="00D32D72">
              <w:rPr>
                <w:b/>
              </w:rPr>
              <w:t>Будем</w:t>
            </w:r>
            <w:r w:rsidRPr="00D32D72">
              <w:t xml:space="preserve"> </w:t>
            </w:r>
            <w:r w:rsidRPr="00D32D72">
              <w:rPr>
                <w:b/>
              </w:rPr>
              <w:t>учиться варить кашу»</w:t>
            </w:r>
          </w:p>
          <w:p w:rsidR="006A6133" w:rsidRPr="00D32D72" w:rsidRDefault="006A6133" w:rsidP="00FF5B26">
            <w:pPr>
              <w:pStyle w:val="a4"/>
              <w:spacing w:after="0"/>
            </w:pPr>
          </w:p>
        </w:tc>
        <w:tc>
          <w:tcPr>
            <w:tcW w:w="1950" w:type="dxa"/>
          </w:tcPr>
          <w:p w:rsidR="006A6133" w:rsidRPr="00D32D72" w:rsidRDefault="006A6133" w:rsidP="00FF5B26">
            <w:pPr>
              <w:pStyle w:val="a4"/>
              <w:spacing w:after="0"/>
            </w:pPr>
            <w:r w:rsidRPr="00D32D72">
              <w:rPr>
                <w:b/>
              </w:rPr>
              <w:t>«Кто стучится в дверь ко мне?»-</w:t>
            </w:r>
            <w:r w:rsidRPr="00D32D72">
              <w:t xml:space="preserve"> учить правильному поведению, если кто- то просится войти в дом.</w:t>
            </w:r>
          </w:p>
          <w:p w:rsidR="006A6133" w:rsidRPr="00D32D72" w:rsidRDefault="006A6133" w:rsidP="00FF5B26">
            <w:pPr>
              <w:pStyle w:val="a4"/>
              <w:spacing w:after="0"/>
            </w:pPr>
          </w:p>
        </w:tc>
        <w:tc>
          <w:tcPr>
            <w:tcW w:w="1561" w:type="dxa"/>
          </w:tcPr>
          <w:p w:rsidR="006A6133" w:rsidRPr="00D32D72" w:rsidRDefault="006A6133" w:rsidP="00FF5B26">
            <w:pPr>
              <w:pStyle w:val="a4"/>
              <w:spacing w:after="0"/>
            </w:pPr>
            <w:r w:rsidRPr="00D32D72">
              <w:rPr>
                <w:b/>
              </w:rPr>
              <w:t>«Волк и семеро козлят», «Красная Шапочка»-</w:t>
            </w:r>
            <w:r w:rsidRPr="00D32D72">
              <w:t xml:space="preserve"> обсудить поведение персонажей. </w:t>
            </w:r>
          </w:p>
          <w:p w:rsidR="006A6133" w:rsidRPr="00D32D72" w:rsidRDefault="006A6133" w:rsidP="00FF5B26">
            <w:pPr>
              <w:pStyle w:val="a4"/>
              <w:spacing w:after="0"/>
            </w:pPr>
          </w:p>
        </w:tc>
        <w:tc>
          <w:tcPr>
            <w:tcW w:w="2002" w:type="dxa"/>
          </w:tcPr>
          <w:p w:rsidR="006A6133" w:rsidRPr="00D32D72" w:rsidRDefault="006A6133" w:rsidP="00FF5B26">
            <w:pPr>
              <w:pStyle w:val="a4"/>
              <w:spacing w:after="0"/>
              <w:rPr>
                <w:b/>
              </w:rPr>
            </w:pPr>
            <w:r w:rsidRPr="00D32D72">
              <w:t xml:space="preserve">Рассматривание картинок на тему </w:t>
            </w:r>
            <w:r w:rsidRPr="00D32D72">
              <w:rPr>
                <w:b/>
              </w:rPr>
              <w:t>«Что нельзя делать в морозную погоду»</w:t>
            </w:r>
          </w:p>
          <w:p w:rsidR="006A6133" w:rsidRPr="00D32D72" w:rsidRDefault="006A6133" w:rsidP="00FF5B26">
            <w:pPr>
              <w:pStyle w:val="a4"/>
              <w:spacing w:after="0"/>
            </w:pPr>
          </w:p>
        </w:tc>
        <w:tc>
          <w:tcPr>
            <w:tcW w:w="2109" w:type="dxa"/>
          </w:tcPr>
          <w:p w:rsidR="006A6133" w:rsidRPr="00D32D72" w:rsidRDefault="006A6133" w:rsidP="00FF5B26">
            <w:pPr>
              <w:pStyle w:val="a4"/>
              <w:spacing w:after="0"/>
            </w:pPr>
            <w:r w:rsidRPr="00D32D72">
              <w:rPr>
                <w:b/>
              </w:rPr>
              <w:t>«В мире опасных предметов»</w:t>
            </w:r>
            <w:r w:rsidRPr="00D32D72">
              <w:t xml:space="preserve"> закрепление правил пользования столовыми приборами.</w:t>
            </w:r>
          </w:p>
          <w:p w:rsidR="006A6133" w:rsidRPr="00D32D72" w:rsidRDefault="006A6133" w:rsidP="00FF5B26">
            <w:pPr>
              <w:pStyle w:val="a4"/>
              <w:spacing w:after="0"/>
            </w:pPr>
          </w:p>
        </w:tc>
      </w:tr>
      <w:tr w:rsidR="006A6133" w:rsidRPr="00D32D72" w:rsidTr="00FF5B26">
        <w:tc>
          <w:tcPr>
            <w:tcW w:w="11625" w:type="dxa"/>
            <w:gridSpan w:val="6"/>
          </w:tcPr>
          <w:p w:rsidR="006A6133" w:rsidRPr="00D32D72" w:rsidRDefault="006A6133" w:rsidP="00FF5B26">
            <w:pPr>
              <w:pStyle w:val="a4"/>
              <w:spacing w:before="0" w:beforeAutospacing="0" w:after="0" w:afterAutospacing="0"/>
              <w:rPr>
                <w:b/>
              </w:rPr>
            </w:pPr>
            <w:r w:rsidRPr="00D32D72">
              <w:rPr>
                <w:b/>
              </w:rPr>
              <w:t>март</w:t>
            </w:r>
          </w:p>
        </w:tc>
      </w:tr>
      <w:tr w:rsidR="006A6133" w:rsidRPr="00D32D72" w:rsidTr="00FF5B26">
        <w:tc>
          <w:tcPr>
            <w:tcW w:w="1844" w:type="dxa"/>
          </w:tcPr>
          <w:p w:rsidR="006A6133" w:rsidRPr="00D32D72" w:rsidRDefault="006A6133" w:rsidP="00FF5B26">
            <w:pPr>
              <w:pStyle w:val="a4"/>
              <w:spacing w:before="0" w:beforeAutospacing="0" w:after="0" w:afterAutospacing="0"/>
            </w:pPr>
            <w:r w:rsidRPr="00D32D72">
              <w:rPr>
                <w:b/>
              </w:rPr>
              <w:t xml:space="preserve">Таблетки растут на ветке, </w:t>
            </w:r>
            <w:r w:rsidRPr="00D32D72">
              <w:rPr>
                <w:b/>
              </w:rPr>
              <w:lastRenderedPageBreak/>
              <w:t>таблетки растут на грядке.</w:t>
            </w:r>
            <w:r w:rsidRPr="00D32D72">
              <w:t xml:space="preserve"> Программные зада-чи: познакомить детей с понятием витамины .Закре-пить знания об ово-щах и фруктах, об их значении в питании. Воспитывать у культуру еды, чувство меры, развивать логическое мыщление, внимание.</w:t>
            </w:r>
          </w:p>
        </w:tc>
        <w:tc>
          <w:tcPr>
            <w:tcW w:w="2159" w:type="dxa"/>
          </w:tcPr>
          <w:p w:rsidR="006A6133" w:rsidRPr="00D32D72" w:rsidRDefault="006A6133" w:rsidP="00FF5B26">
            <w:pPr>
              <w:pStyle w:val="a4"/>
              <w:spacing w:after="0"/>
            </w:pPr>
            <w:r w:rsidRPr="00D32D72">
              <w:lastRenderedPageBreak/>
              <w:t xml:space="preserve">д/и </w:t>
            </w:r>
            <w:r w:rsidRPr="00D32D72">
              <w:rPr>
                <w:b/>
              </w:rPr>
              <w:t xml:space="preserve">«Найди и расскажи» «Разложи по </w:t>
            </w:r>
            <w:r w:rsidRPr="00D32D72">
              <w:rPr>
                <w:b/>
              </w:rPr>
              <w:lastRenderedPageBreak/>
              <w:t>порядку»  «Кому, что нужно для работы» -</w:t>
            </w:r>
            <w:r w:rsidRPr="00D32D72">
              <w:t xml:space="preserve"> закрепление знаний об орудиях труда, формирование элементарной профориентации.</w:t>
            </w:r>
          </w:p>
          <w:p w:rsidR="006A6133" w:rsidRPr="00D32D72" w:rsidRDefault="006A6133" w:rsidP="00FF5B26">
            <w:pPr>
              <w:pStyle w:val="a4"/>
              <w:spacing w:before="0" w:beforeAutospacing="0" w:after="0" w:afterAutospacing="0"/>
            </w:pPr>
            <w:r w:rsidRPr="00D32D72">
              <w:t xml:space="preserve">д/и </w:t>
            </w:r>
            <w:r w:rsidRPr="00D32D72">
              <w:rPr>
                <w:b/>
              </w:rPr>
              <w:t>«Парные картинки»-</w:t>
            </w:r>
            <w:r w:rsidRPr="00D32D72">
              <w:t xml:space="preserve"> развивать способности сравнивать предметы д/и «</w:t>
            </w:r>
            <w:r w:rsidRPr="00D32D72">
              <w:rPr>
                <w:b/>
              </w:rPr>
              <w:t>Что где растёт»</w:t>
            </w:r>
            <w:r w:rsidRPr="00D32D72">
              <w:t xml:space="preserve"> детей развивать внимание, мышление.</w:t>
            </w:r>
          </w:p>
        </w:tc>
        <w:tc>
          <w:tcPr>
            <w:tcW w:w="1950" w:type="dxa"/>
          </w:tcPr>
          <w:p w:rsidR="006A6133" w:rsidRPr="00D32D72" w:rsidRDefault="006A6133" w:rsidP="00FF5B26">
            <w:pPr>
              <w:pStyle w:val="a4"/>
              <w:spacing w:before="0" w:beforeAutospacing="0" w:after="0" w:afterAutospacing="0"/>
            </w:pPr>
            <w:r w:rsidRPr="00D32D72">
              <w:rPr>
                <w:b/>
              </w:rPr>
              <w:lastRenderedPageBreak/>
              <w:t>Собака- друг?</w:t>
            </w:r>
            <w:r w:rsidRPr="00D32D72">
              <w:t xml:space="preserve"> — учить детей правильному </w:t>
            </w:r>
            <w:r w:rsidRPr="00D32D72">
              <w:lastRenderedPageBreak/>
              <w:t>обращению с домашними животными.</w:t>
            </w:r>
          </w:p>
        </w:tc>
        <w:tc>
          <w:tcPr>
            <w:tcW w:w="1561" w:type="dxa"/>
          </w:tcPr>
          <w:p w:rsidR="006A6133" w:rsidRPr="00D32D72" w:rsidRDefault="006A6133" w:rsidP="00FF5B26">
            <w:pPr>
              <w:pStyle w:val="a4"/>
              <w:spacing w:after="0"/>
            </w:pPr>
            <w:r w:rsidRPr="00D32D72">
              <w:lastRenderedPageBreak/>
              <w:t xml:space="preserve">Чтение стихов о пользе </w:t>
            </w:r>
            <w:r w:rsidRPr="00D32D72">
              <w:lastRenderedPageBreak/>
              <w:t>витаминов и полезных продуктов (1,103,106)</w:t>
            </w:r>
          </w:p>
          <w:p w:rsidR="006A6133" w:rsidRPr="00D32D72" w:rsidRDefault="006A6133" w:rsidP="00FF5B26">
            <w:pPr>
              <w:pStyle w:val="a4"/>
              <w:spacing w:after="0"/>
              <w:rPr>
                <w:b/>
              </w:rPr>
            </w:pPr>
            <w:r w:rsidRPr="00D32D72">
              <w:t xml:space="preserve">А. Барто </w:t>
            </w:r>
            <w:r w:rsidRPr="00D32D72">
              <w:rPr>
                <w:b/>
              </w:rPr>
              <w:t>«Девочка чумазая»</w:t>
            </w:r>
          </w:p>
          <w:p w:rsidR="006A6133" w:rsidRPr="00D32D72" w:rsidRDefault="006A6133" w:rsidP="00FF5B26">
            <w:pPr>
              <w:pStyle w:val="a4"/>
              <w:spacing w:before="0" w:beforeAutospacing="0" w:after="0" w:afterAutospacing="0"/>
            </w:pPr>
            <w:r w:rsidRPr="00D32D72">
              <w:t xml:space="preserve">Просмотр м/ф </w:t>
            </w:r>
            <w:r w:rsidRPr="00D32D72">
              <w:rPr>
                <w:b/>
              </w:rPr>
              <w:t>«Доктор Айболит»</w:t>
            </w:r>
          </w:p>
        </w:tc>
        <w:tc>
          <w:tcPr>
            <w:tcW w:w="2002" w:type="dxa"/>
          </w:tcPr>
          <w:p w:rsidR="006A6133" w:rsidRPr="00D32D72" w:rsidRDefault="006A6133" w:rsidP="00FF5B26">
            <w:pPr>
              <w:pStyle w:val="a4"/>
              <w:spacing w:after="0"/>
            </w:pPr>
            <w:r w:rsidRPr="00D32D72">
              <w:lastRenderedPageBreak/>
              <w:t xml:space="preserve">Рассматривание иллюстраций на тему </w:t>
            </w:r>
            <w:r w:rsidRPr="00D32D72">
              <w:rPr>
                <w:b/>
              </w:rPr>
              <w:t>«Пожар»</w:t>
            </w:r>
            <w:r w:rsidRPr="00D32D72">
              <w:t xml:space="preserve"> - </w:t>
            </w:r>
            <w:r w:rsidRPr="00D32D72">
              <w:lastRenderedPageBreak/>
              <w:t>закрепить знания о причинах возникновения пожара и его последствиях.</w:t>
            </w:r>
          </w:p>
          <w:p w:rsidR="006A6133" w:rsidRPr="00D32D72" w:rsidRDefault="006A6133" w:rsidP="00FF5B26">
            <w:pPr>
              <w:pStyle w:val="a4"/>
              <w:spacing w:before="0" w:beforeAutospacing="0" w:after="0" w:afterAutospacing="0"/>
            </w:pPr>
            <w:r w:rsidRPr="00D32D72">
              <w:t xml:space="preserve">Экскурсия </w:t>
            </w:r>
            <w:r w:rsidRPr="00D32D72">
              <w:rPr>
                <w:b/>
              </w:rPr>
              <w:t>«Опасности во дворе и на улице»</w:t>
            </w:r>
          </w:p>
        </w:tc>
        <w:tc>
          <w:tcPr>
            <w:tcW w:w="2109" w:type="dxa"/>
          </w:tcPr>
          <w:p w:rsidR="006A6133" w:rsidRPr="00D32D72" w:rsidRDefault="006A6133" w:rsidP="00FF5B26">
            <w:pPr>
              <w:pStyle w:val="a4"/>
              <w:spacing w:after="0"/>
            </w:pPr>
            <w:r w:rsidRPr="00D32D72">
              <w:rPr>
                <w:b/>
              </w:rPr>
              <w:lastRenderedPageBreak/>
              <w:t>О роли лекарств и витаминов</w:t>
            </w:r>
            <w:r w:rsidRPr="00D32D72">
              <w:t xml:space="preserve"> — обогащение </w:t>
            </w:r>
            <w:r w:rsidRPr="00D32D72">
              <w:lastRenderedPageBreak/>
              <w:t xml:space="preserve">знаний детей о пользе витаминов. </w:t>
            </w:r>
          </w:p>
          <w:p w:rsidR="006A6133" w:rsidRPr="00D32D72" w:rsidRDefault="006A6133" w:rsidP="00FF5B26">
            <w:pPr>
              <w:pStyle w:val="a4"/>
              <w:spacing w:before="0" w:beforeAutospacing="0" w:after="0" w:afterAutospacing="0"/>
            </w:pPr>
            <w:r w:rsidRPr="00D32D72">
              <w:rPr>
                <w:b/>
              </w:rPr>
              <w:t>«Собака бывает кусачей»</w:t>
            </w:r>
            <w:r w:rsidRPr="00D32D72">
              <w:t xml:space="preserve"> - учим правила обращения животными.</w:t>
            </w:r>
          </w:p>
        </w:tc>
      </w:tr>
      <w:tr w:rsidR="006A6133" w:rsidRPr="00D32D72" w:rsidTr="00FF5B26">
        <w:tc>
          <w:tcPr>
            <w:tcW w:w="11625" w:type="dxa"/>
            <w:gridSpan w:val="6"/>
          </w:tcPr>
          <w:p w:rsidR="006A6133" w:rsidRPr="00D32D72" w:rsidRDefault="006A6133" w:rsidP="00FF5B26">
            <w:pPr>
              <w:pStyle w:val="a4"/>
              <w:spacing w:before="0" w:beforeAutospacing="0" w:after="0" w:afterAutospacing="0"/>
            </w:pPr>
            <w:r w:rsidRPr="00D32D72">
              <w:rPr>
                <w:b/>
              </w:rPr>
              <w:lastRenderedPageBreak/>
              <w:t>апрель</w:t>
            </w:r>
          </w:p>
        </w:tc>
      </w:tr>
      <w:tr w:rsidR="006A6133" w:rsidRPr="00D32D72" w:rsidTr="00FF5B26">
        <w:tc>
          <w:tcPr>
            <w:tcW w:w="1844" w:type="dxa"/>
          </w:tcPr>
          <w:p w:rsidR="006A6133" w:rsidRPr="00D32D72" w:rsidRDefault="006A6133" w:rsidP="00FF5B26">
            <w:pPr>
              <w:pStyle w:val="a4"/>
              <w:spacing w:after="0"/>
              <w:rPr>
                <w:b/>
              </w:rPr>
            </w:pPr>
            <w:r w:rsidRPr="00D32D72">
              <w:rPr>
                <w:b/>
              </w:rPr>
              <w:t xml:space="preserve">досуг «Встреча с Мойдодыром» </w:t>
            </w:r>
            <w:r w:rsidRPr="00D32D72">
              <w:t>Закреплять знания о пользе воды, прививать первоначальные навыки личной гигиены, развивать двигательную активность; доставить радость от встречи с любимыми героями сказок Чуковского.</w:t>
            </w:r>
          </w:p>
        </w:tc>
        <w:tc>
          <w:tcPr>
            <w:tcW w:w="2159" w:type="dxa"/>
          </w:tcPr>
          <w:p w:rsidR="006A6133" w:rsidRPr="00D32D72" w:rsidRDefault="006A6133" w:rsidP="00FF5B26">
            <w:pPr>
              <w:pStyle w:val="a4"/>
              <w:spacing w:after="0"/>
            </w:pPr>
            <w:r w:rsidRPr="00D32D72">
              <w:t>д/и</w:t>
            </w:r>
            <w:r w:rsidRPr="00D32D72">
              <w:rPr>
                <w:b/>
              </w:rPr>
              <w:t xml:space="preserve"> «Чей домик?» </w:t>
            </w:r>
            <w:r w:rsidRPr="00D32D72">
              <w:t>- развивать мышление, закреплять название домов.</w:t>
            </w:r>
          </w:p>
          <w:p w:rsidR="006A6133" w:rsidRPr="00D32D72" w:rsidRDefault="006A6133" w:rsidP="00FF5B26">
            <w:pPr>
              <w:pStyle w:val="a4"/>
              <w:spacing w:after="0"/>
            </w:pPr>
            <w:r w:rsidRPr="00D32D72">
              <w:t xml:space="preserve">д/и </w:t>
            </w:r>
            <w:r w:rsidRPr="00D32D72">
              <w:rPr>
                <w:b/>
              </w:rPr>
              <w:t>« Правильно — неправильно»</w:t>
            </w:r>
            <w:r w:rsidRPr="00D32D72">
              <w:t xml:space="preserve"> -обучать правильному поведению на улице.</w:t>
            </w:r>
          </w:p>
          <w:p w:rsidR="006A6133" w:rsidRPr="00D32D72" w:rsidRDefault="006A6133" w:rsidP="00FF5B26">
            <w:pPr>
              <w:pStyle w:val="a4"/>
              <w:spacing w:after="0"/>
            </w:pPr>
          </w:p>
        </w:tc>
        <w:tc>
          <w:tcPr>
            <w:tcW w:w="1950" w:type="dxa"/>
          </w:tcPr>
          <w:p w:rsidR="006A6133" w:rsidRPr="00D32D72" w:rsidRDefault="006A6133" w:rsidP="00FF5B26">
            <w:pPr>
              <w:pStyle w:val="a4"/>
              <w:spacing w:after="0"/>
            </w:pPr>
            <w:r w:rsidRPr="00D32D72">
              <w:rPr>
                <w:b/>
              </w:rPr>
              <w:t>«Если ты потерялся»</w:t>
            </w:r>
            <w:r w:rsidRPr="00D32D72">
              <w:t>- учимся называть свой домашний адрес.</w:t>
            </w:r>
          </w:p>
          <w:p w:rsidR="006A6133" w:rsidRPr="00D32D72" w:rsidRDefault="006A6133" w:rsidP="00FF5B26">
            <w:pPr>
              <w:pStyle w:val="a4"/>
              <w:spacing w:after="0"/>
              <w:rPr>
                <w:b/>
              </w:rPr>
            </w:pPr>
            <w:r w:rsidRPr="00D32D72">
              <w:rPr>
                <w:b/>
              </w:rPr>
              <w:t>«Вызываем доктора»</w:t>
            </w:r>
            <w:r w:rsidRPr="00D32D72">
              <w:t xml:space="preserve"> - обучение детей вести диалог.</w:t>
            </w:r>
          </w:p>
          <w:p w:rsidR="006A6133" w:rsidRPr="00D32D72" w:rsidRDefault="006A6133" w:rsidP="00FF5B26">
            <w:pPr>
              <w:pStyle w:val="a4"/>
              <w:spacing w:after="0"/>
            </w:pPr>
          </w:p>
        </w:tc>
        <w:tc>
          <w:tcPr>
            <w:tcW w:w="1561" w:type="dxa"/>
          </w:tcPr>
          <w:p w:rsidR="006A6133" w:rsidRPr="00D32D72" w:rsidRDefault="006A6133" w:rsidP="00FF5B26">
            <w:pPr>
              <w:pStyle w:val="a4"/>
              <w:spacing w:after="0"/>
            </w:pPr>
            <w:r w:rsidRPr="00D32D72">
              <w:t xml:space="preserve">М. Бородицкая </w:t>
            </w:r>
            <w:r w:rsidRPr="00D32D72">
              <w:rPr>
                <w:b/>
              </w:rPr>
              <w:t>Разговор с пчелой»</w:t>
            </w:r>
          </w:p>
          <w:p w:rsidR="006A6133" w:rsidRPr="00D32D72" w:rsidRDefault="006A6133" w:rsidP="00FF5B26">
            <w:pPr>
              <w:pStyle w:val="a4"/>
              <w:spacing w:after="0"/>
            </w:pPr>
            <w:r w:rsidRPr="00D32D72">
              <w:rPr>
                <w:b/>
              </w:rPr>
              <w:t>«Мой весёлый звонкий мяч»</w:t>
            </w:r>
            <w:r w:rsidRPr="00D32D72">
              <w:t xml:space="preserve"> С. Маршак</w:t>
            </w:r>
          </w:p>
          <w:p w:rsidR="006A6133" w:rsidRPr="00D32D72" w:rsidRDefault="006A6133" w:rsidP="00FF5B26">
            <w:pPr>
              <w:pStyle w:val="a4"/>
              <w:spacing w:before="0" w:beforeAutospacing="0" w:after="0" w:afterAutospacing="0"/>
            </w:pPr>
          </w:p>
        </w:tc>
        <w:tc>
          <w:tcPr>
            <w:tcW w:w="2002" w:type="dxa"/>
          </w:tcPr>
          <w:p w:rsidR="006A6133" w:rsidRPr="00D32D72" w:rsidRDefault="006A6133" w:rsidP="00FF5B26">
            <w:pPr>
              <w:pStyle w:val="a4"/>
              <w:spacing w:after="0"/>
            </w:pPr>
            <w:r w:rsidRPr="00D32D72">
              <w:t>Рассматривание насекомых греющихся на солнышке.</w:t>
            </w:r>
          </w:p>
          <w:p w:rsidR="006A6133" w:rsidRPr="00D32D72" w:rsidRDefault="006A6133" w:rsidP="00FF5B26">
            <w:pPr>
              <w:pStyle w:val="a4"/>
              <w:spacing w:after="0"/>
            </w:pPr>
          </w:p>
        </w:tc>
        <w:tc>
          <w:tcPr>
            <w:tcW w:w="2109" w:type="dxa"/>
          </w:tcPr>
          <w:p w:rsidR="006A6133" w:rsidRPr="00D32D72" w:rsidRDefault="006A6133" w:rsidP="00FF5B26">
            <w:pPr>
              <w:pStyle w:val="a4"/>
              <w:spacing w:after="0"/>
            </w:pPr>
            <w:r w:rsidRPr="00D32D72">
              <w:rPr>
                <w:b/>
              </w:rPr>
              <w:t>«Вещи вокруг нас»—</w:t>
            </w:r>
            <w:r w:rsidRPr="00D32D72">
              <w:t xml:space="preserve"> учить осторожному обращению с приборами. </w:t>
            </w:r>
          </w:p>
          <w:p w:rsidR="006A6133" w:rsidRPr="00D32D72" w:rsidRDefault="006A6133" w:rsidP="00FF5B26">
            <w:pPr>
              <w:pStyle w:val="a4"/>
              <w:spacing w:after="0"/>
            </w:pPr>
          </w:p>
          <w:p w:rsidR="006A6133" w:rsidRPr="00D32D72" w:rsidRDefault="006A6133" w:rsidP="00FF5B26">
            <w:pPr>
              <w:pStyle w:val="a4"/>
              <w:spacing w:after="0"/>
              <w:rPr>
                <w:b/>
              </w:rPr>
            </w:pPr>
            <w:r w:rsidRPr="00D32D72">
              <w:rPr>
                <w:b/>
              </w:rPr>
              <w:t>«Все мы дружные ребята»</w:t>
            </w:r>
          </w:p>
          <w:p w:rsidR="006A6133" w:rsidRPr="00D32D72" w:rsidRDefault="006A6133" w:rsidP="00FF5B26">
            <w:pPr>
              <w:pStyle w:val="a4"/>
              <w:spacing w:after="0"/>
            </w:pPr>
          </w:p>
        </w:tc>
      </w:tr>
      <w:tr w:rsidR="006A6133" w:rsidRPr="00D32D72" w:rsidTr="00FF5B26">
        <w:trPr>
          <w:trHeight w:val="2523"/>
        </w:trPr>
        <w:tc>
          <w:tcPr>
            <w:tcW w:w="11625" w:type="dxa"/>
            <w:gridSpan w:val="6"/>
          </w:tcPr>
          <w:p w:rsidR="006A6133" w:rsidRPr="00D32D72" w:rsidRDefault="006A6133" w:rsidP="00FF5B26">
            <w:pPr>
              <w:pStyle w:val="a4"/>
              <w:spacing w:before="0" w:beforeAutospacing="0" w:after="0" w:afterAutospacing="0"/>
            </w:pPr>
            <w:r w:rsidRPr="00D32D72">
              <w:rPr>
                <w:b/>
              </w:rPr>
              <w:t>май</w:t>
            </w:r>
          </w:p>
        </w:tc>
      </w:tr>
      <w:tr w:rsidR="006A6133" w:rsidRPr="00D32D72" w:rsidTr="00FF5B26">
        <w:trPr>
          <w:trHeight w:val="5943"/>
        </w:trPr>
        <w:tc>
          <w:tcPr>
            <w:tcW w:w="1844" w:type="dxa"/>
          </w:tcPr>
          <w:p w:rsidR="006A6133" w:rsidRPr="00D32D72" w:rsidRDefault="006A6133" w:rsidP="00FF5B26">
            <w:pPr>
              <w:pStyle w:val="a4"/>
              <w:spacing w:before="0" w:beforeAutospacing="0" w:after="0" w:afterAutospacing="0"/>
              <w:rPr>
                <w:b/>
              </w:rPr>
            </w:pPr>
            <w:r w:rsidRPr="00D32D72">
              <w:rPr>
                <w:b/>
              </w:rPr>
              <w:lastRenderedPageBreak/>
              <w:t xml:space="preserve">Экскурсия в парк </w:t>
            </w:r>
            <w:r w:rsidRPr="00D32D72">
              <w:t>Программные задачи: Учить на практике применять правила поведения на природе, полученные ранее.</w:t>
            </w:r>
          </w:p>
        </w:tc>
        <w:tc>
          <w:tcPr>
            <w:tcW w:w="2159" w:type="dxa"/>
          </w:tcPr>
          <w:p w:rsidR="006A6133" w:rsidRPr="00D32D72" w:rsidRDefault="006A6133" w:rsidP="00FF5B26">
            <w:pPr>
              <w:pStyle w:val="a4"/>
              <w:spacing w:after="0"/>
            </w:pPr>
            <w:r w:rsidRPr="00D32D72">
              <w:rPr>
                <w:b/>
              </w:rPr>
              <w:t>«Чьи детки»-</w:t>
            </w:r>
            <w:r w:rsidRPr="00D32D72">
              <w:t>закреплять знания о животных, воспитывать умение соотносить картинки по содержанию.</w:t>
            </w:r>
          </w:p>
          <w:p w:rsidR="006A6133" w:rsidRPr="00D32D72" w:rsidRDefault="006A6133" w:rsidP="00FF5B26">
            <w:pPr>
              <w:pStyle w:val="a4"/>
              <w:spacing w:after="0"/>
            </w:pPr>
            <w:r w:rsidRPr="00D32D72">
              <w:rPr>
                <w:b/>
              </w:rPr>
              <w:t>«Чудесный сундучок»</w:t>
            </w:r>
            <w:r w:rsidRPr="00D32D72">
              <w:t xml:space="preserve"> - закреплять умение чётко произносить названия предметов обихода, развивать чувство солидарности.</w:t>
            </w:r>
          </w:p>
          <w:p w:rsidR="006A6133" w:rsidRPr="00D32D72" w:rsidRDefault="006A6133" w:rsidP="00FF5B26">
            <w:pPr>
              <w:pStyle w:val="a4"/>
              <w:spacing w:before="0" w:beforeAutospacing="0" w:after="0" w:afterAutospacing="0"/>
            </w:pPr>
            <w:r w:rsidRPr="00D32D72">
              <w:t xml:space="preserve">д/и </w:t>
            </w:r>
            <w:r w:rsidRPr="00D32D72">
              <w:rPr>
                <w:b/>
              </w:rPr>
              <w:t>«Парные картинки»</w:t>
            </w:r>
            <w:r w:rsidRPr="00D32D72">
              <w:t xml:space="preserve"> развивать умение подбирать к изображению неправильного поступка, поступок правильный.</w:t>
            </w:r>
          </w:p>
        </w:tc>
        <w:tc>
          <w:tcPr>
            <w:tcW w:w="1950" w:type="dxa"/>
          </w:tcPr>
          <w:p w:rsidR="006A6133" w:rsidRPr="00D32D72" w:rsidRDefault="006A6133" w:rsidP="00FF5B26">
            <w:pPr>
              <w:pStyle w:val="a4"/>
              <w:spacing w:after="0"/>
            </w:pPr>
            <w:r w:rsidRPr="00D32D72">
              <w:rPr>
                <w:b/>
              </w:rPr>
              <w:t>«Зайка боится дождя и грома»</w:t>
            </w:r>
            <w:r w:rsidRPr="00D32D72">
              <w:t xml:space="preserve"> - вызвать сочувствие к попавшему в беду, помочь ему поступить правильно. </w:t>
            </w:r>
          </w:p>
          <w:p w:rsidR="006A6133" w:rsidRPr="00D32D72" w:rsidRDefault="006A6133" w:rsidP="00FF5B26">
            <w:pPr>
              <w:pStyle w:val="a4"/>
              <w:spacing w:before="0" w:beforeAutospacing="0" w:after="0" w:afterAutospacing="0"/>
            </w:pPr>
            <w:r w:rsidRPr="00D32D72">
              <w:t>Минутка безопасности</w:t>
            </w:r>
            <w:r w:rsidRPr="00D32D72">
              <w:rPr>
                <w:b/>
              </w:rPr>
              <w:t xml:space="preserve"> «Не купайся ты на речке вместе с уткой и овечкой»—</w:t>
            </w:r>
            <w:r w:rsidRPr="00D32D72">
              <w:t>рассказать о последствиях от купания в грязной воде.</w:t>
            </w:r>
          </w:p>
        </w:tc>
        <w:tc>
          <w:tcPr>
            <w:tcW w:w="1561" w:type="dxa"/>
          </w:tcPr>
          <w:p w:rsidR="006A6133" w:rsidRPr="00D32D72" w:rsidRDefault="006A6133" w:rsidP="00FF5B26">
            <w:pPr>
              <w:pStyle w:val="a4"/>
              <w:spacing w:after="0"/>
            </w:pPr>
            <w:r w:rsidRPr="00D32D72">
              <w:rPr>
                <w:b/>
              </w:rPr>
              <w:t>«Как Стобед качался на качелях»</w:t>
            </w:r>
            <w:r w:rsidRPr="00D32D72">
              <w:t xml:space="preserve"> Д.Орлов - закрепление правил безопасности во время игр на участке.</w:t>
            </w:r>
          </w:p>
          <w:p w:rsidR="006A6133" w:rsidRPr="00D32D72" w:rsidRDefault="006A6133" w:rsidP="00FF5B26">
            <w:pPr>
              <w:pStyle w:val="a4"/>
              <w:spacing w:before="0" w:beforeAutospacing="0" w:after="0" w:afterAutospacing="0"/>
            </w:pPr>
            <w:r w:rsidRPr="00D32D72">
              <w:t>Отрывок</w:t>
            </w:r>
            <w:r w:rsidRPr="00D32D72">
              <w:rPr>
                <w:b/>
              </w:rPr>
              <w:t xml:space="preserve"> «Маленький Мук» </w:t>
            </w:r>
            <w:r w:rsidRPr="00D32D72">
              <w:t>(как он поел незнакомых ягод)</w:t>
            </w:r>
          </w:p>
        </w:tc>
        <w:tc>
          <w:tcPr>
            <w:tcW w:w="2002" w:type="dxa"/>
          </w:tcPr>
          <w:p w:rsidR="006A6133" w:rsidRPr="00D32D72" w:rsidRDefault="006A6133" w:rsidP="00FF5B26">
            <w:pPr>
              <w:pStyle w:val="a4"/>
              <w:spacing w:before="0" w:beforeAutospacing="0" w:after="0" w:afterAutospacing="0"/>
            </w:pPr>
            <w:r w:rsidRPr="00D32D72">
              <w:t xml:space="preserve">Рассматривание картин из серии </w:t>
            </w:r>
            <w:r w:rsidRPr="00D32D72">
              <w:rPr>
                <w:b/>
              </w:rPr>
              <w:t>«Уроки безопасности»</w:t>
            </w:r>
            <w:r w:rsidRPr="00D32D72">
              <w:t xml:space="preserve"> -учить правильно поступать при возникновение ЧС.</w:t>
            </w:r>
          </w:p>
        </w:tc>
        <w:tc>
          <w:tcPr>
            <w:tcW w:w="2109" w:type="dxa"/>
          </w:tcPr>
          <w:p w:rsidR="006A6133" w:rsidRPr="00D32D72" w:rsidRDefault="006A6133" w:rsidP="00FF5B26">
            <w:pPr>
              <w:pStyle w:val="a4"/>
              <w:spacing w:before="0" w:beforeAutospacing="0" w:after="0" w:afterAutospacing="0"/>
            </w:pPr>
            <w:r w:rsidRPr="00D32D72">
              <w:rPr>
                <w:b/>
              </w:rPr>
              <w:t>Солнце, воздух и вода — наши лучшие друзья!-</w:t>
            </w:r>
            <w:r w:rsidRPr="00D32D72">
              <w:t xml:space="preserve"> знакомство с правилами поведения, безопасности у водоёмов, в парке.</w:t>
            </w:r>
          </w:p>
        </w:tc>
      </w:tr>
    </w:tbl>
    <w:p w:rsidR="006A6133" w:rsidRPr="00D32D72" w:rsidRDefault="006A6133" w:rsidP="006A6133">
      <w:pPr>
        <w:pStyle w:val="a4"/>
        <w:spacing w:before="0" w:beforeAutospacing="0" w:after="0" w:afterAutospacing="0"/>
      </w:pPr>
    </w:p>
    <w:p w:rsidR="006A6133" w:rsidRPr="00D32D72" w:rsidRDefault="006A6133" w:rsidP="006A6133">
      <w:pPr>
        <w:spacing w:after="0" w:line="240" w:lineRule="auto"/>
        <w:rPr>
          <w:rFonts w:ascii="Times New Roman" w:hAnsi="Times New Roman"/>
          <w:sz w:val="24"/>
          <w:szCs w:val="24"/>
          <w:highlight w:val="yellow"/>
        </w:rPr>
      </w:pPr>
    </w:p>
    <w:p w:rsidR="006A6133" w:rsidRPr="00D32D72" w:rsidRDefault="006A6133" w:rsidP="006A6133">
      <w:pPr>
        <w:spacing w:after="0" w:line="240" w:lineRule="auto"/>
        <w:contextualSpacing/>
        <w:jc w:val="both"/>
        <w:rPr>
          <w:rFonts w:ascii="Times New Roman" w:hAnsi="Times New Roman"/>
          <w:b/>
          <w:sz w:val="24"/>
          <w:szCs w:val="24"/>
        </w:rPr>
      </w:pPr>
      <w:r w:rsidRPr="00D32D72">
        <w:rPr>
          <w:rFonts w:ascii="Times New Roman" w:hAnsi="Times New Roman"/>
          <w:sz w:val="24"/>
          <w:szCs w:val="24"/>
          <w:bdr w:val="none" w:sz="0" w:space="0" w:color="auto" w:frame="1"/>
        </w:rPr>
        <w:t xml:space="preserve">Для приобретения опыта двигательной активности, развития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движений, крупной и мелкой моторики рук, а также с правильным, не наносящим ущерба организму, выполнением основных движений используется </w:t>
      </w:r>
      <w:r w:rsidRPr="00D32D72">
        <w:rPr>
          <w:rFonts w:ascii="Times New Roman" w:hAnsi="Times New Roman"/>
          <w:b/>
          <w:sz w:val="24"/>
          <w:szCs w:val="24"/>
          <w:bdr w:val="none" w:sz="0" w:space="0" w:color="auto" w:frame="1"/>
        </w:rPr>
        <w:t xml:space="preserve">парциальная  программа </w:t>
      </w:r>
      <w:r w:rsidRPr="00D32D72">
        <w:rPr>
          <w:rFonts w:ascii="Times New Roman" w:hAnsi="Times New Roman"/>
          <w:b/>
          <w:sz w:val="24"/>
          <w:szCs w:val="24"/>
        </w:rPr>
        <w:t>М.Д.Маханевой «Воспитание здорового ребенка»</w:t>
      </w:r>
    </w:p>
    <w:p w:rsidR="006A6133" w:rsidRPr="00D32D72" w:rsidRDefault="006A6133" w:rsidP="006A6133">
      <w:pPr>
        <w:spacing w:after="0" w:line="240" w:lineRule="auto"/>
        <w:contextualSpacing/>
        <w:jc w:val="both"/>
        <w:rPr>
          <w:rFonts w:ascii="Times New Roman" w:hAnsi="Times New Roman"/>
          <w:b/>
          <w:sz w:val="24"/>
          <w:szCs w:val="24"/>
        </w:rPr>
      </w:pPr>
      <w:r w:rsidRPr="00D32D72">
        <w:rPr>
          <w:rFonts w:ascii="Times New Roman" w:hAnsi="Times New Roman"/>
          <w:b/>
          <w:sz w:val="24"/>
          <w:szCs w:val="24"/>
        </w:rPr>
        <w:t xml:space="preserve">Задачи программы:   </w:t>
      </w:r>
    </w:p>
    <w:p w:rsidR="006A6133" w:rsidRPr="00D32D72" w:rsidRDefault="006A6133" w:rsidP="006A6133">
      <w:pPr>
        <w:spacing w:after="0" w:line="240" w:lineRule="auto"/>
        <w:rPr>
          <w:rFonts w:ascii="Times New Roman" w:hAnsi="Times New Roman"/>
          <w:sz w:val="24"/>
          <w:szCs w:val="24"/>
        </w:rPr>
      </w:pPr>
      <w:r w:rsidRPr="00D32D72">
        <w:rPr>
          <w:rFonts w:ascii="Times New Roman" w:hAnsi="Times New Roman"/>
          <w:b/>
          <w:sz w:val="24"/>
          <w:szCs w:val="24"/>
        </w:rPr>
        <w:t xml:space="preserve">- </w:t>
      </w:r>
      <w:r w:rsidRPr="00D32D72">
        <w:rPr>
          <w:rFonts w:ascii="Times New Roman" w:hAnsi="Times New Roman"/>
          <w:sz w:val="24"/>
          <w:szCs w:val="24"/>
        </w:rPr>
        <w:t>формирование привычки к здоровому образу жизни.</w:t>
      </w:r>
    </w:p>
    <w:p w:rsidR="006A6133" w:rsidRPr="00D32D72" w:rsidRDefault="006A6133" w:rsidP="006A6133">
      <w:pPr>
        <w:spacing w:after="0" w:line="240" w:lineRule="auto"/>
        <w:rPr>
          <w:rFonts w:ascii="Times New Roman" w:hAnsi="Times New Roman"/>
          <w:sz w:val="24"/>
          <w:szCs w:val="24"/>
        </w:rPr>
      </w:pPr>
      <w:r w:rsidRPr="00D32D72">
        <w:rPr>
          <w:rFonts w:ascii="Times New Roman" w:hAnsi="Times New Roman"/>
          <w:sz w:val="24"/>
          <w:szCs w:val="24"/>
        </w:rPr>
        <w:t>- охрана жизни и ук</w:t>
      </w:r>
      <w:r w:rsidRPr="00D32D72">
        <w:rPr>
          <w:rFonts w:ascii="Times New Roman" w:hAnsi="Times New Roman"/>
          <w:sz w:val="24"/>
          <w:szCs w:val="24"/>
        </w:rPr>
        <w:softHyphen/>
        <w:t>репление здоровья детей, способствование повышению сопротивляемости к забо</w:t>
      </w:r>
      <w:r w:rsidRPr="00D32D72">
        <w:rPr>
          <w:rFonts w:ascii="Times New Roman" w:hAnsi="Times New Roman"/>
          <w:sz w:val="24"/>
          <w:szCs w:val="24"/>
        </w:rPr>
        <w:softHyphen/>
        <w:t>леваниям, неблагоприятным воздействиям внешней среды и ра</w:t>
      </w:r>
      <w:r w:rsidRPr="00D32D72">
        <w:rPr>
          <w:rFonts w:ascii="Times New Roman" w:hAnsi="Times New Roman"/>
          <w:sz w:val="24"/>
          <w:szCs w:val="24"/>
        </w:rPr>
        <w:softHyphen/>
      </w:r>
      <w:r w:rsidRPr="00D32D72">
        <w:rPr>
          <w:rFonts w:ascii="Times New Roman" w:hAnsi="Times New Roman"/>
          <w:spacing w:val="-1"/>
          <w:sz w:val="24"/>
          <w:szCs w:val="24"/>
        </w:rPr>
        <w:t>ботоспособности организма.</w:t>
      </w:r>
    </w:p>
    <w:p w:rsidR="006A6133" w:rsidRPr="00D32D72" w:rsidRDefault="006A6133" w:rsidP="006A6133">
      <w:pPr>
        <w:shd w:val="clear" w:color="auto" w:fill="FFFFFF"/>
        <w:spacing w:after="0" w:line="240" w:lineRule="auto"/>
        <w:ind w:right="50"/>
        <w:jc w:val="both"/>
        <w:rPr>
          <w:rFonts w:ascii="Times New Roman" w:hAnsi="Times New Roman"/>
          <w:spacing w:val="-2"/>
          <w:sz w:val="24"/>
          <w:szCs w:val="24"/>
        </w:rPr>
      </w:pPr>
      <w:r w:rsidRPr="00D32D72">
        <w:rPr>
          <w:rFonts w:ascii="Times New Roman" w:hAnsi="Times New Roman"/>
          <w:spacing w:val="-1"/>
          <w:sz w:val="24"/>
          <w:szCs w:val="24"/>
        </w:rPr>
        <w:t>- формирование двига</w:t>
      </w:r>
      <w:r w:rsidRPr="00D32D72">
        <w:rPr>
          <w:rFonts w:ascii="Times New Roman" w:hAnsi="Times New Roman"/>
          <w:spacing w:val="-1"/>
          <w:sz w:val="24"/>
          <w:szCs w:val="24"/>
        </w:rPr>
        <w:softHyphen/>
      </w:r>
      <w:r w:rsidRPr="00D32D72">
        <w:rPr>
          <w:rFonts w:ascii="Times New Roman" w:hAnsi="Times New Roman"/>
          <w:sz w:val="24"/>
          <w:szCs w:val="24"/>
        </w:rPr>
        <w:t xml:space="preserve">тельных умений и навыков, развитие психофизических качеств и </w:t>
      </w:r>
      <w:r w:rsidRPr="00D32D72">
        <w:rPr>
          <w:rFonts w:ascii="Times New Roman" w:hAnsi="Times New Roman"/>
          <w:spacing w:val="-1"/>
          <w:sz w:val="24"/>
          <w:szCs w:val="24"/>
        </w:rPr>
        <w:t>двигательных способностей, прививание простейших понятий о фи</w:t>
      </w:r>
      <w:r w:rsidRPr="00D32D72">
        <w:rPr>
          <w:rFonts w:ascii="Times New Roman" w:hAnsi="Times New Roman"/>
          <w:spacing w:val="-1"/>
          <w:sz w:val="24"/>
          <w:szCs w:val="24"/>
        </w:rPr>
        <w:softHyphen/>
      </w:r>
      <w:r w:rsidRPr="00D32D72">
        <w:rPr>
          <w:rFonts w:ascii="Times New Roman" w:hAnsi="Times New Roman"/>
          <w:spacing w:val="-2"/>
          <w:sz w:val="24"/>
          <w:szCs w:val="24"/>
        </w:rPr>
        <w:t>зической культуре и доступных знаний о спорте</w:t>
      </w:r>
    </w:p>
    <w:p w:rsidR="006A6133" w:rsidRPr="00D32D72" w:rsidRDefault="006A6133" w:rsidP="006A6133">
      <w:pPr>
        <w:shd w:val="clear" w:color="auto" w:fill="FFFFFF"/>
        <w:spacing w:after="0" w:line="240" w:lineRule="auto"/>
        <w:ind w:right="50"/>
        <w:jc w:val="both"/>
        <w:rPr>
          <w:rFonts w:ascii="Times New Roman" w:hAnsi="Times New Roman"/>
          <w:spacing w:val="-13"/>
          <w:sz w:val="24"/>
          <w:szCs w:val="24"/>
        </w:rPr>
      </w:pPr>
      <w:r w:rsidRPr="00D32D72">
        <w:rPr>
          <w:rFonts w:ascii="Times New Roman" w:hAnsi="Times New Roman"/>
          <w:spacing w:val="-2"/>
          <w:sz w:val="24"/>
          <w:szCs w:val="24"/>
        </w:rPr>
        <w:t xml:space="preserve">- </w:t>
      </w:r>
      <w:r w:rsidRPr="00D32D72">
        <w:rPr>
          <w:rFonts w:ascii="Times New Roman" w:hAnsi="Times New Roman"/>
          <w:spacing w:val="-14"/>
          <w:sz w:val="24"/>
          <w:szCs w:val="24"/>
        </w:rPr>
        <w:t>формирование культурно-гигие</w:t>
      </w:r>
      <w:r w:rsidRPr="00D32D72">
        <w:rPr>
          <w:rFonts w:ascii="Times New Roman" w:hAnsi="Times New Roman"/>
          <w:spacing w:val="-14"/>
          <w:sz w:val="24"/>
          <w:szCs w:val="24"/>
        </w:rPr>
        <w:softHyphen/>
        <w:t>нических навыков  и  потребности в здоровом образе жизни, форми</w:t>
      </w:r>
      <w:r w:rsidRPr="00D32D72">
        <w:rPr>
          <w:rFonts w:ascii="Times New Roman" w:hAnsi="Times New Roman"/>
          <w:spacing w:val="-14"/>
          <w:sz w:val="24"/>
          <w:szCs w:val="24"/>
        </w:rPr>
        <w:softHyphen/>
      </w:r>
      <w:r w:rsidRPr="00D32D72">
        <w:rPr>
          <w:rFonts w:ascii="Times New Roman" w:hAnsi="Times New Roman"/>
          <w:spacing w:val="-9"/>
          <w:sz w:val="24"/>
          <w:szCs w:val="24"/>
        </w:rPr>
        <w:t>рование культуры чувств и эстетического отношения к физичес</w:t>
      </w:r>
      <w:r w:rsidRPr="00D32D72">
        <w:rPr>
          <w:rFonts w:ascii="Times New Roman" w:hAnsi="Times New Roman"/>
          <w:spacing w:val="-9"/>
          <w:sz w:val="24"/>
          <w:szCs w:val="24"/>
        </w:rPr>
        <w:softHyphen/>
      </w:r>
      <w:r w:rsidRPr="00D32D72">
        <w:rPr>
          <w:rFonts w:ascii="Times New Roman" w:hAnsi="Times New Roman"/>
          <w:spacing w:val="-13"/>
          <w:sz w:val="24"/>
          <w:szCs w:val="24"/>
        </w:rPr>
        <w:t xml:space="preserve">ким упражнениям.  </w:t>
      </w:r>
    </w:p>
    <w:p w:rsidR="006A6133" w:rsidRPr="00D32D72" w:rsidRDefault="006A6133" w:rsidP="006A6133">
      <w:pPr>
        <w:shd w:val="clear" w:color="auto" w:fill="FFFFFF"/>
        <w:spacing w:after="0" w:line="240" w:lineRule="auto"/>
        <w:ind w:right="50"/>
        <w:jc w:val="both"/>
        <w:rPr>
          <w:rFonts w:ascii="Times New Roman" w:hAnsi="Times New Roman"/>
          <w:spacing w:val="-2"/>
          <w:sz w:val="24"/>
          <w:szCs w:val="24"/>
        </w:rPr>
      </w:pPr>
      <w:r w:rsidRPr="00D32D72">
        <w:rPr>
          <w:rFonts w:ascii="Times New Roman" w:hAnsi="Times New Roman"/>
          <w:spacing w:val="-13"/>
          <w:sz w:val="24"/>
          <w:szCs w:val="24"/>
        </w:rPr>
        <w:t xml:space="preserve">Создание </w:t>
      </w:r>
      <w:r w:rsidRPr="00D32D72">
        <w:rPr>
          <w:rFonts w:ascii="Times New Roman" w:hAnsi="Times New Roman"/>
          <w:sz w:val="24"/>
          <w:szCs w:val="24"/>
        </w:rPr>
        <w:t>благоприятных условий для:</w:t>
      </w:r>
    </w:p>
    <w:p w:rsidR="006A6133" w:rsidRPr="00D32D72" w:rsidRDefault="006A6133" w:rsidP="006A6133">
      <w:pPr>
        <w:widowControl w:val="0"/>
        <w:numPr>
          <w:ilvl w:val="0"/>
          <w:numId w:val="103"/>
        </w:numPr>
        <w:shd w:val="clear" w:color="auto" w:fill="FFFFFF"/>
        <w:tabs>
          <w:tab w:val="left" w:pos="418"/>
        </w:tabs>
        <w:autoSpaceDE w:val="0"/>
        <w:autoSpaceDN w:val="0"/>
        <w:adjustRightInd w:val="0"/>
        <w:spacing w:after="0" w:line="240" w:lineRule="auto"/>
        <w:ind w:left="418" w:right="14" w:hanging="194"/>
        <w:jc w:val="both"/>
        <w:rPr>
          <w:rFonts w:ascii="Times New Roman" w:hAnsi="Times New Roman"/>
          <w:sz w:val="24"/>
          <w:szCs w:val="24"/>
        </w:rPr>
      </w:pPr>
      <w:r w:rsidRPr="00D32D72">
        <w:rPr>
          <w:rFonts w:ascii="Times New Roman" w:hAnsi="Times New Roman"/>
          <w:spacing w:val="-9"/>
          <w:sz w:val="24"/>
          <w:szCs w:val="24"/>
        </w:rPr>
        <w:t>для воспитания волевых качеств личности (смелость, реши</w:t>
      </w:r>
      <w:r w:rsidRPr="00D32D72">
        <w:rPr>
          <w:rFonts w:ascii="Times New Roman" w:hAnsi="Times New Roman"/>
          <w:spacing w:val="-9"/>
          <w:sz w:val="24"/>
          <w:szCs w:val="24"/>
        </w:rPr>
        <w:softHyphen/>
      </w:r>
      <w:r w:rsidRPr="00D32D72">
        <w:rPr>
          <w:rFonts w:ascii="Times New Roman" w:hAnsi="Times New Roman"/>
          <w:sz w:val="24"/>
          <w:szCs w:val="24"/>
        </w:rPr>
        <w:t>тельность, выдержка, настойчивость и т.д.);</w:t>
      </w:r>
    </w:p>
    <w:p w:rsidR="006A6133" w:rsidRPr="00D32D72" w:rsidRDefault="006A6133" w:rsidP="006A6133">
      <w:pPr>
        <w:widowControl w:val="0"/>
        <w:numPr>
          <w:ilvl w:val="0"/>
          <w:numId w:val="103"/>
        </w:numPr>
        <w:shd w:val="clear" w:color="auto" w:fill="FFFFFF"/>
        <w:tabs>
          <w:tab w:val="left" w:pos="418"/>
        </w:tabs>
        <w:autoSpaceDE w:val="0"/>
        <w:autoSpaceDN w:val="0"/>
        <w:adjustRightInd w:val="0"/>
        <w:spacing w:after="0" w:line="240" w:lineRule="auto"/>
        <w:ind w:left="418" w:right="22" w:hanging="194"/>
        <w:jc w:val="both"/>
        <w:rPr>
          <w:rFonts w:ascii="Times New Roman" w:hAnsi="Times New Roman"/>
          <w:sz w:val="24"/>
          <w:szCs w:val="24"/>
        </w:rPr>
      </w:pPr>
      <w:r w:rsidRPr="00D32D72">
        <w:rPr>
          <w:rFonts w:ascii="Times New Roman" w:hAnsi="Times New Roman"/>
          <w:spacing w:val="-12"/>
          <w:sz w:val="24"/>
          <w:szCs w:val="24"/>
        </w:rPr>
        <w:t>для формирования положительных черт характера (организо</w:t>
      </w:r>
      <w:r w:rsidRPr="00D32D72">
        <w:rPr>
          <w:rFonts w:ascii="Times New Roman" w:hAnsi="Times New Roman"/>
          <w:spacing w:val="-12"/>
          <w:sz w:val="24"/>
          <w:szCs w:val="24"/>
        </w:rPr>
        <w:softHyphen/>
      </w:r>
      <w:r w:rsidRPr="00D32D72">
        <w:rPr>
          <w:rFonts w:ascii="Times New Roman" w:hAnsi="Times New Roman"/>
          <w:sz w:val="24"/>
          <w:szCs w:val="24"/>
        </w:rPr>
        <w:t>ванность, скромность и др.);</w:t>
      </w:r>
    </w:p>
    <w:p w:rsidR="006A6133" w:rsidRPr="007C650D" w:rsidRDefault="006A6133" w:rsidP="006A6133">
      <w:pPr>
        <w:widowControl w:val="0"/>
        <w:numPr>
          <w:ilvl w:val="0"/>
          <w:numId w:val="103"/>
        </w:numPr>
        <w:shd w:val="clear" w:color="auto" w:fill="FFFFFF"/>
        <w:tabs>
          <w:tab w:val="left" w:pos="418"/>
        </w:tabs>
        <w:autoSpaceDE w:val="0"/>
        <w:autoSpaceDN w:val="0"/>
        <w:adjustRightInd w:val="0"/>
        <w:spacing w:after="0" w:line="240" w:lineRule="auto"/>
        <w:ind w:left="418" w:right="7" w:hanging="194"/>
        <w:jc w:val="both"/>
        <w:rPr>
          <w:rFonts w:ascii="Times New Roman" w:hAnsi="Times New Roman"/>
          <w:sz w:val="24"/>
          <w:szCs w:val="24"/>
        </w:rPr>
      </w:pPr>
      <w:r w:rsidRPr="00D32D72">
        <w:rPr>
          <w:rFonts w:ascii="Times New Roman" w:hAnsi="Times New Roman"/>
          <w:spacing w:val="-11"/>
          <w:sz w:val="24"/>
          <w:szCs w:val="24"/>
        </w:rPr>
        <w:t>для нравственных основ личности (чувства собственного до</w:t>
      </w:r>
      <w:r w:rsidRPr="00D32D72">
        <w:rPr>
          <w:rFonts w:ascii="Times New Roman" w:hAnsi="Times New Roman"/>
          <w:spacing w:val="-11"/>
          <w:sz w:val="24"/>
          <w:szCs w:val="24"/>
        </w:rPr>
        <w:softHyphen/>
      </w:r>
      <w:r w:rsidRPr="00D32D72">
        <w:rPr>
          <w:rFonts w:ascii="Times New Roman" w:hAnsi="Times New Roman"/>
          <w:spacing w:val="-6"/>
          <w:sz w:val="24"/>
          <w:szCs w:val="24"/>
        </w:rPr>
        <w:t xml:space="preserve">стоинства, справедливости, товарищества, взаимопомощи </w:t>
      </w:r>
      <w:r w:rsidRPr="00D32D72">
        <w:rPr>
          <w:rFonts w:ascii="Times New Roman" w:hAnsi="Times New Roman"/>
          <w:sz w:val="24"/>
          <w:szCs w:val="24"/>
        </w:rPr>
        <w:t>и т.п.).</w:t>
      </w:r>
    </w:p>
    <w:p w:rsidR="006A6133" w:rsidRPr="00D32D72" w:rsidRDefault="006A6133" w:rsidP="006A6133">
      <w:pPr>
        <w:spacing w:after="0" w:line="240" w:lineRule="auto"/>
        <w:jc w:val="center"/>
        <w:rPr>
          <w:rFonts w:ascii="Times New Roman" w:hAnsi="Times New Roman"/>
          <w:b/>
          <w:sz w:val="24"/>
          <w:szCs w:val="24"/>
        </w:rPr>
      </w:pPr>
    </w:p>
    <w:p w:rsidR="006A6133" w:rsidRPr="00D32D72" w:rsidRDefault="006A6133" w:rsidP="006A6133">
      <w:pPr>
        <w:spacing w:after="0" w:line="240" w:lineRule="auto"/>
        <w:jc w:val="center"/>
        <w:rPr>
          <w:rFonts w:ascii="Times New Roman" w:hAnsi="Times New Roman"/>
          <w:b/>
          <w:sz w:val="24"/>
          <w:szCs w:val="24"/>
        </w:rPr>
      </w:pPr>
      <w:r w:rsidRPr="00D32D72">
        <w:rPr>
          <w:rFonts w:ascii="Times New Roman" w:hAnsi="Times New Roman"/>
          <w:b/>
          <w:sz w:val="24"/>
          <w:szCs w:val="24"/>
        </w:rPr>
        <w:t>Технология организации образовательной деятельности дошкольников по парциальной программе «Здоровый ребенок» М.Д.Маханевой</w:t>
      </w:r>
    </w:p>
    <w:p w:rsidR="006A6133" w:rsidRPr="00D32D72" w:rsidRDefault="006A6133" w:rsidP="006A6133">
      <w:pPr>
        <w:pStyle w:val="a4"/>
        <w:shd w:val="clear" w:color="auto" w:fill="FFFFFF"/>
        <w:spacing w:before="0" w:beforeAutospacing="0" w:after="120" w:afterAutospacing="0" w:line="240" w:lineRule="atLeast"/>
        <w:rPr>
          <w:color w:val="333333"/>
        </w:rPr>
      </w:pPr>
      <w:r w:rsidRPr="00D32D72">
        <w:rPr>
          <w:color w:val="333333"/>
        </w:rPr>
        <w:lastRenderedPageBreak/>
        <w:t>Произошедшие в нашем обществе перемены отразились на состоянии здоровья всех возрастных групп. Наибольшую тревогу вызывает здоровье детей и подростков. По официальным данным ежегодно общий уровень отклонения в здоровье возрастает на 6,7%. Это, не считая хронических заболеваний. У каждого ребенка в возрасте до года можно определить не менее трех различных заболеваний. Новая социально-экономическая действительность диктует необходимость формирования культа здоровья в сознании подрастающего поколения.</w:t>
      </w:r>
    </w:p>
    <w:p w:rsidR="006A6133" w:rsidRPr="00D32D72" w:rsidRDefault="006A6133" w:rsidP="006A6133">
      <w:pPr>
        <w:pStyle w:val="a4"/>
        <w:shd w:val="clear" w:color="auto" w:fill="FFFFFF"/>
        <w:spacing w:before="0" w:beforeAutospacing="0" w:after="120" w:afterAutospacing="0" w:line="240" w:lineRule="atLeast"/>
        <w:rPr>
          <w:color w:val="333333"/>
        </w:rPr>
      </w:pPr>
      <w:r w:rsidRPr="00D32D72">
        <w:rPr>
          <w:color w:val="333333"/>
        </w:rPr>
        <w:t>Известно, что дошкольный возраст является решающим в формировании фундамента физического и психического здоровья. Ведь именно до семи лет человек проходит огромный путь развития, не повторяемый на протяжении последующей жизни. Именно в этот период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6A6133" w:rsidRPr="00D32D72" w:rsidRDefault="006A6133" w:rsidP="006A6133">
      <w:pPr>
        <w:pStyle w:val="a4"/>
        <w:shd w:val="clear" w:color="auto" w:fill="FFFFFF"/>
        <w:spacing w:before="0" w:beforeAutospacing="0" w:after="120" w:afterAutospacing="0" w:line="240" w:lineRule="atLeast"/>
        <w:rPr>
          <w:color w:val="333333"/>
        </w:rPr>
      </w:pPr>
      <w:r w:rsidRPr="00D32D72">
        <w:rPr>
          <w:color w:val="333333"/>
        </w:rPr>
        <w:t>В настоящее время возрастает необходимость активной разработки и использования здоровьесберегающих технологий в педагогическом процессе дошкольных образовательных учреждений, стимулирующих приобретение опыта ценностного отношения к своему здоровью уже в дошкольные годы.</w:t>
      </w:r>
    </w:p>
    <w:p w:rsidR="006A6133" w:rsidRPr="00D32D72" w:rsidRDefault="006A6133" w:rsidP="006A6133">
      <w:pPr>
        <w:pStyle w:val="a4"/>
        <w:shd w:val="clear" w:color="auto" w:fill="FFFFFF"/>
        <w:spacing w:before="0" w:beforeAutospacing="0" w:after="120" w:afterAutospacing="0" w:line="240" w:lineRule="atLeast"/>
        <w:rPr>
          <w:color w:val="333333"/>
        </w:rPr>
      </w:pPr>
      <w:r w:rsidRPr="00D32D72">
        <w:rPr>
          <w:color w:val="333333"/>
        </w:rPr>
        <w:t>С этих позиций разработана программа “Здоровый ребенок”. Она ориентирована на педагогов-практиков, осуществляющих повседневную работу с дошкольниками и их родителями. Одним из основных направлений оздоровительной работы с детьми является совместная работа с семьей в решении вопросов укрепления здоровья.</w:t>
      </w:r>
    </w:p>
    <w:p w:rsidR="006A6133" w:rsidRPr="00D32D72" w:rsidRDefault="006A6133" w:rsidP="006A6133">
      <w:pPr>
        <w:pStyle w:val="a4"/>
        <w:shd w:val="clear" w:color="auto" w:fill="FFFFFF"/>
        <w:spacing w:before="0" w:beforeAutospacing="0" w:after="120" w:afterAutospacing="0" w:line="240" w:lineRule="atLeast"/>
        <w:rPr>
          <w:color w:val="333333"/>
        </w:rPr>
      </w:pPr>
      <w:r w:rsidRPr="00D32D72">
        <w:rPr>
          <w:color w:val="333333"/>
        </w:rPr>
        <w:t>Материалы, представленные в программе, ориентированы на организацию работы с детьми, посещающими дошкольные учреждения с двух до семи лет. Программа “Здоровый ребенок” направлена на воспитание основ культуры здоровья, формирование представления ребенка о себе и о здоровом образе жизни, правилах безопасного поведения, гигиены, охраны здоровья. К моменту выпуска в школу дети должны не только получить обо всем этом четкие представления, но и иметь стойкие навыки и привычки.</w:t>
      </w:r>
    </w:p>
    <w:p w:rsidR="006A6133" w:rsidRPr="00D32D72" w:rsidRDefault="006A6133" w:rsidP="006A6133">
      <w:pPr>
        <w:pStyle w:val="a4"/>
        <w:shd w:val="clear" w:color="auto" w:fill="FFFFFF"/>
        <w:spacing w:before="0" w:beforeAutospacing="0" w:after="0" w:afterAutospacing="0"/>
        <w:rPr>
          <w:color w:val="333333"/>
        </w:rPr>
      </w:pPr>
      <w:r w:rsidRPr="00D32D72">
        <w:rPr>
          <w:b/>
          <w:bCs/>
          <w:i/>
          <w:iCs/>
          <w:color w:val="333333"/>
        </w:rPr>
        <w:t>Цель программы:</w:t>
      </w:r>
      <w:r w:rsidRPr="00D32D72">
        <w:rPr>
          <w:rStyle w:val="apple-converted-space"/>
          <w:color w:val="333333"/>
        </w:rPr>
        <w:t> </w:t>
      </w:r>
      <w:r w:rsidRPr="00D32D72">
        <w:rPr>
          <w:color w:val="333333"/>
        </w:rPr>
        <w:t xml:space="preserve">приобщение детей дошкольного возраста к здоровому образу жизни. </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Задачи:</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xml:space="preserve">- создать здоровьесберегающую и развивающую среду, предусматривающую осуществление закаливающих и оздоровительных мероприятий, обеспечивающих комфортное пребывание ребенка в детском саду в соответствии с его индивидуальными особенностями и состоянием здоровья. </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xml:space="preserve">- особое внимание уделить подбору и расстановке кадров на группы с учетом их деловых качеств, опыта и психологической совместимости. </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специально организованное обучение детей на занятиях;</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организовывать рациональное распределение нагрузки на детей в течение дня;</w:t>
      </w:r>
    </w:p>
    <w:p w:rsidR="006A6133" w:rsidRPr="00D32D72" w:rsidRDefault="006A6133" w:rsidP="006A6133">
      <w:pPr>
        <w:pStyle w:val="a4"/>
        <w:spacing w:before="0" w:beforeAutospacing="0" w:after="0" w:afterAutospacing="0"/>
        <w:jc w:val="center"/>
        <w:rPr>
          <w:b/>
          <w:bCs/>
          <w:color w:val="333333"/>
          <w:shd w:val="clear" w:color="auto" w:fill="FFFFFF"/>
        </w:rPr>
      </w:pPr>
      <w:r w:rsidRPr="00D32D72">
        <w:rPr>
          <w:b/>
          <w:bCs/>
          <w:color w:val="333333"/>
          <w:shd w:val="clear" w:color="auto" w:fill="FFFFFF"/>
        </w:rPr>
        <w:t>Принципы создания программы</w:t>
      </w:r>
    </w:p>
    <w:p w:rsidR="006A6133" w:rsidRPr="00D32D72" w:rsidRDefault="006A6133" w:rsidP="006A6133">
      <w:pPr>
        <w:pStyle w:val="a4"/>
        <w:spacing w:before="0" w:beforeAutospacing="0" w:after="0" w:afterAutospacing="0"/>
        <w:rPr>
          <w:b/>
          <w:bCs/>
          <w:color w:val="333333"/>
          <w:shd w:val="clear" w:color="auto" w:fill="FFFFFF"/>
        </w:rPr>
      </w:pPr>
      <w:r w:rsidRPr="00D32D72">
        <w:rPr>
          <w:b/>
          <w:bCs/>
          <w:color w:val="333333"/>
          <w:shd w:val="clear" w:color="auto" w:fill="FFFFFF"/>
        </w:rPr>
        <w:t>1. Доступность:</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адаптированность материала к возрасту ребенка.</w:t>
      </w:r>
    </w:p>
    <w:p w:rsidR="006A6133" w:rsidRPr="00D32D72" w:rsidRDefault="006A6133" w:rsidP="006A6133">
      <w:pPr>
        <w:pStyle w:val="a4"/>
        <w:shd w:val="clear" w:color="auto" w:fill="FFFFFF"/>
        <w:spacing w:before="0" w:beforeAutospacing="0" w:after="0" w:afterAutospacing="0"/>
        <w:rPr>
          <w:b/>
          <w:color w:val="333333"/>
        </w:rPr>
      </w:pPr>
      <w:r w:rsidRPr="00D32D72">
        <w:rPr>
          <w:b/>
          <w:color w:val="333333"/>
        </w:rPr>
        <w:t>2. Систематичность и последовательность:</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постепенная подача материала от простого к сложному;</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частое повторение усвоенных правил и норм.</w:t>
      </w:r>
    </w:p>
    <w:p w:rsidR="006A6133" w:rsidRPr="00D32D72" w:rsidRDefault="006A6133" w:rsidP="006A6133">
      <w:pPr>
        <w:pStyle w:val="a4"/>
        <w:shd w:val="clear" w:color="auto" w:fill="FFFFFF"/>
        <w:spacing w:before="0" w:beforeAutospacing="0" w:after="0" w:afterAutospacing="0"/>
        <w:rPr>
          <w:b/>
          <w:color w:val="333333"/>
        </w:rPr>
      </w:pPr>
      <w:r w:rsidRPr="00D32D72">
        <w:rPr>
          <w:b/>
          <w:color w:val="333333"/>
        </w:rPr>
        <w:t>3. Динамичность:</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интеграция программы в разные виды деятельности.</w:t>
      </w:r>
    </w:p>
    <w:p w:rsidR="006A6133" w:rsidRPr="00D32D72" w:rsidRDefault="006A6133" w:rsidP="006A6133">
      <w:pPr>
        <w:pStyle w:val="a4"/>
        <w:shd w:val="clear" w:color="auto" w:fill="FFFFFF"/>
        <w:spacing w:before="0" w:beforeAutospacing="0" w:after="0" w:afterAutospacing="0"/>
        <w:rPr>
          <w:b/>
          <w:color w:val="333333"/>
        </w:rPr>
      </w:pPr>
      <w:r w:rsidRPr="00D32D72">
        <w:rPr>
          <w:b/>
          <w:color w:val="333333"/>
        </w:rPr>
        <w:t>4. Опережающий характер обучения:</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учет уровня развития ребенка;</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 перенос освоенной ребенком информации в незнакомые условия.</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Программа “Здоровый ребенок” включает</w:t>
      </w:r>
      <w:r w:rsidRPr="00D32D72">
        <w:rPr>
          <w:rStyle w:val="apple-converted-space"/>
          <w:color w:val="333333"/>
        </w:rPr>
        <w:t> </w:t>
      </w:r>
      <w:r w:rsidRPr="00D32D72">
        <w:rPr>
          <w:b/>
          <w:bCs/>
          <w:i/>
          <w:iCs/>
          <w:color w:val="333333"/>
        </w:rPr>
        <w:t>четыре раздела,</w:t>
      </w:r>
      <w:r w:rsidRPr="00D32D72">
        <w:rPr>
          <w:rStyle w:val="apple-converted-space"/>
          <w:color w:val="333333"/>
        </w:rPr>
        <w:t> </w:t>
      </w:r>
      <w:r w:rsidRPr="00D32D72">
        <w:rPr>
          <w:color w:val="333333"/>
        </w:rPr>
        <w:t>которые представлены в перспективно-тематическом планировании для каждого возрастного периода на весь учебный год. Это такие разделы:</w:t>
      </w:r>
    </w:p>
    <w:p w:rsidR="006A6133" w:rsidRPr="00D32D72" w:rsidRDefault="006A6133" w:rsidP="006A6133">
      <w:pPr>
        <w:numPr>
          <w:ilvl w:val="0"/>
          <w:numId w:val="105"/>
        </w:numPr>
        <w:shd w:val="clear" w:color="auto" w:fill="FFFFFF"/>
        <w:spacing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“Я открываю себя”;</w:t>
      </w:r>
    </w:p>
    <w:p w:rsidR="006A6133" w:rsidRPr="00D32D72" w:rsidRDefault="006A6133" w:rsidP="006A6133">
      <w:pPr>
        <w:numPr>
          <w:ilvl w:val="0"/>
          <w:numId w:val="105"/>
        </w:numPr>
        <w:shd w:val="clear" w:color="auto" w:fill="FFFFFF"/>
        <w:spacing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lastRenderedPageBreak/>
        <w:t>“Я осваиваю гигиену и этикет”;</w:t>
      </w:r>
    </w:p>
    <w:p w:rsidR="006A6133" w:rsidRPr="00D32D72" w:rsidRDefault="006A6133" w:rsidP="006A6133">
      <w:pPr>
        <w:numPr>
          <w:ilvl w:val="0"/>
          <w:numId w:val="105"/>
        </w:numPr>
        <w:shd w:val="clear" w:color="auto" w:fill="FFFFFF"/>
        <w:spacing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“Я среди опасных предметов”;</w:t>
      </w:r>
    </w:p>
    <w:p w:rsidR="006A6133" w:rsidRPr="00D32D72" w:rsidRDefault="006A6133" w:rsidP="006A6133">
      <w:pPr>
        <w:numPr>
          <w:ilvl w:val="0"/>
          <w:numId w:val="105"/>
        </w:numPr>
        <w:shd w:val="clear" w:color="auto" w:fill="FFFFFF"/>
        <w:spacing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“Я двигаюсь”.</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Все разделы взаимосвязаны, дополняют друг друга, имеют свою специфику, свою воспитательно-образовательную ценность и цели.</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Согласно возрастным особенностям ребенка разработаны требования к уровню усвоения программы.</w:t>
      </w:r>
    </w:p>
    <w:p w:rsidR="006A6133" w:rsidRPr="00D32D72" w:rsidRDefault="006A6133" w:rsidP="006A6133">
      <w:pPr>
        <w:pStyle w:val="a4"/>
        <w:spacing w:before="0" w:beforeAutospacing="0" w:after="0" w:afterAutospacing="0"/>
        <w:jc w:val="center"/>
        <w:rPr>
          <w:b/>
          <w:bCs/>
          <w:color w:val="333333"/>
          <w:highlight w:val="yellow"/>
          <w:shd w:val="clear" w:color="auto" w:fill="FFFFFF"/>
        </w:rPr>
      </w:pPr>
    </w:p>
    <w:p w:rsidR="006A6133" w:rsidRPr="00D32D72" w:rsidRDefault="006A6133" w:rsidP="006A6133">
      <w:pPr>
        <w:pStyle w:val="a4"/>
        <w:spacing w:before="0" w:beforeAutospacing="0" w:after="0" w:afterAutospacing="0"/>
        <w:jc w:val="center"/>
        <w:rPr>
          <w:b/>
          <w:bCs/>
          <w:color w:val="333333"/>
          <w:shd w:val="clear" w:color="auto" w:fill="FFFFFF"/>
        </w:rPr>
      </w:pPr>
      <w:r w:rsidRPr="00D32D72">
        <w:rPr>
          <w:b/>
          <w:bCs/>
          <w:color w:val="333333"/>
          <w:shd w:val="clear" w:color="auto" w:fill="FFFFFF"/>
        </w:rPr>
        <w:t>Основные направления программы</w:t>
      </w:r>
    </w:p>
    <w:p w:rsidR="006A6133" w:rsidRPr="00D32D72" w:rsidRDefault="006A6133" w:rsidP="006A6133">
      <w:pPr>
        <w:pStyle w:val="a4"/>
        <w:spacing w:before="0" w:beforeAutospacing="0" w:after="0" w:afterAutospacing="0"/>
        <w:rPr>
          <w:b/>
          <w:bCs/>
          <w:iCs/>
          <w:color w:val="333333"/>
          <w:shd w:val="clear" w:color="auto" w:fill="FFFFFF"/>
        </w:rPr>
      </w:pPr>
      <w:r w:rsidRPr="00D32D72">
        <w:rPr>
          <w:b/>
          <w:bCs/>
          <w:iCs/>
          <w:color w:val="333333"/>
          <w:shd w:val="clear" w:color="auto" w:fill="FFFFFF"/>
        </w:rPr>
        <w:t>1. Валеологическое образование детей</w:t>
      </w:r>
    </w:p>
    <w:p w:rsidR="006A6133" w:rsidRPr="00D32D72" w:rsidRDefault="006A6133" w:rsidP="006A6133">
      <w:pPr>
        <w:pStyle w:val="a4"/>
        <w:shd w:val="clear" w:color="auto" w:fill="FFFFFF"/>
        <w:spacing w:before="0" w:beforeAutospacing="0" w:after="0" w:afterAutospacing="0"/>
        <w:rPr>
          <w:color w:val="333333"/>
        </w:rPr>
      </w:pPr>
      <w:r w:rsidRPr="00D32D72">
        <w:rPr>
          <w:color w:val="333333"/>
        </w:rPr>
        <w:t>Организованные виды деятельности с детьми направлены</w:t>
      </w:r>
    </w:p>
    <w:p w:rsidR="006A6133" w:rsidRPr="00D32D72" w:rsidRDefault="006A6133" w:rsidP="006A6133">
      <w:pPr>
        <w:pStyle w:val="a4"/>
        <w:shd w:val="clear" w:color="auto" w:fill="FFFFFF"/>
        <w:spacing w:before="0" w:beforeAutospacing="0" w:after="0" w:afterAutospacing="0"/>
        <w:rPr>
          <w:color w:val="333333"/>
        </w:rPr>
      </w:pPr>
      <w:r w:rsidRPr="00D32D72">
        <w:rPr>
          <w:i/>
          <w:iCs/>
          <w:color w:val="333333"/>
        </w:rPr>
        <w:t>в младшем дошкольном возрасте:</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представлений о своем внешнем облике, знакомство со схематическим изображением тела;</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умения понимать эмоции других людей, ориентируясь на мимику и пантомимику;</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способности к сопереживанию, умению проявлять сочувствие, жалость, другие формы положительного отношения к людям через переживания;</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представлений о групповом помещении ДОУ, принадлежности к нему; освоение правил поведения в детском саду, доброжелательного отношения к другим людям;</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положительного отношения к себе и к своему имени;</w:t>
      </w:r>
    </w:p>
    <w:p w:rsidR="006A6133" w:rsidRPr="00D32D72" w:rsidRDefault="006A6133" w:rsidP="006A6133">
      <w:pPr>
        <w:numPr>
          <w:ilvl w:val="0"/>
          <w:numId w:val="106"/>
        </w:numPr>
        <w:shd w:val="clear" w:color="auto" w:fill="FFFFFF"/>
        <w:spacing w:before="100" w:beforeAutospacing="1" w:after="0" w:line="240" w:lineRule="auto"/>
        <w:ind w:left="375"/>
        <w:rPr>
          <w:rFonts w:ascii="Times New Roman" w:hAnsi="Times New Roman"/>
          <w:color w:val="333333"/>
          <w:sz w:val="24"/>
          <w:szCs w:val="24"/>
        </w:rPr>
      </w:pPr>
      <w:r w:rsidRPr="00D32D72">
        <w:rPr>
          <w:rFonts w:ascii="Times New Roman" w:hAnsi="Times New Roman"/>
          <w:color w:val="333333"/>
          <w:sz w:val="24"/>
          <w:szCs w:val="24"/>
        </w:rPr>
        <w:t>на развитие представлений детей о принадлежности к женскому или мужскому полу, особенностях поведения мальчиков и девочек.</w:t>
      </w:r>
    </w:p>
    <w:p w:rsidR="006A6133" w:rsidRPr="00D32D72" w:rsidRDefault="006A6133" w:rsidP="006A6133">
      <w:pPr>
        <w:widowControl w:val="0"/>
        <w:shd w:val="clear" w:color="auto" w:fill="FFFFFF"/>
        <w:tabs>
          <w:tab w:val="left" w:pos="418"/>
        </w:tabs>
        <w:autoSpaceDE w:val="0"/>
        <w:autoSpaceDN w:val="0"/>
        <w:adjustRightInd w:val="0"/>
        <w:spacing w:after="0" w:line="240" w:lineRule="auto"/>
        <w:ind w:right="7"/>
        <w:jc w:val="both"/>
        <w:rPr>
          <w:rFonts w:ascii="Times New Roman" w:hAnsi="Times New Roman"/>
          <w:sz w:val="24"/>
          <w:szCs w:val="24"/>
        </w:rPr>
      </w:pPr>
    </w:p>
    <w:p w:rsidR="006A6133" w:rsidRPr="00D32D72" w:rsidRDefault="006A6133" w:rsidP="006A6133">
      <w:pPr>
        <w:spacing w:after="0" w:line="240" w:lineRule="auto"/>
        <w:contextualSpacing/>
        <w:jc w:val="both"/>
        <w:rPr>
          <w:rFonts w:ascii="Times New Roman" w:hAnsi="Times New Roman"/>
          <w:sz w:val="24"/>
          <w:szCs w:val="24"/>
        </w:rPr>
      </w:pPr>
    </w:p>
    <w:p w:rsidR="006A6133" w:rsidRPr="00D32D72" w:rsidRDefault="006A6133" w:rsidP="006A6133">
      <w:pPr>
        <w:spacing w:after="0" w:line="240" w:lineRule="auto"/>
        <w:contextualSpacing/>
        <w:jc w:val="both"/>
        <w:rPr>
          <w:rFonts w:ascii="Times New Roman" w:hAnsi="Times New Roman"/>
          <w:b/>
          <w:sz w:val="24"/>
          <w:szCs w:val="24"/>
        </w:rPr>
      </w:pPr>
      <w:r w:rsidRPr="00D32D72">
        <w:rPr>
          <w:rFonts w:ascii="Times New Roman" w:hAnsi="Times New Roman"/>
          <w:sz w:val="24"/>
          <w:szCs w:val="24"/>
        </w:rPr>
        <w:t xml:space="preserve">       Для ознакомления дошкольников с родным городом с ГБДОУ используется </w:t>
      </w:r>
      <w:r w:rsidRPr="00D32D72">
        <w:rPr>
          <w:rFonts w:ascii="Times New Roman" w:hAnsi="Times New Roman"/>
          <w:b/>
          <w:sz w:val="24"/>
          <w:szCs w:val="24"/>
        </w:rPr>
        <w:t>парциальная программа «Петербурговедение для малышей» Г.Т.Алифановой</w:t>
      </w:r>
    </w:p>
    <w:p w:rsidR="006A6133" w:rsidRPr="00D32D72" w:rsidRDefault="006A6133" w:rsidP="006A6133">
      <w:pPr>
        <w:spacing w:after="0" w:line="240" w:lineRule="auto"/>
        <w:contextualSpacing/>
        <w:jc w:val="both"/>
        <w:rPr>
          <w:rFonts w:ascii="Times New Roman" w:hAnsi="Times New Roman"/>
          <w:b/>
          <w:sz w:val="24"/>
          <w:szCs w:val="24"/>
        </w:rPr>
      </w:pPr>
      <w:r w:rsidRPr="00D32D72">
        <w:rPr>
          <w:rFonts w:ascii="Times New Roman" w:hAnsi="Times New Roman"/>
          <w:b/>
          <w:sz w:val="24"/>
          <w:szCs w:val="24"/>
        </w:rPr>
        <w:t xml:space="preserve">Задачи программы: </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воспитание любви, интереса к родному городу, осознание понятия «Я- петербуржец»</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xml:space="preserve">- воспитание желания узнать свой город, </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пробуждение познавательного интереса к городу, восхищение им.</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осознание ценности памятников культуры, искусства,</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воспитание петербуржца в лучших традициях петербургской культуры,</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осмыслить историю и культуру СПб в контексте мировой истории и культуры,</w:t>
      </w:r>
    </w:p>
    <w:p w:rsidR="006A6133" w:rsidRPr="00D32D72" w:rsidRDefault="006A6133" w:rsidP="006A6133">
      <w:pPr>
        <w:spacing w:after="0" w:line="240" w:lineRule="auto"/>
        <w:contextualSpacing/>
        <w:jc w:val="both"/>
        <w:rPr>
          <w:rFonts w:ascii="Times New Roman" w:hAnsi="Times New Roman"/>
          <w:sz w:val="24"/>
          <w:szCs w:val="24"/>
        </w:rPr>
      </w:pPr>
      <w:r w:rsidRPr="00D32D72">
        <w:rPr>
          <w:rFonts w:ascii="Times New Roman" w:hAnsi="Times New Roman"/>
          <w:sz w:val="24"/>
          <w:szCs w:val="24"/>
        </w:rPr>
        <w:t>- - изучать историю города через судьбу знаменитых петербуржцев</w:t>
      </w:r>
    </w:p>
    <w:p w:rsidR="006A6133" w:rsidRPr="00D32D72" w:rsidRDefault="006A6133" w:rsidP="006A6133">
      <w:pPr>
        <w:spacing w:after="0" w:line="240" w:lineRule="auto"/>
        <w:contextualSpacing/>
        <w:jc w:val="both"/>
        <w:rPr>
          <w:rFonts w:ascii="Times New Roman" w:hAnsi="Times New Roman"/>
          <w:sz w:val="24"/>
          <w:szCs w:val="24"/>
        </w:rPr>
      </w:pPr>
    </w:p>
    <w:p w:rsidR="006A6133" w:rsidRPr="00D32D72" w:rsidRDefault="006A6133" w:rsidP="006A6133">
      <w:pPr>
        <w:spacing w:after="0" w:line="240" w:lineRule="auto"/>
        <w:jc w:val="center"/>
        <w:rPr>
          <w:rFonts w:ascii="Times New Roman" w:hAnsi="Times New Roman"/>
          <w:b/>
          <w:sz w:val="24"/>
          <w:szCs w:val="24"/>
        </w:rPr>
      </w:pPr>
      <w:r w:rsidRPr="00D32D72">
        <w:rPr>
          <w:rFonts w:ascii="Times New Roman" w:hAnsi="Times New Roman"/>
          <w:b/>
          <w:sz w:val="24"/>
          <w:szCs w:val="24"/>
        </w:rPr>
        <w:t>Примерная модель планирования по петербурговедению</w:t>
      </w:r>
    </w:p>
    <w:p w:rsidR="006A6133" w:rsidRPr="00D32D72" w:rsidRDefault="006A6133" w:rsidP="006A6133">
      <w:pPr>
        <w:spacing w:after="0" w:line="240" w:lineRule="auto"/>
        <w:jc w:val="center"/>
        <w:rPr>
          <w:rFonts w:ascii="Times New Roman" w:hAnsi="Times New Roman"/>
          <w:b/>
          <w:sz w:val="24"/>
          <w:szCs w:val="24"/>
        </w:rPr>
      </w:pPr>
    </w:p>
    <w:tbl>
      <w:tblPr>
        <w:tblW w:w="117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1"/>
        <w:gridCol w:w="1701"/>
        <w:gridCol w:w="1701"/>
        <w:gridCol w:w="1559"/>
        <w:gridCol w:w="1701"/>
        <w:gridCol w:w="1843"/>
      </w:tblGrid>
      <w:tr w:rsidR="006A6133" w:rsidRPr="00D32D72" w:rsidTr="00FF5B26">
        <w:tc>
          <w:tcPr>
            <w:tcW w:w="1560" w:type="dxa"/>
          </w:tcPr>
          <w:p w:rsidR="006A6133" w:rsidRPr="00D32D72" w:rsidRDefault="006A6133" w:rsidP="00FF5B26">
            <w:pPr>
              <w:spacing w:after="0" w:line="240" w:lineRule="auto"/>
              <w:jc w:val="center"/>
              <w:rPr>
                <w:rFonts w:ascii="Times New Roman" w:hAnsi="Times New Roman"/>
                <w:sz w:val="24"/>
                <w:szCs w:val="24"/>
              </w:rPr>
            </w:pPr>
            <w:r w:rsidRPr="00D32D72">
              <w:rPr>
                <w:rFonts w:ascii="Times New Roman" w:hAnsi="Times New Roman"/>
                <w:sz w:val="24"/>
                <w:szCs w:val="24"/>
              </w:rPr>
              <w:t>Виды деятельности</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Социально-коммуникативное развитие</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Познавательное развитие</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Художественно-эстетическое развитие</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Речевое развитие</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Физическое развитие</w:t>
            </w:r>
          </w:p>
        </w:tc>
        <w:tc>
          <w:tcPr>
            <w:tcW w:w="1843"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Работа с родителями</w:t>
            </w: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Игровая</w:t>
            </w:r>
          </w:p>
        </w:tc>
        <w:tc>
          <w:tcPr>
            <w:tcW w:w="1701" w:type="dxa"/>
          </w:tcPr>
          <w:p w:rsidR="006A6133" w:rsidRPr="00D32D72" w:rsidRDefault="006A6133" w:rsidP="00FF5B26">
            <w:pPr>
              <w:spacing w:after="0" w:line="240" w:lineRule="auto"/>
              <w:jc w:val="center"/>
              <w:rPr>
                <w:rFonts w:ascii="Times New Roman" w:hAnsi="Times New Roman"/>
                <w:sz w:val="24"/>
                <w:szCs w:val="24"/>
              </w:rPr>
            </w:pPr>
            <w:r w:rsidRPr="00D32D72">
              <w:rPr>
                <w:rFonts w:ascii="Times New Roman" w:hAnsi="Times New Roman"/>
                <w:sz w:val="24"/>
                <w:szCs w:val="24"/>
              </w:rPr>
              <w:t>С/р игра»Наш путь в детский сад»</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«Мы гуляем с мамой»</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«Автобус»</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«Семья»</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Д.И»Собери по образцу»</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Игра»Строим дом»</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Д.И.»Я живу»…</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Подвижные игры»Найди свой домик» и др.</w:t>
            </w:r>
          </w:p>
        </w:tc>
        <w:tc>
          <w:tcPr>
            <w:tcW w:w="1843" w:type="dxa"/>
            <w:vMerge w:val="restart"/>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Консультация для родителей»Куда сходить с ребёнком в городе»</w:t>
            </w:r>
          </w:p>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Привлечение родителей в создании фотовыставок»</w:t>
            </w:r>
            <w:r w:rsidRPr="00D32D72">
              <w:rPr>
                <w:rFonts w:ascii="Times New Roman" w:hAnsi="Times New Roman"/>
                <w:sz w:val="24"/>
                <w:szCs w:val="24"/>
              </w:rPr>
              <w:lastRenderedPageBreak/>
              <w:t>Прогулка по городу»</w:t>
            </w:r>
          </w:p>
          <w:p w:rsidR="006A6133" w:rsidRPr="00D32D72" w:rsidRDefault="006A6133" w:rsidP="00FF5B26">
            <w:pPr>
              <w:spacing w:after="0" w:line="240" w:lineRule="auto"/>
              <w:rPr>
                <w:rFonts w:ascii="Times New Roman" w:hAnsi="Times New Roman"/>
                <w:sz w:val="24"/>
                <w:szCs w:val="24"/>
              </w:rPr>
            </w:pP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рисунков ,сделанных вместе с родителями «Моя семья»</w:t>
            </w: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Коммуникативная</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Беседа»Мой любимый город»</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 xml:space="preserve">Экскурсия по </w:t>
            </w:r>
            <w:r w:rsidRPr="00D32D72">
              <w:rPr>
                <w:rFonts w:ascii="Times New Roman" w:hAnsi="Times New Roman"/>
                <w:sz w:val="24"/>
                <w:szCs w:val="24"/>
              </w:rPr>
              <w:lastRenderedPageBreak/>
              <w:t>группе «Каждой вещи своё место»</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lastRenderedPageBreak/>
              <w:t>Беседы с детьми»Моя улица»</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Описываем по картинкам</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 xml:space="preserve">Обогощение активного и пассивного словаря </w:t>
            </w:r>
            <w:r w:rsidRPr="00D32D72">
              <w:rPr>
                <w:rFonts w:ascii="Times New Roman" w:hAnsi="Times New Roman"/>
                <w:sz w:val="24"/>
                <w:szCs w:val="24"/>
              </w:rPr>
              <w:lastRenderedPageBreak/>
              <w:t>детей</w:t>
            </w:r>
          </w:p>
        </w:tc>
        <w:tc>
          <w:tcPr>
            <w:tcW w:w="1701" w:type="dxa"/>
          </w:tcPr>
          <w:p w:rsidR="006A6133" w:rsidRPr="00D32D72" w:rsidRDefault="006A6133" w:rsidP="00FF5B26">
            <w:pPr>
              <w:spacing w:after="0" w:line="240" w:lineRule="auto"/>
              <w:rPr>
                <w:rFonts w:ascii="Times New Roman" w:hAnsi="Times New Roman"/>
                <w:b/>
                <w:sz w:val="24"/>
                <w:szCs w:val="24"/>
              </w:rPr>
            </w:pP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lastRenderedPageBreak/>
              <w:t>Позновательно-исследовательская</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Д.И.»Мы идём на прогулку»</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Экскурсия »Наш район»</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Рассматривание альбома с видами Петербурга</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Рассматривание картины»Кошка с котятами»</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Подвижная игра»Поезд»</w:t>
            </w: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Восприятие художественной литературы и фольклора</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Чтение стихов о С.-Пб.</w:t>
            </w:r>
          </w:p>
        </w:tc>
        <w:tc>
          <w:tcPr>
            <w:tcW w:w="1701" w:type="dxa"/>
          </w:tcPr>
          <w:p w:rsidR="006A6133" w:rsidRPr="00D32D72" w:rsidRDefault="006A6133" w:rsidP="00FF5B26">
            <w:pPr>
              <w:spacing w:after="0" w:line="240" w:lineRule="auto"/>
              <w:rPr>
                <w:rFonts w:ascii="Times New Roman" w:hAnsi="Times New Roman"/>
                <w:b/>
                <w:sz w:val="24"/>
                <w:szCs w:val="24"/>
              </w:rPr>
            </w:pP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Рассматривание иллюстраций к произведениям</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Заучивание стихов о городе</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Б.Житков»Что я видел»</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Разучивание считалок</w:t>
            </w: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Самообслуживание и элементарный труд</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Беседа»Мы собираемся гудять»</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Обсуждение правил поведения в общественных местах</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Организуем пространство для занятий</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Учим трудиться сообща</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Привлекаем детей к труду в природе</w:t>
            </w: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Конструирование</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«Машины на нашей улице» - конструирование</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«Как построить дом?» (знакомство с конструкторо</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м)</w:t>
            </w:r>
          </w:p>
          <w:p w:rsidR="006A6133" w:rsidRPr="00D32D72" w:rsidRDefault="006A6133" w:rsidP="00FF5B26">
            <w:pPr>
              <w:spacing w:after="0" w:line="240" w:lineRule="auto"/>
              <w:rPr>
                <w:rFonts w:ascii="Times New Roman" w:hAnsi="Times New Roman"/>
                <w:sz w:val="24"/>
                <w:szCs w:val="24"/>
              </w:rPr>
            </w:pP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Строим дома по образцу</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Знакомим детей с названиями деталей конструктора</w:t>
            </w:r>
          </w:p>
        </w:tc>
        <w:tc>
          <w:tcPr>
            <w:tcW w:w="1701" w:type="dxa"/>
          </w:tcPr>
          <w:p w:rsidR="006A6133" w:rsidRPr="00D32D72" w:rsidRDefault="006A6133" w:rsidP="00FF5B26">
            <w:pPr>
              <w:spacing w:after="0" w:line="240" w:lineRule="auto"/>
              <w:jc w:val="center"/>
              <w:rPr>
                <w:rFonts w:ascii="Times New Roman" w:hAnsi="Times New Roman"/>
                <w:b/>
                <w:sz w:val="24"/>
                <w:szCs w:val="24"/>
              </w:rPr>
            </w:pP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Изобразительная деятельность</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Рассматривание иллюстраций различных домов</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Рассматривание городских пейзажей</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Рисуем различные дома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Аппликация «Плывёт по Неве лодочка»</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Знакомство с новыми терминами</w:t>
            </w:r>
          </w:p>
        </w:tc>
        <w:tc>
          <w:tcPr>
            <w:tcW w:w="1701" w:type="dxa"/>
          </w:tcPr>
          <w:p w:rsidR="006A6133" w:rsidRPr="00D32D72" w:rsidRDefault="006A6133" w:rsidP="00FF5B26">
            <w:pPr>
              <w:spacing w:after="0" w:line="240" w:lineRule="auto"/>
              <w:jc w:val="center"/>
              <w:rPr>
                <w:rFonts w:ascii="Times New Roman" w:hAnsi="Times New Roman"/>
                <w:b/>
                <w:sz w:val="24"/>
                <w:szCs w:val="24"/>
              </w:rPr>
            </w:pPr>
          </w:p>
        </w:tc>
        <w:tc>
          <w:tcPr>
            <w:tcW w:w="1843" w:type="dxa"/>
            <w:vMerge w:val="restart"/>
            <w:tcBorders>
              <w:top w:val="nil"/>
            </w:tcBorders>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Составление фотоальбома»Моя семья»</w:t>
            </w: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Музыкальная</w:t>
            </w:r>
          </w:p>
        </w:tc>
        <w:tc>
          <w:tcPr>
            <w:tcW w:w="1701" w:type="dxa"/>
          </w:tcPr>
          <w:p w:rsidR="006A6133" w:rsidRPr="00D32D72" w:rsidRDefault="006A6133" w:rsidP="00FF5B26">
            <w:pPr>
              <w:spacing w:after="0" w:line="240" w:lineRule="auto"/>
              <w:rPr>
                <w:rFonts w:ascii="Times New Roman" w:hAnsi="Times New Roman"/>
                <w:b/>
                <w:sz w:val="24"/>
                <w:szCs w:val="24"/>
              </w:rPr>
            </w:pP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Наш гимн</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Слушание детских песен о городе</w:t>
            </w: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Заучивание песни о городе</w:t>
            </w:r>
          </w:p>
        </w:tc>
        <w:tc>
          <w:tcPr>
            <w:tcW w:w="1701" w:type="dxa"/>
          </w:tcPr>
          <w:p w:rsidR="006A6133" w:rsidRPr="00D32D72" w:rsidRDefault="006A6133" w:rsidP="00FF5B26">
            <w:pPr>
              <w:spacing w:after="0" w:line="240" w:lineRule="auto"/>
              <w:jc w:val="center"/>
              <w:rPr>
                <w:rFonts w:ascii="Times New Roman" w:hAnsi="Times New Roman"/>
                <w:b/>
                <w:sz w:val="24"/>
                <w:szCs w:val="24"/>
              </w:rPr>
            </w:pP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r w:rsidR="006A6133" w:rsidRPr="00D32D72" w:rsidTr="00FF5B26">
        <w:tc>
          <w:tcPr>
            <w:tcW w:w="156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Двигательная</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Прогулки по району</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Прогулки вокруг детского сада</w:t>
            </w:r>
          </w:p>
        </w:tc>
        <w:tc>
          <w:tcPr>
            <w:tcW w:w="1701" w:type="dxa"/>
          </w:tcPr>
          <w:p w:rsidR="006A6133" w:rsidRPr="00D32D72" w:rsidRDefault="006A6133" w:rsidP="00FF5B26">
            <w:pPr>
              <w:spacing w:after="0" w:line="240" w:lineRule="auto"/>
              <w:jc w:val="center"/>
              <w:rPr>
                <w:rFonts w:ascii="Times New Roman" w:hAnsi="Times New Roman"/>
                <w:b/>
                <w:sz w:val="24"/>
                <w:szCs w:val="24"/>
              </w:rPr>
            </w:pPr>
          </w:p>
        </w:tc>
        <w:tc>
          <w:tcPr>
            <w:tcW w:w="1559"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Разучивание текста к подвижным играм</w:t>
            </w:r>
          </w:p>
        </w:tc>
        <w:tc>
          <w:tcPr>
            <w:tcW w:w="1701"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Разучивание игр</w:t>
            </w:r>
          </w:p>
        </w:tc>
        <w:tc>
          <w:tcPr>
            <w:tcW w:w="1843" w:type="dxa"/>
            <w:vMerge/>
          </w:tcPr>
          <w:p w:rsidR="006A6133" w:rsidRPr="00D32D72" w:rsidRDefault="006A6133" w:rsidP="00FF5B26">
            <w:pPr>
              <w:spacing w:after="0" w:line="240" w:lineRule="auto"/>
              <w:jc w:val="center"/>
              <w:rPr>
                <w:rFonts w:ascii="Times New Roman" w:hAnsi="Times New Roman"/>
                <w:b/>
                <w:sz w:val="24"/>
                <w:szCs w:val="24"/>
              </w:rPr>
            </w:pPr>
          </w:p>
        </w:tc>
      </w:tr>
    </w:tbl>
    <w:p w:rsidR="006A6133" w:rsidRPr="00D32D72" w:rsidRDefault="006A6133" w:rsidP="006A6133">
      <w:pPr>
        <w:spacing w:after="0" w:line="240" w:lineRule="auto"/>
        <w:jc w:val="center"/>
        <w:rPr>
          <w:rFonts w:ascii="Times New Roman" w:hAnsi="Times New Roman"/>
          <w:b/>
          <w:sz w:val="24"/>
          <w:szCs w:val="24"/>
        </w:rPr>
      </w:pPr>
    </w:p>
    <w:p w:rsidR="006A6133" w:rsidRPr="00D32D72" w:rsidRDefault="006A6133" w:rsidP="006A6133">
      <w:pPr>
        <w:spacing w:after="0" w:line="240" w:lineRule="auto"/>
        <w:jc w:val="center"/>
        <w:rPr>
          <w:rFonts w:ascii="Times New Roman" w:hAnsi="Times New Roman"/>
          <w:b/>
          <w:sz w:val="24"/>
          <w:szCs w:val="24"/>
        </w:rPr>
      </w:pPr>
    </w:p>
    <w:p w:rsidR="006A6133" w:rsidRPr="00D32D72" w:rsidRDefault="006A6133" w:rsidP="006A6133">
      <w:pPr>
        <w:spacing w:after="0" w:line="240" w:lineRule="auto"/>
        <w:jc w:val="center"/>
        <w:rPr>
          <w:rFonts w:ascii="Times New Roman" w:hAnsi="Times New Roman"/>
          <w:b/>
          <w:sz w:val="24"/>
          <w:szCs w:val="24"/>
        </w:rPr>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spacing w:after="0" w:line="240" w:lineRule="auto"/>
        <w:rPr>
          <w:rFonts w:ascii="Times New Roman" w:hAnsi="Times New Roman"/>
          <w:sz w:val="24"/>
          <w:szCs w:val="24"/>
        </w:rPr>
      </w:pPr>
    </w:p>
    <w:p w:rsidR="006A6133" w:rsidRPr="00D32D72" w:rsidRDefault="006A6133" w:rsidP="006A6133">
      <w:pPr>
        <w:pStyle w:val="body"/>
        <w:spacing w:line="360" w:lineRule="auto"/>
        <w:ind w:left="502"/>
        <w:rPr>
          <w:b/>
          <w:bCs/>
          <w:i/>
          <w:iCs/>
        </w:rPr>
      </w:pPr>
    </w:p>
    <w:p w:rsidR="006A6133" w:rsidRPr="00D32D72" w:rsidRDefault="006A6133" w:rsidP="006A6133">
      <w:pPr>
        <w:spacing w:after="0" w:line="240" w:lineRule="auto"/>
        <w:rPr>
          <w:rFonts w:ascii="Times New Roman" w:hAnsi="Times New Roman"/>
          <w:b/>
          <w:sz w:val="24"/>
          <w:szCs w:val="24"/>
        </w:rPr>
      </w:pPr>
    </w:p>
    <w:p w:rsidR="006A6133" w:rsidRPr="00DE7C6D" w:rsidRDefault="006A6133" w:rsidP="006A6133">
      <w:pPr>
        <w:spacing w:after="0" w:line="240" w:lineRule="auto"/>
        <w:ind w:left="1713"/>
        <w:rPr>
          <w:rFonts w:ascii="Times New Roman" w:hAnsi="Times New Roman"/>
          <w:b/>
          <w:sz w:val="32"/>
          <w:szCs w:val="32"/>
        </w:rPr>
      </w:pPr>
      <w:r>
        <w:rPr>
          <w:rFonts w:ascii="Times New Roman" w:hAnsi="Times New Roman"/>
          <w:b/>
          <w:sz w:val="32"/>
          <w:szCs w:val="32"/>
        </w:rPr>
        <w:t>2.3.</w:t>
      </w:r>
      <w:r w:rsidRPr="009448F0">
        <w:rPr>
          <w:rFonts w:ascii="Times New Roman" w:hAnsi="Times New Roman"/>
          <w:b/>
          <w:sz w:val="32"/>
          <w:szCs w:val="32"/>
        </w:rPr>
        <w:t xml:space="preserve"> Формы, способы, методы и средства реализации программы</w:t>
      </w:r>
    </w:p>
    <w:p w:rsidR="006A6133" w:rsidRPr="00D32D72" w:rsidRDefault="006A6133" w:rsidP="006A6133">
      <w:pPr>
        <w:spacing w:after="0" w:line="240" w:lineRule="auto"/>
        <w:rPr>
          <w:rFonts w:ascii="Times New Roman" w:hAnsi="Times New Roman"/>
          <w:b/>
          <w:sz w:val="32"/>
          <w:szCs w:val="32"/>
        </w:rPr>
      </w:pPr>
    </w:p>
    <w:p w:rsidR="006A6133" w:rsidRPr="00D32D72" w:rsidRDefault="006A6133" w:rsidP="006A6133">
      <w:pPr>
        <w:spacing w:after="0" w:line="240" w:lineRule="auto"/>
        <w:rPr>
          <w:rFonts w:ascii="Times New Roman" w:hAnsi="Times New Roman"/>
          <w:sz w:val="24"/>
          <w:szCs w:val="24"/>
          <w:lang w:val="en-US"/>
        </w:rPr>
      </w:pPr>
      <w:r w:rsidRPr="00D32D72">
        <w:rPr>
          <w:rFonts w:ascii="Times New Roman" w:hAnsi="Times New Roman"/>
          <w:sz w:val="24"/>
          <w:szCs w:val="24"/>
        </w:rPr>
        <w:t xml:space="preserve">Реализация Программы осуществляется ежедневно: </w:t>
      </w:r>
    </w:p>
    <w:p w:rsidR="006A6133" w:rsidRPr="00D32D72" w:rsidRDefault="006A6133" w:rsidP="006A6133">
      <w:pPr>
        <w:numPr>
          <w:ilvl w:val="0"/>
          <w:numId w:val="67"/>
        </w:numPr>
        <w:spacing w:after="0" w:line="240" w:lineRule="auto"/>
        <w:rPr>
          <w:rFonts w:ascii="Times New Roman" w:hAnsi="Times New Roman"/>
          <w:b/>
          <w:sz w:val="24"/>
          <w:szCs w:val="24"/>
        </w:rPr>
      </w:pPr>
      <w:r w:rsidRPr="00D32D72">
        <w:rPr>
          <w:rFonts w:ascii="Times New Roman" w:hAnsi="Times New Roman"/>
          <w:sz w:val="24"/>
          <w:szCs w:val="24"/>
        </w:rPr>
        <w:t>в процессе организованной образовательной деятельности с детьми</w:t>
      </w:r>
      <w:r w:rsidRPr="00D32D72">
        <w:rPr>
          <w:rFonts w:ascii="Times New Roman" w:hAnsi="Times New Roman"/>
          <w:sz w:val="24"/>
          <w:szCs w:val="24"/>
        </w:rPr>
        <w:sym w:font="Symbol" w:char="F02D"/>
      </w:r>
      <w:r w:rsidRPr="00D32D72">
        <w:rPr>
          <w:rFonts w:ascii="Times New Roman" w:hAnsi="Times New Roman"/>
          <w:sz w:val="24"/>
          <w:szCs w:val="24"/>
        </w:rPr>
        <w:t xml:space="preserve"> (занятия),</w:t>
      </w:r>
    </w:p>
    <w:p w:rsidR="006A6133" w:rsidRPr="00D32D72" w:rsidRDefault="006A6133" w:rsidP="006A6133">
      <w:pPr>
        <w:numPr>
          <w:ilvl w:val="0"/>
          <w:numId w:val="67"/>
        </w:numPr>
        <w:spacing w:after="0" w:line="240" w:lineRule="auto"/>
        <w:rPr>
          <w:rFonts w:ascii="Times New Roman" w:hAnsi="Times New Roman"/>
          <w:b/>
          <w:sz w:val="24"/>
          <w:szCs w:val="24"/>
        </w:rPr>
      </w:pPr>
      <w:r w:rsidRPr="00D32D72">
        <w:rPr>
          <w:rFonts w:ascii="Times New Roman" w:hAnsi="Times New Roman"/>
          <w:sz w:val="24"/>
          <w:szCs w:val="24"/>
        </w:rPr>
        <w:t xml:space="preserve">  в ходе режимных моментов </w:t>
      </w:r>
    </w:p>
    <w:p w:rsidR="006A6133" w:rsidRPr="00D32D72" w:rsidRDefault="006A6133" w:rsidP="006A6133">
      <w:pPr>
        <w:numPr>
          <w:ilvl w:val="0"/>
          <w:numId w:val="67"/>
        </w:numPr>
        <w:spacing w:after="0" w:line="240" w:lineRule="auto"/>
        <w:rPr>
          <w:rFonts w:ascii="Times New Roman" w:hAnsi="Times New Roman"/>
          <w:b/>
          <w:sz w:val="24"/>
          <w:szCs w:val="24"/>
        </w:rPr>
      </w:pPr>
      <w:r w:rsidRPr="00D32D72">
        <w:rPr>
          <w:rFonts w:ascii="Times New Roman" w:hAnsi="Times New Roman"/>
          <w:sz w:val="24"/>
          <w:szCs w:val="24"/>
        </w:rPr>
        <w:t xml:space="preserve">в процессе самостоятельной деятельности детей в различных видах детской деятельности, </w:t>
      </w:r>
    </w:p>
    <w:p w:rsidR="006A6133" w:rsidRPr="00D32D72" w:rsidRDefault="006A6133" w:rsidP="006A6133">
      <w:pPr>
        <w:numPr>
          <w:ilvl w:val="0"/>
          <w:numId w:val="67"/>
        </w:numPr>
        <w:spacing w:after="0" w:line="240" w:lineRule="auto"/>
        <w:rPr>
          <w:rFonts w:ascii="Times New Roman" w:hAnsi="Times New Roman"/>
          <w:b/>
          <w:sz w:val="24"/>
          <w:szCs w:val="24"/>
        </w:rPr>
      </w:pPr>
      <w:r w:rsidRPr="00D32D72">
        <w:rPr>
          <w:rFonts w:ascii="Times New Roman" w:hAnsi="Times New Roman"/>
          <w:sz w:val="24"/>
          <w:szCs w:val="24"/>
        </w:rPr>
        <w:t xml:space="preserve"> в процессе взаимодействия с семьями детей по реализации Программы</w:t>
      </w:r>
    </w:p>
    <w:p w:rsidR="006A6133" w:rsidRPr="00D32D72" w:rsidRDefault="006A6133" w:rsidP="006A6133">
      <w:pPr>
        <w:pStyle w:val="af2"/>
        <w:jc w:val="center"/>
        <w:rPr>
          <w:rFonts w:ascii="Times New Roman" w:hAnsi="Times New Roman"/>
          <w:b/>
          <w:sz w:val="24"/>
          <w:szCs w:val="24"/>
        </w:rPr>
      </w:pPr>
      <w:r w:rsidRPr="00D32D72">
        <w:rPr>
          <w:rFonts w:ascii="Times New Roman" w:hAnsi="Times New Roman"/>
          <w:b/>
          <w:sz w:val="24"/>
          <w:szCs w:val="24"/>
        </w:rPr>
        <w:tab/>
      </w:r>
      <w:r w:rsidRPr="00D32D72">
        <w:rPr>
          <w:rFonts w:ascii="Times New Roman" w:hAnsi="Times New Roman"/>
          <w:b/>
          <w:sz w:val="24"/>
          <w:szCs w:val="24"/>
        </w:rPr>
        <w:tab/>
      </w:r>
      <w:r w:rsidRPr="00D32D72">
        <w:rPr>
          <w:rFonts w:ascii="Times New Roman" w:hAnsi="Times New Roman"/>
          <w:b/>
          <w:sz w:val="24"/>
          <w:szCs w:val="24"/>
        </w:rPr>
        <w:tab/>
      </w:r>
    </w:p>
    <w:p w:rsidR="006A6133" w:rsidRDefault="006A6133" w:rsidP="006A6133">
      <w:pPr>
        <w:pStyle w:val="af2"/>
        <w:ind w:left="1080"/>
        <w:rPr>
          <w:rFonts w:ascii="Times New Roman" w:hAnsi="Times New Roman"/>
          <w:b/>
          <w:sz w:val="28"/>
          <w:szCs w:val="28"/>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8647"/>
      </w:tblGrid>
      <w:tr w:rsidR="006A6133" w:rsidRPr="00D32D72" w:rsidTr="00FF5B26">
        <w:tc>
          <w:tcPr>
            <w:tcW w:w="2835" w:type="dxa"/>
          </w:tcPr>
          <w:p w:rsidR="006A6133" w:rsidRPr="00D32D72" w:rsidRDefault="006A6133" w:rsidP="00FF5B26">
            <w:pPr>
              <w:pStyle w:val="af2"/>
              <w:spacing w:after="200" w:line="240" w:lineRule="atLeast"/>
              <w:contextualSpacing/>
              <w:jc w:val="center"/>
              <w:rPr>
                <w:rFonts w:ascii="Times New Roman" w:hAnsi="Times New Roman"/>
                <w:b/>
                <w:sz w:val="24"/>
                <w:szCs w:val="24"/>
              </w:rPr>
            </w:pPr>
            <w:r w:rsidRPr="00D32D72">
              <w:rPr>
                <w:rFonts w:ascii="Times New Roman" w:hAnsi="Times New Roman"/>
                <w:b/>
                <w:sz w:val="24"/>
                <w:szCs w:val="24"/>
              </w:rPr>
              <w:t>Формы.</w:t>
            </w:r>
          </w:p>
          <w:p w:rsidR="006A6133" w:rsidRPr="00D32D72" w:rsidRDefault="006A6133" w:rsidP="00FF5B26">
            <w:pPr>
              <w:pStyle w:val="af2"/>
              <w:spacing w:after="200" w:line="240" w:lineRule="atLeast"/>
              <w:contextualSpacing/>
              <w:jc w:val="center"/>
              <w:rPr>
                <w:rFonts w:ascii="Times New Roman" w:hAnsi="Times New Roman"/>
                <w:sz w:val="24"/>
                <w:szCs w:val="24"/>
              </w:rPr>
            </w:pPr>
            <w:r w:rsidRPr="00D32D72">
              <w:rPr>
                <w:rFonts w:ascii="Times New Roman" w:hAnsi="Times New Roman"/>
                <w:sz w:val="24"/>
                <w:szCs w:val="24"/>
              </w:rPr>
              <w:t>Познавательное развитие</w:t>
            </w:r>
          </w:p>
        </w:tc>
        <w:tc>
          <w:tcPr>
            <w:tcW w:w="8647" w:type="dxa"/>
          </w:tcPr>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Рассматривание</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Наблюдение</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Игра-экспериментирование.</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Исследовательская</w:t>
            </w:r>
          </w:p>
          <w:p w:rsidR="006A6133" w:rsidRPr="00D32D72" w:rsidRDefault="006A6133" w:rsidP="00FF5B26">
            <w:pPr>
              <w:spacing w:line="240" w:lineRule="atLeast"/>
              <w:contextualSpacing/>
              <w:rPr>
                <w:rFonts w:ascii="Times New Roman" w:hAnsi="Times New Roman"/>
                <w:sz w:val="24"/>
                <w:szCs w:val="24"/>
              </w:rPr>
            </w:pPr>
            <w:r w:rsidRPr="00D32D72">
              <w:rPr>
                <w:rFonts w:ascii="Times New Roman" w:hAnsi="Times New Roman"/>
                <w:sz w:val="24"/>
                <w:szCs w:val="24"/>
              </w:rPr>
              <w:t xml:space="preserve">     деятельность</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Развивающая игра</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Ситуативный разговор</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Рассказ</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Интегративная деятельность</w:t>
            </w:r>
          </w:p>
          <w:p w:rsidR="006A6133" w:rsidRPr="00D32D72" w:rsidRDefault="006A6133" w:rsidP="00FF5B26">
            <w:pPr>
              <w:numPr>
                <w:ilvl w:val="0"/>
                <w:numId w:val="65"/>
              </w:numPr>
              <w:tabs>
                <w:tab w:val="clear" w:pos="720"/>
                <w:tab w:val="num" w:pos="285"/>
              </w:tabs>
              <w:spacing w:after="0" w:line="240" w:lineRule="atLeast"/>
              <w:ind w:hanging="720"/>
              <w:contextualSpacing/>
              <w:rPr>
                <w:rFonts w:ascii="Times New Roman" w:hAnsi="Times New Roman"/>
                <w:sz w:val="24"/>
                <w:szCs w:val="24"/>
              </w:rPr>
            </w:pPr>
            <w:r w:rsidRPr="00D32D72">
              <w:rPr>
                <w:rFonts w:ascii="Times New Roman" w:hAnsi="Times New Roman"/>
                <w:sz w:val="24"/>
                <w:szCs w:val="24"/>
              </w:rPr>
              <w:t>Беседа</w:t>
            </w:r>
          </w:p>
        </w:tc>
      </w:tr>
    </w:tbl>
    <w:p w:rsidR="006A6133" w:rsidRPr="00D32D72" w:rsidRDefault="006A6133" w:rsidP="006A6133">
      <w:pPr>
        <w:tabs>
          <w:tab w:val="left" w:pos="5520"/>
          <w:tab w:val="left" w:pos="7545"/>
        </w:tabs>
        <w:spacing w:line="240" w:lineRule="atLeast"/>
        <w:contextualSpacing/>
        <w:jc w:val="both"/>
        <w:rPr>
          <w:rFonts w:ascii="Times New Roman" w:hAnsi="Times New Roman"/>
          <w:b/>
          <w:sz w:val="24"/>
          <w:szCs w:val="24"/>
        </w:rPr>
      </w:pPr>
    </w:p>
    <w:p w:rsidR="006A6133" w:rsidRPr="00D32D72" w:rsidRDefault="006A6133" w:rsidP="006A6133">
      <w:pPr>
        <w:tabs>
          <w:tab w:val="left" w:pos="5520"/>
          <w:tab w:val="left" w:pos="7545"/>
        </w:tabs>
        <w:spacing w:line="240" w:lineRule="atLeast"/>
        <w:contextualSpacing/>
        <w:jc w:val="both"/>
        <w:rPr>
          <w:rFonts w:ascii="Times New Roman" w:hAnsi="Times New Roman"/>
          <w:b/>
          <w:sz w:val="24"/>
          <w:szCs w:val="24"/>
        </w:rPr>
      </w:pP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8647"/>
      </w:tblGrid>
      <w:tr w:rsidR="006A6133" w:rsidRPr="00D32D72" w:rsidTr="00FF5B26">
        <w:tc>
          <w:tcPr>
            <w:tcW w:w="2835" w:type="dxa"/>
          </w:tcPr>
          <w:p w:rsidR="006A6133" w:rsidRPr="00D32D72" w:rsidRDefault="006A6133" w:rsidP="00FF5B26">
            <w:pPr>
              <w:tabs>
                <w:tab w:val="left" w:pos="5520"/>
                <w:tab w:val="left" w:pos="7545"/>
              </w:tabs>
              <w:spacing w:line="240" w:lineRule="atLeast"/>
              <w:contextualSpacing/>
              <w:jc w:val="both"/>
              <w:rPr>
                <w:rFonts w:ascii="Times New Roman" w:hAnsi="Times New Roman"/>
                <w:b/>
                <w:sz w:val="24"/>
                <w:szCs w:val="24"/>
              </w:rPr>
            </w:pPr>
            <w:r w:rsidRPr="00D32D72">
              <w:rPr>
                <w:rFonts w:ascii="Times New Roman" w:hAnsi="Times New Roman"/>
                <w:b/>
                <w:sz w:val="24"/>
                <w:szCs w:val="24"/>
              </w:rPr>
              <w:t>Методы.</w:t>
            </w:r>
          </w:p>
          <w:p w:rsidR="006A6133" w:rsidRPr="00D32D72" w:rsidRDefault="006A6133" w:rsidP="00FF5B26">
            <w:pPr>
              <w:tabs>
                <w:tab w:val="left" w:pos="5520"/>
                <w:tab w:val="left" w:pos="7545"/>
              </w:tabs>
              <w:spacing w:line="240" w:lineRule="atLeast"/>
              <w:contextualSpacing/>
              <w:rPr>
                <w:rFonts w:ascii="Times New Roman" w:hAnsi="Times New Roman"/>
                <w:sz w:val="24"/>
                <w:szCs w:val="24"/>
              </w:rPr>
            </w:pPr>
            <w:r w:rsidRPr="00D32D72">
              <w:rPr>
                <w:rFonts w:ascii="Times New Roman" w:hAnsi="Times New Roman"/>
                <w:sz w:val="24"/>
                <w:szCs w:val="24"/>
              </w:rPr>
              <w:t>Познавательное развитие</w:t>
            </w:r>
          </w:p>
          <w:p w:rsidR="006A6133" w:rsidRPr="00D32D72" w:rsidRDefault="006A6133" w:rsidP="00FF5B26">
            <w:pPr>
              <w:tabs>
                <w:tab w:val="left" w:pos="5520"/>
                <w:tab w:val="left" w:pos="7545"/>
              </w:tabs>
              <w:spacing w:line="240" w:lineRule="atLeast"/>
              <w:contextualSpacing/>
              <w:jc w:val="both"/>
              <w:rPr>
                <w:rFonts w:ascii="Times New Roman" w:hAnsi="Times New Roman"/>
                <w:sz w:val="24"/>
                <w:szCs w:val="24"/>
              </w:rPr>
            </w:pPr>
          </w:p>
        </w:tc>
        <w:tc>
          <w:tcPr>
            <w:tcW w:w="8647" w:type="dxa"/>
          </w:tcPr>
          <w:p w:rsidR="006A6133" w:rsidRPr="00D32D72" w:rsidRDefault="006A6133" w:rsidP="00FF5B26">
            <w:pPr>
              <w:numPr>
                <w:ilvl w:val="0"/>
                <w:numId w:val="34"/>
              </w:numPr>
              <w:suppressAutoHyphens/>
              <w:spacing w:after="0" w:line="240" w:lineRule="atLeast"/>
              <w:ind w:left="0" w:firstLine="113"/>
              <w:contextualSpacing/>
              <w:jc w:val="both"/>
              <w:rPr>
                <w:rFonts w:ascii="Times New Roman" w:hAnsi="Times New Roman"/>
                <w:sz w:val="24"/>
                <w:szCs w:val="24"/>
              </w:rPr>
            </w:pPr>
            <w:r w:rsidRPr="00D32D72">
              <w:rPr>
                <w:rFonts w:ascii="Times New Roman" w:hAnsi="Times New Roman"/>
                <w:sz w:val="24"/>
                <w:szCs w:val="24"/>
              </w:rPr>
              <w:t>устное изложение;</w:t>
            </w:r>
          </w:p>
          <w:p w:rsidR="006A6133" w:rsidRPr="00D32D72" w:rsidRDefault="006A6133" w:rsidP="00FF5B26">
            <w:pPr>
              <w:numPr>
                <w:ilvl w:val="0"/>
                <w:numId w:val="34"/>
              </w:numPr>
              <w:suppressAutoHyphens/>
              <w:spacing w:after="0" w:line="240" w:lineRule="atLeast"/>
              <w:ind w:left="0" w:firstLine="113"/>
              <w:contextualSpacing/>
              <w:jc w:val="both"/>
              <w:rPr>
                <w:rFonts w:ascii="Times New Roman" w:hAnsi="Times New Roman"/>
                <w:sz w:val="24"/>
                <w:szCs w:val="24"/>
              </w:rPr>
            </w:pPr>
            <w:r w:rsidRPr="00D32D72">
              <w:rPr>
                <w:rFonts w:ascii="Times New Roman" w:hAnsi="Times New Roman"/>
                <w:sz w:val="24"/>
                <w:szCs w:val="24"/>
              </w:rPr>
              <w:t>беседа;</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показ видеоматериалов, иллюстраций;</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показ, исполнение педагогом;</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наблюдение;</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работа по показу;</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игровые задания, упражнения;</w:t>
            </w:r>
          </w:p>
          <w:p w:rsidR="006A6133" w:rsidRPr="00D32D72" w:rsidRDefault="006A6133" w:rsidP="00FF5B26">
            <w:pPr>
              <w:numPr>
                <w:ilvl w:val="0"/>
                <w:numId w:val="66"/>
              </w:numPr>
              <w:suppressAutoHyphens/>
              <w:spacing w:after="0" w:line="240" w:lineRule="atLeast"/>
              <w:contextualSpacing/>
              <w:jc w:val="both"/>
              <w:rPr>
                <w:rFonts w:ascii="Times New Roman" w:hAnsi="Times New Roman"/>
                <w:sz w:val="24"/>
                <w:szCs w:val="24"/>
              </w:rPr>
            </w:pPr>
            <w:r w:rsidRPr="00D32D72">
              <w:rPr>
                <w:rFonts w:ascii="Times New Roman" w:hAnsi="Times New Roman"/>
                <w:sz w:val="24"/>
                <w:szCs w:val="24"/>
              </w:rPr>
              <w:t>закрепление, повторение</w:t>
            </w:r>
          </w:p>
          <w:p w:rsidR="006A6133" w:rsidRPr="00D32D72" w:rsidRDefault="006A6133" w:rsidP="00FF5B26">
            <w:pPr>
              <w:tabs>
                <w:tab w:val="left" w:pos="5520"/>
                <w:tab w:val="left" w:pos="7545"/>
              </w:tabs>
              <w:spacing w:line="240" w:lineRule="atLeast"/>
              <w:contextualSpacing/>
              <w:jc w:val="both"/>
              <w:rPr>
                <w:rFonts w:ascii="Times New Roman" w:hAnsi="Times New Roman"/>
                <w:sz w:val="24"/>
                <w:szCs w:val="24"/>
              </w:rPr>
            </w:pPr>
          </w:p>
        </w:tc>
      </w:tr>
    </w:tbl>
    <w:p w:rsidR="006A6133" w:rsidRPr="009448F0" w:rsidRDefault="006A6133" w:rsidP="006A6133">
      <w:pPr>
        <w:tabs>
          <w:tab w:val="left" w:pos="1590"/>
        </w:tabs>
        <w:ind w:left="720"/>
        <w:jc w:val="center"/>
        <w:rPr>
          <w:rFonts w:ascii="Times New Roman" w:hAnsi="Times New Roman"/>
          <w:b/>
          <w:sz w:val="32"/>
          <w:szCs w:val="32"/>
        </w:rPr>
      </w:pPr>
      <w:r>
        <w:rPr>
          <w:rFonts w:ascii="Times New Roman" w:hAnsi="Times New Roman"/>
          <w:b/>
          <w:sz w:val="32"/>
          <w:szCs w:val="32"/>
        </w:rPr>
        <w:t>2.4</w:t>
      </w:r>
      <w:r w:rsidRPr="009448F0">
        <w:rPr>
          <w:rFonts w:ascii="Times New Roman" w:hAnsi="Times New Roman"/>
          <w:b/>
          <w:sz w:val="32"/>
          <w:szCs w:val="32"/>
        </w:rPr>
        <w:t>.Комплексно-тематическое планирование</w:t>
      </w:r>
      <w:r>
        <w:rPr>
          <w:rFonts w:ascii="Times New Roman" w:hAnsi="Times New Roman"/>
          <w:b/>
          <w:sz w:val="32"/>
          <w:szCs w:val="32"/>
        </w:rPr>
        <w:t xml:space="preserve">                                  </w:t>
      </w:r>
    </w:p>
    <w:tbl>
      <w:tblPr>
        <w:tblW w:w="1148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2"/>
        <w:gridCol w:w="6804"/>
        <w:gridCol w:w="2410"/>
      </w:tblGrid>
      <w:tr w:rsidR="006A6133" w:rsidRPr="004C247E" w:rsidTr="00FF5B26">
        <w:tc>
          <w:tcPr>
            <w:tcW w:w="1276" w:type="dxa"/>
          </w:tcPr>
          <w:p w:rsidR="006A6133" w:rsidRPr="004C247E" w:rsidRDefault="006A6133" w:rsidP="00FF5B26">
            <w:pPr>
              <w:spacing w:after="0" w:line="240" w:lineRule="auto"/>
              <w:jc w:val="center"/>
              <w:rPr>
                <w:rFonts w:ascii="Times New Roman" w:hAnsi="Times New Roman"/>
                <w:b/>
                <w:sz w:val="24"/>
                <w:szCs w:val="24"/>
              </w:rPr>
            </w:pPr>
            <w:r w:rsidRPr="004C247E">
              <w:rPr>
                <w:rFonts w:ascii="Times New Roman" w:hAnsi="Times New Roman"/>
                <w:b/>
                <w:sz w:val="24"/>
                <w:szCs w:val="24"/>
              </w:rPr>
              <w:t>месяц</w:t>
            </w:r>
          </w:p>
        </w:tc>
        <w:tc>
          <w:tcPr>
            <w:tcW w:w="992" w:type="dxa"/>
          </w:tcPr>
          <w:p w:rsidR="006A6133" w:rsidRPr="004C247E" w:rsidRDefault="006A6133" w:rsidP="00FF5B26">
            <w:pPr>
              <w:spacing w:after="0" w:line="240" w:lineRule="auto"/>
              <w:jc w:val="center"/>
              <w:rPr>
                <w:rFonts w:ascii="Times New Roman" w:hAnsi="Times New Roman"/>
                <w:b/>
                <w:sz w:val="24"/>
                <w:szCs w:val="24"/>
              </w:rPr>
            </w:pPr>
            <w:r w:rsidRPr="004C247E">
              <w:rPr>
                <w:rFonts w:ascii="Times New Roman" w:hAnsi="Times New Roman"/>
                <w:b/>
                <w:sz w:val="24"/>
                <w:szCs w:val="24"/>
              </w:rPr>
              <w:t>неделя</w:t>
            </w:r>
          </w:p>
        </w:tc>
        <w:tc>
          <w:tcPr>
            <w:tcW w:w="6804" w:type="dxa"/>
          </w:tcPr>
          <w:p w:rsidR="006A6133" w:rsidRPr="004C247E" w:rsidRDefault="006A6133" w:rsidP="00FF5B26">
            <w:pPr>
              <w:spacing w:after="0" w:line="240" w:lineRule="auto"/>
              <w:jc w:val="center"/>
              <w:rPr>
                <w:rFonts w:ascii="Times New Roman" w:hAnsi="Times New Roman"/>
                <w:b/>
                <w:sz w:val="24"/>
                <w:szCs w:val="24"/>
              </w:rPr>
            </w:pPr>
            <w:r w:rsidRPr="004C247E">
              <w:rPr>
                <w:rFonts w:ascii="Times New Roman" w:hAnsi="Times New Roman"/>
                <w:b/>
                <w:sz w:val="24"/>
                <w:szCs w:val="24"/>
              </w:rPr>
              <w:t>Тема</w:t>
            </w:r>
          </w:p>
        </w:tc>
        <w:tc>
          <w:tcPr>
            <w:tcW w:w="2410" w:type="dxa"/>
          </w:tcPr>
          <w:p w:rsidR="006A6133" w:rsidRPr="0020369C" w:rsidRDefault="006A6133" w:rsidP="00FF5B26">
            <w:pPr>
              <w:spacing w:after="0" w:line="240" w:lineRule="auto"/>
              <w:jc w:val="center"/>
              <w:rPr>
                <w:rFonts w:ascii="Times New Roman" w:hAnsi="Times New Roman"/>
                <w:b/>
                <w:sz w:val="20"/>
                <w:szCs w:val="20"/>
              </w:rPr>
            </w:pPr>
            <w:r w:rsidRPr="0020369C">
              <w:rPr>
                <w:rFonts w:ascii="Times New Roman" w:hAnsi="Times New Roman"/>
                <w:b/>
                <w:sz w:val="20"/>
                <w:szCs w:val="20"/>
              </w:rPr>
              <w:t>Форма, название итогового события</w:t>
            </w:r>
          </w:p>
        </w:tc>
      </w:tr>
      <w:tr w:rsidR="006A6133" w:rsidRPr="004C247E" w:rsidTr="00FF5B26">
        <w:tc>
          <w:tcPr>
            <w:tcW w:w="1276"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Сентябрь</w:t>
            </w: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«Мы пришли в детский сад»</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Задачи:</w:t>
            </w:r>
            <w:r w:rsidRPr="00D32D72">
              <w:rPr>
                <w:rFonts w:ascii="Times New Roman" w:hAnsi="Times New Roman"/>
                <w:sz w:val="24"/>
                <w:szCs w:val="24"/>
              </w:rPr>
              <w:t xml:space="preserve"> Познакомить с помещением групповой комнаты, рассказать об игрушках, правилах поведения.</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Рассказ о группе</w:t>
            </w:r>
          </w:p>
        </w:tc>
      </w:tr>
      <w:tr w:rsidR="006A6133" w:rsidRPr="004C247E" w:rsidTr="00FF5B26">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xml:space="preserve">«Я и моя семья» </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начальные представления о здоровье и здоровом образе жизни, образ Я, развивать гендерные представления, обогащать представления о своей семье.</w:t>
            </w:r>
          </w:p>
        </w:tc>
        <w:tc>
          <w:tcPr>
            <w:tcW w:w="2410" w:type="dxa"/>
          </w:tcPr>
          <w:p w:rsidR="006A6133" w:rsidRPr="00D32D72" w:rsidRDefault="006A6133" w:rsidP="00FF5B26">
            <w:pPr>
              <w:spacing w:after="0" w:line="240" w:lineRule="auto"/>
              <w:rPr>
                <w:rFonts w:ascii="Times New Roman" w:hAnsi="Times New Roman"/>
                <w:sz w:val="24"/>
                <w:szCs w:val="24"/>
              </w:rPr>
            </w:pPr>
          </w:p>
        </w:tc>
      </w:tr>
      <w:tr w:rsidR="006A6133" w:rsidRPr="004C247E" w:rsidTr="00FF5B26">
        <w:tc>
          <w:tcPr>
            <w:tcW w:w="1276" w:type="dxa"/>
            <w:vMerge/>
            <w:textDirection w:val="btLr"/>
            <w:vAlign w:val="center"/>
          </w:tcPr>
          <w:p w:rsidR="006A6133" w:rsidRPr="004C247E" w:rsidRDefault="006A6133" w:rsidP="00FF5B26">
            <w:pPr>
              <w:spacing w:after="0" w:line="240" w:lineRule="auto"/>
              <w:ind w:left="113" w:right="113"/>
              <w:jc w:val="center"/>
              <w:rPr>
                <w:rFonts w:ascii="Times New Roman" w:hAnsi="Times New Roman"/>
                <w:b/>
                <w:sz w:val="24"/>
                <w:szCs w:val="24"/>
              </w:rPr>
            </w:pPr>
          </w:p>
        </w:tc>
        <w:tc>
          <w:tcPr>
            <w:tcW w:w="992" w:type="dxa"/>
          </w:tcPr>
          <w:p w:rsidR="006A6133" w:rsidRPr="004C247E" w:rsidRDefault="006A6133" w:rsidP="00FF5B26">
            <w:pPr>
              <w:spacing w:after="0" w:line="240" w:lineRule="auto"/>
              <w:jc w:val="center"/>
              <w:rPr>
                <w:rFonts w:ascii="Times New Roman" w:hAnsi="Times New Roman"/>
                <w:b/>
                <w:sz w:val="28"/>
                <w:szCs w:val="28"/>
              </w:rPr>
            </w:pPr>
            <w:r w:rsidRPr="004C247E">
              <w:rPr>
                <w:rFonts w:ascii="Times New Roman" w:hAnsi="Times New Roman"/>
                <w:b/>
                <w:sz w:val="28"/>
                <w:szCs w:val="28"/>
              </w:rPr>
              <w:t>3</w:t>
            </w:r>
          </w:p>
        </w:tc>
        <w:tc>
          <w:tcPr>
            <w:tcW w:w="9214" w:type="dxa"/>
            <w:gridSpan w:val="2"/>
          </w:tcPr>
          <w:p w:rsidR="006A6133" w:rsidRPr="004C247E" w:rsidRDefault="006A6133" w:rsidP="00FF5B26">
            <w:pPr>
              <w:spacing w:after="0" w:line="240" w:lineRule="auto"/>
              <w:jc w:val="center"/>
              <w:rPr>
                <w:rFonts w:ascii="Times New Roman" w:hAnsi="Times New Roman"/>
                <w:b/>
                <w:sz w:val="24"/>
                <w:szCs w:val="24"/>
              </w:rPr>
            </w:pPr>
            <w:r w:rsidRPr="004C247E">
              <w:rPr>
                <w:rFonts w:ascii="Times New Roman" w:hAnsi="Times New Roman"/>
                <w:b/>
                <w:sz w:val="28"/>
                <w:szCs w:val="28"/>
              </w:rPr>
              <w:t>МОНИТОРИНГ</w:t>
            </w:r>
          </w:p>
        </w:tc>
      </w:tr>
      <w:tr w:rsidR="006A6133" w:rsidRPr="00D32D72" w:rsidTr="00FF5B26">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«Осенний лес»</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Расширять представления о сезонных изменениях  в лесу, знакомить с некоторыми особенностями поведения лесных зверей и птиц осенью.</w:t>
            </w:r>
            <w:r w:rsidRPr="00D32D72">
              <w:rPr>
                <w:rFonts w:ascii="Times New Roman" w:hAnsi="Times New Roman"/>
                <w:b/>
                <w:sz w:val="24"/>
                <w:szCs w:val="24"/>
              </w:rPr>
              <w:t xml:space="preserve">  </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«»Художественно-эстетическое развитие»</w:t>
            </w:r>
          </w:p>
        </w:tc>
      </w:tr>
      <w:tr w:rsidR="006A6133" w:rsidRPr="00D32D72" w:rsidTr="00FF5B26">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5</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«Осенний город»</w:t>
            </w:r>
          </w:p>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Развивать умение наблюдать за погодой,</w:t>
            </w:r>
            <w:r w:rsidRPr="00D32D72">
              <w:rPr>
                <w:rFonts w:ascii="Times New Roman" w:hAnsi="Times New Roman"/>
                <w:b/>
                <w:sz w:val="24"/>
                <w:szCs w:val="24"/>
              </w:rPr>
              <w:t xml:space="preserve"> </w:t>
            </w:r>
            <w:r w:rsidRPr="00D32D72">
              <w:rPr>
                <w:rFonts w:ascii="Times New Roman" w:hAnsi="Times New Roman"/>
                <w:sz w:val="24"/>
                <w:szCs w:val="24"/>
              </w:rPr>
              <w:t>расширять представления о сезонных изменениях на участке детского сада, в одежде людей и т.д.</w:t>
            </w:r>
            <w:r w:rsidRPr="00D32D72">
              <w:rPr>
                <w:rFonts w:ascii="Times New Roman" w:hAnsi="Times New Roman"/>
                <w:b/>
                <w:sz w:val="24"/>
                <w:szCs w:val="24"/>
              </w:rPr>
              <w:t xml:space="preserve"> </w:t>
            </w:r>
            <w:r w:rsidRPr="00D32D72">
              <w:rPr>
                <w:rFonts w:ascii="Times New Roman" w:hAnsi="Times New Roman"/>
                <w:sz w:val="24"/>
                <w:szCs w:val="24"/>
              </w:rPr>
              <w:t>Воспитывать бережное отношение к природе.</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детских работ «Дома моего города»</w:t>
            </w:r>
          </w:p>
        </w:tc>
      </w:tr>
      <w:tr w:rsidR="006A6133" w:rsidRPr="00D32D72" w:rsidTr="00FF5B26">
        <w:tc>
          <w:tcPr>
            <w:tcW w:w="1276"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Октябрь</w:t>
            </w: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«Осень наступила»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представление детей о времени года. Учить называть осенние признаки. Обогащать активный и пассивный словарь детей.</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Поделки из природного материала</w:t>
            </w:r>
          </w:p>
        </w:tc>
      </w:tr>
      <w:tr w:rsidR="006A6133" w:rsidRPr="00D32D72" w:rsidTr="00FF5B26">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«Овощи»</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Закрепить знания детей об овощах: название, внешний вид, вкус.</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Фотовыставка «Что нам осень принесла?»</w:t>
            </w:r>
          </w:p>
        </w:tc>
      </w:tr>
      <w:tr w:rsidR="006A6133" w:rsidRPr="00D32D72" w:rsidTr="00FF5B26">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«Фрукты»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Закреплять знание названий и внешний вид фруктов. Формировать обобщающее понятие «фрукты».</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детский работ «Фруктовый рай»</w:t>
            </w:r>
          </w:p>
        </w:tc>
      </w:tr>
      <w:tr w:rsidR="006A6133" w:rsidRPr="00D32D72" w:rsidTr="00FF5B26">
        <w:trPr>
          <w:trHeight w:val="466"/>
        </w:trPr>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«Наши любимцы»</w:t>
            </w:r>
          </w:p>
          <w:p w:rsidR="006A6133" w:rsidRPr="00D32D72" w:rsidRDefault="006A6133" w:rsidP="00FF5B26">
            <w:pPr>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Закрепить знания детей о домашних животных и их детенышей.</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«Коммуникация»</w:t>
            </w:r>
          </w:p>
        </w:tc>
      </w:tr>
      <w:tr w:rsidR="006A6133" w:rsidRPr="00D32D72" w:rsidTr="00FF5B26">
        <w:trPr>
          <w:trHeight w:val="424"/>
        </w:trPr>
        <w:tc>
          <w:tcPr>
            <w:tcW w:w="1276"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992"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5</w:t>
            </w:r>
          </w:p>
        </w:tc>
        <w:tc>
          <w:tcPr>
            <w:tcW w:w="6804" w:type="dxa"/>
          </w:tcPr>
          <w:p w:rsidR="006A6133" w:rsidRPr="00D32D72" w:rsidRDefault="006A6133" w:rsidP="00FF5B26">
            <w:pPr>
              <w:rPr>
                <w:rFonts w:ascii="Times New Roman" w:hAnsi="Times New Roman"/>
                <w:sz w:val="24"/>
                <w:szCs w:val="24"/>
              </w:rPr>
            </w:pPr>
            <w:r w:rsidRPr="00D32D72">
              <w:rPr>
                <w:rFonts w:ascii="Times New Roman" w:hAnsi="Times New Roman"/>
                <w:b/>
                <w:sz w:val="24"/>
                <w:szCs w:val="24"/>
              </w:rPr>
              <w:t xml:space="preserve">«Наш друг – природа»                                                                                                                     Задачи: </w:t>
            </w:r>
            <w:r w:rsidRPr="00D32D72">
              <w:rPr>
                <w:rFonts w:ascii="Times New Roman" w:hAnsi="Times New Roman"/>
                <w:sz w:val="24"/>
                <w:szCs w:val="24"/>
              </w:rPr>
              <w:t>Воспитывать бережное отношение к природе, умение заботиться о ней.</w:t>
            </w:r>
          </w:p>
        </w:tc>
        <w:tc>
          <w:tcPr>
            <w:tcW w:w="2410" w:type="dxa"/>
          </w:tcPr>
          <w:p w:rsidR="006A6133" w:rsidRPr="00D32D72" w:rsidRDefault="006A6133" w:rsidP="00FF5B26">
            <w:pPr>
              <w:rPr>
                <w:rFonts w:ascii="Times New Roman" w:hAnsi="Times New Roman"/>
                <w:sz w:val="24"/>
                <w:szCs w:val="24"/>
              </w:rPr>
            </w:pPr>
            <w:r w:rsidRPr="00D32D72">
              <w:rPr>
                <w:rFonts w:ascii="Times New Roman" w:hAnsi="Times New Roman"/>
                <w:sz w:val="24"/>
                <w:szCs w:val="24"/>
              </w:rPr>
              <w:t>Осенний праздник</w:t>
            </w:r>
          </w:p>
        </w:tc>
      </w:tr>
      <w:tr w:rsidR="006A6133" w:rsidRPr="00D32D72" w:rsidTr="00FF5B26">
        <w:trPr>
          <w:trHeight w:val="828"/>
        </w:trPr>
        <w:tc>
          <w:tcPr>
            <w:tcW w:w="1276"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Ноябрь</w:t>
            </w: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«Кто заботится о нас в детском саду»</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Познакомить с работой воспитателя, пом. воспитателя, повара, врача. Воспитывать бережное отношение к труду других людей.</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«Кто работает в детском саду»</w:t>
            </w:r>
          </w:p>
        </w:tc>
      </w:tr>
      <w:tr w:rsidR="006A6133" w:rsidRPr="00D32D72" w:rsidTr="00FF5B26">
        <w:tc>
          <w:tcPr>
            <w:tcW w:w="1276" w:type="dxa"/>
            <w:vMerge/>
          </w:tcPr>
          <w:p w:rsidR="006A6133" w:rsidRPr="00D32D72" w:rsidRDefault="006A6133" w:rsidP="00FF5B26">
            <w:pPr>
              <w:spacing w:after="0" w:line="240" w:lineRule="auto"/>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6804"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w:t>
            </w:r>
            <w:r w:rsidRPr="00D32D72">
              <w:rPr>
                <w:rFonts w:ascii="Times New Roman" w:hAnsi="Times New Roman"/>
                <w:b/>
                <w:sz w:val="24"/>
                <w:szCs w:val="24"/>
              </w:rPr>
              <w:t>Наши игрушки</w:t>
            </w:r>
            <w:r w:rsidRPr="00D32D72">
              <w:rPr>
                <w:rFonts w:ascii="Times New Roman" w:hAnsi="Times New Roman"/>
                <w:sz w:val="24"/>
                <w:szCs w:val="24"/>
              </w:rPr>
              <w:t>»</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Познакомить детей с разными видами игр и их правилами. Воспитывать бережное отношение  к игрушкам.</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Рассказ «Моя любимая игрушка»</w:t>
            </w:r>
          </w:p>
        </w:tc>
      </w:tr>
      <w:tr w:rsidR="006A6133" w:rsidRPr="00D32D72" w:rsidTr="00FF5B26">
        <w:tc>
          <w:tcPr>
            <w:tcW w:w="1276" w:type="dxa"/>
            <w:vMerge/>
          </w:tcPr>
          <w:p w:rsidR="006A6133" w:rsidRPr="00D32D72" w:rsidRDefault="006A6133" w:rsidP="00FF5B26">
            <w:pPr>
              <w:spacing w:after="0" w:line="240" w:lineRule="auto"/>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«Витамины»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представление детей о пользе витаминов. Закрепить знания об овощах и фруктов, учить определять их на вкус.</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«Коммуникация»</w:t>
            </w:r>
          </w:p>
        </w:tc>
      </w:tr>
      <w:tr w:rsidR="006A6133" w:rsidRPr="00D32D72" w:rsidTr="00FF5B26">
        <w:tc>
          <w:tcPr>
            <w:tcW w:w="1276" w:type="dxa"/>
            <w:vMerge/>
          </w:tcPr>
          <w:p w:rsidR="006A6133" w:rsidRPr="00D32D72" w:rsidRDefault="006A6133" w:rsidP="00FF5B26">
            <w:pPr>
              <w:spacing w:after="0" w:line="240" w:lineRule="auto"/>
              <w:rPr>
                <w:rFonts w:ascii="Times New Roman" w:hAnsi="Times New Roman"/>
                <w:sz w:val="24"/>
                <w:szCs w:val="24"/>
              </w:rPr>
            </w:pPr>
          </w:p>
        </w:tc>
        <w:tc>
          <w:tcPr>
            <w:tcW w:w="992"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5</w:t>
            </w:r>
          </w:p>
        </w:tc>
        <w:tc>
          <w:tcPr>
            <w:tcW w:w="6804"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«Мама и я»</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знания о том, что мамы трудятся не только на работе, но и дома. Воспитывать любовь и уважение к матери. Прививать заботу о маме.</w:t>
            </w:r>
          </w:p>
        </w:tc>
        <w:tc>
          <w:tcPr>
            <w:tcW w:w="2410"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Детское словотворчество «Моя мамочка»</w:t>
            </w:r>
          </w:p>
        </w:tc>
      </w:tr>
    </w:tbl>
    <w:p w:rsidR="006A6133" w:rsidRPr="00D32D72" w:rsidRDefault="006A6133" w:rsidP="006A6133">
      <w:pPr>
        <w:rPr>
          <w:rFonts w:ascii="Times New Roman" w:hAnsi="Times New Roman"/>
          <w:sz w:val="24"/>
          <w:szCs w:val="24"/>
        </w:rPr>
      </w:pPr>
      <w:r w:rsidRPr="00D32D72">
        <w:rPr>
          <w:rFonts w:ascii="Times New Roman" w:hAnsi="Times New Roman"/>
          <w:sz w:val="24"/>
          <w:szCs w:val="24"/>
        </w:rP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7087"/>
        <w:gridCol w:w="2268"/>
      </w:tblGrid>
      <w:tr w:rsidR="006A6133" w:rsidRPr="00D32D72" w:rsidTr="00FF5B26">
        <w:trPr>
          <w:trHeight w:val="562"/>
        </w:trPr>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lastRenderedPageBreak/>
              <w:t>Декабрь</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«Красавица Зима»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представление детей о признаках зимы. Воспитывать бережное отношение к природе и заботливое к животным.</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детских работ «Снеговичок»</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«Дикие животные»</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элементарные представления о животных средней полосы (внешний вид, образ жизни, питание, название детенышей).</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«Коммуникация»</w:t>
            </w:r>
          </w:p>
        </w:tc>
      </w:tr>
      <w:tr w:rsidR="006A6133" w:rsidRPr="00D32D72" w:rsidTr="00FF5B26">
        <w:trPr>
          <w:trHeight w:val="562"/>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5</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xml:space="preserve">} «Новый год! </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детям знания о новогоднем празднике. Формировать представление о главных героях этого праздника.</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Новогодний утренник. Конкурс новогодних поделок совместно с родителями.</w:t>
            </w:r>
          </w:p>
        </w:tc>
      </w:tr>
      <w:tr w:rsidR="006A6133" w:rsidRPr="00D32D72" w:rsidTr="00FF5B26">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Январь</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«Вспомним елку»</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Активизировать впечатления от праздника. Учить выражать свои мысли в связных выражениях. Побуждать вспомнить новогодние стихи, читать их, передавая интонации радости, восхищения.</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Детское словотворчество «Подарки Деда Мороза».</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«Домашние птицы»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Закрепить знания о домашних птицах (внешний вид, способ передвижения, среда обитания, название детенышей).</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«Коммуникация»</w:t>
            </w:r>
          </w:p>
        </w:tc>
      </w:tr>
      <w:tr w:rsidR="006A6133" w:rsidRPr="00D32D72" w:rsidTr="00FF5B26">
        <w:trPr>
          <w:trHeight w:val="937"/>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«Блокада в нашем городе»</w:t>
            </w:r>
          </w:p>
          <w:p w:rsidR="006A6133" w:rsidRPr="00D32D72" w:rsidRDefault="006A6133" w:rsidP="00FF5B26">
            <w:pPr>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знания детям о блокаде в нашем городе. Воспитывать чувство гордости за свой город, переживший дни блокады.</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о блокаде.</w:t>
            </w:r>
          </w:p>
        </w:tc>
      </w:tr>
      <w:tr w:rsidR="006A6133" w:rsidRPr="00D32D72" w:rsidTr="00FF5B26">
        <w:trPr>
          <w:trHeight w:val="854"/>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sz w:val="24"/>
                <w:szCs w:val="24"/>
              </w:rPr>
            </w:pPr>
          </w:p>
        </w:tc>
        <w:tc>
          <w:tcPr>
            <w:tcW w:w="709"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5</w:t>
            </w:r>
          </w:p>
        </w:tc>
        <w:tc>
          <w:tcPr>
            <w:tcW w:w="7087" w:type="dxa"/>
          </w:tcPr>
          <w:p w:rsidR="006A6133" w:rsidRPr="00D32D72" w:rsidRDefault="006A6133" w:rsidP="00FF5B26">
            <w:pPr>
              <w:rPr>
                <w:rFonts w:ascii="Times New Roman" w:hAnsi="Times New Roman"/>
                <w:b/>
                <w:sz w:val="24"/>
                <w:szCs w:val="24"/>
              </w:rPr>
            </w:pPr>
            <w:r w:rsidRPr="00D32D72">
              <w:rPr>
                <w:rFonts w:ascii="Times New Roman" w:hAnsi="Times New Roman"/>
                <w:b/>
                <w:sz w:val="24"/>
                <w:szCs w:val="24"/>
              </w:rPr>
              <w:t xml:space="preserve">«Там, где всегда мороз»                                                                                                Задачи: </w:t>
            </w:r>
            <w:r w:rsidRPr="00D32D72">
              <w:rPr>
                <w:rFonts w:ascii="Times New Roman" w:hAnsi="Times New Roman"/>
                <w:sz w:val="24"/>
                <w:szCs w:val="24"/>
              </w:rPr>
              <w:t>Формирование первичных представлений о местах,  где всегда зима</w:t>
            </w:r>
          </w:p>
        </w:tc>
        <w:tc>
          <w:tcPr>
            <w:tcW w:w="2268" w:type="dxa"/>
          </w:tcPr>
          <w:p w:rsidR="006A6133" w:rsidRPr="00D32D72" w:rsidRDefault="006A6133" w:rsidP="00FF5B26">
            <w:pPr>
              <w:rPr>
                <w:rFonts w:ascii="Times New Roman" w:hAnsi="Times New Roman"/>
                <w:sz w:val="24"/>
                <w:szCs w:val="24"/>
              </w:rPr>
            </w:pPr>
            <w:r w:rsidRPr="00D32D72">
              <w:rPr>
                <w:rFonts w:ascii="Times New Roman" w:hAnsi="Times New Roman"/>
                <w:sz w:val="24"/>
                <w:szCs w:val="24"/>
              </w:rPr>
              <w:t>Выставка совместной работы «Север»</w:t>
            </w:r>
          </w:p>
        </w:tc>
      </w:tr>
      <w:tr w:rsidR="006A6133" w:rsidRPr="00D32D72" w:rsidTr="00FF5B26">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Февраль</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«Зимние забавы»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Сформировать представление детей о зимних забавах. Воспитывать уважение к народным традициям.</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Комплексная НОД  ОО «Коммуникация» + ОО «Художественная деятельность»</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«Сказки А.С. Пушкина»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 xml:space="preserve">Дать знания детям о писателе, поэте, ск5азочнике – А.С. Пушкине. Воспитывать интерес к сказкам А.С. Пушкина. </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Книжная выставка по сказкам А.С. Пушкина</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«Будущие солдаты»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детям знания о профессии военного. Воспитывать желание быть похожим на героев нашей страны.</w:t>
            </w:r>
          </w:p>
          <w:p w:rsidR="006A6133" w:rsidRPr="00D32D72" w:rsidRDefault="006A6133" w:rsidP="00FF5B26">
            <w:pPr>
              <w:spacing w:after="0" w:line="240" w:lineRule="auto"/>
              <w:rPr>
                <w:rFonts w:ascii="Times New Roman" w:hAnsi="Times New Roman"/>
                <w:sz w:val="24"/>
                <w:szCs w:val="24"/>
              </w:rPr>
            </w:pP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Коллаж «Подарок папе»</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«Масленица»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представление детей о праздновании Масленицы. Воспитывать уважение к народным традициям.</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Праздник Масленицы</w:t>
            </w:r>
          </w:p>
          <w:p w:rsidR="006A6133" w:rsidRPr="00D32D72" w:rsidRDefault="006A6133" w:rsidP="00FF5B26">
            <w:pPr>
              <w:spacing w:after="0" w:line="240" w:lineRule="auto"/>
              <w:rPr>
                <w:rFonts w:ascii="Times New Roman" w:hAnsi="Times New Roman"/>
                <w:sz w:val="24"/>
                <w:szCs w:val="24"/>
              </w:rPr>
            </w:pPr>
          </w:p>
        </w:tc>
      </w:tr>
    </w:tbl>
    <w:p w:rsidR="006A6133" w:rsidRPr="00D32D72" w:rsidRDefault="006A6133" w:rsidP="006A6133">
      <w:pPr>
        <w:ind w:left="720"/>
        <w:rPr>
          <w:rFonts w:ascii="Times New Roman" w:hAnsi="Times New Roman"/>
          <w:sz w:val="24"/>
          <w:szCs w:val="24"/>
        </w:rPr>
      </w:pPr>
      <w:r w:rsidRPr="00D32D72">
        <w:rPr>
          <w:rFonts w:ascii="Times New Roman" w:hAnsi="Times New Roman"/>
          <w:sz w:val="24"/>
          <w:szCs w:val="24"/>
        </w:rPr>
        <w:br w:type="page"/>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7087"/>
        <w:gridCol w:w="2268"/>
      </w:tblGrid>
      <w:tr w:rsidR="006A6133" w:rsidRPr="00D32D72" w:rsidTr="00FF5B26">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lastRenderedPageBreak/>
              <w:t>Март</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«Транспорт»</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Задачи:</w:t>
            </w:r>
            <w:r w:rsidRPr="00D32D72">
              <w:rPr>
                <w:rFonts w:ascii="Times New Roman" w:hAnsi="Times New Roman"/>
                <w:sz w:val="24"/>
                <w:szCs w:val="24"/>
              </w:rPr>
              <w:t xml:space="preserve"> Уточнить знание названий, особенностей внешнего вида и частей легкового автомобиля и автобуса.</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детских рисунков «Городской транспорт»</w:t>
            </w:r>
          </w:p>
        </w:tc>
      </w:tr>
      <w:tr w:rsidR="006A6133" w:rsidRPr="00D32D72" w:rsidTr="00FF5B26">
        <w:trPr>
          <w:trHeight w:val="562"/>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«Мамин праздник»</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представление о празднике мам и бабушек.</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Праздник мам.</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«Весна»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Уточнить представления о весенних признаках Воспитывать желание замечать и находить весенние признаки на участке детского сада.</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Комплексная НОД ОО «Коммуникация»+ ОО «Художественная деятельность»</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5</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«Осторожно, дорога»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 xml:space="preserve"> Дать элементарные представления о дорожном движении, сигналах светофора. Упражнять в движении в соответствии с сигналами светофора.</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«Осторожно, дорога»</w:t>
            </w:r>
          </w:p>
        </w:tc>
      </w:tr>
      <w:tr w:rsidR="006A6133" w:rsidRPr="00D32D72" w:rsidTr="00FF5B26">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Апрель</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«Одежда, обувь и головные уборы»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Учить различать и называть предметы одежды, находить сходство и различия между ними. Формировать обобщающее понятие «одежда»,  познакомить с обобщающими понятиями «головные уборы» и «обувь».</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Комплексная НОД ОО «Коммуникация»+ ОО «Художественная деятельность»</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«Мы - космонавты»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у детей представление кто такие космонавты, зачем они нужны, что такое космос.</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«Кто такие космонавты»</w:t>
            </w:r>
          </w:p>
        </w:tc>
      </w:tr>
      <w:tr w:rsidR="006A6133" w:rsidRPr="00D32D72" w:rsidTr="00FF5B26">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 xml:space="preserve"> «Посуда»</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Познакомить с обобщающим понятием «посуда». Учить находить сходство и различия  в предметах, группировать по сходным существенным признакам. Закрепить умение называть основные цвета.</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«Художественная деятельность»</w:t>
            </w:r>
          </w:p>
        </w:tc>
      </w:tr>
      <w:tr w:rsidR="006A6133" w:rsidRPr="00D32D72" w:rsidTr="00FF5B26">
        <w:trPr>
          <w:trHeight w:val="626"/>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7087" w:type="dxa"/>
          </w:tcPr>
          <w:p w:rsidR="006A6133" w:rsidRPr="00D32D72" w:rsidRDefault="006A6133" w:rsidP="00FF5B26">
            <w:pPr>
              <w:spacing w:line="240" w:lineRule="auto"/>
              <w:rPr>
                <w:rFonts w:ascii="Times New Roman" w:hAnsi="Times New Roman"/>
                <w:sz w:val="24"/>
                <w:szCs w:val="24"/>
              </w:rPr>
            </w:pPr>
            <w:r w:rsidRPr="00D32D72">
              <w:rPr>
                <w:rFonts w:ascii="Times New Roman" w:hAnsi="Times New Roman"/>
                <w:b/>
                <w:sz w:val="24"/>
                <w:szCs w:val="24"/>
              </w:rPr>
              <w:t xml:space="preserve">«Весне дорогу»                                                                                                                          Задачи: </w:t>
            </w:r>
            <w:r w:rsidRPr="00D32D72">
              <w:rPr>
                <w:rFonts w:ascii="Times New Roman" w:hAnsi="Times New Roman"/>
                <w:sz w:val="24"/>
                <w:szCs w:val="24"/>
              </w:rPr>
              <w:t>расширять представления о простейших связях в природе, сезонных изменениях, воспитывать умение замечать красоту весенней природы</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«Ласточка с весною в сени к нам летит»</w:t>
            </w:r>
          </w:p>
        </w:tc>
      </w:tr>
      <w:tr w:rsidR="006A6133" w:rsidRPr="00D32D72" w:rsidTr="00FF5B26">
        <w:trPr>
          <w:trHeight w:val="626"/>
        </w:trPr>
        <w:tc>
          <w:tcPr>
            <w:tcW w:w="817" w:type="dxa"/>
            <w:vMerge/>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p>
        </w:tc>
        <w:tc>
          <w:tcPr>
            <w:tcW w:w="709"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5</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«Пасха»</w:t>
            </w:r>
          </w:p>
          <w:p w:rsidR="006A6133" w:rsidRPr="00D32D72" w:rsidRDefault="006A6133" w:rsidP="00FF5B26">
            <w:pPr>
              <w:spacing w:line="240" w:lineRule="auto"/>
              <w:rPr>
                <w:rFonts w:ascii="Times New Roman" w:hAnsi="Times New Roman"/>
                <w:b/>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Формировать представления о празднике-Пасхе. Уточнить представления о народных забавах во время праздников. Воспитывать уважение к народным традициям.</w:t>
            </w:r>
            <w:r w:rsidRPr="00D32D72">
              <w:rPr>
                <w:rFonts w:ascii="Times New Roman" w:hAnsi="Times New Roman"/>
                <w:b/>
                <w:sz w:val="24"/>
                <w:szCs w:val="24"/>
              </w:rPr>
              <w:t xml:space="preserve"> </w:t>
            </w:r>
          </w:p>
        </w:tc>
        <w:tc>
          <w:tcPr>
            <w:tcW w:w="2268" w:type="dxa"/>
          </w:tcPr>
          <w:p w:rsidR="006A6133" w:rsidRPr="00D32D72" w:rsidRDefault="006A6133" w:rsidP="00FF5B26">
            <w:pPr>
              <w:rPr>
                <w:rFonts w:ascii="Times New Roman" w:hAnsi="Times New Roman"/>
                <w:sz w:val="24"/>
                <w:szCs w:val="24"/>
              </w:rPr>
            </w:pPr>
            <w:r w:rsidRPr="00D32D72">
              <w:rPr>
                <w:rFonts w:ascii="Times New Roman" w:hAnsi="Times New Roman"/>
                <w:sz w:val="24"/>
                <w:szCs w:val="24"/>
              </w:rPr>
              <w:t>Выставка крашеных яиц.</w:t>
            </w:r>
          </w:p>
        </w:tc>
      </w:tr>
      <w:tr w:rsidR="006A6133" w:rsidRPr="00D32D72" w:rsidTr="00FF5B26">
        <w:tc>
          <w:tcPr>
            <w:tcW w:w="817" w:type="dxa"/>
            <w:vMerge w:val="restart"/>
            <w:textDirection w:val="btLr"/>
            <w:vAlign w:val="center"/>
          </w:tcPr>
          <w:p w:rsidR="006A6133" w:rsidRPr="00D32D72" w:rsidRDefault="006A6133" w:rsidP="00FF5B26">
            <w:pPr>
              <w:spacing w:after="0" w:line="240" w:lineRule="auto"/>
              <w:ind w:left="113" w:right="113"/>
              <w:jc w:val="center"/>
              <w:rPr>
                <w:rFonts w:ascii="Times New Roman" w:hAnsi="Times New Roman"/>
                <w:b/>
                <w:sz w:val="24"/>
                <w:szCs w:val="24"/>
              </w:rPr>
            </w:pPr>
            <w:r w:rsidRPr="00D32D72">
              <w:rPr>
                <w:rFonts w:ascii="Times New Roman" w:hAnsi="Times New Roman"/>
                <w:b/>
                <w:sz w:val="24"/>
                <w:szCs w:val="24"/>
              </w:rPr>
              <w:t>Май</w:t>
            </w: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1</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«Деревья, кусты, цветы»</w:t>
            </w:r>
          </w:p>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Задачи:</w:t>
            </w:r>
            <w:r w:rsidRPr="00D32D72">
              <w:rPr>
                <w:rFonts w:ascii="Times New Roman" w:hAnsi="Times New Roman"/>
                <w:sz w:val="24"/>
                <w:szCs w:val="24"/>
              </w:rPr>
              <w:t xml:space="preserve"> Закрепить представление детей о растениях своего участка: деревья, кусты, цветы. Закрепить представление о зависимости внешнего вида растений от времени года. Уточнить знание названий отдельных растений. Продолжать формировать интерес к природе.</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Тематическая НОД ОО «Художественная деятельность»</w:t>
            </w:r>
          </w:p>
        </w:tc>
      </w:tr>
      <w:tr w:rsidR="006A6133" w:rsidRPr="00D32D72" w:rsidTr="00FF5B26">
        <w:tc>
          <w:tcPr>
            <w:tcW w:w="817" w:type="dxa"/>
            <w:vMerge/>
          </w:tcPr>
          <w:p w:rsidR="006A6133" w:rsidRPr="00D32D72" w:rsidRDefault="006A6133" w:rsidP="00FF5B26">
            <w:pPr>
              <w:spacing w:after="0" w:line="240" w:lineRule="auto"/>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2</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«День Победы»</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Дать детям знания о ВОВ. Уточнить представления о праздновании Дня Победы.</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Выставка детских работ совместно с родителями на тему «Боевая техника».</w:t>
            </w:r>
          </w:p>
        </w:tc>
      </w:tr>
      <w:tr w:rsidR="006A6133" w:rsidRPr="00D32D72" w:rsidTr="00FF5B26">
        <w:tc>
          <w:tcPr>
            <w:tcW w:w="817" w:type="dxa"/>
            <w:vMerge/>
          </w:tcPr>
          <w:p w:rsidR="006A6133" w:rsidRPr="00D32D72" w:rsidRDefault="006A6133" w:rsidP="00FF5B26">
            <w:pPr>
              <w:spacing w:after="0" w:line="240" w:lineRule="auto"/>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3</w:t>
            </w:r>
          </w:p>
        </w:tc>
        <w:tc>
          <w:tcPr>
            <w:tcW w:w="9355" w:type="dxa"/>
            <w:gridSpan w:val="2"/>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Педагогическая диагностика</w:t>
            </w:r>
          </w:p>
        </w:tc>
      </w:tr>
      <w:tr w:rsidR="006A6133" w:rsidRPr="00D32D72" w:rsidTr="00FF5B26">
        <w:tc>
          <w:tcPr>
            <w:tcW w:w="817" w:type="dxa"/>
            <w:vMerge/>
          </w:tcPr>
          <w:p w:rsidR="006A6133" w:rsidRPr="00D32D72" w:rsidRDefault="006A6133" w:rsidP="00FF5B26">
            <w:pPr>
              <w:spacing w:after="0" w:line="240" w:lineRule="auto"/>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4</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«Здоровье надо беречь»</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lastRenderedPageBreak/>
              <w:t xml:space="preserve">Задачи: </w:t>
            </w:r>
            <w:r w:rsidRPr="00D32D72">
              <w:rPr>
                <w:rFonts w:ascii="Times New Roman" w:hAnsi="Times New Roman"/>
                <w:sz w:val="24"/>
                <w:szCs w:val="24"/>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lastRenderedPageBreak/>
              <w:t xml:space="preserve">Беседа «Мое </w:t>
            </w:r>
            <w:r w:rsidRPr="00D32D72">
              <w:rPr>
                <w:rFonts w:ascii="Times New Roman" w:hAnsi="Times New Roman"/>
                <w:sz w:val="24"/>
                <w:szCs w:val="24"/>
              </w:rPr>
              <w:lastRenderedPageBreak/>
              <w:t>здоровье»</w:t>
            </w:r>
          </w:p>
        </w:tc>
      </w:tr>
      <w:tr w:rsidR="006A6133" w:rsidRPr="00D32D72" w:rsidTr="00FF5B26">
        <w:tc>
          <w:tcPr>
            <w:tcW w:w="817" w:type="dxa"/>
            <w:vMerge/>
          </w:tcPr>
          <w:p w:rsidR="006A6133" w:rsidRPr="00D32D72" w:rsidRDefault="006A6133" w:rsidP="00FF5B26">
            <w:pPr>
              <w:spacing w:after="0" w:line="240" w:lineRule="auto"/>
              <w:rPr>
                <w:rFonts w:ascii="Times New Roman" w:hAnsi="Times New Roman"/>
                <w:b/>
                <w:sz w:val="24"/>
                <w:szCs w:val="24"/>
              </w:rPr>
            </w:pPr>
          </w:p>
        </w:tc>
        <w:tc>
          <w:tcPr>
            <w:tcW w:w="709" w:type="dxa"/>
          </w:tcPr>
          <w:p w:rsidR="006A6133" w:rsidRPr="00D32D72" w:rsidRDefault="006A6133" w:rsidP="00FF5B26">
            <w:pPr>
              <w:spacing w:after="0" w:line="240" w:lineRule="auto"/>
              <w:jc w:val="center"/>
              <w:rPr>
                <w:rFonts w:ascii="Times New Roman" w:hAnsi="Times New Roman"/>
                <w:b/>
                <w:sz w:val="24"/>
                <w:szCs w:val="24"/>
              </w:rPr>
            </w:pPr>
            <w:r w:rsidRPr="00D32D72">
              <w:rPr>
                <w:rFonts w:ascii="Times New Roman" w:hAnsi="Times New Roman"/>
                <w:b/>
                <w:sz w:val="24"/>
                <w:szCs w:val="24"/>
              </w:rPr>
              <w:t>5</w:t>
            </w:r>
          </w:p>
        </w:tc>
        <w:tc>
          <w:tcPr>
            <w:tcW w:w="7087" w:type="dxa"/>
          </w:tcPr>
          <w:p w:rsidR="006A6133" w:rsidRPr="00D32D72" w:rsidRDefault="006A6133" w:rsidP="00FF5B26">
            <w:pPr>
              <w:spacing w:after="0" w:line="240" w:lineRule="auto"/>
              <w:rPr>
                <w:rFonts w:ascii="Times New Roman" w:hAnsi="Times New Roman"/>
                <w:b/>
                <w:sz w:val="24"/>
                <w:szCs w:val="24"/>
              </w:rPr>
            </w:pPr>
            <w:r w:rsidRPr="00D32D72">
              <w:rPr>
                <w:rFonts w:ascii="Times New Roman" w:hAnsi="Times New Roman"/>
                <w:b/>
                <w:sz w:val="24"/>
                <w:szCs w:val="24"/>
              </w:rPr>
              <w:t>«Здравствуй, лето»</w:t>
            </w:r>
          </w:p>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b/>
                <w:sz w:val="24"/>
                <w:szCs w:val="24"/>
              </w:rPr>
              <w:t xml:space="preserve">Задачи: </w:t>
            </w:r>
            <w:r w:rsidRPr="00D32D72">
              <w:rPr>
                <w:rFonts w:ascii="Times New Roman" w:hAnsi="Times New Roman"/>
                <w:sz w:val="24"/>
                <w:szCs w:val="24"/>
              </w:rPr>
              <w:t>Закрепить знания детей о летних изменениях в природе.</w:t>
            </w:r>
          </w:p>
        </w:tc>
        <w:tc>
          <w:tcPr>
            <w:tcW w:w="2268" w:type="dxa"/>
          </w:tcPr>
          <w:p w:rsidR="006A6133" w:rsidRPr="00D32D72" w:rsidRDefault="006A6133" w:rsidP="00FF5B26">
            <w:pPr>
              <w:spacing w:after="0" w:line="240" w:lineRule="auto"/>
              <w:rPr>
                <w:rFonts w:ascii="Times New Roman" w:hAnsi="Times New Roman"/>
                <w:sz w:val="24"/>
                <w:szCs w:val="24"/>
              </w:rPr>
            </w:pPr>
            <w:r w:rsidRPr="00D32D72">
              <w:rPr>
                <w:rFonts w:ascii="Times New Roman" w:hAnsi="Times New Roman"/>
                <w:sz w:val="24"/>
                <w:szCs w:val="24"/>
              </w:rPr>
              <w:t>Беседа «Вот и лето пришло»</w:t>
            </w:r>
          </w:p>
        </w:tc>
      </w:tr>
    </w:tbl>
    <w:p w:rsidR="006A6133" w:rsidRPr="00D32D72" w:rsidRDefault="006A6133" w:rsidP="006A6133">
      <w:pPr>
        <w:spacing w:after="0" w:line="240" w:lineRule="auto"/>
        <w:rPr>
          <w:rFonts w:ascii="Times New Roman" w:hAnsi="Times New Roman"/>
          <w:sz w:val="24"/>
          <w:szCs w:val="24"/>
          <w:highlight w:val="yellow"/>
        </w:rPr>
      </w:pPr>
    </w:p>
    <w:p w:rsidR="006A6133" w:rsidRPr="00D32D72" w:rsidRDefault="006A6133" w:rsidP="006A6133">
      <w:pPr>
        <w:spacing w:after="0" w:line="240" w:lineRule="auto"/>
        <w:rPr>
          <w:rFonts w:ascii="Times New Roman" w:hAnsi="Times New Roman"/>
          <w:sz w:val="24"/>
          <w:szCs w:val="24"/>
          <w:highlight w:val="yellow"/>
        </w:rPr>
      </w:pPr>
    </w:p>
    <w:p w:rsidR="006A6133" w:rsidRPr="00D32D72" w:rsidRDefault="006A6133" w:rsidP="006A6133">
      <w:pPr>
        <w:spacing w:after="0" w:line="240" w:lineRule="auto"/>
        <w:rPr>
          <w:rFonts w:ascii="Times New Roman" w:hAnsi="Times New Roman"/>
          <w:sz w:val="24"/>
          <w:szCs w:val="24"/>
          <w:highlight w:val="yellow"/>
        </w:rPr>
      </w:pPr>
    </w:p>
    <w:p w:rsidR="006A6133" w:rsidRDefault="006A6133" w:rsidP="006A6133">
      <w:pPr>
        <w:spacing w:after="0" w:line="240" w:lineRule="auto"/>
        <w:jc w:val="center"/>
        <w:rPr>
          <w:rFonts w:ascii="Times New Roman" w:hAnsi="Times New Roman"/>
          <w:b/>
          <w:sz w:val="28"/>
          <w:szCs w:val="28"/>
        </w:rPr>
      </w:pPr>
      <w:r>
        <w:rPr>
          <w:rFonts w:ascii="Times New Roman" w:hAnsi="Times New Roman"/>
          <w:b/>
          <w:sz w:val="28"/>
          <w:szCs w:val="28"/>
        </w:rPr>
        <w:t xml:space="preserve">2.5. </w:t>
      </w:r>
      <w:r w:rsidRPr="000B72B2">
        <w:rPr>
          <w:rFonts w:ascii="Times New Roman" w:hAnsi="Times New Roman"/>
          <w:b/>
          <w:sz w:val="28"/>
          <w:szCs w:val="28"/>
        </w:rPr>
        <w:t>Способы и направления поддержки детской инициативы</w:t>
      </w:r>
    </w:p>
    <w:p w:rsidR="006A6133" w:rsidRDefault="006A6133" w:rsidP="006A6133">
      <w:pPr>
        <w:spacing w:after="0" w:line="240" w:lineRule="auto"/>
        <w:jc w:val="center"/>
        <w:rPr>
          <w:rFonts w:ascii="Times New Roman" w:hAnsi="Times New Roman"/>
          <w:b/>
          <w:sz w:val="28"/>
          <w:szCs w:val="28"/>
        </w:rPr>
      </w:pP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Pr>
          <w:rFonts w:ascii="Times New Roman" w:eastAsia="NewtonC" w:hAnsi="Times New Roman"/>
          <w:sz w:val="24"/>
          <w:szCs w:val="24"/>
        </w:rPr>
        <w:t xml:space="preserve">         </w:t>
      </w:r>
      <w:r w:rsidRPr="0040703F">
        <w:rPr>
          <w:rFonts w:ascii="Times New Roman" w:eastAsia="NewtonC" w:hAnsi="Times New Roman"/>
          <w:sz w:val="24"/>
          <w:szCs w:val="24"/>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w:t>
      </w:r>
      <w:r w:rsidRPr="0040703F">
        <w:rPr>
          <w:rFonts w:ascii="Times New Roman" w:eastAsia="NewtonC" w:hAnsi="Times New Roman"/>
          <w:b/>
          <w:i/>
          <w:iCs/>
          <w:sz w:val="24"/>
          <w:szCs w:val="24"/>
        </w:rPr>
        <w:t>способами поддержки детской инициативы</w:t>
      </w:r>
      <w:r w:rsidRPr="0040703F">
        <w:rPr>
          <w:rFonts w:ascii="Times New Roman" w:eastAsia="NewtonC" w:hAnsi="Times New Roman"/>
          <w:i/>
          <w:iCs/>
          <w:sz w:val="24"/>
          <w:szCs w:val="24"/>
        </w:rPr>
        <w:t>.</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6A6133" w:rsidRPr="0040703F" w:rsidRDefault="006A6133" w:rsidP="006A6133">
      <w:pPr>
        <w:autoSpaceDE w:val="0"/>
        <w:autoSpaceDN w:val="0"/>
        <w:adjustRightInd w:val="0"/>
        <w:spacing w:after="0" w:line="240" w:lineRule="auto"/>
        <w:jc w:val="both"/>
        <w:rPr>
          <w:rFonts w:ascii="Times New Roman" w:eastAsia="NewtonC" w:hAnsi="Times New Roman"/>
          <w:sz w:val="24"/>
          <w:szCs w:val="24"/>
        </w:rPr>
      </w:pPr>
      <w:r w:rsidRPr="0040703F">
        <w:rPr>
          <w:rFonts w:ascii="Times New Roman" w:eastAsia="NewtonC" w:hAnsi="Times New Roman"/>
          <w:sz w:val="24"/>
          <w:szCs w:val="24"/>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6A6133" w:rsidRDefault="006A6133" w:rsidP="006A6133">
      <w:pPr>
        <w:spacing w:after="0" w:line="240" w:lineRule="auto"/>
        <w:ind w:right="424"/>
        <w:jc w:val="center"/>
        <w:rPr>
          <w:rFonts w:ascii="Times New Roman" w:hAnsi="Times New Roman"/>
          <w:b/>
          <w:webHidden/>
          <w:sz w:val="24"/>
          <w:szCs w:val="24"/>
          <w:shd w:val="clear" w:color="auto" w:fill="FFFFFF"/>
        </w:rPr>
      </w:pPr>
    </w:p>
    <w:p w:rsidR="006A6133" w:rsidRPr="0040703F" w:rsidRDefault="006A6133" w:rsidP="006A6133">
      <w:pPr>
        <w:spacing w:after="0" w:line="240" w:lineRule="auto"/>
        <w:ind w:right="424"/>
        <w:jc w:val="both"/>
        <w:rPr>
          <w:rFonts w:ascii="Times New Roman" w:hAnsi="Times New Roman"/>
          <w:webHidden/>
          <w:sz w:val="24"/>
          <w:szCs w:val="24"/>
          <w:shd w:val="clear" w:color="auto" w:fill="FFFFFF"/>
        </w:rPr>
      </w:pPr>
      <w:r w:rsidRPr="0040703F">
        <w:rPr>
          <w:rFonts w:ascii="Times New Roman" w:hAnsi="Times New Roman"/>
          <w:webHidden/>
          <w:sz w:val="24"/>
          <w:szCs w:val="24"/>
          <w:shd w:val="clear" w:color="auto" w:fill="FFFFFF"/>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создавать условия для реализации собственных планов и замыслов каждого ребенка;</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рассказывать детям о из реальных, а также возможных в будущем достижениях;</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отмечать и публично поддерживать любые успехи детей;</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всемерно поощрять самостоятельность детей и расширять её сферу;</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помогать ребенку найти способ реализации собственных поставленных целей;</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способствовать стремлению научиться делать что-то и поддерживать радостное ощущение возрастающей умелости;</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в ходе занятий и в повседневной жизни терпимо относится к затруднениям ребенка, позволять действовать ему в своем темпе;</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lastRenderedPageBreak/>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учитывать индивидуальные особенности детей, стремиться найти подход к застенчивым, нерешительным, конфликтным, непопулярным детям;</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уважать и ценить каждого ребенка независимо от его достижений, достоинств и недостатков;</w:t>
      </w:r>
    </w:p>
    <w:p w:rsidR="006A6133" w:rsidRPr="0040703F"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6A6133" w:rsidRDefault="006A6133" w:rsidP="006A6133">
      <w:pPr>
        <w:pStyle w:val="ListParagraph"/>
        <w:numPr>
          <w:ilvl w:val="0"/>
          <w:numId w:val="101"/>
        </w:numPr>
        <w:ind w:right="424"/>
        <w:jc w:val="both"/>
        <w:rPr>
          <w:rFonts w:ascii="Times New Roman" w:hAnsi="Times New Roman" w:cs="Times New Roman"/>
          <w:webHidden/>
          <w:sz w:val="24"/>
          <w:szCs w:val="24"/>
          <w:shd w:val="clear" w:color="auto" w:fill="FFFFFF"/>
        </w:rPr>
      </w:pPr>
      <w:r w:rsidRPr="0040703F">
        <w:rPr>
          <w:rFonts w:ascii="Times New Roman" w:hAnsi="Times New Roman" w:cs="Times New Roman"/>
          <w:webHidden/>
          <w:sz w:val="24"/>
          <w:szCs w:val="24"/>
          <w:shd w:val="clear" w:color="auto" w:fill="FFFFFF"/>
        </w:rPr>
        <w:t>всегда предоставлять детям возможность для реализации замыслов в творческой игровой и продуктивной деятельности.</w:t>
      </w:r>
    </w:p>
    <w:p w:rsidR="006A6133" w:rsidRDefault="006A6133" w:rsidP="006A6133">
      <w:pPr>
        <w:pStyle w:val="ListParagraph"/>
        <w:ind w:right="424"/>
        <w:jc w:val="both"/>
        <w:rPr>
          <w:rFonts w:ascii="Times New Roman" w:hAnsi="Times New Roman" w:cs="Times New Roman"/>
          <w:webHidden/>
          <w:sz w:val="24"/>
          <w:szCs w:val="24"/>
          <w:shd w:val="clear" w:color="auto" w:fill="FFFFFF"/>
        </w:rPr>
      </w:pPr>
    </w:p>
    <w:p w:rsidR="006A6133" w:rsidRDefault="006A6133" w:rsidP="006A6133">
      <w:pPr>
        <w:pStyle w:val="ListParagraph"/>
        <w:ind w:right="424"/>
        <w:jc w:val="both"/>
        <w:rPr>
          <w:rFonts w:ascii="Times New Roman" w:hAnsi="Times New Roman" w:cs="Times New Roman"/>
          <w:webHidden/>
          <w:sz w:val="24"/>
          <w:szCs w:val="24"/>
          <w:shd w:val="clear" w:color="auto" w:fill="FFFFFF"/>
        </w:rPr>
      </w:pPr>
    </w:p>
    <w:p w:rsidR="006A6133" w:rsidRDefault="006A6133" w:rsidP="006A6133">
      <w:pPr>
        <w:pStyle w:val="ListParagraph"/>
        <w:ind w:right="424"/>
        <w:jc w:val="both"/>
        <w:rPr>
          <w:rFonts w:ascii="Times New Roman" w:hAnsi="Times New Roman" w:cs="Times New Roman"/>
          <w:b/>
          <w:webHidden/>
          <w:sz w:val="28"/>
          <w:szCs w:val="28"/>
          <w:shd w:val="clear" w:color="auto" w:fill="FFFFFF"/>
        </w:rPr>
      </w:pPr>
      <w:r>
        <w:rPr>
          <w:rFonts w:ascii="Times New Roman" w:hAnsi="Times New Roman" w:cs="Times New Roman"/>
          <w:b/>
          <w:webHidden/>
          <w:sz w:val="28"/>
          <w:szCs w:val="28"/>
          <w:shd w:val="clear" w:color="auto" w:fill="FFFFFF"/>
        </w:rPr>
        <w:t>2.6</w:t>
      </w:r>
      <w:r w:rsidRPr="00A62736">
        <w:rPr>
          <w:rFonts w:ascii="Times New Roman" w:hAnsi="Times New Roman" w:cs="Times New Roman"/>
          <w:b/>
          <w:webHidden/>
          <w:sz w:val="28"/>
          <w:szCs w:val="28"/>
          <w:shd w:val="clear" w:color="auto" w:fill="FFFFFF"/>
        </w:rPr>
        <w:t>.  Наиболее существенные характеристики содержания программы</w:t>
      </w:r>
      <w:r>
        <w:rPr>
          <w:rFonts w:ascii="Times New Roman" w:hAnsi="Times New Roman" w:cs="Times New Roman"/>
          <w:b/>
          <w:webHidden/>
          <w:sz w:val="28"/>
          <w:szCs w:val="28"/>
          <w:shd w:val="clear" w:color="auto" w:fill="FFFFFF"/>
        </w:rPr>
        <w:t xml:space="preserve"> (</w:t>
      </w:r>
      <w:r w:rsidRPr="00A62736">
        <w:rPr>
          <w:rFonts w:ascii="Times New Roman" w:hAnsi="Times New Roman" w:cs="Times New Roman"/>
          <w:b/>
          <w:webHidden/>
          <w:sz w:val="28"/>
          <w:szCs w:val="28"/>
          <w:shd w:val="clear" w:color="auto" w:fill="FFFFFF"/>
        </w:rPr>
        <w:t xml:space="preserve">специфика национальных, социокультурных, климатических, региональных и иных условии) </w:t>
      </w:r>
    </w:p>
    <w:p w:rsidR="006A6133" w:rsidRDefault="006A6133" w:rsidP="006A6133">
      <w:pPr>
        <w:pStyle w:val="ListParagraph"/>
        <w:ind w:right="424"/>
        <w:jc w:val="both"/>
        <w:rPr>
          <w:rFonts w:ascii="Times New Roman" w:hAnsi="Times New Roman" w:cs="Times New Roman"/>
          <w:b/>
          <w:webHidden/>
          <w:sz w:val="28"/>
          <w:szCs w:val="28"/>
          <w:shd w:val="clear" w:color="auto" w:fill="FFFFFF"/>
        </w:rPr>
      </w:pPr>
    </w:p>
    <w:p w:rsidR="006A6133" w:rsidRPr="00A62736" w:rsidRDefault="006A6133" w:rsidP="006A6133">
      <w:pPr>
        <w:pStyle w:val="ListParagraph"/>
        <w:ind w:right="424"/>
        <w:jc w:val="both"/>
        <w:rPr>
          <w:rFonts w:ascii="Times New Roman" w:hAnsi="Times New Roman" w:cs="Times New Roman"/>
          <w:b/>
          <w:webHidden/>
          <w:sz w:val="28"/>
          <w:szCs w:val="28"/>
          <w:shd w:val="clear" w:color="auto" w:fill="FFFFFF"/>
        </w:rPr>
      </w:pPr>
    </w:p>
    <w:p w:rsidR="006A6133" w:rsidRDefault="006A6133" w:rsidP="006A6133">
      <w:pPr>
        <w:spacing w:after="0" w:line="240" w:lineRule="auto"/>
        <w:ind w:right="411"/>
        <w:jc w:val="both"/>
        <w:rPr>
          <w:rFonts w:ascii="Times New Roman" w:hAnsi="Times New Roman"/>
          <w:bCs/>
          <w:sz w:val="24"/>
          <w:szCs w:val="24"/>
        </w:rPr>
      </w:pPr>
      <w:r>
        <w:rPr>
          <w:rStyle w:val="FontStyle19"/>
          <w:sz w:val="24"/>
          <w:szCs w:val="24"/>
        </w:rPr>
        <w:t xml:space="preserve">           Согласно ФГОС ДО (раздел </w:t>
      </w:r>
      <w:r>
        <w:rPr>
          <w:rStyle w:val="FontStyle19"/>
          <w:sz w:val="24"/>
          <w:szCs w:val="24"/>
          <w:lang w:val="en-US"/>
        </w:rPr>
        <w:t>II</w:t>
      </w:r>
      <w:r>
        <w:rPr>
          <w:rStyle w:val="FontStyle19"/>
          <w:sz w:val="24"/>
          <w:szCs w:val="24"/>
        </w:rPr>
        <w:t xml:space="preserve"> п.2.7.)  </w:t>
      </w:r>
      <w:r w:rsidRPr="00310339">
        <w:rPr>
          <w:rFonts w:ascii="Times New Roman" w:hAnsi="Times New Roman"/>
          <w:bCs/>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r>
        <w:rPr>
          <w:rFonts w:ascii="Times New Roman" w:hAnsi="Times New Roman"/>
          <w:bCs/>
          <w:sz w:val="24"/>
          <w:szCs w:val="24"/>
        </w:rPr>
        <w:t>.</w:t>
      </w:r>
    </w:p>
    <w:p w:rsidR="006A6133" w:rsidRPr="00310339" w:rsidRDefault="006A6133" w:rsidP="006A6133">
      <w:pPr>
        <w:spacing w:after="0" w:line="240" w:lineRule="auto"/>
        <w:rPr>
          <w:rFonts w:ascii="Times New Roman" w:hAnsi="Times New Roman"/>
          <w:bCs/>
          <w:sz w:val="24"/>
          <w:szCs w:val="24"/>
        </w:rPr>
      </w:pPr>
      <w:r>
        <w:rPr>
          <w:rStyle w:val="FontStyle19"/>
          <w:sz w:val="24"/>
          <w:szCs w:val="24"/>
        </w:rPr>
        <w:t xml:space="preserve">Кроме того, в соответствии в п. 3.2.5. ФГОС ДО в детском саду создаются  </w:t>
      </w:r>
      <w:r w:rsidRPr="00310339">
        <w:rPr>
          <w:rFonts w:ascii="Times New Roman" w:hAnsi="Times New Roman"/>
          <w:bCs/>
          <w:sz w:val="24"/>
          <w:szCs w:val="24"/>
        </w:rPr>
        <w:t xml:space="preserve">условия, необходимые для создания социальной ситуации развития детей, соответствующей специфике дошкольного возраста, </w:t>
      </w:r>
      <w:r>
        <w:rPr>
          <w:rFonts w:ascii="Times New Roman" w:hAnsi="Times New Roman"/>
          <w:bCs/>
          <w:sz w:val="24"/>
          <w:szCs w:val="24"/>
        </w:rPr>
        <w:t xml:space="preserve">которые  </w:t>
      </w:r>
      <w:r w:rsidRPr="00310339">
        <w:rPr>
          <w:rFonts w:ascii="Times New Roman" w:hAnsi="Times New Roman"/>
          <w:bCs/>
          <w:sz w:val="24"/>
          <w:szCs w:val="24"/>
        </w:rPr>
        <w:t>предполагают:</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1) обеспечение эмоционального благополучия через:</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непосредственное общение с каждым ребенком;</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уважительное отношение к каждому ребенку, к его чувствам и потребностям;</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2) поддержку индивидуальности и инициативы детей через:</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создание условий для свободного выбора детьми деятельности, участников совместной деятельности;</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создание условий для принятия детьми решений, выражения своих чувств и мыслей;</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3) установление правил взаимодействия в разных ситуациях:</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развитие коммуникативных способностей детей, позволяющих разрешать конфликтные ситуации со сверстниками;</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развитие умения детей работать в группе сверстников;</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создание условий для овладения культурными средствами деятельности;</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6A6133" w:rsidRPr="00310339" w:rsidRDefault="006A6133" w:rsidP="006A6133">
      <w:pPr>
        <w:spacing w:after="0" w:line="240" w:lineRule="auto"/>
        <w:rPr>
          <w:rFonts w:ascii="Times New Roman" w:hAnsi="Times New Roman"/>
          <w:bCs/>
          <w:sz w:val="24"/>
          <w:szCs w:val="24"/>
        </w:rPr>
      </w:pPr>
      <w:r>
        <w:rPr>
          <w:rFonts w:ascii="Times New Roman" w:hAnsi="Times New Roman"/>
          <w:bCs/>
          <w:sz w:val="24"/>
          <w:szCs w:val="24"/>
        </w:rPr>
        <w:t xml:space="preserve">         </w:t>
      </w:r>
      <w:r w:rsidRPr="00310339">
        <w:rPr>
          <w:rFonts w:ascii="Times New Roman" w:hAnsi="Times New Roman"/>
          <w:bCs/>
          <w:sz w:val="24"/>
          <w:szCs w:val="24"/>
        </w:rPr>
        <w:t>поддержку спонтанной игры детей, ее обогащение, обеспечение игрового времени и пространства;</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t>оценку индивидуального развития детей;</w:t>
      </w:r>
    </w:p>
    <w:p w:rsidR="006A6133" w:rsidRPr="00310339" w:rsidRDefault="006A6133" w:rsidP="006A6133">
      <w:pPr>
        <w:spacing w:after="0" w:line="240" w:lineRule="auto"/>
        <w:rPr>
          <w:rFonts w:ascii="Times New Roman" w:hAnsi="Times New Roman"/>
          <w:bCs/>
          <w:sz w:val="24"/>
          <w:szCs w:val="24"/>
        </w:rPr>
      </w:pPr>
      <w:r w:rsidRPr="00310339">
        <w:rPr>
          <w:rFonts w:ascii="Times New Roman" w:hAnsi="Times New Roman"/>
          <w:bCs/>
          <w:sz w:val="24"/>
          <w:szCs w:val="24"/>
        </w:rPr>
        <w:lastRenderedPageBreak/>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6A6133" w:rsidRDefault="006A6133" w:rsidP="006A6133">
      <w:pPr>
        <w:spacing w:after="0" w:line="240" w:lineRule="auto"/>
        <w:ind w:right="411"/>
        <w:jc w:val="both"/>
        <w:rPr>
          <w:rStyle w:val="FontStyle19"/>
          <w:sz w:val="24"/>
          <w:szCs w:val="24"/>
        </w:rPr>
      </w:pPr>
    </w:p>
    <w:p w:rsidR="006A6133" w:rsidRPr="00DD1DB2" w:rsidRDefault="006A6133" w:rsidP="006A6133">
      <w:pPr>
        <w:spacing w:after="0" w:line="240" w:lineRule="auto"/>
        <w:ind w:right="411"/>
        <w:jc w:val="both"/>
        <w:rPr>
          <w:rStyle w:val="FontStyle19"/>
          <w:sz w:val="24"/>
          <w:szCs w:val="24"/>
        </w:rPr>
      </w:pPr>
      <w:r>
        <w:rPr>
          <w:rStyle w:val="FontStyle19"/>
          <w:sz w:val="24"/>
          <w:szCs w:val="24"/>
        </w:rPr>
        <w:t xml:space="preserve">          </w:t>
      </w:r>
      <w:r w:rsidRPr="00DD1DB2">
        <w:rPr>
          <w:rStyle w:val="FontStyle19"/>
          <w:sz w:val="24"/>
          <w:szCs w:val="24"/>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w:t>
      </w:r>
      <w:r w:rsidRPr="00DD1DB2">
        <w:rPr>
          <w:rStyle w:val="FontStyle19"/>
          <w:sz w:val="24"/>
          <w:szCs w:val="24"/>
        </w:rPr>
        <w:softHyphen/>
        <w:t>нального воспитания. Образование рассматривается как процесс приобще</w:t>
      </w:r>
      <w:r w:rsidRPr="00DD1DB2">
        <w:rPr>
          <w:rStyle w:val="FontStyle19"/>
          <w:sz w:val="24"/>
          <w:szCs w:val="24"/>
        </w:rPr>
        <w:softHyphen/>
        <w:t xml:space="preserve">ния ребенка к основным компонентам человеческой культуры (знание, мораль, искусство, труд). </w:t>
      </w:r>
    </w:p>
    <w:p w:rsidR="006A6133" w:rsidRPr="00DD1DB2" w:rsidRDefault="006A6133" w:rsidP="006A6133">
      <w:pPr>
        <w:pStyle w:val="Style4"/>
        <w:widowControl/>
        <w:ind w:right="411"/>
        <w:rPr>
          <w:rStyle w:val="FontStyle19"/>
        </w:rPr>
      </w:pPr>
      <w:r w:rsidRPr="00DD1DB2">
        <w:rPr>
          <w:rFonts w:ascii="Times New Roman" w:hAnsi="Times New Roman"/>
        </w:rPr>
        <w:t>Реализуется  дополнительной программы «Основы безопасности детей дошкольного возраста».</w:t>
      </w:r>
      <w:r w:rsidRPr="00DD1DB2">
        <w:rPr>
          <w:rStyle w:val="FontStyle19"/>
        </w:rPr>
        <w:t xml:space="preserve"> </w:t>
      </w:r>
    </w:p>
    <w:p w:rsidR="006A6133" w:rsidRPr="00DD1DB2" w:rsidRDefault="006A6133" w:rsidP="006A6133">
      <w:pPr>
        <w:tabs>
          <w:tab w:val="left" w:pos="0"/>
          <w:tab w:val="left" w:pos="709"/>
        </w:tabs>
        <w:spacing w:after="0" w:line="240" w:lineRule="auto"/>
        <w:ind w:right="408"/>
        <w:jc w:val="both"/>
        <w:rPr>
          <w:rStyle w:val="FontStyle19"/>
          <w:b/>
          <w:sz w:val="24"/>
          <w:szCs w:val="24"/>
        </w:rPr>
      </w:pPr>
      <w:r w:rsidRPr="00DD1DB2">
        <w:rPr>
          <w:rStyle w:val="FontStyle19"/>
          <w:sz w:val="24"/>
          <w:szCs w:val="24"/>
        </w:rPr>
        <w:t>Программа  построена на позициях гуманно-личностного отношения к ребенку и направлена на его всестороннее развитие, формирование ду</w:t>
      </w:r>
      <w:r w:rsidRPr="00DD1DB2">
        <w:rPr>
          <w:rStyle w:val="FontStyle19"/>
          <w:sz w:val="24"/>
          <w:szCs w:val="24"/>
        </w:rPr>
        <w:softHyphen/>
        <w:t>ховных и общечеловеческих ценностей, а также способностей и компетен</w:t>
      </w:r>
      <w:r w:rsidRPr="00DD1DB2">
        <w:rPr>
          <w:rStyle w:val="FontStyle19"/>
          <w:sz w:val="24"/>
          <w:szCs w:val="24"/>
        </w:rPr>
        <w:softHyphen/>
        <w:t>ций.</w:t>
      </w:r>
      <w:r w:rsidRPr="00DD1DB2">
        <w:rPr>
          <w:rStyle w:val="FontStyle19"/>
          <w:b/>
          <w:sz w:val="24"/>
          <w:szCs w:val="24"/>
        </w:rPr>
        <w:t xml:space="preserve"> </w:t>
      </w:r>
    </w:p>
    <w:p w:rsidR="006A6133" w:rsidRPr="00DD1DB2" w:rsidRDefault="006A6133" w:rsidP="006A6133">
      <w:pPr>
        <w:tabs>
          <w:tab w:val="left" w:pos="0"/>
          <w:tab w:val="left" w:pos="709"/>
        </w:tabs>
        <w:spacing w:after="0" w:line="240" w:lineRule="auto"/>
        <w:ind w:right="408"/>
        <w:jc w:val="both"/>
        <w:rPr>
          <w:rFonts w:ascii="Times New Roman" w:hAnsi="Times New Roman"/>
          <w:b/>
          <w:i/>
          <w:sz w:val="24"/>
          <w:szCs w:val="24"/>
        </w:rPr>
      </w:pPr>
      <w:r w:rsidRPr="00DD1DB2">
        <w:rPr>
          <w:rFonts w:ascii="Times New Roman" w:hAnsi="Times New Roman"/>
          <w:color w:val="000000"/>
          <w:sz w:val="24"/>
          <w:szCs w:val="24"/>
        </w:rPr>
        <w:t xml:space="preserve">Климатические условия Северо-Западного региона имеют свои особенности: недостаточное количество солнечных дней и повышенная влажность воздуха. </w:t>
      </w:r>
    </w:p>
    <w:p w:rsidR="006A6133" w:rsidRPr="00DD1DB2" w:rsidRDefault="006A6133" w:rsidP="006A6133">
      <w:pPr>
        <w:tabs>
          <w:tab w:val="left" w:pos="0"/>
          <w:tab w:val="left" w:pos="709"/>
        </w:tabs>
        <w:spacing w:after="0" w:line="240" w:lineRule="auto"/>
        <w:ind w:right="408"/>
        <w:jc w:val="both"/>
        <w:rPr>
          <w:rFonts w:ascii="Times New Roman" w:hAnsi="Times New Roman"/>
          <w:sz w:val="24"/>
          <w:szCs w:val="24"/>
        </w:rPr>
      </w:pPr>
      <w:r w:rsidRPr="00DD1DB2">
        <w:rPr>
          <w:rFonts w:ascii="Times New Roman" w:hAnsi="Times New Roman"/>
          <w:sz w:val="24"/>
          <w:szCs w:val="24"/>
        </w:rPr>
        <w:t>Поэтому при проектировании содержания Образовательной программы учитываются специфические климатические особенности региона, к которому относится Санкт-Петербург, - северо-запад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работы  ДОУ.</w:t>
      </w:r>
    </w:p>
    <w:p w:rsidR="006A6133" w:rsidRPr="00DD1DB2" w:rsidRDefault="006A6133" w:rsidP="006A6133">
      <w:pPr>
        <w:tabs>
          <w:tab w:val="left" w:pos="0"/>
          <w:tab w:val="left" w:pos="709"/>
        </w:tabs>
        <w:spacing w:after="0" w:line="240" w:lineRule="auto"/>
        <w:ind w:right="408"/>
        <w:jc w:val="both"/>
        <w:rPr>
          <w:rFonts w:ascii="Times New Roman" w:hAnsi="Times New Roman"/>
          <w:sz w:val="24"/>
          <w:szCs w:val="24"/>
        </w:rPr>
      </w:pPr>
      <w:r w:rsidRPr="00DD1DB2">
        <w:rPr>
          <w:rFonts w:ascii="Times New Roman" w:hAnsi="Times New Roman"/>
          <w:sz w:val="24"/>
          <w:szCs w:val="24"/>
        </w:rPr>
        <w:t>В процессе организации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в процессе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в процессе деятельности по развитию двигательно-экспрессивных способностей и навыков эти образы передаются через движение.</w:t>
      </w:r>
    </w:p>
    <w:p w:rsidR="006A6133" w:rsidRPr="00DD1DB2" w:rsidRDefault="006A6133" w:rsidP="006A6133">
      <w:pPr>
        <w:tabs>
          <w:tab w:val="left" w:pos="0"/>
          <w:tab w:val="left" w:pos="709"/>
        </w:tabs>
        <w:spacing w:after="0" w:line="240" w:lineRule="auto"/>
        <w:ind w:right="408"/>
        <w:jc w:val="both"/>
        <w:rPr>
          <w:rFonts w:ascii="Times New Roman" w:hAnsi="Times New Roman"/>
          <w:sz w:val="24"/>
          <w:szCs w:val="24"/>
        </w:rPr>
      </w:pPr>
      <w:r w:rsidRPr="00DD1DB2">
        <w:rPr>
          <w:rFonts w:ascii="Times New Roman" w:hAnsi="Times New Roman"/>
          <w:color w:val="000000"/>
          <w:sz w:val="24"/>
          <w:szCs w:val="24"/>
        </w:rPr>
        <w:t>В образовательный процесс ДОУ включены мероприятия, направленные на оздоровление детей и предупреждение утомляемости:</w:t>
      </w:r>
      <w:r w:rsidRPr="00DD1DB2">
        <w:rPr>
          <w:rFonts w:ascii="Times New Roman" w:hAnsi="Times New Roman"/>
          <w:sz w:val="24"/>
          <w:szCs w:val="24"/>
        </w:rPr>
        <w:t xml:space="preserve"> </w:t>
      </w:r>
    </w:p>
    <w:p w:rsidR="006A6133" w:rsidRPr="00DD1DB2" w:rsidRDefault="006A6133" w:rsidP="006A6133">
      <w:pPr>
        <w:tabs>
          <w:tab w:val="left" w:pos="0"/>
          <w:tab w:val="left" w:pos="709"/>
        </w:tabs>
        <w:spacing w:after="0" w:line="240" w:lineRule="auto"/>
        <w:ind w:right="408"/>
        <w:jc w:val="both"/>
        <w:rPr>
          <w:rFonts w:ascii="Times New Roman" w:hAnsi="Times New Roman"/>
          <w:color w:val="000000"/>
          <w:sz w:val="24"/>
          <w:szCs w:val="24"/>
        </w:rPr>
      </w:pPr>
      <w:r w:rsidRPr="00DD1DB2">
        <w:rPr>
          <w:rFonts w:ascii="Times New Roman" w:hAnsi="Times New Roman"/>
          <w:color w:val="000000"/>
          <w:sz w:val="24"/>
          <w:szCs w:val="24"/>
        </w:rPr>
        <w:t>-с 01 января по15 января - устанавливаются каникулы, в период которых создаются оптимальные условия для самостоятельной двигательной, игровой, продуктивной и музыкально-художественной деятельности детей, проводятся музыкальные и физкультурные досуги;</w:t>
      </w:r>
    </w:p>
    <w:p w:rsidR="006A6133" w:rsidRPr="00DD1DB2" w:rsidRDefault="006A6133" w:rsidP="006A6133">
      <w:pPr>
        <w:tabs>
          <w:tab w:val="left" w:pos="0"/>
          <w:tab w:val="left" w:pos="709"/>
        </w:tabs>
        <w:spacing w:after="0" w:line="240" w:lineRule="auto"/>
        <w:ind w:right="408"/>
        <w:jc w:val="both"/>
        <w:rPr>
          <w:rFonts w:ascii="Times New Roman" w:hAnsi="Times New Roman"/>
          <w:color w:val="000000"/>
          <w:sz w:val="24"/>
          <w:szCs w:val="24"/>
        </w:rPr>
      </w:pPr>
      <w:r w:rsidRPr="00DD1DB2">
        <w:rPr>
          <w:rFonts w:ascii="Times New Roman" w:hAnsi="Times New Roman"/>
          <w:color w:val="000000"/>
          <w:sz w:val="24"/>
          <w:szCs w:val="24"/>
        </w:rPr>
        <w:t>-в холодное время года (при благоприятных погодных условиях) удлиняется пребывание детей на прогулке;</w:t>
      </w:r>
    </w:p>
    <w:p w:rsidR="006A6133" w:rsidRPr="00DD1DB2" w:rsidRDefault="006A6133" w:rsidP="006A6133">
      <w:pPr>
        <w:tabs>
          <w:tab w:val="left" w:pos="0"/>
          <w:tab w:val="left" w:pos="709"/>
        </w:tabs>
        <w:spacing w:after="0" w:line="240" w:lineRule="auto"/>
        <w:ind w:right="408"/>
        <w:jc w:val="both"/>
        <w:rPr>
          <w:rFonts w:ascii="Times New Roman" w:hAnsi="Times New Roman"/>
          <w:sz w:val="24"/>
          <w:szCs w:val="24"/>
        </w:rPr>
      </w:pPr>
      <w:r w:rsidRPr="00DD1DB2">
        <w:rPr>
          <w:rFonts w:ascii="Times New Roman" w:hAnsi="Times New Roman"/>
          <w:color w:val="000000"/>
          <w:sz w:val="24"/>
          <w:szCs w:val="24"/>
        </w:rPr>
        <w:t>-в теплое время – жизнедеятельность детей, преимущественно, организуется на свежем воздухе;</w:t>
      </w:r>
    </w:p>
    <w:p w:rsidR="006A6133" w:rsidRPr="00DD1DB2" w:rsidRDefault="006A6133" w:rsidP="006A6133">
      <w:pPr>
        <w:tabs>
          <w:tab w:val="left" w:pos="0"/>
          <w:tab w:val="left" w:pos="709"/>
        </w:tabs>
        <w:spacing w:after="0" w:line="240" w:lineRule="auto"/>
        <w:ind w:right="408"/>
        <w:jc w:val="both"/>
        <w:rPr>
          <w:rFonts w:ascii="Times New Roman" w:hAnsi="Times New Roman"/>
          <w:sz w:val="24"/>
          <w:szCs w:val="24"/>
        </w:rPr>
      </w:pPr>
      <w:r w:rsidRPr="00DD1DB2">
        <w:rPr>
          <w:rFonts w:ascii="Times New Roman" w:hAnsi="Times New Roman"/>
          <w:sz w:val="24"/>
          <w:szCs w:val="24"/>
        </w:rPr>
        <w:t>-о</w:t>
      </w:r>
      <w:r w:rsidRPr="00DD1DB2">
        <w:rPr>
          <w:rFonts w:ascii="Times New Roman" w:hAnsi="Times New Roman"/>
          <w:color w:val="000000"/>
          <w:sz w:val="24"/>
          <w:szCs w:val="24"/>
        </w:rPr>
        <w:t>дин раз в месяц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детей. Режим дня насыщается активной двигательной активностью, играми, решением занимательных задач, встречами с персонажами любимых книг. Итогом таких дней являются проведение совместных мероприятий с родителями: физкультурных праздников, досугов, викторин, конкурсов.</w:t>
      </w:r>
    </w:p>
    <w:p w:rsidR="006A6133" w:rsidRDefault="006A6133" w:rsidP="006A6133">
      <w:pPr>
        <w:shd w:val="clear" w:color="auto" w:fill="FFFFFF"/>
        <w:spacing w:after="0" w:line="240" w:lineRule="auto"/>
        <w:rPr>
          <w:rFonts w:ascii="Times New Roman" w:hAnsi="Times New Roman"/>
          <w:sz w:val="24"/>
          <w:szCs w:val="24"/>
        </w:rPr>
      </w:pPr>
    </w:p>
    <w:p w:rsidR="006A6133" w:rsidRDefault="006A6133" w:rsidP="006A6133">
      <w:pPr>
        <w:spacing w:after="0" w:line="240" w:lineRule="auto"/>
        <w:rPr>
          <w:rFonts w:ascii="Times New Roman" w:hAnsi="Times New Roman"/>
          <w:sz w:val="24"/>
          <w:szCs w:val="24"/>
        </w:rPr>
      </w:pPr>
      <w:r w:rsidRPr="00B773E1">
        <w:rPr>
          <w:rFonts w:ascii="Times New Roman" w:hAnsi="Times New Roman"/>
          <w:sz w:val="24"/>
          <w:szCs w:val="24"/>
        </w:rPr>
        <w:t>При планировании обра</w:t>
      </w:r>
      <w:r>
        <w:rPr>
          <w:rFonts w:ascii="Times New Roman" w:hAnsi="Times New Roman"/>
          <w:sz w:val="24"/>
          <w:szCs w:val="24"/>
        </w:rPr>
        <w:t xml:space="preserve">зовательной деятельности в группе </w:t>
      </w:r>
      <w:r w:rsidRPr="00B773E1">
        <w:rPr>
          <w:rFonts w:ascii="Times New Roman" w:hAnsi="Times New Roman"/>
          <w:sz w:val="24"/>
          <w:szCs w:val="24"/>
        </w:rPr>
        <w:t xml:space="preserve"> учитываются</w:t>
      </w:r>
      <w:r>
        <w:rPr>
          <w:rFonts w:ascii="Times New Roman" w:hAnsi="Times New Roman"/>
          <w:sz w:val="24"/>
          <w:szCs w:val="24"/>
        </w:rPr>
        <w:t xml:space="preserve"> </w:t>
      </w:r>
      <w:r w:rsidRPr="00B773E1">
        <w:rPr>
          <w:rFonts w:ascii="Times New Roman" w:hAnsi="Times New Roman"/>
          <w:sz w:val="24"/>
          <w:szCs w:val="24"/>
        </w:rPr>
        <w:t xml:space="preserve"> региональные, социально-экономические, экологические, культурные, демографические и другие особенности. </w:t>
      </w:r>
    </w:p>
    <w:p w:rsidR="006A6133" w:rsidRDefault="006A6133" w:rsidP="006A6133">
      <w:pPr>
        <w:spacing w:after="0" w:line="240" w:lineRule="auto"/>
        <w:rPr>
          <w:rFonts w:ascii="Times New Roman" w:hAnsi="Times New Roman"/>
          <w:sz w:val="24"/>
          <w:szCs w:val="24"/>
        </w:rPr>
      </w:pPr>
      <w:r>
        <w:rPr>
          <w:rFonts w:ascii="Times New Roman" w:hAnsi="Times New Roman"/>
          <w:sz w:val="24"/>
          <w:szCs w:val="24"/>
        </w:rPr>
        <w:t xml:space="preserve">             </w:t>
      </w:r>
      <w:r w:rsidRPr="00B773E1">
        <w:rPr>
          <w:rFonts w:ascii="Times New Roman" w:hAnsi="Times New Roman"/>
          <w:sz w:val="24"/>
          <w:szCs w:val="24"/>
        </w:rPr>
        <w:t xml:space="preserve">1. Ухудшение состояния здоровья дошкольников в Санкт-Петербурге подтверждает общую неблагоприятную тенденцию, характерную для детей всей страны (в России отмечается неблагоприятная тенденция в изменении здоровья детей дошкольного возраста - количество с хронической патологией увеличилось в 2 раза, а детей, не имеющих отклонений в состоянии здоровья, снизилось в 3 раза (до 5- 6%) (В.Р. Кучма, 2004). Это требует выделения в планировании и реализации физических упражнений оздоровительной направленности. </w:t>
      </w:r>
    </w:p>
    <w:p w:rsidR="006A6133" w:rsidRDefault="006A6133" w:rsidP="006A6133">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B773E1">
        <w:rPr>
          <w:rFonts w:ascii="Times New Roman" w:hAnsi="Times New Roman"/>
          <w:sz w:val="24"/>
          <w:szCs w:val="24"/>
        </w:rPr>
        <w:t>2. Эколого-климатические условия Санкт-Петербурга требуют исключить проведение занятий физическими упражнениями на открытом во</w:t>
      </w:r>
      <w:r>
        <w:rPr>
          <w:rFonts w:ascii="Times New Roman" w:hAnsi="Times New Roman"/>
          <w:sz w:val="24"/>
          <w:szCs w:val="24"/>
        </w:rPr>
        <w:t xml:space="preserve">здухе в ДОУ </w:t>
      </w:r>
      <w:r w:rsidRPr="00B773E1">
        <w:rPr>
          <w:rFonts w:ascii="Times New Roman" w:hAnsi="Times New Roman"/>
          <w:sz w:val="24"/>
          <w:szCs w:val="24"/>
        </w:rPr>
        <w:t xml:space="preserve">во время туманов и густых дымок, при температуре воздуха + 25°С и выше в связи с высокой загрязненностью воздуха. </w:t>
      </w:r>
    </w:p>
    <w:p w:rsidR="006A6133" w:rsidRDefault="006A6133" w:rsidP="006A6133">
      <w:pPr>
        <w:spacing w:after="0" w:line="240" w:lineRule="auto"/>
        <w:rPr>
          <w:rFonts w:ascii="Times New Roman" w:hAnsi="Times New Roman"/>
          <w:sz w:val="24"/>
          <w:szCs w:val="24"/>
        </w:rPr>
      </w:pPr>
      <w:r>
        <w:rPr>
          <w:rFonts w:ascii="Times New Roman" w:hAnsi="Times New Roman"/>
          <w:sz w:val="24"/>
          <w:szCs w:val="24"/>
        </w:rPr>
        <w:t xml:space="preserve">            </w:t>
      </w:r>
      <w:r w:rsidRPr="00B773E1">
        <w:rPr>
          <w:rFonts w:ascii="Times New Roman" w:hAnsi="Times New Roman"/>
          <w:sz w:val="24"/>
          <w:szCs w:val="24"/>
        </w:rPr>
        <w:t xml:space="preserve">3. Материально – технические условия не позволяют реализовывать на практике ряд физических упражнений, представленных в программах по физической культуре дошкольников ( плавание, катание на коньках). </w:t>
      </w:r>
    </w:p>
    <w:p w:rsidR="006A6133" w:rsidRDefault="006A6133" w:rsidP="006A6133">
      <w:pPr>
        <w:spacing w:after="0" w:line="240" w:lineRule="auto"/>
        <w:rPr>
          <w:rFonts w:ascii="Times New Roman" w:hAnsi="Times New Roman"/>
          <w:sz w:val="24"/>
          <w:szCs w:val="24"/>
        </w:rPr>
      </w:pPr>
      <w:r>
        <w:rPr>
          <w:rFonts w:ascii="Times New Roman" w:hAnsi="Times New Roman"/>
          <w:sz w:val="24"/>
          <w:szCs w:val="24"/>
        </w:rPr>
        <w:t xml:space="preserve">           4</w:t>
      </w:r>
      <w:r w:rsidRPr="00B773E1">
        <w:rPr>
          <w:rFonts w:ascii="Times New Roman" w:hAnsi="Times New Roman"/>
          <w:sz w:val="24"/>
          <w:szCs w:val="24"/>
        </w:rPr>
        <w:t>. Санкт-Петербург – это город спортивных традиций. В городе немало спортивных сооруже</w:t>
      </w:r>
      <w:r>
        <w:rPr>
          <w:rFonts w:ascii="Times New Roman" w:hAnsi="Times New Roman"/>
          <w:sz w:val="24"/>
          <w:szCs w:val="24"/>
        </w:rPr>
        <w:t>ний и стадионов мирового уровня</w:t>
      </w:r>
      <w:r w:rsidRPr="00B773E1">
        <w:rPr>
          <w:rFonts w:ascii="Times New Roman" w:hAnsi="Times New Roman"/>
          <w:sz w:val="24"/>
          <w:szCs w:val="24"/>
        </w:rPr>
        <w:t xml:space="preserve">. Чтобы детям реализовать свои возможности в занятиях спортом в саду необходимо больше внимания уделять знакомству </w:t>
      </w:r>
      <w:r>
        <w:rPr>
          <w:rFonts w:ascii="Times New Roman" w:hAnsi="Times New Roman"/>
          <w:sz w:val="24"/>
          <w:szCs w:val="24"/>
        </w:rPr>
        <w:t xml:space="preserve">с различными  видами спорта, </w:t>
      </w:r>
      <w:r w:rsidRPr="00B773E1">
        <w:rPr>
          <w:rFonts w:ascii="Times New Roman" w:hAnsi="Times New Roman"/>
          <w:sz w:val="24"/>
          <w:szCs w:val="24"/>
        </w:rPr>
        <w:t xml:space="preserve"> развиваемые в нашем городе. </w:t>
      </w:r>
    </w:p>
    <w:p w:rsidR="006A6133" w:rsidRDefault="006A6133" w:rsidP="006A6133">
      <w:pPr>
        <w:spacing w:after="0" w:line="240" w:lineRule="auto"/>
        <w:rPr>
          <w:rFonts w:ascii="Times New Roman" w:hAnsi="Times New Roman"/>
          <w:sz w:val="24"/>
          <w:szCs w:val="24"/>
        </w:rPr>
      </w:pPr>
      <w:r>
        <w:rPr>
          <w:rFonts w:ascii="Times New Roman" w:hAnsi="Times New Roman"/>
          <w:sz w:val="24"/>
          <w:szCs w:val="24"/>
        </w:rPr>
        <w:t xml:space="preserve">           5</w:t>
      </w:r>
      <w:r w:rsidRPr="00B773E1">
        <w:rPr>
          <w:rFonts w:ascii="Times New Roman" w:hAnsi="Times New Roman"/>
          <w:sz w:val="24"/>
          <w:szCs w:val="24"/>
        </w:rPr>
        <w:t xml:space="preserve">. Мы живем в современном мире. В городе развита система фитнесс клубов, которые посещают родители наших детей зачастую вместе с ними. Поэтому необходимо знакомить детей с новыми видами спорта, дать возможность попробовать свои силы в упражнениях и играх, которые дети видят рядом. </w:t>
      </w:r>
    </w:p>
    <w:p w:rsidR="006A6133" w:rsidRPr="007C650D" w:rsidRDefault="006A6133" w:rsidP="006A6133">
      <w:pPr>
        <w:spacing w:after="0" w:line="240" w:lineRule="auto"/>
        <w:rPr>
          <w:rFonts w:ascii="Times New Roman" w:hAnsi="Times New Roman"/>
          <w:sz w:val="24"/>
          <w:szCs w:val="24"/>
        </w:rPr>
      </w:pPr>
      <w:r>
        <w:rPr>
          <w:rFonts w:ascii="Times New Roman" w:hAnsi="Times New Roman"/>
          <w:sz w:val="24"/>
          <w:szCs w:val="24"/>
        </w:rPr>
        <w:t xml:space="preserve">           6</w:t>
      </w:r>
      <w:r w:rsidRPr="00B773E1">
        <w:rPr>
          <w:rFonts w:ascii="Times New Roman" w:hAnsi="Times New Roman"/>
          <w:sz w:val="24"/>
          <w:szCs w:val="24"/>
        </w:rPr>
        <w:t>. Санкт-Петербург – город многонациональный. Кроме этого, он всегда рад гостям, которые приезжают из разных уголков мира. Поэтому в Программе работы с детьми необходимо учитывать эту региональную особенность СПб и знакомить детей с традициями и особенностями культуры других народов</w:t>
      </w:r>
      <w:r>
        <w:rPr>
          <w:rFonts w:ascii="Times New Roman" w:hAnsi="Times New Roman"/>
          <w:sz w:val="24"/>
          <w:szCs w:val="24"/>
        </w:rPr>
        <w:t>.</w:t>
      </w:r>
    </w:p>
    <w:p w:rsidR="006A6133" w:rsidRDefault="006A6133" w:rsidP="006A6133">
      <w:pPr>
        <w:tabs>
          <w:tab w:val="left" w:pos="1590"/>
        </w:tabs>
        <w:spacing w:after="0" w:line="240" w:lineRule="auto"/>
        <w:ind w:left="720"/>
        <w:rPr>
          <w:rFonts w:ascii="Times New Roman" w:hAnsi="Times New Roman"/>
          <w:szCs w:val="28"/>
        </w:rPr>
      </w:pPr>
    </w:p>
    <w:p w:rsidR="006A6133" w:rsidRDefault="006A6133" w:rsidP="006A6133">
      <w:pPr>
        <w:tabs>
          <w:tab w:val="left" w:pos="1590"/>
        </w:tabs>
        <w:spacing w:after="0" w:line="240" w:lineRule="auto"/>
        <w:ind w:left="720"/>
        <w:rPr>
          <w:rFonts w:ascii="Times New Roman" w:hAnsi="Times New Roman"/>
          <w:szCs w:val="28"/>
        </w:rPr>
      </w:pPr>
    </w:p>
    <w:p w:rsidR="006A6133" w:rsidRDefault="006A6133" w:rsidP="006A6133">
      <w:pPr>
        <w:spacing w:line="240" w:lineRule="auto"/>
        <w:rPr>
          <w:rFonts w:ascii="Times New Roman" w:hAnsi="Times New Roman"/>
          <w:b/>
          <w:sz w:val="32"/>
          <w:szCs w:val="32"/>
        </w:rPr>
      </w:pPr>
      <w:r w:rsidRPr="00F63ECB">
        <w:rPr>
          <w:rFonts w:ascii="Times New Roman" w:hAnsi="Times New Roman"/>
          <w:b/>
          <w:sz w:val="32"/>
          <w:szCs w:val="32"/>
        </w:rPr>
        <w:t xml:space="preserve">  </w:t>
      </w:r>
      <w:r>
        <w:rPr>
          <w:rFonts w:ascii="Times New Roman" w:hAnsi="Times New Roman"/>
          <w:b/>
          <w:sz w:val="32"/>
          <w:szCs w:val="32"/>
        </w:rPr>
        <w:t>2.7</w:t>
      </w:r>
      <w:r w:rsidRPr="00F319A1">
        <w:rPr>
          <w:rFonts w:ascii="Times New Roman" w:hAnsi="Times New Roman"/>
          <w:b/>
          <w:sz w:val="32"/>
          <w:szCs w:val="32"/>
        </w:rPr>
        <w:t>.   Формы сотрудничества с семьёй ( система, этапы, план на год )</w:t>
      </w:r>
    </w:p>
    <w:p w:rsidR="006A6133" w:rsidRPr="00F63ECB" w:rsidRDefault="006A6133" w:rsidP="006A6133">
      <w:pPr>
        <w:shd w:val="clear" w:color="auto" w:fill="FFFFFF"/>
        <w:spacing w:after="0" w:line="240" w:lineRule="auto"/>
        <w:rPr>
          <w:rFonts w:ascii="Times New Roman" w:hAnsi="Times New Roman"/>
          <w:b/>
          <w:color w:val="000000"/>
          <w:spacing w:val="-6"/>
          <w:sz w:val="28"/>
          <w:szCs w:val="28"/>
        </w:rPr>
      </w:pPr>
      <w:r>
        <w:rPr>
          <w:rFonts w:ascii="Times New Roman" w:hAnsi="Times New Roman"/>
          <w:b/>
          <w:sz w:val="32"/>
          <w:szCs w:val="32"/>
        </w:rPr>
        <w:t xml:space="preserve">                               </w:t>
      </w:r>
      <w:r w:rsidRPr="00552495">
        <w:rPr>
          <w:rFonts w:ascii="Times New Roman" w:hAnsi="Times New Roman"/>
          <w:b/>
          <w:color w:val="000000"/>
          <w:spacing w:val="-6"/>
          <w:sz w:val="28"/>
          <w:szCs w:val="28"/>
        </w:rPr>
        <w:t>Система взаимодействия с семьей в ДОУ</w:t>
      </w:r>
    </w:p>
    <w:p w:rsidR="006A6133" w:rsidRPr="0024362C" w:rsidRDefault="006A6133" w:rsidP="006A6133">
      <w:pPr>
        <w:shd w:val="clear" w:color="auto" w:fill="FFFFFF"/>
        <w:spacing w:after="0" w:line="240" w:lineRule="auto"/>
        <w:rPr>
          <w:rFonts w:ascii="Times New Roman" w:hAnsi="Times New Roman"/>
          <w:b/>
          <w:color w:val="000000"/>
          <w:spacing w:val="-6"/>
          <w:sz w:val="24"/>
          <w:szCs w:val="24"/>
        </w:rPr>
      </w:pPr>
    </w:p>
    <w:p w:rsidR="006A6133" w:rsidRPr="007C650D" w:rsidRDefault="006A6133" w:rsidP="006A6133">
      <w:pPr>
        <w:shd w:val="clear" w:color="auto" w:fill="FFFFFF"/>
        <w:spacing w:after="0" w:line="240" w:lineRule="auto"/>
        <w:jc w:val="center"/>
        <w:rPr>
          <w:rFonts w:ascii="Times New Roman" w:hAnsi="Times New Roman"/>
          <w:color w:val="000000"/>
          <w:spacing w:val="-6"/>
          <w:sz w:val="24"/>
          <w:szCs w:val="24"/>
        </w:rPr>
      </w:pPr>
      <w:r w:rsidRPr="00C05558">
        <w:rPr>
          <w:rFonts w:ascii="Times New Roman" w:hAnsi="Times New Roman"/>
          <w:b/>
          <w:color w:val="000000"/>
          <w:spacing w:val="-6"/>
          <w:sz w:val="24"/>
          <w:szCs w:val="24"/>
        </w:rPr>
        <w:t>Цель:</w:t>
      </w:r>
      <w:r w:rsidRPr="0024362C">
        <w:rPr>
          <w:rFonts w:ascii="Times New Roman" w:hAnsi="Times New Roman"/>
          <w:color w:val="000000"/>
          <w:spacing w:val="-6"/>
          <w:sz w:val="24"/>
          <w:szCs w:val="24"/>
        </w:rPr>
        <w:t xml:space="preserve"> создание условий для формирования позиции сотрудничества педагогов и  родителей воспита</w:t>
      </w:r>
      <w:r>
        <w:rPr>
          <w:rFonts w:ascii="Times New Roman" w:hAnsi="Times New Roman"/>
          <w:color w:val="000000"/>
          <w:spacing w:val="-6"/>
          <w:sz w:val="24"/>
          <w:szCs w:val="24"/>
        </w:rPr>
        <w:t xml:space="preserve">нников  </w:t>
      </w:r>
      <w:r w:rsidRPr="0024362C">
        <w:rPr>
          <w:rFonts w:ascii="Times New Roman" w:hAnsi="Times New Roman"/>
          <w:color w:val="000000"/>
          <w:spacing w:val="-6"/>
          <w:sz w:val="24"/>
          <w:szCs w:val="24"/>
        </w:rPr>
        <w:t>с целью эффективной разработки и реализации стратегии  развития  и образования  каждого ребенка.</w:t>
      </w:r>
    </w:p>
    <w:p w:rsidR="006A6133" w:rsidRPr="007C650D" w:rsidRDefault="006A6133" w:rsidP="006A6133">
      <w:pPr>
        <w:shd w:val="clear" w:color="auto" w:fill="FFFFFF"/>
        <w:spacing w:after="0" w:line="240" w:lineRule="auto"/>
        <w:jc w:val="center"/>
        <w:rPr>
          <w:rFonts w:ascii="Times New Roman" w:hAnsi="Times New Roman"/>
          <w:color w:val="000000"/>
          <w:spacing w:val="-6"/>
          <w:sz w:val="24"/>
          <w:szCs w:val="24"/>
        </w:rPr>
      </w:pPr>
    </w:p>
    <w:p w:rsidR="006A6133" w:rsidRPr="0024362C" w:rsidRDefault="006A6133" w:rsidP="006A6133">
      <w:pPr>
        <w:shd w:val="clear" w:color="auto" w:fill="FFFFFF"/>
        <w:spacing w:after="0" w:line="240" w:lineRule="auto"/>
        <w:jc w:val="center"/>
        <w:rPr>
          <w:rFonts w:ascii="Times New Roman" w:hAnsi="Times New Roman"/>
          <w:color w:val="000000"/>
          <w:spacing w:val="-6"/>
          <w:sz w:val="24"/>
          <w:szCs w:val="24"/>
        </w:rPr>
      </w:pPr>
    </w:p>
    <w:tbl>
      <w:tblPr>
        <w:tblW w:w="1148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7"/>
        <w:gridCol w:w="2835"/>
        <w:gridCol w:w="3119"/>
        <w:gridCol w:w="2551"/>
      </w:tblGrid>
      <w:tr w:rsidR="006A6133" w:rsidRPr="0024362C" w:rsidTr="00FF5B26">
        <w:tc>
          <w:tcPr>
            <w:tcW w:w="11482" w:type="dxa"/>
            <w:gridSpan w:val="4"/>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tabs>
                <w:tab w:val="left" w:pos="2835"/>
              </w:tabs>
              <w:spacing w:after="0"/>
              <w:ind w:right="-3"/>
              <w:jc w:val="center"/>
              <w:rPr>
                <w:rFonts w:ascii="Times New Roman" w:hAnsi="Times New Roman"/>
                <w:b/>
                <w:color w:val="000000"/>
                <w:spacing w:val="-6"/>
                <w:sz w:val="24"/>
                <w:szCs w:val="24"/>
              </w:rPr>
            </w:pPr>
            <w:r w:rsidRPr="0024362C">
              <w:rPr>
                <w:rFonts w:ascii="Times New Roman" w:hAnsi="Times New Roman"/>
                <w:b/>
                <w:color w:val="000000"/>
                <w:spacing w:val="-6"/>
                <w:sz w:val="24"/>
                <w:szCs w:val="24"/>
              </w:rPr>
              <w:t>Содержательные разделы</w:t>
            </w:r>
          </w:p>
        </w:tc>
      </w:tr>
      <w:tr w:rsidR="006A6133" w:rsidRPr="0024362C" w:rsidTr="00FF5B26">
        <w:tc>
          <w:tcPr>
            <w:tcW w:w="2977" w:type="dxa"/>
            <w:tcBorders>
              <w:top w:val="single" w:sz="4" w:space="0" w:color="000000"/>
              <w:left w:val="single" w:sz="4" w:space="0" w:color="000000"/>
              <w:bottom w:val="single" w:sz="4" w:space="0" w:color="000000"/>
              <w:right w:val="single" w:sz="4" w:space="0" w:color="000000"/>
            </w:tcBorders>
            <w:vAlign w:val="center"/>
          </w:tcPr>
          <w:p w:rsidR="006A6133" w:rsidRPr="0024362C" w:rsidRDefault="006A6133" w:rsidP="00FF5B26">
            <w:pPr>
              <w:shd w:val="clear" w:color="auto" w:fill="FFFFFF"/>
              <w:spacing w:before="24" w:line="274" w:lineRule="exact"/>
              <w:ind w:left="24" w:right="-18"/>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Информационно-аналитическая и диагностическая деятельность</w:t>
            </w:r>
          </w:p>
        </w:tc>
        <w:tc>
          <w:tcPr>
            <w:tcW w:w="2835" w:type="dxa"/>
            <w:tcBorders>
              <w:top w:val="single" w:sz="4" w:space="0" w:color="000000"/>
              <w:left w:val="single" w:sz="4" w:space="0" w:color="000000"/>
              <w:bottom w:val="single" w:sz="4" w:space="0" w:color="000000"/>
              <w:right w:val="single" w:sz="4" w:space="0" w:color="000000"/>
            </w:tcBorders>
            <w:vAlign w:val="center"/>
          </w:tcPr>
          <w:p w:rsidR="006A6133" w:rsidRPr="0024362C" w:rsidRDefault="006A6133" w:rsidP="00FF5B26">
            <w:pPr>
              <w:tabs>
                <w:tab w:val="left" w:pos="2835"/>
              </w:tabs>
              <w:spacing w:before="72"/>
              <w:ind w:right="-3"/>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 xml:space="preserve">Просветительская </w:t>
            </w:r>
          </w:p>
          <w:p w:rsidR="006A6133" w:rsidRPr="0024362C" w:rsidRDefault="006A6133" w:rsidP="00FF5B26">
            <w:pPr>
              <w:tabs>
                <w:tab w:val="left" w:pos="2835"/>
              </w:tabs>
              <w:spacing w:before="72"/>
              <w:ind w:right="-3"/>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деятельность</w:t>
            </w:r>
          </w:p>
        </w:tc>
        <w:tc>
          <w:tcPr>
            <w:tcW w:w="3119" w:type="dxa"/>
            <w:tcBorders>
              <w:top w:val="single" w:sz="4" w:space="0" w:color="000000"/>
              <w:left w:val="single" w:sz="4" w:space="0" w:color="000000"/>
              <w:bottom w:val="single" w:sz="4" w:space="0" w:color="000000"/>
              <w:right w:val="single" w:sz="4" w:space="0" w:color="000000"/>
            </w:tcBorders>
            <w:vAlign w:val="center"/>
          </w:tcPr>
          <w:p w:rsidR="006A6133" w:rsidRPr="0024362C" w:rsidRDefault="006A6133" w:rsidP="00FF5B26">
            <w:pPr>
              <w:shd w:val="clear" w:color="auto" w:fill="FFFFFF"/>
              <w:spacing w:before="5" w:line="278" w:lineRule="exact"/>
              <w:ind w:left="110" w:hanging="110"/>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Организация деятельности. Вовлечение родителей в</w:t>
            </w:r>
          </w:p>
          <w:p w:rsidR="006A6133" w:rsidRPr="0024362C" w:rsidRDefault="006A6133" w:rsidP="00FF5B26">
            <w:pPr>
              <w:shd w:val="clear" w:color="auto" w:fill="FFFFFF"/>
              <w:spacing w:before="5" w:line="278" w:lineRule="exact"/>
              <w:ind w:left="110" w:hanging="110"/>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педагогический процесс</w:t>
            </w:r>
          </w:p>
        </w:tc>
        <w:tc>
          <w:tcPr>
            <w:tcW w:w="2551" w:type="dxa"/>
            <w:tcBorders>
              <w:top w:val="single" w:sz="4" w:space="0" w:color="000000"/>
              <w:left w:val="single" w:sz="4" w:space="0" w:color="000000"/>
              <w:bottom w:val="single" w:sz="4" w:space="0" w:color="000000"/>
              <w:right w:val="single" w:sz="4" w:space="0" w:color="000000"/>
            </w:tcBorders>
            <w:vAlign w:val="center"/>
          </w:tcPr>
          <w:p w:rsidR="006A6133" w:rsidRPr="0024362C" w:rsidRDefault="006A6133" w:rsidP="00FF5B26">
            <w:pPr>
              <w:shd w:val="clear" w:color="auto" w:fill="FFFFFF"/>
              <w:spacing w:line="288" w:lineRule="exact"/>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 xml:space="preserve">Участие родителей в </w:t>
            </w:r>
          </w:p>
          <w:p w:rsidR="006A6133" w:rsidRPr="0024362C" w:rsidRDefault="006A6133" w:rsidP="00FF5B26">
            <w:pPr>
              <w:shd w:val="clear" w:color="auto" w:fill="FFFFFF"/>
              <w:spacing w:line="288" w:lineRule="exact"/>
              <w:jc w:val="center"/>
              <w:rPr>
                <w:rFonts w:ascii="Times New Roman" w:hAnsi="Times New Roman"/>
                <w:color w:val="000000"/>
                <w:spacing w:val="-6"/>
                <w:sz w:val="24"/>
                <w:szCs w:val="24"/>
              </w:rPr>
            </w:pPr>
            <w:r w:rsidRPr="0024362C">
              <w:rPr>
                <w:rFonts w:ascii="Times New Roman" w:hAnsi="Times New Roman"/>
                <w:color w:val="000000"/>
                <w:spacing w:val="-6"/>
                <w:sz w:val="24"/>
                <w:szCs w:val="24"/>
              </w:rPr>
              <w:t>управлении детским садом</w:t>
            </w:r>
          </w:p>
        </w:tc>
      </w:tr>
      <w:tr w:rsidR="006A6133" w:rsidRPr="0024362C" w:rsidTr="00FF5B26">
        <w:trPr>
          <w:trHeight w:val="1951"/>
        </w:trPr>
        <w:tc>
          <w:tcPr>
            <w:tcW w:w="11482" w:type="dxa"/>
            <w:gridSpan w:val="4"/>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shd w:val="clear" w:color="auto" w:fill="FFFFFF"/>
              <w:spacing w:line="288" w:lineRule="exact"/>
              <w:jc w:val="center"/>
              <w:rPr>
                <w:rFonts w:ascii="Times New Roman" w:hAnsi="Times New Roman"/>
                <w:b/>
                <w:color w:val="000000"/>
                <w:spacing w:val="-6"/>
                <w:sz w:val="24"/>
                <w:szCs w:val="24"/>
              </w:rPr>
            </w:pPr>
            <w:r w:rsidRPr="0024362C">
              <w:rPr>
                <w:rFonts w:ascii="Times New Roman" w:hAnsi="Times New Roman"/>
                <w:b/>
                <w:color w:val="000000"/>
                <w:spacing w:val="-6"/>
                <w:sz w:val="24"/>
                <w:szCs w:val="24"/>
              </w:rPr>
              <w:t>Задачи</w:t>
            </w:r>
          </w:p>
        </w:tc>
      </w:tr>
      <w:tr w:rsidR="006A6133" w:rsidRPr="0024362C" w:rsidTr="00FF5B26">
        <w:trPr>
          <w:trHeight w:val="8236"/>
        </w:trPr>
        <w:tc>
          <w:tcPr>
            <w:tcW w:w="2977" w:type="dxa"/>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shd w:val="clear" w:color="auto" w:fill="FFFFFF"/>
              <w:spacing w:before="5" w:line="274" w:lineRule="exact"/>
              <w:ind w:left="10"/>
              <w:jc w:val="both"/>
              <w:rPr>
                <w:rFonts w:ascii="Times New Roman" w:hAnsi="Times New Roman"/>
                <w:color w:val="000000"/>
                <w:spacing w:val="-6"/>
                <w:sz w:val="24"/>
                <w:szCs w:val="24"/>
              </w:rPr>
            </w:pPr>
            <w:r w:rsidRPr="0024362C">
              <w:rPr>
                <w:rFonts w:ascii="Times New Roman" w:hAnsi="Times New Roman"/>
                <w:color w:val="000000"/>
                <w:spacing w:val="-6"/>
                <w:sz w:val="24"/>
                <w:szCs w:val="24"/>
              </w:rPr>
              <w:lastRenderedPageBreak/>
              <w:t xml:space="preserve">1).Создать систему изучения, анализа информации о семье и ребёнке в ДОУ. </w:t>
            </w:r>
          </w:p>
          <w:p w:rsidR="006A6133" w:rsidRPr="0024362C" w:rsidRDefault="006A6133" w:rsidP="00FF5B26">
            <w:pPr>
              <w:shd w:val="clear" w:color="auto" w:fill="FFFFFF"/>
              <w:spacing w:before="5" w:line="274" w:lineRule="exact"/>
              <w:ind w:left="10"/>
              <w:jc w:val="both"/>
              <w:rPr>
                <w:rFonts w:ascii="Times New Roman" w:hAnsi="Times New Roman"/>
                <w:color w:val="000000"/>
                <w:spacing w:val="-6"/>
                <w:sz w:val="24"/>
                <w:szCs w:val="24"/>
              </w:rPr>
            </w:pPr>
            <w:r w:rsidRPr="0024362C">
              <w:rPr>
                <w:rFonts w:ascii="Times New Roman" w:hAnsi="Times New Roman"/>
                <w:color w:val="000000"/>
                <w:spacing w:val="-6"/>
                <w:sz w:val="24"/>
                <w:szCs w:val="24"/>
              </w:rPr>
              <w:t xml:space="preserve">2).Организовать взаимодействие ДОУ и социума в вопросах сбора и применения информации о семье и ребёнке для эффективного осуществления индивидуального и дифференцированного подхода к семье. </w:t>
            </w:r>
          </w:p>
          <w:p w:rsidR="006A6133" w:rsidRPr="0024362C" w:rsidRDefault="006A6133" w:rsidP="00FF5B26">
            <w:pPr>
              <w:shd w:val="clear" w:color="auto" w:fill="FFFFFF"/>
              <w:spacing w:before="24" w:line="274" w:lineRule="exact"/>
              <w:ind w:right="-7308"/>
              <w:jc w:val="both"/>
              <w:rPr>
                <w:rFonts w:ascii="Times New Roman" w:hAnsi="Times New Roman"/>
                <w:color w:val="000000"/>
                <w:spacing w:val="-6"/>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shd w:val="clear" w:color="auto" w:fill="FFFFFF"/>
              <w:spacing w:line="274" w:lineRule="exact"/>
              <w:ind w:left="19" w:right="461"/>
              <w:jc w:val="both"/>
              <w:rPr>
                <w:rFonts w:ascii="Times New Roman" w:hAnsi="Times New Roman"/>
                <w:color w:val="000000"/>
                <w:spacing w:val="-6"/>
                <w:sz w:val="24"/>
                <w:szCs w:val="24"/>
              </w:rPr>
            </w:pPr>
            <w:r w:rsidRPr="0024362C">
              <w:rPr>
                <w:rFonts w:ascii="Times New Roman" w:hAnsi="Times New Roman"/>
                <w:color w:val="000000"/>
                <w:spacing w:val="-6"/>
                <w:sz w:val="24"/>
                <w:szCs w:val="24"/>
              </w:rPr>
              <w:t>1).Повышать педагогическую культуру родителей:</w:t>
            </w:r>
          </w:p>
          <w:p w:rsidR="006A6133" w:rsidRPr="0024362C" w:rsidRDefault="006A6133" w:rsidP="00FF5B26">
            <w:pPr>
              <w:widowControl w:val="0"/>
              <w:numPr>
                <w:ilvl w:val="0"/>
                <w:numId w:val="27"/>
              </w:numPr>
              <w:shd w:val="clear" w:color="auto" w:fill="FFFFFF"/>
              <w:tabs>
                <w:tab w:val="clear" w:pos="0"/>
                <w:tab w:val="left" w:pos="24"/>
                <w:tab w:val="left" w:pos="374"/>
              </w:tabs>
              <w:autoSpaceDE w:val="0"/>
              <w:spacing w:after="0" w:line="274" w:lineRule="exact"/>
              <w:ind w:left="24"/>
              <w:jc w:val="both"/>
              <w:rPr>
                <w:rFonts w:ascii="Times New Roman" w:hAnsi="Times New Roman"/>
                <w:color w:val="000000"/>
                <w:spacing w:val="-6"/>
                <w:sz w:val="24"/>
                <w:szCs w:val="24"/>
              </w:rPr>
            </w:pPr>
            <w:r w:rsidRPr="0024362C">
              <w:rPr>
                <w:rFonts w:ascii="Times New Roman" w:hAnsi="Times New Roman"/>
                <w:color w:val="000000"/>
                <w:spacing w:val="-6"/>
                <w:sz w:val="24"/>
                <w:szCs w:val="24"/>
              </w:rPr>
              <w:t>обеспечивать родителей психолого-педагогической информацией;</w:t>
            </w:r>
          </w:p>
          <w:p w:rsidR="006A6133" w:rsidRPr="0024362C" w:rsidRDefault="006A6133" w:rsidP="00FF5B26">
            <w:pPr>
              <w:widowControl w:val="0"/>
              <w:numPr>
                <w:ilvl w:val="0"/>
                <w:numId w:val="27"/>
              </w:numPr>
              <w:shd w:val="clear" w:color="auto" w:fill="FFFFFF"/>
              <w:tabs>
                <w:tab w:val="clear" w:pos="0"/>
                <w:tab w:val="left" w:pos="24"/>
                <w:tab w:val="left" w:pos="374"/>
              </w:tabs>
              <w:autoSpaceDE w:val="0"/>
              <w:spacing w:after="0" w:line="274" w:lineRule="exact"/>
              <w:ind w:left="24"/>
              <w:jc w:val="both"/>
              <w:rPr>
                <w:rFonts w:ascii="Times New Roman" w:hAnsi="Times New Roman"/>
                <w:color w:val="000000"/>
                <w:spacing w:val="-6"/>
                <w:sz w:val="24"/>
                <w:szCs w:val="24"/>
              </w:rPr>
            </w:pPr>
            <w:r w:rsidRPr="0024362C">
              <w:rPr>
                <w:rFonts w:ascii="Times New Roman" w:hAnsi="Times New Roman"/>
                <w:color w:val="000000"/>
                <w:spacing w:val="-6"/>
                <w:sz w:val="24"/>
                <w:szCs w:val="24"/>
              </w:rPr>
              <w:t>защитить права детей и родителей на удовлетворение их потребностей;</w:t>
            </w:r>
          </w:p>
          <w:p w:rsidR="006A6133" w:rsidRPr="0024362C" w:rsidRDefault="006A6133" w:rsidP="00FF5B26">
            <w:pPr>
              <w:widowControl w:val="0"/>
              <w:numPr>
                <w:ilvl w:val="0"/>
                <w:numId w:val="27"/>
              </w:numPr>
              <w:shd w:val="clear" w:color="auto" w:fill="FFFFFF"/>
              <w:tabs>
                <w:tab w:val="clear" w:pos="0"/>
                <w:tab w:val="left" w:pos="24"/>
                <w:tab w:val="left" w:pos="374"/>
              </w:tabs>
              <w:autoSpaceDE w:val="0"/>
              <w:spacing w:after="0" w:line="274" w:lineRule="exact"/>
              <w:ind w:left="24"/>
              <w:jc w:val="both"/>
              <w:rPr>
                <w:rFonts w:ascii="Times New Roman" w:hAnsi="Times New Roman"/>
                <w:color w:val="000000"/>
                <w:spacing w:val="-6"/>
                <w:sz w:val="24"/>
                <w:szCs w:val="24"/>
              </w:rPr>
            </w:pPr>
            <w:r w:rsidRPr="0024362C">
              <w:rPr>
                <w:rFonts w:ascii="Times New Roman" w:hAnsi="Times New Roman"/>
                <w:color w:val="000000"/>
                <w:spacing w:val="-6"/>
                <w:sz w:val="24"/>
                <w:szCs w:val="24"/>
              </w:rPr>
              <w:t>формировать ответственную и активную позицию родителей в воспитании и развитии детей.</w:t>
            </w:r>
          </w:p>
          <w:p w:rsidR="006A6133" w:rsidRPr="0024362C" w:rsidRDefault="006A6133" w:rsidP="00FF5B26">
            <w:pPr>
              <w:shd w:val="clear" w:color="auto" w:fill="FFFFFF"/>
              <w:spacing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2).Разнообразить формы работы с семьей, переходить от общелекционных к дифференцированно-проблемным и действенно-поисковым.</w:t>
            </w:r>
          </w:p>
        </w:tc>
        <w:tc>
          <w:tcPr>
            <w:tcW w:w="3119" w:type="dxa"/>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shd w:val="clear" w:color="auto" w:fill="FFFFFF"/>
              <w:spacing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 xml:space="preserve">1). Создать сообщество единомышленников – родителей, педагогов, медицинских работников для совместной работы по развитию и воспитанию детей, социальной адаптации их в обществе. </w:t>
            </w:r>
          </w:p>
          <w:p w:rsidR="006A6133" w:rsidRPr="0024362C" w:rsidRDefault="006A6133" w:rsidP="00FF5B26">
            <w:pPr>
              <w:shd w:val="clear" w:color="auto" w:fill="FFFFFF"/>
              <w:spacing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2). Осуществлять совместную деятельность (родителей и детей, педагогов и родителей) с использованием различной мотивации.</w:t>
            </w:r>
          </w:p>
          <w:p w:rsidR="006A6133" w:rsidRPr="0024362C" w:rsidRDefault="006A6133" w:rsidP="00FF5B26">
            <w:pPr>
              <w:shd w:val="clear" w:color="auto" w:fill="FFFFFF"/>
              <w:spacing w:before="5"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3).Использовать профессиональные умения и возможности родителей в осуществлении воспитательно-образовательного процесса и пополнении материально - технической базы (МТБ).</w:t>
            </w:r>
          </w:p>
        </w:tc>
        <w:tc>
          <w:tcPr>
            <w:tcW w:w="2551" w:type="dxa"/>
            <w:tcBorders>
              <w:top w:val="single" w:sz="4" w:space="0" w:color="000000"/>
              <w:left w:val="single" w:sz="4" w:space="0" w:color="000000"/>
              <w:bottom w:val="single" w:sz="4" w:space="0" w:color="000000"/>
              <w:right w:val="single" w:sz="4" w:space="0" w:color="000000"/>
            </w:tcBorders>
          </w:tcPr>
          <w:p w:rsidR="006A6133" w:rsidRPr="0024362C" w:rsidRDefault="006A6133" w:rsidP="00FF5B26">
            <w:pPr>
              <w:shd w:val="clear" w:color="auto" w:fill="FFFFFF"/>
              <w:spacing w:before="5"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1). Разнообразить формы и методы  включения родителей в  поддержку и развитие учреждения (некоммерческие общественные организации  и др.)</w:t>
            </w:r>
          </w:p>
          <w:p w:rsidR="006A6133" w:rsidRPr="0024362C" w:rsidRDefault="006A6133" w:rsidP="00FF5B26">
            <w:pPr>
              <w:shd w:val="clear" w:color="auto" w:fill="FFFFFF"/>
              <w:spacing w:before="5" w:line="274" w:lineRule="exact"/>
              <w:jc w:val="both"/>
              <w:rPr>
                <w:rFonts w:ascii="Times New Roman" w:hAnsi="Times New Roman"/>
                <w:color w:val="000000"/>
                <w:spacing w:val="-6"/>
                <w:sz w:val="24"/>
                <w:szCs w:val="24"/>
              </w:rPr>
            </w:pPr>
            <w:r w:rsidRPr="0024362C">
              <w:rPr>
                <w:rFonts w:ascii="Times New Roman" w:hAnsi="Times New Roman"/>
                <w:color w:val="000000"/>
                <w:spacing w:val="-6"/>
                <w:sz w:val="24"/>
                <w:szCs w:val="24"/>
              </w:rPr>
              <w:t xml:space="preserve">2).Привлекать родителей к участию в контрольно-оценочной деятельности, поддержанию и развитию материально - технической базы (МТБ). </w:t>
            </w:r>
          </w:p>
          <w:p w:rsidR="006A6133" w:rsidRPr="0024362C" w:rsidRDefault="006A6133" w:rsidP="00FF5B26">
            <w:pPr>
              <w:shd w:val="clear" w:color="auto" w:fill="FFFFFF"/>
              <w:spacing w:line="288" w:lineRule="exact"/>
              <w:jc w:val="both"/>
              <w:rPr>
                <w:rFonts w:ascii="Times New Roman" w:hAnsi="Times New Roman"/>
                <w:color w:val="000000"/>
                <w:spacing w:val="-6"/>
                <w:sz w:val="24"/>
                <w:szCs w:val="24"/>
              </w:rPr>
            </w:pPr>
          </w:p>
        </w:tc>
      </w:tr>
    </w:tbl>
    <w:p w:rsidR="006A6133" w:rsidRPr="00D32D72" w:rsidRDefault="006A6133" w:rsidP="006A6133">
      <w:pPr>
        <w:contextualSpacing/>
        <w:jc w:val="center"/>
        <w:rPr>
          <w:rFonts w:ascii="Times New Roman" w:hAnsi="Times New Roman"/>
          <w:b/>
          <w:sz w:val="24"/>
          <w:szCs w:val="24"/>
        </w:rPr>
      </w:pPr>
      <w:r w:rsidRPr="00D32D72">
        <w:rPr>
          <w:rFonts w:ascii="Times New Roman" w:hAnsi="Times New Roman"/>
          <w:b/>
          <w:sz w:val="24"/>
          <w:szCs w:val="24"/>
        </w:rPr>
        <w:t>Индивидуальные особенности воспитанников группы</w:t>
      </w:r>
    </w:p>
    <w:p w:rsidR="006A6133" w:rsidRPr="00D32D72" w:rsidRDefault="006A6133" w:rsidP="006A6133">
      <w:pPr>
        <w:tabs>
          <w:tab w:val="left" w:pos="2130"/>
        </w:tabs>
        <w:jc w:val="center"/>
        <w:rPr>
          <w:rFonts w:ascii="Times New Roman" w:hAnsi="Times New Roman"/>
          <w:b/>
          <w:sz w:val="24"/>
          <w:szCs w:val="24"/>
        </w:rPr>
      </w:pPr>
      <w:r w:rsidRPr="00D32D72">
        <w:rPr>
          <w:rFonts w:ascii="Times New Roman" w:hAnsi="Times New Roman"/>
          <w:b/>
          <w:sz w:val="24"/>
          <w:szCs w:val="24"/>
        </w:rPr>
        <w:t>Сведения о семьях воспитанников</w:t>
      </w:r>
    </w:p>
    <w:p w:rsidR="006A6133" w:rsidRPr="00D32D72" w:rsidRDefault="006A6133" w:rsidP="006A6133">
      <w:pPr>
        <w:tabs>
          <w:tab w:val="left" w:pos="2130"/>
        </w:tabs>
        <w:jc w:val="center"/>
        <w:rPr>
          <w:rFonts w:ascii="Times New Roman" w:hAnsi="Times New Roman"/>
          <w:b/>
          <w:sz w:val="24"/>
          <w:szCs w:val="24"/>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30"/>
        <w:gridCol w:w="4110"/>
      </w:tblGrid>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Критерии</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rPr>
          <w:trHeight w:val="267"/>
        </w:trPr>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Общее количество семей</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rPr>
          <w:trHeight w:val="289"/>
        </w:trPr>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Полных</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rPr>
          <w:trHeight w:val="197"/>
        </w:trPr>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Неполных</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Многодетных</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rPr>
          <w:trHeight w:val="411"/>
        </w:trPr>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Проблемных</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Опекунство</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11340" w:type="dxa"/>
            <w:gridSpan w:val="2"/>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r w:rsidRPr="00D32D72">
              <w:rPr>
                <w:rFonts w:ascii="Times New Roman" w:hAnsi="Times New Roman"/>
                <w:b/>
                <w:sz w:val="24"/>
                <w:szCs w:val="24"/>
              </w:rPr>
              <w:t>Образовательный уровень родителей</w:t>
            </w: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Высшее образование (оба родителя)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Высшее образование (один из родителей)</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Средне-специальное образование (оба родителя)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D32D72"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rPr>
                <w:rFonts w:ascii="Times New Roman" w:hAnsi="Times New Roman"/>
                <w:b/>
                <w:sz w:val="24"/>
                <w:szCs w:val="24"/>
              </w:rPr>
            </w:pPr>
            <w:r w:rsidRPr="00D32D72">
              <w:rPr>
                <w:rFonts w:ascii="Times New Roman" w:hAnsi="Times New Roman"/>
                <w:b/>
                <w:sz w:val="24"/>
                <w:szCs w:val="24"/>
              </w:rPr>
              <w:t>Средне-специальное образование (один из родителей)</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D32D72"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t>Среднее образование (оба родителя)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11340" w:type="dxa"/>
            <w:gridSpan w:val="2"/>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r w:rsidRPr="006F75FE">
              <w:rPr>
                <w:rFonts w:ascii="Times New Roman" w:hAnsi="Times New Roman"/>
                <w:b/>
                <w:sz w:val="24"/>
                <w:szCs w:val="24"/>
              </w:rPr>
              <w:t>Социальный состав</w:t>
            </w: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t>Служащие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t>Интеллигенция</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lastRenderedPageBreak/>
              <w:t>Бизнесмены</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t>Рабочие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r w:rsidR="006A6133" w:rsidRPr="006F75FE" w:rsidTr="00FF5B26">
        <w:tc>
          <w:tcPr>
            <w:tcW w:w="723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rPr>
                <w:rFonts w:ascii="Times New Roman" w:hAnsi="Times New Roman"/>
                <w:b/>
                <w:sz w:val="24"/>
                <w:szCs w:val="24"/>
              </w:rPr>
            </w:pPr>
            <w:r w:rsidRPr="006F75FE">
              <w:rPr>
                <w:rFonts w:ascii="Times New Roman" w:hAnsi="Times New Roman"/>
                <w:b/>
                <w:sz w:val="24"/>
                <w:szCs w:val="24"/>
              </w:rPr>
              <w:t>Неработающие</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6A6133" w:rsidRPr="006F75FE" w:rsidRDefault="006A6133" w:rsidP="00FF5B26">
            <w:pPr>
              <w:tabs>
                <w:tab w:val="left" w:pos="2130"/>
              </w:tabs>
              <w:spacing w:after="0" w:line="240" w:lineRule="auto"/>
              <w:jc w:val="center"/>
              <w:rPr>
                <w:rFonts w:ascii="Times New Roman" w:hAnsi="Times New Roman"/>
                <w:b/>
                <w:sz w:val="24"/>
                <w:szCs w:val="24"/>
              </w:rPr>
            </w:pPr>
          </w:p>
        </w:tc>
      </w:tr>
    </w:tbl>
    <w:p w:rsidR="006A6133" w:rsidRDefault="006A6133" w:rsidP="006A6133">
      <w:pPr>
        <w:shd w:val="clear" w:color="auto" w:fill="FFFFFF"/>
        <w:rPr>
          <w:rFonts w:ascii="Times New Roman" w:hAnsi="Times New Roman"/>
          <w:b/>
          <w:color w:val="000000"/>
          <w:spacing w:val="-6"/>
          <w:sz w:val="24"/>
          <w:szCs w:val="24"/>
        </w:rPr>
      </w:pPr>
    </w:p>
    <w:p w:rsidR="006A6133" w:rsidRDefault="006A6133" w:rsidP="006A6133">
      <w:pPr>
        <w:shd w:val="clear" w:color="auto" w:fill="FFFFFF"/>
        <w:jc w:val="center"/>
        <w:rPr>
          <w:rFonts w:ascii="Times New Roman" w:hAnsi="Times New Roman"/>
          <w:b/>
          <w:color w:val="000000"/>
          <w:spacing w:val="-6"/>
          <w:sz w:val="24"/>
          <w:szCs w:val="24"/>
        </w:rPr>
      </w:pPr>
    </w:p>
    <w:p w:rsidR="006A6133" w:rsidRPr="00BD7F6B" w:rsidRDefault="006A6133" w:rsidP="006A6133">
      <w:pPr>
        <w:jc w:val="center"/>
      </w:pPr>
      <w:r w:rsidRPr="00552495">
        <w:rPr>
          <w:rFonts w:ascii="Times New Roman" w:hAnsi="Times New Roman"/>
          <w:b/>
          <w:sz w:val="28"/>
          <w:szCs w:val="28"/>
        </w:rPr>
        <w:t>Взаимодействие с семьей, социумом</w:t>
      </w:r>
    </w:p>
    <w:p w:rsidR="006A6133" w:rsidRPr="00F63ECB" w:rsidRDefault="006A6133" w:rsidP="006A6133">
      <w:pPr>
        <w:spacing w:after="0" w:line="240" w:lineRule="auto"/>
        <w:jc w:val="center"/>
        <w:rPr>
          <w:rFonts w:ascii="Times New Roman" w:hAnsi="Times New Roman"/>
          <w:b/>
          <w:sz w:val="28"/>
          <w:szCs w:val="28"/>
        </w:rPr>
      </w:pPr>
      <w:r w:rsidRPr="00552495">
        <w:rPr>
          <w:rFonts w:ascii="Times New Roman" w:hAnsi="Times New Roman"/>
          <w:b/>
          <w:sz w:val="28"/>
          <w:szCs w:val="28"/>
        </w:rPr>
        <w:t>Модель планирования работы с родителями</w:t>
      </w:r>
    </w:p>
    <w:p w:rsidR="006A6133" w:rsidRPr="00F63ECB" w:rsidRDefault="006A6133" w:rsidP="006A6133">
      <w:pPr>
        <w:spacing w:after="0" w:line="240" w:lineRule="auto"/>
        <w:jc w:val="center"/>
        <w:rPr>
          <w:rFonts w:ascii="Times New Roman" w:hAnsi="Times New Roman"/>
          <w:b/>
          <w:sz w:val="28"/>
          <w:szCs w:val="28"/>
        </w:rPr>
      </w:pPr>
    </w:p>
    <w:p w:rsidR="006A6133" w:rsidRPr="00552495" w:rsidRDefault="006A6133" w:rsidP="006A6133">
      <w:pPr>
        <w:spacing w:after="0" w:line="240" w:lineRule="auto"/>
        <w:jc w:val="center"/>
        <w:rPr>
          <w:rFonts w:ascii="Times New Roman" w:hAnsi="Times New Roman"/>
          <w:b/>
          <w:sz w:val="28"/>
          <w:szCs w:val="28"/>
        </w:rPr>
      </w:pPr>
      <w:r w:rsidRPr="00BD7F6B">
        <w:rPr>
          <w:rFonts w:ascii="Times New Roman" w:hAnsi="Times New Roman"/>
          <w:b/>
          <w:sz w:val="28"/>
          <w:szCs w:val="28"/>
        </w:rPr>
        <w:t xml:space="preserve">                    </w:t>
      </w:r>
      <w:r w:rsidRPr="00552495">
        <w:rPr>
          <w:rFonts w:ascii="Times New Roman" w:hAnsi="Times New Roman"/>
          <w:b/>
          <w:sz w:val="28"/>
          <w:szCs w:val="28"/>
        </w:rPr>
        <w:t>Консультации, индивидуальные и групповые беседы с родителями</w:t>
      </w:r>
    </w:p>
    <w:p w:rsidR="006A6133" w:rsidRPr="00D32D72" w:rsidRDefault="006A6133" w:rsidP="006A6133">
      <w:pPr>
        <w:spacing w:after="0" w:line="240" w:lineRule="auto"/>
        <w:jc w:val="center"/>
        <w:rPr>
          <w:rFonts w:ascii="Times New Roman" w:hAnsi="Times New Roman"/>
          <w:b/>
          <w:sz w:val="24"/>
          <w:szCs w:val="24"/>
        </w:rPr>
      </w:pPr>
    </w:p>
    <w:p w:rsidR="006A6133" w:rsidRPr="00D32D72" w:rsidRDefault="006A6133" w:rsidP="006A6133">
      <w:pPr>
        <w:spacing w:after="0" w:line="240" w:lineRule="auto"/>
        <w:jc w:val="center"/>
        <w:rPr>
          <w:rFonts w:ascii="Times New Roman" w:hAnsi="Times New Roman"/>
          <w:b/>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4"/>
        <w:gridCol w:w="1140"/>
        <w:gridCol w:w="2925"/>
        <w:gridCol w:w="5149"/>
      </w:tblGrid>
      <w:tr w:rsidR="006A6133" w:rsidRPr="00D32D72" w:rsidTr="00FF5B26">
        <w:tblPrEx>
          <w:tblCellMar>
            <w:top w:w="0" w:type="dxa"/>
            <w:bottom w:w="0" w:type="dxa"/>
          </w:tblCellMar>
        </w:tblPrEx>
        <w:trPr>
          <w:trHeight w:val="209"/>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месяц</w:t>
            </w:r>
          </w:p>
        </w:tc>
        <w:tc>
          <w:tcPr>
            <w:tcW w:w="1140"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дата</w:t>
            </w:r>
          </w:p>
        </w:tc>
        <w:tc>
          <w:tcPr>
            <w:tcW w:w="2925"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тематика</w:t>
            </w:r>
          </w:p>
        </w:tc>
        <w:tc>
          <w:tcPr>
            <w:tcW w:w="5149"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консультант</w:t>
            </w:r>
          </w:p>
        </w:tc>
      </w:tr>
      <w:tr w:rsidR="006A6133" w:rsidRPr="00D32D72" w:rsidTr="00FF5B26">
        <w:tblPrEx>
          <w:tblCellMar>
            <w:top w:w="0" w:type="dxa"/>
            <w:bottom w:w="0" w:type="dxa"/>
          </w:tblCellMar>
        </w:tblPrEx>
        <w:trPr>
          <w:trHeight w:val="345"/>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Сентябрь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1 Родительское собрание « Особенности детей 3 - ёх - 4 -ёх лет «</w:t>
            </w:r>
          </w:p>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2  Привлечение родителей к участию в выставке «Поделки из природного материала»</w:t>
            </w: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sz w:val="24"/>
                <w:szCs w:val="24"/>
              </w:rPr>
              <w:t>3 Консультация для родителей " Как научить ребёнка убирать свои игрушки"</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Морген Н.М.</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Морген Н.М.</w:t>
            </w:r>
          </w:p>
        </w:tc>
      </w:tr>
      <w:tr w:rsidR="006A6133" w:rsidRPr="00D32D72" w:rsidTr="00FF5B26">
        <w:tblPrEx>
          <w:tblCellMar>
            <w:top w:w="0" w:type="dxa"/>
            <w:bottom w:w="0" w:type="dxa"/>
          </w:tblCellMar>
        </w:tblPrEx>
        <w:trPr>
          <w:trHeight w:val="30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Октябрь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1 Консультация « Адаптация ребёнка в детском саду»</w:t>
            </w:r>
          </w:p>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 xml:space="preserve">2  Индивидуальная консультация «Одежда детей в группе и на улице « </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 xml:space="preserve">3 Консультация для </w:t>
            </w:r>
            <w:r w:rsidRPr="00D32D72">
              <w:rPr>
                <w:rFonts w:ascii="Times New Roman" w:hAnsi="Times New Roman"/>
                <w:sz w:val="24"/>
                <w:szCs w:val="24"/>
              </w:rPr>
              <w:lastRenderedPageBreak/>
              <w:t>родителей « Кризис 3 - ёх лет»</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lastRenderedPageBreak/>
              <w:t>Морген Н.М.</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Морген Н.М.</w:t>
            </w:r>
          </w:p>
        </w:tc>
      </w:tr>
      <w:tr w:rsidR="006A6133" w:rsidRPr="00D32D72" w:rsidTr="00FF5B26">
        <w:tblPrEx>
          <w:tblCellMar>
            <w:top w:w="0" w:type="dxa"/>
            <w:bottom w:w="0" w:type="dxa"/>
          </w:tblCellMar>
        </w:tblPrEx>
        <w:trPr>
          <w:trHeight w:val="176"/>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lastRenderedPageBreak/>
              <w:t>Ноябрь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Индивидуальная консультация  с родителями о необходимости проведения вакцинации против гриппа и ОРВИ»</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2 Консультация « Гендерное воспитание в семье»</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Морген Н.М.</w:t>
            </w:r>
          </w:p>
        </w:tc>
      </w:tr>
      <w:tr w:rsidR="006A6133" w:rsidRPr="00D32D72" w:rsidTr="00FF5B26">
        <w:tblPrEx>
          <w:tblCellMar>
            <w:top w:w="0" w:type="dxa"/>
            <w:bottom w:w="0" w:type="dxa"/>
          </w:tblCellMar>
        </w:tblPrEx>
        <w:trPr>
          <w:trHeight w:val="21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Декабрь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1 Круглый стол « Как научить ребёнка любить книгу»</w:t>
            </w:r>
          </w:p>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2 Консультация  Предновогодние советы родителям»</w:t>
            </w:r>
          </w:p>
          <w:p w:rsidR="006A6133" w:rsidRPr="00D32D72" w:rsidRDefault="006A6133" w:rsidP="00FF5B26">
            <w:pPr>
              <w:autoSpaceDE w:val="0"/>
              <w:autoSpaceDN w:val="0"/>
              <w:adjustRightInd w:val="0"/>
              <w:rPr>
                <w:rFonts w:ascii="Times New Roman" w:hAnsi="Times New Roman"/>
                <w:sz w:val="24"/>
                <w:szCs w:val="24"/>
              </w:rPr>
            </w:pPr>
            <w:r w:rsidRPr="00D32D72">
              <w:rPr>
                <w:rFonts w:ascii="Times New Roman" w:hAnsi="Times New Roman"/>
                <w:sz w:val="24"/>
                <w:szCs w:val="24"/>
              </w:rPr>
              <w:t>3 Консультация « Зимняя прогулка : интересно и полезно»</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4 Мастер - класс "Волшебные снежинки"</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Морген Н.М.</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Морген Н.М.</w:t>
            </w:r>
          </w:p>
        </w:tc>
      </w:tr>
      <w:tr w:rsidR="006A6133" w:rsidRPr="00D32D72" w:rsidTr="00FF5B26">
        <w:tblPrEx>
          <w:tblCellMar>
            <w:top w:w="0" w:type="dxa"/>
            <w:bottom w:w="0" w:type="dxa"/>
          </w:tblCellMar>
        </w:tblPrEx>
        <w:trPr>
          <w:trHeight w:val="27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Январь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Индивидуальная беседа» Формирование навыков самообслуживания у детей»</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Круглый стол « Подвижные игры в жизни ребёнка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3 Родительское собрание" Развитие речи детей 3 -ёх - 4 -ёх лет»</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4 Фотовыставка " Как мы весело отдыхали и Новый год встречали!"</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lastRenderedPageBreak/>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Морген Н.М.</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p>
        </w:tc>
      </w:tr>
      <w:tr w:rsidR="006A6133" w:rsidRPr="00D32D72" w:rsidTr="00FF5B26">
        <w:tblPrEx>
          <w:tblCellMar>
            <w:top w:w="0" w:type="dxa"/>
            <w:bottom w:w="0" w:type="dxa"/>
          </w:tblCellMar>
        </w:tblPrEx>
        <w:trPr>
          <w:trHeight w:val="30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lastRenderedPageBreak/>
              <w:t>Февраль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Круглый стол »Эксперименты с водой"</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Консультация "Формирование здорового образа жизни детей 3 -ёх - 4 -ёх лет"</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Оформление фотогазеты с   « Папа – лучший друг»</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Морген Н.М.</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Баранова М.Э.</w:t>
            </w:r>
          </w:p>
        </w:tc>
      </w:tr>
      <w:tr w:rsidR="006A6133" w:rsidRPr="00D32D72" w:rsidTr="00FF5B26">
        <w:tblPrEx>
          <w:tblCellMar>
            <w:top w:w="0" w:type="dxa"/>
            <w:bottom w:w="0" w:type="dxa"/>
          </w:tblCellMar>
        </w:tblPrEx>
        <w:trPr>
          <w:trHeight w:val="435"/>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Март</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Анкетирование Зачем детям нужны мамы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Праздник , посвящённый Женскому дню 8 Марта , с участием родителей</w:t>
            </w:r>
          </w:p>
          <w:p w:rsidR="006A6133" w:rsidRPr="00D32D72" w:rsidRDefault="006A6133" w:rsidP="00FF5B26">
            <w:pPr>
              <w:jc w:val="center"/>
              <w:rPr>
                <w:rFonts w:ascii="Times New Roman" w:hAnsi="Times New Roman"/>
                <w:b/>
                <w:sz w:val="24"/>
                <w:szCs w:val="24"/>
              </w:rPr>
            </w:pP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Воспитатели группы и музыкальный руководитель</w:t>
            </w:r>
          </w:p>
        </w:tc>
      </w:tr>
      <w:tr w:rsidR="006A6133" w:rsidRPr="00D32D72" w:rsidTr="00FF5B26">
        <w:tblPrEx>
          <w:tblCellMar>
            <w:top w:w="0" w:type="dxa"/>
            <w:bottom w:w="0" w:type="dxa"/>
          </w:tblCellMar>
        </w:tblPrEx>
        <w:trPr>
          <w:trHeight w:val="36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Апрель</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Анкетирование родителей"Знаете ли вы своего ребёнка?</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Консультация " Ребёнок на прогулке весной"</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Привлечение родителей к субботнику на участке группы</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p>
        </w:tc>
      </w:tr>
      <w:tr w:rsidR="006A6133" w:rsidRPr="00D32D72" w:rsidTr="00FF5B26">
        <w:tblPrEx>
          <w:tblCellMar>
            <w:top w:w="0" w:type="dxa"/>
            <w:bottom w:w="0" w:type="dxa"/>
          </w:tblCellMar>
        </w:tblPrEx>
        <w:trPr>
          <w:trHeight w:val="360"/>
        </w:trPr>
        <w:tc>
          <w:tcPr>
            <w:tcW w:w="1844"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 xml:space="preserve">Май </w:t>
            </w:r>
          </w:p>
        </w:tc>
        <w:tc>
          <w:tcPr>
            <w:tcW w:w="1140" w:type="dxa"/>
          </w:tcPr>
          <w:p w:rsidR="006A6133" w:rsidRPr="00D32D72" w:rsidRDefault="006A6133" w:rsidP="00FF5B26">
            <w:pPr>
              <w:jc w:val="center"/>
              <w:rPr>
                <w:rFonts w:ascii="Times New Roman" w:hAnsi="Times New Roman"/>
                <w:b/>
                <w:sz w:val="24"/>
                <w:szCs w:val="24"/>
              </w:rPr>
            </w:pP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Родительское собрание «Успехи 2 -ой младшей группы группы»</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2 Консультация  »Как выбрать игрушку ребёнку"</w:t>
            </w:r>
          </w:p>
        </w:tc>
        <w:tc>
          <w:tcPr>
            <w:tcW w:w="5149" w:type="dxa"/>
          </w:tcPr>
          <w:p w:rsidR="006A6133" w:rsidRPr="00D32D72" w:rsidRDefault="006A6133" w:rsidP="00FF5B26">
            <w:pPr>
              <w:autoSpaceDE w:val="0"/>
              <w:autoSpaceDN w:val="0"/>
              <w:adjustRightInd w:val="0"/>
              <w:jc w:val="center"/>
              <w:rPr>
                <w:rFonts w:ascii="Times New Roman" w:hAnsi="Times New Roman"/>
                <w:b/>
                <w:bCs/>
                <w:sz w:val="24"/>
                <w:szCs w:val="24"/>
              </w:rPr>
            </w:pPr>
            <w:r w:rsidRPr="00D32D72">
              <w:rPr>
                <w:rFonts w:ascii="Times New Roman" w:hAnsi="Times New Roman"/>
                <w:b/>
                <w:bCs/>
                <w:sz w:val="24"/>
                <w:szCs w:val="24"/>
              </w:rPr>
              <w:t>Баранова М.Э.</w:t>
            </w:r>
          </w:p>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b/>
                <w:bCs/>
                <w:sz w:val="24"/>
                <w:szCs w:val="24"/>
              </w:rPr>
              <w:t>Морген Н.М.</w:t>
            </w:r>
          </w:p>
        </w:tc>
      </w:tr>
    </w:tbl>
    <w:p w:rsidR="006A6133" w:rsidRPr="00D32D72" w:rsidRDefault="006A6133" w:rsidP="006A6133">
      <w:pPr>
        <w:spacing w:after="0" w:line="240" w:lineRule="auto"/>
        <w:jc w:val="center"/>
        <w:rPr>
          <w:rFonts w:ascii="Times New Roman" w:hAnsi="Times New Roman"/>
          <w:b/>
          <w:sz w:val="24"/>
          <w:szCs w:val="24"/>
          <w:lang w:val="en-US"/>
        </w:rPr>
      </w:pPr>
    </w:p>
    <w:p w:rsidR="006A6133" w:rsidRPr="00D32D72" w:rsidRDefault="006A6133" w:rsidP="006A6133">
      <w:pPr>
        <w:spacing w:after="0" w:line="240" w:lineRule="auto"/>
        <w:jc w:val="center"/>
        <w:rPr>
          <w:rFonts w:ascii="Times New Roman" w:hAnsi="Times New Roman"/>
          <w:b/>
          <w:sz w:val="24"/>
          <w:szCs w:val="24"/>
          <w:lang w:val="en-US"/>
        </w:rPr>
      </w:pPr>
    </w:p>
    <w:p w:rsidR="006A6133" w:rsidRPr="00BD7F6B" w:rsidRDefault="006A6133" w:rsidP="006A6133">
      <w:pPr>
        <w:spacing w:after="0" w:line="240" w:lineRule="auto"/>
        <w:jc w:val="center"/>
        <w:rPr>
          <w:rFonts w:ascii="Times New Roman" w:hAnsi="Times New Roman"/>
          <w:b/>
          <w:szCs w:val="28"/>
          <w:lang w:val="en-US"/>
        </w:rPr>
      </w:pPr>
    </w:p>
    <w:p w:rsidR="006A6133" w:rsidRPr="00552495" w:rsidRDefault="006A6133" w:rsidP="006A6133">
      <w:pPr>
        <w:spacing w:after="0" w:line="240" w:lineRule="auto"/>
        <w:jc w:val="center"/>
        <w:rPr>
          <w:rFonts w:ascii="Times New Roman" w:hAnsi="Times New Roman"/>
          <w:b/>
          <w:sz w:val="28"/>
          <w:szCs w:val="28"/>
        </w:rPr>
      </w:pPr>
      <w:r w:rsidRPr="00552495">
        <w:rPr>
          <w:rFonts w:ascii="Times New Roman" w:hAnsi="Times New Roman"/>
          <w:b/>
          <w:sz w:val="28"/>
          <w:szCs w:val="28"/>
        </w:rPr>
        <w:t>Оформление стендов, папок-передвижек, других наглядных материалов для родителей</w:t>
      </w:r>
    </w:p>
    <w:p w:rsidR="006A6133" w:rsidRDefault="006A6133" w:rsidP="006A6133">
      <w:pPr>
        <w:spacing w:after="0" w:line="240" w:lineRule="auto"/>
        <w:jc w:val="center"/>
        <w:rPr>
          <w:rFonts w:ascii="Times New Roman" w:hAnsi="Times New Roman"/>
          <w:b/>
          <w:sz w:val="28"/>
          <w:szCs w:val="28"/>
          <w:lang w:val="en-US"/>
        </w:rPr>
      </w:pPr>
    </w:p>
    <w:p w:rsidR="006A6133" w:rsidRPr="00D32D72" w:rsidRDefault="006A6133" w:rsidP="006A6133">
      <w:pPr>
        <w:spacing w:after="0" w:line="240" w:lineRule="auto"/>
        <w:jc w:val="center"/>
        <w:rPr>
          <w:rFonts w:ascii="Times New Roman" w:hAnsi="Times New Roman"/>
          <w:b/>
          <w:sz w:val="24"/>
          <w:szCs w:val="24"/>
          <w:lang w:val="en-US"/>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3"/>
        <w:gridCol w:w="2925"/>
        <w:gridCol w:w="5610"/>
      </w:tblGrid>
      <w:tr w:rsidR="006A6133" w:rsidRPr="00D32D72" w:rsidTr="00FF5B26">
        <w:tblPrEx>
          <w:tblCellMar>
            <w:top w:w="0" w:type="dxa"/>
            <w:bottom w:w="0" w:type="dxa"/>
          </w:tblCellMar>
        </w:tblPrEx>
        <w:trPr>
          <w:trHeight w:val="209"/>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месяц</w:t>
            </w:r>
          </w:p>
        </w:tc>
        <w:tc>
          <w:tcPr>
            <w:tcW w:w="2925"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тематика</w:t>
            </w:r>
          </w:p>
        </w:tc>
        <w:tc>
          <w:tcPr>
            <w:tcW w:w="5610"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ответственный</w:t>
            </w:r>
          </w:p>
        </w:tc>
      </w:tr>
      <w:tr w:rsidR="006A6133" w:rsidRPr="00D32D72" w:rsidTr="00FF5B26">
        <w:tblPrEx>
          <w:tblCellMar>
            <w:top w:w="0" w:type="dxa"/>
            <w:bottom w:w="0" w:type="dxa"/>
          </w:tblCellMar>
        </w:tblPrEx>
        <w:trPr>
          <w:trHeight w:val="345"/>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Сентябрь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уголка для родителей</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 xml:space="preserve">2 Изготовление папки – ширмы по ПДД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3 Изготовление папки - ширмы  для родителей "Я сам!"</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4 Конкурс  семейной фотографии "Прогулки по осеннему лесу"</w:t>
            </w:r>
          </w:p>
          <w:p w:rsidR="006A6133" w:rsidRPr="00D32D72" w:rsidRDefault="006A6133" w:rsidP="00FF5B26">
            <w:pPr>
              <w:jc w:val="center"/>
              <w:rPr>
                <w:rFonts w:ascii="Times New Roman" w:hAnsi="Times New Roman"/>
                <w:b/>
                <w:sz w:val="24"/>
                <w:szCs w:val="24"/>
              </w:rPr>
            </w:pP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 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Воспитатели группы</w:t>
            </w:r>
          </w:p>
        </w:tc>
      </w:tr>
      <w:tr w:rsidR="006A6133" w:rsidRPr="00D32D72" w:rsidTr="00FF5B26">
        <w:tblPrEx>
          <w:tblCellMar>
            <w:top w:w="0" w:type="dxa"/>
            <w:bottom w:w="0" w:type="dxa"/>
          </w:tblCellMar>
        </w:tblPrEx>
        <w:trPr>
          <w:trHeight w:val="30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Октябрь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папки – передвижки «Моя семья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Изготовление папки – передвижки на тему «Речевое развитие ребёнка 3 - 4 лет»</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Изготовление папки – передвижки «Домашние животные»</w:t>
            </w:r>
          </w:p>
        </w:tc>
        <w:tc>
          <w:tcPr>
            <w:tcW w:w="5610" w:type="dxa"/>
          </w:tcPr>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Морген Н.М.</w:t>
            </w:r>
          </w:p>
        </w:tc>
      </w:tr>
      <w:tr w:rsidR="006A6133" w:rsidRPr="00D32D72" w:rsidTr="00FF5B26">
        <w:tblPrEx>
          <w:tblCellMar>
            <w:top w:w="0" w:type="dxa"/>
            <w:bottom w:w="0" w:type="dxa"/>
          </w:tblCellMar>
        </w:tblPrEx>
        <w:trPr>
          <w:trHeight w:val="176"/>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Ноябрь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Изготовление плаката  «Зима. Признаки зимы»</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Оформление папки – передвижки «Правила закаливания детей»</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Круглый стол для родителей  "Одинаково ли воспитывать сыновей и дочерей ?"</w:t>
            </w:r>
          </w:p>
        </w:tc>
        <w:tc>
          <w:tcPr>
            <w:tcW w:w="5610" w:type="dxa"/>
          </w:tcPr>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Баранова М.Э.</w:t>
            </w:r>
          </w:p>
        </w:tc>
      </w:tr>
      <w:tr w:rsidR="006A6133" w:rsidRPr="00D32D72" w:rsidTr="00FF5B26">
        <w:tblPrEx>
          <w:tblCellMar>
            <w:top w:w="0" w:type="dxa"/>
            <w:bottom w:w="0" w:type="dxa"/>
          </w:tblCellMar>
        </w:tblPrEx>
        <w:trPr>
          <w:trHeight w:val="21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lastRenderedPageBreak/>
              <w:t>Декабрь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родительского уголка на зимнюю тему « Здравствуй, гостья зима!»</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Привлечение родителей к украшению группы , к подготовке атрибутов и костюмов для Новогоднего утренника</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3 Изготовление папки – передвижки «Новогодний утренник в детском саду»</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4 Оформление  папки – ширмы «Новый год шагает по планете»</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 xml:space="preserve">5  Новогодний утренник для родителей </w:t>
            </w:r>
          </w:p>
          <w:p w:rsidR="006A6133" w:rsidRPr="00D32D72" w:rsidRDefault="006A6133" w:rsidP="00FF5B26">
            <w:pPr>
              <w:jc w:val="center"/>
              <w:rPr>
                <w:rFonts w:ascii="Times New Roman" w:hAnsi="Times New Roman"/>
                <w:b/>
                <w:sz w:val="24"/>
                <w:szCs w:val="24"/>
              </w:rPr>
            </w:pP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Воспитатели группы и музыкальный руководитель</w:t>
            </w:r>
          </w:p>
        </w:tc>
      </w:tr>
      <w:tr w:rsidR="006A6133" w:rsidRPr="00D32D72" w:rsidTr="00FF5B26">
        <w:tblPrEx>
          <w:tblCellMar>
            <w:top w:w="0" w:type="dxa"/>
            <w:bottom w:w="0" w:type="dxa"/>
          </w:tblCellMar>
        </w:tblPrEx>
        <w:trPr>
          <w:trHeight w:val="27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Январь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статьи в папку для родителей « 6 способов понизить температуру тела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Изготовление папки – ширмы « Если в семье появился второй ребёнок «</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 xml:space="preserve">3 Оформление папки – передвижки « Коньюктивит"  </w:t>
            </w:r>
          </w:p>
        </w:tc>
        <w:tc>
          <w:tcPr>
            <w:tcW w:w="5610" w:type="dxa"/>
          </w:tcPr>
          <w:p w:rsidR="006A6133" w:rsidRPr="00D32D72" w:rsidRDefault="006A6133" w:rsidP="00FF5B26">
            <w:pPr>
              <w:autoSpaceDE w:val="0"/>
              <w:autoSpaceDN w:val="0"/>
              <w:adjustRightInd w:val="0"/>
              <w:jc w:val="center"/>
              <w:rPr>
                <w:rFonts w:ascii="Times New Roman" w:hAnsi="Times New Roman"/>
                <w:b/>
                <w:bCs/>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Баранова М.Э.</w:t>
            </w:r>
          </w:p>
        </w:tc>
      </w:tr>
      <w:tr w:rsidR="006A6133" w:rsidRPr="00D32D72" w:rsidTr="00FF5B26">
        <w:tblPrEx>
          <w:tblCellMar>
            <w:top w:w="0" w:type="dxa"/>
            <w:bottom w:w="0" w:type="dxa"/>
          </w:tblCellMar>
        </w:tblPrEx>
        <w:trPr>
          <w:trHeight w:val="30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Февраль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стенда «Внимание грипп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 xml:space="preserve">2 Изготовление папки – передвижки « Какие сказки читать детям « </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3 Оформление фотогазеты «Самый лучший папа - мой!"</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lastRenderedPageBreak/>
              <w:t>4 Вечер вопросов и ответов "Роль отца в воспитании детей?"</w:t>
            </w:r>
          </w:p>
          <w:p w:rsidR="006A6133" w:rsidRPr="00D32D72" w:rsidRDefault="006A6133" w:rsidP="00FF5B26">
            <w:pPr>
              <w:jc w:val="center"/>
              <w:rPr>
                <w:rFonts w:ascii="Times New Roman" w:hAnsi="Times New Roman"/>
                <w:b/>
                <w:sz w:val="24"/>
                <w:szCs w:val="24"/>
              </w:rPr>
            </w:pP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lastRenderedPageBreak/>
              <w:t>Воспитатели группы</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p>
        </w:tc>
      </w:tr>
      <w:tr w:rsidR="006A6133" w:rsidRPr="00D32D72" w:rsidTr="00FF5B26">
        <w:tblPrEx>
          <w:tblCellMar>
            <w:top w:w="0" w:type="dxa"/>
            <w:bottom w:w="0" w:type="dxa"/>
          </w:tblCellMar>
        </w:tblPrEx>
        <w:trPr>
          <w:trHeight w:val="435"/>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lastRenderedPageBreak/>
              <w:t>Март</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Оформление родительского уголка на весеннюю тему</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Оформление фотовыставки "Мамочка, милая моя!»</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Праздник мам!</w:t>
            </w: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Воспитатели группы</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Воспитатели группы и музыкальный руководитель</w:t>
            </w:r>
          </w:p>
        </w:tc>
      </w:tr>
      <w:tr w:rsidR="006A6133" w:rsidRPr="00D32D72" w:rsidTr="00FF5B26">
        <w:tblPrEx>
          <w:tblCellMar>
            <w:top w:w="0" w:type="dxa"/>
            <w:bottom w:w="0" w:type="dxa"/>
          </w:tblCellMar>
        </w:tblPrEx>
        <w:trPr>
          <w:trHeight w:val="36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Апрель</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Изготовление папки – ширмы «День Космонавтики»</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Оформление папки – передвижки « 1 Апреля - День птиц»</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Семейная акция "Сделаем скворечник своими руками"</w:t>
            </w: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Воспитатели группы</w:t>
            </w:r>
          </w:p>
        </w:tc>
      </w:tr>
      <w:tr w:rsidR="006A6133" w:rsidRPr="00D32D72" w:rsidTr="00FF5B26">
        <w:tblPrEx>
          <w:tblCellMar>
            <w:top w:w="0" w:type="dxa"/>
            <w:bottom w:w="0" w:type="dxa"/>
          </w:tblCellMar>
        </w:tblPrEx>
        <w:trPr>
          <w:trHeight w:val="360"/>
        </w:trPr>
        <w:tc>
          <w:tcPr>
            <w:tcW w:w="2523" w:type="dxa"/>
          </w:tcPr>
          <w:p w:rsidR="006A6133" w:rsidRPr="00D32D72" w:rsidRDefault="006A6133" w:rsidP="00FF5B26">
            <w:pPr>
              <w:jc w:val="center"/>
              <w:rPr>
                <w:rFonts w:ascii="Times New Roman" w:hAnsi="Times New Roman"/>
                <w:b/>
                <w:sz w:val="24"/>
                <w:szCs w:val="24"/>
              </w:rPr>
            </w:pPr>
            <w:r w:rsidRPr="00D32D72">
              <w:rPr>
                <w:rFonts w:ascii="Times New Roman" w:hAnsi="Times New Roman"/>
                <w:b/>
                <w:sz w:val="24"/>
                <w:szCs w:val="24"/>
              </w:rPr>
              <w:t xml:space="preserve">Май </w:t>
            </w:r>
          </w:p>
        </w:tc>
        <w:tc>
          <w:tcPr>
            <w:tcW w:w="2925"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1 Изготовление папки – ширмы «Ветрянка»</w:t>
            </w: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2 Оформление папки – передвижки « Ребёнок на прогулке весной»</w:t>
            </w:r>
          </w:p>
          <w:p w:rsidR="006A6133" w:rsidRPr="00D32D72" w:rsidRDefault="006A6133" w:rsidP="00FF5B26">
            <w:pPr>
              <w:jc w:val="center"/>
              <w:rPr>
                <w:rFonts w:ascii="Times New Roman" w:hAnsi="Times New Roman"/>
                <w:b/>
                <w:sz w:val="24"/>
                <w:szCs w:val="24"/>
              </w:rPr>
            </w:pPr>
            <w:r w:rsidRPr="00D32D72">
              <w:rPr>
                <w:rFonts w:ascii="Times New Roman" w:hAnsi="Times New Roman"/>
                <w:sz w:val="24"/>
                <w:szCs w:val="24"/>
              </w:rPr>
              <w:t>3 Консультация для родителей "Летний отдых на даче : чем кормить и чем занять ребёнка?"</w:t>
            </w:r>
          </w:p>
        </w:tc>
        <w:tc>
          <w:tcPr>
            <w:tcW w:w="5610" w:type="dxa"/>
          </w:tcPr>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Баранова М.Э.</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autoSpaceDE w:val="0"/>
              <w:autoSpaceDN w:val="0"/>
              <w:adjustRightInd w:val="0"/>
              <w:jc w:val="center"/>
              <w:rPr>
                <w:rFonts w:ascii="Times New Roman" w:hAnsi="Times New Roman"/>
                <w:sz w:val="24"/>
                <w:szCs w:val="24"/>
              </w:rPr>
            </w:pPr>
            <w:r w:rsidRPr="00D32D72">
              <w:rPr>
                <w:rFonts w:ascii="Times New Roman" w:hAnsi="Times New Roman"/>
                <w:sz w:val="24"/>
                <w:szCs w:val="24"/>
              </w:rPr>
              <w:t>Морген Н.М.</w:t>
            </w:r>
          </w:p>
          <w:p w:rsidR="006A6133" w:rsidRPr="00D32D72" w:rsidRDefault="006A6133" w:rsidP="00FF5B26">
            <w:pPr>
              <w:autoSpaceDE w:val="0"/>
              <w:autoSpaceDN w:val="0"/>
              <w:adjustRightInd w:val="0"/>
              <w:jc w:val="center"/>
              <w:rPr>
                <w:rFonts w:ascii="Times New Roman" w:hAnsi="Times New Roman"/>
                <w:sz w:val="24"/>
                <w:szCs w:val="24"/>
              </w:rPr>
            </w:pPr>
          </w:p>
          <w:p w:rsidR="006A6133" w:rsidRPr="00D32D72" w:rsidRDefault="006A6133" w:rsidP="00FF5B26">
            <w:pPr>
              <w:jc w:val="center"/>
              <w:rPr>
                <w:rFonts w:ascii="Times New Roman" w:hAnsi="Times New Roman"/>
                <w:sz w:val="24"/>
                <w:szCs w:val="24"/>
              </w:rPr>
            </w:pPr>
            <w:r w:rsidRPr="00D32D72">
              <w:rPr>
                <w:rFonts w:ascii="Times New Roman" w:hAnsi="Times New Roman"/>
                <w:bCs/>
                <w:sz w:val="24"/>
                <w:szCs w:val="24"/>
              </w:rPr>
              <w:t>Баранова М.Э.</w:t>
            </w:r>
          </w:p>
        </w:tc>
      </w:tr>
    </w:tbl>
    <w:p w:rsidR="006A6133" w:rsidRPr="00D32D72" w:rsidRDefault="006A6133" w:rsidP="006A6133">
      <w:pPr>
        <w:shd w:val="clear" w:color="auto" w:fill="FFFFFF"/>
        <w:rPr>
          <w:rFonts w:ascii="Times New Roman" w:hAnsi="Times New Roman"/>
          <w:b/>
          <w:color w:val="000000"/>
          <w:spacing w:val="-6"/>
          <w:sz w:val="24"/>
          <w:szCs w:val="24"/>
        </w:rPr>
      </w:pPr>
    </w:p>
    <w:p w:rsidR="006A6133" w:rsidRPr="00552495" w:rsidRDefault="006A6133" w:rsidP="006A6133">
      <w:pPr>
        <w:shd w:val="clear" w:color="auto" w:fill="FFFFFF"/>
        <w:jc w:val="center"/>
        <w:rPr>
          <w:rFonts w:ascii="Times New Roman" w:hAnsi="Times New Roman"/>
          <w:b/>
          <w:color w:val="000000"/>
          <w:spacing w:val="-6"/>
          <w:sz w:val="28"/>
          <w:szCs w:val="28"/>
        </w:rPr>
      </w:pPr>
      <w:r w:rsidRPr="00552495">
        <w:rPr>
          <w:rFonts w:ascii="Times New Roman" w:hAnsi="Times New Roman"/>
          <w:b/>
          <w:color w:val="000000"/>
          <w:spacing w:val="-6"/>
          <w:sz w:val="28"/>
          <w:szCs w:val="28"/>
        </w:rPr>
        <w:t>Этапы взаимодействия с семьей</w:t>
      </w:r>
    </w:p>
    <w:p w:rsidR="006A6133" w:rsidRDefault="006A6133" w:rsidP="006A6133">
      <w:pPr>
        <w:shd w:val="clear" w:color="auto" w:fill="FFFFFF"/>
        <w:jc w:val="right"/>
        <w:rPr>
          <w:rFonts w:ascii="Times New Roman" w:hAnsi="Times New Roman"/>
          <w:color w:val="000000"/>
          <w:spacing w:val="-6"/>
          <w:sz w:val="24"/>
          <w:szCs w:val="24"/>
        </w:rPr>
      </w:pPr>
      <w:r w:rsidRPr="0024362C">
        <w:rPr>
          <w:rFonts w:ascii="Times New Roman" w:hAnsi="Times New Roman"/>
          <w:b/>
          <w:color w:val="000000"/>
          <w:spacing w:val="-6"/>
          <w:sz w:val="24"/>
          <w:szCs w:val="24"/>
        </w:rPr>
        <w:t>1 этап. Информационно-аналитический и диагностический                                                                                                                                                                                   Цель:</w:t>
      </w:r>
      <w:r w:rsidRPr="0024362C">
        <w:rPr>
          <w:rFonts w:ascii="Times New Roman" w:hAnsi="Times New Roman"/>
          <w:color w:val="000000"/>
          <w:spacing w:val="-6"/>
          <w:sz w:val="24"/>
          <w:szCs w:val="24"/>
        </w:rPr>
        <w:t xml:space="preserve"> Создание системы изучения, анализа и прогнозирования дальнейшей деятельности с семьями воспитанников в детском с</w:t>
      </w:r>
      <w:r>
        <w:rPr>
          <w:rFonts w:ascii="Times New Roman" w:hAnsi="Times New Roman"/>
          <w:color w:val="000000"/>
          <w:spacing w:val="-6"/>
          <w:sz w:val="24"/>
          <w:szCs w:val="24"/>
        </w:rPr>
        <w:t xml:space="preserve">аду </w:t>
      </w:r>
      <w:r w:rsidRPr="0024362C">
        <w:rPr>
          <w:rFonts w:ascii="Times New Roman" w:hAnsi="Times New Roman"/>
          <w:color w:val="000000"/>
          <w:spacing w:val="-6"/>
          <w:sz w:val="24"/>
          <w:szCs w:val="24"/>
        </w:rPr>
        <w:t xml:space="preserve"> для реализации: потребностей родителей в получении образовательных и оздоровительных услуг; стратегии развития учреждения.</w:t>
      </w:r>
    </w:p>
    <w:p w:rsidR="006A6133" w:rsidRPr="00D32D72" w:rsidRDefault="006A6133" w:rsidP="006A6133">
      <w:pPr>
        <w:shd w:val="clear" w:color="auto" w:fill="FFFFFF"/>
        <w:jc w:val="right"/>
        <w:rPr>
          <w:rFonts w:ascii="Times New Roman" w:hAnsi="Times New Roman"/>
          <w:b/>
          <w:color w:val="000000"/>
          <w:spacing w:val="-6"/>
          <w:sz w:val="24"/>
          <w:szCs w:val="24"/>
        </w:rPr>
      </w:pPr>
    </w:p>
    <w:tbl>
      <w:tblPr>
        <w:tblW w:w="11058" w:type="dxa"/>
        <w:tblInd w:w="-318" w:type="dxa"/>
        <w:tblLayout w:type="fixed"/>
        <w:tblLook w:val="04A0"/>
      </w:tblPr>
      <w:tblGrid>
        <w:gridCol w:w="852"/>
        <w:gridCol w:w="10206"/>
      </w:tblGrid>
      <w:tr w:rsidR="006A6133" w:rsidRPr="00D32D72" w:rsidTr="00FF5B26">
        <w:trPr>
          <w:trHeight w:val="392"/>
        </w:trPr>
        <w:tc>
          <w:tcPr>
            <w:tcW w:w="852" w:type="dxa"/>
            <w:tcBorders>
              <w:top w:val="single" w:sz="4" w:space="0" w:color="000000"/>
              <w:left w:val="single" w:sz="4" w:space="0" w:color="000000"/>
              <w:bottom w:val="single" w:sz="4" w:space="0" w:color="000000"/>
              <w:right w:val="nil"/>
            </w:tcBorders>
          </w:tcPr>
          <w:p w:rsidR="006A6133" w:rsidRPr="00D32D72" w:rsidRDefault="006A6133" w:rsidP="00FF5B26">
            <w:pPr>
              <w:snapToGrid w:val="0"/>
              <w:jc w:val="center"/>
              <w:rPr>
                <w:rFonts w:ascii="Times New Roman" w:hAnsi="Times New Roman"/>
                <w:color w:val="000000"/>
                <w:spacing w:val="-6"/>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6A6133" w:rsidRPr="00D32D72" w:rsidRDefault="006A6133" w:rsidP="00FF5B26">
            <w:pPr>
              <w:snapToGrid w:val="0"/>
              <w:jc w:val="center"/>
              <w:rPr>
                <w:rFonts w:ascii="Times New Roman" w:hAnsi="Times New Roman"/>
                <w:color w:val="000000"/>
                <w:spacing w:val="-6"/>
                <w:sz w:val="24"/>
                <w:szCs w:val="24"/>
              </w:rPr>
            </w:pPr>
            <w:r w:rsidRPr="00D32D72">
              <w:rPr>
                <w:rFonts w:ascii="Times New Roman" w:hAnsi="Times New Roman"/>
                <w:color w:val="000000"/>
                <w:spacing w:val="-6"/>
                <w:sz w:val="24"/>
                <w:szCs w:val="24"/>
              </w:rPr>
              <w:t>В группе</w:t>
            </w:r>
          </w:p>
        </w:tc>
      </w:tr>
      <w:tr w:rsidR="006A6133" w:rsidRPr="00D32D72" w:rsidTr="00FF5B26">
        <w:tc>
          <w:tcPr>
            <w:tcW w:w="852" w:type="dxa"/>
            <w:tcBorders>
              <w:top w:val="nil"/>
              <w:left w:val="single" w:sz="4" w:space="0" w:color="000000"/>
              <w:bottom w:val="single" w:sz="4" w:space="0" w:color="000000"/>
              <w:right w:val="nil"/>
            </w:tcBorders>
          </w:tcPr>
          <w:p w:rsidR="006A6133" w:rsidRPr="00D32D72" w:rsidRDefault="006A6133" w:rsidP="00FF5B26">
            <w:pPr>
              <w:jc w:val="both"/>
              <w:rPr>
                <w:rFonts w:ascii="Times New Roman" w:hAnsi="Times New Roman"/>
                <w:color w:val="000000"/>
                <w:spacing w:val="-6"/>
                <w:sz w:val="24"/>
                <w:szCs w:val="24"/>
              </w:rPr>
            </w:pPr>
          </w:p>
        </w:tc>
        <w:tc>
          <w:tcPr>
            <w:tcW w:w="10206" w:type="dxa"/>
            <w:tcBorders>
              <w:top w:val="nil"/>
              <w:left w:val="single" w:sz="4" w:space="0" w:color="000000"/>
              <w:bottom w:val="single" w:sz="4" w:space="0" w:color="000000"/>
              <w:right w:val="single" w:sz="4" w:space="0" w:color="000000"/>
            </w:tcBorders>
          </w:tcPr>
          <w:p w:rsidR="006A6133" w:rsidRPr="00D32D72" w:rsidRDefault="006A6133" w:rsidP="00FF5B26">
            <w:pPr>
              <w:snapToGrid w:val="0"/>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1. Сбор информации о ребенке: </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состояние здоровья: анамнез (медицинская карта), </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протекание адаптации к ДОУ (адаптационный лист)</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индивидуальные особенности ребёнка (личностные, поведенческие, общения)</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ежегодно выявление и развитие способностей детей, усвоение программы </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выявление детей и семей группы «риска»</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выявление одаренных детей</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состав семьи</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материально-бытовые условия, психологический микроклимат, стиль воспитания</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семейные традиции, увлечения членов семьи</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заказ на образовательные и оздоровительные услуги</w:t>
            </w:r>
          </w:p>
          <w:p w:rsidR="006A6133" w:rsidRPr="00D32D72" w:rsidRDefault="006A6133" w:rsidP="00FF5B26">
            <w:pPr>
              <w:numPr>
                <w:ilvl w:val="0"/>
                <w:numId w:val="28"/>
              </w:numPr>
              <w:tabs>
                <w:tab w:val="left" w:pos="757"/>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позиция родителей по отношению к воспитанию ребёнка и детскому саду как институту социализации (потребитель, созерцатель, активный участник, партнёр)</w:t>
            </w:r>
          </w:p>
          <w:p w:rsidR="006A6133" w:rsidRPr="00D32D72" w:rsidRDefault="006A6133" w:rsidP="00FF5B26">
            <w:pPr>
              <w:numPr>
                <w:ilvl w:val="0"/>
                <w:numId w:val="29"/>
              </w:num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Анализ информации. </w:t>
            </w:r>
          </w:p>
        </w:tc>
      </w:tr>
      <w:tr w:rsidR="006A6133" w:rsidRPr="00D32D72" w:rsidTr="00FF5B26">
        <w:tc>
          <w:tcPr>
            <w:tcW w:w="11058" w:type="dxa"/>
            <w:gridSpan w:val="2"/>
          </w:tcPr>
          <w:p w:rsidR="006A6133" w:rsidRPr="00D32D72" w:rsidRDefault="006A6133" w:rsidP="00FF5B26">
            <w:pPr>
              <w:snapToGrid w:val="0"/>
              <w:spacing w:after="0" w:line="240" w:lineRule="auto"/>
              <w:rPr>
                <w:rFonts w:ascii="Times New Roman" w:hAnsi="Times New Roman"/>
                <w:color w:val="000000"/>
                <w:spacing w:val="-6"/>
                <w:sz w:val="24"/>
                <w:szCs w:val="24"/>
              </w:rPr>
            </w:pPr>
          </w:p>
          <w:p w:rsidR="006A6133" w:rsidRPr="00D32D72" w:rsidRDefault="006A6133" w:rsidP="00FF5B26">
            <w:pPr>
              <w:spacing w:after="0" w:line="240" w:lineRule="auto"/>
              <w:jc w:val="right"/>
              <w:rPr>
                <w:rFonts w:ascii="Times New Roman" w:hAnsi="Times New Roman"/>
                <w:color w:val="000000"/>
                <w:spacing w:val="-6"/>
                <w:sz w:val="24"/>
                <w:szCs w:val="24"/>
              </w:rPr>
            </w:pPr>
            <w:r w:rsidRPr="00D32D72">
              <w:rPr>
                <w:rFonts w:ascii="Times New Roman" w:hAnsi="Times New Roman"/>
                <w:b/>
                <w:color w:val="000000"/>
                <w:spacing w:val="-6"/>
                <w:sz w:val="24"/>
                <w:szCs w:val="24"/>
              </w:rPr>
              <w:t>2 этап. Планово-прогностический</w:t>
            </w:r>
          </w:p>
          <w:p w:rsidR="006A6133" w:rsidRPr="00D32D72" w:rsidRDefault="006A6133" w:rsidP="00FF5B26">
            <w:pPr>
              <w:snapToGrid w:val="0"/>
              <w:spacing w:after="0" w:line="240" w:lineRule="auto"/>
              <w:jc w:val="center"/>
              <w:rPr>
                <w:rFonts w:ascii="Times New Roman" w:hAnsi="Times New Roman"/>
                <w:color w:val="000000"/>
                <w:spacing w:val="-6"/>
                <w:sz w:val="24"/>
                <w:szCs w:val="24"/>
              </w:rPr>
            </w:pPr>
            <w:r w:rsidRPr="00D32D72">
              <w:rPr>
                <w:rFonts w:ascii="Times New Roman" w:hAnsi="Times New Roman"/>
                <w:b/>
                <w:color w:val="000000"/>
                <w:spacing w:val="-6"/>
                <w:sz w:val="24"/>
                <w:szCs w:val="24"/>
              </w:rPr>
              <w:t>Цель:</w:t>
            </w:r>
            <w:r w:rsidRPr="00D32D72">
              <w:rPr>
                <w:rFonts w:ascii="Times New Roman" w:hAnsi="Times New Roman"/>
                <w:color w:val="000000"/>
                <w:spacing w:val="-6"/>
                <w:sz w:val="24"/>
                <w:szCs w:val="24"/>
              </w:rPr>
              <w:t xml:space="preserve"> Определение стратегии развития детского сада и модели взаимодействия с семьями воспитанников на данном этапе. Прогнозирование и планирование работы группы по данному направлению. </w:t>
            </w:r>
          </w:p>
          <w:p w:rsidR="006A6133" w:rsidRPr="00D32D72" w:rsidRDefault="006A6133" w:rsidP="00FF5B26">
            <w:pPr>
              <w:snapToGrid w:val="0"/>
              <w:spacing w:after="0" w:line="240" w:lineRule="auto"/>
              <w:jc w:val="center"/>
              <w:rPr>
                <w:rFonts w:ascii="Times New Roman" w:hAnsi="Times New Roman"/>
                <w:color w:val="000000"/>
                <w:spacing w:val="-6"/>
                <w:sz w:val="24"/>
                <w:szCs w:val="24"/>
              </w:rPr>
            </w:pPr>
          </w:p>
        </w:tc>
      </w:tr>
      <w:tr w:rsidR="006A6133" w:rsidRPr="00D32D72" w:rsidTr="00FF5B26">
        <w:tc>
          <w:tcPr>
            <w:tcW w:w="852" w:type="dxa"/>
            <w:tcBorders>
              <w:top w:val="single" w:sz="4" w:space="0" w:color="000000"/>
              <w:left w:val="single" w:sz="4" w:space="0" w:color="000000"/>
              <w:bottom w:val="single" w:sz="4" w:space="0" w:color="000000"/>
              <w:right w:val="nil"/>
            </w:tcBorders>
          </w:tcPr>
          <w:p w:rsidR="006A6133" w:rsidRPr="00D32D72" w:rsidRDefault="006A6133" w:rsidP="00FF5B26">
            <w:pPr>
              <w:snapToGrid w:val="0"/>
              <w:spacing w:after="0"/>
              <w:jc w:val="center"/>
              <w:rPr>
                <w:rFonts w:ascii="Times New Roman" w:hAnsi="Times New Roman"/>
                <w:color w:val="000000"/>
                <w:spacing w:val="-6"/>
                <w:sz w:val="24"/>
                <w:szCs w:val="24"/>
              </w:rPr>
            </w:pPr>
          </w:p>
        </w:tc>
        <w:tc>
          <w:tcPr>
            <w:tcW w:w="10206" w:type="dxa"/>
            <w:tcBorders>
              <w:top w:val="single" w:sz="4" w:space="0" w:color="000000"/>
              <w:left w:val="single" w:sz="4" w:space="0" w:color="000000"/>
              <w:bottom w:val="single" w:sz="4" w:space="0" w:color="000000"/>
              <w:right w:val="single" w:sz="4" w:space="0" w:color="000000"/>
            </w:tcBorders>
          </w:tcPr>
          <w:p w:rsidR="006A6133" w:rsidRPr="00D32D72" w:rsidRDefault="006A6133" w:rsidP="00FF5B26">
            <w:pPr>
              <w:snapToGrid w:val="0"/>
              <w:spacing w:after="0" w:line="240" w:lineRule="auto"/>
              <w:jc w:val="center"/>
              <w:rPr>
                <w:rFonts w:ascii="Times New Roman" w:hAnsi="Times New Roman"/>
                <w:color w:val="000000"/>
                <w:spacing w:val="-6"/>
                <w:sz w:val="24"/>
                <w:szCs w:val="24"/>
              </w:rPr>
            </w:pPr>
            <w:r w:rsidRPr="00D32D72">
              <w:rPr>
                <w:rFonts w:ascii="Times New Roman" w:hAnsi="Times New Roman"/>
                <w:color w:val="000000"/>
                <w:spacing w:val="-6"/>
                <w:sz w:val="24"/>
                <w:szCs w:val="24"/>
              </w:rPr>
              <w:t>Методическая работа</w:t>
            </w:r>
          </w:p>
        </w:tc>
      </w:tr>
      <w:tr w:rsidR="006A6133" w:rsidRPr="00D32D72" w:rsidTr="00FF5B26">
        <w:tc>
          <w:tcPr>
            <w:tcW w:w="852" w:type="dxa"/>
            <w:tcBorders>
              <w:top w:val="nil"/>
              <w:left w:val="single" w:sz="4" w:space="0" w:color="000000"/>
              <w:bottom w:val="single" w:sz="4" w:space="0" w:color="000000"/>
              <w:right w:val="nil"/>
            </w:tcBorders>
          </w:tcPr>
          <w:p w:rsidR="006A6133" w:rsidRPr="00D32D72" w:rsidRDefault="006A6133" w:rsidP="00FF5B26">
            <w:pPr>
              <w:snapToGrid w:val="0"/>
              <w:spacing w:after="0"/>
              <w:jc w:val="both"/>
              <w:rPr>
                <w:rFonts w:ascii="Times New Roman" w:hAnsi="Times New Roman"/>
                <w:color w:val="000000"/>
                <w:spacing w:val="-6"/>
                <w:sz w:val="24"/>
                <w:szCs w:val="24"/>
              </w:rPr>
            </w:pPr>
          </w:p>
        </w:tc>
        <w:tc>
          <w:tcPr>
            <w:tcW w:w="10206" w:type="dxa"/>
            <w:tcBorders>
              <w:top w:val="nil"/>
              <w:left w:val="single" w:sz="4" w:space="0" w:color="000000"/>
              <w:bottom w:val="single" w:sz="4" w:space="0" w:color="000000"/>
              <w:right w:val="single" w:sz="4" w:space="0" w:color="000000"/>
            </w:tcBorders>
          </w:tcPr>
          <w:p w:rsidR="006A6133" w:rsidRPr="00D32D72" w:rsidRDefault="006A6133" w:rsidP="00FF5B26">
            <w:pPr>
              <w:snapToGrid w:val="0"/>
              <w:spacing w:after="0" w:line="240" w:lineRule="auto"/>
              <w:rPr>
                <w:rFonts w:ascii="Times New Roman" w:hAnsi="Times New Roman"/>
                <w:color w:val="000000"/>
                <w:spacing w:val="-6"/>
                <w:sz w:val="24"/>
                <w:szCs w:val="24"/>
              </w:rPr>
            </w:pPr>
            <w:r w:rsidRPr="00D32D72">
              <w:rPr>
                <w:rFonts w:ascii="Times New Roman" w:hAnsi="Times New Roman"/>
                <w:color w:val="000000"/>
                <w:spacing w:val="-6"/>
                <w:sz w:val="24"/>
                <w:szCs w:val="24"/>
              </w:rPr>
              <w:t>а) планирование работы с семьями воспитанников (перспективное, календарное)</w:t>
            </w:r>
          </w:p>
          <w:p w:rsidR="006A6133" w:rsidRPr="00D32D72" w:rsidRDefault="006A6133" w:rsidP="00FF5B26">
            <w:pPr>
              <w:spacing w:after="0" w:line="240" w:lineRule="auto"/>
              <w:rPr>
                <w:rFonts w:ascii="Times New Roman" w:hAnsi="Times New Roman"/>
                <w:color w:val="000000"/>
                <w:spacing w:val="-6"/>
                <w:sz w:val="24"/>
                <w:szCs w:val="24"/>
              </w:rPr>
            </w:pPr>
            <w:r w:rsidRPr="00D32D72">
              <w:rPr>
                <w:rFonts w:ascii="Times New Roman" w:hAnsi="Times New Roman"/>
                <w:color w:val="000000"/>
                <w:spacing w:val="-6"/>
                <w:sz w:val="24"/>
                <w:szCs w:val="24"/>
              </w:rPr>
              <w:t>б) планирование методической работы с сотрудниками детского сада</w:t>
            </w:r>
          </w:p>
          <w:p w:rsidR="006A6133" w:rsidRPr="00D32D72" w:rsidRDefault="006A6133" w:rsidP="00FF5B26">
            <w:pPr>
              <w:spacing w:after="0" w:line="240" w:lineRule="auto"/>
              <w:rPr>
                <w:rFonts w:ascii="Times New Roman" w:hAnsi="Times New Roman"/>
                <w:color w:val="000000"/>
                <w:spacing w:val="-6"/>
                <w:sz w:val="24"/>
                <w:szCs w:val="24"/>
              </w:rPr>
            </w:pPr>
            <w:r w:rsidRPr="00D32D72">
              <w:rPr>
                <w:rFonts w:ascii="Times New Roman" w:hAnsi="Times New Roman"/>
                <w:color w:val="000000"/>
                <w:spacing w:val="-6"/>
                <w:sz w:val="24"/>
                <w:szCs w:val="24"/>
              </w:rPr>
              <w:t>в) составление плана индивидуальной работы с детьми и семьями группы риска и одаренных детей</w:t>
            </w:r>
          </w:p>
          <w:p w:rsidR="006A6133" w:rsidRPr="00D32D72" w:rsidRDefault="006A6133" w:rsidP="00FF5B26">
            <w:pPr>
              <w:spacing w:after="0" w:line="240" w:lineRule="auto"/>
              <w:rPr>
                <w:rFonts w:ascii="Times New Roman" w:hAnsi="Times New Roman"/>
                <w:color w:val="000000"/>
                <w:spacing w:val="-6"/>
                <w:sz w:val="24"/>
                <w:szCs w:val="24"/>
              </w:rPr>
            </w:pPr>
            <w:r w:rsidRPr="00D32D72">
              <w:rPr>
                <w:rFonts w:ascii="Times New Roman" w:hAnsi="Times New Roman"/>
                <w:color w:val="000000"/>
                <w:spacing w:val="-6"/>
                <w:sz w:val="24"/>
                <w:szCs w:val="24"/>
              </w:rPr>
              <w:t>д) проекты работы с семьями в рамках реализации программы развития ДОУ и годового плана</w:t>
            </w:r>
          </w:p>
          <w:p w:rsidR="006A6133" w:rsidRPr="00D32D72" w:rsidRDefault="006A6133" w:rsidP="00FF5B26">
            <w:pPr>
              <w:spacing w:after="0" w:line="240" w:lineRule="auto"/>
              <w:rPr>
                <w:rFonts w:ascii="Times New Roman" w:hAnsi="Times New Roman"/>
                <w:color w:val="000000"/>
                <w:spacing w:val="-6"/>
                <w:sz w:val="24"/>
                <w:szCs w:val="24"/>
              </w:rPr>
            </w:pPr>
          </w:p>
          <w:p w:rsidR="006A6133" w:rsidRPr="00D32D72" w:rsidRDefault="006A6133" w:rsidP="00FF5B26">
            <w:pPr>
              <w:snapToGrid w:val="0"/>
              <w:spacing w:after="0" w:line="240" w:lineRule="auto"/>
              <w:rPr>
                <w:rFonts w:ascii="Times New Roman" w:hAnsi="Times New Roman"/>
                <w:color w:val="000000"/>
                <w:spacing w:val="-6"/>
                <w:sz w:val="24"/>
                <w:szCs w:val="24"/>
              </w:rPr>
            </w:pPr>
          </w:p>
        </w:tc>
      </w:tr>
    </w:tbl>
    <w:p w:rsidR="006A6133" w:rsidRPr="00D32D72" w:rsidRDefault="006A6133" w:rsidP="006A6133">
      <w:pPr>
        <w:spacing w:after="0"/>
        <w:jc w:val="right"/>
        <w:rPr>
          <w:rFonts w:ascii="Times New Roman" w:hAnsi="Times New Roman"/>
          <w:b/>
          <w:color w:val="000000"/>
          <w:spacing w:val="-6"/>
          <w:sz w:val="24"/>
          <w:szCs w:val="24"/>
        </w:rPr>
      </w:pPr>
    </w:p>
    <w:p w:rsidR="006A6133" w:rsidRPr="00D32D72" w:rsidRDefault="006A6133" w:rsidP="006A6133">
      <w:pPr>
        <w:spacing w:after="0" w:line="240" w:lineRule="auto"/>
        <w:jc w:val="right"/>
        <w:rPr>
          <w:rFonts w:ascii="Times New Roman" w:hAnsi="Times New Roman"/>
          <w:b/>
          <w:color w:val="000000"/>
          <w:spacing w:val="-6"/>
          <w:sz w:val="24"/>
          <w:szCs w:val="24"/>
        </w:rPr>
      </w:pPr>
      <w:r w:rsidRPr="00D32D72">
        <w:rPr>
          <w:rFonts w:ascii="Times New Roman" w:hAnsi="Times New Roman"/>
          <w:b/>
          <w:color w:val="000000"/>
          <w:spacing w:val="-6"/>
          <w:sz w:val="24"/>
          <w:szCs w:val="24"/>
        </w:rPr>
        <w:t>3 этап. Организационно-методический</w:t>
      </w:r>
    </w:p>
    <w:p w:rsidR="006A6133" w:rsidRPr="00D32D72" w:rsidRDefault="006A6133" w:rsidP="006A6133">
      <w:pPr>
        <w:spacing w:after="0" w:line="240" w:lineRule="auto"/>
        <w:jc w:val="center"/>
        <w:rPr>
          <w:rFonts w:ascii="Times New Roman" w:hAnsi="Times New Roman"/>
          <w:color w:val="000000"/>
          <w:spacing w:val="-6"/>
          <w:sz w:val="24"/>
          <w:szCs w:val="24"/>
        </w:rPr>
      </w:pPr>
      <w:r w:rsidRPr="00D32D72">
        <w:rPr>
          <w:rFonts w:ascii="Times New Roman" w:hAnsi="Times New Roman"/>
          <w:b/>
          <w:color w:val="000000"/>
          <w:spacing w:val="-6"/>
          <w:sz w:val="24"/>
          <w:szCs w:val="24"/>
        </w:rPr>
        <w:t>Цель</w:t>
      </w:r>
      <w:r w:rsidRPr="00D32D72">
        <w:rPr>
          <w:rFonts w:ascii="Times New Roman" w:hAnsi="Times New Roman"/>
          <w:color w:val="000000"/>
          <w:spacing w:val="-6"/>
          <w:sz w:val="24"/>
          <w:szCs w:val="24"/>
        </w:rPr>
        <w:t>: Создание сообщества единомышленников-родителей, сотрудников детского сада                                                                                                                                             в вопросах воспитания детей и социальной адаптации их в обществе.                                                                                                                                                 Повышение педагогической культуры родителей.   Повышение профессионализма педагогических кадров.</w:t>
      </w:r>
    </w:p>
    <w:tbl>
      <w:tblPr>
        <w:tblW w:w="10561" w:type="dxa"/>
        <w:tblInd w:w="250" w:type="dxa"/>
        <w:tblLayout w:type="fixed"/>
        <w:tblLook w:val="04A0"/>
      </w:tblPr>
      <w:tblGrid>
        <w:gridCol w:w="5812"/>
        <w:gridCol w:w="4749"/>
      </w:tblGrid>
      <w:tr w:rsidR="006A6133" w:rsidRPr="00D32D72" w:rsidTr="00FF5B26">
        <w:tc>
          <w:tcPr>
            <w:tcW w:w="5812" w:type="dxa"/>
            <w:tcBorders>
              <w:top w:val="single" w:sz="4" w:space="0" w:color="000000"/>
              <w:left w:val="single" w:sz="4" w:space="0" w:color="000000"/>
              <w:bottom w:val="single" w:sz="4" w:space="0" w:color="000000"/>
              <w:right w:val="nil"/>
            </w:tcBorders>
          </w:tcPr>
          <w:p w:rsidR="006A6133" w:rsidRPr="00D32D72" w:rsidRDefault="006A6133" w:rsidP="00FF5B26">
            <w:pPr>
              <w:snapToGrid w:val="0"/>
              <w:spacing w:after="0" w:line="240" w:lineRule="auto"/>
              <w:rPr>
                <w:rFonts w:ascii="Times New Roman" w:hAnsi="Times New Roman"/>
                <w:color w:val="000000"/>
                <w:spacing w:val="-6"/>
                <w:sz w:val="24"/>
                <w:szCs w:val="24"/>
              </w:rPr>
            </w:pPr>
            <w:r w:rsidRPr="00D32D72">
              <w:rPr>
                <w:rFonts w:ascii="Times New Roman" w:hAnsi="Times New Roman"/>
                <w:color w:val="000000"/>
                <w:spacing w:val="-6"/>
                <w:sz w:val="24"/>
                <w:szCs w:val="24"/>
              </w:rPr>
              <w:t>Родители</w:t>
            </w:r>
          </w:p>
          <w:p w:rsidR="006A6133" w:rsidRPr="00D32D72" w:rsidRDefault="006A6133" w:rsidP="00FF5B26">
            <w:pPr>
              <w:numPr>
                <w:ilvl w:val="0"/>
                <w:numId w:val="30"/>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Просветительская деятельность:</w:t>
            </w:r>
          </w:p>
          <w:p w:rsidR="006A6133" w:rsidRPr="00D32D72" w:rsidRDefault="006A6133" w:rsidP="00FF5B26">
            <w:pPr>
              <w:numPr>
                <w:ilvl w:val="1"/>
                <w:numId w:val="30"/>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наглядная информация (информационные стенды, папки передвижки, рекламные листы, передвижная библиотека (методическая и художественная литература )</w:t>
            </w:r>
          </w:p>
          <w:p w:rsidR="006A6133" w:rsidRPr="00D32D72" w:rsidRDefault="006A6133" w:rsidP="00FF5B26">
            <w:pPr>
              <w:numPr>
                <w:ilvl w:val="0"/>
                <w:numId w:val="30"/>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Вовлечение родителей в педагогический процесс:</w:t>
            </w:r>
          </w:p>
          <w:p w:rsidR="006A6133" w:rsidRPr="00D32D72" w:rsidRDefault="006A6133" w:rsidP="00FF5B26">
            <w:pPr>
              <w:numPr>
                <w:ilvl w:val="0"/>
                <w:numId w:val="31"/>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подготовка к культурно-массовым мероприятиям;</w:t>
            </w:r>
          </w:p>
          <w:p w:rsidR="006A6133" w:rsidRPr="00D32D72" w:rsidRDefault="006A6133" w:rsidP="00FF5B26">
            <w:pPr>
              <w:numPr>
                <w:ilvl w:val="0"/>
                <w:numId w:val="31"/>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совместное планирование;</w:t>
            </w:r>
          </w:p>
          <w:p w:rsidR="006A6133" w:rsidRPr="00D32D72" w:rsidRDefault="006A6133" w:rsidP="00FF5B26">
            <w:pPr>
              <w:numPr>
                <w:ilvl w:val="0"/>
                <w:numId w:val="31"/>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организация досуговой деятельности;</w:t>
            </w:r>
          </w:p>
          <w:p w:rsidR="006A6133" w:rsidRPr="00D32D72" w:rsidRDefault="006A6133" w:rsidP="00FF5B26">
            <w:pPr>
              <w:numPr>
                <w:ilvl w:val="0"/>
                <w:numId w:val="31"/>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совместная деятельность с детьми (занятия, игры, экскурсии, конкурсы, досуги)</w:t>
            </w:r>
          </w:p>
          <w:p w:rsidR="006A6133" w:rsidRPr="00D32D72" w:rsidRDefault="006A6133" w:rsidP="00FF5B26">
            <w:pPr>
              <w:numPr>
                <w:ilvl w:val="0"/>
                <w:numId w:val="31"/>
              </w:numPr>
              <w:tabs>
                <w:tab w:val="left" w:pos="144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оформление групп и дошкольного </w:t>
            </w:r>
            <w:r w:rsidRPr="00D32D72">
              <w:rPr>
                <w:rFonts w:ascii="Times New Roman" w:hAnsi="Times New Roman"/>
                <w:color w:val="000000"/>
                <w:spacing w:val="-6"/>
                <w:sz w:val="24"/>
                <w:szCs w:val="24"/>
              </w:rPr>
              <w:lastRenderedPageBreak/>
              <w:t>образовательного учреждения, благоустройство территории ДОУ</w:t>
            </w:r>
          </w:p>
          <w:p w:rsidR="006A6133" w:rsidRPr="00D32D72" w:rsidRDefault="006A6133" w:rsidP="00FF5B26">
            <w:p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3. Участие родителей в управлении ДОУ:</w:t>
            </w:r>
          </w:p>
          <w:p w:rsidR="006A6133" w:rsidRPr="00D32D72" w:rsidRDefault="006A6133" w:rsidP="00FF5B26">
            <w:p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-создание общественной организации родителей на базе ДОУ;</w:t>
            </w:r>
          </w:p>
          <w:p w:rsidR="006A6133" w:rsidRPr="00D32D72" w:rsidRDefault="006A6133" w:rsidP="00FF5B26">
            <w:p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работа родительского комитета</w:t>
            </w:r>
          </w:p>
        </w:tc>
        <w:tc>
          <w:tcPr>
            <w:tcW w:w="4749" w:type="dxa"/>
            <w:tcBorders>
              <w:top w:val="single" w:sz="4" w:space="0" w:color="000000"/>
              <w:left w:val="single" w:sz="4" w:space="0" w:color="000000"/>
              <w:bottom w:val="single" w:sz="4" w:space="0" w:color="000000"/>
              <w:right w:val="single" w:sz="4" w:space="0" w:color="000000"/>
            </w:tcBorders>
          </w:tcPr>
          <w:p w:rsidR="006A6133" w:rsidRPr="00D32D72" w:rsidRDefault="006A6133" w:rsidP="00FF5B26">
            <w:pPr>
              <w:snapToGrid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lastRenderedPageBreak/>
              <w:t>Дети (индивидуальное сопровождение)</w:t>
            </w:r>
          </w:p>
          <w:p w:rsidR="006A6133" w:rsidRPr="00D32D72" w:rsidRDefault="006A6133" w:rsidP="00FF5B26">
            <w:p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1. Социально-личностное и познавательное развитие:</w:t>
            </w:r>
          </w:p>
          <w:p w:rsidR="006A6133" w:rsidRPr="00D32D72" w:rsidRDefault="006A6133" w:rsidP="00FF5B26">
            <w:pPr>
              <w:numPr>
                <w:ilvl w:val="0"/>
                <w:numId w:val="32"/>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семья</w:t>
            </w:r>
          </w:p>
          <w:p w:rsidR="006A6133" w:rsidRPr="00D32D72" w:rsidRDefault="006A6133" w:rsidP="00FF5B26">
            <w:pPr>
              <w:numPr>
                <w:ilvl w:val="0"/>
                <w:numId w:val="32"/>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родословная</w:t>
            </w:r>
          </w:p>
          <w:p w:rsidR="006A6133" w:rsidRPr="00D32D72" w:rsidRDefault="006A6133" w:rsidP="00FF5B26">
            <w:pPr>
              <w:numPr>
                <w:ilvl w:val="0"/>
                <w:numId w:val="32"/>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семейные традиции</w:t>
            </w:r>
          </w:p>
          <w:p w:rsidR="006A6133" w:rsidRPr="00D32D72" w:rsidRDefault="006A6133" w:rsidP="00FF5B26">
            <w:pPr>
              <w:spacing w:after="0" w:line="240" w:lineRule="auto"/>
              <w:jc w:val="both"/>
              <w:rPr>
                <w:rFonts w:ascii="Times New Roman" w:hAnsi="Times New Roman"/>
                <w:color w:val="000000"/>
                <w:spacing w:val="-6"/>
                <w:sz w:val="24"/>
                <w:szCs w:val="24"/>
              </w:rPr>
            </w:pPr>
          </w:p>
          <w:p w:rsidR="006A6133" w:rsidRPr="00D32D72" w:rsidRDefault="006A6133" w:rsidP="00FF5B26">
            <w:pPr>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Результат:</w:t>
            </w:r>
          </w:p>
          <w:p w:rsidR="006A6133" w:rsidRPr="00D32D72" w:rsidRDefault="006A6133" w:rsidP="00FF5B26">
            <w:pPr>
              <w:numPr>
                <w:ilvl w:val="0"/>
                <w:numId w:val="33"/>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формирование полоролевых функций (мальчики и девочки);</w:t>
            </w:r>
          </w:p>
          <w:p w:rsidR="006A6133" w:rsidRPr="00D32D72" w:rsidRDefault="006A6133" w:rsidP="00FF5B26">
            <w:pPr>
              <w:numPr>
                <w:ilvl w:val="0"/>
                <w:numId w:val="33"/>
              </w:numPr>
              <w:tabs>
                <w:tab w:val="left" w:pos="982"/>
              </w:tabs>
              <w:spacing w:after="0" w:line="240" w:lineRule="auto"/>
              <w:ind w:left="982" w:right="3"/>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формирование духовных ценностей (забота о младших и слабых (братья, сестры и т.д.);</w:t>
            </w:r>
          </w:p>
          <w:p w:rsidR="006A6133" w:rsidRPr="00D32D72" w:rsidRDefault="006A6133" w:rsidP="00FF5B26">
            <w:pPr>
              <w:numPr>
                <w:ilvl w:val="0"/>
                <w:numId w:val="33"/>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рисунки на «семейные» темы;</w:t>
            </w:r>
          </w:p>
          <w:p w:rsidR="006A6133" w:rsidRPr="00D32D72" w:rsidRDefault="006A6133" w:rsidP="00FF5B26">
            <w:pPr>
              <w:numPr>
                <w:ilvl w:val="0"/>
                <w:numId w:val="33"/>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 xml:space="preserve">праздники членов семьи, совместные праздники в ДОУ; </w:t>
            </w:r>
          </w:p>
          <w:p w:rsidR="006A6133" w:rsidRPr="00D32D72" w:rsidRDefault="006A6133" w:rsidP="00FF5B26">
            <w:pPr>
              <w:numPr>
                <w:ilvl w:val="0"/>
                <w:numId w:val="33"/>
              </w:numPr>
              <w:tabs>
                <w:tab w:val="left" w:pos="720"/>
              </w:tabs>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lastRenderedPageBreak/>
              <w:t>оформление семейных альбомов, дневников развития ребёнка;</w:t>
            </w:r>
          </w:p>
        </w:tc>
      </w:tr>
    </w:tbl>
    <w:p w:rsidR="006A6133" w:rsidRPr="00D32D72" w:rsidRDefault="006A6133" w:rsidP="006A6133">
      <w:pPr>
        <w:spacing w:after="0"/>
        <w:rPr>
          <w:rFonts w:ascii="Times New Roman" w:hAnsi="Times New Roman"/>
          <w:color w:val="000000"/>
          <w:spacing w:val="-6"/>
          <w:sz w:val="24"/>
          <w:szCs w:val="24"/>
        </w:rPr>
      </w:pPr>
    </w:p>
    <w:p w:rsidR="006A6133" w:rsidRPr="00D32D72" w:rsidRDefault="006A6133" w:rsidP="006A6133">
      <w:pPr>
        <w:jc w:val="center"/>
        <w:rPr>
          <w:rFonts w:ascii="Times New Roman" w:hAnsi="Times New Roman"/>
          <w:b/>
          <w:color w:val="000000"/>
          <w:spacing w:val="-6"/>
          <w:sz w:val="24"/>
          <w:szCs w:val="24"/>
        </w:rPr>
      </w:pPr>
      <w:r w:rsidRPr="00D32D72">
        <w:rPr>
          <w:rFonts w:ascii="Times New Roman" w:hAnsi="Times New Roman"/>
          <w:b/>
          <w:color w:val="000000"/>
          <w:spacing w:val="-6"/>
          <w:sz w:val="24"/>
          <w:szCs w:val="24"/>
        </w:rPr>
        <w:t>4 этап. Контрольно-оценочный</w:t>
      </w:r>
    </w:p>
    <w:p w:rsidR="006A6133" w:rsidRPr="00D32D72" w:rsidRDefault="006A6133" w:rsidP="006A6133">
      <w:pPr>
        <w:jc w:val="both"/>
        <w:rPr>
          <w:rFonts w:ascii="Times New Roman" w:hAnsi="Times New Roman"/>
          <w:color w:val="000000"/>
          <w:spacing w:val="-6"/>
          <w:sz w:val="24"/>
          <w:szCs w:val="24"/>
        </w:rPr>
      </w:pPr>
      <w:r w:rsidRPr="00D32D72">
        <w:rPr>
          <w:rFonts w:ascii="Times New Roman" w:hAnsi="Times New Roman"/>
          <w:b/>
          <w:color w:val="000000"/>
          <w:spacing w:val="-6"/>
          <w:sz w:val="24"/>
          <w:szCs w:val="24"/>
        </w:rPr>
        <w:t>Цель:</w:t>
      </w:r>
      <w:r w:rsidRPr="00D32D72">
        <w:rPr>
          <w:rFonts w:ascii="Times New Roman" w:hAnsi="Times New Roman"/>
          <w:color w:val="000000"/>
          <w:spacing w:val="-6"/>
          <w:sz w:val="24"/>
          <w:szCs w:val="24"/>
        </w:rPr>
        <w:t xml:space="preserve"> Организация и проведение совместного анализа деятельности коллектива детского сада в вопросах охраны здоровья и личностного развития детей. Привлечение родителей к участию в контрольно-оценочной деятельности. Контроль и оценка результатов работы дошкольного образовательного учреждения и семьи по проектированию будущей судьбы ребенка.</w:t>
      </w:r>
    </w:p>
    <w:p w:rsidR="006A6133" w:rsidRPr="00D32D72" w:rsidRDefault="006A6133" w:rsidP="006A6133">
      <w:pPr>
        <w:jc w:val="center"/>
        <w:rPr>
          <w:rFonts w:ascii="Times New Roman" w:hAnsi="Times New Roman"/>
          <w:b/>
          <w:color w:val="000000"/>
          <w:spacing w:val="-6"/>
          <w:sz w:val="24"/>
          <w:szCs w:val="24"/>
        </w:rPr>
      </w:pPr>
      <w:r w:rsidRPr="00D32D72">
        <w:rPr>
          <w:rFonts w:ascii="Times New Roman" w:hAnsi="Times New Roman"/>
          <w:b/>
          <w:color w:val="000000"/>
          <w:spacing w:val="-6"/>
          <w:sz w:val="24"/>
          <w:szCs w:val="24"/>
        </w:rPr>
        <w:t>Критерии оценки эффективности работы с семьями воспитанников в ДОУ  (по О.А.Зверевой и Т.В.Кротовой)</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Изменение характера вопросов родителей к педагогам с организационно-бытовых на познавательные, касающиеся воспитания и развития ребёнка;</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Рост посещаемости родителями, другими членами семьи, участвующими в воспитании ребёнка, мероприятий по педагогическому просвещению;</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Проявление у родителей осознанного отношения к воспитанию и развитию ребёнка ( онимание потребностей ребёнка, анализ его достижений и недостатков, обращения к педагогам как квалифицированным помощникам, осознание своей ведущей роли в воспитании и развитии ребёнка);</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Готовность родителей к сотрудничеству с педагогами, повышение их активности не только по хозяйственным вопросам, но и в педагогическом процессе;</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color w:val="000000"/>
          <w:spacing w:val="-6"/>
          <w:sz w:val="24"/>
          <w:szCs w:val="24"/>
        </w:rPr>
      </w:pPr>
      <w:r w:rsidRPr="00D32D72">
        <w:rPr>
          <w:rFonts w:ascii="Times New Roman" w:hAnsi="Times New Roman"/>
          <w:color w:val="000000"/>
          <w:spacing w:val="-6"/>
          <w:sz w:val="24"/>
          <w:szCs w:val="24"/>
        </w:rPr>
        <w:t>Положительные изменения в неблагополучных семьях;</w:t>
      </w:r>
    </w:p>
    <w:p w:rsidR="006A6133" w:rsidRPr="00D32D72" w:rsidRDefault="006A6133" w:rsidP="006A6133">
      <w:pPr>
        <w:widowControl w:val="0"/>
        <w:numPr>
          <w:ilvl w:val="0"/>
          <w:numId w:val="34"/>
        </w:numPr>
        <w:tabs>
          <w:tab w:val="left" w:pos="360"/>
        </w:tabs>
        <w:autoSpaceDE w:val="0"/>
        <w:spacing w:after="0" w:line="240" w:lineRule="auto"/>
        <w:jc w:val="both"/>
        <w:rPr>
          <w:rFonts w:ascii="Times New Roman" w:hAnsi="Times New Roman"/>
          <w:sz w:val="24"/>
          <w:szCs w:val="24"/>
        </w:rPr>
      </w:pPr>
      <w:r w:rsidRPr="00D32D72">
        <w:rPr>
          <w:rFonts w:ascii="Times New Roman" w:hAnsi="Times New Roman"/>
          <w:color w:val="000000"/>
          <w:spacing w:val="-6"/>
          <w:sz w:val="24"/>
          <w:szCs w:val="24"/>
        </w:rPr>
        <w:t>Выражение родителями обоснованного мнения о развитии ребёнка в детском саду, наличие конструктивных предложений к педагогам и администра</w:t>
      </w:r>
      <w:r w:rsidRPr="00D32D72">
        <w:rPr>
          <w:rFonts w:ascii="Times New Roman" w:hAnsi="Times New Roman"/>
          <w:sz w:val="24"/>
          <w:szCs w:val="24"/>
        </w:rPr>
        <w:t>ции ДОУ</w:t>
      </w:r>
    </w:p>
    <w:p w:rsidR="006A6133" w:rsidRPr="00D32D72" w:rsidRDefault="006A6133" w:rsidP="006A6133">
      <w:pPr>
        <w:widowControl w:val="0"/>
        <w:autoSpaceDE w:val="0"/>
        <w:spacing w:after="0" w:line="240" w:lineRule="auto"/>
        <w:jc w:val="both"/>
        <w:rPr>
          <w:rFonts w:ascii="Times New Roman" w:hAnsi="Times New Roman"/>
          <w:sz w:val="24"/>
          <w:szCs w:val="24"/>
        </w:rPr>
      </w:pPr>
    </w:p>
    <w:p w:rsidR="006A6133" w:rsidRPr="00D32D72" w:rsidRDefault="006A6133" w:rsidP="006A6133">
      <w:pPr>
        <w:widowControl w:val="0"/>
        <w:autoSpaceDE w:val="0"/>
        <w:spacing w:after="0" w:line="240" w:lineRule="auto"/>
        <w:jc w:val="both"/>
        <w:rPr>
          <w:rFonts w:ascii="Times New Roman" w:hAnsi="Times New Roman"/>
          <w:sz w:val="24"/>
          <w:szCs w:val="24"/>
        </w:rPr>
      </w:pPr>
    </w:p>
    <w:p w:rsidR="006A6133" w:rsidRDefault="006A6133" w:rsidP="006A6133">
      <w:pPr>
        <w:tabs>
          <w:tab w:val="left" w:pos="1590"/>
        </w:tabs>
        <w:spacing w:after="0" w:line="240" w:lineRule="auto"/>
        <w:rPr>
          <w:rFonts w:ascii="Times New Roman" w:hAnsi="Times New Roman"/>
          <w:b/>
          <w:sz w:val="32"/>
          <w:szCs w:val="32"/>
        </w:rPr>
      </w:pPr>
      <w:r>
        <w:rPr>
          <w:rFonts w:ascii="Times New Roman" w:hAnsi="Times New Roman"/>
          <w:b/>
          <w:sz w:val="24"/>
          <w:szCs w:val="24"/>
        </w:rPr>
        <w:t xml:space="preserve">                                                          </w:t>
      </w:r>
      <w:r w:rsidRPr="00C938CC">
        <w:rPr>
          <w:rFonts w:ascii="Times New Roman" w:hAnsi="Times New Roman"/>
          <w:b/>
          <w:sz w:val="32"/>
          <w:szCs w:val="32"/>
        </w:rPr>
        <w:t>2.8.Система мониторинга</w:t>
      </w:r>
    </w:p>
    <w:p w:rsidR="006A6133" w:rsidRDefault="006A6133" w:rsidP="006A6133">
      <w:pPr>
        <w:shd w:val="clear" w:color="auto" w:fill="FFFFFF"/>
        <w:spacing w:after="0" w:line="240" w:lineRule="auto"/>
        <w:rPr>
          <w:rFonts w:ascii="Times New Roman" w:hAnsi="Times New Roman"/>
          <w:b/>
          <w:sz w:val="28"/>
          <w:szCs w:val="28"/>
        </w:rPr>
      </w:pPr>
      <w:r>
        <w:rPr>
          <w:rFonts w:ascii="Times New Roman" w:hAnsi="Times New Roman"/>
          <w:b/>
          <w:sz w:val="28"/>
          <w:szCs w:val="28"/>
        </w:rPr>
        <w:t xml:space="preserve">                             </w:t>
      </w:r>
      <w:r w:rsidRPr="00004C90">
        <w:rPr>
          <w:rFonts w:ascii="Times New Roman" w:hAnsi="Times New Roman"/>
          <w:b/>
          <w:sz w:val="28"/>
          <w:szCs w:val="28"/>
        </w:rPr>
        <w:t xml:space="preserve">Система </w:t>
      </w:r>
      <w:r>
        <w:rPr>
          <w:rFonts w:ascii="Times New Roman" w:hAnsi="Times New Roman"/>
          <w:b/>
          <w:sz w:val="28"/>
          <w:szCs w:val="28"/>
        </w:rPr>
        <w:t>мониторинга (</w:t>
      </w:r>
      <w:r w:rsidRPr="00004C90">
        <w:rPr>
          <w:rFonts w:ascii="Times New Roman" w:hAnsi="Times New Roman"/>
          <w:b/>
          <w:sz w:val="28"/>
          <w:szCs w:val="28"/>
        </w:rPr>
        <w:t>педагогической диагностики</w:t>
      </w:r>
      <w:r>
        <w:rPr>
          <w:rFonts w:ascii="Times New Roman" w:hAnsi="Times New Roman"/>
          <w:b/>
          <w:sz w:val="28"/>
          <w:szCs w:val="28"/>
        </w:rPr>
        <w:t>)</w:t>
      </w:r>
    </w:p>
    <w:p w:rsidR="006A6133" w:rsidRDefault="006A6133" w:rsidP="006A6133">
      <w:pPr>
        <w:shd w:val="clear" w:color="auto" w:fill="FFFFFF"/>
        <w:spacing w:after="0" w:line="240" w:lineRule="auto"/>
        <w:ind w:left="450"/>
        <w:jc w:val="center"/>
        <w:rPr>
          <w:rFonts w:ascii="Times New Roman" w:hAnsi="Times New Roman"/>
          <w:b/>
          <w:sz w:val="28"/>
          <w:szCs w:val="28"/>
        </w:rPr>
      </w:pPr>
    </w:p>
    <w:p w:rsidR="006A6133" w:rsidRPr="00004C90" w:rsidRDefault="006A6133" w:rsidP="006A613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004C90">
        <w:rPr>
          <w:rFonts w:ascii="Times New Roman" w:hAnsi="Times New Roman"/>
          <w:sz w:val="24"/>
          <w:szCs w:val="24"/>
        </w:rPr>
        <w:t>Средствами педагогической диагностики  отслеживаются результаты освоения образовательной программы детьми. В возрастных группах  с 2 до 7 лет педагогическая диагностика проводится по методике кандидата психологических наук Верещагиной Н.В., с использованием авторского пособия, содержащего диагностический материал, необходимый для оценки  овладения ребенком навыками и умениями по образовательным областям. В группе раннего возраста с 1г.6мес до 2 лет педагогическая диагностика развития ребенка осуществляется по методике Аксариной Н.М., с использованием карт нервно – психического развития.</w:t>
      </w:r>
    </w:p>
    <w:p w:rsidR="006A6133" w:rsidRDefault="006A6133" w:rsidP="006A6133">
      <w:pPr>
        <w:tabs>
          <w:tab w:val="left" w:pos="-284"/>
        </w:tabs>
        <w:autoSpaceDE w:val="0"/>
        <w:autoSpaceDN w:val="0"/>
        <w:adjustRightInd w:val="0"/>
        <w:spacing w:after="0" w:line="240" w:lineRule="auto"/>
        <w:ind w:right="51"/>
        <w:jc w:val="both"/>
        <w:rPr>
          <w:rFonts w:ascii="Times New Roman" w:hAnsi="Times New Roman"/>
          <w:sz w:val="24"/>
          <w:szCs w:val="24"/>
        </w:rPr>
      </w:pPr>
      <w:r w:rsidRPr="00004C90">
        <w:rPr>
          <w:rFonts w:ascii="Times New Roman" w:hAnsi="Times New Roman"/>
          <w:sz w:val="24"/>
          <w:szCs w:val="24"/>
        </w:rPr>
        <w:t>Форма проведения педагогической диагностики преимущественно представляет собой наблюдение за активностью ребенка в разных видах детской деятельности, анализ продуктов детской деятельности и спе</w:t>
      </w:r>
      <w:r w:rsidRPr="00004C90">
        <w:rPr>
          <w:rFonts w:ascii="Times New Roman" w:hAnsi="Times New Roman"/>
          <w:sz w:val="24"/>
          <w:szCs w:val="24"/>
        </w:rPr>
        <w:softHyphen/>
        <w:t>циально  организуемые педагогом образовательные ситуации. Данные о ре</w:t>
      </w:r>
      <w:r w:rsidRPr="00004C90">
        <w:rPr>
          <w:rFonts w:ascii="Times New Roman" w:hAnsi="Times New Roman"/>
          <w:sz w:val="24"/>
          <w:szCs w:val="24"/>
        </w:rPr>
        <w:softHyphen/>
        <w:t xml:space="preserve">зультатах  заносятся в таблицы, разработанные Н.В. Верещагиной, которые заполняются дважды в год (в сентябре и мае), для проведения сравнительного анализа.  </w:t>
      </w:r>
    </w:p>
    <w:p w:rsidR="006A6133" w:rsidRDefault="006A6133" w:rsidP="006A6133">
      <w:pPr>
        <w:tabs>
          <w:tab w:val="left" w:pos="-284"/>
        </w:tabs>
        <w:autoSpaceDE w:val="0"/>
        <w:autoSpaceDN w:val="0"/>
        <w:adjustRightInd w:val="0"/>
        <w:spacing w:after="0" w:line="240" w:lineRule="auto"/>
        <w:ind w:right="51"/>
        <w:jc w:val="both"/>
        <w:rPr>
          <w:rFonts w:ascii="Times New Roman" w:hAnsi="Times New Roman"/>
          <w:sz w:val="24"/>
          <w:szCs w:val="24"/>
        </w:rPr>
      </w:pPr>
    </w:p>
    <w:p w:rsidR="006A6133" w:rsidRDefault="006A6133" w:rsidP="006A6133">
      <w:pPr>
        <w:spacing w:after="0" w:line="240" w:lineRule="auto"/>
        <w:jc w:val="center"/>
        <w:rPr>
          <w:rFonts w:ascii="Times New Roman" w:hAnsi="Times New Roman"/>
          <w:b/>
          <w:bCs/>
          <w:sz w:val="24"/>
          <w:szCs w:val="24"/>
        </w:rPr>
      </w:pPr>
      <w:r>
        <w:rPr>
          <w:rFonts w:ascii="Times New Roman" w:hAnsi="Times New Roman"/>
          <w:b/>
          <w:bCs/>
          <w:sz w:val="24"/>
          <w:szCs w:val="24"/>
        </w:rPr>
        <w:t>Целевые ориентиры дошкольного образования в младшем возрасте:</w:t>
      </w:r>
    </w:p>
    <w:p w:rsidR="006A6133" w:rsidRPr="00250AAF" w:rsidRDefault="006A6133" w:rsidP="006A6133">
      <w:pPr>
        <w:spacing w:after="0" w:line="240" w:lineRule="auto"/>
        <w:jc w:val="center"/>
        <w:rPr>
          <w:rFonts w:ascii="Times New Roman" w:hAnsi="Times New Roman"/>
          <w:sz w:val="24"/>
          <w:szCs w:val="24"/>
        </w:rPr>
      </w:pPr>
      <w:r>
        <w:rPr>
          <w:rFonts w:ascii="Times New Roman" w:hAnsi="Times New Roman"/>
          <w:b/>
          <w:bCs/>
          <w:sz w:val="24"/>
          <w:szCs w:val="24"/>
        </w:rPr>
        <w:t xml:space="preserve"> </w:t>
      </w:r>
      <w:r w:rsidRPr="00250AAF">
        <w:rPr>
          <w:rFonts w:ascii="Times New Roman" w:hAnsi="Times New Roman"/>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6A6133" w:rsidRPr="00250AAF"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lastRenderedPageBreak/>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6A6133" w:rsidRPr="00250AAF"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6A6133" w:rsidRPr="00250AAF"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6A6133" w:rsidRPr="00250AAF"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t>проявляет интерес к сверстникам; наблюдает за их действиями и подражает им;</w:t>
      </w:r>
    </w:p>
    <w:p w:rsidR="006A6133" w:rsidRPr="00250AAF"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6A6133" w:rsidRPr="005B7BAA" w:rsidRDefault="006A6133" w:rsidP="006A6133">
      <w:pPr>
        <w:numPr>
          <w:ilvl w:val="0"/>
          <w:numId w:val="104"/>
        </w:numPr>
        <w:spacing w:after="0" w:line="240" w:lineRule="auto"/>
        <w:rPr>
          <w:rFonts w:ascii="Times New Roman" w:hAnsi="Times New Roman"/>
          <w:sz w:val="24"/>
          <w:szCs w:val="24"/>
        </w:rPr>
      </w:pPr>
      <w:r w:rsidRPr="00250AAF">
        <w:rPr>
          <w:rFonts w:ascii="Times New Roman" w:hAnsi="Times New Roman"/>
          <w:sz w:val="24"/>
          <w:szCs w:val="24"/>
        </w:rPr>
        <w:t xml:space="preserve">у ребенка развита крупная моторика, он стремится осваивать различные виды движения (бег, лазанье, перешагивание и пр.). </w:t>
      </w:r>
    </w:p>
    <w:p w:rsidR="006A6133" w:rsidRPr="00004C90" w:rsidRDefault="006A6133" w:rsidP="006A6133">
      <w:pPr>
        <w:tabs>
          <w:tab w:val="left" w:pos="-284"/>
        </w:tabs>
        <w:autoSpaceDE w:val="0"/>
        <w:autoSpaceDN w:val="0"/>
        <w:adjustRightInd w:val="0"/>
        <w:spacing w:after="0" w:line="240" w:lineRule="auto"/>
        <w:ind w:right="51"/>
        <w:jc w:val="both"/>
        <w:rPr>
          <w:rFonts w:ascii="Times New Roman" w:hAnsi="Times New Roman"/>
          <w:color w:val="000000"/>
          <w:sz w:val="24"/>
          <w:szCs w:val="24"/>
        </w:rPr>
      </w:pPr>
    </w:p>
    <w:p w:rsidR="006A6133" w:rsidRPr="005B7BAA" w:rsidRDefault="006A6133" w:rsidP="006A6133">
      <w:pPr>
        <w:spacing w:after="0" w:line="240" w:lineRule="auto"/>
        <w:rPr>
          <w:rFonts w:ascii="Times New Roman" w:hAnsi="Times New Roman"/>
          <w:b/>
          <w:sz w:val="24"/>
          <w:szCs w:val="24"/>
        </w:rPr>
      </w:pPr>
      <w:r w:rsidRPr="005B7BAA">
        <w:rPr>
          <w:rFonts w:ascii="Times New Roman" w:hAnsi="Times New Roman"/>
          <w:b/>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6A6133" w:rsidRPr="005B7BAA" w:rsidRDefault="006A6133" w:rsidP="006A6133">
      <w:pPr>
        <w:numPr>
          <w:ilvl w:val="0"/>
          <w:numId w:val="41"/>
        </w:numPr>
        <w:spacing w:after="0" w:line="240" w:lineRule="auto"/>
        <w:rPr>
          <w:rFonts w:ascii="Times New Roman" w:hAnsi="Times New Roman"/>
          <w:sz w:val="24"/>
          <w:szCs w:val="24"/>
        </w:rPr>
      </w:pPr>
      <w:r w:rsidRPr="005B7BAA">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A6133" w:rsidRPr="005B7BAA" w:rsidRDefault="006A6133" w:rsidP="006A6133">
      <w:pPr>
        <w:numPr>
          <w:ilvl w:val="0"/>
          <w:numId w:val="41"/>
        </w:numPr>
        <w:spacing w:after="0" w:line="240" w:lineRule="auto"/>
        <w:rPr>
          <w:rFonts w:ascii="Times New Roman" w:hAnsi="Times New Roman"/>
          <w:sz w:val="24"/>
          <w:szCs w:val="24"/>
        </w:rPr>
      </w:pPr>
      <w:r w:rsidRPr="005B7BAA">
        <w:rPr>
          <w:rFonts w:ascii="Times New Roman" w:hAnsi="Times New Roman"/>
          <w:sz w:val="24"/>
          <w:szCs w:val="24"/>
        </w:rPr>
        <w:t>2) оптимизации работы с группой детей.</w:t>
      </w:r>
    </w:p>
    <w:p w:rsidR="006A6133" w:rsidRPr="00250AAF" w:rsidRDefault="006A6133" w:rsidP="006A6133">
      <w:pPr>
        <w:spacing w:after="0" w:line="240" w:lineRule="auto"/>
        <w:rPr>
          <w:rFonts w:ascii="Times New Roman" w:hAnsi="Times New Roman"/>
          <w:sz w:val="24"/>
          <w:szCs w:val="24"/>
        </w:rPr>
      </w:pPr>
      <w:r w:rsidRPr="005D0AFA">
        <w:rPr>
          <w:rFonts w:ascii="Times New Roman" w:hAnsi="Times New Roman"/>
          <w:sz w:val="24"/>
          <w:szCs w:val="24"/>
        </w:rPr>
        <w:t>(В мониторинге используются только те методы, которые позволяют получить необходимый объем и</w:t>
      </w:r>
      <w:r>
        <w:rPr>
          <w:rFonts w:ascii="Times New Roman" w:hAnsi="Times New Roman"/>
          <w:sz w:val="24"/>
          <w:szCs w:val="24"/>
        </w:rPr>
        <w:t>нформации в оптимальные сроки).</w:t>
      </w:r>
    </w:p>
    <w:p w:rsidR="006A6133" w:rsidRPr="00004C90" w:rsidRDefault="006A6133" w:rsidP="006A6133">
      <w:pPr>
        <w:shd w:val="clear" w:color="auto" w:fill="FFFFFF"/>
        <w:spacing w:after="0" w:line="240" w:lineRule="auto"/>
        <w:rPr>
          <w:rFonts w:ascii="Times New Roman" w:hAnsi="Times New Roman"/>
          <w:sz w:val="24"/>
          <w:szCs w:val="24"/>
        </w:rPr>
      </w:pPr>
      <w:r w:rsidRPr="00004C90">
        <w:rPr>
          <w:rFonts w:ascii="Times New Roman" w:hAnsi="Times New Roman"/>
          <w:sz w:val="24"/>
          <w:szCs w:val="24"/>
        </w:rPr>
        <w:t xml:space="preserve">           </w:t>
      </w:r>
      <w:r w:rsidRPr="00DA3EA5">
        <w:rPr>
          <w:rFonts w:ascii="Times New Roman" w:hAnsi="Times New Roman"/>
          <w:sz w:val="24"/>
          <w:szCs w:val="24"/>
        </w:rPr>
        <w:t xml:space="preserve">В основу разработки преемственных </w:t>
      </w:r>
      <w:r>
        <w:rPr>
          <w:rFonts w:ascii="Times New Roman" w:hAnsi="Times New Roman"/>
          <w:sz w:val="24"/>
          <w:szCs w:val="24"/>
        </w:rPr>
        <w:t xml:space="preserve">диагностических </w:t>
      </w:r>
      <w:r w:rsidRPr="00DA3EA5">
        <w:rPr>
          <w:rFonts w:ascii="Times New Roman" w:hAnsi="Times New Roman"/>
          <w:sz w:val="24"/>
          <w:szCs w:val="24"/>
        </w:rPr>
        <w:t xml:space="preserve"> индикаторов положены результаты как классических, так и современных фундаментальных и прикладных исследований в области детской психологии (А. В. Запорожец, А. Н. Леонтьев, Н. Н. Веракса, Е. О. Смирнова, В. Т. Кудрявцев, Н. Н. Поддъяков, В. В. Рубцов, Д. И. Фельдштейн, А. Г. Рузская, Н. Н. Галигузова), которые позволили выделить следующие тенденции в </w:t>
      </w:r>
      <w:r>
        <w:rPr>
          <w:rFonts w:ascii="Times New Roman" w:hAnsi="Times New Roman"/>
          <w:sz w:val="24"/>
          <w:szCs w:val="24"/>
        </w:rPr>
        <w:t>развитии ребенка-дошкольника:</w:t>
      </w:r>
    </w:p>
    <w:p w:rsidR="006A6133" w:rsidRDefault="006A6133" w:rsidP="006A6133">
      <w:pPr>
        <w:shd w:val="clear" w:color="auto" w:fill="FFFFFF"/>
        <w:spacing w:after="0" w:line="240" w:lineRule="auto"/>
        <w:ind w:left="450"/>
        <w:rPr>
          <w:rFonts w:ascii="Times New Roman" w:hAnsi="Times New Roman"/>
          <w:sz w:val="24"/>
          <w:szCs w:val="24"/>
        </w:rPr>
      </w:pPr>
      <w:r w:rsidRPr="00DA3EA5">
        <w:rPr>
          <w:rFonts w:ascii="Times New Roman" w:hAnsi="Times New Roman"/>
          <w:sz w:val="24"/>
          <w:szCs w:val="24"/>
        </w:rPr>
        <w:t>-    освоение общечеловеческих ценностей, норм взаимоотношений в обществе;</w:t>
      </w:r>
      <w:r w:rsidRPr="00DA3EA5">
        <w:rPr>
          <w:rFonts w:ascii="Times New Roman" w:hAnsi="Times New Roman"/>
          <w:sz w:val="24"/>
          <w:szCs w:val="24"/>
        </w:rPr>
        <w:br/>
        <w:t>-    развитие целенаправленности, созидательности, перспективной направленности деятельности;</w:t>
      </w:r>
      <w:r w:rsidRPr="00DA3EA5">
        <w:rPr>
          <w:rFonts w:ascii="Times New Roman" w:hAnsi="Times New Roman"/>
          <w:sz w:val="24"/>
          <w:szCs w:val="24"/>
        </w:rPr>
        <w:br/>
        <w:t>-     освоение элементов планирования, рождение осознания произвольности поведения, то есть способности владения и управления собой;</w:t>
      </w:r>
      <w:r w:rsidRPr="00DA3EA5">
        <w:rPr>
          <w:rFonts w:ascii="Times New Roman" w:hAnsi="Times New Roman"/>
          <w:sz w:val="24"/>
          <w:szCs w:val="24"/>
        </w:rPr>
        <w:br/>
        <w:t>-    стремление познавать те связи и отношения, которые не воспринимаются органами чувств и познаются только опосредованно, приобретаются и выражаются с помощью рассуждений;</w:t>
      </w:r>
      <w:r w:rsidRPr="00DA3EA5">
        <w:rPr>
          <w:rFonts w:ascii="Times New Roman" w:hAnsi="Times New Roman"/>
          <w:sz w:val="24"/>
          <w:szCs w:val="24"/>
        </w:rPr>
        <w:br/>
        <w:t>-    преобразование общения со взрослым под влиянием новых потребностей ребенка;</w:t>
      </w:r>
      <w:r w:rsidRPr="00DA3EA5">
        <w:rPr>
          <w:rFonts w:ascii="Times New Roman" w:hAnsi="Times New Roman"/>
          <w:sz w:val="24"/>
          <w:szCs w:val="24"/>
        </w:rPr>
        <w:br/>
        <w:t>-    возникновение подлинного сотрудничества со сверстниками;</w:t>
      </w:r>
      <w:r w:rsidRPr="00DA3EA5">
        <w:rPr>
          <w:rFonts w:ascii="Times New Roman" w:hAnsi="Times New Roman"/>
          <w:sz w:val="24"/>
          <w:szCs w:val="24"/>
        </w:rPr>
        <w:br/>
        <w:t>-    интеллектуализация поступков и деятельности. </w:t>
      </w:r>
    </w:p>
    <w:p w:rsidR="006A6133" w:rsidRDefault="006A6133" w:rsidP="006A6133">
      <w:pPr>
        <w:spacing w:after="0" w:line="240" w:lineRule="auto"/>
        <w:rPr>
          <w:rFonts w:ascii="Times New Roman" w:hAnsi="Times New Roman"/>
          <w:sz w:val="24"/>
          <w:szCs w:val="24"/>
        </w:rPr>
      </w:pPr>
      <w:r w:rsidRPr="005B7BAA">
        <w:rPr>
          <w:rFonts w:ascii="Times New Roman" w:hAnsi="Times New Roman"/>
          <w:i/>
          <w:sz w:val="24"/>
          <w:szCs w:val="24"/>
        </w:rPr>
        <w:t>Побуждения оцениваются по критериям:</w:t>
      </w:r>
      <w:r w:rsidRPr="00DA3EA5">
        <w:rPr>
          <w:rFonts w:ascii="Times New Roman" w:hAnsi="Times New Roman"/>
          <w:sz w:val="24"/>
          <w:szCs w:val="24"/>
        </w:rPr>
        <w:br/>
        <w:t>-</w:t>
      </w:r>
      <w:r>
        <w:rPr>
          <w:rFonts w:ascii="Times New Roman" w:hAnsi="Times New Roman"/>
          <w:sz w:val="24"/>
          <w:szCs w:val="24"/>
        </w:rPr>
        <w:t xml:space="preserve">  </w:t>
      </w:r>
      <w:r w:rsidRPr="00DA3EA5">
        <w:rPr>
          <w:rFonts w:ascii="Times New Roman" w:hAnsi="Times New Roman"/>
          <w:sz w:val="24"/>
          <w:szCs w:val="24"/>
        </w:rPr>
        <w:t>устойчивые: проявляются стабильно, вызывают инициативную активность;</w:t>
      </w:r>
      <w:r w:rsidRPr="00DA3EA5">
        <w:rPr>
          <w:rFonts w:ascii="Times New Roman" w:hAnsi="Times New Roman"/>
          <w:sz w:val="24"/>
          <w:szCs w:val="24"/>
        </w:rPr>
        <w:br/>
        <w:t>-    неустойчивые: проявляются достаточно часто, но вызывают активность, которая быстро угасает, и ребенок переключается на другие занятия;</w:t>
      </w:r>
      <w:r w:rsidRPr="00DA3EA5">
        <w:rPr>
          <w:rFonts w:ascii="Times New Roman" w:hAnsi="Times New Roman"/>
          <w:sz w:val="24"/>
          <w:szCs w:val="24"/>
        </w:rPr>
        <w:br/>
        <w:t>-    ситуативные: побуждения, продиктованные конкретной внешней ситуацией, спонтанные стремления;</w:t>
      </w:r>
    </w:p>
    <w:p w:rsidR="006A6133" w:rsidRDefault="006A6133" w:rsidP="006A6133">
      <w:pPr>
        <w:spacing w:after="0" w:line="240" w:lineRule="auto"/>
        <w:rPr>
          <w:rFonts w:ascii="Times New Roman" w:hAnsi="Times New Roman"/>
          <w:sz w:val="24"/>
          <w:szCs w:val="24"/>
        </w:rPr>
      </w:pPr>
      <w:r w:rsidRPr="00DA3EA5">
        <w:rPr>
          <w:rFonts w:ascii="Times New Roman" w:hAnsi="Times New Roman"/>
          <w:sz w:val="24"/>
          <w:szCs w:val="24"/>
        </w:rPr>
        <w:br/>
      </w:r>
      <w:r w:rsidRPr="005B7BAA">
        <w:rPr>
          <w:rFonts w:ascii="Times New Roman" w:hAnsi="Times New Roman"/>
          <w:i/>
          <w:sz w:val="24"/>
          <w:szCs w:val="24"/>
        </w:rPr>
        <w:t>Знания, представления оцениваются по критериям:</w:t>
      </w:r>
      <w:r w:rsidRPr="00DA3EA5">
        <w:rPr>
          <w:rFonts w:ascii="Times New Roman" w:hAnsi="Times New Roman"/>
          <w:sz w:val="24"/>
          <w:szCs w:val="24"/>
        </w:rPr>
        <w:br/>
        <w:t>-    четкие, содержательные, системные;</w:t>
      </w:r>
      <w:r w:rsidRPr="00DA3EA5">
        <w:rPr>
          <w:rFonts w:ascii="Times New Roman" w:hAnsi="Times New Roman"/>
          <w:sz w:val="24"/>
          <w:szCs w:val="24"/>
        </w:rPr>
        <w:br/>
        <w:t>-    четкие, краткие;</w:t>
      </w:r>
      <w:r w:rsidRPr="00DA3EA5">
        <w:rPr>
          <w:rFonts w:ascii="Times New Roman" w:hAnsi="Times New Roman"/>
          <w:sz w:val="24"/>
          <w:szCs w:val="24"/>
        </w:rPr>
        <w:br/>
        <w:t>-    отрывочные, фрагментарные;</w:t>
      </w:r>
    </w:p>
    <w:p w:rsidR="006A6133" w:rsidRDefault="006A6133" w:rsidP="006A6133">
      <w:pPr>
        <w:spacing w:after="0" w:line="240" w:lineRule="auto"/>
        <w:rPr>
          <w:rFonts w:ascii="Times New Roman" w:hAnsi="Times New Roman"/>
          <w:i/>
          <w:sz w:val="24"/>
          <w:szCs w:val="24"/>
        </w:rPr>
      </w:pPr>
    </w:p>
    <w:p w:rsidR="006A6133" w:rsidRPr="00D32D72" w:rsidRDefault="006A6133" w:rsidP="006A6133">
      <w:pPr>
        <w:spacing w:after="0" w:line="240" w:lineRule="auto"/>
        <w:ind w:left="142" w:right="280" w:firstLine="680"/>
        <w:jc w:val="center"/>
        <w:rPr>
          <w:rFonts w:ascii="Times New Roman" w:hAnsi="Times New Roman"/>
          <w:b/>
          <w:bCs/>
          <w:color w:val="000000"/>
          <w:sz w:val="24"/>
          <w:szCs w:val="24"/>
        </w:rPr>
      </w:pPr>
      <w:r w:rsidRPr="00D32D72">
        <w:rPr>
          <w:rFonts w:ascii="Times New Roman" w:hAnsi="Times New Roman"/>
          <w:b/>
          <w:bCs/>
          <w:color w:val="000000"/>
          <w:sz w:val="24"/>
          <w:szCs w:val="24"/>
        </w:rPr>
        <w:t>Диагностика педагогического процесса</w:t>
      </w:r>
    </w:p>
    <w:p w:rsidR="006A6133" w:rsidRPr="00D32D72" w:rsidRDefault="006A6133" w:rsidP="006A6133">
      <w:pPr>
        <w:spacing w:after="0" w:line="240" w:lineRule="auto"/>
        <w:ind w:left="142" w:right="280" w:firstLine="680"/>
        <w:jc w:val="center"/>
        <w:rPr>
          <w:rFonts w:ascii="Times New Roman" w:hAnsi="Times New Roman"/>
          <w:color w:val="000000"/>
          <w:sz w:val="24"/>
          <w:szCs w:val="24"/>
        </w:rPr>
      </w:pPr>
    </w:p>
    <w:p w:rsidR="006A6133" w:rsidRPr="00D32D72" w:rsidRDefault="006A6133" w:rsidP="006A6133">
      <w:pPr>
        <w:shd w:val="clear" w:color="auto" w:fill="FFFFFF"/>
        <w:spacing w:after="0" w:line="240" w:lineRule="auto"/>
        <w:rPr>
          <w:rFonts w:ascii="Times New Roman" w:hAnsi="Times New Roman"/>
          <w:sz w:val="24"/>
          <w:szCs w:val="24"/>
        </w:rPr>
      </w:pPr>
      <w:r w:rsidRPr="00D32D72">
        <w:rPr>
          <w:rFonts w:ascii="Times New Roman" w:hAnsi="Times New Roman"/>
          <w:color w:val="000000"/>
          <w:sz w:val="24"/>
          <w:szCs w:val="24"/>
        </w:rPr>
        <w:t xml:space="preserve">Предлагаемая пособие разработано с целью оптимизации образовательного процесса в любом учреждении, работающим с группой детей   во  второй младшей группой (3-4лет) вне зависимости от приоритетов разработанной программы обучения и воспитания и контингента детей. Это достигается </w:t>
      </w:r>
      <w:r w:rsidRPr="00D32D72">
        <w:rPr>
          <w:rFonts w:ascii="Times New Roman" w:hAnsi="Times New Roman"/>
          <w:color w:val="000000"/>
          <w:sz w:val="24"/>
          <w:szCs w:val="24"/>
        </w:rPr>
        <w:lastRenderedPageBreak/>
        <w:t xml:space="preserve">путем использования общепринятых критериев развития детей данного возраста и уровневым подходом к оценке достижений </w:t>
      </w:r>
      <w:r w:rsidRPr="00D32D72">
        <w:rPr>
          <w:rFonts w:ascii="Times New Roman" w:hAnsi="Times New Roman"/>
          <w:i/>
          <w:sz w:val="24"/>
          <w:szCs w:val="24"/>
        </w:rPr>
        <w:t>Умения, навыки оцениваются по критериям:</w:t>
      </w:r>
      <w:r w:rsidRPr="00D32D72">
        <w:rPr>
          <w:rFonts w:ascii="Times New Roman" w:hAnsi="Times New Roman"/>
          <w:i/>
          <w:sz w:val="24"/>
          <w:szCs w:val="24"/>
        </w:rPr>
        <w:br/>
      </w:r>
      <w:r w:rsidRPr="00D32D72">
        <w:rPr>
          <w:rFonts w:ascii="Times New Roman" w:hAnsi="Times New Roman"/>
          <w:sz w:val="24"/>
          <w:szCs w:val="24"/>
        </w:rPr>
        <w:t>-    выполняет самостоятельно;</w:t>
      </w:r>
      <w:r w:rsidRPr="00D32D72">
        <w:rPr>
          <w:rFonts w:ascii="Times New Roman" w:hAnsi="Times New Roman"/>
          <w:sz w:val="24"/>
          <w:szCs w:val="24"/>
        </w:rPr>
        <w:br/>
        <w:t>-    выполняет с помощью взрослого;</w:t>
      </w:r>
      <w:r w:rsidRPr="00D32D72">
        <w:rPr>
          <w:rFonts w:ascii="Times New Roman" w:hAnsi="Times New Roman"/>
          <w:sz w:val="24"/>
          <w:szCs w:val="24"/>
        </w:rPr>
        <w:br/>
        <w:t>-    выполняет в общей со взрослым деятельности;</w:t>
      </w:r>
    </w:p>
    <w:p w:rsidR="006A6133" w:rsidRPr="00D32D72" w:rsidRDefault="006A6133" w:rsidP="006A6133">
      <w:pPr>
        <w:shd w:val="clear" w:color="auto" w:fill="FFFFFF"/>
        <w:spacing w:after="0" w:line="240" w:lineRule="auto"/>
        <w:rPr>
          <w:rFonts w:ascii="Times New Roman" w:hAnsi="Times New Roman"/>
          <w:sz w:val="24"/>
          <w:szCs w:val="24"/>
        </w:rPr>
      </w:pPr>
      <w:r w:rsidRPr="00D32D72">
        <w:rPr>
          <w:rFonts w:ascii="Times New Roman" w:hAnsi="Times New Roman"/>
          <w:sz w:val="24"/>
          <w:szCs w:val="24"/>
        </w:rPr>
        <w:t>Педагогическая диагностика предполагает выделение не малоинформативных количественных параметров (уровней, баллов, процентов), а качественных характеристик изучаемого явления, что позволяет определить индивидуальное своеобразие развития каждого воспитанника и тем самым избежать попыток подогнать развитие воспитанника под определенный жесткий стандарт, обесценив его индивидуальность.</w:t>
      </w:r>
    </w:p>
    <w:p w:rsidR="006A6133" w:rsidRPr="00D32D72" w:rsidRDefault="006A6133" w:rsidP="006A6133">
      <w:pPr>
        <w:shd w:val="clear" w:color="auto" w:fill="FFFFFF"/>
        <w:spacing w:after="0" w:line="240" w:lineRule="auto"/>
        <w:rPr>
          <w:rFonts w:ascii="Times New Roman" w:hAnsi="Times New Roman"/>
          <w:sz w:val="24"/>
          <w:szCs w:val="24"/>
        </w:rPr>
      </w:pPr>
    </w:p>
    <w:p w:rsidR="006A6133" w:rsidRPr="00D32D72" w:rsidRDefault="006A6133" w:rsidP="006A6133">
      <w:p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ребенка по принципу: чем ниже балл, тем больше проблем в развитии ребенка или организации педагогического процесса в группе детей.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 1155 от 17 октября 2013 года: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rsidR="006A6133" w:rsidRPr="00D32D72" w:rsidRDefault="006A6133" w:rsidP="006A6133">
      <w:p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областям:</w:t>
      </w:r>
    </w:p>
    <w:p w:rsidR="006A6133" w:rsidRPr="00D32D72" w:rsidRDefault="006A6133" w:rsidP="006A6133">
      <w:pPr>
        <w:numPr>
          <w:ilvl w:val="0"/>
          <w:numId w:val="69"/>
        </w:num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балл — ребенок не может выполнить все параметры оценки, помощь взрослого не принимает;</w:t>
      </w:r>
    </w:p>
    <w:p w:rsidR="006A6133" w:rsidRPr="00D32D72" w:rsidRDefault="006A6133" w:rsidP="006A6133">
      <w:pPr>
        <w:numPr>
          <w:ilvl w:val="0"/>
          <w:numId w:val="69"/>
        </w:num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балла — ребенок с помощью взрослого выполняет некоторые параметры оценки;</w:t>
      </w:r>
    </w:p>
    <w:p w:rsidR="006A6133" w:rsidRPr="00D32D72" w:rsidRDefault="006A6133" w:rsidP="006A6133">
      <w:pPr>
        <w:numPr>
          <w:ilvl w:val="0"/>
          <w:numId w:val="69"/>
        </w:num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балла — ребенок выполняет все параметры оценки с частичной помощью взрослого;</w:t>
      </w:r>
    </w:p>
    <w:p w:rsidR="006A6133" w:rsidRPr="00D32D72" w:rsidRDefault="006A6133" w:rsidP="006A6133">
      <w:pPr>
        <w:numPr>
          <w:ilvl w:val="0"/>
          <w:numId w:val="69"/>
        </w:numPr>
        <w:spacing w:after="0" w:line="240" w:lineRule="auto"/>
        <w:ind w:left="20" w:right="20" w:firstLine="380"/>
        <w:jc w:val="both"/>
        <w:rPr>
          <w:rFonts w:ascii="Times New Roman" w:hAnsi="Times New Roman"/>
          <w:color w:val="000000"/>
          <w:sz w:val="24"/>
          <w:szCs w:val="24"/>
        </w:rPr>
      </w:pPr>
      <w:r w:rsidRPr="00D32D72">
        <w:rPr>
          <w:rFonts w:ascii="Times New Roman" w:hAnsi="Times New Roman"/>
          <w:color w:val="000000"/>
          <w:sz w:val="24"/>
          <w:szCs w:val="24"/>
        </w:rPr>
        <w:t>балла — ребенок выполняет самостоятельно и с частичной помощью взрослого все параметры оценки;</w:t>
      </w:r>
    </w:p>
    <w:p w:rsidR="006A6133" w:rsidRPr="00D32D72" w:rsidRDefault="006A6133" w:rsidP="006A6133">
      <w:pPr>
        <w:numPr>
          <w:ilvl w:val="0"/>
          <w:numId w:val="69"/>
        </w:numPr>
        <w:spacing w:after="0" w:line="240" w:lineRule="auto"/>
        <w:ind w:left="20" w:firstLine="380"/>
        <w:jc w:val="both"/>
        <w:rPr>
          <w:rFonts w:ascii="Times New Roman" w:hAnsi="Times New Roman"/>
          <w:color w:val="000000"/>
          <w:sz w:val="24"/>
          <w:szCs w:val="24"/>
        </w:rPr>
      </w:pPr>
      <w:r w:rsidRPr="00D32D72">
        <w:rPr>
          <w:rFonts w:ascii="Times New Roman" w:hAnsi="Times New Roman"/>
          <w:color w:val="000000"/>
          <w:sz w:val="24"/>
          <w:szCs w:val="24"/>
        </w:rPr>
        <w:t>баллов — ребенок выполняет все параметры оценки самостоятельно.</w:t>
      </w:r>
    </w:p>
    <w:p w:rsidR="006A6133" w:rsidRPr="00D32D72" w:rsidRDefault="006A6133" w:rsidP="006A6133">
      <w:pPr>
        <w:spacing w:after="0" w:line="240" w:lineRule="auto"/>
        <w:ind w:left="20" w:firstLine="380"/>
        <w:jc w:val="both"/>
        <w:rPr>
          <w:rFonts w:ascii="Times New Roman" w:hAnsi="Times New Roman"/>
          <w:color w:val="000000"/>
          <w:sz w:val="24"/>
          <w:szCs w:val="24"/>
        </w:rPr>
      </w:pPr>
      <w:r w:rsidRPr="00D32D72">
        <w:rPr>
          <w:rFonts w:ascii="Times New Roman" w:hAnsi="Times New Roman"/>
          <w:color w:val="000000"/>
          <w:sz w:val="24"/>
          <w:szCs w:val="24"/>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 Технология работы с таблицами проста и включает</w:t>
      </w:r>
    </w:p>
    <w:p w:rsidR="006A6133" w:rsidRPr="00D32D72" w:rsidRDefault="006A6133" w:rsidP="006A6133">
      <w:pPr>
        <w:numPr>
          <w:ilvl w:val="0"/>
          <w:numId w:val="70"/>
        </w:numPr>
        <w:spacing w:after="0" w:line="240" w:lineRule="auto"/>
        <w:ind w:left="20" w:firstLine="900"/>
        <w:jc w:val="both"/>
        <w:rPr>
          <w:rFonts w:ascii="Times New Roman" w:hAnsi="Times New Roman"/>
          <w:color w:val="000000"/>
          <w:sz w:val="24"/>
          <w:szCs w:val="24"/>
        </w:rPr>
      </w:pPr>
      <w:r w:rsidRPr="00D32D72">
        <w:rPr>
          <w:rFonts w:ascii="Times New Roman" w:hAnsi="Times New Roman"/>
          <w:color w:val="000000"/>
          <w:sz w:val="24"/>
          <w:szCs w:val="24"/>
        </w:rPr>
        <w:t>этапа.</w:t>
      </w:r>
    </w:p>
    <w:p w:rsidR="006A6133" w:rsidRPr="00D32D72" w:rsidRDefault="006A6133" w:rsidP="006A6133">
      <w:pPr>
        <w:spacing w:after="0" w:line="240" w:lineRule="auto"/>
        <w:ind w:left="20" w:right="20" w:firstLine="380"/>
        <w:jc w:val="both"/>
        <w:rPr>
          <w:rFonts w:ascii="Times New Roman" w:hAnsi="Times New Roman"/>
          <w:color w:val="000000"/>
          <w:sz w:val="24"/>
          <w:szCs w:val="24"/>
        </w:rPr>
      </w:pPr>
      <w:r w:rsidRPr="00D32D72">
        <w:rPr>
          <w:rFonts w:ascii="Times New Roman" w:hAnsi="Times New Roman"/>
          <w:i/>
          <w:iCs/>
          <w:color w:val="000000"/>
          <w:sz w:val="24"/>
          <w:szCs w:val="24"/>
        </w:rPr>
        <w:t>Этап 1.</w:t>
      </w:r>
      <w:r w:rsidRPr="00D32D72">
        <w:rPr>
          <w:rFonts w:ascii="Times New Roman" w:hAnsi="Times New Roman"/>
          <w:color w:val="000000"/>
          <w:sz w:val="24"/>
          <w:szCs w:val="24"/>
        </w:rPr>
        <w:t>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rsidR="006A6133" w:rsidRPr="00D32D72" w:rsidRDefault="006A6133" w:rsidP="006A6133">
      <w:pPr>
        <w:spacing w:after="0" w:line="240" w:lineRule="auto"/>
        <w:ind w:left="20" w:right="20" w:firstLine="360"/>
        <w:jc w:val="both"/>
        <w:rPr>
          <w:rFonts w:ascii="Times New Roman" w:hAnsi="Times New Roman"/>
          <w:color w:val="000000"/>
          <w:sz w:val="24"/>
          <w:szCs w:val="24"/>
        </w:rPr>
      </w:pPr>
      <w:r w:rsidRPr="00D32D72">
        <w:rPr>
          <w:rFonts w:ascii="Times New Roman" w:hAnsi="Times New Roman"/>
          <w:i/>
          <w:iCs/>
          <w:color w:val="000000"/>
          <w:sz w:val="24"/>
          <w:szCs w:val="24"/>
        </w:rPr>
        <w:t>Этап 2.</w:t>
      </w:r>
      <w:r w:rsidRPr="00D32D72">
        <w:rPr>
          <w:rFonts w:ascii="Times New Roman" w:hAnsi="Times New Roman"/>
          <w:color w:val="000000"/>
          <w:sz w:val="24"/>
          <w:szCs w:val="24"/>
        </w:rPr>
        <w:t>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 психолого-педагогическому совещанию), а также для ведения учета обще- групповых промежуточных результатов освоения общеобразовательной программы.</w:t>
      </w:r>
    </w:p>
    <w:p w:rsidR="006A6133" w:rsidRPr="00D32D72" w:rsidRDefault="006A6133" w:rsidP="006A6133">
      <w:pPr>
        <w:spacing w:after="0" w:line="240" w:lineRule="auto"/>
        <w:ind w:left="20" w:right="20" w:firstLine="360"/>
        <w:jc w:val="both"/>
        <w:rPr>
          <w:rFonts w:ascii="Times New Roman" w:hAnsi="Times New Roman"/>
          <w:color w:val="000000"/>
          <w:sz w:val="24"/>
          <w:szCs w:val="24"/>
        </w:rPr>
      </w:pPr>
      <w:r w:rsidRPr="00D32D72">
        <w:rPr>
          <w:rFonts w:ascii="Times New Roman" w:hAnsi="Times New Roman"/>
          <w:color w:val="000000"/>
          <w:sz w:val="24"/>
          <w:szCs w:val="24"/>
        </w:rPr>
        <w:t xml:space="preserve">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 Эго позволяет своевременно разрабатывать для детей индивидуальные образовательные маршруты и оперативно осуществлять психолого-методическую поддержку педагогов. Нормативными вариантами развития можно считать средние значения по каждому ребенку или общегрупповому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w:t>
      </w:r>
      <w:r w:rsidRPr="00D32D72">
        <w:rPr>
          <w:rFonts w:ascii="Times New Roman" w:hAnsi="Times New Roman"/>
          <w:color w:val="000000"/>
          <w:sz w:val="24"/>
          <w:szCs w:val="24"/>
        </w:rPr>
        <w:lastRenderedPageBreak/>
        <w:t>корректировки педагогического процесса в группе по данному параметру/ данной образовательной области. </w:t>
      </w:r>
      <w:r w:rsidRPr="00D32D72">
        <w:rPr>
          <w:rFonts w:ascii="Times New Roman" w:hAnsi="Times New Roman"/>
          <w:i/>
          <w:iCs/>
          <w:color w:val="000000"/>
          <w:sz w:val="24"/>
          <w:szCs w:val="24"/>
        </w:rPr>
        <w:t>(Указанные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
    <w:p w:rsidR="006A6133" w:rsidRPr="00D32D72" w:rsidRDefault="006A6133" w:rsidP="006A6133">
      <w:pPr>
        <w:spacing w:after="0" w:line="240" w:lineRule="auto"/>
        <w:rPr>
          <w:rFonts w:ascii="Times New Roman" w:hAnsi="Times New Roman"/>
          <w:color w:val="000000"/>
          <w:sz w:val="24"/>
          <w:szCs w:val="24"/>
        </w:rPr>
      </w:pPr>
      <w:r w:rsidRPr="00D32D72">
        <w:rPr>
          <w:rFonts w:ascii="Times New Roman" w:hAnsi="Times New Roman"/>
          <w:color w:val="000000"/>
          <w:sz w:val="24"/>
          <w:szCs w:val="24"/>
        </w:rPr>
        <w:t>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процесс в группе детей образовательной организации.</w:t>
      </w:r>
    </w:p>
    <w:p w:rsidR="006A6133" w:rsidRPr="00D32D72" w:rsidRDefault="006A6133" w:rsidP="006A6133">
      <w:pPr>
        <w:pStyle w:val="Bodytext120"/>
        <w:shd w:val="clear" w:color="auto" w:fill="auto"/>
        <w:spacing w:before="0" w:line="276" w:lineRule="auto"/>
        <w:ind w:left="20"/>
        <w:rPr>
          <w:b/>
          <w:sz w:val="24"/>
          <w:szCs w:val="24"/>
        </w:rPr>
      </w:pPr>
      <w:r w:rsidRPr="00D32D72">
        <w:rPr>
          <w:sz w:val="24"/>
          <w:szCs w:val="24"/>
        </w:rPr>
        <w:tab/>
      </w:r>
      <w:r w:rsidRPr="00D32D72">
        <w:rPr>
          <w:b/>
          <w:sz w:val="24"/>
          <w:szCs w:val="24"/>
        </w:rPr>
        <w:t>Образовательная область «Социально-коммуникативное развитие»</w:t>
      </w:r>
    </w:p>
    <w:p w:rsidR="006A6133" w:rsidRPr="00D32D72" w:rsidRDefault="006A6133" w:rsidP="006A6133">
      <w:pPr>
        <w:pStyle w:val="Bodytext100"/>
        <w:numPr>
          <w:ilvl w:val="0"/>
          <w:numId w:val="71"/>
        </w:numPr>
        <w:shd w:val="clear" w:color="auto" w:fill="auto"/>
        <w:tabs>
          <w:tab w:val="left" w:pos="608"/>
        </w:tabs>
        <w:spacing w:line="240" w:lineRule="auto"/>
        <w:ind w:left="20" w:right="60" w:firstLine="360"/>
        <w:jc w:val="both"/>
        <w:rPr>
          <w:sz w:val="24"/>
          <w:szCs w:val="24"/>
        </w:rPr>
      </w:pPr>
      <w:r w:rsidRPr="00D32D72">
        <w:rPr>
          <w:sz w:val="24"/>
          <w:szCs w:val="24"/>
        </w:rPr>
        <w:t>Старается соблюдать правила поведения в общественных местах, в об</w:t>
      </w:r>
      <w:r w:rsidRPr="00D32D72">
        <w:rPr>
          <w:sz w:val="24"/>
          <w:szCs w:val="24"/>
        </w:rPr>
        <w:softHyphen/>
        <w:t>щении со взрослыми и сверстниками, в природе.</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Методы: наблюдение в быту и в организованной деятельности.</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Форма проведения: индивидуальная, подгрупповая.</w:t>
      </w:r>
    </w:p>
    <w:p w:rsidR="006A6133" w:rsidRPr="00D32D72" w:rsidRDefault="006A6133" w:rsidP="006A6133">
      <w:pPr>
        <w:pStyle w:val="Bodytext100"/>
        <w:shd w:val="clear" w:color="auto" w:fill="auto"/>
        <w:spacing w:after="180" w:line="240" w:lineRule="auto"/>
        <w:ind w:left="20" w:right="60" w:firstLine="360"/>
        <w:jc w:val="both"/>
        <w:rPr>
          <w:sz w:val="24"/>
          <w:szCs w:val="24"/>
        </w:rPr>
      </w:pPr>
      <w:r w:rsidRPr="00D32D72">
        <w:rPr>
          <w:sz w:val="24"/>
          <w:szCs w:val="24"/>
        </w:rPr>
        <w:t>Задание: фиксировать па прогулке, в самостоятельной деятельности стиль поведения и общения ребенка.</w:t>
      </w:r>
    </w:p>
    <w:p w:rsidR="006A6133" w:rsidRPr="00D32D72" w:rsidRDefault="006A6133" w:rsidP="006A6133">
      <w:pPr>
        <w:pStyle w:val="Bodytext100"/>
        <w:numPr>
          <w:ilvl w:val="0"/>
          <w:numId w:val="71"/>
        </w:numPr>
        <w:shd w:val="clear" w:color="auto" w:fill="auto"/>
        <w:tabs>
          <w:tab w:val="left" w:pos="608"/>
        </w:tabs>
        <w:spacing w:line="240" w:lineRule="auto"/>
        <w:ind w:left="20" w:right="60" w:firstLine="360"/>
        <w:jc w:val="both"/>
        <w:rPr>
          <w:sz w:val="24"/>
          <w:szCs w:val="24"/>
        </w:rPr>
      </w:pPr>
      <w:r w:rsidRPr="00D32D72">
        <w:rPr>
          <w:sz w:val="24"/>
          <w:szCs w:val="24"/>
        </w:rPr>
        <w:t>Понимает социальную оценку поступков сверстников или героев ил</w:t>
      </w:r>
      <w:r w:rsidRPr="00D32D72">
        <w:rPr>
          <w:sz w:val="24"/>
          <w:szCs w:val="24"/>
        </w:rPr>
        <w:softHyphen/>
        <w:t>люстраций, литературных произведений.</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Методы: беседа, проблемная ситуация.</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Материал: сказка «Теремок».</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Форма проведения: индивидуальная, подгрупповая.</w:t>
      </w:r>
    </w:p>
    <w:p w:rsidR="006A6133" w:rsidRPr="00D32D72" w:rsidRDefault="006A6133" w:rsidP="006A6133">
      <w:pPr>
        <w:pStyle w:val="Bodytext100"/>
        <w:shd w:val="clear" w:color="auto" w:fill="auto"/>
        <w:spacing w:after="184" w:line="240" w:lineRule="auto"/>
        <w:ind w:left="20" w:right="60" w:firstLine="360"/>
        <w:jc w:val="both"/>
        <w:rPr>
          <w:sz w:val="24"/>
          <w:szCs w:val="24"/>
        </w:rPr>
      </w:pPr>
      <w:r w:rsidRPr="00D32D72">
        <w:rPr>
          <w:sz w:val="24"/>
          <w:szCs w:val="24"/>
        </w:rPr>
        <w:t>Задание: «Почему звери расстроились? Кто поступил правильно? Кто поступил нечестно? Почему?»</w:t>
      </w:r>
    </w:p>
    <w:p w:rsidR="006A6133" w:rsidRPr="00D32D72" w:rsidRDefault="006A6133" w:rsidP="006A6133">
      <w:pPr>
        <w:pStyle w:val="Bodytext100"/>
        <w:numPr>
          <w:ilvl w:val="0"/>
          <w:numId w:val="71"/>
        </w:numPr>
        <w:shd w:val="clear" w:color="auto" w:fill="auto"/>
        <w:tabs>
          <w:tab w:val="left" w:pos="608"/>
        </w:tabs>
        <w:spacing w:line="240" w:lineRule="auto"/>
        <w:ind w:left="20" w:right="60" w:firstLine="360"/>
        <w:jc w:val="both"/>
        <w:rPr>
          <w:sz w:val="24"/>
          <w:szCs w:val="24"/>
        </w:rPr>
      </w:pPr>
      <w:r w:rsidRPr="00D32D72">
        <w:rPr>
          <w:sz w:val="24"/>
          <w:szCs w:val="24"/>
        </w:rPr>
        <w:t>Разыгрывает самостоятельно и по просьбе взрослого отрывки из зна</w:t>
      </w:r>
      <w:r w:rsidRPr="00D32D72">
        <w:rPr>
          <w:sz w:val="24"/>
          <w:szCs w:val="24"/>
        </w:rPr>
        <w:softHyphen/>
        <w:t>комых сказок.</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Методы: проблемная ситуация.</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Материал: игрушки герои сказок по количеству детей.</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Форма проведения: индивидуальная, подгрупповая.</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Задание: «Давайте расскажем сказку „Колобок"».</w:t>
      </w:r>
    </w:p>
    <w:p w:rsidR="006A6133" w:rsidRPr="00D32D72" w:rsidRDefault="006A6133" w:rsidP="006A6133">
      <w:pPr>
        <w:pStyle w:val="Bodytext100"/>
        <w:shd w:val="clear" w:color="auto" w:fill="auto"/>
        <w:spacing w:line="240" w:lineRule="auto"/>
        <w:ind w:left="20" w:firstLine="360"/>
        <w:jc w:val="both"/>
        <w:rPr>
          <w:sz w:val="24"/>
          <w:szCs w:val="24"/>
        </w:rPr>
      </w:pPr>
    </w:p>
    <w:p w:rsidR="006A6133" w:rsidRPr="00D32D72" w:rsidRDefault="006A6133" w:rsidP="006A6133">
      <w:pPr>
        <w:pStyle w:val="Bodytext120"/>
        <w:shd w:val="clear" w:color="auto" w:fill="auto"/>
        <w:spacing w:line="240" w:lineRule="auto"/>
        <w:ind w:left="20"/>
        <w:rPr>
          <w:b/>
          <w:sz w:val="24"/>
          <w:szCs w:val="24"/>
        </w:rPr>
      </w:pPr>
      <w:r w:rsidRPr="00D32D72">
        <w:rPr>
          <w:b/>
          <w:sz w:val="24"/>
          <w:szCs w:val="24"/>
        </w:rPr>
        <w:t>Образовательная область «Познавательное развитие»</w:t>
      </w:r>
    </w:p>
    <w:p w:rsidR="006A6133" w:rsidRPr="00D32D72" w:rsidRDefault="006A6133" w:rsidP="006A6133">
      <w:pPr>
        <w:pStyle w:val="Bodytext100"/>
        <w:numPr>
          <w:ilvl w:val="0"/>
          <w:numId w:val="72"/>
        </w:numPr>
        <w:shd w:val="clear" w:color="auto" w:fill="auto"/>
        <w:tabs>
          <w:tab w:val="left" w:pos="608"/>
        </w:tabs>
        <w:spacing w:line="240" w:lineRule="auto"/>
        <w:ind w:left="20" w:firstLine="360"/>
        <w:jc w:val="both"/>
        <w:rPr>
          <w:sz w:val="24"/>
          <w:szCs w:val="24"/>
        </w:rPr>
      </w:pPr>
      <w:r w:rsidRPr="00D32D72">
        <w:rPr>
          <w:sz w:val="24"/>
          <w:szCs w:val="24"/>
        </w:rPr>
        <w:t>Знает свои имя и фамилию, имена родителей.</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Методы: беседа.</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Форма проведения: индивидуальная.</w:t>
      </w:r>
    </w:p>
    <w:p w:rsidR="006A6133" w:rsidRPr="00D32D72" w:rsidRDefault="006A6133" w:rsidP="006A6133">
      <w:pPr>
        <w:pStyle w:val="Bodytext100"/>
        <w:shd w:val="clear" w:color="auto" w:fill="auto"/>
        <w:spacing w:after="180" w:line="240" w:lineRule="auto"/>
        <w:ind w:left="20" w:right="60" w:firstLine="360"/>
        <w:jc w:val="both"/>
        <w:rPr>
          <w:sz w:val="24"/>
          <w:szCs w:val="24"/>
        </w:rPr>
      </w:pPr>
      <w:r w:rsidRPr="00D32D72">
        <w:rPr>
          <w:sz w:val="24"/>
          <w:szCs w:val="24"/>
        </w:rPr>
        <w:t>Задание: «Скажи, пожалуйста, как тебя зовут? Как твоя фамилия? Как зо</w:t>
      </w:r>
      <w:r w:rsidRPr="00D32D72">
        <w:rPr>
          <w:sz w:val="24"/>
          <w:szCs w:val="24"/>
        </w:rPr>
        <w:softHyphen/>
        <w:t>вут папу/маму?»</w:t>
      </w:r>
    </w:p>
    <w:p w:rsidR="006A6133" w:rsidRPr="00D32D72" w:rsidRDefault="006A6133" w:rsidP="006A6133">
      <w:pPr>
        <w:pStyle w:val="Bodytext100"/>
        <w:numPr>
          <w:ilvl w:val="0"/>
          <w:numId w:val="72"/>
        </w:numPr>
        <w:shd w:val="clear" w:color="auto" w:fill="auto"/>
        <w:tabs>
          <w:tab w:val="left" w:pos="608"/>
        </w:tabs>
        <w:spacing w:line="240" w:lineRule="auto"/>
        <w:ind w:left="20" w:firstLine="360"/>
        <w:jc w:val="both"/>
        <w:rPr>
          <w:sz w:val="24"/>
          <w:szCs w:val="24"/>
        </w:rPr>
      </w:pPr>
      <w:r w:rsidRPr="00D32D72">
        <w:rPr>
          <w:sz w:val="24"/>
          <w:szCs w:val="24"/>
        </w:rPr>
        <w:t xml:space="preserve">Умеет </w:t>
      </w:r>
      <w:r w:rsidRPr="00D32D72">
        <w:rPr>
          <w:rStyle w:val="Bodytext10Georgia85pt"/>
          <w:rFonts w:ascii="Times New Roman" w:hAnsi="Times New Roman"/>
          <w:sz w:val="24"/>
          <w:szCs w:val="24"/>
        </w:rPr>
        <w:t>1</w:t>
      </w:r>
      <w:r w:rsidRPr="00D32D72">
        <w:rPr>
          <w:sz w:val="24"/>
          <w:szCs w:val="24"/>
        </w:rPr>
        <w:t>руппировать предметы по цвету, размеру, форме.</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Методы: проблемная ситуация.</w:t>
      </w:r>
    </w:p>
    <w:p w:rsidR="006A6133" w:rsidRPr="00D32D72" w:rsidRDefault="006A6133" w:rsidP="006A6133">
      <w:pPr>
        <w:pStyle w:val="Bodytext100"/>
        <w:shd w:val="clear" w:color="auto" w:fill="auto"/>
        <w:spacing w:line="240" w:lineRule="auto"/>
        <w:ind w:left="20" w:right="60" w:firstLine="360"/>
        <w:jc w:val="both"/>
        <w:rPr>
          <w:sz w:val="24"/>
          <w:szCs w:val="24"/>
        </w:rPr>
      </w:pPr>
      <w:r w:rsidRPr="00D32D72">
        <w:rPr>
          <w:sz w:val="24"/>
          <w:szCs w:val="24"/>
        </w:rPr>
        <w:t>Материал: круг, квадрат, треугольник, прямоугольник, овал одного цвета и разного размера, муляжи и картинки овощей, фруктов, кукольная посуда/ одежда/мебель.</w:t>
      </w:r>
    </w:p>
    <w:p w:rsidR="006A6133" w:rsidRPr="00D32D72" w:rsidRDefault="006A6133" w:rsidP="006A6133">
      <w:pPr>
        <w:pStyle w:val="Bodytext100"/>
        <w:shd w:val="clear" w:color="auto" w:fill="auto"/>
        <w:spacing w:line="240" w:lineRule="auto"/>
        <w:ind w:left="20" w:firstLine="360"/>
        <w:jc w:val="both"/>
        <w:rPr>
          <w:sz w:val="24"/>
          <w:szCs w:val="24"/>
        </w:rPr>
      </w:pPr>
      <w:r w:rsidRPr="00D32D72">
        <w:rPr>
          <w:sz w:val="24"/>
          <w:szCs w:val="24"/>
        </w:rPr>
        <w:t>Форма проведения: индивидуальная, подгрупповая.</w:t>
      </w:r>
    </w:p>
    <w:p w:rsidR="006A6133" w:rsidRPr="00D32D72" w:rsidRDefault="006A6133" w:rsidP="006A6133">
      <w:pPr>
        <w:spacing w:line="240" w:lineRule="auto"/>
        <w:ind w:firstLine="380"/>
        <w:rPr>
          <w:rFonts w:ascii="Times New Roman" w:hAnsi="Times New Roman"/>
          <w:sz w:val="24"/>
          <w:szCs w:val="24"/>
        </w:rPr>
      </w:pPr>
      <w:r w:rsidRPr="00D32D72">
        <w:rPr>
          <w:rFonts w:ascii="Times New Roman" w:hAnsi="Times New Roman"/>
          <w:sz w:val="24"/>
          <w:szCs w:val="24"/>
        </w:rPr>
        <w:t>Задание: «Найди все красное, все круглое, все большое»</w:t>
      </w:r>
    </w:p>
    <w:p w:rsidR="006A6133" w:rsidRPr="007C650D" w:rsidRDefault="006A6133" w:rsidP="006A6133">
      <w:pPr>
        <w:pStyle w:val="Bodytext120"/>
        <w:shd w:val="clear" w:color="auto" w:fill="auto"/>
        <w:spacing w:line="240" w:lineRule="auto"/>
        <w:ind w:left="20" w:firstLine="380"/>
        <w:jc w:val="left"/>
        <w:rPr>
          <w:b/>
          <w:iCs w:val="0"/>
          <w:sz w:val="24"/>
          <w:szCs w:val="24"/>
        </w:rPr>
      </w:pPr>
      <w:r w:rsidRPr="00D32D72">
        <w:rPr>
          <w:b/>
          <w:iCs w:val="0"/>
          <w:sz w:val="24"/>
          <w:szCs w:val="24"/>
        </w:rPr>
        <w:t>Образовательная область «Речевое развитие»</w:t>
      </w: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1. Четко произносит все гласные звуки, определяет заданный гласный звук из двух.</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Методы: проблемная ситуация, наблюдение.</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Материал: дидактическая игра «Какой звук».</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Форма проведения: индивидуальная, подгрупповая.</w:t>
      </w: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Задание: «Повтори за мной — А, У. О, Э, Ы. Хлопни тогда, когда услы</w:t>
      </w:r>
      <w:r w:rsidRPr="00D32D72">
        <w:rPr>
          <w:sz w:val="24"/>
          <w:szCs w:val="24"/>
        </w:rPr>
        <w:softHyphen/>
        <w:t>шишь А».</w:t>
      </w:r>
    </w:p>
    <w:p w:rsidR="006A6133" w:rsidRPr="00D32D72" w:rsidRDefault="006A6133" w:rsidP="006A6133">
      <w:pPr>
        <w:pStyle w:val="Bodytext120"/>
        <w:shd w:val="clear" w:color="auto" w:fill="auto"/>
        <w:spacing w:before="0" w:line="240" w:lineRule="auto"/>
        <w:ind w:left="20" w:firstLine="380"/>
        <w:jc w:val="left"/>
        <w:rPr>
          <w:b/>
          <w:iCs w:val="0"/>
          <w:sz w:val="24"/>
          <w:szCs w:val="24"/>
        </w:rPr>
      </w:pPr>
    </w:p>
    <w:p w:rsidR="006A6133" w:rsidRPr="00D32D72" w:rsidRDefault="006A6133" w:rsidP="006A6133">
      <w:pPr>
        <w:pStyle w:val="Bodytext120"/>
        <w:shd w:val="clear" w:color="auto" w:fill="auto"/>
        <w:spacing w:before="0" w:line="240" w:lineRule="auto"/>
        <w:ind w:left="20" w:firstLine="380"/>
        <w:jc w:val="left"/>
        <w:rPr>
          <w:b/>
          <w:iCs w:val="0"/>
          <w:sz w:val="24"/>
          <w:szCs w:val="24"/>
        </w:rPr>
      </w:pPr>
    </w:p>
    <w:p w:rsidR="006A6133" w:rsidRPr="00D32D72" w:rsidRDefault="006A6133" w:rsidP="006A6133">
      <w:pPr>
        <w:pStyle w:val="Bodytext120"/>
        <w:shd w:val="clear" w:color="auto" w:fill="auto"/>
        <w:spacing w:before="0" w:line="240" w:lineRule="auto"/>
        <w:ind w:left="20" w:firstLine="380"/>
        <w:jc w:val="left"/>
        <w:rPr>
          <w:b/>
          <w:iCs w:val="0"/>
          <w:sz w:val="24"/>
          <w:szCs w:val="24"/>
        </w:rPr>
      </w:pPr>
    </w:p>
    <w:p w:rsidR="006A6133" w:rsidRPr="00D32D72" w:rsidRDefault="006A6133" w:rsidP="006A6133">
      <w:pPr>
        <w:pStyle w:val="Bodytext120"/>
        <w:shd w:val="clear" w:color="auto" w:fill="auto"/>
        <w:spacing w:before="0" w:line="240" w:lineRule="auto"/>
        <w:ind w:left="20" w:firstLine="380"/>
        <w:jc w:val="left"/>
        <w:rPr>
          <w:b/>
          <w:iCs w:val="0"/>
          <w:sz w:val="24"/>
          <w:szCs w:val="24"/>
        </w:rPr>
      </w:pPr>
      <w:r w:rsidRPr="00D32D72">
        <w:rPr>
          <w:b/>
          <w:iCs w:val="0"/>
          <w:sz w:val="24"/>
          <w:szCs w:val="24"/>
        </w:rPr>
        <w:lastRenderedPageBreak/>
        <w:t>Образовательная область «Художественно-эстетическое развитие»</w:t>
      </w:r>
    </w:p>
    <w:p w:rsidR="006A6133" w:rsidRPr="00D32D72" w:rsidRDefault="006A6133" w:rsidP="006A6133">
      <w:pPr>
        <w:pStyle w:val="Bodytext120"/>
        <w:shd w:val="clear" w:color="auto" w:fill="auto"/>
        <w:spacing w:before="0" w:line="240" w:lineRule="auto"/>
        <w:ind w:left="20" w:firstLine="380"/>
        <w:jc w:val="left"/>
        <w:rPr>
          <w:b/>
          <w:sz w:val="24"/>
          <w:szCs w:val="24"/>
        </w:rPr>
      </w:pP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1. Создает изображения предметов из готовых фигур. Украшает заготовки из бумаги разной формы.</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Методы: проблемная ситуация, наблюдение.</w:t>
      </w: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Материал: геометрические фигуры из бумаги разных цветов и фактур (круг, квадрат, треугольник), заготовка ваза.</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Форма проведения: подгрупповая.</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Задание: «Укрась вазу».</w:t>
      </w:r>
    </w:p>
    <w:p w:rsidR="006A6133" w:rsidRPr="00D32D72" w:rsidRDefault="006A6133" w:rsidP="006A6133">
      <w:pPr>
        <w:pStyle w:val="Bodytext100"/>
        <w:shd w:val="clear" w:color="auto" w:fill="auto"/>
        <w:spacing w:line="240" w:lineRule="auto"/>
        <w:ind w:left="20" w:firstLine="380"/>
        <w:rPr>
          <w:sz w:val="24"/>
          <w:szCs w:val="24"/>
        </w:rPr>
      </w:pPr>
    </w:p>
    <w:p w:rsidR="006A6133" w:rsidRPr="00D32D72" w:rsidRDefault="006A6133" w:rsidP="006A6133">
      <w:pPr>
        <w:pStyle w:val="Bodytext120"/>
        <w:shd w:val="clear" w:color="auto" w:fill="auto"/>
        <w:spacing w:before="0" w:line="240" w:lineRule="auto"/>
        <w:ind w:left="20" w:firstLine="380"/>
        <w:jc w:val="left"/>
        <w:rPr>
          <w:b/>
          <w:iCs w:val="0"/>
          <w:sz w:val="24"/>
          <w:szCs w:val="24"/>
        </w:rPr>
      </w:pPr>
    </w:p>
    <w:p w:rsidR="006A6133" w:rsidRPr="007C650D" w:rsidRDefault="006A6133" w:rsidP="006A6133">
      <w:pPr>
        <w:pStyle w:val="Bodytext120"/>
        <w:shd w:val="clear" w:color="auto" w:fill="auto"/>
        <w:spacing w:before="0" w:line="240" w:lineRule="auto"/>
        <w:ind w:left="20" w:firstLine="380"/>
        <w:jc w:val="left"/>
        <w:rPr>
          <w:b/>
          <w:iCs w:val="0"/>
          <w:sz w:val="24"/>
          <w:szCs w:val="24"/>
        </w:rPr>
      </w:pPr>
      <w:r w:rsidRPr="00D32D72">
        <w:rPr>
          <w:b/>
          <w:iCs w:val="0"/>
          <w:sz w:val="24"/>
          <w:szCs w:val="24"/>
        </w:rPr>
        <w:t>Образовательная область «Физическое развитие»</w:t>
      </w:r>
    </w:p>
    <w:p w:rsidR="006A6133" w:rsidRPr="00D32D72" w:rsidRDefault="006A6133" w:rsidP="006A6133">
      <w:pPr>
        <w:pStyle w:val="Bodytext100"/>
        <w:numPr>
          <w:ilvl w:val="0"/>
          <w:numId w:val="73"/>
        </w:numPr>
        <w:shd w:val="clear" w:color="auto" w:fill="auto"/>
        <w:tabs>
          <w:tab w:val="left" w:pos="601"/>
        </w:tabs>
        <w:spacing w:line="240" w:lineRule="auto"/>
        <w:ind w:left="20" w:right="20" w:firstLine="380"/>
        <w:rPr>
          <w:sz w:val="24"/>
          <w:szCs w:val="24"/>
        </w:rPr>
      </w:pPr>
      <w:r w:rsidRPr="00D32D72">
        <w:rPr>
          <w:sz w:val="24"/>
          <w:szCs w:val="24"/>
        </w:rPr>
        <w:t>Умеет ходить и бегать, сохраняя равновесие, в разных направлениях по указанию взрослого.</w:t>
      </w: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Методы: проблемная ситуация, наблюдение в быту и организованной де</w:t>
      </w:r>
      <w:r w:rsidRPr="00D32D72">
        <w:rPr>
          <w:sz w:val="24"/>
          <w:szCs w:val="24"/>
        </w:rPr>
        <w:softHyphen/>
        <w:t>ятельности.</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Материал: зонтик.</w:t>
      </w:r>
    </w:p>
    <w:p w:rsidR="006A6133" w:rsidRPr="00D32D72" w:rsidRDefault="006A6133" w:rsidP="006A6133">
      <w:pPr>
        <w:pStyle w:val="Bodytext100"/>
        <w:shd w:val="clear" w:color="auto" w:fill="auto"/>
        <w:spacing w:line="240" w:lineRule="auto"/>
        <w:ind w:left="20" w:firstLine="380"/>
        <w:rPr>
          <w:sz w:val="24"/>
          <w:szCs w:val="24"/>
        </w:rPr>
      </w:pPr>
      <w:r w:rsidRPr="00D32D72">
        <w:rPr>
          <w:sz w:val="24"/>
          <w:szCs w:val="24"/>
        </w:rPr>
        <w:t>Форма проведения: подгрупповая. групповая.</w:t>
      </w:r>
    </w:p>
    <w:p w:rsidR="006A6133" w:rsidRPr="00D32D72" w:rsidRDefault="006A6133" w:rsidP="006A6133">
      <w:pPr>
        <w:pStyle w:val="Bodytext100"/>
        <w:shd w:val="clear" w:color="auto" w:fill="auto"/>
        <w:spacing w:line="240" w:lineRule="auto"/>
        <w:ind w:left="20" w:right="20" w:firstLine="380"/>
        <w:rPr>
          <w:sz w:val="24"/>
          <w:szCs w:val="24"/>
        </w:rPr>
      </w:pPr>
      <w:r w:rsidRPr="00D32D72">
        <w:rPr>
          <w:sz w:val="24"/>
          <w:szCs w:val="24"/>
        </w:rPr>
        <w:t>Задание: «Сейчас мы будем играть в игру „Солнышко и дождик“. Когда я скажу „солнышко</w:t>
      </w:r>
      <w:r w:rsidRPr="00D32D72">
        <w:rPr>
          <w:sz w:val="24"/>
          <w:szCs w:val="24"/>
          <w:vertAlign w:val="superscript"/>
        </w:rPr>
        <w:t>»</w:t>
      </w:r>
      <w:r w:rsidRPr="00D32D72">
        <w:rPr>
          <w:sz w:val="24"/>
          <w:szCs w:val="24"/>
        </w:rPr>
        <w:t>, дети бегают. Когда скажу „дождик“, дети бегут под зонт</w:t>
      </w:r>
    </w:p>
    <w:p w:rsidR="006A6133" w:rsidRDefault="006A6133" w:rsidP="006A6133">
      <w:pPr>
        <w:tabs>
          <w:tab w:val="left" w:pos="1275"/>
        </w:tabs>
        <w:jc w:val="center"/>
        <w:rPr>
          <w:rStyle w:val="Bodytext8"/>
          <w:rFonts w:eastAsia="Calibri"/>
          <w:sz w:val="24"/>
          <w:szCs w:val="24"/>
        </w:rPr>
      </w:pPr>
    </w:p>
    <w:p w:rsidR="006A6133" w:rsidRPr="000C5DDC" w:rsidRDefault="006A6133" w:rsidP="006A6133">
      <w:pPr>
        <w:rPr>
          <w:rFonts w:ascii="Times New Roman" w:hAnsi="Times New Roman"/>
          <w:b/>
          <w:sz w:val="24"/>
          <w:szCs w:val="24"/>
        </w:rPr>
      </w:pPr>
      <w:r w:rsidRPr="000C5DDC">
        <w:rPr>
          <w:rFonts w:ascii="Times New Roman" w:hAnsi="Times New Roman"/>
          <w:b/>
          <w:sz w:val="24"/>
          <w:szCs w:val="24"/>
        </w:rPr>
        <w:t>Образовательная область:  Социально-коммуникативное развитие  3-4 года</w:t>
      </w:r>
    </w:p>
    <w:p w:rsidR="006A6133" w:rsidRPr="000C5DDC" w:rsidRDefault="006A6133" w:rsidP="006A6133">
      <w:pPr>
        <w:jc w:val="center"/>
        <w:rPr>
          <w:rFonts w:ascii="Times New Roman" w:hAnsi="Times New Roman"/>
          <w:b/>
          <w:sz w:val="24"/>
          <w:szCs w:val="24"/>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7"/>
        <w:gridCol w:w="707"/>
        <w:gridCol w:w="709"/>
        <w:gridCol w:w="709"/>
        <w:gridCol w:w="709"/>
        <w:gridCol w:w="708"/>
        <w:gridCol w:w="709"/>
        <w:gridCol w:w="709"/>
        <w:gridCol w:w="850"/>
        <w:gridCol w:w="567"/>
        <w:gridCol w:w="851"/>
        <w:gridCol w:w="567"/>
        <w:gridCol w:w="992"/>
        <w:gridCol w:w="567"/>
        <w:gridCol w:w="851"/>
        <w:gridCol w:w="708"/>
      </w:tblGrid>
      <w:tr w:rsidR="006A6133" w:rsidRPr="000C5DDC" w:rsidTr="00FF5B26">
        <w:trPr>
          <w:trHeight w:val="528"/>
        </w:trPr>
        <w:tc>
          <w:tcPr>
            <w:tcW w:w="42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w:t>
            </w:r>
          </w:p>
        </w:tc>
        <w:tc>
          <w:tcPr>
            <w:tcW w:w="707" w:type="dxa"/>
          </w:tcPr>
          <w:p w:rsidR="006A6133" w:rsidRPr="000C5DDC" w:rsidRDefault="006A6133" w:rsidP="00FF5B26">
            <w:pPr>
              <w:rPr>
                <w:rFonts w:ascii="Times New Roman" w:hAnsi="Times New Roman"/>
                <w:sz w:val="20"/>
                <w:szCs w:val="20"/>
              </w:rPr>
            </w:pPr>
            <w:r w:rsidRPr="000C5DDC">
              <w:rPr>
                <w:rFonts w:ascii="Times New Roman" w:hAnsi="Times New Roman"/>
                <w:b/>
                <w:sz w:val="20"/>
                <w:szCs w:val="20"/>
              </w:rPr>
              <w:t xml:space="preserve">Ф </w:t>
            </w:r>
            <w:r w:rsidRPr="000C5DDC">
              <w:rPr>
                <w:rFonts w:ascii="Times New Roman" w:hAnsi="Times New Roman"/>
                <w:sz w:val="20"/>
                <w:szCs w:val="20"/>
              </w:rPr>
              <w:t>и о ребенка</w:t>
            </w:r>
          </w:p>
        </w:tc>
        <w:tc>
          <w:tcPr>
            <w:tcW w:w="1418" w:type="dxa"/>
            <w:gridSpan w:val="2"/>
          </w:tcPr>
          <w:p w:rsidR="006A6133" w:rsidRPr="000C5DDC" w:rsidRDefault="006A6133" w:rsidP="00FF5B26">
            <w:pPr>
              <w:rPr>
                <w:rFonts w:ascii="Times New Roman" w:hAnsi="Times New Roman"/>
                <w:sz w:val="20"/>
                <w:szCs w:val="20"/>
              </w:rPr>
            </w:pPr>
            <w:r w:rsidRPr="000C5DDC">
              <w:rPr>
                <w:rFonts w:ascii="Times New Roman" w:hAnsi="Times New Roman"/>
                <w:b/>
                <w:sz w:val="20"/>
                <w:szCs w:val="20"/>
              </w:rPr>
              <w:t>С</w:t>
            </w:r>
            <w:r w:rsidRPr="000C5DDC">
              <w:rPr>
                <w:rFonts w:ascii="Times New Roman" w:hAnsi="Times New Roman"/>
                <w:sz w:val="20"/>
                <w:szCs w:val="20"/>
              </w:rPr>
              <w:t>тарается соблюдать правила поведения в общественных местах, в общении со взрослыми и сверстниками, в пароде.</w:t>
            </w:r>
          </w:p>
        </w:tc>
        <w:tc>
          <w:tcPr>
            <w:tcW w:w="1417"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Понимает социальную оценку поступков сверстников или героев  литературных произведений</w:t>
            </w:r>
          </w:p>
        </w:tc>
        <w:tc>
          <w:tcPr>
            <w:tcW w:w="1418"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Имитирует  мимику, движения, интонацию героев литературных  произведений</w:t>
            </w:r>
          </w:p>
        </w:tc>
        <w:tc>
          <w:tcPr>
            <w:tcW w:w="1417"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Принимает на себя роль ,объединяет несколько игровых действий в единую сюжетную линию</w:t>
            </w:r>
          </w:p>
        </w:tc>
        <w:tc>
          <w:tcPr>
            <w:tcW w:w="1418"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Способен придерживаться игровых правил в дидактических играх</w:t>
            </w:r>
          </w:p>
        </w:tc>
        <w:tc>
          <w:tcPr>
            <w:tcW w:w="1559"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Разыгрывает самостоятельно и по просьбе взрослого отрывки из знакомых сказок</w:t>
            </w:r>
          </w:p>
        </w:tc>
        <w:tc>
          <w:tcPr>
            <w:tcW w:w="1559"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Итоговый показатель по каждому ребенку (среднее значение)</w:t>
            </w:r>
          </w:p>
        </w:tc>
      </w:tr>
      <w:tr w:rsidR="006A6133" w:rsidRPr="00310929" w:rsidTr="00FF5B26">
        <w:trPr>
          <w:trHeight w:val="132"/>
        </w:trPr>
        <w:tc>
          <w:tcPr>
            <w:tcW w:w="42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1</w:t>
            </w:r>
          </w:p>
        </w:tc>
        <w:tc>
          <w:tcPr>
            <w:tcW w:w="707"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850"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851"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Сентябрь </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992"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Сентябрь </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851"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Сентябрь </w:t>
            </w:r>
          </w:p>
        </w:tc>
        <w:tc>
          <w:tcPr>
            <w:tcW w:w="70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r>
      <w:tr w:rsidR="006A6133" w:rsidRPr="00310929" w:rsidTr="00FF5B26">
        <w:trPr>
          <w:trHeight w:val="162"/>
        </w:trPr>
        <w:tc>
          <w:tcPr>
            <w:tcW w:w="42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2</w:t>
            </w:r>
          </w:p>
        </w:tc>
        <w:tc>
          <w:tcPr>
            <w:tcW w:w="707"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850"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992"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r>
      <w:tr w:rsidR="006A6133" w:rsidRPr="00310929" w:rsidTr="00FF5B26">
        <w:trPr>
          <w:trHeight w:val="150"/>
        </w:trPr>
        <w:tc>
          <w:tcPr>
            <w:tcW w:w="42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3</w:t>
            </w:r>
          </w:p>
        </w:tc>
        <w:tc>
          <w:tcPr>
            <w:tcW w:w="707"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850"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992"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r>
      <w:tr w:rsidR="006A6133" w:rsidRPr="00310929" w:rsidTr="00FF5B26">
        <w:tc>
          <w:tcPr>
            <w:tcW w:w="42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4</w:t>
            </w:r>
          </w:p>
        </w:tc>
        <w:tc>
          <w:tcPr>
            <w:tcW w:w="707"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709" w:type="dxa"/>
          </w:tcPr>
          <w:p w:rsidR="006A6133" w:rsidRPr="000C5DDC" w:rsidRDefault="006A6133" w:rsidP="00FF5B26">
            <w:pPr>
              <w:rPr>
                <w:rFonts w:ascii="Times New Roman" w:hAnsi="Times New Roman"/>
                <w:b/>
                <w:sz w:val="20"/>
                <w:szCs w:val="20"/>
              </w:rPr>
            </w:pPr>
          </w:p>
        </w:tc>
        <w:tc>
          <w:tcPr>
            <w:tcW w:w="850"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992" w:type="dxa"/>
          </w:tcPr>
          <w:p w:rsidR="006A6133" w:rsidRPr="000C5DDC" w:rsidRDefault="006A6133" w:rsidP="00FF5B26">
            <w:pPr>
              <w:rPr>
                <w:rFonts w:ascii="Times New Roman" w:hAnsi="Times New Roman"/>
                <w:b/>
                <w:sz w:val="20"/>
                <w:szCs w:val="20"/>
              </w:rPr>
            </w:pPr>
          </w:p>
        </w:tc>
        <w:tc>
          <w:tcPr>
            <w:tcW w:w="567" w:type="dxa"/>
          </w:tcPr>
          <w:p w:rsidR="006A6133" w:rsidRPr="000C5DDC" w:rsidRDefault="006A6133" w:rsidP="00FF5B26">
            <w:pPr>
              <w:rPr>
                <w:rFonts w:ascii="Times New Roman" w:hAnsi="Times New Roman"/>
                <w:b/>
                <w:sz w:val="20"/>
                <w:szCs w:val="20"/>
              </w:rPr>
            </w:pPr>
          </w:p>
        </w:tc>
        <w:tc>
          <w:tcPr>
            <w:tcW w:w="851" w:type="dxa"/>
          </w:tcPr>
          <w:p w:rsidR="006A6133" w:rsidRPr="000C5DDC" w:rsidRDefault="006A6133" w:rsidP="00FF5B26">
            <w:pPr>
              <w:rPr>
                <w:rFonts w:ascii="Times New Roman" w:hAnsi="Times New Roman"/>
                <w:b/>
                <w:sz w:val="20"/>
                <w:szCs w:val="20"/>
              </w:rPr>
            </w:pPr>
          </w:p>
        </w:tc>
        <w:tc>
          <w:tcPr>
            <w:tcW w:w="708" w:type="dxa"/>
          </w:tcPr>
          <w:p w:rsidR="006A6133" w:rsidRPr="000C5DDC" w:rsidRDefault="006A6133" w:rsidP="00FF5B26">
            <w:pPr>
              <w:rPr>
                <w:rFonts w:ascii="Times New Roman" w:hAnsi="Times New Roman"/>
                <w:b/>
                <w:sz w:val="20"/>
                <w:szCs w:val="20"/>
              </w:rPr>
            </w:pPr>
          </w:p>
        </w:tc>
      </w:tr>
      <w:tr w:rsidR="006A6133" w:rsidRPr="00310929" w:rsidTr="00FF5B26">
        <w:tc>
          <w:tcPr>
            <w:tcW w:w="427" w:type="dxa"/>
          </w:tcPr>
          <w:p w:rsidR="006A6133" w:rsidRPr="00310929" w:rsidRDefault="006A6133" w:rsidP="00FF5B26">
            <w:pPr>
              <w:rPr>
                <w:b/>
                <w:sz w:val="20"/>
                <w:szCs w:val="20"/>
              </w:rPr>
            </w:pPr>
            <w:r w:rsidRPr="00310929">
              <w:rPr>
                <w:b/>
                <w:sz w:val="20"/>
                <w:szCs w:val="20"/>
              </w:rPr>
              <w:t>5</w:t>
            </w:r>
          </w:p>
        </w:tc>
        <w:tc>
          <w:tcPr>
            <w:tcW w:w="707"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8"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850"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851"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992"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851" w:type="dxa"/>
          </w:tcPr>
          <w:p w:rsidR="006A6133" w:rsidRPr="00310929" w:rsidRDefault="006A6133" w:rsidP="00FF5B26">
            <w:pPr>
              <w:rPr>
                <w:b/>
                <w:sz w:val="20"/>
                <w:szCs w:val="20"/>
              </w:rPr>
            </w:pPr>
          </w:p>
        </w:tc>
        <w:tc>
          <w:tcPr>
            <w:tcW w:w="708" w:type="dxa"/>
          </w:tcPr>
          <w:p w:rsidR="006A6133" w:rsidRPr="00310929" w:rsidRDefault="006A6133" w:rsidP="00FF5B26">
            <w:pPr>
              <w:rPr>
                <w:b/>
                <w:sz w:val="20"/>
                <w:szCs w:val="20"/>
              </w:rPr>
            </w:pPr>
          </w:p>
        </w:tc>
      </w:tr>
      <w:tr w:rsidR="006A6133" w:rsidRPr="00310929" w:rsidTr="00FF5B26">
        <w:tc>
          <w:tcPr>
            <w:tcW w:w="427" w:type="dxa"/>
          </w:tcPr>
          <w:p w:rsidR="006A6133" w:rsidRPr="00310929" w:rsidRDefault="006A6133" w:rsidP="00FF5B26">
            <w:pPr>
              <w:rPr>
                <w:b/>
                <w:sz w:val="20"/>
                <w:szCs w:val="20"/>
              </w:rPr>
            </w:pPr>
            <w:r w:rsidRPr="00310929">
              <w:rPr>
                <w:b/>
                <w:sz w:val="20"/>
                <w:szCs w:val="20"/>
              </w:rPr>
              <w:t>6</w:t>
            </w:r>
          </w:p>
        </w:tc>
        <w:tc>
          <w:tcPr>
            <w:tcW w:w="707"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8"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709" w:type="dxa"/>
          </w:tcPr>
          <w:p w:rsidR="006A6133" w:rsidRPr="00310929" w:rsidRDefault="006A6133" w:rsidP="00FF5B26">
            <w:pPr>
              <w:rPr>
                <w:b/>
                <w:sz w:val="20"/>
                <w:szCs w:val="20"/>
              </w:rPr>
            </w:pPr>
          </w:p>
        </w:tc>
        <w:tc>
          <w:tcPr>
            <w:tcW w:w="850"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851"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992" w:type="dxa"/>
          </w:tcPr>
          <w:p w:rsidR="006A6133" w:rsidRPr="00310929" w:rsidRDefault="006A6133" w:rsidP="00FF5B26">
            <w:pPr>
              <w:rPr>
                <w:b/>
                <w:sz w:val="20"/>
                <w:szCs w:val="20"/>
              </w:rPr>
            </w:pPr>
          </w:p>
        </w:tc>
        <w:tc>
          <w:tcPr>
            <w:tcW w:w="567" w:type="dxa"/>
          </w:tcPr>
          <w:p w:rsidR="006A6133" w:rsidRPr="00310929" w:rsidRDefault="006A6133" w:rsidP="00FF5B26">
            <w:pPr>
              <w:rPr>
                <w:b/>
                <w:sz w:val="20"/>
                <w:szCs w:val="20"/>
              </w:rPr>
            </w:pPr>
          </w:p>
        </w:tc>
        <w:tc>
          <w:tcPr>
            <w:tcW w:w="851" w:type="dxa"/>
          </w:tcPr>
          <w:p w:rsidR="006A6133" w:rsidRPr="00310929" w:rsidRDefault="006A6133" w:rsidP="00FF5B26">
            <w:pPr>
              <w:rPr>
                <w:b/>
                <w:sz w:val="20"/>
                <w:szCs w:val="20"/>
              </w:rPr>
            </w:pPr>
          </w:p>
        </w:tc>
        <w:tc>
          <w:tcPr>
            <w:tcW w:w="708" w:type="dxa"/>
          </w:tcPr>
          <w:p w:rsidR="006A6133" w:rsidRPr="00310929" w:rsidRDefault="006A6133" w:rsidP="00FF5B26">
            <w:pPr>
              <w:rPr>
                <w:b/>
                <w:sz w:val="20"/>
                <w:szCs w:val="20"/>
              </w:rPr>
            </w:pPr>
          </w:p>
        </w:tc>
      </w:tr>
    </w:tbl>
    <w:p w:rsidR="006A6133" w:rsidRDefault="006A6133" w:rsidP="006A6133">
      <w:pPr>
        <w:jc w:val="center"/>
        <w:rPr>
          <w:b/>
          <w:sz w:val="18"/>
          <w:szCs w:val="18"/>
        </w:rPr>
      </w:pPr>
    </w:p>
    <w:p w:rsidR="006A6133" w:rsidRDefault="006A6133" w:rsidP="006A6133">
      <w:pPr>
        <w:jc w:val="center"/>
        <w:rPr>
          <w:b/>
          <w:sz w:val="18"/>
          <w:szCs w:val="18"/>
        </w:rPr>
      </w:pPr>
    </w:p>
    <w:p w:rsidR="006A6133" w:rsidRPr="000C5DDC" w:rsidRDefault="006A6133" w:rsidP="006A6133">
      <w:pPr>
        <w:jc w:val="center"/>
        <w:rPr>
          <w:rFonts w:ascii="Times New Roman" w:hAnsi="Times New Roman"/>
          <w:b/>
          <w:sz w:val="24"/>
          <w:szCs w:val="24"/>
        </w:rPr>
      </w:pPr>
      <w:r w:rsidRPr="000C5DDC">
        <w:rPr>
          <w:rFonts w:ascii="Times New Roman" w:hAnsi="Times New Roman"/>
          <w:b/>
          <w:sz w:val="24"/>
          <w:szCs w:val="24"/>
        </w:rPr>
        <w:t>Образовательная область: Познавательное развитие 3-4 года</w:t>
      </w:r>
    </w:p>
    <w:p w:rsidR="006A6133" w:rsidRPr="000C5DDC" w:rsidRDefault="006A6133" w:rsidP="006A6133">
      <w:pPr>
        <w:jc w:val="center"/>
        <w:rPr>
          <w:rFonts w:ascii="Times New Roman" w:hAnsi="Times New Roman"/>
          <w:b/>
          <w:sz w:val="20"/>
          <w:szCs w:val="20"/>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426"/>
        <w:gridCol w:w="425"/>
        <w:gridCol w:w="567"/>
        <w:gridCol w:w="567"/>
        <w:gridCol w:w="425"/>
        <w:gridCol w:w="567"/>
        <w:gridCol w:w="567"/>
        <w:gridCol w:w="567"/>
        <w:gridCol w:w="709"/>
        <w:gridCol w:w="567"/>
        <w:gridCol w:w="567"/>
        <w:gridCol w:w="567"/>
        <w:gridCol w:w="567"/>
        <w:gridCol w:w="709"/>
        <w:gridCol w:w="567"/>
        <w:gridCol w:w="709"/>
        <w:gridCol w:w="567"/>
        <w:gridCol w:w="708"/>
        <w:gridCol w:w="567"/>
      </w:tblGrid>
      <w:tr w:rsidR="006A6133" w:rsidRPr="000C5DDC" w:rsidTr="00FF5B26">
        <w:trPr>
          <w:trHeight w:val="3505"/>
        </w:trPr>
        <w:tc>
          <w:tcPr>
            <w:tcW w:w="425" w:type="dxa"/>
            <w:vMerge w:val="restart"/>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lastRenderedPageBreak/>
              <w:t>№</w:t>
            </w:r>
          </w:p>
        </w:tc>
        <w:tc>
          <w:tcPr>
            <w:tcW w:w="426" w:type="dxa"/>
            <w:vMerge w:val="restart"/>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фио</w:t>
            </w:r>
          </w:p>
        </w:tc>
        <w:tc>
          <w:tcPr>
            <w:tcW w:w="992"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 xml:space="preserve">Знает свои имя и фамилию, имена родителей </w:t>
            </w:r>
          </w:p>
        </w:tc>
        <w:tc>
          <w:tcPr>
            <w:tcW w:w="992"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Рассматривает иллюстрированные издания детских книг, проявляет интерес к ним</w:t>
            </w:r>
          </w:p>
        </w:tc>
        <w:tc>
          <w:tcPr>
            <w:tcW w:w="113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Ориентируется в помещения детского сада, называет свой город</w:t>
            </w:r>
          </w:p>
        </w:tc>
        <w:tc>
          <w:tcPr>
            <w:tcW w:w="127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Знает и называет некоторые растения и животных, их детенышей, игрушки</w:t>
            </w:r>
          </w:p>
        </w:tc>
        <w:tc>
          <w:tcPr>
            <w:tcW w:w="113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Правильно определяет количественное соотношение двух групп предметов, понимает конкретный смысл слов больше, меньше, столько же</w:t>
            </w:r>
          </w:p>
        </w:tc>
        <w:tc>
          <w:tcPr>
            <w:tcW w:w="113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Различает круг, квадрат, треугольник, предметы  имеющие углы и круглую форму</w:t>
            </w:r>
          </w:p>
        </w:tc>
        <w:tc>
          <w:tcPr>
            <w:tcW w:w="127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Умеет группировать предметы по цвету,размеру,форме</w:t>
            </w:r>
          </w:p>
        </w:tc>
        <w:tc>
          <w:tcPr>
            <w:tcW w:w="127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Понимает смысл обозначений вверху-внизу, в периде-сзади,слева-справа,на над-под, верхняя-нижняя  различает день ночь, зима-лето</w:t>
            </w:r>
          </w:p>
        </w:tc>
        <w:tc>
          <w:tcPr>
            <w:tcW w:w="1275"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Итоговый показатель по каждому ребенку (среднее  значение)</w:t>
            </w:r>
          </w:p>
        </w:tc>
      </w:tr>
      <w:tr w:rsidR="006A6133" w:rsidRPr="000C5DDC" w:rsidTr="00FF5B26">
        <w:trPr>
          <w:trHeight w:val="691"/>
        </w:trPr>
        <w:tc>
          <w:tcPr>
            <w:tcW w:w="425" w:type="dxa"/>
            <w:vMerge/>
          </w:tcPr>
          <w:p w:rsidR="006A6133" w:rsidRPr="000C5DDC" w:rsidRDefault="006A6133" w:rsidP="00FF5B26">
            <w:pPr>
              <w:rPr>
                <w:rFonts w:ascii="Times New Roman" w:hAnsi="Times New Roman"/>
                <w:sz w:val="20"/>
                <w:szCs w:val="20"/>
              </w:rPr>
            </w:pPr>
          </w:p>
        </w:tc>
        <w:tc>
          <w:tcPr>
            <w:tcW w:w="426" w:type="dxa"/>
            <w:vMerge/>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42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r>
      <w:tr w:rsidR="006A6133" w:rsidRPr="000C5DDC" w:rsidTr="00FF5B26">
        <w:trPr>
          <w:trHeight w:val="551"/>
        </w:trPr>
        <w:tc>
          <w:tcPr>
            <w:tcW w:w="425"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1</w:t>
            </w:r>
          </w:p>
        </w:tc>
        <w:tc>
          <w:tcPr>
            <w:tcW w:w="426"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1275" w:type="dxa"/>
            <w:gridSpan w:val="2"/>
          </w:tcPr>
          <w:p w:rsidR="006A6133" w:rsidRPr="000C5DDC" w:rsidRDefault="006A6133" w:rsidP="00FF5B26">
            <w:pPr>
              <w:rPr>
                <w:rFonts w:ascii="Times New Roman" w:hAnsi="Times New Roman"/>
                <w:sz w:val="20"/>
                <w:szCs w:val="20"/>
              </w:rPr>
            </w:pPr>
          </w:p>
        </w:tc>
      </w:tr>
      <w:tr w:rsidR="006A6133" w:rsidRPr="000C5DDC" w:rsidTr="00FF5B26">
        <w:trPr>
          <w:trHeight w:val="494"/>
        </w:trPr>
        <w:tc>
          <w:tcPr>
            <w:tcW w:w="425"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2</w:t>
            </w:r>
          </w:p>
        </w:tc>
        <w:tc>
          <w:tcPr>
            <w:tcW w:w="426"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1275" w:type="dxa"/>
            <w:gridSpan w:val="2"/>
          </w:tcPr>
          <w:p w:rsidR="006A6133" w:rsidRPr="000C5DDC" w:rsidRDefault="006A6133" w:rsidP="00FF5B26">
            <w:pPr>
              <w:rPr>
                <w:rFonts w:ascii="Times New Roman" w:hAnsi="Times New Roman"/>
                <w:sz w:val="20"/>
                <w:szCs w:val="20"/>
              </w:rPr>
            </w:pPr>
          </w:p>
        </w:tc>
      </w:tr>
      <w:tr w:rsidR="006A6133" w:rsidRPr="000C5DDC" w:rsidTr="00FF5B26">
        <w:trPr>
          <w:trHeight w:val="680"/>
        </w:trPr>
        <w:tc>
          <w:tcPr>
            <w:tcW w:w="425"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3</w:t>
            </w:r>
          </w:p>
        </w:tc>
        <w:tc>
          <w:tcPr>
            <w:tcW w:w="426"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425"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1275" w:type="dxa"/>
            <w:gridSpan w:val="2"/>
          </w:tcPr>
          <w:p w:rsidR="006A6133" w:rsidRPr="000C5DDC" w:rsidRDefault="006A6133" w:rsidP="00FF5B26">
            <w:pPr>
              <w:rPr>
                <w:rFonts w:ascii="Times New Roman" w:hAnsi="Times New Roman"/>
                <w:sz w:val="20"/>
                <w:szCs w:val="20"/>
              </w:rPr>
            </w:pPr>
          </w:p>
        </w:tc>
      </w:tr>
    </w:tbl>
    <w:p w:rsidR="006A6133" w:rsidRPr="000C5DDC" w:rsidRDefault="006A6133" w:rsidP="006A6133">
      <w:pPr>
        <w:rPr>
          <w:rFonts w:ascii="Times New Roman" w:hAnsi="Times New Roman"/>
          <w:sz w:val="20"/>
          <w:szCs w:val="20"/>
        </w:rPr>
      </w:pPr>
      <w:r w:rsidRPr="000C5DDC">
        <w:rPr>
          <w:rFonts w:ascii="Times New Roman" w:hAnsi="Times New Roman"/>
          <w:sz w:val="20"/>
          <w:szCs w:val="20"/>
        </w:rPr>
        <w:t xml:space="preserve">                                                                                </w:t>
      </w:r>
    </w:p>
    <w:p w:rsidR="006A6133" w:rsidRPr="000C5DDC" w:rsidRDefault="006A6133" w:rsidP="006A6133">
      <w:pPr>
        <w:rPr>
          <w:rFonts w:ascii="Times New Roman" w:hAnsi="Times New Roman"/>
          <w:sz w:val="20"/>
          <w:szCs w:val="20"/>
        </w:rPr>
      </w:pPr>
    </w:p>
    <w:p w:rsidR="006A6133" w:rsidRPr="000C5DDC" w:rsidRDefault="006A6133" w:rsidP="006A6133">
      <w:pPr>
        <w:jc w:val="center"/>
        <w:rPr>
          <w:rFonts w:ascii="Times New Roman" w:hAnsi="Times New Roman"/>
          <w:b/>
          <w:sz w:val="24"/>
          <w:szCs w:val="24"/>
        </w:rPr>
      </w:pPr>
      <w:r w:rsidRPr="000C5DDC">
        <w:rPr>
          <w:rFonts w:ascii="Times New Roman" w:hAnsi="Times New Roman"/>
          <w:b/>
          <w:sz w:val="24"/>
          <w:szCs w:val="24"/>
        </w:rPr>
        <w:t>Образовательная область: речевое  развитие 3-4 года</w:t>
      </w:r>
    </w:p>
    <w:p w:rsidR="006A6133" w:rsidRPr="000C5DDC" w:rsidRDefault="006A6133" w:rsidP="006A6133">
      <w:pPr>
        <w:jc w:val="center"/>
        <w:rPr>
          <w:rFonts w:ascii="Times New Roman" w:hAnsi="Times New Roman"/>
          <w:b/>
          <w:sz w:val="20"/>
          <w:szCs w:val="20"/>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66"/>
        <w:gridCol w:w="1116"/>
        <w:gridCol w:w="952"/>
        <w:gridCol w:w="981"/>
        <w:gridCol w:w="722"/>
        <w:gridCol w:w="1116"/>
        <w:gridCol w:w="900"/>
        <w:gridCol w:w="973"/>
        <w:gridCol w:w="769"/>
        <w:gridCol w:w="985"/>
        <w:gridCol w:w="1497"/>
      </w:tblGrid>
      <w:tr w:rsidR="006A6133" w:rsidRPr="000C5DDC" w:rsidTr="00FF5B26">
        <w:tc>
          <w:tcPr>
            <w:tcW w:w="87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w:t>
            </w:r>
          </w:p>
        </w:tc>
        <w:tc>
          <w:tcPr>
            <w:tcW w:w="468"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Ф и о</w:t>
            </w:r>
          </w:p>
        </w:tc>
        <w:tc>
          <w:tcPr>
            <w:tcW w:w="207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Рассматривает сюжетные картинки,  способен кратко рассказать об увиденном</w:t>
            </w:r>
          </w:p>
        </w:tc>
        <w:tc>
          <w:tcPr>
            <w:tcW w:w="170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Отвечает на вопросы взрослого, касающиеся ближайшего окружения</w:t>
            </w:r>
          </w:p>
        </w:tc>
        <w:tc>
          <w:tcPr>
            <w:tcW w:w="2019"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Использует все части, речи простые нераспространные предложения и предложения с однородными членами</w:t>
            </w:r>
          </w:p>
        </w:tc>
        <w:tc>
          <w:tcPr>
            <w:tcW w:w="170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Четко произносит все гласные звуки, определяет заданный гласный звук из двух.</w:t>
            </w:r>
          </w:p>
        </w:tc>
        <w:tc>
          <w:tcPr>
            <w:tcW w:w="249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Итоговый показатель по каждому ребенку( среднее значение)</w:t>
            </w:r>
          </w:p>
        </w:tc>
      </w:tr>
      <w:tr w:rsidR="006A6133" w:rsidRPr="000C5DDC" w:rsidTr="00FF5B26">
        <w:tc>
          <w:tcPr>
            <w:tcW w:w="87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1</w:t>
            </w:r>
          </w:p>
        </w:tc>
        <w:tc>
          <w:tcPr>
            <w:tcW w:w="468" w:type="dxa"/>
          </w:tcPr>
          <w:p w:rsidR="006A6133" w:rsidRPr="000C5DDC" w:rsidRDefault="006A6133" w:rsidP="00FF5B26">
            <w:pPr>
              <w:rPr>
                <w:rFonts w:ascii="Times New Roman" w:hAnsi="Times New Roman"/>
                <w:sz w:val="20"/>
                <w:szCs w:val="20"/>
              </w:rPr>
            </w:pPr>
          </w:p>
        </w:tc>
        <w:tc>
          <w:tcPr>
            <w:tcW w:w="1118"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сентябрь</w:t>
            </w:r>
          </w:p>
        </w:tc>
        <w:tc>
          <w:tcPr>
            <w:tcW w:w="958"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май</w:t>
            </w:r>
          </w:p>
        </w:tc>
        <w:tc>
          <w:tcPr>
            <w:tcW w:w="98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сентябрь</w:t>
            </w:r>
          </w:p>
        </w:tc>
        <w:tc>
          <w:tcPr>
            <w:tcW w:w="725"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май</w:t>
            </w:r>
          </w:p>
        </w:tc>
        <w:tc>
          <w:tcPr>
            <w:tcW w:w="1116"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сентябрь</w:t>
            </w:r>
          </w:p>
        </w:tc>
        <w:tc>
          <w:tcPr>
            <w:tcW w:w="903"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май</w:t>
            </w:r>
          </w:p>
        </w:tc>
        <w:tc>
          <w:tcPr>
            <w:tcW w:w="932"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сентябрь</w:t>
            </w:r>
          </w:p>
        </w:tc>
        <w:tc>
          <w:tcPr>
            <w:tcW w:w="772"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май</w:t>
            </w:r>
          </w:p>
        </w:tc>
        <w:tc>
          <w:tcPr>
            <w:tcW w:w="985"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сентябрь</w:t>
            </w:r>
          </w:p>
        </w:tc>
        <w:tc>
          <w:tcPr>
            <w:tcW w:w="151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май</w:t>
            </w:r>
          </w:p>
        </w:tc>
      </w:tr>
      <w:tr w:rsidR="006A6133" w:rsidRPr="000C5DDC" w:rsidTr="00FF5B26">
        <w:tc>
          <w:tcPr>
            <w:tcW w:w="87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2</w:t>
            </w:r>
          </w:p>
        </w:tc>
        <w:tc>
          <w:tcPr>
            <w:tcW w:w="468" w:type="dxa"/>
          </w:tcPr>
          <w:p w:rsidR="006A6133" w:rsidRPr="000C5DDC" w:rsidRDefault="006A6133" w:rsidP="00FF5B26">
            <w:pPr>
              <w:rPr>
                <w:rFonts w:ascii="Times New Roman" w:hAnsi="Times New Roman"/>
                <w:sz w:val="20"/>
                <w:szCs w:val="20"/>
              </w:rPr>
            </w:pPr>
          </w:p>
        </w:tc>
        <w:tc>
          <w:tcPr>
            <w:tcW w:w="1118" w:type="dxa"/>
          </w:tcPr>
          <w:p w:rsidR="006A6133" w:rsidRPr="000C5DDC" w:rsidRDefault="006A6133" w:rsidP="00FF5B26">
            <w:pPr>
              <w:rPr>
                <w:rFonts w:ascii="Times New Roman" w:hAnsi="Times New Roman"/>
                <w:sz w:val="20"/>
                <w:szCs w:val="20"/>
              </w:rPr>
            </w:pPr>
          </w:p>
        </w:tc>
        <w:tc>
          <w:tcPr>
            <w:tcW w:w="958" w:type="dxa"/>
          </w:tcPr>
          <w:p w:rsidR="006A6133" w:rsidRPr="000C5DDC" w:rsidRDefault="006A6133" w:rsidP="00FF5B26">
            <w:pPr>
              <w:rPr>
                <w:rFonts w:ascii="Times New Roman" w:hAnsi="Times New Roman"/>
                <w:sz w:val="20"/>
                <w:szCs w:val="20"/>
              </w:rPr>
            </w:pPr>
          </w:p>
        </w:tc>
        <w:tc>
          <w:tcPr>
            <w:tcW w:w="981" w:type="dxa"/>
          </w:tcPr>
          <w:p w:rsidR="006A6133" w:rsidRPr="000C5DDC" w:rsidRDefault="006A6133" w:rsidP="00FF5B26">
            <w:pPr>
              <w:rPr>
                <w:rFonts w:ascii="Times New Roman" w:hAnsi="Times New Roman"/>
                <w:sz w:val="20"/>
                <w:szCs w:val="20"/>
              </w:rPr>
            </w:pPr>
          </w:p>
        </w:tc>
        <w:tc>
          <w:tcPr>
            <w:tcW w:w="725" w:type="dxa"/>
          </w:tcPr>
          <w:p w:rsidR="006A6133" w:rsidRPr="000C5DDC" w:rsidRDefault="006A6133" w:rsidP="00FF5B26">
            <w:pPr>
              <w:rPr>
                <w:rFonts w:ascii="Times New Roman" w:hAnsi="Times New Roman"/>
                <w:sz w:val="20"/>
                <w:szCs w:val="20"/>
              </w:rPr>
            </w:pPr>
          </w:p>
        </w:tc>
        <w:tc>
          <w:tcPr>
            <w:tcW w:w="1116" w:type="dxa"/>
          </w:tcPr>
          <w:p w:rsidR="006A6133" w:rsidRPr="000C5DDC" w:rsidRDefault="006A6133" w:rsidP="00FF5B26">
            <w:pPr>
              <w:rPr>
                <w:rFonts w:ascii="Times New Roman" w:hAnsi="Times New Roman"/>
                <w:sz w:val="20"/>
                <w:szCs w:val="20"/>
              </w:rPr>
            </w:pPr>
          </w:p>
        </w:tc>
        <w:tc>
          <w:tcPr>
            <w:tcW w:w="903" w:type="dxa"/>
          </w:tcPr>
          <w:p w:rsidR="006A6133" w:rsidRPr="000C5DDC" w:rsidRDefault="006A6133" w:rsidP="00FF5B26">
            <w:pPr>
              <w:rPr>
                <w:rFonts w:ascii="Times New Roman" w:hAnsi="Times New Roman"/>
                <w:sz w:val="20"/>
                <w:szCs w:val="20"/>
              </w:rPr>
            </w:pPr>
          </w:p>
        </w:tc>
        <w:tc>
          <w:tcPr>
            <w:tcW w:w="932" w:type="dxa"/>
          </w:tcPr>
          <w:p w:rsidR="006A6133" w:rsidRPr="000C5DDC" w:rsidRDefault="006A6133" w:rsidP="00FF5B26">
            <w:pPr>
              <w:rPr>
                <w:rFonts w:ascii="Times New Roman" w:hAnsi="Times New Roman"/>
                <w:sz w:val="20"/>
                <w:szCs w:val="20"/>
              </w:rPr>
            </w:pPr>
          </w:p>
        </w:tc>
        <w:tc>
          <w:tcPr>
            <w:tcW w:w="772" w:type="dxa"/>
          </w:tcPr>
          <w:p w:rsidR="006A6133" w:rsidRPr="000C5DDC" w:rsidRDefault="006A6133" w:rsidP="00FF5B26">
            <w:pPr>
              <w:rPr>
                <w:rFonts w:ascii="Times New Roman" w:hAnsi="Times New Roman"/>
                <w:sz w:val="20"/>
                <w:szCs w:val="20"/>
              </w:rPr>
            </w:pPr>
          </w:p>
        </w:tc>
        <w:tc>
          <w:tcPr>
            <w:tcW w:w="985" w:type="dxa"/>
          </w:tcPr>
          <w:p w:rsidR="006A6133" w:rsidRPr="000C5DDC" w:rsidRDefault="006A6133" w:rsidP="00FF5B26">
            <w:pPr>
              <w:rPr>
                <w:rFonts w:ascii="Times New Roman" w:hAnsi="Times New Roman"/>
                <w:sz w:val="20"/>
                <w:szCs w:val="20"/>
              </w:rPr>
            </w:pPr>
          </w:p>
        </w:tc>
        <w:tc>
          <w:tcPr>
            <w:tcW w:w="1511" w:type="dxa"/>
          </w:tcPr>
          <w:p w:rsidR="006A6133" w:rsidRPr="000C5DDC" w:rsidRDefault="006A6133" w:rsidP="00FF5B26">
            <w:pPr>
              <w:rPr>
                <w:rFonts w:ascii="Times New Roman" w:hAnsi="Times New Roman"/>
                <w:sz w:val="20"/>
                <w:szCs w:val="20"/>
              </w:rPr>
            </w:pPr>
          </w:p>
        </w:tc>
      </w:tr>
      <w:tr w:rsidR="006A6133" w:rsidRPr="000C5DDC" w:rsidTr="00FF5B26">
        <w:tc>
          <w:tcPr>
            <w:tcW w:w="871"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3</w:t>
            </w:r>
          </w:p>
        </w:tc>
        <w:tc>
          <w:tcPr>
            <w:tcW w:w="468" w:type="dxa"/>
          </w:tcPr>
          <w:p w:rsidR="006A6133" w:rsidRPr="000C5DDC" w:rsidRDefault="006A6133" w:rsidP="00FF5B26">
            <w:pPr>
              <w:rPr>
                <w:rFonts w:ascii="Times New Roman" w:hAnsi="Times New Roman"/>
                <w:sz w:val="20"/>
                <w:szCs w:val="20"/>
              </w:rPr>
            </w:pPr>
          </w:p>
        </w:tc>
        <w:tc>
          <w:tcPr>
            <w:tcW w:w="1118" w:type="dxa"/>
          </w:tcPr>
          <w:p w:rsidR="006A6133" w:rsidRPr="000C5DDC" w:rsidRDefault="006A6133" w:rsidP="00FF5B26">
            <w:pPr>
              <w:rPr>
                <w:rFonts w:ascii="Times New Roman" w:hAnsi="Times New Roman"/>
                <w:sz w:val="20"/>
                <w:szCs w:val="20"/>
              </w:rPr>
            </w:pPr>
          </w:p>
        </w:tc>
        <w:tc>
          <w:tcPr>
            <w:tcW w:w="958" w:type="dxa"/>
          </w:tcPr>
          <w:p w:rsidR="006A6133" w:rsidRPr="000C5DDC" w:rsidRDefault="006A6133" w:rsidP="00FF5B26">
            <w:pPr>
              <w:rPr>
                <w:rFonts w:ascii="Times New Roman" w:hAnsi="Times New Roman"/>
                <w:sz w:val="20"/>
                <w:szCs w:val="20"/>
              </w:rPr>
            </w:pPr>
          </w:p>
        </w:tc>
        <w:tc>
          <w:tcPr>
            <w:tcW w:w="981" w:type="dxa"/>
          </w:tcPr>
          <w:p w:rsidR="006A6133" w:rsidRPr="000C5DDC" w:rsidRDefault="006A6133" w:rsidP="00FF5B26">
            <w:pPr>
              <w:rPr>
                <w:rFonts w:ascii="Times New Roman" w:hAnsi="Times New Roman"/>
                <w:sz w:val="20"/>
                <w:szCs w:val="20"/>
              </w:rPr>
            </w:pPr>
          </w:p>
        </w:tc>
        <w:tc>
          <w:tcPr>
            <w:tcW w:w="725" w:type="dxa"/>
          </w:tcPr>
          <w:p w:rsidR="006A6133" w:rsidRPr="000C5DDC" w:rsidRDefault="006A6133" w:rsidP="00FF5B26">
            <w:pPr>
              <w:rPr>
                <w:rFonts w:ascii="Times New Roman" w:hAnsi="Times New Roman"/>
                <w:sz w:val="20"/>
                <w:szCs w:val="20"/>
              </w:rPr>
            </w:pPr>
          </w:p>
        </w:tc>
        <w:tc>
          <w:tcPr>
            <w:tcW w:w="1116" w:type="dxa"/>
          </w:tcPr>
          <w:p w:rsidR="006A6133" w:rsidRPr="000C5DDC" w:rsidRDefault="006A6133" w:rsidP="00FF5B26">
            <w:pPr>
              <w:rPr>
                <w:rFonts w:ascii="Times New Roman" w:hAnsi="Times New Roman"/>
                <w:sz w:val="20"/>
                <w:szCs w:val="20"/>
              </w:rPr>
            </w:pPr>
          </w:p>
        </w:tc>
        <w:tc>
          <w:tcPr>
            <w:tcW w:w="903" w:type="dxa"/>
          </w:tcPr>
          <w:p w:rsidR="006A6133" w:rsidRPr="000C5DDC" w:rsidRDefault="006A6133" w:rsidP="00FF5B26">
            <w:pPr>
              <w:rPr>
                <w:rFonts w:ascii="Times New Roman" w:hAnsi="Times New Roman"/>
                <w:sz w:val="20"/>
                <w:szCs w:val="20"/>
              </w:rPr>
            </w:pPr>
          </w:p>
        </w:tc>
        <w:tc>
          <w:tcPr>
            <w:tcW w:w="932" w:type="dxa"/>
          </w:tcPr>
          <w:p w:rsidR="006A6133" w:rsidRPr="000C5DDC" w:rsidRDefault="006A6133" w:rsidP="00FF5B26">
            <w:pPr>
              <w:rPr>
                <w:rFonts w:ascii="Times New Roman" w:hAnsi="Times New Roman"/>
                <w:sz w:val="20"/>
                <w:szCs w:val="20"/>
              </w:rPr>
            </w:pPr>
          </w:p>
        </w:tc>
        <w:tc>
          <w:tcPr>
            <w:tcW w:w="772" w:type="dxa"/>
          </w:tcPr>
          <w:p w:rsidR="006A6133" w:rsidRPr="000C5DDC" w:rsidRDefault="006A6133" w:rsidP="00FF5B26">
            <w:pPr>
              <w:rPr>
                <w:rFonts w:ascii="Times New Roman" w:hAnsi="Times New Roman"/>
                <w:sz w:val="20"/>
                <w:szCs w:val="20"/>
              </w:rPr>
            </w:pPr>
          </w:p>
        </w:tc>
        <w:tc>
          <w:tcPr>
            <w:tcW w:w="985" w:type="dxa"/>
          </w:tcPr>
          <w:p w:rsidR="006A6133" w:rsidRPr="000C5DDC" w:rsidRDefault="006A6133" w:rsidP="00FF5B26">
            <w:pPr>
              <w:rPr>
                <w:rFonts w:ascii="Times New Roman" w:hAnsi="Times New Roman"/>
                <w:sz w:val="20"/>
                <w:szCs w:val="20"/>
              </w:rPr>
            </w:pPr>
          </w:p>
        </w:tc>
        <w:tc>
          <w:tcPr>
            <w:tcW w:w="1511" w:type="dxa"/>
          </w:tcPr>
          <w:p w:rsidR="006A6133" w:rsidRPr="000C5DDC" w:rsidRDefault="006A6133" w:rsidP="00FF5B26">
            <w:pPr>
              <w:rPr>
                <w:rFonts w:ascii="Times New Roman" w:hAnsi="Times New Roman"/>
                <w:sz w:val="20"/>
                <w:szCs w:val="20"/>
              </w:rPr>
            </w:pPr>
          </w:p>
        </w:tc>
      </w:tr>
      <w:tr w:rsidR="006A6133" w:rsidRPr="000C5DDC" w:rsidTr="00FF5B26">
        <w:tc>
          <w:tcPr>
            <w:tcW w:w="871" w:type="dxa"/>
          </w:tcPr>
          <w:p w:rsidR="006A6133" w:rsidRPr="000C5DDC" w:rsidRDefault="006A6133" w:rsidP="00FF5B26">
            <w:pPr>
              <w:rPr>
                <w:rFonts w:ascii="Times New Roman" w:hAnsi="Times New Roman"/>
                <w:sz w:val="20"/>
                <w:szCs w:val="20"/>
              </w:rPr>
            </w:pPr>
          </w:p>
        </w:tc>
        <w:tc>
          <w:tcPr>
            <w:tcW w:w="468" w:type="dxa"/>
          </w:tcPr>
          <w:p w:rsidR="006A6133" w:rsidRPr="000C5DDC" w:rsidRDefault="006A6133" w:rsidP="00FF5B26">
            <w:pPr>
              <w:rPr>
                <w:rFonts w:ascii="Times New Roman" w:hAnsi="Times New Roman"/>
                <w:sz w:val="20"/>
                <w:szCs w:val="20"/>
              </w:rPr>
            </w:pPr>
          </w:p>
        </w:tc>
        <w:tc>
          <w:tcPr>
            <w:tcW w:w="1118" w:type="dxa"/>
          </w:tcPr>
          <w:p w:rsidR="006A6133" w:rsidRPr="000C5DDC" w:rsidRDefault="006A6133" w:rsidP="00FF5B26">
            <w:pPr>
              <w:rPr>
                <w:rFonts w:ascii="Times New Roman" w:hAnsi="Times New Roman"/>
                <w:sz w:val="20"/>
                <w:szCs w:val="20"/>
              </w:rPr>
            </w:pPr>
          </w:p>
        </w:tc>
        <w:tc>
          <w:tcPr>
            <w:tcW w:w="958" w:type="dxa"/>
          </w:tcPr>
          <w:p w:rsidR="006A6133" w:rsidRPr="000C5DDC" w:rsidRDefault="006A6133" w:rsidP="00FF5B26">
            <w:pPr>
              <w:rPr>
                <w:rFonts w:ascii="Times New Roman" w:hAnsi="Times New Roman"/>
                <w:sz w:val="20"/>
                <w:szCs w:val="20"/>
              </w:rPr>
            </w:pPr>
          </w:p>
        </w:tc>
        <w:tc>
          <w:tcPr>
            <w:tcW w:w="981" w:type="dxa"/>
          </w:tcPr>
          <w:p w:rsidR="006A6133" w:rsidRPr="000C5DDC" w:rsidRDefault="006A6133" w:rsidP="00FF5B26">
            <w:pPr>
              <w:rPr>
                <w:rFonts w:ascii="Times New Roman" w:hAnsi="Times New Roman"/>
                <w:sz w:val="20"/>
                <w:szCs w:val="20"/>
              </w:rPr>
            </w:pPr>
          </w:p>
        </w:tc>
        <w:tc>
          <w:tcPr>
            <w:tcW w:w="725" w:type="dxa"/>
          </w:tcPr>
          <w:p w:rsidR="006A6133" w:rsidRPr="000C5DDC" w:rsidRDefault="006A6133" w:rsidP="00FF5B26">
            <w:pPr>
              <w:rPr>
                <w:rFonts w:ascii="Times New Roman" w:hAnsi="Times New Roman"/>
                <w:sz w:val="20"/>
                <w:szCs w:val="20"/>
              </w:rPr>
            </w:pPr>
          </w:p>
        </w:tc>
        <w:tc>
          <w:tcPr>
            <w:tcW w:w="1116" w:type="dxa"/>
          </w:tcPr>
          <w:p w:rsidR="006A6133" w:rsidRPr="000C5DDC" w:rsidRDefault="006A6133" w:rsidP="00FF5B26">
            <w:pPr>
              <w:rPr>
                <w:rFonts w:ascii="Times New Roman" w:hAnsi="Times New Roman"/>
                <w:sz w:val="20"/>
                <w:szCs w:val="20"/>
              </w:rPr>
            </w:pPr>
          </w:p>
        </w:tc>
        <w:tc>
          <w:tcPr>
            <w:tcW w:w="903" w:type="dxa"/>
          </w:tcPr>
          <w:p w:rsidR="006A6133" w:rsidRPr="000C5DDC" w:rsidRDefault="006A6133" w:rsidP="00FF5B26">
            <w:pPr>
              <w:rPr>
                <w:rFonts w:ascii="Times New Roman" w:hAnsi="Times New Roman"/>
                <w:sz w:val="20"/>
                <w:szCs w:val="20"/>
              </w:rPr>
            </w:pPr>
          </w:p>
        </w:tc>
        <w:tc>
          <w:tcPr>
            <w:tcW w:w="932" w:type="dxa"/>
          </w:tcPr>
          <w:p w:rsidR="006A6133" w:rsidRPr="000C5DDC" w:rsidRDefault="006A6133" w:rsidP="00FF5B26">
            <w:pPr>
              <w:rPr>
                <w:rFonts w:ascii="Times New Roman" w:hAnsi="Times New Roman"/>
                <w:sz w:val="20"/>
                <w:szCs w:val="20"/>
              </w:rPr>
            </w:pPr>
          </w:p>
        </w:tc>
        <w:tc>
          <w:tcPr>
            <w:tcW w:w="772" w:type="dxa"/>
          </w:tcPr>
          <w:p w:rsidR="006A6133" w:rsidRPr="000C5DDC" w:rsidRDefault="006A6133" w:rsidP="00FF5B26">
            <w:pPr>
              <w:rPr>
                <w:rFonts w:ascii="Times New Roman" w:hAnsi="Times New Roman"/>
                <w:sz w:val="20"/>
                <w:szCs w:val="20"/>
              </w:rPr>
            </w:pPr>
          </w:p>
        </w:tc>
        <w:tc>
          <w:tcPr>
            <w:tcW w:w="985" w:type="dxa"/>
          </w:tcPr>
          <w:p w:rsidR="006A6133" w:rsidRPr="000C5DDC" w:rsidRDefault="006A6133" w:rsidP="00FF5B26">
            <w:pPr>
              <w:rPr>
                <w:rFonts w:ascii="Times New Roman" w:hAnsi="Times New Roman"/>
                <w:sz w:val="20"/>
                <w:szCs w:val="20"/>
              </w:rPr>
            </w:pPr>
          </w:p>
        </w:tc>
        <w:tc>
          <w:tcPr>
            <w:tcW w:w="1511" w:type="dxa"/>
          </w:tcPr>
          <w:p w:rsidR="006A6133" w:rsidRPr="000C5DDC" w:rsidRDefault="006A6133" w:rsidP="00FF5B26">
            <w:pPr>
              <w:rPr>
                <w:rFonts w:ascii="Times New Roman" w:hAnsi="Times New Roman"/>
                <w:sz w:val="20"/>
                <w:szCs w:val="20"/>
              </w:rPr>
            </w:pPr>
          </w:p>
        </w:tc>
      </w:tr>
    </w:tbl>
    <w:p w:rsidR="006A6133" w:rsidRPr="000C5DDC" w:rsidRDefault="006A6133" w:rsidP="006A6133">
      <w:pPr>
        <w:tabs>
          <w:tab w:val="left" w:pos="1275"/>
        </w:tabs>
        <w:rPr>
          <w:rFonts w:ascii="Times New Roman" w:hAnsi="Times New Roman"/>
          <w:sz w:val="20"/>
          <w:szCs w:val="20"/>
        </w:rPr>
      </w:pPr>
    </w:p>
    <w:p w:rsidR="006A6133" w:rsidRDefault="006A6133" w:rsidP="006A6133">
      <w:pPr>
        <w:tabs>
          <w:tab w:val="left" w:pos="1275"/>
        </w:tabs>
      </w:pPr>
    </w:p>
    <w:p w:rsidR="006A6133" w:rsidRPr="000C5DDC" w:rsidRDefault="006A6133" w:rsidP="006A6133">
      <w:pPr>
        <w:jc w:val="center"/>
        <w:rPr>
          <w:rFonts w:ascii="Times New Roman" w:hAnsi="Times New Roman"/>
          <w:b/>
          <w:sz w:val="24"/>
          <w:szCs w:val="24"/>
        </w:rPr>
      </w:pPr>
      <w:r w:rsidRPr="000C5DDC">
        <w:rPr>
          <w:rFonts w:ascii="Times New Roman" w:hAnsi="Times New Roman"/>
          <w:b/>
          <w:sz w:val="24"/>
          <w:szCs w:val="24"/>
        </w:rPr>
        <w:t>Образовательная область:  Художественно-эстетическое развитие 3-4 года</w:t>
      </w:r>
    </w:p>
    <w:p w:rsidR="006A6133" w:rsidRPr="000C5DDC" w:rsidRDefault="006A6133" w:rsidP="006A6133">
      <w:pPr>
        <w:jc w:val="center"/>
        <w:rPr>
          <w:rFonts w:ascii="Times New Roman" w:hAnsi="Times New Roman"/>
          <w:sz w:val="20"/>
          <w:szCs w:val="20"/>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0"/>
        <w:gridCol w:w="558"/>
        <w:gridCol w:w="709"/>
        <w:gridCol w:w="567"/>
        <w:gridCol w:w="708"/>
        <w:gridCol w:w="567"/>
        <w:gridCol w:w="709"/>
        <w:gridCol w:w="709"/>
        <w:gridCol w:w="709"/>
        <w:gridCol w:w="708"/>
        <w:gridCol w:w="709"/>
        <w:gridCol w:w="709"/>
        <w:gridCol w:w="567"/>
        <w:gridCol w:w="567"/>
        <w:gridCol w:w="709"/>
        <w:gridCol w:w="1275"/>
      </w:tblGrid>
      <w:tr w:rsidR="006A6133" w:rsidRPr="000C5DDC" w:rsidTr="00FF5B26">
        <w:tc>
          <w:tcPr>
            <w:tcW w:w="860"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w:t>
            </w:r>
          </w:p>
        </w:tc>
        <w:tc>
          <w:tcPr>
            <w:tcW w:w="558"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ФИО ребенка</w:t>
            </w:r>
          </w:p>
        </w:tc>
        <w:tc>
          <w:tcPr>
            <w:tcW w:w="1276"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 xml:space="preserve">Знает, называет и правильно использует детали строительного материала. Изменяет постройки, надстраивая или заменяя одни детали  другими </w:t>
            </w:r>
          </w:p>
        </w:tc>
        <w:tc>
          <w:tcPr>
            <w:tcW w:w="1275"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Изображает/ создает отдельные предметы, предметы, простые по  композиции и по содержанию сюжеты, используя разные материалы</w:t>
            </w:r>
          </w:p>
        </w:tc>
        <w:tc>
          <w:tcPr>
            <w:tcW w:w="1418"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Создает изображения предметов из готовых фигур. Украшает заготовки из бумаги разной формы</w:t>
            </w:r>
          </w:p>
        </w:tc>
        <w:tc>
          <w:tcPr>
            <w:tcW w:w="1417"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Слушает  музыкальное произведение до конца.  узнает знакомые песни. поет, не отставая и не опережая других</w:t>
            </w:r>
          </w:p>
        </w:tc>
        <w:tc>
          <w:tcPr>
            <w:tcW w:w="1418"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Умеет выполнять танцевальные движения: кружится в парах,  притопывать попеременно ногами, двигаться под музыку с предметами</w:t>
            </w:r>
          </w:p>
        </w:tc>
        <w:tc>
          <w:tcPr>
            <w:tcW w:w="113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Различает и называет музыкальные инструменты: металлофон, барабан, замечает изменения в звучании                      (тихо-громко)</w:t>
            </w:r>
          </w:p>
        </w:tc>
        <w:tc>
          <w:tcPr>
            <w:tcW w:w="1984" w:type="dxa"/>
            <w:gridSpan w:val="2"/>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Итоговый  показатель по каждому ребенку (среднее значение)</w:t>
            </w:r>
          </w:p>
        </w:tc>
      </w:tr>
      <w:tr w:rsidR="006A6133" w:rsidRPr="000C5DDC" w:rsidTr="00FF5B26">
        <w:trPr>
          <w:trHeight w:val="159"/>
        </w:trPr>
        <w:tc>
          <w:tcPr>
            <w:tcW w:w="860" w:type="dxa"/>
          </w:tcPr>
          <w:p w:rsidR="006A6133" w:rsidRPr="000C5DDC" w:rsidRDefault="006A6133" w:rsidP="00FF5B26">
            <w:pPr>
              <w:rPr>
                <w:rFonts w:ascii="Times New Roman" w:hAnsi="Times New Roman"/>
                <w:sz w:val="20"/>
                <w:szCs w:val="20"/>
              </w:rPr>
            </w:pPr>
          </w:p>
        </w:tc>
        <w:tc>
          <w:tcPr>
            <w:tcW w:w="55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70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Сентябрь </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56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c>
          <w:tcPr>
            <w:tcW w:w="709"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сентябрь</w:t>
            </w:r>
          </w:p>
        </w:tc>
        <w:tc>
          <w:tcPr>
            <w:tcW w:w="127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Май</w:t>
            </w:r>
          </w:p>
        </w:tc>
      </w:tr>
      <w:tr w:rsidR="006A6133" w:rsidRPr="000C5DDC" w:rsidTr="00FF5B26">
        <w:tc>
          <w:tcPr>
            <w:tcW w:w="860"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1</w:t>
            </w:r>
          </w:p>
        </w:tc>
        <w:tc>
          <w:tcPr>
            <w:tcW w:w="55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1275" w:type="dxa"/>
          </w:tcPr>
          <w:p w:rsidR="006A6133" w:rsidRPr="000C5DDC" w:rsidRDefault="006A6133" w:rsidP="00FF5B26">
            <w:pPr>
              <w:rPr>
                <w:rFonts w:ascii="Times New Roman" w:hAnsi="Times New Roman"/>
                <w:sz w:val="20"/>
                <w:szCs w:val="20"/>
              </w:rPr>
            </w:pPr>
          </w:p>
        </w:tc>
      </w:tr>
      <w:tr w:rsidR="006A6133" w:rsidRPr="000C5DDC" w:rsidTr="00FF5B26">
        <w:tc>
          <w:tcPr>
            <w:tcW w:w="860"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2</w:t>
            </w:r>
          </w:p>
        </w:tc>
        <w:tc>
          <w:tcPr>
            <w:tcW w:w="55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1275" w:type="dxa"/>
          </w:tcPr>
          <w:p w:rsidR="006A6133" w:rsidRPr="000C5DDC" w:rsidRDefault="006A6133" w:rsidP="00FF5B26">
            <w:pPr>
              <w:rPr>
                <w:rFonts w:ascii="Times New Roman" w:hAnsi="Times New Roman"/>
                <w:sz w:val="20"/>
                <w:szCs w:val="20"/>
              </w:rPr>
            </w:pPr>
          </w:p>
        </w:tc>
      </w:tr>
      <w:tr w:rsidR="006A6133" w:rsidRPr="000C5DDC" w:rsidTr="00FF5B26">
        <w:tc>
          <w:tcPr>
            <w:tcW w:w="860" w:type="dxa"/>
          </w:tcPr>
          <w:p w:rsidR="006A6133" w:rsidRPr="000C5DDC" w:rsidRDefault="006A6133" w:rsidP="00FF5B26">
            <w:pPr>
              <w:rPr>
                <w:rFonts w:ascii="Times New Roman" w:hAnsi="Times New Roman"/>
                <w:sz w:val="20"/>
                <w:szCs w:val="20"/>
              </w:rPr>
            </w:pPr>
            <w:r w:rsidRPr="000C5DDC">
              <w:rPr>
                <w:rFonts w:ascii="Times New Roman" w:hAnsi="Times New Roman"/>
                <w:sz w:val="20"/>
                <w:szCs w:val="20"/>
              </w:rPr>
              <w:t>3</w:t>
            </w:r>
          </w:p>
        </w:tc>
        <w:tc>
          <w:tcPr>
            <w:tcW w:w="55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8"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567" w:type="dxa"/>
          </w:tcPr>
          <w:p w:rsidR="006A6133" w:rsidRPr="000C5DDC" w:rsidRDefault="006A6133" w:rsidP="00FF5B26">
            <w:pPr>
              <w:rPr>
                <w:rFonts w:ascii="Times New Roman" w:hAnsi="Times New Roman"/>
                <w:sz w:val="20"/>
                <w:szCs w:val="20"/>
              </w:rPr>
            </w:pPr>
          </w:p>
        </w:tc>
        <w:tc>
          <w:tcPr>
            <w:tcW w:w="709" w:type="dxa"/>
          </w:tcPr>
          <w:p w:rsidR="006A6133" w:rsidRPr="000C5DDC" w:rsidRDefault="006A6133" w:rsidP="00FF5B26">
            <w:pPr>
              <w:rPr>
                <w:rFonts w:ascii="Times New Roman" w:hAnsi="Times New Roman"/>
                <w:sz w:val="20"/>
                <w:szCs w:val="20"/>
              </w:rPr>
            </w:pPr>
          </w:p>
        </w:tc>
        <w:tc>
          <w:tcPr>
            <w:tcW w:w="1275" w:type="dxa"/>
          </w:tcPr>
          <w:p w:rsidR="006A6133" w:rsidRPr="000C5DDC" w:rsidRDefault="006A6133" w:rsidP="00FF5B26">
            <w:pPr>
              <w:rPr>
                <w:rFonts w:ascii="Times New Roman" w:hAnsi="Times New Roman"/>
                <w:sz w:val="20"/>
                <w:szCs w:val="20"/>
              </w:rPr>
            </w:pPr>
          </w:p>
        </w:tc>
      </w:tr>
    </w:tbl>
    <w:p w:rsidR="006A6133" w:rsidRPr="000C5DDC" w:rsidRDefault="006A6133" w:rsidP="006A6133">
      <w:pPr>
        <w:tabs>
          <w:tab w:val="left" w:pos="1275"/>
        </w:tabs>
        <w:rPr>
          <w:rFonts w:ascii="Times New Roman" w:hAnsi="Times New Roman"/>
          <w:sz w:val="20"/>
          <w:szCs w:val="20"/>
        </w:rPr>
      </w:pPr>
    </w:p>
    <w:p w:rsidR="006A6133" w:rsidRPr="000C5DDC" w:rsidRDefault="006A6133" w:rsidP="006A6133">
      <w:pPr>
        <w:jc w:val="center"/>
        <w:rPr>
          <w:rFonts w:ascii="Times New Roman" w:hAnsi="Times New Roman"/>
          <w:b/>
          <w:sz w:val="24"/>
          <w:szCs w:val="24"/>
        </w:rPr>
      </w:pPr>
      <w:r w:rsidRPr="000C5DDC">
        <w:rPr>
          <w:rFonts w:ascii="Times New Roman" w:hAnsi="Times New Roman"/>
          <w:b/>
          <w:sz w:val="24"/>
          <w:szCs w:val="24"/>
        </w:rPr>
        <w:t>Образовательная область :  Физическое  развитие 3-4 года</w:t>
      </w:r>
    </w:p>
    <w:p w:rsidR="006A6133" w:rsidRPr="000C5DDC" w:rsidRDefault="006A6133" w:rsidP="006A6133">
      <w:pPr>
        <w:jc w:val="center"/>
        <w:rPr>
          <w:rFonts w:ascii="Times New Roman" w:hAnsi="Times New Roman"/>
          <w:b/>
          <w:sz w:val="20"/>
          <w:szCs w:val="20"/>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5"/>
        <w:gridCol w:w="606"/>
        <w:gridCol w:w="1081"/>
        <w:gridCol w:w="1417"/>
        <w:gridCol w:w="1276"/>
        <w:gridCol w:w="1418"/>
        <w:gridCol w:w="1134"/>
        <w:gridCol w:w="2409"/>
        <w:gridCol w:w="1134"/>
      </w:tblGrid>
      <w:tr w:rsidR="006A6133" w:rsidRPr="000C5DDC" w:rsidTr="00FF5B26">
        <w:tc>
          <w:tcPr>
            <w:tcW w:w="865" w:type="dxa"/>
            <w:vMerge w:val="restart"/>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w:t>
            </w:r>
          </w:p>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1</w:t>
            </w:r>
          </w:p>
        </w:tc>
        <w:tc>
          <w:tcPr>
            <w:tcW w:w="606" w:type="dxa"/>
            <w:vMerge w:val="restart"/>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      фио</w:t>
            </w:r>
          </w:p>
        </w:tc>
        <w:tc>
          <w:tcPr>
            <w:tcW w:w="1081"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Владеет простейшими навыками поведения еды, умывания</w:t>
            </w:r>
          </w:p>
        </w:tc>
        <w:tc>
          <w:tcPr>
            <w:tcW w:w="1417"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Приучен к  опрятности, замечает и устраняет не порядок в одежде</w:t>
            </w:r>
          </w:p>
        </w:tc>
        <w:tc>
          <w:tcPr>
            <w:tcW w:w="1276"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Умеет ходить и бегать, сохраняя равновесие, в разных направлениях по указанию взрослого</w:t>
            </w:r>
          </w:p>
        </w:tc>
        <w:tc>
          <w:tcPr>
            <w:tcW w:w="1418"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 xml:space="preserve">Может  ползать на четвереньках, лазать по лесенке-сремянке, гимнастической стенке произвольльным  способом  </w:t>
            </w:r>
          </w:p>
        </w:tc>
        <w:tc>
          <w:tcPr>
            <w:tcW w:w="1134"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Энергично отталкивается в прыжках на двух ногах, в длину с места</w:t>
            </w:r>
          </w:p>
        </w:tc>
        <w:tc>
          <w:tcPr>
            <w:tcW w:w="2409" w:type="dxa"/>
          </w:tcPr>
          <w:p w:rsidR="006A6133" w:rsidRPr="000C5DDC" w:rsidRDefault="006A6133" w:rsidP="00FF5B26">
            <w:pPr>
              <w:rPr>
                <w:rFonts w:ascii="Times New Roman" w:hAnsi="Times New Roman"/>
                <w:b/>
                <w:sz w:val="20"/>
                <w:szCs w:val="20"/>
              </w:rPr>
            </w:pPr>
          </w:p>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Итоговый показать по каждому ребенку (среднее значение)</w:t>
            </w:r>
          </w:p>
        </w:tc>
      </w:tr>
      <w:tr w:rsidR="006A6133" w:rsidRPr="000C5DDC" w:rsidTr="00FF5B26">
        <w:tc>
          <w:tcPr>
            <w:tcW w:w="865" w:type="dxa"/>
            <w:vMerge/>
          </w:tcPr>
          <w:p w:rsidR="006A6133" w:rsidRPr="000C5DDC" w:rsidRDefault="006A6133" w:rsidP="00FF5B26">
            <w:pPr>
              <w:rPr>
                <w:rFonts w:ascii="Times New Roman" w:hAnsi="Times New Roman"/>
                <w:b/>
                <w:sz w:val="20"/>
                <w:szCs w:val="20"/>
              </w:rPr>
            </w:pPr>
          </w:p>
        </w:tc>
        <w:tc>
          <w:tcPr>
            <w:tcW w:w="606" w:type="dxa"/>
            <w:vMerge/>
          </w:tcPr>
          <w:p w:rsidR="006A6133" w:rsidRPr="000C5DDC" w:rsidRDefault="006A6133" w:rsidP="00FF5B26">
            <w:pPr>
              <w:rPr>
                <w:rFonts w:ascii="Times New Roman" w:hAnsi="Times New Roman"/>
                <w:b/>
                <w:sz w:val="20"/>
                <w:szCs w:val="20"/>
              </w:rPr>
            </w:pPr>
          </w:p>
        </w:tc>
        <w:tc>
          <w:tcPr>
            <w:tcW w:w="1081" w:type="dxa"/>
          </w:tcPr>
          <w:p w:rsidR="006A6133" w:rsidRPr="000C5DDC" w:rsidRDefault="006A6133" w:rsidP="00FF5B26">
            <w:pPr>
              <w:rPr>
                <w:rFonts w:ascii="Times New Roman" w:hAnsi="Times New Roman"/>
                <w:b/>
                <w:sz w:val="20"/>
                <w:szCs w:val="20"/>
              </w:rPr>
            </w:pPr>
          </w:p>
        </w:tc>
        <w:tc>
          <w:tcPr>
            <w:tcW w:w="1417" w:type="dxa"/>
          </w:tcPr>
          <w:p w:rsidR="006A6133" w:rsidRPr="000C5DDC" w:rsidRDefault="006A6133" w:rsidP="00FF5B26">
            <w:pPr>
              <w:rPr>
                <w:rFonts w:ascii="Times New Roman" w:hAnsi="Times New Roman"/>
                <w:b/>
                <w:sz w:val="20"/>
                <w:szCs w:val="20"/>
              </w:rPr>
            </w:pPr>
          </w:p>
        </w:tc>
        <w:tc>
          <w:tcPr>
            <w:tcW w:w="1276" w:type="dxa"/>
          </w:tcPr>
          <w:p w:rsidR="006A6133" w:rsidRPr="000C5DDC" w:rsidRDefault="006A6133" w:rsidP="00FF5B26">
            <w:pPr>
              <w:rPr>
                <w:rFonts w:ascii="Times New Roman" w:hAnsi="Times New Roman"/>
                <w:b/>
                <w:sz w:val="20"/>
                <w:szCs w:val="20"/>
              </w:rPr>
            </w:pPr>
          </w:p>
        </w:tc>
        <w:tc>
          <w:tcPr>
            <w:tcW w:w="1418"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c>
          <w:tcPr>
            <w:tcW w:w="2409"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r>
      <w:tr w:rsidR="006A6133" w:rsidRPr="000C5DDC" w:rsidTr="00FF5B26">
        <w:tc>
          <w:tcPr>
            <w:tcW w:w="86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2</w:t>
            </w:r>
          </w:p>
        </w:tc>
        <w:tc>
          <w:tcPr>
            <w:tcW w:w="606" w:type="dxa"/>
          </w:tcPr>
          <w:p w:rsidR="006A6133" w:rsidRPr="000C5DDC" w:rsidRDefault="006A6133" w:rsidP="00FF5B26">
            <w:pPr>
              <w:rPr>
                <w:rFonts w:ascii="Times New Roman" w:hAnsi="Times New Roman"/>
                <w:b/>
                <w:sz w:val="20"/>
                <w:szCs w:val="20"/>
              </w:rPr>
            </w:pPr>
          </w:p>
        </w:tc>
        <w:tc>
          <w:tcPr>
            <w:tcW w:w="1081" w:type="dxa"/>
          </w:tcPr>
          <w:p w:rsidR="006A6133" w:rsidRPr="000C5DDC" w:rsidRDefault="006A6133" w:rsidP="00FF5B26">
            <w:pPr>
              <w:rPr>
                <w:rFonts w:ascii="Times New Roman" w:hAnsi="Times New Roman"/>
                <w:b/>
                <w:sz w:val="20"/>
                <w:szCs w:val="20"/>
              </w:rPr>
            </w:pPr>
          </w:p>
        </w:tc>
        <w:tc>
          <w:tcPr>
            <w:tcW w:w="1417" w:type="dxa"/>
          </w:tcPr>
          <w:p w:rsidR="006A6133" w:rsidRPr="000C5DDC" w:rsidRDefault="006A6133" w:rsidP="00FF5B26">
            <w:pPr>
              <w:rPr>
                <w:rFonts w:ascii="Times New Roman" w:hAnsi="Times New Roman"/>
                <w:b/>
                <w:sz w:val="20"/>
                <w:szCs w:val="20"/>
              </w:rPr>
            </w:pPr>
          </w:p>
        </w:tc>
        <w:tc>
          <w:tcPr>
            <w:tcW w:w="1276" w:type="dxa"/>
          </w:tcPr>
          <w:p w:rsidR="006A6133" w:rsidRPr="000C5DDC" w:rsidRDefault="006A6133" w:rsidP="00FF5B26">
            <w:pPr>
              <w:rPr>
                <w:rFonts w:ascii="Times New Roman" w:hAnsi="Times New Roman"/>
                <w:b/>
                <w:sz w:val="20"/>
                <w:szCs w:val="20"/>
              </w:rPr>
            </w:pPr>
          </w:p>
        </w:tc>
        <w:tc>
          <w:tcPr>
            <w:tcW w:w="1418"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c>
          <w:tcPr>
            <w:tcW w:w="2409"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r>
      <w:tr w:rsidR="006A6133" w:rsidRPr="000C5DDC" w:rsidTr="00FF5B26">
        <w:trPr>
          <w:trHeight w:val="88"/>
        </w:trPr>
        <w:tc>
          <w:tcPr>
            <w:tcW w:w="86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lastRenderedPageBreak/>
              <w:t>3</w:t>
            </w:r>
          </w:p>
        </w:tc>
        <w:tc>
          <w:tcPr>
            <w:tcW w:w="606" w:type="dxa"/>
          </w:tcPr>
          <w:p w:rsidR="006A6133" w:rsidRPr="000C5DDC" w:rsidRDefault="006A6133" w:rsidP="00FF5B26">
            <w:pPr>
              <w:rPr>
                <w:rFonts w:ascii="Times New Roman" w:hAnsi="Times New Roman"/>
                <w:b/>
                <w:sz w:val="20"/>
                <w:szCs w:val="20"/>
              </w:rPr>
            </w:pPr>
          </w:p>
        </w:tc>
        <w:tc>
          <w:tcPr>
            <w:tcW w:w="1081" w:type="dxa"/>
          </w:tcPr>
          <w:p w:rsidR="006A6133" w:rsidRPr="000C5DDC" w:rsidRDefault="006A6133" w:rsidP="00FF5B26">
            <w:pPr>
              <w:rPr>
                <w:rFonts w:ascii="Times New Roman" w:hAnsi="Times New Roman"/>
                <w:b/>
                <w:sz w:val="20"/>
                <w:szCs w:val="20"/>
              </w:rPr>
            </w:pPr>
          </w:p>
        </w:tc>
        <w:tc>
          <w:tcPr>
            <w:tcW w:w="1417" w:type="dxa"/>
          </w:tcPr>
          <w:p w:rsidR="006A6133" w:rsidRPr="000C5DDC" w:rsidRDefault="006A6133" w:rsidP="00FF5B26">
            <w:pPr>
              <w:rPr>
                <w:rFonts w:ascii="Times New Roman" w:hAnsi="Times New Roman"/>
                <w:b/>
                <w:sz w:val="20"/>
                <w:szCs w:val="20"/>
              </w:rPr>
            </w:pPr>
          </w:p>
        </w:tc>
        <w:tc>
          <w:tcPr>
            <w:tcW w:w="1276" w:type="dxa"/>
          </w:tcPr>
          <w:p w:rsidR="006A6133" w:rsidRPr="000C5DDC" w:rsidRDefault="006A6133" w:rsidP="00FF5B26">
            <w:pPr>
              <w:rPr>
                <w:rFonts w:ascii="Times New Roman" w:hAnsi="Times New Roman"/>
                <w:b/>
                <w:sz w:val="20"/>
                <w:szCs w:val="20"/>
              </w:rPr>
            </w:pPr>
          </w:p>
        </w:tc>
        <w:tc>
          <w:tcPr>
            <w:tcW w:w="1418"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c>
          <w:tcPr>
            <w:tcW w:w="2409"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r>
      <w:tr w:rsidR="006A6133" w:rsidRPr="000C5DDC" w:rsidTr="00FF5B26">
        <w:trPr>
          <w:trHeight w:val="240"/>
        </w:trPr>
        <w:tc>
          <w:tcPr>
            <w:tcW w:w="86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4</w:t>
            </w:r>
          </w:p>
        </w:tc>
        <w:tc>
          <w:tcPr>
            <w:tcW w:w="606" w:type="dxa"/>
          </w:tcPr>
          <w:p w:rsidR="006A6133" w:rsidRPr="000C5DDC" w:rsidRDefault="006A6133" w:rsidP="00FF5B26">
            <w:pPr>
              <w:rPr>
                <w:rFonts w:ascii="Times New Roman" w:hAnsi="Times New Roman"/>
                <w:b/>
                <w:sz w:val="20"/>
                <w:szCs w:val="20"/>
              </w:rPr>
            </w:pPr>
          </w:p>
        </w:tc>
        <w:tc>
          <w:tcPr>
            <w:tcW w:w="1081" w:type="dxa"/>
          </w:tcPr>
          <w:p w:rsidR="006A6133" w:rsidRPr="000C5DDC" w:rsidRDefault="006A6133" w:rsidP="00FF5B26">
            <w:pPr>
              <w:rPr>
                <w:rFonts w:ascii="Times New Roman" w:hAnsi="Times New Roman"/>
                <w:b/>
                <w:sz w:val="20"/>
                <w:szCs w:val="20"/>
              </w:rPr>
            </w:pPr>
          </w:p>
        </w:tc>
        <w:tc>
          <w:tcPr>
            <w:tcW w:w="1417" w:type="dxa"/>
          </w:tcPr>
          <w:p w:rsidR="006A6133" w:rsidRPr="000C5DDC" w:rsidRDefault="006A6133" w:rsidP="00FF5B26">
            <w:pPr>
              <w:rPr>
                <w:rFonts w:ascii="Times New Roman" w:hAnsi="Times New Roman"/>
                <w:b/>
                <w:sz w:val="20"/>
                <w:szCs w:val="20"/>
              </w:rPr>
            </w:pPr>
          </w:p>
        </w:tc>
        <w:tc>
          <w:tcPr>
            <w:tcW w:w="1276" w:type="dxa"/>
          </w:tcPr>
          <w:p w:rsidR="006A6133" w:rsidRPr="000C5DDC" w:rsidRDefault="006A6133" w:rsidP="00FF5B26">
            <w:pPr>
              <w:rPr>
                <w:rFonts w:ascii="Times New Roman" w:hAnsi="Times New Roman"/>
                <w:b/>
                <w:sz w:val="20"/>
                <w:szCs w:val="20"/>
              </w:rPr>
            </w:pPr>
          </w:p>
        </w:tc>
        <w:tc>
          <w:tcPr>
            <w:tcW w:w="1418"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c>
          <w:tcPr>
            <w:tcW w:w="2409"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r>
      <w:tr w:rsidR="006A6133" w:rsidRPr="000C5DDC" w:rsidTr="00FF5B26">
        <w:trPr>
          <w:trHeight w:val="176"/>
        </w:trPr>
        <w:tc>
          <w:tcPr>
            <w:tcW w:w="865" w:type="dxa"/>
          </w:tcPr>
          <w:p w:rsidR="006A6133" w:rsidRPr="000C5DDC" w:rsidRDefault="006A6133" w:rsidP="00FF5B26">
            <w:pPr>
              <w:rPr>
                <w:rFonts w:ascii="Times New Roman" w:hAnsi="Times New Roman"/>
                <w:b/>
                <w:sz w:val="20"/>
                <w:szCs w:val="20"/>
              </w:rPr>
            </w:pPr>
            <w:r w:rsidRPr="000C5DDC">
              <w:rPr>
                <w:rFonts w:ascii="Times New Roman" w:hAnsi="Times New Roman"/>
                <w:b/>
                <w:sz w:val="20"/>
                <w:szCs w:val="20"/>
              </w:rPr>
              <w:t>5</w:t>
            </w:r>
          </w:p>
        </w:tc>
        <w:tc>
          <w:tcPr>
            <w:tcW w:w="606" w:type="dxa"/>
          </w:tcPr>
          <w:p w:rsidR="006A6133" w:rsidRPr="000C5DDC" w:rsidRDefault="006A6133" w:rsidP="00FF5B26">
            <w:pPr>
              <w:rPr>
                <w:rFonts w:ascii="Times New Roman" w:hAnsi="Times New Roman"/>
                <w:b/>
                <w:sz w:val="20"/>
                <w:szCs w:val="20"/>
              </w:rPr>
            </w:pPr>
          </w:p>
        </w:tc>
        <w:tc>
          <w:tcPr>
            <w:tcW w:w="1081" w:type="dxa"/>
          </w:tcPr>
          <w:p w:rsidR="006A6133" w:rsidRPr="000C5DDC" w:rsidRDefault="006A6133" w:rsidP="00FF5B26">
            <w:pPr>
              <w:rPr>
                <w:rFonts w:ascii="Times New Roman" w:hAnsi="Times New Roman"/>
                <w:b/>
                <w:sz w:val="20"/>
                <w:szCs w:val="20"/>
              </w:rPr>
            </w:pPr>
          </w:p>
        </w:tc>
        <w:tc>
          <w:tcPr>
            <w:tcW w:w="1417" w:type="dxa"/>
          </w:tcPr>
          <w:p w:rsidR="006A6133" w:rsidRPr="000C5DDC" w:rsidRDefault="006A6133" w:rsidP="00FF5B26">
            <w:pPr>
              <w:rPr>
                <w:rFonts w:ascii="Times New Roman" w:hAnsi="Times New Roman"/>
                <w:b/>
                <w:sz w:val="20"/>
                <w:szCs w:val="20"/>
              </w:rPr>
            </w:pPr>
          </w:p>
        </w:tc>
        <w:tc>
          <w:tcPr>
            <w:tcW w:w="1276" w:type="dxa"/>
          </w:tcPr>
          <w:p w:rsidR="006A6133" w:rsidRPr="000C5DDC" w:rsidRDefault="006A6133" w:rsidP="00FF5B26">
            <w:pPr>
              <w:rPr>
                <w:rFonts w:ascii="Times New Roman" w:hAnsi="Times New Roman"/>
                <w:b/>
                <w:sz w:val="20"/>
                <w:szCs w:val="20"/>
              </w:rPr>
            </w:pPr>
          </w:p>
        </w:tc>
        <w:tc>
          <w:tcPr>
            <w:tcW w:w="1418"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c>
          <w:tcPr>
            <w:tcW w:w="2409" w:type="dxa"/>
          </w:tcPr>
          <w:p w:rsidR="006A6133" w:rsidRPr="000C5DDC" w:rsidRDefault="006A6133" w:rsidP="00FF5B26">
            <w:pPr>
              <w:rPr>
                <w:rFonts w:ascii="Times New Roman" w:hAnsi="Times New Roman"/>
                <w:b/>
                <w:sz w:val="20"/>
                <w:szCs w:val="20"/>
              </w:rPr>
            </w:pPr>
          </w:p>
        </w:tc>
        <w:tc>
          <w:tcPr>
            <w:tcW w:w="1134" w:type="dxa"/>
          </w:tcPr>
          <w:p w:rsidR="006A6133" w:rsidRPr="000C5DDC" w:rsidRDefault="006A6133" w:rsidP="00FF5B26">
            <w:pPr>
              <w:rPr>
                <w:rFonts w:ascii="Times New Roman" w:hAnsi="Times New Roman"/>
                <w:b/>
                <w:sz w:val="20"/>
                <w:szCs w:val="20"/>
              </w:rPr>
            </w:pPr>
          </w:p>
        </w:tc>
      </w:tr>
    </w:tbl>
    <w:p w:rsidR="006A6133" w:rsidRPr="00310929" w:rsidRDefault="006A6133" w:rsidP="006A6133">
      <w:pPr>
        <w:tabs>
          <w:tab w:val="left" w:pos="1275"/>
        </w:tabs>
      </w:pPr>
    </w:p>
    <w:p w:rsidR="006A6133" w:rsidRPr="000C5DDC" w:rsidRDefault="006A6133" w:rsidP="006A6133">
      <w:pPr>
        <w:widowControl w:val="0"/>
        <w:autoSpaceDE w:val="0"/>
        <w:spacing w:after="0" w:line="240" w:lineRule="auto"/>
        <w:jc w:val="both"/>
        <w:rPr>
          <w:rFonts w:ascii="Times New Roman" w:hAnsi="Times New Roman"/>
          <w:sz w:val="28"/>
          <w:szCs w:val="28"/>
        </w:rPr>
      </w:pPr>
    </w:p>
    <w:p w:rsidR="006A6133" w:rsidRPr="000C5DDC" w:rsidRDefault="006A6133" w:rsidP="006A6133">
      <w:pPr>
        <w:widowControl w:val="0"/>
        <w:numPr>
          <w:ilvl w:val="0"/>
          <w:numId w:val="26"/>
        </w:numPr>
        <w:autoSpaceDE w:val="0"/>
        <w:spacing w:after="0" w:line="240" w:lineRule="auto"/>
        <w:jc w:val="center"/>
        <w:rPr>
          <w:rFonts w:ascii="Times New Roman" w:hAnsi="Times New Roman"/>
          <w:b/>
          <w:sz w:val="28"/>
          <w:szCs w:val="28"/>
        </w:rPr>
      </w:pPr>
      <w:r w:rsidRPr="000C5DDC">
        <w:rPr>
          <w:rFonts w:ascii="Times New Roman" w:hAnsi="Times New Roman"/>
          <w:b/>
          <w:sz w:val="28"/>
          <w:szCs w:val="28"/>
        </w:rPr>
        <w:t>Организационный раздел</w:t>
      </w:r>
    </w:p>
    <w:p w:rsidR="006A6133" w:rsidRPr="000C5DDC" w:rsidRDefault="006A6133" w:rsidP="006A6133">
      <w:pPr>
        <w:widowControl w:val="0"/>
        <w:autoSpaceDE w:val="0"/>
        <w:spacing w:after="0" w:line="240" w:lineRule="auto"/>
        <w:jc w:val="both"/>
        <w:rPr>
          <w:rFonts w:ascii="Times New Roman" w:hAnsi="Times New Roman"/>
          <w:b/>
          <w:sz w:val="28"/>
          <w:szCs w:val="28"/>
        </w:rPr>
      </w:pPr>
    </w:p>
    <w:p w:rsidR="006A6133" w:rsidRPr="000C5DDC" w:rsidRDefault="006A6133" w:rsidP="006A6133">
      <w:pPr>
        <w:widowControl w:val="0"/>
        <w:autoSpaceDE w:val="0"/>
        <w:spacing w:after="0" w:line="240" w:lineRule="auto"/>
        <w:jc w:val="center"/>
        <w:rPr>
          <w:rFonts w:ascii="Times New Roman" w:hAnsi="Times New Roman"/>
          <w:b/>
          <w:sz w:val="28"/>
          <w:szCs w:val="28"/>
        </w:rPr>
      </w:pPr>
      <w:r w:rsidRPr="000C5DDC">
        <w:rPr>
          <w:rFonts w:ascii="Times New Roman" w:hAnsi="Times New Roman"/>
          <w:b/>
          <w:sz w:val="28"/>
          <w:szCs w:val="28"/>
        </w:rPr>
        <w:t>3.1. Организация жизни и деятельности детей с учётом</w:t>
      </w:r>
    </w:p>
    <w:p w:rsidR="006A6133" w:rsidRPr="000C5DDC" w:rsidRDefault="006A6133" w:rsidP="006A6133">
      <w:pPr>
        <w:widowControl w:val="0"/>
        <w:autoSpaceDE w:val="0"/>
        <w:spacing w:after="0" w:line="240" w:lineRule="auto"/>
        <w:jc w:val="center"/>
        <w:rPr>
          <w:rFonts w:ascii="Times New Roman" w:hAnsi="Times New Roman"/>
          <w:b/>
          <w:sz w:val="28"/>
          <w:szCs w:val="28"/>
        </w:rPr>
      </w:pPr>
      <w:r w:rsidRPr="000C5DDC">
        <w:rPr>
          <w:rFonts w:ascii="Times New Roman" w:hAnsi="Times New Roman"/>
          <w:b/>
          <w:sz w:val="28"/>
          <w:szCs w:val="28"/>
        </w:rPr>
        <w:t>их возрастных и индивидуальных особенностей и социального заказа родителей</w:t>
      </w:r>
    </w:p>
    <w:p w:rsidR="006A6133" w:rsidRPr="000C5DDC" w:rsidRDefault="006A6133" w:rsidP="006A6133">
      <w:pPr>
        <w:widowControl w:val="0"/>
        <w:autoSpaceDE w:val="0"/>
        <w:spacing w:after="0" w:line="240" w:lineRule="auto"/>
        <w:rPr>
          <w:rFonts w:ascii="Times New Roman" w:hAnsi="Times New Roman"/>
          <w:sz w:val="28"/>
          <w:szCs w:val="28"/>
        </w:rPr>
      </w:pPr>
    </w:p>
    <w:p w:rsidR="006A6133" w:rsidRPr="000C5DDC" w:rsidRDefault="006A6133" w:rsidP="006A6133">
      <w:pPr>
        <w:tabs>
          <w:tab w:val="left" w:pos="1590"/>
        </w:tabs>
        <w:ind w:left="720"/>
        <w:jc w:val="center"/>
        <w:rPr>
          <w:rFonts w:ascii="Times New Roman" w:hAnsi="Times New Roman"/>
          <w:b/>
          <w:sz w:val="28"/>
          <w:szCs w:val="28"/>
        </w:rPr>
      </w:pPr>
      <w:r w:rsidRPr="000C5DDC">
        <w:rPr>
          <w:rFonts w:ascii="Times New Roman" w:hAnsi="Times New Roman"/>
          <w:b/>
          <w:sz w:val="28"/>
          <w:szCs w:val="28"/>
        </w:rPr>
        <w:t>3.1.1. Режимы и распорядок дня</w:t>
      </w:r>
    </w:p>
    <w:tbl>
      <w:tblPr>
        <w:tblpPr w:leftFromText="180" w:rightFromText="180" w:vertAnchor="text" w:horzAnchor="margin" w:tblpX="-318" w:tblpY="1043"/>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8"/>
        <w:gridCol w:w="6877"/>
        <w:gridCol w:w="1950"/>
      </w:tblGrid>
      <w:tr w:rsidR="006A6133" w:rsidRPr="000C5DDC" w:rsidTr="00FF5B26">
        <w:trPr>
          <w:trHeight w:val="581"/>
        </w:trPr>
        <w:tc>
          <w:tcPr>
            <w:tcW w:w="9215" w:type="dxa"/>
            <w:gridSpan w:val="2"/>
          </w:tcPr>
          <w:p w:rsidR="006A6133" w:rsidRPr="000C5DDC" w:rsidRDefault="006A6133" w:rsidP="00FF5B26">
            <w:pPr>
              <w:spacing w:after="0" w:line="240" w:lineRule="auto"/>
              <w:rPr>
                <w:rFonts w:ascii="Times New Roman" w:hAnsi="Times New Roman"/>
                <w:i/>
                <w:sz w:val="24"/>
                <w:szCs w:val="24"/>
                <w:u w:val="single"/>
              </w:rPr>
            </w:pPr>
            <w:r w:rsidRPr="000C5DDC">
              <w:rPr>
                <w:rFonts w:ascii="Times New Roman" w:hAnsi="Times New Roman"/>
                <w:sz w:val="24"/>
                <w:szCs w:val="24"/>
              </w:rPr>
              <w:t xml:space="preserve">Приём детей, самостоятельная деятельность </w:t>
            </w:r>
          </w:p>
        </w:tc>
        <w:tc>
          <w:tcPr>
            <w:tcW w:w="1950" w:type="dxa"/>
          </w:tcPr>
          <w:p w:rsidR="006A6133" w:rsidRPr="000C5DDC" w:rsidRDefault="006A6133" w:rsidP="00FF5B26">
            <w:pPr>
              <w:spacing w:after="0" w:line="240" w:lineRule="auto"/>
              <w:ind w:left="-108"/>
              <w:jc w:val="center"/>
              <w:rPr>
                <w:rFonts w:ascii="Times New Roman" w:hAnsi="Times New Roman"/>
                <w:i/>
                <w:sz w:val="24"/>
                <w:szCs w:val="24"/>
                <w:u w:val="single"/>
              </w:rPr>
            </w:pPr>
            <w:r w:rsidRPr="000C5DDC">
              <w:rPr>
                <w:rFonts w:ascii="Times New Roman" w:hAnsi="Times New Roman"/>
                <w:sz w:val="24"/>
                <w:szCs w:val="24"/>
              </w:rPr>
              <w:t>7.00. – 8.05.</w:t>
            </w:r>
          </w:p>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p>
        </w:tc>
      </w:tr>
      <w:tr w:rsidR="006A6133" w:rsidRPr="000C5DDC" w:rsidTr="00FF5B26">
        <w:trPr>
          <w:trHeight w:val="279"/>
        </w:trPr>
        <w:tc>
          <w:tcPr>
            <w:tcW w:w="9215"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 Утренняя гимнастика</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sz w:val="24"/>
                <w:szCs w:val="24"/>
              </w:rPr>
            </w:pPr>
            <w:r w:rsidRPr="000C5DDC">
              <w:rPr>
                <w:rFonts w:ascii="Times New Roman" w:hAnsi="Times New Roman"/>
                <w:sz w:val="24"/>
                <w:szCs w:val="24"/>
              </w:rPr>
              <w:t>8.05 – 8.15.</w:t>
            </w:r>
          </w:p>
        </w:tc>
      </w:tr>
      <w:tr w:rsidR="006A6133" w:rsidRPr="000C5DDC" w:rsidTr="00FF5B26">
        <w:trPr>
          <w:trHeight w:val="215"/>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Подготовка к завтраку, завтрак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8.15 – 8.40.</w:t>
            </w:r>
          </w:p>
        </w:tc>
      </w:tr>
      <w:tr w:rsidR="006A6133" w:rsidRPr="000C5DDC" w:rsidTr="00FF5B26">
        <w:trPr>
          <w:trHeight w:val="591"/>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Самостоятельная деятельность, игры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8.40 – 9.00.</w:t>
            </w:r>
          </w:p>
        </w:tc>
      </w:tr>
      <w:tr w:rsidR="006A6133" w:rsidRPr="000C5DDC" w:rsidTr="00FF5B26">
        <w:trPr>
          <w:trHeight w:val="415"/>
        </w:trPr>
        <w:tc>
          <w:tcPr>
            <w:tcW w:w="2338" w:type="dxa"/>
            <w:vMerge w:val="restart"/>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Непосредственно образовательная деятельность по подгруппам: </w:t>
            </w:r>
          </w:p>
        </w:tc>
        <w:tc>
          <w:tcPr>
            <w:tcW w:w="6877"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1 подгруппа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9.00. – 9.15.</w:t>
            </w:r>
          </w:p>
        </w:tc>
      </w:tr>
      <w:tr w:rsidR="006A6133" w:rsidRPr="000C5DDC" w:rsidTr="00FF5B26">
        <w:trPr>
          <w:trHeight w:val="339"/>
        </w:trPr>
        <w:tc>
          <w:tcPr>
            <w:tcW w:w="2338" w:type="dxa"/>
            <w:vMerge/>
          </w:tcPr>
          <w:p w:rsidR="006A6133" w:rsidRPr="000C5DDC" w:rsidRDefault="006A6133" w:rsidP="00FF5B26">
            <w:pPr>
              <w:spacing w:after="0" w:line="240" w:lineRule="auto"/>
              <w:ind w:left="169"/>
              <w:rPr>
                <w:rFonts w:ascii="Times New Roman" w:hAnsi="Times New Roman"/>
                <w:sz w:val="24"/>
                <w:szCs w:val="24"/>
              </w:rPr>
            </w:pPr>
          </w:p>
        </w:tc>
        <w:tc>
          <w:tcPr>
            <w:tcW w:w="6877"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2 подгруппа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9.20. – 9.35</w:t>
            </w:r>
          </w:p>
        </w:tc>
      </w:tr>
      <w:tr w:rsidR="006A6133" w:rsidRPr="000C5DDC" w:rsidTr="00FF5B26">
        <w:trPr>
          <w:trHeight w:val="220"/>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2-ой завтрак, игры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9.35. - 10.00</w:t>
            </w:r>
          </w:p>
        </w:tc>
      </w:tr>
      <w:tr w:rsidR="006A6133" w:rsidRPr="000C5DDC" w:rsidTr="00FF5B26">
        <w:trPr>
          <w:trHeight w:val="637"/>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Подготовка к прогулке, прогулка,  возвращение с прогулки.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10.00 – 12.00.</w:t>
            </w:r>
          </w:p>
        </w:tc>
      </w:tr>
      <w:tr w:rsidR="006A6133" w:rsidRPr="000C5DDC" w:rsidTr="00FF5B26">
        <w:trPr>
          <w:trHeight w:val="235"/>
        </w:trPr>
        <w:tc>
          <w:tcPr>
            <w:tcW w:w="9215"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Самостоятельная деятельность, игры</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sz w:val="24"/>
                <w:szCs w:val="24"/>
              </w:rPr>
            </w:pPr>
            <w:r w:rsidRPr="000C5DDC">
              <w:rPr>
                <w:rFonts w:ascii="Times New Roman" w:hAnsi="Times New Roman"/>
                <w:sz w:val="24"/>
                <w:szCs w:val="24"/>
              </w:rPr>
              <w:t>12.00 – 12.20</w:t>
            </w:r>
          </w:p>
        </w:tc>
      </w:tr>
      <w:tr w:rsidR="006A6133" w:rsidRPr="000C5DDC" w:rsidTr="00FF5B26">
        <w:trPr>
          <w:trHeight w:val="139"/>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Подготовка к обеду, обед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 xml:space="preserve">12.20. – 12.50.                                                                       </w:t>
            </w:r>
          </w:p>
        </w:tc>
      </w:tr>
      <w:tr w:rsidR="006A6133" w:rsidRPr="000C5DDC" w:rsidTr="00FF5B26">
        <w:trPr>
          <w:trHeight w:val="303"/>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Подготовка ко сну, дневной сон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12.50. – 15.00.</w:t>
            </w:r>
          </w:p>
        </w:tc>
      </w:tr>
      <w:tr w:rsidR="006A6133" w:rsidRPr="000C5DDC" w:rsidTr="00FF5B26">
        <w:trPr>
          <w:trHeight w:val="701"/>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Постепенный подъём, закаливающие процедуры, игры самостоятельная деятельность,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15.00. – 15.50.</w:t>
            </w:r>
          </w:p>
        </w:tc>
      </w:tr>
      <w:tr w:rsidR="006A6133" w:rsidRPr="000C5DDC" w:rsidTr="00FF5B26">
        <w:trPr>
          <w:trHeight w:val="173"/>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Полдник</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15.50. – 16.05.</w:t>
            </w:r>
          </w:p>
        </w:tc>
      </w:tr>
      <w:tr w:rsidR="006A6133" w:rsidRPr="000C5DDC" w:rsidTr="00FF5B26">
        <w:trPr>
          <w:trHeight w:val="278"/>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Совместная/самостоятельная  образовательная деятельность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16.05. – 16.25.</w:t>
            </w:r>
          </w:p>
        </w:tc>
      </w:tr>
      <w:tr w:rsidR="006A6133" w:rsidRPr="000C5DDC" w:rsidTr="00FF5B26">
        <w:trPr>
          <w:trHeight w:val="150"/>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Чтение художественной литературы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i/>
                <w:sz w:val="24"/>
                <w:szCs w:val="24"/>
                <w:u w:val="single"/>
              </w:rPr>
            </w:pPr>
            <w:r w:rsidRPr="000C5DDC">
              <w:rPr>
                <w:rFonts w:ascii="Times New Roman" w:hAnsi="Times New Roman"/>
                <w:sz w:val="24"/>
                <w:szCs w:val="24"/>
              </w:rPr>
              <w:t xml:space="preserve">16.25 – 16.40    </w:t>
            </w:r>
          </w:p>
        </w:tc>
      </w:tr>
      <w:tr w:rsidR="006A6133" w:rsidRPr="000C5DDC" w:rsidTr="00FF5B26">
        <w:trPr>
          <w:trHeight w:val="459"/>
        </w:trPr>
        <w:tc>
          <w:tcPr>
            <w:tcW w:w="9215"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Подготовка к прогулке, вечерняя прогулка, возвращение с прогулки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sz w:val="24"/>
                <w:szCs w:val="24"/>
              </w:rPr>
            </w:pPr>
            <w:r w:rsidRPr="000C5DDC">
              <w:rPr>
                <w:rFonts w:ascii="Times New Roman" w:hAnsi="Times New Roman"/>
                <w:sz w:val="24"/>
                <w:szCs w:val="24"/>
              </w:rPr>
              <w:t>16.40 – 18.40</w:t>
            </w:r>
          </w:p>
        </w:tc>
      </w:tr>
      <w:tr w:rsidR="006A6133" w:rsidRPr="000C5DDC" w:rsidTr="00FF5B26">
        <w:trPr>
          <w:trHeight w:val="495"/>
        </w:trPr>
        <w:tc>
          <w:tcPr>
            <w:tcW w:w="9215" w:type="dxa"/>
            <w:gridSpan w:val="2"/>
          </w:tcPr>
          <w:p w:rsidR="006A6133" w:rsidRPr="000C5DDC" w:rsidRDefault="006A6133" w:rsidP="00FF5B26">
            <w:pPr>
              <w:spacing w:after="0" w:line="240" w:lineRule="auto"/>
              <w:ind w:left="169"/>
              <w:rPr>
                <w:rFonts w:ascii="Times New Roman" w:hAnsi="Times New Roman"/>
                <w:sz w:val="24"/>
                <w:szCs w:val="24"/>
              </w:rPr>
            </w:pPr>
            <w:r w:rsidRPr="000C5DDC">
              <w:rPr>
                <w:rFonts w:ascii="Times New Roman" w:hAnsi="Times New Roman"/>
                <w:sz w:val="24"/>
                <w:szCs w:val="24"/>
              </w:rPr>
              <w:t xml:space="preserve">Игры, самостоятельная деятельность, уход домой.      </w:t>
            </w:r>
          </w:p>
        </w:tc>
        <w:tc>
          <w:tcPr>
            <w:tcW w:w="1950" w:type="dxa"/>
          </w:tcPr>
          <w:p w:rsidR="006A6133" w:rsidRPr="000C5DDC" w:rsidRDefault="006A6133" w:rsidP="00FF5B26">
            <w:pPr>
              <w:keepNext/>
              <w:spacing w:after="0" w:line="240" w:lineRule="auto"/>
              <w:ind w:left="-108"/>
              <w:jc w:val="center"/>
              <w:outlineLvl w:val="2"/>
              <w:rPr>
                <w:rFonts w:ascii="Times New Roman" w:hAnsi="Times New Roman"/>
                <w:sz w:val="24"/>
                <w:szCs w:val="24"/>
              </w:rPr>
            </w:pPr>
            <w:r w:rsidRPr="000C5DDC">
              <w:rPr>
                <w:rFonts w:ascii="Times New Roman" w:hAnsi="Times New Roman"/>
                <w:sz w:val="24"/>
                <w:szCs w:val="24"/>
              </w:rPr>
              <w:t>18.40. – 19.00.</w:t>
            </w:r>
          </w:p>
        </w:tc>
      </w:tr>
    </w:tbl>
    <w:p w:rsidR="006A6133" w:rsidRPr="000C5DDC" w:rsidRDefault="006A6133" w:rsidP="006A6133">
      <w:pPr>
        <w:tabs>
          <w:tab w:val="left" w:pos="360"/>
        </w:tabs>
        <w:spacing w:after="0" w:line="240" w:lineRule="auto"/>
        <w:jc w:val="center"/>
        <w:rPr>
          <w:rFonts w:ascii="Times New Roman" w:hAnsi="Times New Roman"/>
          <w:b/>
          <w:sz w:val="24"/>
          <w:szCs w:val="24"/>
        </w:rPr>
      </w:pPr>
      <w:r w:rsidRPr="000C5DDC">
        <w:rPr>
          <w:rFonts w:ascii="Times New Roman" w:hAnsi="Times New Roman"/>
          <w:b/>
          <w:sz w:val="24"/>
          <w:szCs w:val="24"/>
        </w:rPr>
        <w:t>Организация жизнедеятельности дошкольника в течение дня                                                                     (холодный период)</w:t>
      </w:r>
    </w:p>
    <w:p w:rsidR="006A6133" w:rsidRPr="000C5DDC" w:rsidRDefault="006A6133" w:rsidP="006A6133">
      <w:pPr>
        <w:tabs>
          <w:tab w:val="left" w:pos="1590"/>
        </w:tabs>
        <w:ind w:left="720"/>
        <w:rPr>
          <w:rFonts w:ascii="Times New Roman" w:hAnsi="Times New Roman"/>
          <w:sz w:val="24"/>
          <w:szCs w:val="24"/>
        </w:rPr>
      </w:pPr>
    </w:p>
    <w:p w:rsidR="006A6133" w:rsidRPr="00A05137" w:rsidRDefault="006A6133" w:rsidP="006A6133">
      <w:pPr>
        <w:tabs>
          <w:tab w:val="left" w:pos="1590"/>
        </w:tabs>
        <w:ind w:left="720"/>
        <w:rPr>
          <w:rFonts w:ascii="Times New Roman" w:hAnsi="Times New Roman"/>
          <w:b/>
          <w:sz w:val="24"/>
          <w:szCs w:val="24"/>
        </w:rPr>
      </w:pPr>
    </w:p>
    <w:p w:rsidR="006A6133" w:rsidRPr="00A05137" w:rsidRDefault="006A6133" w:rsidP="006A6133">
      <w:pPr>
        <w:tabs>
          <w:tab w:val="left" w:pos="1590"/>
        </w:tabs>
        <w:ind w:left="720"/>
        <w:rPr>
          <w:rFonts w:ascii="Times New Roman" w:hAnsi="Times New Roman"/>
          <w:b/>
          <w:sz w:val="24"/>
          <w:szCs w:val="24"/>
        </w:rPr>
      </w:pPr>
    </w:p>
    <w:p w:rsidR="006A6133" w:rsidRDefault="006A6133" w:rsidP="006A6133">
      <w:pPr>
        <w:tabs>
          <w:tab w:val="left" w:pos="360"/>
        </w:tabs>
        <w:spacing w:after="0"/>
        <w:ind w:left="120"/>
        <w:jc w:val="center"/>
        <w:rPr>
          <w:rFonts w:ascii="Times New Roman" w:hAnsi="Times New Roman"/>
          <w:b/>
          <w:sz w:val="28"/>
          <w:szCs w:val="28"/>
          <w:lang w:val="en-US"/>
        </w:rPr>
      </w:pPr>
      <w:r w:rsidRPr="0010628F">
        <w:rPr>
          <w:rFonts w:ascii="Times New Roman" w:hAnsi="Times New Roman"/>
          <w:b/>
          <w:sz w:val="28"/>
          <w:szCs w:val="28"/>
        </w:rPr>
        <w:lastRenderedPageBreak/>
        <w:t>Организация жизнедеятельности дошкольника в течение дня                                                                           (теплый период года)</w:t>
      </w:r>
    </w:p>
    <w:p w:rsidR="006A6133" w:rsidRDefault="006A6133" w:rsidP="006A6133">
      <w:pPr>
        <w:tabs>
          <w:tab w:val="left" w:pos="360"/>
        </w:tabs>
        <w:spacing w:after="0"/>
        <w:ind w:left="120"/>
        <w:jc w:val="center"/>
        <w:rPr>
          <w:rFonts w:ascii="Times New Roman" w:hAnsi="Times New Roman"/>
          <w:b/>
          <w:sz w:val="28"/>
          <w:szCs w:val="28"/>
          <w:lang w:val="en-US"/>
        </w:rPr>
      </w:pPr>
    </w:p>
    <w:p w:rsidR="006A6133" w:rsidRPr="00A05137" w:rsidRDefault="006A6133" w:rsidP="006A6133">
      <w:pPr>
        <w:tabs>
          <w:tab w:val="left" w:pos="360"/>
        </w:tabs>
        <w:spacing w:after="0"/>
        <w:ind w:left="120"/>
        <w:jc w:val="center"/>
        <w:rPr>
          <w:rFonts w:ascii="Times New Roman" w:hAnsi="Times New Roman"/>
          <w:b/>
          <w:sz w:val="24"/>
          <w:szCs w:val="24"/>
          <w:lang w:val="en-US"/>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53"/>
        <w:gridCol w:w="2746"/>
      </w:tblGrid>
      <w:tr w:rsidR="006A6133" w:rsidRPr="00A05137" w:rsidTr="00FF5B26">
        <w:trPr>
          <w:trHeight w:val="485"/>
        </w:trPr>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rPr>
                <w:rFonts w:ascii="Times New Roman" w:hAnsi="Times New Roman"/>
                <w:sz w:val="24"/>
                <w:szCs w:val="24"/>
              </w:rPr>
            </w:pPr>
            <w:r w:rsidRPr="00A05137">
              <w:rPr>
                <w:rFonts w:ascii="Times New Roman" w:hAnsi="Times New Roman"/>
                <w:sz w:val="24"/>
                <w:szCs w:val="24"/>
              </w:rPr>
              <w:t>Утренний прием на воздухе, игры</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7.00-8-20</w:t>
            </w:r>
          </w:p>
        </w:tc>
      </w:tr>
      <w:tr w:rsidR="006A6133" w:rsidRPr="00A05137" w:rsidTr="00FF5B26">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rPr>
                <w:rFonts w:ascii="Times New Roman" w:hAnsi="Times New Roman"/>
                <w:sz w:val="24"/>
                <w:szCs w:val="24"/>
              </w:rPr>
            </w:pPr>
            <w:r w:rsidRPr="00A05137">
              <w:rPr>
                <w:rFonts w:ascii="Times New Roman" w:hAnsi="Times New Roman"/>
                <w:sz w:val="24"/>
                <w:szCs w:val="24"/>
              </w:rPr>
              <w:t>Утренняя гимнастика на воздухе, оздоровительный бег</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8.20-8.30</w:t>
            </w:r>
          </w:p>
        </w:tc>
      </w:tr>
      <w:tr w:rsidR="006A6133" w:rsidRPr="00A05137" w:rsidTr="00FF5B26">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rPr>
                <w:rFonts w:ascii="Times New Roman" w:hAnsi="Times New Roman"/>
                <w:sz w:val="24"/>
                <w:szCs w:val="24"/>
              </w:rPr>
            </w:pPr>
            <w:r w:rsidRPr="00A05137">
              <w:rPr>
                <w:rFonts w:ascii="Times New Roman" w:hAnsi="Times New Roman"/>
                <w:sz w:val="24"/>
                <w:szCs w:val="24"/>
              </w:rPr>
              <w:t>Подготовка к завтраку, завтрак</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8.30-9.00</w:t>
            </w:r>
          </w:p>
        </w:tc>
      </w:tr>
      <w:tr w:rsidR="006A6133" w:rsidRPr="00A05137" w:rsidTr="00FF5B26">
        <w:trPr>
          <w:trHeight w:val="475"/>
        </w:trPr>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rPr>
                <w:rFonts w:ascii="Times New Roman" w:hAnsi="Times New Roman"/>
                <w:sz w:val="24"/>
                <w:szCs w:val="24"/>
              </w:rPr>
            </w:pPr>
            <w:r w:rsidRPr="00A05137">
              <w:rPr>
                <w:rFonts w:ascii="Times New Roman" w:hAnsi="Times New Roman"/>
                <w:sz w:val="24"/>
                <w:szCs w:val="24"/>
              </w:rPr>
              <w:t>Игры, подготовка к прогулке.</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ind w:left="-108"/>
              <w:jc w:val="center"/>
              <w:rPr>
                <w:rFonts w:ascii="Times New Roman" w:hAnsi="Times New Roman"/>
                <w:sz w:val="24"/>
                <w:szCs w:val="24"/>
              </w:rPr>
            </w:pPr>
            <w:r w:rsidRPr="00A05137">
              <w:rPr>
                <w:rFonts w:ascii="Times New Roman" w:hAnsi="Times New Roman"/>
                <w:sz w:val="24"/>
                <w:szCs w:val="24"/>
              </w:rPr>
              <w:t>9.00-9.20</w:t>
            </w:r>
          </w:p>
        </w:tc>
      </w:tr>
      <w:tr w:rsidR="006A6133" w:rsidRPr="00A05137" w:rsidTr="00FF5B26">
        <w:trPr>
          <w:trHeight w:val="812"/>
        </w:trPr>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20"/>
              <w:rPr>
                <w:rFonts w:ascii="Times New Roman" w:hAnsi="Times New Roman"/>
                <w:sz w:val="24"/>
                <w:szCs w:val="24"/>
              </w:rPr>
            </w:pPr>
            <w:r w:rsidRPr="00A05137">
              <w:rPr>
                <w:rFonts w:ascii="Times New Roman" w:hAnsi="Times New Roman"/>
                <w:sz w:val="24"/>
                <w:szCs w:val="24"/>
              </w:rPr>
              <w:t xml:space="preserve"> Прогулка.  Совместная образовательная деятельность на воздухе («физкультура» или «музыка») Закаливающие мероприятия(солнечные, воздушные ванны)</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p>
          <w:p w:rsidR="006A6133" w:rsidRPr="00A05137" w:rsidRDefault="006A6133" w:rsidP="00FF5B26">
            <w:pPr>
              <w:tabs>
                <w:tab w:val="left" w:pos="360"/>
              </w:tabs>
              <w:spacing w:after="0"/>
              <w:ind w:left="-108"/>
              <w:jc w:val="center"/>
              <w:rPr>
                <w:rFonts w:ascii="Times New Roman" w:hAnsi="Times New Roman"/>
                <w:sz w:val="24"/>
                <w:szCs w:val="24"/>
              </w:rPr>
            </w:pPr>
            <w:r w:rsidRPr="00A05137">
              <w:rPr>
                <w:rFonts w:ascii="Times New Roman" w:hAnsi="Times New Roman"/>
                <w:sz w:val="24"/>
                <w:szCs w:val="24"/>
              </w:rPr>
              <w:t>9.20-12.20</w:t>
            </w:r>
          </w:p>
        </w:tc>
      </w:tr>
      <w:tr w:rsidR="006A6133" w:rsidRPr="00A05137" w:rsidTr="00FF5B26">
        <w:tc>
          <w:tcPr>
            <w:tcW w:w="8453" w:type="dxa"/>
            <w:tcBorders>
              <w:top w:val="single" w:sz="4" w:space="0" w:color="auto"/>
              <w:left w:val="single" w:sz="4" w:space="0" w:color="auto"/>
              <w:bottom w:val="single" w:sz="4" w:space="0" w:color="auto"/>
              <w:right w:val="single" w:sz="4" w:space="0" w:color="auto"/>
            </w:tcBorders>
            <w:vAlign w:val="center"/>
          </w:tcPr>
          <w:p w:rsidR="006A6133" w:rsidRPr="00A05137" w:rsidRDefault="006A6133" w:rsidP="00FF5B26">
            <w:pPr>
              <w:tabs>
                <w:tab w:val="left" w:pos="360"/>
              </w:tabs>
              <w:spacing w:after="0"/>
              <w:ind w:left="120"/>
              <w:rPr>
                <w:rFonts w:ascii="Times New Roman" w:hAnsi="Times New Roman"/>
                <w:sz w:val="24"/>
                <w:szCs w:val="24"/>
              </w:rPr>
            </w:pPr>
            <w:r w:rsidRPr="00A05137">
              <w:rPr>
                <w:rFonts w:ascii="Times New Roman" w:hAnsi="Times New Roman"/>
                <w:sz w:val="24"/>
                <w:szCs w:val="24"/>
              </w:rPr>
              <w:t>Гигиенические процедуры, подготовка к обеду</w:t>
            </w:r>
          </w:p>
        </w:tc>
        <w:tc>
          <w:tcPr>
            <w:tcW w:w="2746" w:type="dxa"/>
            <w:tcBorders>
              <w:top w:val="single" w:sz="4" w:space="0" w:color="auto"/>
              <w:left w:val="single" w:sz="4" w:space="0" w:color="auto"/>
              <w:bottom w:val="single" w:sz="4" w:space="0" w:color="auto"/>
              <w:right w:val="single" w:sz="4" w:space="0" w:color="auto"/>
            </w:tcBorders>
            <w:vAlign w:val="center"/>
          </w:tcPr>
          <w:p w:rsidR="006A6133" w:rsidRPr="00A05137" w:rsidRDefault="006A6133" w:rsidP="00FF5B26">
            <w:pPr>
              <w:tabs>
                <w:tab w:val="left" w:pos="360"/>
              </w:tabs>
              <w:spacing w:after="0"/>
              <w:ind w:left="-108"/>
              <w:jc w:val="center"/>
              <w:rPr>
                <w:rFonts w:ascii="Times New Roman" w:hAnsi="Times New Roman"/>
                <w:sz w:val="24"/>
                <w:szCs w:val="24"/>
              </w:rPr>
            </w:pPr>
            <w:r w:rsidRPr="00A05137">
              <w:rPr>
                <w:rFonts w:ascii="Times New Roman" w:hAnsi="Times New Roman"/>
                <w:sz w:val="24"/>
                <w:szCs w:val="24"/>
              </w:rPr>
              <w:t>12.10-12.30</w:t>
            </w:r>
          </w:p>
        </w:tc>
      </w:tr>
      <w:tr w:rsidR="006A6133" w:rsidRPr="00A05137" w:rsidTr="00FF5B26">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20"/>
              <w:rPr>
                <w:rFonts w:ascii="Times New Roman" w:hAnsi="Times New Roman"/>
                <w:sz w:val="24"/>
                <w:szCs w:val="24"/>
              </w:rPr>
            </w:pPr>
            <w:r w:rsidRPr="00A05137">
              <w:rPr>
                <w:rFonts w:ascii="Times New Roman" w:hAnsi="Times New Roman"/>
                <w:sz w:val="24"/>
                <w:szCs w:val="24"/>
              </w:rPr>
              <w:t>Обед</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12.30-13.10</w:t>
            </w:r>
          </w:p>
        </w:tc>
      </w:tr>
      <w:tr w:rsidR="006A6133" w:rsidRPr="00A05137" w:rsidTr="00FF5B26">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20"/>
              <w:rPr>
                <w:rFonts w:ascii="Times New Roman" w:hAnsi="Times New Roman"/>
                <w:sz w:val="24"/>
                <w:szCs w:val="24"/>
              </w:rPr>
            </w:pPr>
            <w:r w:rsidRPr="00A05137">
              <w:rPr>
                <w:rFonts w:ascii="Times New Roman" w:hAnsi="Times New Roman"/>
                <w:sz w:val="24"/>
                <w:szCs w:val="24"/>
              </w:rPr>
              <w:t>Дневной сон</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13.10-15.10</w:t>
            </w:r>
          </w:p>
        </w:tc>
      </w:tr>
      <w:tr w:rsidR="006A6133" w:rsidRPr="00A05137" w:rsidTr="00FF5B26">
        <w:trPr>
          <w:trHeight w:val="539"/>
        </w:trPr>
        <w:tc>
          <w:tcPr>
            <w:tcW w:w="8453" w:type="dxa"/>
            <w:tcBorders>
              <w:top w:val="single" w:sz="4" w:space="0" w:color="auto"/>
              <w:left w:val="single" w:sz="4" w:space="0" w:color="auto"/>
              <w:right w:val="single" w:sz="4" w:space="0" w:color="auto"/>
            </w:tcBorders>
          </w:tcPr>
          <w:p w:rsidR="006A6133" w:rsidRPr="00A05137" w:rsidRDefault="006A6133" w:rsidP="00FF5B26">
            <w:pPr>
              <w:tabs>
                <w:tab w:val="left" w:pos="360"/>
              </w:tabs>
              <w:spacing w:after="0"/>
              <w:rPr>
                <w:rFonts w:ascii="Times New Roman" w:hAnsi="Times New Roman"/>
                <w:sz w:val="24"/>
                <w:szCs w:val="24"/>
              </w:rPr>
            </w:pPr>
            <w:r w:rsidRPr="00A05137">
              <w:rPr>
                <w:rFonts w:ascii="Times New Roman" w:hAnsi="Times New Roman"/>
                <w:sz w:val="24"/>
                <w:szCs w:val="24"/>
              </w:rPr>
              <w:t>Постепенный подъем, закаливающие и гигиенические процедуры</w:t>
            </w:r>
          </w:p>
        </w:tc>
        <w:tc>
          <w:tcPr>
            <w:tcW w:w="2746" w:type="dxa"/>
            <w:tcBorders>
              <w:top w:val="single" w:sz="4" w:space="0" w:color="auto"/>
              <w:left w:val="single" w:sz="4" w:space="0" w:color="auto"/>
              <w:right w:val="single" w:sz="4" w:space="0" w:color="auto"/>
            </w:tcBorders>
          </w:tcPr>
          <w:p w:rsidR="006A6133" w:rsidRPr="00A05137" w:rsidRDefault="006A6133" w:rsidP="00FF5B26">
            <w:pPr>
              <w:tabs>
                <w:tab w:val="left" w:pos="360"/>
              </w:tabs>
              <w:spacing w:after="0"/>
              <w:ind w:left="-108"/>
              <w:jc w:val="center"/>
              <w:rPr>
                <w:rFonts w:ascii="Times New Roman" w:hAnsi="Times New Roman"/>
                <w:sz w:val="24"/>
                <w:szCs w:val="24"/>
              </w:rPr>
            </w:pPr>
            <w:r w:rsidRPr="00A05137">
              <w:rPr>
                <w:rFonts w:ascii="Times New Roman" w:hAnsi="Times New Roman"/>
                <w:sz w:val="24"/>
                <w:szCs w:val="24"/>
              </w:rPr>
              <w:t>15.10-15.40</w:t>
            </w:r>
          </w:p>
        </w:tc>
      </w:tr>
      <w:tr w:rsidR="006A6133" w:rsidRPr="00A05137" w:rsidTr="00FF5B26">
        <w:trPr>
          <w:trHeight w:val="440"/>
        </w:trPr>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ind w:left="120"/>
              <w:rPr>
                <w:rFonts w:ascii="Times New Roman" w:hAnsi="Times New Roman"/>
                <w:sz w:val="24"/>
                <w:szCs w:val="24"/>
              </w:rPr>
            </w:pPr>
            <w:r w:rsidRPr="00A05137">
              <w:rPr>
                <w:rFonts w:ascii="Times New Roman" w:hAnsi="Times New Roman"/>
                <w:sz w:val="24"/>
                <w:szCs w:val="24"/>
              </w:rPr>
              <w:t xml:space="preserve">Полдник </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08"/>
              <w:jc w:val="center"/>
              <w:rPr>
                <w:rFonts w:ascii="Times New Roman" w:hAnsi="Times New Roman"/>
                <w:sz w:val="24"/>
                <w:szCs w:val="24"/>
              </w:rPr>
            </w:pPr>
            <w:r w:rsidRPr="00A05137">
              <w:rPr>
                <w:rFonts w:ascii="Times New Roman" w:hAnsi="Times New Roman"/>
                <w:sz w:val="24"/>
                <w:szCs w:val="24"/>
              </w:rPr>
              <w:t>15.40-16.10</w:t>
            </w:r>
          </w:p>
        </w:tc>
      </w:tr>
      <w:tr w:rsidR="006A6133" w:rsidRPr="00A05137" w:rsidTr="00FF5B26">
        <w:trPr>
          <w:trHeight w:val="440"/>
        </w:trPr>
        <w:tc>
          <w:tcPr>
            <w:tcW w:w="8453"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line="240" w:lineRule="auto"/>
              <w:ind w:left="120"/>
              <w:rPr>
                <w:rFonts w:ascii="Times New Roman" w:hAnsi="Times New Roman"/>
                <w:sz w:val="24"/>
                <w:szCs w:val="24"/>
              </w:rPr>
            </w:pPr>
            <w:r w:rsidRPr="00A05137">
              <w:rPr>
                <w:rFonts w:ascii="Times New Roman" w:hAnsi="Times New Roman"/>
                <w:sz w:val="24"/>
                <w:szCs w:val="24"/>
              </w:rPr>
              <w:t xml:space="preserve">Прогулка. Совместная образовательная деятельность, уход детей домой. </w:t>
            </w:r>
          </w:p>
        </w:tc>
        <w:tc>
          <w:tcPr>
            <w:tcW w:w="2746" w:type="dxa"/>
            <w:tcBorders>
              <w:top w:val="single" w:sz="4" w:space="0" w:color="auto"/>
              <w:left w:val="single" w:sz="4" w:space="0" w:color="auto"/>
              <w:bottom w:val="single" w:sz="4" w:space="0" w:color="auto"/>
              <w:right w:val="single" w:sz="4" w:space="0" w:color="auto"/>
            </w:tcBorders>
          </w:tcPr>
          <w:p w:rsidR="006A6133" w:rsidRPr="00A05137" w:rsidRDefault="006A6133" w:rsidP="00FF5B26">
            <w:pPr>
              <w:tabs>
                <w:tab w:val="left" w:pos="360"/>
              </w:tabs>
              <w:spacing w:after="0"/>
              <w:ind w:left="-108"/>
              <w:jc w:val="center"/>
              <w:rPr>
                <w:rFonts w:ascii="Times New Roman" w:hAnsi="Times New Roman"/>
                <w:sz w:val="24"/>
                <w:szCs w:val="24"/>
              </w:rPr>
            </w:pPr>
            <w:r w:rsidRPr="00A05137">
              <w:rPr>
                <w:rFonts w:ascii="Times New Roman" w:hAnsi="Times New Roman"/>
                <w:sz w:val="24"/>
                <w:szCs w:val="24"/>
              </w:rPr>
              <w:t>16.10-19.00</w:t>
            </w:r>
          </w:p>
        </w:tc>
      </w:tr>
    </w:tbl>
    <w:p w:rsidR="006A6133" w:rsidRDefault="006A6133" w:rsidP="006A6133">
      <w:pPr>
        <w:tabs>
          <w:tab w:val="left" w:pos="1590"/>
        </w:tabs>
        <w:spacing w:after="0"/>
        <w:ind w:left="720"/>
        <w:jc w:val="center"/>
        <w:rPr>
          <w:rFonts w:ascii="Times New Roman" w:hAnsi="Times New Roman"/>
          <w:b/>
          <w:szCs w:val="28"/>
        </w:rPr>
      </w:pPr>
    </w:p>
    <w:p w:rsidR="006A6133" w:rsidRPr="00427095" w:rsidRDefault="006A6133" w:rsidP="006A6133">
      <w:pPr>
        <w:tabs>
          <w:tab w:val="left" w:pos="1590"/>
        </w:tabs>
        <w:spacing w:after="0"/>
        <w:ind w:left="720"/>
        <w:jc w:val="center"/>
        <w:rPr>
          <w:rFonts w:ascii="Times New Roman" w:hAnsi="Times New Roman"/>
          <w:b/>
          <w:szCs w:val="28"/>
        </w:rPr>
      </w:pPr>
    </w:p>
    <w:p w:rsidR="006A6133" w:rsidRPr="0010628F" w:rsidRDefault="006A6133" w:rsidP="006A6133">
      <w:pPr>
        <w:keepNext/>
        <w:spacing w:after="0" w:line="240" w:lineRule="auto"/>
        <w:ind w:left="720"/>
        <w:jc w:val="center"/>
        <w:outlineLvl w:val="7"/>
        <w:rPr>
          <w:rFonts w:ascii="Times New Roman" w:hAnsi="Times New Roman"/>
          <w:b/>
          <w:sz w:val="28"/>
          <w:szCs w:val="28"/>
          <w:u w:val="single"/>
        </w:rPr>
      </w:pPr>
      <w:r w:rsidRPr="0010628F">
        <w:rPr>
          <w:rFonts w:ascii="Times New Roman" w:hAnsi="Times New Roman"/>
          <w:b/>
          <w:sz w:val="28"/>
          <w:szCs w:val="28"/>
          <w:u w:val="single"/>
        </w:rPr>
        <w:t>Режим дня на период адаптации детей  к условиям детского сада.</w:t>
      </w:r>
    </w:p>
    <w:p w:rsidR="006A6133" w:rsidRPr="006032D4" w:rsidRDefault="006A6133" w:rsidP="006A6133">
      <w:pPr>
        <w:keepNext/>
        <w:spacing w:after="0" w:line="240" w:lineRule="auto"/>
        <w:ind w:left="720"/>
        <w:jc w:val="center"/>
        <w:outlineLvl w:val="7"/>
        <w:rPr>
          <w:rFonts w:ascii="Times New Roman" w:hAnsi="Times New Roman"/>
          <w:b/>
          <w:sz w:val="24"/>
          <w:szCs w:val="24"/>
          <w:u w:val="single"/>
        </w:rPr>
      </w:pP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 xml:space="preserve">- </w:t>
      </w:r>
      <w:r>
        <w:rPr>
          <w:rFonts w:ascii="Times New Roman" w:hAnsi="Times New Roman"/>
          <w:sz w:val="24"/>
          <w:szCs w:val="24"/>
        </w:rPr>
        <w:t xml:space="preserve">  </w:t>
      </w:r>
      <w:r w:rsidRPr="006032D4">
        <w:rPr>
          <w:rFonts w:ascii="Times New Roman" w:hAnsi="Times New Roman"/>
          <w:sz w:val="24"/>
          <w:szCs w:val="24"/>
        </w:rPr>
        <w:t>Создание эмоционально благоприятной атмосферы в группе: тепла, доброты, внимания.</w:t>
      </w: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   Формирование чувства уверенности в окружающем:</w:t>
      </w:r>
    </w:p>
    <w:p w:rsidR="006A6133"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   Знакомство с окружающим (группой, персоналом, детьми)</w:t>
      </w:r>
    </w:p>
    <w:p w:rsidR="006A6133" w:rsidRDefault="006A6133" w:rsidP="006A6133">
      <w:pPr>
        <w:spacing w:after="0" w:line="240" w:lineRule="auto"/>
        <w:ind w:left="720" w:right="1319"/>
        <w:rPr>
          <w:rFonts w:ascii="Times New Roman" w:hAnsi="Times New Roman"/>
          <w:sz w:val="24"/>
          <w:szCs w:val="24"/>
        </w:rPr>
      </w:pPr>
      <w:r>
        <w:rPr>
          <w:rFonts w:ascii="Times New Roman" w:hAnsi="Times New Roman"/>
          <w:sz w:val="24"/>
          <w:szCs w:val="24"/>
        </w:rPr>
        <w:t xml:space="preserve">-   </w:t>
      </w:r>
      <w:r w:rsidRPr="006032D4">
        <w:rPr>
          <w:rFonts w:ascii="Times New Roman" w:hAnsi="Times New Roman"/>
          <w:sz w:val="24"/>
          <w:szCs w:val="24"/>
        </w:rPr>
        <w:t>Установление доверительных отноше</w:t>
      </w:r>
      <w:r>
        <w:rPr>
          <w:rFonts w:ascii="Times New Roman" w:hAnsi="Times New Roman"/>
          <w:sz w:val="24"/>
          <w:szCs w:val="24"/>
        </w:rPr>
        <w:t>ний между воспитателем и детьми</w:t>
      </w:r>
    </w:p>
    <w:p w:rsidR="006A6133" w:rsidRPr="006032D4" w:rsidRDefault="006A6133" w:rsidP="006A6133">
      <w:pPr>
        <w:spacing w:after="0" w:line="240" w:lineRule="auto"/>
        <w:ind w:left="720" w:right="1319"/>
        <w:rPr>
          <w:rFonts w:ascii="Times New Roman" w:hAnsi="Times New Roman"/>
          <w:sz w:val="24"/>
          <w:szCs w:val="24"/>
        </w:rPr>
      </w:pPr>
      <w:r>
        <w:rPr>
          <w:rFonts w:ascii="Times New Roman" w:hAnsi="Times New Roman"/>
          <w:sz w:val="24"/>
          <w:szCs w:val="24"/>
        </w:rPr>
        <w:t xml:space="preserve">-   </w:t>
      </w:r>
      <w:r w:rsidRPr="006032D4">
        <w:rPr>
          <w:rFonts w:ascii="Times New Roman" w:hAnsi="Times New Roman"/>
          <w:sz w:val="24"/>
          <w:szCs w:val="24"/>
        </w:rPr>
        <w:t>Организация и проведение адаптационных, коммуникативных игр; игр, направленных на снятие эмоционального напряжения.</w:t>
      </w: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   Привитие навыков общения со сверстниками</w:t>
      </w:r>
    </w:p>
    <w:p w:rsidR="006A6133" w:rsidRPr="006032D4" w:rsidRDefault="006A6133" w:rsidP="006A6133">
      <w:pPr>
        <w:tabs>
          <w:tab w:val="left" w:pos="9800"/>
        </w:tabs>
        <w:spacing w:after="0" w:line="240" w:lineRule="auto"/>
        <w:ind w:left="720" w:right="399"/>
        <w:rPr>
          <w:rFonts w:ascii="Times New Roman" w:hAnsi="Times New Roman"/>
          <w:sz w:val="24"/>
          <w:szCs w:val="24"/>
        </w:rPr>
      </w:pPr>
      <w:r w:rsidRPr="006032D4">
        <w:rPr>
          <w:rFonts w:ascii="Times New Roman" w:hAnsi="Times New Roman"/>
          <w:sz w:val="24"/>
          <w:szCs w:val="24"/>
        </w:rPr>
        <w:t>-</w:t>
      </w:r>
      <w:r>
        <w:rPr>
          <w:rFonts w:ascii="Times New Roman" w:hAnsi="Times New Roman"/>
          <w:sz w:val="24"/>
          <w:szCs w:val="24"/>
        </w:rPr>
        <w:t xml:space="preserve">  </w:t>
      </w:r>
      <w:r w:rsidRPr="006032D4">
        <w:rPr>
          <w:rFonts w:ascii="Times New Roman" w:hAnsi="Times New Roman"/>
          <w:sz w:val="24"/>
          <w:szCs w:val="24"/>
        </w:rPr>
        <w:t xml:space="preserve"> Организованная образовательная деятельность  в период адаптации не проводится, организуется с детьми индивидуально и совместно.</w:t>
      </w:r>
    </w:p>
    <w:p w:rsidR="006A6133" w:rsidRDefault="006A6133" w:rsidP="006A6133">
      <w:pPr>
        <w:spacing w:after="0" w:line="240" w:lineRule="auto"/>
        <w:ind w:left="720" w:right="599"/>
        <w:rPr>
          <w:rFonts w:ascii="Times New Roman" w:hAnsi="Times New Roman"/>
          <w:sz w:val="24"/>
          <w:szCs w:val="24"/>
          <w:lang w:val="en-US"/>
        </w:rPr>
      </w:pPr>
      <w:r w:rsidRPr="006032D4">
        <w:rPr>
          <w:rFonts w:ascii="Times New Roman" w:hAnsi="Times New Roman"/>
          <w:sz w:val="24"/>
          <w:szCs w:val="24"/>
        </w:rPr>
        <w:t xml:space="preserve">- </w:t>
      </w:r>
      <w:r>
        <w:rPr>
          <w:rFonts w:ascii="Times New Roman" w:hAnsi="Times New Roman"/>
          <w:sz w:val="24"/>
          <w:szCs w:val="24"/>
        </w:rPr>
        <w:t xml:space="preserve">  </w:t>
      </w:r>
      <w:r w:rsidRPr="006032D4">
        <w:rPr>
          <w:rFonts w:ascii="Times New Roman" w:hAnsi="Times New Roman"/>
          <w:sz w:val="24"/>
          <w:szCs w:val="24"/>
        </w:rPr>
        <w:t>Постепенное привлечение к организованной образовательной деятельности  с учётом реакции</w:t>
      </w:r>
      <w:r>
        <w:rPr>
          <w:rFonts w:ascii="Times New Roman" w:hAnsi="Times New Roman"/>
          <w:sz w:val="24"/>
          <w:szCs w:val="24"/>
        </w:rPr>
        <w:t xml:space="preserve"> </w:t>
      </w:r>
      <w:r w:rsidRPr="006032D4">
        <w:rPr>
          <w:rFonts w:ascii="Times New Roman" w:hAnsi="Times New Roman"/>
          <w:sz w:val="24"/>
          <w:szCs w:val="24"/>
        </w:rPr>
        <w:t>ребёнка.</w:t>
      </w:r>
    </w:p>
    <w:p w:rsidR="006A6133" w:rsidRDefault="006A6133" w:rsidP="006A6133">
      <w:pPr>
        <w:spacing w:after="0" w:line="240" w:lineRule="auto"/>
        <w:ind w:left="720" w:right="599"/>
        <w:rPr>
          <w:rFonts w:ascii="Times New Roman" w:hAnsi="Times New Roman"/>
          <w:sz w:val="24"/>
          <w:szCs w:val="24"/>
          <w:lang w:val="en-US"/>
        </w:rPr>
      </w:pPr>
    </w:p>
    <w:p w:rsidR="006A6133" w:rsidRPr="00157084" w:rsidRDefault="006A6133" w:rsidP="006A6133">
      <w:pPr>
        <w:spacing w:after="0" w:line="240" w:lineRule="auto"/>
        <w:ind w:left="720" w:right="599"/>
        <w:rPr>
          <w:rFonts w:ascii="Times New Roman" w:hAnsi="Times New Roman"/>
          <w:sz w:val="24"/>
          <w:szCs w:val="24"/>
          <w:lang w:val="en-US"/>
        </w:rPr>
      </w:pPr>
    </w:p>
    <w:p w:rsidR="006A6133" w:rsidRPr="0010628F" w:rsidRDefault="006A6133" w:rsidP="006A6133">
      <w:pPr>
        <w:spacing w:after="0" w:line="240" w:lineRule="auto"/>
        <w:ind w:left="720" w:right="1319"/>
        <w:jc w:val="center"/>
        <w:rPr>
          <w:rFonts w:ascii="Times New Roman" w:hAnsi="Times New Roman"/>
          <w:b/>
          <w:sz w:val="28"/>
          <w:szCs w:val="28"/>
          <w:u w:val="single"/>
        </w:rPr>
      </w:pPr>
      <w:r w:rsidRPr="0010628F">
        <w:rPr>
          <w:rFonts w:ascii="Times New Roman" w:hAnsi="Times New Roman"/>
          <w:b/>
          <w:sz w:val="28"/>
          <w:szCs w:val="28"/>
          <w:u w:val="single"/>
        </w:rPr>
        <w:t>Гибкий режим дня.</w:t>
      </w:r>
    </w:p>
    <w:p w:rsidR="006A6133" w:rsidRPr="0010628F" w:rsidRDefault="006A6133" w:rsidP="006A6133">
      <w:pPr>
        <w:spacing w:after="0" w:line="240" w:lineRule="auto"/>
        <w:ind w:left="720" w:right="1319"/>
        <w:jc w:val="center"/>
        <w:rPr>
          <w:rFonts w:ascii="Times New Roman" w:hAnsi="Times New Roman"/>
          <w:b/>
          <w:sz w:val="28"/>
          <w:szCs w:val="28"/>
          <w:u w:val="single"/>
        </w:rPr>
      </w:pPr>
    </w:p>
    <w:p w:rsidR="006A6133" w:rsidRPr="006032D4" w:rsidRDefault="006A6133" w:rsidP="006A6133">
      <w:pPr>
        <w:spacing w:after="0" w:line="240" w:lineRule="auto"/>
        <w:ind w:left="720" w:right="1319"/>
        <w:jc w:val="center"/>
        <w:rPr>
          <w:rFonts w:ascii="Times New Roman" w:hAnsi="Times New Roman"/>
          <w:sz w:val="24"/>
          <w:szCs w:val="24"/>
        </w:rPr>
      </w:pPr>
      <w:r w:rsidRPr="006032D4">
        <w:rPr>
          <w:rFonts w:ascii="Times New Roman" w:hAnsi="Times New Roman"/>
          <w:i/>
          <w:sz w:val="24"/>
          <w:szCs w:val="24"/>
        </w:rPr>
        <w:t>/Используется в случае неустойчивой и неблагоприятной погоды/</w:t>
      </w:r>
    </w:p>
    <w:p w:rsidR="006A6133" w:rsidRPr="006032D4" w:rsidRDefault="006A6133" w:rsidP="006A6133">
      <w:pPr>
        <w:spacing w:after="0" w:line="240" w:lineRule="auto"/>
        <w:ind w:left="720" w:right="399"/>
        <w:rPr>
          <w:rFonts w:ascii="Times New Roman" w:hAnsi="Times New Roman"/>
          <w:sz w:val="24"/>
          <w:szCs w:val="24"/>
        </w:rPr>
      </w:pPr>
      <w:r w:rsidRPr="006032D4">
        <w:rPr>
          <w:rFonts w:ascii="Times New Roman" w:hAnsi="Times New Roman"/>
          <w:sz w:val="24"/>
          <w:szCs w:val="24"/>
        </w:rPr>
        <w:t xml:space="preserve">В случае неблагоприятной и неустойчивой погоды во время утренней и вечерней прогулки в режиме дня, прогулочной зоной для детей становятся все дополнительные помещения </w:t>
      </w:r>
      <w:r>
        <w:rPr>
          <w:rFonts w:ascii="Times New Roman" w:hAnsi="Times New Roman"/>
          <w:sz w:val="24"/>
          <w:szCs w:val="24"/>
        </w:rPr>
        <w:t>детского сада</w:t>
      </w:r>
      <w:r w:rsidRPr="006032D4">
        <w:rPr>
          <w:rFonts w:ascii="Times New Roman" w:hAnsi="Times New Roman"/>
          <w:sz w:val="24"/>
          <w:szCs w:val="24"/>
        </w:rPr>
        <w:t xml:space="preserve">:     </w:t>
      </w:r>
      <w:r>
        <w:rPr>
          <w:rFonts w:ascii="Times New Roman" w:hAnsi="Times New Roman"/>
          <w:sz w:val="24"/>
          <w:szCs w:val="24"/>
        </w:rPr>
        <w:t xml:space="preserve">                        </w:t>
      </w:r>
      <w:r w:rsidRPr="006032D4">
        <w:rPr>
          <w:rFonts w:ascii="Times New Roman" w:hAnsi="Times New Roman"/>
          <w:sz w:val="24"/>
          <w:szCs w:val="24"/>
        </w:rPr>
        <w:t xml:space="preserve"> - Физкультурный зал        -</w:t>
      </w:r>
      <w:r>
        <w:rPr>
          <w:rFonts w:ascii="Times New Roman" w:hAnsi="Times New Roman"/>
          <w:sz w:val="24"/>
          <w:szCs w:val="24"/>
        </w:rPr>
        <w:t xml:space="preserve"> </w:t>
      </w:r>
      <w:r w:rsidRPr="006032D4">
        <w:rPr>
          <w:rFonts w:ascii="Times New Roman" w:hAnsi="Times New Roman"/>
          <w:sz w:val="24"/>
          <w:szCs w:val="24"/>
        </w:rPr>
        <w:t xml:space="preserve">Музыкальный зал                        </w:t>
      </w:r>
    </w:p>
    <w:p w:rsidR="006A6133" w:rsidRDefault="006A6133" w:rsidP="006A6133">
      <w:pPr>
        <w:spacing w:after="0" w:line="240" w:lineRule="auto"/>
        <w:ind w:left="720" w:right="99"/>
        <w:rPr>
          <w:rFonts w:ascii="Times New Roman" w:hAnsi="Times New Roman"/>
          <w:sz w:val="24"/>
          <w:szCs w:val="24"/>
          <w:lang w:val="en-US"/>
        </w:rPr>
      </w:pPr>
      <w:r w:rsidRPr="006032D4">
        <w:rPr>
          <w:rFonts w:ascii="Times New Roman" w:hAnsi="Times New Roman"/>
          <w:sz w:val="24"/>
          <w:szCs w:val="24"/>
        </w:rPr>
        <w:t>Здесь воспитатели и специалисты (музыкальный руководитель, руководитель физической культуры и др./ организуют условия для развивающей деятельности детей и проводят игры с детьми.</w:t>
      </w:r>
    </w:p>
    <w:p w:rsidR="006A6133" w:rsidRDefault="006A6133" w:rsidP="006A6133">
      <w:pPr>
        <w:spacing w:after="0" w:line="240" w:lineRule="auto"/>
        <w:ind w:left="720" w:right="99"/>
        <w:rPr>
          <w:rFonts w:ascii="Times New Roman" w:hAnsi="Times New Roman"/>
          <w:sz w:val="24"/>
          <w:szCs w:val="24"/>
          <w:lang w:val="en-US"/>
        </w:rPr>
      </w:pPr>
    </w:p>
    <w:p w:rsidR="006A6133" w:rsidRPr="00157084" w:rsidRDefault="006A6133" w:rsidP="006A6133">
      <w:pPr>
        <w:spacing w:after="0" w:line="240" w:lineRule="auto"/>
        <w:ind w:left="720" w:right="99"/>
        <w:rPr>
          <w:rFonts w:ascii="Times New Roman" w:hAnsi="Times New Roman"/>
          <w:sz w:val="24"/>
          <w:szCs w:val="24"/>
          <w:lang w:val="en-US"/>
        </w:rPr>
      </w:pPr>
    </w:p>
    <w:p w:rsidR="006A6133" w:rsidRPr="00FB692F" w:rsidRDefault="006A6133" w:rsidP="006A6133">
      <w:pPr>
        <w:spacing w:after="0" w:line="240" w:lineRule="auto"/>
        <w:ind w:left="720" w:right="99"/>
        <w:rPr>
          <w:rFonts w:ascii="Times New Roman" w:hAnsi="Times New Roman"/>
          <w:sz w:val="24"/>
          <w:szCs w:val="24"/>
        </w:rPr>
      </w:pPr>
    </w:p>
    <w:p w:rsidR="006A6133" w:rsidRPr="0010628F" w:rsidRDefault="006A6133" w:rsidP="006A6133">
      <w:pPr>
        <w:spacing w:after="0" w:line="240" w:lineRule="auto"/>
        <w:ind w:left="720" w:right="142"/>
        <w:jc w:val="center"/>
        <w:rPr>
          <w:rFonts w:ascii="Times New Roman" w:hAnsi="Times New Roman"/>
          <w:b/>
          <w:sz w:val="28"/>
          <w:szCs w:val="28"/>
          <w:u w:val="single"/>
        </w:rPr>
      </w:pPr>
      <w:r w:rsidRPr="0010628F">
        <w:rPr>
          <w:rFonts w:ascii="Times New Roman" w:hAnsi="Times New Roman"/>
          <w:b/>
          <w:sz w:val="28"/>
          <w:szCs w:val="28"/>
          <w:u w:val="single"/>
        </w:rPr>
        <w:t>Щадящий режим дня для детей, поступивших после болезни.</w:t>
      </w:r>
    </w:p>
    <w:p w:rsidR="006A6133" w:rsidRPr="006032D4" w:rsidRDefault="006A6133" w:rsidP="006A6133">
      <w:pPr>
        <w:spacing w:after="0" w:line="240" w:lineRule="auto"/>
        <w:ind w:left="720" w:right="142"/>
        <w:jc w:val="center"/>
        <w:rPr>
          <w:rFonts w:ascii="Times New Roman" w:hAnsi="Times New Roman"/>
          <w:sz w:val="24"/>
          <w:szCs w:val="24"/>
        </w:rPr>
      </w:pP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1.Уменьшение длительности дневного пребывания 1-1,5 часа.</w:t>
      </w: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2.Уменьшение индивидуальной длительности организованной образовательной деятельности интеллектуального блока.</w:t>
      </w: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3.Удлинение дневного сна на 20-30 минут (поздний подъём).</w:t>
      </w:r>
    </w:p>
    <w:p w:rsidR="006A6133" w:rsidRPr="006032D4" w:rsidRDefault="006A6133" w:rsidP="006A6133">
      <w:pPr>
        <w:spacing w:after="0" w:line="240" w:lineRule="auto"/>
        <w:ind w:left="720" w:right="1319"/>
        <w:rPr>
          <w:rFonts w:ascii="Times New Roman" w:hAnsi="Times New Roman"/>
          <w:sz w:val="24"/>
          <w:szCs w:val="24"/>
        </w:rPr>
      </w:pPr>
      <w:r w:rsidRPr="006032D4">
        <w:rPr>
          <w:rFonts w:ascii="Times New Roman" w:hAnsi="Times New Roman"/>
          <w:sz w:val="24"/>
          <w:szCs w:val="24"/>
        </w:rPr>
        <w:t>4. Ограничение физических упражнений в зависимости от перенесённого заболевания.</w:t>
      </w:r>
    </w:p>
    <w:p w:rsidR="006A6133" w:rsidRPr="00157084" w:rsidRDefault="006A6133" w:rsidP="006A6133">
      <w:pPr>
        <w:spacing w:after="0" w:line="240" w:lineRule="auto"/>
        <w:ind w:left="720" w:right="1319"/>
        <w:rPr>
          <w:rFonts w:ascii="Times New Roman" w:hAnsi="Times New Roman"/>
          <w:sz w:val="24"/>
          <w:szCs w:val="24"/>
          <w:lang w:val="en-US"/>
        </w:rPr>
      </w:pPr>
      <w:r w:rsidRPr="006032D4">
        <w:rPr>
          <w:rFonts w:ascii="Times New Roman" w:hAnsi="Times New Roman"/>
          <w:sz w:val="24"/>
          <w:szCs w:val="24"/>
        </w:rPr>
        <w:t>5.Индивидуальные сборы на прогулку под контролем взрослых (ребёнок одевается последним на прогулку и первым раздевается после прогулки)</w:t>
      </w:r>
    </w:p>
    <w:p w:rsidR="006A6133" w:rsidRDefault="006A6133" w:rsidP="006A6133">
      <w:pPr>
        <w:spacing w:after="0" w:line="240" w:lineRule="auto"/>
        <w:ind w:left="720" w:right="1319"/>
        <w:rPr>
          <w:rFonts w:ascii="Times New Roman" w:hAnsi="Times New Roman"/>
          <w:sz w:val="24"/>
          <w:szCs w:val="24"/>
          <w:lang w:val="en-US"/>
        </w:rPr>
      </w:pPr>
    </w:p>
    <w:p w:rsidR="006A6133" w:rsidRPr="00157084" w:rsidRDefault="006A6133" w:rsidP="006A6133">
      <w:pPr>
        <w:spacing w:after="0" w:line="240" w:lineRule="auto"/>
        <w:ind w:left="720" w:right="1319"/>
        <w:rPr>
          <w:rFonts w:ascii="Times New Roman" w:hAnsi="Times New Roman"/>
          <w:sz w:val="24"/>
          <w:szCs w:val="24"/>
          <w:lang w:val="en-US"/>
        </w:rPr>
      </w:pPr>
    </w:p>
    <w:p w:rsidR="006A6133" w:rsidRPr="0010628F" w:rsidRDefault="006A6133" w:rsidP="006A6133">
      <w:pPr>
        <w:spacing w:after="0" w:line="240" w:lineRule="auto"/>
        <w:ind w:left="720" w:right="1319"/>
        <w:jc w:val="center"/>
        <w:rPr>
          <w:rFonts w:ascii="Times New Roman" w:hAnsi="Times New Roman"/>
          <w:b/>
          <w:sz w:val="28"/>
          <w:szCs w:val="28"/>
          <w:u w:val="single"/>
        </w:rPr>
      </w:pPr>
      <w:r w:rsidRPr="0010628F">
        <w:rPr>
          <w:rFonts w:ascii="Times New Roman" w:hAnsi="Times New Roman"/>
          <w:b/>
          <w:sz w:val="28"/>
          <w:szCs w:val="28"/>
          <w:u w:val="single"/>
        </w:rPr>
        <w:t>Индивидуальный режим дня.</w:t>
      </w:r>
    </w:p>
    <w:p w:rsidR="006A6133" w:rsidRPr="006032D4" w:rsidRDefault="006A6133" w:rsidP="006A6133">
      <w:pPr>
        <w:spacing w:after="0" w:line="240" w:lineRule="auto"/>
        <w:ind w:left="720" w:right="1319"/>
        <w:jc w:val="center"/>
        <w:rPr>
          <w:rFonts w:ascii="Times New Roman" w:hAnsi="Times New Roman"/>
          <w:sz w:val="24"/>
          <w:szCs w:val="24"/>
        </w:rPr>
      </w:pPr>
    </w:p>
    <w:p w:rsidR="006A6133" w:rsidRDefault="006A6133" w:rsidP="006A6133">
      <w:pPr>
        <w:spacing w:after="0" w:line="240" w:lineRule="auto"/>
        <w:ind w:left="720" w:right="-1"/>
        <w:rPr>
          <w:rFonts w:ascii="Times New Roman" w:hAnsi="Times New Roman"/>
          <w:sz w:val="24"/>
          <w:szCs w:val="24"/>
          <w:lang w:val="en-US"/>
        </w:rPr>
      </w:pPr>
      <w:r w:rsidRPr="006032D4">
        <w:rPr>
          <w:rFonts w:ascii="Times New Roman" w:hAnsi="Times New Roman"/>
          <w:sz w:val="24"/>
          <w:szCs w:val="24"/>
        </w:rPr>
        <w:t>Индивидуальный режим дня устанавливается в случае: позднего прихода ребёнка в детский сад или раннего ухода из него, отсутствие ребёнка на время посещения кружков с последующим возвращением по согласованию с родителями.</w:t>
      </w:r>
    </w:p>
    <w:p w:rsidR="006A6133" w:rsidRDefault="006A6133" w:rsidP="006A6133">
      <w:pPr>
        <w:spacing w:after="0" w:line="240" w:lineRule="auto"/>
        <w:ind w:left="720" w:right="-1"/>
        <w:rPr>
          <w:rFonts w:ascii="Times New Roman" w:hAnsi="Times New Roman"/>
          <w:sz w:val="24"/>
          <w:szCs w:val="24"/>
          <w:lang w:val="en-US"/>
        </w:rPr>
      </w:pPr>
    </w:p>
    <w:p w:rsidR="006A6133" w:rsidRPr="0010628F" w:rsidRDefault="006A6133" w:rsidP="006A6133">
      <w:pPr>
        <w:spacing w:after="0" w:line="240" w:lineRule="auto"/>
        <w:jc w:val="center"/>
        <w:rPr>
          <w:rFonts w:ascii="Times New Roman" w:hAnsi="Times New Roman"/>
          <w:b/>
          <w:sz w:val="28"/>
          <w:szCs w:val="28"/>
          <w:u w:val="single"/>
        </w:rPr>
      </w:pPr>
      <w:r w:rsidRPr="0010628F">
        <w:rPr>
          <w:rFonts w:ascii="Times New Roman" w:hAnsi="Times New Roman"/>
          <w:b/>
          <w:sz w:val="28"/>
          <w:szCs w:val="28"/>
          <w:u w:val="single"/>
        </w:rPr>
        <w:t>Режим дня на время карантина</w:t>
      </w:r>
    </w:p>
    <w:p w:rsidR="006A6133" w:rsidRPr="0010628F" w:rsidRDefault="006A6133" w:rsidP="006A6133">
      <w:pPr>
        <w:spacing w:after="0" w:line="240" w:lineRule="auto"/>
        <w:ind w:left="720"/>
        <w:jc w:val="center"/>
        <w:rPr>
          <w:rFonts w:ascii="Times New Roman" w:hAnsi="Times New Roman"/>
          <w:b/>
          <w:sz w:val="28"/>
          <w:szCs w:val="28"/>
          <w:u w:val="single"/>
        </w:rPr>
      </w:pPr>
    </w:p>
    <w:p w:rsidR="006A6133" w:rsidRPr="006032D4" w:rsidRDefault="006A6133" w:rsidP="006A6133">
      <w:pPr>
        <w:spacing w:after="0" w:line="240" w:lineRule="auto"/>
        <w:ind w:left="720"/>
        <w:rPr>
          <w:rFonts w:ascii="Times New Roman" w:hAnsi="Times New Roman"/>
          <w:sz w:val="24"/>
          <w:szCs w:val="24"/>
        </w:rPr>
      </w:pPr>
      <w:r w:rsidRPr="006032D4">
        <w:rPr>
          <w:rFonts w:ascii="Times New Roman" w:hAnsi="Times New Roman"/>
          <w:sz w:val="24"/>
          <w:szCs w:val="24"/>
        </w:rPr>
        <w:t>На время карантина осуществляется организованная образовательная деятельность только познавательного характера, исключается лепка, аппликация, рисование.</w:t>
      </w:r>
    </w:p>
    <w:p w:rsidR="006A6133" w:rsidRPr="006032D4" w:rsidRDefault="006A6133" w:rsidP="006A6133">
      <w:pPr>
        <w:spacing w:after="0" w:line="240" w:lineRule="auto"/>
        <w:ind w:left="720"/>
        <w:rPr>
          <w:rFonts w:ascii="Times New Roman" w:hAnsi="Times New Roman"/>
          <w:sz w:val="24"/>
          <w:szCs w:val="24"/>
        </w:rPr>
      </w:pPr>
      <w:r w:rsidRPr="006032D4">
        <w:rPr>
          <w:rFonts w:ascii="Times New Roman" w:hAnsi="Times New Roman"/>
          <w:sz w:val="24"/>
          <w:szCs w:val="24"/>
        </w:rPr>
        <w:t>На музыку и физкультуру группа, в которой объявлен карантин,  ходит заниматься после всех остальных групп, после чего помещение обрабатывается.</w:t>
      </w:r>
    </w:p>
    <w:p w:rsidR="006A6133" w:rsidRDefault="006A6133" w:rsidP="006A6133">
      <w:pPr>
        <w:spacing w:after="0" w:line="240" w:lineRule="auto"/>
        <w:ind w:left="720"/>
        <w:rPr>
          <w:rFonts w:ascii="Times New Roman" w:hAnsi="Times New Roman"/>
          <w:sz w:val="24"/>
          <w:szCs w:val="24"/>
          <w:lang w:val="en-US"/>
        </w:rPr>
      </w:pPr>
      <w:r w:rsidRPr="006032D4">
        <w:rPr>
          <w:rFonts w:ascii="Times New Roman" w:hAnsi="Times New Roman"/>
          <w:sz w:val="24"/>
          <w:szCs w:val="24"/>
        </w:rPr>
        <w:t>На прогулку дети выходят через отдельную дверь.</w:t>
      </w:r>
    </w:p>
    <w:p w:rsidR="006A6133" w:rsidRDefault="006A6133" w:rsidP="006A6133">
      <w:pPr>
        <w:spacing w:after="0" w:line="240" w:lineRule="auto"/>
        <w:ind w:left="720"/>
        <w:rPr>
          <w:rFonts w:ascii="Times New Roman" w:hAnsi="Times New Roman"/>
          <w:sz w:val="24"/>
          <w:szCs w:val="24"/>
          <w:lang w:val="en-US"/>
        </w:rPr>
      </w:pPr>
    </w:p>
    <w:p w:rsidR="006A6133" w:rsidRPr="00157084" w:rsidRDefault="006A6133" w:rsidP="006A6133">
      <w:pPr>
        <w:spacing w:after="0" w:line="240" w:lineRule="auto"/>
        <w:ind w:left="720"/>
        <w:rPr>
          <w:rFonts w:ascii="Times New Roman" w:hAnsi="Times New Roman"/>
          <w:sz w:val="24"/>
          <w:szCs w:val="24"/>
          <w:lang w:val="en-US"/>
        </w:rPr>
      </w:pPr>
    </w:p>
    <w:p w:rsidR="006A6133" w:rsidRDefault="006A6133" w:rsidP="006A6133">
      <w:pPr>
        <w:spacing w:after="0" w:line="240" w:lineRule="auto"/>
        <w:ind w:left="720"/>
        <w:rPr>
          <w:rFonts w:ascii="Times New Roman" w:hAnsi="Times New Roman"/>
          <w:b/>
          <w:sz w:val="24"/>
          <w:szCs w:val="24"/>
        </w:rPr>
      </w:pPr>
    </w:p>
    <w:p w:rsidR="006A6133" w:rsidRPr="0010628F" w:rsidRDefault="006A6133" w:rsidP="006A6133">
      <w:pPr>
        <w:spacing w:after="0" w:line="240" w:lineRule="auto"/>
        <w:ind w:left="720"/>
        <w:jc w:val="center"/>
        <w:rPr>
          <w:rFonts w:ascii="Times New Roman" w:hAnsi="Times New Roman"/>
          <w:b/>
          <w:sz w:val="28"/>
          <w:szCs w:val="28"/>
          <w:u w:val="single"/>
        </w:rPr>
      </w:pPr>
      <w:r w:rsidRPr="0010628F">
        <w:rPr>
          <w:rFonts w:ascii="Times New Roman" w:hAnsi="Times New Roman"/>
          <w:b/>
          <w:sz w:val="28"/>
          <w:szCs w:val="28"/>
          <w:u w:val="single"/>
        </w:rPr>
        <w:t>Режим дня на время проведения праздников</w:t>
      </w:r>
    </w:p>
    <w:p w:rsidR="006A6133" w:rsidRPr="00244881" w:rsidRDefault="006A6133" w:rsidP="006A6133">
      <w:pPr>
        <w:spacing w:after="0" w:line="240" w:lineRule="auto"/>
        <w:ind w:left="720"/>
        <w:jc w:val="center"/>
        <w:rPr>
          <w:rFonts w:ascii="Times New Roman" w:hAnsi="Times New Roman"/>
          <w:b/>
          <w:sz w:val="24"/>
          <w:szCs w:val="24"/>
          <w:u w:val="single"/>
        </w:rPr>
      </w:pPr>
    </w:p>
    <w:p w:rsidR="006A6133" w:rsidRDefault="006A6133" w:rsidP="006A6133">
      <w:pPr>
        <w:pStyle w:val="a7"/>
      </w:pPr>
      <w:r w:rsidRPr="006032D4">
        <w:t>Праздничные мероприятия проводятся во время, предназначенное для утренних занятий</w:t>
      </w:r>
    </w:p>
    <w:p w:rsidR="006A6133" w:rsidRDefault="006A6133" w:rsidP="006A6133">
      <w:pPr>
        <w:pStyle w:val="a7"/>
      </w:pPr>
    </w:p>
    <w:p w:rsidR="006A6133" w:rsidRDefault="006A6133" w:rsidP="006A6133">
      <w:pPr>
        <w:pStyle w:val="a7"/>
      </w:pPr>
    </w:p>
    <w:p w:rsidR="006A6133" w:rsidRDefault="006A6133" w:rsidP="006A6133">
      <w:pPr>
        <w:pStyle w:val="a7"/>
      </w:pPr>
    </w:p>
    <w:p w:rsidR="006A6133" w:rsidRDefault="006A6133" w:rsidP="006A6133">
      <w:pPr>
        <w:pStyle w:val="a7"/>
      </w:pPr>
    </w:p>
    <w:p w:rsidR="006A6133" w:rsidRDefault="006A6133" w:rsidP="006A6133">
      <w:pPr>
        <w:tabs>
          <w:tab w:val="left" w:pos="1590"/>
        </w:tabs>
        <w:ind w:left="720"/>
        <w:rPr>
          <w:rFonts w:ascii="Times New Roman" w:hAnsi="Times New Roman"/>
          <w:b/>
          <w:sz w:val="28"/>
          <w:szCs w:val="28"/>
          <w:lang w:val="en-US"/>
        </w:rPr>
      </w:pPr>
      <w:r>
        <w:rPr>
          <w:rFonts w:ascii="Times New Roman" w:hAnsi="Times New Roman"/>
          <w:b/>
          <w:sz w:val="28"/>
          <w:szCs w:val="28"/>
        </w:rPr>
        <w:t>3.1.2</w:t>
      </w:r>
      <w:r w:rsidRPr="003453EF">
        <w:rPr>
          <w:rFonts w:ascii="Times New Roman" w:hAnsi="Times New Roman"/>
          <w:b/>
          <w:sz w:val="28"/>
          <w:szCs w:val="28"/>
        </w:rPr>
        <w:t>. Расписание непосредственно -  образовательной деятельности  2015-2016 учебный год</w:t>
      </w:r>
    </w:p>
    <w:p w:rsidR="006A6133" w:rsidRPr="00157084" w:rsidRDefault="006A6133" w:rsidP="006A6133">
      <w:pPr>
        <w:tabs>
          <w:tab w:val="left" w:pos="1590"/>
        </w:tabs>
        <w:ind w:left="720"/>
        <w:rPr>
          <w:rFonts w:ascii="Times New Roman" w:hAnsi="Times New Roman"/>
          <w:b/>
          <w:sz w:val="28"/>
          <w:szCs w:val="28"/>
          <w:lang w:val="en-US"/>
        </w:rPr>
      </w:pPr>
    </w:p>
    <w:p w:rsidR="006A6133" w:rsidRPr="0010628F" w:rsidRDefault="006A6133" w:rsidP="006A6133">
      <w:pPr>
        <w:tabs>
          <w:tab w:val="left" w:pos="1590"/>
        </w:tabs>
        <w:spacing w:after="0" w:line="240" w:lineRule="auto"/>
        <w:ind w:left="720"/>
        <w:jc w:val="center"/>
        <w:rPr>
          <w:rFonts w:ascii="Times New Roman" w:hAnsi="Times New Roman"/>
          <w:b/>
          <w:sz w:val="28"/>
          <w:szCs w:val="28"/>
        </w:rPr>
      </w:pPr>
      <w:r w:rsidRPr="0010628F">
        <w:rPr>
          <w:rFonts w:ascii="Times New Roman" w:hAnsi="Times New Roman"/>
          <w:b/>
          <w:sz w:val="28"/>
          <w:szCs w:val="28"/>
        </w:rPr>
        <w:t>Понедельник</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 xml:space="preserve">Физическое развитие </w:t>
      </w:r>
      <w:smartTag w:uri="urn:schemas-microsoft-com:office:smarttags" w:element="time">
        <w:smartTagPr>
          <w:attr w:name="Hour" w:val="9"/>
          <w:attr w:name="Minute" w:val="15"/>
        </w:smartTagPr>
        <w:r w:rsidRPr="003750A1">
          <w:rPr>
            <w:rFonts w:ascii="Times New Roman" w:hAnsi="Times New Roman"/>
            <w:sz w:val="24"/>
            <w:szCs w:val="24"/>
          </w:rPr>
          <w:t>9.15</w:t>
        </w:r>
      </w:smartTag>
      <w:r w:rsidRPr="003750A1">
        <w:rPr>
          <w:rFonts w:ascii="Times New Roman" w:hAnsi="Times New Roman"/>
          <w:sz w:val="24"/>
          <w:szCs w:val="24"/>
        </w:rPr>
        <w:t xml:space="preserve"> – </w:t>
      </w:r>
      <w:smartTag w:uri="urn:schemas-microsoft-com:office:smarttags" w:element="time">
        <w:smartTagPr>
          <w:attr w:name="Hour" w:val="9"/>
          <w:attr w:name="Minute" w:val="30"/>
        </w:smartTagPr>
        <w:r w:rsidRPr="003750A1">
          <w:rPr>
            <w:rFonts w:ascii="Times New Roman" w:hAnsi="Times New Roman"/>
            <w:sz w:val="24"/>
            <w:szCs w:val="24"/>
          </w:rPr>
          <w:t>9.30</w:t>
        </w:r>
      </w:smartTag>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Художественно-эстетическое развитие</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Чередование (Лепка – аппликация)</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Hour" w:val="8"/>
          <w:attr w:name="Minute" w:val="55"/>
        </w:smartTagPr>
        <w:r w:rsidRPr="003750A1">
          <w:rPr>
            <w:rFonts w:ascii="Times New Roman" w:hAnsi="Times New Roman"/>
            <w:sz w:val="24"/>
            <w:szCs w:val="24"/>
          </w:rPr>
          <w:t>8.55</w:t>
        </w:r>
      </w:smartTag>
      <w:r w:rsidRPr="003750A1">
        <w:rPr>
          <w:rFonts w:ascii="Times New Roman" w:hAnsi="Times New Roman"/>
          <w:sz w:val="24"/>
          <w:szCs w:val="24"/>
        </w:rPr>
        <w:t xml:space="preserve"> – </w:t>
      </w:r>
      <w:smartTag w:uri="urn:schemas-microsoft-com:office:smarttags" w:element="time">
        <w:smartTagPr>
          <w:attr w:name="Hour" w:val="9"/>
          <w:attr w:name="Minute" w:val="10"/>
        </w:smartTagPr>
        <w:r w:rsidRPr="003750A1">
          <w:rPr>
            <w:rFonts w:ascii="Times New Roman" w:hAnsi="Times New Roman"/>
            <w:sz w:val="24"/>
            <w:szCs w:val="24"/>
          </w:rPr>
          <w:t>9.10</w:t>
        </w:r>
      </w:smartTag>
      <w:r w:rsidRPr="003750A1">
        <w:rPr>
          <w:rFonts w:ascii="Times New Roman" w:hAnsi="Times New Roman"/>
          <w:sz w:val="24"/>
          <w:szCs w:val="24"/>
        </w:rPr>
        <w:t xml:space="preserve">        </w:t>
      </w:r>
      <w:smartTag w:uri="urn:schemas-microsoft-com:office:smarttags" w:element="time">
        <w:smartTagPr>
          <w:attr w:name="Hour" w:val="9"/>
          <w:attr w:name="Minute" w:val="35"/>
        </w:smartTagPr>
        <w:r w:rsidRPr="003750A1">
          <w:rPr>
            <w:rFonts w:ascii="Times New Roman" w:hAnsi="Times New Roman"/>
            <w:sz w:val="24"/>
            <w:szCs w:val="24"/>
          </w:rPr>
          <w:t>9.35</w:t>
        </w:r>
      </w:smartTag>
      <w:r w:rsidRPr="003750A1">
        <w:rPr>
          <w:rFonts w:ascii="Times New Roman" w:hAnsi="Times New Roman"/>
          <w:sz w:val="24"/>
          <w:szCs w:val="24"/>
        </w:rPr>
        <w:t xml:space="preserve"> – 9.50</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Музыкальный досуг</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Hour" w:val="16"/>
          <w:attr w:name="Minute" w:val="20"/>
        </w:smartTagPr>
        <w:r w:rsidRPr="003750A1">
          <w:rPr>
            <w:rFonts w:ascii="Times New Roman" w:hAnsi="Times New Roman"/>
            <w:sz w:val="24"/>
            <w:szCs w:val="24"/>
          </w:rPr>
          <w:t>16.20</w:t>
        </w:r>
      </w:smartTag>
      <w:r w:rsidRPr="003750A1">
        <w:rPr>
          <w:rFonts w:ascii="Times New Roman" w:hAnsi="Times New Roman"/>
          <w:sz w:val="24"/>
          <w:szCs w:val="24"/>
        </w:rPr>
        <w:t xml:space="preserve"> – </w:t>
      </w:r>
      <w:smartTag w:uri="urn:schemas-microsoft-com:office:smarttags" w:element="time">
        <w:smartTagPr>
          <w:attr w:name="Hour" w:val="16"/>
          <w:attr w:name="Minute" w:val="35"/>
        </w:smartTagPr>
        <w:r w:rsidRPr="003750A1">
          <w:rPr>
            <w:rFonts w:ascii="Times New Roman" w:hAnsi="Times New Roman"/>
            <w:sz w:val="24"/>
            <w:szCs w:val="24"/>
          </w:rPr>
          <w:t>16.35</w:t>
        </w:r>
      </w:smartTag>
    </w:p>
    <w:p w:rsidR="006A6133" w:rsidRPr="003750A1" w:rsidRDefault="006A6133" w:rsidP="006A6133">
      <w:pPr>
        <w:tabs>
          <w:tab w:val="left" w:pos="1590"/>
        </w:tabs>
        <w:spacing w:after="0" w:line="240" w:lineRule="auto"/>
        <w:ind w:left="720"/>
        <w:jc w:val="center"/>
        <w:rPr>
          <w:rFonts w:ascii="Times New Roman" w:hAnsi="Times New Roman"/>
          <w:b/>
          <w:sz w:val="24"/>
          <w:szCs w:val="24"/>
        </w:rPr>
      </w:pPr>
    </w:p>
    <w:p w:rsidR="006A6133" w:rsidRPr="0010628F" w:rsidRDefault="006A6133" w:rsidP="006A6133">
      <w:pPr>
        <w:tabs>
          <w:tab w:val="left" w:pos="1590"/>
        </w:tabs>
        <w:spacing w:after="0" w:line="240" w:lineRule="auto"/>
        <w:ind w:left="720"/>
        <w:jc w:val="center"/>
        <w:rPr>
          <w:rFonts w:ascii="Times New Roman" w:hAnsi="Times New Roman"/>
          <w:b/>
          <w:sz w:val="28"/>
          <w:szCs w:val="28"/>
        </w:rPr>
      </w:pPr>
      <w:r w:rsidRPr="0010628F">
        <w:rPr>
          <w:rFonts w:ascii="Times New Roman" w:hAnsi="Times New Roman"/>
          <w:b/>
          <w:sz w:val="28"/>
          <w:szCs w:val="28"/>
        </w:rPr>
        <w:t>Вторник</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lastRenderedPageBreak/>
        <w:t xml:space="preserve">Музыкальное развитие    </w:t>
      </w:r>
      <w:smartTag w:uri="urn:schemas-microsoft-com:office:smarttags" w:element="time">
        <w:smartTagPr>
          <w:attr w:name="Hour" w:val="9"/>
          <w:attr w:name="Minute" w:val="15"/>
        </w:smartTagPr>
        <w:r w:rsidRPr="003750A1">
          <w:rPr>
            <w:rFonts w:ascii="Times New Roman" w:hAnsi="Times New Roman"/>
            <w:sz w:val="24"/>
            <w:szCs w:val="24"/>
          </w:rPr>
          <w:t>9.15</w:t>
        </w:r>
      </w:smartTag>
      <w:r w:rsidRPr="003750A1">
        <w:rPr>
          <w:rFonts w:ascii="Times New Roman" w:hAnsi="Times New Roman"/>
          <w:sz w:val="24"/>
          <w:szCs w:val="24"/>
        </w:rPr>
        <w:t xml:space="preserve"> – 9.30</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Познавательное развитие (формирование элементарных математических представлений)</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Hour" w:val="8"/>
          <w:attr w:name="Minute" w:val="55"/>
        </w:smartTagPr>
        <w:r w:rsidRPr="003750A1">
          <w:rPr>
            <w:rFonts w:ascii="Times New Roman" w:hAnsi="Times New Roman"/>
            <w:sz w:val="24"/>
            <w:szCs w:val="24"/>
          </w:rPr>
          <w:t>8.55</w:t>
        </w:r>
      </w:smartTag>
      <w:r w:rsidRPr="003750A1">
        <w:rPr>
          <w:rFonts w:ascii="Times New Roman" w:hAnsi="Times New Roman"/>
          <w:sz w:val="24"/>
          <w:szCs w:val="24"/>
        </w:rPr>
        <w:t xml:space="preserve"> – </w:t>
      </w:r>
      <w:smartTag w:uri="urn:schemas-microsoft-com:office:smarttags" w:element="time">
        <w:smartTagPr>
          <w:attr w:name="Hour" w:val="9"/>
          <w:attr w:name="Minute" w:val="10"/>
        </w:smartTagPr>
        <w:r w:rsidRPr="003750A1">
          <w:rPr>
            <w:rFonts w:ascii="Times New Roman" w:hAnsi="Times New Roman"/>
            <w:sz w:val="24"/>
            <w:szCs w:val="24"/>
          </w:rPr>
          <w:t>9.10</w:t>
        </w:r>
      </w:smartTag>
      <w:r w:rsidRPr="003750A1">
        <w:rPr>
          <w:rFonts w:ascii="Times New Roman" w:hAnsi="Times New Roman"/>
          <w:sz w:val="24"/>
          <w:szCs w:val="24"/>
        </w:rPr>
        <w:t xml:space="preserve">       </w:t>
      </w:r>
      <w:smartTag w:uri="urn:schemas-microsoft-com:office:smarttags" w:element="time">
        <w:smartTagPr>
          <w:attr w:name="Hour" w:val="9"/>
          <w:attr w:name="Minute" w:val="35"/>
        </w:smartTagPr>
        <w:r w:rsidRPr="003750A1">
          <w:rPr>
            <w:rFonts w:ascii="Times New Roman" w:hAnsi="Times New Roman"/>
            <w:sz w:val="24"/>
            <w:szCs w:val="24"/>
          </w:rPr>
          <w:t>9.35</w:t>
        </w:r>
      </w:smartTag>
      <w:r w:rsidRPr="003750A1">
        <w:rPr>
          <w:rFonts w:ascii="Times New Roman" w:hAnsi="Times New Roman"/>
          <w:sz w:val="24"/>
          <w:szCs w:val="24"/>
        </w:rPr>
        <w:t xml:space="preserve"> – 9.50</w:t>
      </w:r>
    </w:p>
    <w:p w:rsidR="006A6133" w:rsidRPr="003750A1" w:rsidRDefault="006A6133" w:rsidP="006A6133">
      <w:pPr>
        <w:tabs>
          <w:tab w:val="left" w:pos="1590"/>
        </w:tabs>
        <w:spacing w:after="0" w:line="240" w:lineRule="auto"/>
        <w:ind w:left="720"/>
        <w:jc w:val="center"/>
        <w:rPr>
          <w:rFonts w:ascii="Times New Roman" w:hAnsi="Times New Roman"/>
          <w:b/>
          <w:sz w:val="24"/>
          <w:szCs w:val="24"/>
        </w:rPr>
      </w:pPr>
    </w:p>
    <w:p w:rsidR="006A6133" w:rsidRPr="0010628F" w:rsidRDefault="006A6133" w:rsidP="006A6133">
      <w:pPr>
        <w:tabs>
          <w:tab w:val="left" w:pos="1590"/>
        </w:tabs>
        <w:spacing w:after="0" w:line="240" w:lineRule="auto"/>
        <w:ind w:left="720"/>
        <w:jc w:val="center"/>
        <w:rPr>
          <w:rFonts w:ascii="Times New Roman" w:hAnsi="Times New Roman"/>
          <w:b/>
          <w:sz w:val="28"/>
          <w:szCs w:val="28"/>
        </w:rPr>
      </w:pPr>
      <w:r w:rsidRPr="0010628F">
        <w:rPr>
          <w:rFonts w:ascii="Times New Roman" w:hAnsi="Times New Roman"/>
          <w:b/>
          <w:sz w:val="28"/>
          <w:szCs w:val="28"/>
        </w:rPr>
        <w:t>Среда</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Речевое развитие</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Minute" w:val="00"/>
          <w:attr w:name="Hour" w:val="9"/>
        </w:smartTagPr>
        <w:r w:rsidRPr="003750A1">
          <w:rPr>
            <w:rFonts w:ascii="Times New Roman" w:hAnsi="Times New Roman"/>
            <w:sz w:val="24"/>
            <w:szCs w:val="24"/>
          </w:rPr>
          <w:t>9.00</w:t>
        </w:r>
      </w:smartTag>
      <w:r w:rsidRPr="003750A1">
        <w:rPr>
          <w:rFonts w:ascii="Times New Roman" w:hAnsi="Times New Roman"/>
          <w:sz w:val="24"/>
          <w:szCs w:val="24"/>
        </w:rPr>
        <w:t xml:space="preserve"> – </w:t>
      </w:r>
      <w:smartTag w:uri="urn:schemas-microsoft-com:office:smarttags" w:element="time">
        <w:smartTagPr>
          <w:attr w:name="Minute" w:val="15"/>
          <w:attr w:name="Hour" w:val="9"/>
        </w:smartTagPr>
        <w:r w:rsidRPr="003750A1">
          <w:rPr>
            <w:rFonts w:ascii="Times New Roman" w:hAnsi="Times New Roman"/>
            <w:sz w:val="24"/>
            <w:szCs w:val="24"/>
          </w:rPr>
          <w:t>9.15</w:t>
        </w:r>
      </w:smartTag>
      <w:r w:rsidRPr="003750A1">
        <w:rPr>
          <w:rFonts w:ascii="Times New Roman" w:hAnsi="Times New Roman"/>
          <w:sz w:val="24"/>
          <w:szCs w:val="24"/>
        </w:rPr>
        <w:t xml:space="preserve">       </w:t>
      </w:r>
      <w:smartTag w:uri="urn:schemas-microsoft-com:office:smarttags" w:element="time">
        <w:smartTagPr>
          <w:attr w:name="Minute" w:val="20"/>
          <w:attr w:name="Hour" w:val="9"/>
        </w:smartTagPr>
        <w:r w:rsidRPr="003750A1">
          <w:rPr>
            <w:rFonts w:ascii="Times New Roman" w:hAnsi="Times New Roman"/>
            <w:sz w:val="24"/>
            <w:szCs w:val="24"/>
          </w:rPr>
          <w:t>9.20</w:t>
        </w:r>
      </w:smartTag>
      <w:r w:rsidRPr="003750A1">
        <w:rPr>
          <w:rFonts w:ascii="Times New Roman" w:hAnsi="Times New Roman"/>
          <w:sz w:val="24"/>
          <w:szCs w:val="24"/>
        </w:rPr>
        <w:t xml:space="preserve"> – 9.35</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Физическое развитие (на улице)</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Minute" w:val="00"/>
          <w:attr w:name="Hour" w:val="11"/>
        </w:smartTagPr>
        <w:r w:rsidRPr="003750A1">
          <w:rPr>
            <w:rFonts w:ascii="Times New Roman" w:hAnsi="Times New Roman"/>
            <w:sz w:val="24"/>
            <w:szCs w:val="24"/>
          </w:rPr>
          <w:t>11.00</w:t>
        </w:r>
      </w:smartTag>
      <w:r w:rsidRPr="003750A1">
        <w:rPr>
          <w:rFonts w:ascii="Times New Roman" w:hAnsi="Times New Roman"/>
          <w:sz w:val="24"/>
          <w:szCs w:val="24"/>
        </w:rPr>
        <w:t xml:space="preserve"> – </w:t>
      </w:r>
      <w:smartTag w:uri="urn:schemas-microsoft-com:office:smarttags" w:element="time">
        <w:smartTagPr>
          <w:attr w:name="Minute" w:val="15"/>
          <w:attr w:name="Hour" w:val="11"/>
        </w:smartTagPr>
        <w:r w:rsidRPr="003750A1">
          <w:rPr>
            <w:rFonts w:ascii="Times New Roman" w:hAnsi="Times New Roman"/>
            <w:sz w:val="24"/>
            <w:szCs w:val="24"/>
          </w:rPr>
          <w:t>11.15</w:t>
        </w:r>
      </w:smartTag>
    </w:p>
    <w:p w:rsidR="006A6133" w:rsidRPr="003750A1" w:rsidRDefault="006A6133" w:rsidP="006A6133">
      <w:pPr>
        <w:tabs>
          <w:tab w:val="left" w:pos="1590"/>
        </w:tabs>
        <w:spacing w:after="0" w:line="240" w:lineRule="auto"/>
        <w:ind w:left="720"/>
        <w:jc w:val="center"/>
        <w:rPr>
          <w:rFonts w:ascii="Times New Roman" w:hAnsi="Times New Roman"/>
          <w:b/>
          <w:sz w:val="24"/>
          <w:szCs w:val="24"/>
        </w:rPr>
      </w:pPr>
    </w:p>
    <w:p w:rsidR="006A6133" w:rsidRPr="0010628F" w:rsidRDefault="006A6133" w:rsidP="006A6133">
      <w:pPr>
        <w:tabs>
          <w:tab w:val="left" w:pos="1590"/>
        </w:tabs>
        <w:spacing w:after="0" w:line="240" w:lineRule="auto"/>
        <w:ind w:left="720"/>
        <w:jc w:val="center"/>
        <w:rPr>
          <w:rFonts w:ascii="Times New Roman" w:hAnsi="Times New Roman"/>
          <w:b/>
          <w:sz w:val="28"/>
          <w:szCs w:val="28"/>
        </w:rPr>
      </w:pPr>
      <w:r w:rsidRPr="0010628F">
        <w:rPr>
          <w:rFonts w:ascii="Times New Roman" w:hAnsi="Times New Roman"/>
          <w:b/>
          <w:sz w:val="28"/>
          <w:szCs w:val="28"/>
        </w:rPr>
        <w:t>Четверг</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Физическое развитие 9.15 – 9.30</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Познавательное развитие (формирование целостной картины мира, расширение кругозора)</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smartTag w:uri="urn:schemas-microsoft-com:office:smarttags" w:element="time">
        <w:smartTagPr>
          <w:attr w:name="Minute" w:val="55"/>
          <w:attr w:name="Hour" w:val="8"/>
        </w:smartTagPr>
        <w:r w:rsidRPr="003750A1">
          <w:rPr>
            <w:rFonts w:ascii="Times New Roman" w:hAnsi="Times New Roman"/>
            <w:sz w:val="24"/>
            <w:szCs w:val="24"/>
          </w:rPr>
          <w:t>8.55</w:t>
        </w:r>
      </w:smartTag>
      <w:r w:rsidRPr="003750A1">
        <w:rPr>
          <w:rFonts w:ascii="Times New Roman" w:hAnsi="Times New Roman"/>
          <w:sz w:val="24"/>
          <w:szCs w:val="24"/>
        </w:rPr>
        <w:t xml:space="preserve"> – </w:t>
      </w:r>
      <w:smartTag w:uri="urn:schemas-microsoft-com:office:smarttags" w:element="time">
        <w:smartTagPr>
          <w:attr w:name="Minute" w:val="10"/>
          <w:attr w:name="Hour" w:val="9"/>
        </w:smartTagPr>
        <w:r w:rsidRPr="003750A1">
          <w:rPr>
            <w:rFonts w:ascii="Times New Roman" w:hAnsi="Times New Roman"/>
            <w:sz w:val="24"/>
            <w:szCs w:val="24"/>
          </w:rPr>
          <w:t>9.10</w:t>
        </w:r>
      </w:smartTag>
      <w:r w:rsidRPr="003750A1">
        <w:rPr>
          <w:rFonts w:ascii="Times New Roman" w:hAnsi="Times New Roman"/>
          <w:sz w:val="24"/>
          <w:szCs w:val="24"/>
        </w:rPr>
        <w:t xml:space="preserve">       </w:t>
      </w:r>
      <w:smartTag w:uri="urn:schemas-microsoft-com:office:smarttags" w:element="time">
        <w:smartTagPr>
          <w:attr w:name="Minute" w:val="35"/>
          <w:attr w:name="Hour" w:val="9"/>
        </w:smartTagPr>
        <w:r w:rsidRPr="003750A1">
          <w:rPr>
            <w:rFonts w:ascii="Times New Roman" w:hAnsi="Times New Roman"/>
            <w:sz w:val="24"/>
            <w:szCs w:val="24"/>
          </w:rPr>
          <w:t>9.35</w:t>
        </w:r>
      </w:smartTag>
      <w:r w:rsidRPr="003750A1">
        <w:rPr>
          <w:rFonts w:ascii="Times New Roman" w:hAnsi="Times New Roman"/>
          <w:sz w:val="24"/>
          <w:szCs w:val="24"/>
        </w:rPr>
        <w:t xml:space="preserve"> – 9.50</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p>
    <w:p w:rsidR="006A6133" w:rsidRPr="0010628F" w:rsidRDefault="006A6133" w:rsidP="006A6133">
      <w:pPr>
        <w:tabs>
          <w:tab w:val="left" w:pos="1590"/>
        </w:tabs>
        <w:spacing w:after="0" w:line="240" w:lineRule="auto"/>
        <w:ind w:left="720"/>
        <w:jc w:val="center"/>
        <w:rPr>
          <w:rFonts w:ascii="Times New Roman" w:hAnsi="Times New Roman"/>
          <w:b/>
          <w:sz w:val="28"/>
          <w:szCs w:val="28"/>
        </w:rPr>
      </w:pPr>
      <w:r w:rsidRPr="0010628F">
        <w:rPr>
          <w:rFonts w:ascii="Times New Roman" w:hAnsi="Times New Roman"/>
          <w:b/>
          <w:sz w:val="28"/>
          <w:szCs w:val="28"/>
        </w:rPr>
        <w:t>Пятница</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 xml:space="preserve">Музыкальное развитие  </w:t>
      </w:r>
      <w:smartTag w:uri="urn:schemas-microsoft-com:office:smarttags" w:element="time">
        <w:smartTagPr>
          <w:attr w:name="Minute" w:val="15"/>
          <w:attr w:name="Hour" w:val="9"/>
        </w:smartTagPr>
        <w:r w:rsidRPr="003750A1">
          <w:rPr>
            <w:rFonts w:ascii="Times New Roman" w:hAnsi="Times New Roman"/>
            <w:sz w:val="24"/>
            <w:szCs w:val="24"/>
          </w:rPr>
          <w:t>9.15</w:t>
        </w:r>
      </w:smartTag>
      <w:r w:rsidRPr="003750A1">
        <w:rPr>
          <w:rFonts w:ascii="Times New Roman" w:hAnsi="Times New Roman"/>
          <w:sz w:val="24"/>
          <w:szCs w:val="24"/>
        </w:rPr>
        <w:t xml:space="preserve"> – 9.30</w:t>
      </w:r>
    </w:p>
    <w:p w:rsidR="006A6133" w:rsidRPr="003750A1" w:rsidRDefault="006A6133" w:rsidP="006A6133">
      <w:pPr>
        <w:tabs>
          <w:tab w:val="left" w:pos="1590"/>
        </w:tabs>
        <w:spacing w:after="0" w:line="240" w:lineRule="auto"/>
        <w:ind w:left="720"/>
        <w:jc w:val="center"/>
        <w:rPr>
          <w:rFonts w:ascii="Times New Roman" w:hAnsi="Times New Roman"/>
          <w:sz w:val="24"/>
          <w:szCs w:val="24"/>
        </w:rPr>
      </w:pPr>
      <w:r w:rsidRPr="003750A1">
        <w:rPr>
          <w:rFonts w:ascii="Times New Roman" w:hAnsi="Times New Roman"/>
          <w:sz w:val="24"/>
          <w:szCs w:val="24"/>
        </w:rPr>
        <w:t>Художественно-эстетическое развитие</w:t>
      </w:r>
      <w:r>
        <w:rPr>
          <w:rFonts w:ascii="Times New Roman" w:hAnsi="Times New Roman"/>
          <w:sz w:val="24"/>
          <w:szCs w:val="24"/>
        </w:rPr>
        <w:t xml:space="preserve"> </w:t>
      </w:r>
      <w:r w:rsidRPr="003750A1">
        <w:rPr>
          <w:rFonts w:ascii="Times New Roman" w:hAnsi="Times New Roman"/>
          <w:sz w:val="24"/>
          <w:szCs w:val="24"/>
        </w:rPr>
        <w:t>(рисование)</w:t>
      </w:r>
    </w:p>
    <w:p w:rsidR="006A6133" w:rsidRDefault="006A6133" w:rsidP="006A6133">
      <w:pPr>
        <w:numPr>
          <w:ilvl w:val="1"/>
          <w:numId w:val="39"/>
        </w:numPr>
        <w:tabs>
          <w:tab w:val="left" w:pos="1590"/>
        </w:tabs>
        <w:spacing w:after="0" w:line="240" w:lineRule="auto"/>
        <w:jc w:val="center"/>
        <w:rPr>
          <w:rFonts w:ascii="Times New Roman" w:hAnsi="Times New Roman"/>
          <w:sz w:val="24"/>
          <w:szCs w:val="24"/>
        </w:rPr>
      </w:pPr>
      <w:r w:rsidRPr="003750A1">
        <w:rPr>
          <w:rFonts w:ascii="Times New Roman" w:hAnsi="Times New Roman"/>
          <w:sz w:val="24"/>
          <w:szCs w:val="24"/>
        </w:rPr>
        <w:t>– 9.10       9.35 – 9.50</w:t>
      </w:r>
    </w:p>
    <w:p w:rsidR="006A6133" w:rsidRDefault="006A6133" w:rsidP="006A6133">
      <w:pPr>
        <w:tabs>
          <w:tab w:val="left" w:pos="1590"/>
        </w:tabs>
        <w:spacing w:after="0" w:line="240" w:lineRule="auto"/>
        <w:ind w:left="720"/>
        <w:jc w:val="center"/>
        <w:rPr>
          <w:rFonts w:ascii="Times New Roman" w:hAnsi="Times New Roman"/>
          <w:sz w:val="24"/>
          <w:szCs w:val="24"/>
          <w:lang w:val="en-US"/>
        </w:rPr>
      </w:pPr>
    </w:p>
    <w:p w:rsidR="006A6133" w:rsidRPr="00157084" w:rsidRDefault="006A6133" w:rsidP="006A6133">
      <w:pPr>
        <w:tabs>
          <w:tab w:val="left" w:pos="1590"/>
        </w:tabs>
        <w:spacing w:after="0" w:line="240" w:lineRule="auto"/>
        <w:ind w:left="720"/>
        <w:jc w:val="center"/>
        <w:rPr>
          <w:rFonts w:ascii="Times New Roman" w:hAnsi="Times New Roman"/>
          <w:sz w:val="24"/>
          <w:szCs w:val="24"/>
          <w:lang w:val="en-US"/>
        </w:rPr>
      </w:pPr>
    </w:p>
    <w:p w:rsidR="006A6133" w:rsidRPr="00E20A83" w:rsidRDefault="006A6133" w:rsidP="006A6133">
      <w:pPr>
        <w:tabs>
          <w:tab w:val="left" w:pos="1590"/>
        </w:tabs>
        <w:spacing w:after="0" w:line="240" w:lineRule="auto"/>
        <w:ind w:left="1440"/>
        <w:rPr>
          <w:rFonts w:ascii="Times New Roman" w:hAnsi="Times New Roman"/>
          <w:b/>
          <w:sz w:val="28"/>
          <w:szCs w:val="28"/>
        </w:rPr>
      </w:pPr>
      <w:r>
        <w:rPr>
          <w:rFonts w:ascii="Times New Roman" w:hAnsi="Times New Roman"/>
          <w:b/>
          <w:sz w:val="28"/>
          <w:szCs w:val="28"/>
        </w:rPr>
        <w:t xml:space="preserve">3.1.3. </w:t>
      </w:r>
      <w:r w:rsidRPr="00E20A83">
        <w:rPr>
          <w:rFonts w:ascii="Times New Roman" w:hAnsi="Times New Roman"/>
          <w:b/>
          <w:sz w:val="28"/>
          <w:szCs w:val="28"/>
        </w:rPr>
        <w:t>Учебный план , объем умственной и двигательной нагрузки</w:t>
      </w:r>
    </w:p>
    <w:p w:rsidR="006A6133" w:rsidRPr="00AF5F88" w:rsidRDefault="006A6133" w:rsidP="006A6133">
      <w:pPr>
        <w:tabs>
          <w:tab w:val="left" w:pos="1590"/>
        </w:tabs>
        <w:spacing w:after="0" w:line="240" w:lineRule="auto"/>
        <w:rPr>
          <w:rFonts w:ascii="Times New Roman" w:hAnsi="Times New Roman"/>
          <w:b/>
          <w:sz w:val="24"/>
          <w:szCs w:val="28"/>
        </w:rPr>
      </w:pPr>
    </w:p>
    <w:p w:rsidR="006A6133" w:rsidRPr="00F17D76" w:rsidRDefault="006A6133" w:rsidP="006A6133">
      <w:pPr>
        <w:tabs>
          <w:tab w:val="left" w:pos="1590"/>
        </w:tabs>
        <w:spacing w:after="0" w:line="240" w:lineRule="auto"/>
        <w:ind w:left="720"/>
        <w:rPr>
          <w:rFonts w:ascii="Times New Roman" w:hAnsi="Times New Roman"/>
          <w:szCs w:val="28"/>
        </w:rPr>
      </w:pPr>
    </w:p>
    <w:p w:rsidR="006A6133" w:rsidRPr="003453EF" w:rsidRDefault="006A6133" w:rsidP="006A6133">
      <w:pPr>
        <w:tabs>
          <w:tab w:val="left" w:pos="1590"/>
        </w:tabs>
        <w:spacing w:after="0"/>
        <w:ind w:left="720"/>
        <w:jc w:val="center"/>
        <w:rPr>
          <w:rFonts w:ascii="Times New Roman" w:hAnsi="Times New Roman"/>
          <w:b/>
          <w:sz w:val="28"/>
          <w:szCs w:val="28"/>
        </w:rPr>
      </w:pPr>
      <w:r w:rsidRPr="003453EF">
        <w:rPr>
          <w:rFonts w:ascii="Times New Roman" w:hAnsi="Times New Roman"/>
          <w:b/>
          <w:sz w:val="28"/>
          <w:szCs w:val="28"/>
        </w:rPr>
        <w:t>.Учебный план</w:t>
      </w:r>
    </w:p>
    <w:p w:rsidR="006A6133" w:rsidRPr="000C5DDC" w:rsidRDefault="006A6133" w:rsidP="006A6133">
      <w:pPr>
        <w:tabs>
          <w:tab w:val="left" w:pos="1590"/>
        </w:tabs>
        <w:spacing w:after="0"/>
        <w:ind w:left="720"/>
        <w:jc w:val="center"/>
        <w:rPr>
          <w:rFonts w:ascii="Times New Roman" w:hAnsi="Times New Roman"/>
          <w:b/>
          <w:sz w:val="24"/>
          <w:szCs w:val="24"/>
        </w:rPr>
      </w:pPr>
    </w:p>
    <w:tbl>
      <w:tblPr>
        <w:tblW w:w="1082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667"/>
        <w:gridCol w:w="97"/>
        <w:gridCol w:w="7655"/>
        <w:gridCol w:w="2409"/>
      </w:tblGrid>
      <w:tr w:rsidR="006A6133" w:rsidRPr="000C5DDC" w:rsidTr="00FF5B26">
        <w:trPr>
          <w:trHeight w:val="687"/>
          <w:tblCellSpacing w:w="15" w:type="dxa"/>
        </w:trPr>
        <w:tc>
          <w:tcPr>
            <w:tcW w:w="622" w:type="dxa"/>
            <w:vAlign w:val="center"/>
          </w:tcPr>
          <w:p w:rsidR="006A6133" w:rsidRPr="000C5DDC" w:rsidRDefault="006A6133" w:rsidP="00FF5B26">
            <w:pPr>
              <w:spacing w:after="0" w:line="240" w:lineRule="auto"/>
              <w:rPr>
                <w:rFonts w:ascii="Times New Roman" w:hAnsi="Times New Roman"/>
                <w:sz w:val="24"/>
                <w:szCs w:val="24"/>
              </w:rPr>
            </w:pP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Базовая образовательная область</w:t>
            </w:r>
          </w:p>
        </w:tc>
        <w:tc>
          <w:tcPr>
            <w:tcW w:w="2364" w:type="dxa"/>
            <w:tcBorders>
              <w:left w:val="single" w:sz="4" w:space="0" w:color="auto"/>
              <w:right w:val="single" w:sz="4" w:space="0" w:color="auto"/>
            </w:tcBorders>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Количество занятий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1.1.</w:t>
            </w:r>
          </w:p>
        </w:tc>
        <w:tc>
          <w:tcPr>
            <w:tcW w:w="10116" w:type="dxa"/>
            <w:gridSpan w:val="3"/>
            <w:tcBorders>
              <w:right w:val="single" w:sz="4" w:space="0" w:color="auto"/>
            </w:tcBorders>
            <w:vAlign w:val="center"/>
          </w:tcPr>
          <w:p w:rsidR="006A6133" w:rsidRPr="000C5DDC" w:rsidRDefault="006A6133" w:rsidP="00FF5B26">
            <w:pPr>
              <w:spacing w:before="100" w:beforeAutospacing="1" w:after="100" w:afterAutospacing="1" w:line="240" w:lineRule="auto"/>
              <w:jc w:val="center"/>
              <w:rPr>
                <w:rFonts w:ascii="Times New Roman" w:hAnsi="Times New Roman"/>
                <w:sz w:val="24"/>
                <w:szCs w:val="24"/>
              </w:rPr>
            </w:pPr>
            <w:r w:rsidRPr="000C5DDC">
              <w:rPr>
                <w:rFonts w:ascii="Times New Roman" w:hAnsi="Times New Roman"/>
                <w:b/>
                <w:bCs/>
                <w:sz w:val="24"/>
                <w:szCs w:val="24"/>
              </w:rPr>
              <w:t>«От рождения до школы» под редакцией Н.Е. Вераксы, Т. С. Комаровой, М.А.Васильевой</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1.1.1.</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Познавательное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Формирование целостной картины мира, расширение кругозора.</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 раз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1.1.2.</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Речевое развитие.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 раз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1.1.3.</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Познавательное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Формирование элементарных математических представлений</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 раз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1.1.4.</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Чтение художественной литературы</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ежеднев</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но</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1.1.5.</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Рисование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 раз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1.1.6.</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 Лепка</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1раз в 2 недели</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1.1.9.</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 Аппликация</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 раз в 2 недели</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1.1.10</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Физическое развитие.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 раза в неделю</w:t>
            </w:r>
          </w:p>
        </w:tc>
      </w:tr>
      <w:tr w:rsidR="006A6133" w:rsidRPr="000C5DDC" w:rsidTr="00FF5B26">
        <w:trPr>
          <w:tblCellSpacing w:w="15" w:type="dxa"/>
        </w:trPr>
        <w:tc>
          <w:tcPr>
            <w:tcW w:w="622"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lastRenderedPageBreak/>
              <w:t>1.1.12</w:t>
            </w:r>
          </w:p>
        </w:tc>
        <w:tc>
          <w:tcPr>
            <w:tcW w:w="7722"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Музыкальное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2 раза</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в неделю</w:t>
            </w:r>
          </w:p>
        </w:tc>
      </w:tr>
      <w:tr w:rsidR="006A6133" w:rsidRPr="000C5DDC" w:rsidTr="00FF5B26">
        <w:trPr>
          <w:tblCellSpacing w:w="15" w:type="dxa"/>
        </w:trPr>
        <w:tc>
          <w:tcPr>
            <w:tcW w:w="8374" w:type="dxa"/>
            <w:gridSpan w:val="3"/>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ИТОГО в неделю:</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10</w:t>
            </w:r>
          </w:p>
        </w:tc>
      </w:tr>
      <w:tr w:rsidR="006A6133" w:rsidRPr="000C5DDC" w:rsidTr="00FF5B26">
        <w:trPr>
          <w:trHeight w:val="726"/>
          <w:tblCellSpacing w:w="15" w:type="dxa"/>
        </w:trPr>
        <w:tc>
          <w:tcPr>
            <w:tcW w:w="8374" w:type="dxa"/>
            <w:gridSpan w:val="3"/>
            <w:tcBorders>
              <w:bottom w:val="single" w:sz="4" w:space="0" w:color="auto"/>
            </w:tcBorders>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i/>
                <w:iCs/>
                <w:sz w:val="24"/>
                <w:szCs w:val="24"/>
              </w:rPr>
              <w:t>по СанПиНам (в неделю)</w:t>
            </w:r>
          </w:p>
        </w:tc>
        <w:tc>
          <w:tcPr>
            <w:tcW w:w="2364" w:type="dxa"/>
            <w:tcBorders>
              <w:bottom w:val="single" w:sz="4" w:space="0" w:color="auto"/>
            </w:tcBorders>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w:t>
            </w:r>
          </w:p>
        </w:tc>
      </w:tr>
      <w:tr w:rsidR="006A6133" w:rsidRPr="000C5DDC" w:rsidTr="00FF5B26">
        <w:trPr>
          <w:tblCellSpacing w:w="15" w:type="dxa"/>
        </w:trPr>
        <w:tc>
          <w:tcPr>
            <w:tcW w:w="719" w:type="dxa"/>
            <w:gridSpan w:val="2"/>
            <w:tcBorders>
              <w:top w:val="single" w:sz="4" w:space="0" w:color="auto"/>
            </w:tcBorders>
            <w:vAlign w:val="center"/>
          </w:tcPr>
          <w:p w:rsidR="006A6133" w:rsidRPr="000C5DDC" w:rsidRDefault="006A6133" w:rsidP="00FF5B26">
            <w:pPr>
              <w:spacing w:after="0" w:line="240" w:lineRule="auto"/>
              <w:rPr>
                <w:rFonts w:ascii="Times New Roman" w:hAnsi="Times New Roman"/>
                <w:sz w:val="24"/>
                <w:szCs w:val="24"/>
              </w:rPr>
            </w:pPr>
          </w:p>
        </w:tc>
        <w:tc>
          <w:tcPr>
            <w:tcW w:w="10019" w:type="dxa"/>
            <w:gridSpan w:val="2"/>
            <w:tcBorders>
              <w:top w:val="single" w:sz="4" w:space="0" w:color="auto"/>
            </w:tcBorders>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Разделы программы</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1.1.</w:t>
            </w:r>
          </w:p>
        </w:tc>
        <w:tc>
          <w:tcPr>
            <w:tcW w:w="10019" w:type="dxa"/>
            <w:gridSpan w:val="2"/>
            <w:tcBorders>
              <w:right w:val="single" w:sz="4" w:space="0" w:color="auto"/>
            </w:tcBorders>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«От рождения до школы» под редакцией Н.Е.Вераксы, Т. С. Комаровой, М.А.Васильевой</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1.1.1.</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Познавательное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Формирование целостной картины мира, расширение кругозора.</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36/9*</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1.1.2.</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Речевое развитие.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36</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1.1.3.</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Познавательное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Формирование элементарных математических представлений .</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36</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1.1.4.</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Чтение художественной литературы</w:t>
            </w:r>
          </w:p>
        </w:tc>
        <w:tc>
          <w:tcPr>
            <w:tcW w:w="2364" w:type="dxa"/>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1.1.5.</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w:t>
            </w:r>
          </w:p>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Рисование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36/9</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1.1.6.</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 Лепка</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18</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1.1.9.</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 Аппликация</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18</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1.1.10</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Физическое развитие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108/18</w:t>
            </w:r>
          </w:p>
        </w:tc>
      </w:tr>
      <w:tr w:rsidR="006A6133" w:rsidRPr="000C5DDC" w:rsidTr="00FF5B26">
        <w:trPr>
          <w:tblCellSpacing w:w="15" w:type="dxa"/>
        </w:trPr>
        <w:tc>
          <w:tcPr>
            <w:tcW w:w="719" w:type="dxa"/>
            <w:gridSpan w:val="2"/>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1.1.12</w:t>
            </w:r>
          </w:p>
        </w:tc>
        <w:tc>
          <w:tcPr>
            <w:tcW w:w="7625"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Музыкальное</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72</w:t>
            </w:r>
          </w:p>
        </w:tc>
      </w:tr>
      <w:tr w:rsidR="006A6133" w:rsidRPr="000C5DDC" w:rsidTr="00FF5B26">
        <w:trPr>
          <w:tblCellSpacing w:w="15" w:type="dxa"/>
        </w:trPr>
        <w:tc>
          <w:tcPr>
            <w:tcW w:w="8374" w:type="dxa"/>
            <w:gridSpan w:val="3"/>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ИТОГО в год:</w:t>
            </w:r>
          </w:p>
        </w:tc>
        <w:tc>
          <w:tcPr>
            <w:tcW w:w="2364" w:type="dxa"/>
            <w:vAlign w:val="center"/>
          </w:tcPr>
          <w:p w:rsidR="006A6133" w:rsidRPr="000C5DDC" w:rsidRDefault="006A6133" w:rsidP="00FF5B26">
            <w:pPr>
              <w:spacing w:before="100" w:beforeAutospacing="1" w:after="100" w:afterAutospacing="1" w:line="240" w:lineRule="auto"/>
              <w:rPr>
                <w:rFonts w:ascii="Times New Roman" w:hAnsi="Times New Roman"/>
                <w:sz w:val="24"/>
                <w:szCs w:val="24"/>
              </w:rPr>
            </w:pPr>
            <w:r w:rsidRPr="000C5DDC">
              <w:rPr>
                <w:rFonts w:ascii="Times New Roman" w:hAnsi="Times New Roman"/>
                <w:b/>
                <w:bCs/>
                <w:sz w:val="24"/>
                <w:szCs w:val="24"/>
              </w:rPr>
              <w:t>360</w:t>
            </w:r>
          </w:p>
        </w:tc>
      </w:tr>
    </w:tbl>
    <w:p w:rsidR="006A6133" w:rsidRPr="000C5DDC" w:rsidRDefault="006A6133" w:rsidP="006A6133">
      <w:pPr>
        <w:spacing w:before="100" w:beforeAutospacing="1" w:after="100" w:afterAutospacing="1" w:line="240" w:lineRule="auto"/>
        <w:rPr>
          <w:rFonts w:ascii="Times New Roman" w:hAnsi="Times New Roman"/>
          <w:sz w:val="24"/>
          <w:szCs w:val="24"/>
        </w:rPr>
      </w:pPr>
      <w:r w:rsidRPr="000C5DDC">
        <w:rPr>
          <w:rFonts w:ascii="Times New Roman" w:hAnsi="Times New Roman"/>
          <w:sz w:val="24"/>
          <w:szCs w:val="24"/>
        </w:rPr>
        <w:t>36/9*- 36 занятий предусмотрено комплексной программой, из них 9 часов отводится на парциальную программу, см. далее учебный план образовательных основных (парциальных) программ дошкольного образования.</w:t>
      </w:r>
    </w:p>
    <w:p w:rsidR="006A6133" w:rsidRPr="000C5DDC" w:rsidRDefault="006A6133" w:rsidP="006A6133">
      <w:pPr>
        <w:spacing w:before="100" w:beforeAutospacing="1" w:after="100" w:afterAutospacing="1" w:line="240" w:lineRule="auto"/>
        <w:rPr>
          <w:rFonts w:ascii="Times New Roman" w:hAnsi="Times New Roman"/>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Pr="000C5DDC" w:rsidRDefault="006A6133" w:rsidP="006A6133">
      <w:pPr>
        <w:pStyle w:val="a7"/>
      </w:pPr>
    </w:p>
    <w:p w:rsidR="006A6133" w:rsidRPr="000C5DDC" w:rsidRDefault="006A6133" w:rsidP="006A6133">
      <w:pPr>
        <w:pStyle w:val="a7"/>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1"/>
        <w:gridCol w:w="1515"/>
        <w:gridCol w:w="1943"/>
        <w:gridCol w:w="6031"/>
      </w:tblGrid>
      <w:tr w:rsidR="006A6133" w:rsidRPr="009227BA" w:rsidTr="00FF5B26">
        <w:trPr>
          <w:trHeight w:val="135"/>
        </w:trPr>
        <w:tc>
          <w:tcPr>
            <w:tcW w:w="11340" w:type="dxa"/>
            <w:gridSpan w:val="4"/>
          </w:tcPr>
          <w:p w:rsidR="006A6133" w:rsidRPr="009227BA" w:rsidRDefault="006A6133" w:rsidP="00FF5B26">
            <w:pPr>
              <w:tabs>
                <w:tab w:val="left" w:pos="4580"/>
              </w:tabs>
              <w:spacing w:after="0" w:line="240" w:lineRule="auto"/>
              <w:jc w:val="center"/>
              <w:rPr>
                <w:rFonts w:ascii="Times New Roman" w:hAnsi="Times New Roman"/>
                <w:b/>
                <w:sz w:val="24"/>
                <w:szCs w:val="24"/>
              </w:rPr>
            </w:pPr>
            <w:r w:rsidRPr="009227BA">
              <w:rPr>
                <w:rFonts w:ascii="Times New Roman" w:hAnsi="Times New Roman"/>
                <w:b/>
                <w:sz w:val="24"/>
                <w:szCs w:val="24"/>
              </w:rPr>
              <w:t>Организованная образовательная деятельность</w:t>
            </w:r>
          </w:p>
        </w:tc>
      </w:tr>
      <w:tr w:rsidR="006A6133" w:rsidRPr="009227BA" w:rsidTr="00FF5B26">
        <w:trPr>
          <w:trHeight w:val="126"/>
        </w:trPr>
        <w:tc>
          <w:tcPr>
            <w:tcW w:w="3366" w:type="dxa"/>
            <w:gridSpan w:val="2"/>
          </w:tcPr>
          <w:p w:rsidR="006A6133" w:rsidRPr="003143D2" w:rsidRDefault="006A6133" w:rsidP="00FF5B26">
            <w:pPr>
              <w:tabs>
                <w:tab w:val="left" w:pos="4580"/>
              </w:tabs>
              <w:spacing w:after="0" w:line="240" w:lineRule="auto"/>
              <w:jc w:val="center"/>
              <w:rPr>
                <w:rFonts w:ascii="Times New Roman" w:hAnsi="Times New Roman"/>
                <w:sz w:val="24"/>
                <w:szCs w:val="24"/>
              </w:rPr>
            </w:pPr>
            <w:r w:rsidRPr="009227BA">
              <w:rPr>
                <w:rFonts w:ascii="Times New Roman" w:hAnsi="Times New Roman"/>
                <w:b/>
                <w:sz w:val="24"/>
                <w:szCs w:val="24"/>
              </w:rPr>
              <w:t>Базовая образовательная область</w:t>
            </w:r>
          </w:p>
        </w:tc>
        <w:tc>
          <w:tcPr>
            <w:tcW w:w="1943" w:type="dxa"/>
          </w:tcPr>
          <w:p w:rsidR="006A6133" w:rsidRPr="009227BA" w:rsidRDefault="006A6133" w:rsidP="00FF5B26">
            <w:pPr>
              <w:tabs>
                <w:tab w:val="left" w:pos="4580"/>
              </w:tabs>
              <w:spacing w:after="0" w:line="240" w:lineRule="auto"/>
              <w:jc w:val="center"/>
              <w:rPr>
                <w:rFonts w:ascii="Times New Roman" w:hAnsi="Times New Roman"/>
                <w:b/>
                <w:sz w:val="24"/>
                <w:szCs w:val="24"/>
              </w:rPr>
            </w:pPr>
            <w:r w:rsidRPr="009227BA">
              <w:rPr>
                <w:rFonts w:ascii="Times New Roman" w:hAnsi="Times New Roman"/>
                <w:b/>
                <w:sz w:val="24"/>
                <w:szCs w:val="24"/>
              </w:rPr>
              <w:t>Периодичность</w:t>
            </w:r>
          </w:p>
        </w:tc>
        <w:tc>
          <w:tcPr>
            <w:tcW w:w="6031" w:type="dxa"/>
          </w:tcPr>
          <w:p w:rsidR="006A6133" w:rsidRPr="009227BA" w:rsidRDefault="006A6133" w:rsidP="00FF5B26">
            <w:pPr>
              <w:tabs>
                <w:tab w:val="left" w:pos="4580"/>
              </w:tabs>
              <w:spacing w:after="0" w:line="240" w:lineRule="auto"/>
              <w:jc w:val="center"/>
              <w:rPr>
                <w:rFonts w:ascii="Times New Roman" w:hAnsi="Times New Roman"/>
                <w:sz w:val="24"/>
                <w:szCs w:val="24"/>
                <w:lang w:val="en-US"/>
              </w:rPr>
            </w:pPr>
            <w:r w:rsidRPr="009227BA">
              <w:rPr>
                <w:rFonts w:ascii="Times New Roman" w:hAnsi="Times New Roman"/>
                <w:b/>
                <w:sz w:val="24"/>
                <w:szCs w:val="24"/>
              </w:rPr>
              <w:t>Интеграция образовательных областей (примерная)</w:t>
            </w:r>
          </w:p>
        </w:tc>
      </w:tr>
      <w:tr w:rsidR="006A6133" w:rsidRPr="009227BA" w:rsidTr="00FF5B26">
        <w:trPr>
          <w:trHeight w:val="150"/>
        </w:trPr>
        <w:tc>
          <w:tcPr>
            <w:tcW w:w="3366" w:type="dxa"/>
            <w:gridSpan w:val="2"/>
          </w:tcPr>
          <w:p w:rsidR="006A6133" w:rsidRPr="00C604D8" w:rsidRDefault="006A6133" w:rsidP="00FF5B26">
            <w:pPr>
              <w:tabs>
                <w:tab w:val="left" w:pos="4580"/>
              </w:tabs>
              <w:spacing w:after="0" w:line="240" w:lineRule="auto"/>
              <w:jc w:val="center"/>
              <w:rPr>
                <w:rFonts w:ascii="Times New Roman" w:hAnsi="Times New Roman"/>
                <w:sz w:val="24"/>
                <w:szCs w:val="24"/>
                <w:lang w:val="en-US"/>
              </w:rPr>
            </w:pPr>
            <w:r w:rsidRPr="00C604D8">
              <w:rPr>
                <w:rFonts w:ascii="Times New Roman" w:hAnsi="Times New Roman"/>
                <w:sz w:val="24"/>
                <w:szCs w:val="24"/>
              </w:rPr>
              <w:t>Физическое развитие</w:t>
            </w:r>
          </w:p>
        </w:tc>
        <w:tc>
          <w:tcPr>
            <w:tcW w:w="1943" w:type="dxa"/>
          </w:tcPr>
          <w:p w:rsidR="006A6133" w:rsidRPr="00C604D8" w:rsidRDefault="006A6133" w:rsidP="00FF5B26">
            <w:pPr>
              <w:tabs>
                <w:tab w:val="left" w:pos="4580"/>
              </w:tabs>
              <w:spacing w:after="0" w:line="240" w:lineRule="auto"/>
              <w:jc w:val="center"/>
              <w:rPr>
                <w:rFonts w:ascii="Times New Roman" w:hAnsi="Times New Roman"/>
                <w:sz w:val="24"/>
                <w:szCs w:val="24"/>
              </w:rPr>
            </w:pPr>
            <w:r w:rsidRPr="00C604D8">
              <w:rPr>
                <w:rFonts w:ascii="Times New Roman" w:hAnsi="Times New Roman"/>
                <w:sz w:val="24"/>
                <w:szCs w:val="24"/>
              </w:rPr>
              <w:t>3 раза в неделю</w:t>
            </w:r>
          </w:p>
        </w:tc>
        <w:tc>
          <w:tcPr>
            <w:tcW w:w="6031" w:type="dxa"/>
          </w:tcPr>
          <w:p w:rsidR="006A6133" w:rsidRPr="009227BA" w:rsidRDefault="006A6133" w:rsidP="00FF5B26">
            <w:pPr>
              <w:spacing w:after="0" w:line="240" w:lineRule="auto"/>
              <w:jc w:val="center"/>
              <w:rPr>
                <w:rFonts w:ascii="Times New Roman" w:hAnsi="Times New Roman"/>
                <w:sz w:val="24"/>
                <w:szCs w:val="24"/>
              </w:rPr>
            </w:pPr>
            <w:r w:rsidRPr="009227BA">
              <w:rPr>
                <w:rFonts w:ascii="Times New Roman" w:hAnsi="Times New Roman"/>
                <w:sz w:val="24"/>
                <w:szCs w:val="24"/>
              </w:rPr>
              <w:t>«Здоровье»   «Безопасность»   «Социализация»   «Коммуникация»   «Музыка»   «Труд»</w:t>
            </w:r>
          </w:p>
        </w:tc>
      </w:tr>
      <w:tr w:rsidR="006A6133" w:rsidRPr="009227BA" w:rsidTr="00FF5B26">
        <w:trPr>
          <w:trHeight w:val="111"/>
        </w:trPr>
        <w:tc>
          <w:tcPr>
            <w:tcW w:w="3366" w:type="dxa"/>
            <w:gridSpan w:val="2"/>
          </w:tcPr>
          <w:p w:rsidR="006A6133" w:rsidRPr="00C604D8" w:rsidRDefault="006A6133" w:rsidP="00FF5B26">
            <w:pPr>
              <w:spacing w:after="0" w:line="240" w:lineRule="auto"/>
              <w:jc w:val="center"/>
              <w:rPr>
                <w:rFonts w:ascii="Times New Roman" w:hAnsi="Times New Roman"/>
                <w:sz w:val="24"/>
                <w:szCs w:val="24"/>
              </w:rPr>
            </w:pPr>
            <w:r w:rsidRPr="00C604D8">
              <w:rPr>
                <w:rFonts w:ascii="Times New Roman" w:hAnsi="Times New Roman"/>
                <w:sz w:val="24"/>
                <w:szCs w:val="24"/>
              </w:rPr>
              <w:t>Познавательное развитие</w:t>
            </w:r>
          </w:p>
          <w:p w:rsidR="006A6133" w:rsidRPr="00C604D8" w:rsidRDefault="006A6133" w:rsidP="00FF5B26">
            <w:pPr>
              <w:tabs>
                <w:tab w:val="left" w:pos="4580"/>
              </w:tabs>
              <w:spacing w:after="0" w:line="240" w:lineRule="auto"/>
              <w:jc w:val="center"/>
              <w:rPr>
                <w:rFonts w:ascii="Times New Roman" w:hAnsi="Times New Roman"/>
                <w:sz w:val="24"/>
                <w:szCs w:val="24"/>
              </w:rPr>
            </w:pPr>
            <w:r w:rsidRPr="00C604D8">
              <w:rPr>
                <w:rFonts w:ascii="Times New Roman" w:hAnsi="Times New Roman"/>
                <w:sz w:val="24"/>
                <w:szCs w:val="24"/>
              </w:rPr>
              <w:t>Формирование элементарных математических представлений</w:t>
            </w:r>
          </w:p>
        </w:tc>
        <w:tc>
          <w:tcPr>
            <w:tcW w:w="1943" w:type="dxa"/>
          </w:tcPr>
          <w:p w:rsidR="006A6133" w:rsidRPr="00C604D8" w:rsidRDefault="006A6133" w:rsidP="00FF5B26">
            <w:pPr>
              <w:tabs>
                <w:tab w:val="left" w:pos="4580"/>
              </w:tabs>
              <w:spacing w:after="0" w:line="240" w:lineRule="auto"/>
              <w:jc w:val="center"/>
              <w:rPr>
                <w:rFonts w:ascii="Times New Roman" w:hAnsi="Times New Roman"/>
                <w:sz w:val="24"/>
                <w:szCs w:val="24"/>
              </w:rPr>
            </w:pPr>
            <w:r w:rsidRPr="00C604D8">
              <w:rPr>
                <w:rFonts w:ascii="Times New Roman" w:hAnsi="Times New Roman"/>
                <w:sz w:val="24"/>
                <w:szCs w:val="24"/>
              </w:rPr>
              <w:t>1 раз в неделю</w:t>
            </w:r>
          </w:p>
        </w:tc>
        <w:tc>
          <w:tcPr>
            <w:tcW w:w="6031" w:type="dxa"/>
          </w:tcPr>
          <w:p w:rsidR="006A6133" w:rsidRPr="009227BA" w:rsidRDefault="006A6133" w:rsidP="00FF5B26">
            <w:pPr>
              <w:spacing w:after="0" w:line="240" w:lineRule="auto"/>
              <w:jc w:val="center"/>
              <w:rPr>
                <w:rFonts w:ascii="Times New Roman" w:hAnsi="Times New Roman"/>
                <w:sz w:val="24"/>
                <w:szCs w:val="24"/>
              </w:rPr>
            </w:pPr>
            <w:r w:rsidRPr="009227BA">
              <w:rPr>
                <w:rFonts w:ascii="Times New Roman" w:hAnsi="Times New Roman"/>
                <w:sz w:val="24"/>
                <w:szCs w:val="24"/>
              </w:rPr>
              <w:t xml:space="preserve">«Познание» (продуктивная (конструктивная) и познавательно-исследовательская деятельность; сенсорное развитие) «Социализация»    «Коммуникация»  «Труд»  </w:t>
            </w:r>
          </w:p>
          <w:p w:rsidR="006A6133" w:rsidRPr="009227BA" w:rsidRDefault="006A6133" w:rsidP="00FF5B26">
            <w:pPr>
              <w:spacing w:after="0" w:line="240" w:lineRule="auto"/>
              <w:jc w:val="center"/>
              <w:rPr>
                <w:rFonts w:ascii="Times New Roman" w:hAnsi="Times New Roman"/>
                <w:sz w:val="24"/>
                <w:szCs w:val="24"/>
              </w:rPr>
            </w:pPr>
            <w:r w:rsidRPr="009227BA">
              <w:rPr>
                <w:rFonts w:ascii="Times New Roman" w:hAnsi="Times New Roman"/>
                <w:sz w:val="24"/>
                <w:szCs w:val="24"/>
              </w:rPr>
              <w:t xml:space="preserve">   «Художественное творчество»</w:t>
            </w:r>
          </w:p>
        </w:tc>
      </w:tr>
      <w:tr w:rsidR="006A6133" w:rsidRPr="000C5DDC" w:rsidTr="00FF5B26">
        <w:trPr>
          <w:trHeight w:val="195"/>
        </w:trPr>
        <w:tc>
          <w:tcPr>
            <w:tcW w:w="3366" w:type="dxa"/>
            <w:gridSpan w:val="2"/>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Познавательное развитие</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 xml:space="preserve">Формирование целостной </w:t>
            </w:r>
            <w:r w:rsidRPr="000C5DDC">
              <w:rPr>
                <w:rFonts w:ascii="Times New Roman" w:hAnsi="Times New Roman"/>
                <w:sz w:val="24"/>
                <w:szCs w:val="24"/>
              </w:rPr>
              <w:lastRenderedPageBreak/>
              <w:t>картины мира, расширение кругозора</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lastRenderedPageBreak/>
              <w:t>1 раз в неделю</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 xml:space="preserve">«Безопасность»   «Социализация»    «Коммуникация»   «Чтение художественной литературы»    «Музыка»    </w:t>
            </w:r>
            <w:r w:rsidRPr="000C5DDC">
              <w:rPr>
                <w:rFonts w:ascii="Times New Roman" w:hAnsi="Times New Roman"/>
                <w:sz w:val="24"/>
                <w:szCs w:val="24"/>
              </w:rPr>
              <w:lastRenderedPageBreak/>
              <w:t>«Труд»     «Художественное творчество»</w:t>
            </w:r>
          </w:p>
        </w:tc>
      </w:tr>
      <w:tr w:rsidR="006A6133" w:rsidRPr="000C5DDC" w:rsidTr="00FF5B26">
        <w:trPr>
          <w:trHeight w:val="34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lastRenderedPageBreak/>
              <w:t>Речевое развитие</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1 раз  в неделю</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«Труд»      «Чтение художественной литературы»    «Художественное творчество»    «Музыка»</w:t>
            </w:r>
          </w:p>
        </w:tc>
      </w:tr>
      <w:tr w:rsidR="006A6133" w:rsidRPr="000C5DDC" w:rsidTr="00FF5B26">
        <w:trPr>
          <w:trHeight w:val="13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lang w:val="en-US"/>
              </w:rPr>
            </w:pPr>
            <w:r w:rsidRPr="000C5DDC">
              <w:rPr>
                <w:rFonts w:ascii="Times New Roman" w:hAnsi="Times New Roman"/>
                <w:sz w:val="24"/>
                <w:szCs w:val="24"/>
              </w:rPr>
              <w:t>Чтение художественной литературы</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«Коммуникация»      «Музыка»     «Художественное творчество»</w:t>
            </w:r>
          </w:p>
        </w:tc>
      </w:tr>
      <w:tr w:rsidR="006A6133" w:rsidRPr="000C5DDC" w:rsidTr="00FF5B26">
        <w:trPr>
          <w:trHeight w:val="135"/>
        </w:trPr>
        <w:tc>
          <w:tcPr>
            <w:tcW w:w="3366"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Художественно-эстетическое развитие</w:t>
            </w:r>
          </w:p>
          <w:p w:rsidR="006A6133" w:rsidRPr="000C5DDC" w:rsidRDefault="006A6133" w:rsidP="00FF5B26">
            <w:pPr>
              <w:spacing w:after="0" w:line="240" w:lineRule="auto"/>
              <w:jc w:val="right"/>
              <w:rPr>
                <w:rFonts w:ascii="Times New Roman" w:hAnsi="Times New Roman"/>
                <w:sz w:val="24"/>
                <w:szCs w:val="24"/>
              </w:rPr>
            </w:pPr>
            <w:r w:rsidRPr="000C5DDC">
              <w:rPr>
                <w:rFonts w:ascii="Times New Roman" w:hAnsi="Times New Roman"/>
                <w:sz w:val="24"/>
                <w:szCs w:val="24"/>
              </w:rPr>
              <w:t xml:space="preserve">- рисование </w:t>
            </w:r>
          </w:p>
          <w:p w:rsidR="006A6133" w:rsidRPr="000C5DDC" w:rsidRDefault="006A6133" w:rsidP="00FF5B26">
            <w:pPr>
              <w:tabs>
                <w:tab w:val="left" w:pos="4580"/>
              </w:tabs>
              <w:spacing w:after="0" w:line="240" w:lineRule="auto"/>
              <w:jc w:val="right"/>
              <w:rPr>
                <w:rFonts w:ascii="Times New Roman" w:hAnsi="Times New Roman"/>
                <w:sz w:val="24"/>
                <w:szCs w:val="24"/>
              </w:rPr>
            </w:pPr>
          </w:p>
          <w:p w:rsidR="006A6133" w:rsidRPr="000C5DDC" w:rsidRDefault="006A6133" w:rsidP="00FF5B26">
            <w:pPr>
              <w:tabs>
                <w:tab w:val="left" w:pos="4580"/>
              </w:tabs>
              <w:spacing w:after="0" w:line="240" w:lineRule="auto"/>
              <w:jc w:val="right"/>
              <w:rPr>
                <w:rFonts w:ascii="Times New Roman" w:hAnsi="Times New Roman"/>
                <w:sz w:val="24"/>
                <w:szCs w:val="24"/>
              </w:rPr>
            </w:pPr>
            <w:r w:rsidRPr="000C5DDC">
              <w:rPr>
                <w:rFonts w:ascii="Times New Roman" w:hAnsi="Times New Roman"/>
                <w:sz w:val="24"/>
                <w:szCs w:val="24"/>
              </w:rPr>
              <w:t>- лепка</w:t>
            </w:r>
          </w:p>
          <w:p w:rsidR="006A6133" w:rsidRPr="000C5DDC" w:rsidRDefault="006A6133" w:rsidP="00FF5B26">
            <w:pPr>
              <w:tabs>
                <w:tab w:val="left" w:pos="4580"/>
              </w:tabs>
              <w:spacing w:after="0" w:line="240" w:lineRule="auto"/>
              <w:jc w:val="right"/>
              <w:rPr>
                <w:rFonts w:ascii="Times New Roman" w:hAnsi="Times New Roman"/>
                <w:sz w:val="24"/>
                <w:szCs w:val="24"/>
              </w:rPr>
            </w:pPr>
            <w:r w:rsidRPr="000C5DDC">
              <w:rPr>
                <w:rFonts w:ascii="Times New Roman" w:hAnsi="Times New Roman"/>
                <w:sz w:val="24"/>
                <w:szCs w:val="24"/>
              </w:rPr>
              <w:t xml:space="preserve">- аппликация </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p>
          <w:p w:rsidR="006A6133" w:rsidRPr="000C5DDC" w:rsidRDefault="006A6133" w:rsidP="00FF5B26">
            <w:pPr>
              <w:tabs>
                <w:tab w:val="left" w:pos="4580"/>
              </w:tabs>
              <w:spacing w:after="0" w:line="240" w:lineRule="auto"/>
              <w:jc w:val="center"/>
              <w:rPr>
                <w:rFonts w:ascii="Times New Roman" w:hAnsi="Times New Roman"/>
                <w:sz w:val="24"/>
                <w:szCs w:val="24"/>
              </w:rPr>
            </w:pP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1 раз в неделю</w:t>
            </w:r>
          </w:p>
          <w:p w:rsidR="006A6133" w:rsidRPr="000C5DDC" w:rsidRDefault="006A6133" w:rsidP="00FF5B26">
            <w:pPr>
              <w:tabs>
                <w:tab w:val="left" w:pos="4580"/>
              </w:tabs>
              <w:spacing w:after="0" w:line="240" w:lineRule="auto"/>
              <w:jc w:val="center"/>
              <w:rPr>
                <w:rFonts w:ascii="Times New Roman" w:hAnsi="Times New Roman"/>
                <w:sz w:val="24"/>
                <w:szCs w:val="24"/>
              </w:rPr>
            </w:pP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1 раз в 2 недели</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«Художественное творчество» (развитие детского творчества, приобщение к музыкальному искусству)</w:t>
            </w:r>
          </w:p>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«Коммуникация»    «Музыка»    «Познание» (формирование целостной картины мира)   «Труд»</w:t>
            </w:r>
          </w:p>
        </w:tc>
      </w:tr>
      <w:tr w:rsidR="006A6133" w:rsidRPr="000C5DDC" w:rsidTr="00FF5B26">
        <w:trPr>
          <w:trHeight w:val="111"/>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lang w:val="en-US"/>
              </w:rPr>
            </w:pPr>
            <w:r w:rsidRPr="000C5DDC">
              <w:rPr>
                <w:rFonts w:ascii="Times New Roman" w:hAnsi="Times New Roman"/>
                <w:sz w:val="24"/>
                <w:szCs w:val="24"/>
              </w:rPr>
              <w:t>Музыка</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2 раза в неделю</w:t>
            </w:r>
          </w:p>
        </w:tc>
        <w:tc>
          <w:tcPr>
            <w:tcW w:w="603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«Физическая культура    «Коммуникация»     «Художественное творчество»     «Познание»</w:t>
            </w:r>
          </w:p>
        </w:tc>
      </w:tr>
      <w:tr w:rsidR="006A6133" w:rsidRPr="000C5DDC" w:rsidTr="00FF5B26">
        <w:trPr>
          <w:trHeight w:val="165"/>
        </w:trPr>
        <w:tc>
          <w:tcPr>
            <w:tcW w:w="11340" w:type="dxa"/>
            <w:gridSpan w:val="4"/>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Итого:</w:t>
            </w:r>
            <w:r w:rsidRPr="000C5DDC">
              <w:rPr>
                <w:rFonts w:ascii="Times New Roman" w:hAnsi="Times New Roman"/>
                <w:sz w:val="24"/>
                <w:szCs w:val="24"/>
              </w:rPr>
              <w:t xml:space="preserve"> </w:t>
            </w:r>
            <w:r w:rsidRPr="000C5DDC">
              <w:rPr>
                <w:rFonts w:ascii="Times New Roman" w:hAnsi="Times New Roman"/>
                <w:b/>
                <w:sz w:val="24"/>
                <w:szCs w:val="24"/>
              </w:rPr>
              <w:t>10 в неделю по 15 минут + чтение художественной литературы ежедневно</w:t>
            </w:r>
          </w:p>
        </w:tc>
      </w:tr>
      <w:tr w:rsidR="006A6133" w:rsidRPr="000C5DDC" w:rsidTr="00FF5B26">
        <w:trPr>
          <w:trHeight w:val="165"/>
        </w:trPr>
        <w:tc>
          <w:tcPr>
            <w:tcW w:w="11340" w:type="dxa"/>
            <w:gridSpan w:val="4"/>
          </w:tcPr>
          <w:p w:rsidR="006A6133" w:rsidRPr="000C5DDC" w:rsidRDefault="006A6133" w:rsidP="00FF5B26">
            <w:pPr>
              <w:spacing w:after="0" w:line="240" w:lineRule="auto"/>
              <w:jc w:val="center"/>
              <w:rPr>
                <w:rFonts w:ascii="Times New Roman" w:hAnsi="Times New Roman"/>
                <w:b/>
                <w:sz w:val="24"/>
                <w:szCs w:val="24"/>
              </w:rPr>
            </w:pPr>
          </w:p>
          <w:p w:rsidR="006A6133" w:rsidRPr="000C5DDC" w:rsidRDefault="006A6133" w:rsidP="00FF5B26">
            <w:pPr>
              <w:spacing w:after="0" w:line="240" w:lineRule="auto"/>
              <w:jc w:val="center"/>
              <w:rPr>
                <w:rFonts w:ascii="Times New Roman" w:hAnsi="Times New Roman"/>
                <w:b/>
                <w:sz w:val="24"/>
                <w:szCs w:val="24"/>
              </w:rPr>
            </w:pPr>
            <w:r w:rsidRPr="000C5DDC">
              <w:rPr>
                <w:rFonts w:ascii="Times New Roman" w:hAnsi="Times New Roman"/>
                <w:b/>
                <w:sz w:val="24"/>
                <w:szCs w:val="24"/>
              </w:rPr>
              <w:t>Образовательная деятельность, осуществляемая в ходе режимных моментов</w:t>
            </w:r>
          </w:p>
          <w:p w:rsidR="006A6133" w:rsidRPr="000C5DDC" w:rsidRDefault="006A6133" w:rsidP="00FF5B26">
            <w:pPr>
              <w:spacing w:after="0" w:line="240" w:lineRule="auto"/>
              <w:jc w:val="center"/>
              <w:rPr>
                <w:rFonts w:ascii="Times New Roman" w:hAnsi="Times New Roman"/>
                <w:b/>
                <w:sz w:val="24"/>
                <w:szCs w:val="24"/>
              </w:rPr>
            </w:pPr>
          </w:p>
        </w:tc>
      </w:tr>
      <w:tr w:rsidR="006A6133" w:rsidRPr="000C5DDC" w:rsidTr="00FF5B26">
        <w:trPr>
          <w:trHeight w:val="111"/>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Базовый вид деятельности</w:t>
            </w:r>
          </w:p>
        </w:tc>
        <w:tc>
          <w:tcPr>
            <w:tcW w:w="1943" w:type="dxa"/>
          </w:tcPr>
          <w:p w:rsidR="006A6133" w:rsidRPr="000C5DDC" w:rsidRDefault="006A6133" w:rsidP="00FF5B26">
            <w:pPr>
              <w:tabs>
                <w:tab w:val="left" w:pos="4580"/>
              </w:tabs>
              <w:spacing w:after="0" w:line="240" w:lineRule="auto"/>
              <w:jc w:val="center"/>
              <w:rPr>
                <w:rFonts w:ascii="Times New Roman" w:hAnsi="Times New Roman"/>
                <w:b/>
                <w:sz w:val="24"/>
                <w:szCs w:val="24"/>
              </w:rPr>
            </w:pPr>
            <w:r w:rsidRPr="000C5DDC">
              <w:rPr>
                <w:rFonts w:ascii="Times New Roman" w:hAnsi="Times New Roman"/>
                <w:b/>
                <w:sz w:val="24"/>
                <w:szCs w:val="24"/>
              </w:rPr>
              <w:t>Периодичность</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Интеграция образовательных областей (примерная)</w:t>
            </w:r>
          </w:p>
        </w:tc>
      </w:tr>
      <w:tr w:rsidR="006A6133" w:rsidRPr="000C5DDC" w:rsidTr="00FF5B26">
        <w:trPr>
          <w:trHeight w:val="16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Утренняя гимнастика</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«Физическая культура»   «Здоровье»</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«Безопасность»   «Коммуникация» «Социализация»    «Музыка»</w:t>
            </w:r>
          </w:p>
        </w:tc>
      </w:tr>
      <w:tr w:rsidR="006A6133" w:rsidRPr="000C5DDC" w:rsidTr="00FF5B26">
        <w:trPr>
          <w:trHeight w:val="9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Комплексы закаливающих процедур</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vMerge w:val="restart"/>
          </w:tcPr>
          <w:p w:rsidR="006A6133" w:rsidRPr="000C5DDC" w:rsidRDefault="006A6133" w:rsidP="00FF5B26">
            <w:pPr>
              <w:tabs>
                <w:tab w:val="left" w:pos="4580"/>
              </w:tabs>
              <w:spacing w:after="0" w:line="240" w:lineRule="auto"/>
              <w:jc w:val="center"/>
              <w:rPr>
                <w:rFonts w:ascii="Times New Roman" w:hAnsi="Times New Roman"/>
                <w:sz w:val="24"/>
                <w:szCs w:val="24"/>
              </w:rPr>
            </w:pP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«Здоровье»    «Безопасность»   «Коммуникация»    «Социализация»</w:t>
            </w:r>
          </w:p>
        </w:tc>
      </w:tr>
      <w:tr w:rsidR="006A6133" w:rsidRPr="000C5DDC" w:rsidTr="00FF5B26">
        <w:trPr>
          <w:trHeight w:val="12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Гигиенические процедуры</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vMerge/>
          </w:tcPr>
          <w:p w:rsidR="006A6133" w:rsidRPr="000C5DDC" w:rsidRDefault="006A6133" w:rsidP="00FF5B26">
            <w:pPr>
              <w:tabs>
                <w:tab w:val="left" w:pos="4580"/>
              </w:tabs>
              <w:spacing w:after="0" w:line="240" w:lineRule="auto"/>
              <w:jc w:val="center"/>
              <w:rPr>
                <w:rFonts w:ascii="Times New Roman" w:hAnsi="Times New Roman"/>
                <w:sz w:val="24"/>
                <w:szCs w:val="24"/>
              </w:rPr>
            </w:pPr>
          </w:p>
        </w:tc>
      </w:tr>
      <w:tr w:rsidR="006A6133" w:rsidRPr="000C5DDC" w:rsidTr="00FF5B26">
        <w:trPr>
          <w:trHeight w:val="13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Ситуативные беседы при проведении режимных моментов</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 xml:space="preserve">«Коммуникация»   «Познание»   «Здоровье»    «Безопасность»   «Социализация»  </w:t>
            </w:r>
          </w:p>
        </w:tc>
      </w:tr>
      <w:tr w:rsidR="006A6133" w:rsidRPr="000C5DDC" w:rsidTr="00FF5B26">
        <w:trPr>
          <w:trHeight w:val="12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Дежурства</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«Труд»      «Здоровье»    «Безопасность»   «Коммуникация»    «Социализация»</w:t>
            </w:r>
          </w:p>
        </w:tc>
      </w:tr>
      <w:tr w:rsidR="006A6133" w:rsidRPr="000C5DDC" w:rsidTr="00FF5B26">
        <w:trPr>
          <w:trHeight w:val="12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Прогулки</w:t>
            </w:r>
          </w:p>
          <w:p w:rsidR="006A6133" w:rsidRPr="000C5DDC" w:rsidRDefault="006A6133" w:rsidP="00FF5B26">
            <w:pPr>
              <w:tabs>
                <w:tab w:val="left" w:pos="4580"/>
              </w:tabs>
              <w:spacing w:after="0" w:line="240" w:lineRule="auto"/>
              <w:jc w:val="center"/>
              <w:rPr>
                <w:rFonts w:ascii="Times New Roman" w:hAnsi="Times New Roman"/>
                <w:sz w:val="24"/>
                <w:szCs w:val="24"/>
              </w:rPr>
            </w:pP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«Здоровье»   «Физическая культура»     «Безопасность»   «Коммуникация»    «Познание»     «Социализация»</w:t>
            </w:r>
          </w:p>
        </w:tc>
      </w:tr>
      <w:tr w:rsidR="006A6133" w:rsidRPr="000C5DDC" w:rsidTr="00FF5B26">
        <w:trPr>
          <w:trHeight w:val="111"/>
        </w:trPr>
        <w:tc>
          <w:tcPr>
            <w:tcW w:w="11340" w:type="dxa"/>
            <w:gridSpan w:val="4"/>
          </w:tcPr>
          <w:p w:rsidR="006A6133" w:rsidRPr="000C5DDC" w:rsidRDefault="006A6133" w:rsidP="00FF5B26">
            <w:pPr>
              <w:spacing w:after="0" w:line="240" w:lineRule="auto"/>
              <w:jc w:val="center"/>
              <w:rPr>
                <w:rFonts w:ascii="Times New Roman" w:hAnsi="Times New Roman"/>
                <w:b/>
                <w:sz w:val="24"/>
                <w:szCs w:val="24"/>
              </w:rPr>
            </w:pPr>
            <w:r w:rsidRPr="000C5DDC">
              <w:rPr>
                <w:rFonts w:ascii="Times New Roman" w:hAnsi="Times New Roman"/>
                <w:b/>
                <w:sz w:val="24"/>
                <w:szCs w:val="24"/>
              </w:rPr>
              <w:t>Самостоятельная деятельность детей</w:t>
            </w:r>
          </w:p>
          <w:p w:rsidR="006A6133" w:rsidRPr="000C5DDC" w:rsidRDefault="006A6133" w:rsidP="00FF5B26">
            <w:pPr>
              <w:spacing w:after="0" w:line="240" w:lineRule="auto"/>
              <w:jc w:val="center"/>
              <w:rPr>
                <w:rFonts w:ascii="Times New Roman" w:hAnsi="Times New Roman"/>
                <w:b/>
                <w:sz w:val="24"/>
                <w:szCs w:val="24"/>
              </w:rPr>
            </w:pPr>
          </w:p>
        </w:tc>
      </w:tr>
      <w:tr w:rsidR="006A6133" w:rsidRPr="000C5DDC" w:rsidTr="00FF5B26">
        <w:trPr>
          <w:trHeight w:val="12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Игра</w:t>
            </w:r>
          </w:p>
        </w:tc>
        <w:tc>
          <w:tcPr>
            <w:tcW w:w="1943" w:type="dxa"/>
            <w:vMerge w:val="restart"/>
          </w:tcPr>
          <w:p w:rsidR="006A6133" w:rsidRPr="000C5DDC" w:rsidRDefault="006A6133" w:rsidP="00FF5B26">
            <w:pPr>
              <w:tabs>
                <w:tab w:val="left" w:pos="4580"/>
              </w:tabs>
              <w:spacing w:after="0" w:line="240" w:lineRule="auto"/>
              <w:jc w:val="center"/>
              <w:rPr>
                <w:rFonts w:ascii="Times New Roman" w:hAnsi="Times New Roman"/>
                <w:sz w:val="24"/>
                <w:szCs w:val="24"/>
              </w:rPr>
            </w:pP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ежедневно</w:t>
            </w:r>
          </w:p>
        </w:tc>
        <w:tc>
          <w:tcPr>
            <w:tcW w:w="6031" w:type="dxa"/>
            <w:vMerge w:val="restart"/>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«Физическая культура»   «Здоровье»  «Музыка» «Безопасность»     «Социализация»    «Коммуникация»   «Познание»    «Чтение художественной литературы»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«Труд»         «Художественное творчество»</w:t>
            </w:r>
          </w:p>
        </w:tc>
      </w:tr>
      <w:tr w:rsidR="006A6133" w:rsidRPr="000C5DDC" w:rsidTr="00FF5B26">
        <w:trPr>
          <w:trHeight w:val="13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Самостоятельная деятельность детей в центрах развития</w:t>
            </w:r>
          </w:p>
        </w:tc>
        <w:tc>
          <w:tcPr>
            <w:tcW w:w="1943" w:type="dxa"/>
            <w:vMerge/>
          </w:tcPr>
          <w:p w:rsidR="006A6133" w:rsidRPr="000C5DDC" w:rsidRDefault="006A6133" w:rsidP="00FF5B26">
            <w:pPr>
              <w:tabs>
                <w:tab w:val="left" w:pos="4580"/>
              </w:tabs>
              <w:spacing w:after="0" w:line="240" w:lineRule="auto"/>
              <w:jc w:val="center"/>
              <w:rPr>
                <w:rFonts w:ascii="Times New Roman" w:hAnsi="Times New Roman"/>
                <w:sz w:val="24"/>
                <w:szCs w:val="24"/>
              </w:rPr>
            </w:pPr>
          </w:p>
        </w:tc>
        <w:tc>
          <w:tcPr>
            <w:tcW w:w="6031" w:type="dxa"/>
            <w:vMerge/>
          </w:tcPr>
          <w:p w:rsidR="006A6133" w:rsidRPr="000C5DDC" w:rsidRDefault="006A6133" w:rsidP="00FF5B26">
            <w:pPr>
              <w:tabs>
                <w:tab w:val="left" w:pos="4580"/>
              </w:tabs>
              <w:spacing w:after="0" w:line="240" w:lineRule="auto"/>
              <w:jc w:val="center"/>
              <w:rPr>
                <w:rFonts w:ascii="Times New Roman" w:hAnsi="Times New Roman"/>
                <w:sz w:val="24"/>
                <w:szCs w:val="24"/>
              </w:rPr>
            </w:pPr>
          </w:p>
        </w:tc>
      </w:tr>
      <w:tr w:rsidR="006A6133" w:rsidRPr="000C5DDC" w:rsidTr="00FF5B26">
        <w:trPr>
          <w:trHeight w:val="111"/>
        </w:trPr>
        <w:tc>
          <w:tcPr>
            <w:tcW w:w="11340" w:type="dxa"/>
            <w:gridSpan w:val="4"/>
          </w:tcPr>
          <w:p w:rsidR="006A6133" w:rsidRPr="000C5DDC" w:rsidRDefault="006A6133" w:rsidP="00FF5B26">
            <w:pPr>
              <w:spacing w:after="0" w:line="240" w:lineRule="auto"/>
              <w:jc w:val="center"/>
              <w:rPr>
                <w:rFonts w:ascii="Times New Roman" w:hAnsi="Times New Roman"/>
                <w:b/>
                <w:sz w:val="24"/>
                <w:szCs w:val="24"/>
              </w:rPr>
            </w:pPr>
            <w:r w:rsidRPr="000C5DDC">
              <w:rPr>
                <w:rFonts w:ascii="Times New Roman" w:hAnsi="Times New Roman"/>
                <w:b/>
                <w:sz w:val="24"/>
                <w:szCs w:val="24"/>
              </w:rPr>
              <w:t xml:space="preserve">Другие </w:t>
            </w:r>
            <w:r w:rsidRPr="000C5DDC">
              <w:rPr>
                <w:rFonts w:ascii="Times New Roman" w:hAnsi="Times New Roman"/>
                <w:b/>
                <w:sz w:val="24"/>
                <w:szCs w:val="24"/>
                <w:lang w:val="en-US"/>
              </w:rPr>
              <w:t xml:space="preserve"> </w:t>
            </w:r>
            <w:r w:rsidRPr="000C5DDC">
              <w:rPr>
                <w:rFonts w:ascii="Times New Roman" w:hAnsi="Times New Roman"/>
                <w:b/>
                <w:sz w:val="24"/>
                <w:szCs w:val="24"/>
              </w:rPr>
              <w:t>формы совместной деятельности</w:t>
            </w:r>
          </w:p>
          <w:p w:rsidR="006A6133" w:rsidRPr="000C5DDC" w:rsidRDefault="006A6133" w:rsidP="00FF5B26">
            <w:pPr>
              <w:spacing w:after="0" w:line="240" w:lineRule="auto"/>
              <w:jc w:val="center"/>
              <w:rPr>
                <w:rFonts w:ascii="Times New Roman" w:hAnsi="Times New Roman"/>
                <w:b/>
                <w:sz w:val="24"/>
                <w:szCs w:val="24"/>
              </w:rPr>
            </w:pPr>
          </w:p>
        </w:tc>
      </w:tr>
      <w:tr w:rsidR="006A6133" w:rsidRPr="000C5DDC" w:rsidTr="00FF5B26">
        <w:trPr>
          <w:trHeight w:val="13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Базовый вид деятельности</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Периодичность</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Интеграция образовательных областей (примерная)</w:t>
            </w:r>
          </w:p>
        </w:tc>
      </w:tr>
      <w:tr w:rsidR="006A6133" w:rsidRPr="000C5DDC" w:rsidTr="00FF5B26">
        <w:trPr>
          <w:trHeight w:val="31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Физкультурные досуги</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1 раз в месяц</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 xml:space="preserve">«Физическая культура»   «Здоровье»  «Музыка» «Безопасность»     «Социализация»    «Коммуникация»   «Познание»    «Чтение художественной литературы»   «Труд»         </w:t>
            </w:r>
          </w:p>
        </w:tc>
      </w:tr>
      <w:tr w:rsidR="006A6133" w:rsidRPr="000C5DDC" w:rsidTr="00FF5B26">
        <w:trPr>
          <w:trHeight w:val="222"/>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Музыкальные досуги</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1 раз в неделю</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«Физическая культура»   «Здоровье»  «Музыка» «Безопасность»     «Социализация»    «Коммуникация»   «Познание»    «Чтение художественной литературы»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«Труд»         «Художественное творчество»</w:t>
            </w:r>
          </w:p>
        </w:tc>
      </w:tr>
      <w:tr w:rsidR="006A6133" w:rsidRPr="000C5DDC" w:rsidTr="00FF5B26">
        <w:trPr>
          <w:trHeight w:val="267"/>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Экскурсии</w:t>
            </w:r>
          </w:p>
        </w:tc>
        <w:tc>
          <w:tcPr>
            <w:tcW w:w="1943" w:type="dxa"/>
            <w:vMerge w:val="restart"/>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 xml:space="preserve">1 раз </w:t>
            </w:r>
            <w:smartTag w:uri="urn:schemas-microsoft-com:office:smarttags" w:element="time">
              <w:smartTagPr>
                <w:attr w:name="Hour" w:val="14"/>
                <w:attr w:name="Minute" w:val="0"/>
              </w:smartTagPr>
              <w:r w:rsidRPr="000C5DDC">
                <w:rPr>
                  <w:rFonts w:ascii="Times New Roman" w:hAnsi="Times New Roman"/>
                  <w:sz w:val="24"/>
                  <w:szCs w:val="24"/>
                </w:rPr>
                <w:t>в 2</w:t>
              </w:r>
            </w:smartTag>
            <w:r w:rsidRPr="000C5DDC">
              <w:rPr>
                <w:rFonts w:ascii="Times New Roman" w:hAnsi="Times New Roman"/>
                <w:sz w:val="24"/>
                <w:szCs w:val="24"/>
              </w:rPr>
              <w:t xml:space="preserve"> месяца</w:t>
            </w:r>
          </w:p>
        </w:tc>
        <w:tc>
          <w:tcPr>
            <w:tcW w:w="6031" w:type="dxa"/>
            <w:vMerge w:val="restart"/>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 xml:space="preserve">«Физическая культура»   «Здоровье»  «Музыка» «Безопасность»     «Социализация»    «Коммуникация»   </w:t>
            </w:r>
            <w:r w:rsidRPr="000C5DDC">
              <w:rPr>
                <w:rFonts w:ascii="Times New Roman" w:hAnsi="Times New Roman"/>
                <w:sz w:val="24"/>
                <w:szCs w:val="24"/>
              </w:rPr>
              <w:lastRenderedPageBreak/>
              <w:t>«Познание»    «Чтение художественной литературы»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«Труд»         «Художественное творчество»</w:t>
            </w:r>
          </w:p>
        </w:tc>
      </w:tr>
      <w:tr w:rsidR="006A6133" w:rsidRPr="000C5DDC" w:rsidTr="00FF5B26">
        <w:trPr>
          <w:trHeight w:val="270"/>
        </w:trPr>
        <w:tc>
          <w:tcPr>
            <w:tcW w:w="185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 xml:space="preserve">По детскому </w:t>
            </w:r>
            <w:r w:rsidRPr="000C5DDC">
              <w:rPr>
                <w:rFonts w:ascii="Times New Roman" w:hAnsi="Times New Roman"/>
                <w:sz w:val="24"/>
                <w:szCs w:val="24"/>
              </w:rPr>
              <w:lastRenderedPageBreak/>
              <w:t>саду</w:t>
            </w:r>
          </w:p>
        </w:tc>
        <w:tc>
          <w:tcPr>
            <w:tcW w:w="1515"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lastRenderedPageBreak/>
              <w:t xml:space="preserve">По </w:t>
            </w:r>
            <w:r w:rsidRPr="000C5DDC">
              <w:rPr>
                <w:rFonts w:ascii="Times New Roman" w:hAnsi="Times New Roman"/>
                <w:sz w:val="24"/>
                <w:szCs w:val="24"/>
              </w:rPr>
              <w:lastRenderedPageBreak/>
              <w:t>территории детского сада</w:t>
            </w:r>
          </w:p>
        </w:tc>
        <w:tc>
          <w:tcPr>
            <w:tcW w:w="1943" w:type="dxa"/>
            <w:vMerge/>
          </w:tcPr>
          <w:p w:rsidR="006A6133" w:rsidRPr="000C5DDC" w:rsidRDefault="006A6133" w:rsidP="00FF5B26">
            <w:pPr>
              <w:tabs>
                <w:tab w:val="left" w:pos="4580"/>
              </w:tabs>
              <w:spacing w:after="0" w:line="240" w:lineRule="auto"/>
              <w:jc w:val="center"/>
              <w:rPr>
                <w:rFonts w:ascii="Times New Roman" w:hAnsi="Times New Roman"/>
                <w:sz w:val="24"/>
                <w:szCs w:val="24"/>
              </w:rPr>
            </w:pPr>
          </w:p>
        </w:tc>
        <w:tc>
          <w:tcPr>
            <w:tcW w:w="6031" w:type="dxa"/>
            <w:vMerge/>
          </w:tcPr>
          <w:p w:rsidR="006A6133" w:rsidRPr="000C5DDC" w:rsidRDefault="006A6133" w:rsidP="00FF5B26">
            <w:pPr>
              <w:tabs>
                <w:tab w:val="left" w:pos="4580"/>
              </w:tabs>
              <w:spacing w:after="0" w:line="240" w:lineRule="auto"/>
              <w:jc w:val="center"/>
              <w:rPr>
                <w:rFonts w:ascii="Times New Roman" w:hAnsi="Times New Roman"/>
                <w:sz w:val="24"/>
                <w:szCs w:val="24"/>
              </w:rPr>
            </w:pPr>
          </w:p>
        </w:tc>
      </w:tr>
      <w:tr w:rsidR="006A6133" w:rsidRPr="000C5DDC" w:rsidTr="00FF5B26">
        <w:trPr>
          <w:trHeight w:val="562"/>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lastRenderedPageBreak/>
              <w:t>Праздники</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По этнокалендарю и плану работы</w:t>
            </w: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«Физическая культура»   «Здоровье»  «Музыка» «Безопасность»     «Социализация»    «Коммуникация»   «Познание»    «Чтение художественной литературы»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«Труд»         «Художественное творчество»</w:t>
            </w:r>
          </w:p>
        </w:tc>
      </w:tr>
      <w:tr w:rsidR="006A6133" w:rsidRPr="000C5DDC" w:rsidTr="00FF5B26">
        <w:trPr>
          <w:trHeight w:val="126"/>
        </w:trPr>
        <w:tc>
          <w:tcPr>
            <w:tcW w:w="11340" w:type="dxa"/>
            <w:gridSpan w:val="4"/>
          </w:tcPr>
          <w:p w:rsidR="006A6133" w:rsidRPr="000C5DDC" w:rsidRDefault="006A6133" w:rsidP="00FF5B26">
            <w:pPr>
              <w:tabs>
                <w:tab w:val="left" w:pos="4580"/>
              </w:tabs>
              <w:spacing w:after="0" w:line="240" w:lineRule="auto"/>
              <w:jc w:val="center"/>
              <w:rPr>
                <w:rFonts w:ascii="Times New Roman" w:hAnsi="Times New Roman"/>
                <w:b/>
                <w:sz w:val="24"/>
                <w:szCs w:val="24"/>
              </w:rPr>
            </w:pPr>
            <w:r w:rsidRPr="000C5DDC">
              <w:rPr>
                <w:rFonts w:ascii="Times New Roman" w:hAnsi="Times New Roman"/>
                <w:b/>
                <w:sz w:val="24"/>
                <w:szCs w:val="24"/>
              </w:rPr>
              <w:t>Коррекционная работа</w:t>
            </w:r>
          </w:p>
          <w:p w:rsidR="006A6133" w:rsidRPr="000C5DDC" w:rsidRDefault="006A6133" w:rsidP="00FF5B26">
            <w:pPr>
              <w:tabs>
                <w:tab w:val="left" w:pos="4580"/>
              </w:tabs>
              <w:spacing w:after="0" w:line="240" w:lineRule="auto"/>
              <w:jc w:val="center"/>
              <w:rPr>
                <w:rFonts w:ascii="Times New Roman" w:hAnsi="Times New Roman"/>
                <w:b/>
                <w:sz w:val="24"/>
                <w:szCs w:val="24"/>
              </w:rPr>
            </w:pPr>
          </w:p>
        </w:tc>
      </w:tr>
      <w:tr w:rsidR="006A6133" w:rsidRPr="000C5DDC" w:rsidTr="00FF5B26">
        <w:trPr>
          <w:trHeight w:val="135"/>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Базовый вид деятельности</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Периодичность</w:t>
            </w:r>
          </w:p>
        </w:tc>
        <w:tc>
          <w:tcPr>
            <w:tcW w:w="6031" w:type="dxa"/>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b/>
                <w:sz w:val="24"/>
                <w:szCs w:val="24"/>
              </w:rPr>
              <w:t>Интеграция образовательных областей (примерная)</w:t>
            </w:r>
          </w:p>
        </w:tc>
      </w:tr>
      <w:tr w:rsidR="006A6133" w:rsidRPr="000C5DDC" w:rsidTr="00FF5B26">
        <w:trPr>
          <w:trHeight w:val="126"/>
        </w:trPr>
        <w:tc>
          <w:tcPr>
            <w:tcW w:w="3366" w:type="dxa"/>
            <w:gridSpan w:val="2"/>
          </w:tcPr>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Адаптационные игры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Коммуникативные игры</w:t>
            </w:r>
          </w:p>
          <w:p w:rsidR="006A6133" w:rsidRPr="000C5DDC" w:rsidRDefault="006A6133" w:rsidP="00FF5B26">
            <w:pPr>
              <w:tabs>
                <w:tab w:val="left" w:pos="4580"/>
              </w:tabs>
              <w:spacing w:after="0" w:line="240" w:lineRule="auto"/>
              <w:jc w:val="center"/>
              <w:rPr>
                <w:rFonts w:ascii="Times New Roman" w:hAnsi="Times New Roman"/>
                <w:sz w:val="24"/>
                <w:szCs w:val="24"/>
              </w:rPr>
            </w:pPr>
            <w:r w:rsidRPr="000C5DDC">
              <w:rPr>
                <w:rFonts w:ascii="Times New Roman" w:hAnsi="Times New Roman"/>
                <w:sz w:val="24"/>
                <w:szCs w:val="24"/>
              </w:rPr>
              <w:t>Игры на эмоциональное развитие</w:t>
            </w:r>
          </w:p>
        </w:tc>
        <w:tc>
          <w:tcPr>
            <w:tcW w:w="1943" w:type="dxa"/>
          </w:tcPr>
          <w:p w:rsidR="006A6133" w:rsidRPr="000C5DDC" w:rsidRDefault="006A6133" w:rsidP="00FF5B26">
            <w:pPr>
              <w:tabs>
                <w:tab w:val="left" w:pos="4580"/>
              </w:tabs>
              <w:spacing w:after="0" w:line="240" w:lineRule="auto"/>
              <w:jc w:val="center"/>
              <w:rPr>
                <w:rFonts w:ascii="Times New Roman" w:hAnsi="Times New Roman"/>
                <w:sz w:val="24"/>
                <w:szCs w:val="24"/>
              </w:rPr>
            </w:pPr>
          </w:p>
        </w:tc>
        <w:tc>
          <w:tcPr>
            <w:tcW w:w="6031" w:type="dxa"/>
          </w:tcPr>
          <w:p w:rsidR="006A6133" w:rsidRPr="000C5DDC" w:rsidRDefault="006A6133" w:rsidP="00FF5B26">
            <w:pPr>
              <w:spacing w:after="0" w:line="240" w:lineRule="auto"/>
              <w:jc w:val="center"/>
              <w:rPr>
                <w:rFonts w:ascii="Times New Roman" w:hAnsi="Times New Roman"/>
                <w:sz w:val="24"/>
                <w:szCs w:val="24"/>
              </w:rPr>
            </w:pPr>
            <w:r w:rsidRPr="000C5DDC">
              <w:rPr>
                <w:rFonts w:ascii="Times New Roman" w:hAnsi="Times New Roman"/>
                <w:sz w:val="24"/>
                <w:szCs w:val="24"/>
              </w:rPr>
              <w:t>«Физическая культура»   «Здоровье»  «Музыка»   «Безопасность»     «Социализация»    «Коммуникация»   «Познание»    «Чтение художественной литературы»</w:t>
            </w:r>
          </w:p>
          <w:p w:rsidR="006A6133" w:rsidRPr="000C5DDC" w:rsidRDefault="006A6133" w:rsidP="00FF5B26">
            <w:pPr>
              <w:tabs>
                <w:tab w:val="left" w:pos="4580"/>
              </w:tabs>
              <w:spacing w:after="0" w:line="240" w:lineRule="auto"/>
              <w:jc w:val="center"/>
              <w:rPr>
                <w:rFonts w:ascii="Times New Roman" w:hAnsi="Times New Roman"/>
                <w:sz w:val="24"/>
                <w:szCs w:val="24"/>
              </w:rPr>
            </w:pPr>
          </w:p>
        </w:tc>
      </w:tr>
    </w:tbl>
    <w:p w:rsidR="006A6133" w:rsidRPr="000C5DDC" w:rsidRDefault="006A6133" w:rsidP="006A6133">
      <w:pPr>
        <w:tabs>
          <w:tab w:val="left" w:pos="1590"/>
        </w:tabs>
        <w:spacing w:after="0" w:line="240" w:lineRule="auto"/>
        <w:jc w:val="center"/>
        <w:rPr>
          <w:rFonts w:ascii="Times New Roman" w:hAnsi="Times New Roman"/>
          <w:b/>
          <w:szCs w:val="28"/>
        </w:rPr>
      </w:pPr>
      <w:r w:rsidRPr="000C5DDC">
        <w:rPr>
          <w:rFonts w:ascii="Times New Roman" w:hAnsi="Times New Roman"/>
          <w:b/>
          <w:szCs w:val="28"/>
        </w:rPr>
        <w:t>Модель распределения по группам двигательной активности</w:t>
      </w:r>
    </w:p>
    <w:p w:rsidR="006A6133" w:rsidRPr="000C5DDC" w:rsidRDefault="006A6133" w:rsidP="006A6133">
      <w:pPr>
        <w:tabs>
          <w:tab w:val="left" w:pos="1590"/>
        </w:tabs>
        <w:spacing w:after="0" w:line="240" w:lineRule="auto"/>
        <w:jc w:val="center"/>
        <w:rPr>
          <w:rFonts w:ascii="Times New Roman" w:hAnsi="Times New Roman"/>
          <w:b/>
          <w:szCs w:val="28"/>
        </w:rPr>
      </w:pPr>
    </w:p>
    <w:tbl>
      <w:tblPr>
        <w:tblW w:w="111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4"/>
        <w:gridCol w:w="2896"/>
        <w:gridCol w:w="3333"/>
        <w:gridCol w:w="3195"/>
      </w:tblGrid>
      <w:tr w:rsidR="006A6133" w:rsidRPr="000C5DDC" w:rsidTr="00FF5B26">
        <w:tblPrEx>
          <w:tblCellMar>
            <w:top w:w="0" w:type="dxa"/>
            <w:bottom w:w="0" w:type="dxa"/>
          </w:tblCellMar>
        </w:tblPrEx>
        <w:trPr>
          <w:trHeight w:val="206"/>
        </w:trPr>
        <w:tc>
          <w:tcPr>
            <w:tcW w:w="1754" w:type="dxa"/>
          </w:tcPr>
          <w:p w:rsidR="006A6133" w:rsidRPr="000C5DDC" w:rsidRDefault="006A6133" w:rsidP="00FF5B26">
            <w:pPr>
              <w:tabs>
                <w:tab w:val="left" w:pos="1590"/>
              </w:tabs>
              <w:spacing w:after="0" w:line="240" w:lineRule="auto"/>
              <w:jc w:val="center"/>
              <w:rPr>
                <w:rFonts w:ascii="Times New Roman" w:hAnsi="Times New Roman"/>
                <w:szCs w:val="28"/>
              </w:rPr>
            </w:pPr>
            <w:r w:rsidRPr="000C5DDC">
              <w:rPr>
                <w:rFonts w:ascii="Times New Roman" w:hAnsi="Times New Roman"/>
                <w:szCs w:val="28"/>
              </w:rPr>
              <w:t>Период</w:t>
            </w:r>
          </w:p>
        </w:tc>
        <w:tc>
          <w:tcPr>
            <w:tcW w:w="2896" w:type="dxa"/>
          </w:tcPr>
          <w:p w:rsidR="006A6133" w:rsidRPr="000C5DDC" w:rsidRDefault="006A6133" w:rsidP="00FF5B26">
            <w:pPr>
              <w:tabs>
                <w:tab w:val="left" w:pos="1590"/>
              </w:tabs>
              <w:spacing w:after="0" w:line="240" w:lineRule="auto"/>
              <w:jc w:val="center"/>
              <w:rPr>
                <w:rFonts w:ascii="Times New Roman" w:hAnsi="Times New Roman"/>
                <w:szCs w:val="28"/>
              </w:rPr>
            </w:pPr>
            <w:r w:rsidRPr="000C5DDC">
              <w:rPr>
                <w:rFonts w:ascii="Times New Roman" w:hAnsi="Times New Roman"/>
                <w:szCs w:val="28"/>
              </w:rPr>
              <w:t>Малой подвижности</w:t>
            </w:r>
          </w:p>
        </w:tc>
        <w:tc>
          <w:tcPr>
            <w:tcW w:w="3333" w:type="dxa"/>
          </w:tcPr>
          <w:p w:rsidR="006A6133" w:rsidRPr="000C5DDC" w:rsidRDefault="006A6133" w:rsidP="00FF5B26">
            <w:pPr>
              <w:tabs>
                <w:tab w:val="left" w:pos="1590"/>
              </w:tabs>
              <w:spacing w:after="0" w:line="240" w:lineRule="auto"/>
              <w:jc w:val="center"/>
              <w:rPr>
                <w:rFonts w:ascii="Times New Roman" w:hAnsi="Times New Roman"/>
                <w:szCs w:val="28"/>
              </w:rPr>
            </w:pPr>
            <w:r w:rsidRPr="000C5DDC">
              <w:rPr>
                <w:rFonts w:ascii="Times New Roman" w:hAnsi="Times New Roman"/>
                <w:szCs w:val="28"/>
              </w:rPr>
              <w:t>Средней подвижности</w:t>
            </w:r>
          </w:p>
        </w:tc>
        <w:tc>
          <w:tcPr>
            <w:tcW w:w="3195" w:type="dxa"/>
          </w:tcPr>
          <w:p w:rsidR="006A6133" w:rsidRPr="000C5DDC" w:rsidRDefault="006A6133" w:rsidP="00FF5B26">
            <w:pPr>
              <w:tabs>
                <w:tab w:val="left" w:pos="1590"/>
              </w:tabs>
              <w:spacing w:after="0" w:line="240" w:lineRule="auto"/>
              <w:jc w:val="center"/>
              <w:rPr>
                <w:rFonts w:ascii="Times New Roman" w:hAnsi="Times New Roman"/>
                <w:szCs w:val="28"/>
              </w:rPr>
            </w:pPr>
            <w:r w:rsidRPr="000C5DDC">
              <w:rPr>
                <w:rFonts w:ascii="Times New Roman" w:hAnsi="Times New Roman"/>
                <w:szCs w:val="28"/>
              </w:rPr>
              <w:t>Высокой подвижности</w:t>
            </w:r>
          </w:p>
        </w:tc>
      </w:tr>
      <w:tr w:rsidR="006A6133" w:rsidRPr="000C5DDC" w:rsidTr="00FF5B26">
        <w:tblPrEx>
          <w:tblCellMar>
            <w:top w:w="0" w:type="dxa"/>
            <w:bottom w:w="0" w:type="dxa"/>
          </w:tblCellMar>
        </w:tblPrEx>
        <w:trPr>
          <w:trHeight w:val="255"/>
        </w:trPr>
        <w:tc>
          <w:tcPr>
            <w:tcW w:w="1754" w:type="dxa"/>
          </w:tcPr>
          <w:p w:rsidR="006A6133" w:rsidRPr="000C5DDC" w:rsidRDefault="006A6133" w:rsidP="00FF5B26">
            <w:pPr>
              <w:tabs>
                <w:tab w:val="left" w:pos="1590"/>
              </w:tabs>
              <w:spacing w:after="0" w:line="240" w:lineRule="auto"/>
              <w:rPr>
                <w:rFonts w:ascii="Times New Roman" w:hAnsi="Times New Roman"/>
                <w:szCs w:val="28"/>
              </w:rPr>
            </w:pPr>
            <w:r w:rsidRPr="000C5DDC">
              <w:rPr>
                <w:rFonts w:ascii="Times New Roman" w:hAnsi="Times New Roman"/>
                <w:szCs w:val="28"/>
              </w:rPr>
              <w:t>Начало года</w:t>
            </w:r>
          </w:p>
        </w:tc>
        <w:tc>
          <w:tcPr>
            <w:tcW w:w="2896"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Порхунов Дима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Соломатин Дима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Смолкина Вероника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Синельник Руслан</w:t>
            </w:r>
          </w:p>
        </w:tc>
        <w:tc>
          <w:tcPr>
            <w:tcW w:w="3333"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Алендрасов Даня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Богданов Егор</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Евстюнина 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Разик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Малиборская Рита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Иваненко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Левкина Ксюша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Игнатенко Тима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Сычёва 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Шершнёва Тася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Егоров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Сумряков Сергей</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Бутенко Вера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Кудряшов Артём</w:t>
            </w:r>
          </w:p>
        </w:tc>
        <w:tc>
          <w:tcPr>
            <w:tcW w:w="3195"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Никифорова Ульяна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Павлов Денис</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Дмитриев Руслан</w:t>
            </w:r>
          </w:p>
          <w:p w:rsidR="006A6133" w:rsidRPr="000C5DDC" w:rsidRDefault="006A6133" w:rsidP="00FF5B26">
            <w:pPr>
              <w:tabs>
                <w:tab w:val="left" w:pos="1590"/>
              </w:tabs>
              <w:spacing w:after="0" w:line="240" w:lineRule="auto"/>
              <w:ind w:left="720"/>
              <w:rPr>
                <w:rFonts w:ascii="Times New Roman" w:hAnsi="Times New Roman"/>
                <w:szCs w:val="28"/>
              </w:rPr>
            </w:pPr>
          </w:p>
          <w:p w:rsidR="006A6133" w:rsidRPr="000C5DDC" w:rsidRDefault="006A6133" w:rsidP="00FF5B26">
            <w:pPr>
              <w:tabs>
                <w:tab w:val="left" w:pos="1590"/>
              </w:tabs>
              <w:spacing w:after="0" w:line="240" w:lineRule="auto"/>
              <w:ind w:left="720"/>
              <w:rPr>
                <w:rFonts w:ascii="Times New Roman" w:hAnsi="Times New Roman"/>
                <w:szCs w:val="28"/>
              </w:rPr>
            </w:pP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Емельянова Ксюша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Лебедева Полина</w:t>
            </w:r>
          </w:p>
          <w:p w:rsidR="006A6133" w:rsidRPr="000C5DDC" w:rsidRDefault="006A6133" w:rsidP="00FF5B26">
            <w:pPr>
              <w:tabs>
                <w:tab w:val="left" w:pos="1590"/>
              </w:tabs>
              <w:spacing w:after="0" w:line="240" w:lineRule="auto"/>
              <w:ind w:left="720"/>
              <w:jc w:val="center"/>
              <w:rPr>
                <w:rFonts w:ascii="Times New Roman" w:hAnsi="Times New Roman"/>
                <w:szCs w:val="28"/>
              </w:rPr>
            </w:pPr>
          </w:p>
        </w:tc>
      </w:tr>
      <w:tr w:rsidR="006A6133" w:rsidRPr="000C5DDC" w:rsidTr="00FF5B26">
        <w:tblPrEx>
          <w:tblCellMar>
            <w:top w:w="0" w:type="dxa"/>
            <w:bottom w:w="0" w:type="dxa"/>
          </w:tblCellMar>
        </w:tblPrEx>
        <w:trPr>
          <w:trHeight w:val="255"/>
        </w:trPr>
        <w:tc>
          <w:tcPr>
            <w:tcW w:w="1754" w:type="dxa"/>
          </w:tcPr>
          <w:p w:rsidR="006A6133" w:rsidRPr="000C5DDC" w:rsidRDefault="006A6133" w:rsidP="00FF5B26">
            <w:pPr>
              <w:tabs>
                <w:tab w:val="left" w:pos="1590"/>
              </w:tabs>
              <w:spacing w:after="0" w:line="240" w:lineRule="auto"/>
              <w:rPr>
                <w:rFonts w:ascii="Times New Roman" w:hAnsi="Times New Roman"/>
                <w:szCs w:val="28"/>
              </w:rPr>
            </w:pPr>
            <w:r w:rsidRPr="000C5DDC">
              <w:rPr>
                <w:rFonts w:ascii="Times New Roman" w:hAnsi="Times New Roman"/>
                <w:szCs w:val="28"/>
              </w:rPr>
              <w:t>Середина года</w:t>
            </w:r>
          </w:p>
        </w:tc>
        <w:tc>
          <w:tcPr>
            <w:tcW w:w="2896"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Порхунов Дима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Соломатин Дима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Смолкина Вероника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Синельник Руслан</w:t>
            </w:r>
          </w:p>
        </w:tc>
        <w:tc>
          <w:tcPr>
            <w:tcW w:w="3333"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Алендрасов Даня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Богданов Егор</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Евстюнина 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Разик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Малиборская Рита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Иваненко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Левкина Ксюша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Игнатенко Тима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Сычёва Аня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Шершнёва Тася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Егоров Костя</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Сумряков Сергей</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Бутенко Вера</w:t>
            </w:r>
          </w:p>
        </w:tc>
        <w:tc>
          <w:tcPr>
            <w:tcW w:w="3195" w:type="dxa"/>
          </w:tcPr>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Никифорова Ульяна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Павлов Денис</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Дмитриев Руслан</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Кудряшов Артём</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Емельянова Ксюша</w:t>
            </w:r>
          </w:p>
          <w:p w:rsidR="006A6133" w:rsidRPr="000C5DDC" w:rsidRDefault="006A6133" w:rsidP="00FF5B26">
            <w:pPr>
              <w:tabs>
                <w:tab w:val="left" w:pos="1590"/>
              </w:tabs>
              <w:spacing w:after="0" w:line="240" w:lineRule="auto"/>
              <w:ind w:left="720"/>
              <w:jc w:val="center"/>
              <w:rPr>
                <w:rFonts w:ascii="Times New Roman" w:hAnsi="Times New Roman"/>
                <w:szCs w:val="28"/>
              </w:rPr>
            </w:pPr>
            <w:r w:rsidRPr="000C5DDC">
              <w:rPr>
                <w:rFonts w:ascii="Times New Roman" w:hAnsi="Times New Roman"/>
                <w:szCs w:val="28"/>
              </w:rPr>
              <w:t>Лебедева Полина</w:t>
            </w:r>
          </w:p>
          <w:p w:rsidR="006A6133" w:rsidRPr="000C5DDC" w:rsidRDefault="006A6133" w:rsidP="00FF5B26">
            <w:pPr>
              <w:tabs>
                <w:tab w:val="left" w:pos="1590"/>
              </w:tabs>
              <w:spacing w:after="0" w:line="240" w:lineRule="auto"/>
              <w:ind w:left="720"/>
              <w:jc w:val="center"/>
              <w:rPr>
                <w:rFonts w:ascii="Times New Roman" w:hAnsi="Times New Roman"/>
                <w:szCs w:val="28"/>
              </w:rPr>
            </w:pPr>
          </w:p>
        </w:tc>
      </w:tr>
      <w:tr w:rsidR="006A6133" w:rsidRPr="000C5DDC" w:rsidTr="00FF5B26">
        <w:tblPrEx>
          <w:tblCellMar>
            <w:top w:w="0" w:type="dxa"/>
            <w:bottom w:w="0" w:type="dxa"/>
          </w:tblCellMar>
        </w:tblPrEx>
        <w:trPr>
          <w:trHeight w:val="225"/>
        </w:trPr>
        <w:tc>
          <w:tcPr>
            <w:tcW w:w="1754" w:type="dxa"/>
          </w:tcPr>
          <w:p w:rsidR="006A6133" w:rsidRPr="000C5DDC" w:rsidRDefault="006A6133" w:rsidP="00FF5B26">
            <w:pPr>
              <w:tabs>
                <w:tab w:val="left" w:pos="1590"/>
              </w:tabs>
              <w:spacing w:after="0" w:line="240" w:lineRule="auto"/>
              <w:rPr>
                <w:rFonts w:ascii="Times New Roman" w:hAnsi="Times New Roman"/>
                <w:szCs w:val="28"/>
              </w:rPr>
            </w:pPr>
            <w:r w:rsidRPr="000C5DDC">
              <w:rPr>
                <w:rFonts w:ascii="Times New Roman" w:hAnsi="Times New Roman"/>
                <w:szCs w:val="28"/>
              </w:rPr>
              <w:t>Конец года</w:t>
            </w:r>
          </w:p>
        </w:tc>
        <w:tc>
          <w:tcPr>
            <w:tcW w:w="2896" w:type="dxa"/>
          </w:tcPr>
          <w:p w:rsidR="006A6133" w:rsidRPr="000C5DDC" w:rsidRDefault="006A6133" w:rsidP="00FF5B26">
            <w:pPr>
              <w:tabs>
                <w:tab w:val="left" w:pos="1590"/>
              </w:tabs>
              <w:spacing w:after="0" w:line="240" w:lineRule="auto"/>
              <w:ind w:left="720"/>
              <w:jc w:val="center"/>
              <w:rPr>
                <w:rFonts w:ascii="Times New Roman" w:hAnsi="Times New Roman"/>
                <w:szCs w:val="28"/>
              </w:rPr>
            </w:pPr>
          </w:p>
        </w:tc>
        <w:tc>
          <w:tcPr>
            <w:tcW w:w="3333" w:type="dxa"/>
          </w:tcPr>
          <w:p w:rsidR="006A6133" w:rsidRPr="000C5DDC" w:rsidRDefault="006A6133" w:rsidP="00FF5B26">
            <w:pPr>
              <w:tabs>
                <w:tab w:val="left" w:pos="1590"/>
              </w:tabs>
              <w:spacing w:after="0" w:line="240" w:lineRule="auto"/>
              <w:ind w:left="720"/>
              <w:jc w:val="center"/>
              <w:rPr>
                <w:rFonts w:ascii="Times New Roman" w:hAnsi="Times New Roman"/>
                <w:szCs w:val="28"/>
              </w:rPr>
            </w:pPr>
          </w:p>
        </w:tc>
        <w:tc>
          <w:tcPr>
            <w:tcW w:w="3195" w:type="dxa"/>
          </w:tcPr>
          <w:p w:rsidR="006A6133" w:rsidRPr="000C5DDC" w:rsidRDefault="006A6133" w:rsidP="00FF5B26">
            <w:pPr>
              <w:tabs>
                <w:tab w:val="left" w:pos="1590"/>
              </w:tabs>
              <w:spacing w:after="0" w:line="240" w:lineRule="auto"/>
              <w:ind w:left="720"/>
              <w:jc w:val="center"/>
              <w:rPr>
                <w:rFonts w:ascii="Times New Roman" w:hAnsi="Times New Roman"/>
                <w:szCs w:val="28"/>
              </w:rPr>
            </w:pPr>
          </w:p>
        </w:tc>
      </w:tr>
    </w:tbl>
    <w:p w:rsidR="006A6133" w:rsidRPr="000C5DDC" w:rsidRDefault="006A6133" w:rsidP="006A6133">
      <w:pPr>
        <w:tabs>
          <w:tab w:val="left" w:pos="1590"/>
        </w:tabs>
        <w:spacing w:after="0" w:line="240" w:lineRule="auto"/>
        <w:ind w:left="720"/>
        <w:jc w:val="center"/>
        <w:rPr>
          <w:rFonts w:ascii="Times New Roman" w:hAnsi="Times New Roman"/>
          <w:b/>
          <w:szCs w:val="28"/>
        </w:rPr>
      </w:pPr>
    </w:p>
    <w:p w:rsidR="006A6133" w:rsidRPr="000C5DDC" w:rsidRDefault="006A6133" w:rsidP="006A6133">
      <w:pPr>
        <w:tabs>
          <w:tab w:val="left" w:pos="1590"/>
        </w:tabs>
        <w:spacing w:after="0" w:line="240" w:lineRule="auto"/>
        <w:ind w:left="720"/>
        <w:jc w:val="center"/>
        <w:rPr>
          <w:rFonts w:ascii="Times New Roman" w:hAnsi="Times New Roman"/>
          <w:b/>
          <w:szCs w:val="28"/>
        </w:rPr>
      </w:pPr>
      <w:r w:rsidRPr="000C5DDC">
        <w:rPr>
          <w:rFonts w:ascii="Times New Roman" w:hAnsi="Times New Roman"/>
          <w:b/>
          <w:szCs w:val="28"/>
        </w:rPr>
        <w:t xml:space="preserve">Основные виды детской деятельности </w:t>
      </w:r>
    </w:p>
    <w:p w:rsidR="006A6133" w:rsidRPr="000C5DDC" w:rsidRDefault="006A6133" w:rsidP="006A6133">
      <w:pPr>
        <w:tabs>
          <w:tab w:val="left" w:pos="1590"/>
        </w:tabs>
        <w:spacing w:after="0" w:line="240" w:lineRule="auto"/>
        <w:ind w:left="720"/>
        <w:jc w:val="center"/>
        <w:rPr>
          <w:rFonts w:ascii="Times New Roman" w:hAnsi="Times New Roman"/>
          <w:b/>
          <w:szCs w:val="28"/>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2"/>
        <w:gridCol w:w="6467"/>
      </w:tblGrid>
      <w:tr w:rsidR="006A6133" w:rsidRPr="000C5DDC" w:rsidTr="00FF5B26">
        <w:trPr>
          <w:trHeight w:val="284"/>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Детская деятельность</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Формы работы</w:t>
            </w:r>
          </w:p>
        </w:tc>
      </w:tr>
      <w:tr w:rsidR="006A6133" w:rsidRPr="000C5DDC" w:rsidTr="00FF5B26">
        <w:trPr>
          <w:trHeight w:val="480"/>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Двигательная</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Подвижные игры (спортивные, дидактические, сюжетные, с правилами, хороводные, народные и т.д.)</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Игровые упражнения</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Соревнования</w:t>
            </w:r>
          </w:p>
        </w:tc>
      </w:tr>
      <w:tr w:rsidR="006A6133" w:rsidRPr="000C5DDC" w:rsidTr="00FF5B26">
        <w:trPr>
          <w:trHeight w:val="465"/>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Игровая</w:t>
            </w:r>
          </w:p>
          <w:p w:rsidR="006A6133" w:rsidRPr="000C5DDC" w:rsidRDefault="006A6133" w:rsidP="00FF5B26">
            <w:pPr>
              <w:tabs>
                <w:tab w:val="left" w:pos="1590"/>
              </w:tabs>
              <w:spacing w:after="0" w:line="240" w:lineRule="auto"/>
              <w:ind w:left="720"/>
              <w:rPr>
                <w:rFonts w:ascii="Times New Roman" w:hAnsi="Times New Roman"/>
                <w:b/>
                <w:bCs/>
                <w:szCs w:val="28"/>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Сюжетные игры</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Игры с правилами</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lastRenderedPageBreak/>
              <w:t>- режиссерские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Дидактические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Развивающие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Конструктивные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Театрализованные</w:t>
            </w:r>
          </w:p>
        </w:tc>
      </w:tr>
      <w:tr w:rsidR="006A6133" w:rsidRPr="000C5DDC" w:rsidTr="00FF5B26">
        <w:trPr>
          <w:trHeight w:val="465"/>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lastRenderedPageBreak/>
              <w:t>Коммуникативная</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Беседа</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Ситуативный разговор</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Речевая ситуация</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Составление и отгадывание загадок</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Сюжетные игры</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Игры с правилами</w:t>
            </w:r>
          </w:p>
        </w:tc>
      </w:tr>
      <w:tr w:rsidR="006A6133" w:rsidRPr="000C5DDC" w:rsidTr="00FF5B26">
        <w:trPr>
          <w:trHeight w:val="480"/>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Трудовая</w:t>
            </w:r>
          </w:p>
          <w:p w:rsidR="006A6133" w:rsidRPr="000C5DDC" w:rsidRDefault="006A6133" w:rsidP="00FF5B26">
            <w:pPr>
              <w:tabs>
                <w:tab w:val="left" w:pos="1590"/>
              </w:tabs>
              <w:spacing w:after="0" w:line="240" w:lineRule="auto"/>
              <w:ind w:left="720"/>
              <w:rPr>
                <w:rFonts w:ascii="Times New Roman" w:hAnsi="Times New Roman"/>
                <w:b/>
                <w:bCs/>
                <w:szCs w:val="28"/>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Совместные действия</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Дежурство</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Поручение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Задание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Реализация проекта</w:t>
            </w:r>
          </w:p>
        </w:tc>
      </w:tr>
      <w:tr w:rsidR="006A6133" w:rsidRPr="000C5DDC" w:rsidTr="00FF5B26">
        <w:trPr>
          <w:trHeight w:val="465"/>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Познавательно-исследовательская</w:t>
            </w:r>
          </w:p>
          <w:p w:rsidR="006A6133" w:rsidRPr="000C5DDC" w:rsidRDefault="006A6133" w:rsidP="00FF5B26">
            <w:pPr>
              <w:tabs>
                <w:tab w:val="left" w:pos="1590"/>
              </w:tabs>
              <w:spacing w:after="0" w:line="240" w:lineRule="auto"/>
              <w:ind w:left="720"/>
              <w:rPr>
                <w:rFonts w:ascii="Times New Roman" w:hAnsi="Times New Roman"/>
                <w:b/>
                <w:bCs/>
                <w:szCs w:val="28"/>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Наблюдение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Экскурсия</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Решение проблемных ситуаций</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Экспериментирование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Коллекционирование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Моделирование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Реализация проекта</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Игры с правилами</w:t>
            </w:r>
          </w:p>
        </w:tc>
      </w:tr>
      <w:tr w:rsidR="006A6133" w:rsidRPr="000C5DDC" w:rsidTr="00FF5B26">
        <w:trPr>
          <w:trHeight w:val="465"/>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Продуктивная</w:t>
            </w:r>
          </w:p>
          <w:p w:rsidR="006A6133" w:rsidRPr="000C5DDC" w:rsidRDefault="006A6133" w:rsidP="00FF5B26">
            <w:pPr>
              <w:tabs>
                <w:tab w:val="left" w:pos="1590"/>
              </w:tabs>
              <w:spacing w:after="0" w:line="240" w:lineRule="auto"/>
              <w:ind w:left="720"/>
              <w:rPr>
                <w:rFonts w:ascii="Times New Roman" w:hAnsi="Times New Roman"/>
                <w:b/>
                <w:bCs/>
                <w:szCs w:val="28"/>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Мастерская по изготовлению продуктов детского творчества</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xml:space="preserve"> - Реализация проектов</w:t>
            </w:r>
          </w:p>
        </w:tc>
      </w:tr>
      <w:tr w:rsidR="006A6133" w:rsidRPr="000C5DDC" w:rsidTr="00FF5B26">
        <w:trPr>
          <w:trHeight w:val="465"/>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Музыкально-художественная</w:t>
            </w:r>
          </w:p>
          <w:p w:rsidR="006A6133" w:rsidRPr="000C5DDC" w:rsidRDefault="006A6133" w:rsidP="00FF5B26">
            <w:pPr>
              <w:tabs>
                <w:tab w:val="left" w:pos="1590"/>
              </w:tabs>
              <w:spacing w:after="0" w:line="240" w:lineRule="auto"/>
              <w:ind w:left="720"/>
              <w:rPr>
                <w:rFonts w:ascii="Times New Roman" w:hAnsi="Times New Roman"/>
                <w:b/>
                <w:bCs/>
                <w:szCs w:val="28"/>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Слушание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Исполнение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импровизация</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Экспериментирование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Подвижные игры с музыкальным сопровождением</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Музыкально-дидактические игры</w:t>
            </w:r>
          </w:p>
        </w:tc>
      </w:tr>
      <w:tr w:rsidR="006A6133" w:rsidRPr="000C5DDC" w:rsidTr="00FF5B26">
        <w:trPr>
          <w:trHeight w:val="450"/>
        </w:trPr>
        <w:tc>
          <w:tcPr>
            <w:tcW w:w="4732"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Cs w:val="28"/>
              </w:rPr>
            </w:pPr>
            <w:r w:rsidRPr="000C5DDC">
              <w:rPr>
                <w:rFonts w:ascii="Times New Roman" w:hAnsi="Times New Roman"/>
                <w:b/>
                <w:bCs/>
                <w:szCs w:val="28"/>
              </w:rPr>
              <w:t>Чтение</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Чтение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Обсуждение</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xml:space="preserve">- Пересказ </w:t>
            </w:r>
          </w:p>
          <w:p w:rsidR="006A6133" w:rsidRPr="000C5DDC" w:rsidRDefault="006A6133" w:rsidP="00FF5B26">
            <w:pPr>
              <w:tabs>
                <w:tab w:val="left" w:pos="1590"/>
              </w:tabs>
              <w:spacing w:after="0" w:line="240" w:lineRule="auto"/>
              <w:ind w:left="720"/>
              <w:rPr>
                <w:rFonts w:ascii="Times New Roman" w:hAnsi="Times New Roman"/>
                <w:bCs/>
                <w:szCs w:val="28"/>
              </w:rPr>
            </w:pPr>
            <w:r w:rsidRPr="000C5DDC">
              <w:rPr>
                <w:rFonts w:ascii="Times New Roman" w:hAnsi="Times New Roman"/>
                <w:bCs/>
                <w:szCs w:val="28"/>
              </w:rPr>
              <w:t>- Разучивание</w:t>
            </w:r>
          </w:p>
        </w:tc>
      </w:tr>
    </w:tbl>
    <w:p w:rsidR="006A6133" w:rsidRPr="000C5DDC" w:rsidRDefault="006A6133" w:rsidP="006A6133">
      <w:pPr>
        <w:tabs>
          <w:tab w:val="left" w:pos="1590"/>
        </w:tabs>
        <w:spacing w:after="0" w:line="240" w:lineRule="auto"/>
        <w:ind w:left="720"/>
        <w:rPr>
          <w:rFonts w:ascii="Times New Roman" w:hAnsi="Times New Roman"/>
          <w:szCs w:val="28"/>
        </w:rPr>
      </w:pPr>
    </w:p>
    <w:p w:rsidR="006A6133" w:rsidRPr="000C5DDC" w:rsidRDefault="006A6133" w:rsidP="006A6133">
      <w:pPr>
        <w:spacing w:after="0" w:line="240" w:lineRule="auto"/>
        <w:jc w:val="center"/>
        <w:rPr>
          <w:rFonts w:ascii="Times New Roman" w:hAnsi="Times New Roman"/>
          <w:b/>
          <w:sz w:val="24"/>
          <w:szCs w:val="24"/>
        </w:rPr>
      </w:pPr>
    </w:p>
    <w:p w:rsidR="006A6133" w:rsidRPr="000C5DDC" w:rsidRDefault="006A6133" w:rsidP="006A6133">
      <w:pPr>
        <w:pStyle w:val="a7"/>
      </w:pPr>
    </w:p>
    <w:p w:rsidR="006A6133" w:rsidRPr="000C5DDC" w:rsidRDefault="006A6133" w:rsidP="006A6133">
      <w:pPr>
        <w:pStyle w:val="a7"/>
      </w:pPr>
    </w:p>
    <w:p w:rsidR="006A6133" w:rsidRPr="000C5DDC" w:rsidRDefault="006A6133" w:rsidP="006A6133">
      <w:pPr>
        <w:pStyle w:val="a7"/>
      </w:pPr>
    </w:p>
    <w:p w:rsidR="006A6133" w:rsidRPr="0036520D" w:rsidRDefault="006A6133" w:rsidP="006A6133">
      <w:pPr>
        <w:pStyle w:val="western"/>
        <w:spacing w:after="202" w:afterAutospacing="0" w:line="276" w:lineRule="auto"/>
        <w:jc w:val="center"/>
      </w:pPr>
      <w:r>
        <w:rPr>
          <w:b/>
          <w:bCs/>
        </w:rPr>
        <w:t xml:space="preserve">3.1.4. </w:t>
      </w:r>
      <w:r w:rsidRPr="005734A1">
        <w:rPr>
          <w:b/>
          <w:bCs/>
          <w:sz w:val="28"/>
        </w:rPr>
        <w:t>Режим двигательной активности</w:t>
      </w:r>
      <w:r w:rsidRPr="0036520D">
        <w:rPr>
          <w:b/>
          <w:bCs/>
        </w:rPr>
        <w:t xml:space="preserve"> </w:t>
      </w:r>
    </w:p>
    <w:tbl>
      <w:tblPr>
        <w:tblW w:w="11340" w:type="dxa"/>
        <w:tblCellSpacing w:w="0" w:type="dxa"/>
        <w:tblInd w:w="-447"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tblPr>
      <w:tblGrid>
        <w:gridCol w:w="5245"/>
        <w:gridCol w:w="2977"/>
        <w:gridCol w:w="3118"/>
      </w:tblGrid>
      <w:tr w:rsidR="006A6133" w:rsidRPr="0036520D" w:rsidTr="00FF5B26">
        <w:trPr>
          <w:trHeight w:val="663"/>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Мероприятия</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Место в режиме дня</w:t>
            </w:r>
          </w:p>
        </w:tc>
        <w:tc>
          <w:tcPr>
            <w:tcW w:w="3118" w:type="dxa"/>
            <w:tcBorders>
              <w:top w:val="outset" w:sz="6" w:space="0" w:color="00000A"/>
              <w:left w:val="outset" w:sz="6" w:space="0" w:color="00000A"/>
              <w:bottom w:val="outset" w:sz="6" w:space="0" w:color="00000A"/>
              <w:right w:val="outset" w:sz="6" w:space="0" w:color="auto"/>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Длительность</w:t>
            </w:r>
          </w:p>
        </w:tc>
      </w:tr>
      <w:tr w:rsidR="006A6133" w:rsidRPr="0036520D" w:rsidTr="00FF5B26">
        <w:trPr>
          <w:tblCellSpacing w:w="0" w:type="dxa"/>
        </w:trPr>
        <w:tc>
          <w:tcPr>
            <w:tcW w:w="11340" w:type="dxa"/>
            <w:gridSpan w:val="3"/>
            <w:tcBorders>
              <w:top w:val="outset" w:sz="6" w:space="0" w:color="00000A"/>
              <w:left w:val="outset" w:sz="6" w:space="0" w:color="00000A"/>
              <w:bottom w:val="outset" w:sz="6" w:space="0" w:color="00000A"/>
              <w:right w:val="outset" w:sz="6" w:space="0" w:color="auto"/>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b/>
                <w:bCs/>
                <w:sz w:val="24"/>
                <w:szCs w:val="24"/>
              </w:rPr>
              <w:t>Физкультурно-оздоровительные мероприятия под руководством взрослого</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 xml:space="preserve">1. Утренняя гимнастика </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08.05 (группа, улица)</w:t>
            </w:r>
          </w:p>
        </w:tc>
        <w:tc>
          <w:tcPr>
            <w:tcW w:w="3118" w:type="dxa"/>
            <w:tcBorders>
              <w:top w:val="outset" w:sz="6" w:space="0" w:color="00000A"/>
              <w:left w:val="outset" w:sz="6" w:space="0" w:color="00000A"/>
              <w:bottom w:val="outset" w:sz="6" w:space="0" w:color="00000A"/>
              <w:right w:val="outset" w:sz="6" w:space="0" w:color="auto"/>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7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2. Подвижные игры, сюжетно-ролевые игры</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30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lastRenderedPageBreak/>
              <w:t xml:space="preserve">3. Динамические </w:t>
            </w:r>
            <w:r>
              <w:rPr>
                <w:rFonts w:ascii="Times New Roman" w:hAnsi="Times New Roman"/>
                <w:sz w:val="24"/>
                <w:szCs w:val="24"/>
              </w:rPr>
              <w:t>паузы</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прогулки</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4. Индивидуальная работа по развитию основных движений</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прогулки</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5. Закрепление музыкально-ритмических движений</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прогулки</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6. Специально организованное закаливание:</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 летний период;</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С 10.00 на прогулке</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rHeight w:val="1011"/>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-осенне-зимний период</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 в зависимости от специфики группы</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 xml:space="preserve">7. Упражнения после сна </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Ежедневно после сна</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5-7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8. Трудовая деятельность</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20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10. Упражнения на концентрацию внимания</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Перед занятием</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11. Физкультминутки</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Во время занятий</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12. Выразительные движения</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 Гигиенические процедуры</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 ч.15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2. Прием пищи</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 ч.25 мин.</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 ч.25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3. Сон</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С 13 часов</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2 часа 00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 Физкультурное занятие</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С 9.00</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rHeight w:val="279"/>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2. Музыкальное занятие</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С 9.00</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202" w:line="240" w:lineRule="auto"/>
              <w:jc w:val="center"/>
              <w:rPr>
                <w:rFonts w:ascii="Times New Roman" w:hAnsi="Times New Roman"/>
                <w:sz w:val="24"/>
                <w:szCs w:val="24"/>
              </w:rPr>
            </w:pPr>
            <w:r w:rsidRPr="0036520D">
              <w:rPr>
                <w:rFonts w:ascii="Times New Roman" w:hAnsi="Times New Roman"/>
                <w:sz w:val="24"/>
                <w:szCs w:val="24"/>
              </w:rPr>
              <w:t>15 мин</w:t>
            </w:r>
            <w:r>
              <w:rPr>
                <w:rFonts w:ascii="Times New Roman" w:hAnsi="Times New Roman"/>
                <w:sz w:val="24"/>
                <w:szCs w:val="24"/>
              </w:rPr>
              <w:t>.</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 xml:space="preserve">3. Познавательное занятие </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С 9.00</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4. Художественно-творческая деятельность</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С 9.00</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Музыкально-спортивные праздники, развлечения</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 раз в месяц</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30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1. Подвижные игры, сюжетно-ролевые игры на прогулке, в группе</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1 ч.10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2. Игры, направленные на развитие основных движений</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20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3. Игры с водой</w:t>
            </w:r>
            <w:r>
              <w:rPr>
                <w:rFonts w:ascii="Times New Roman" w:hAnsi="Times New Roman"/>
                <w:sz w:val="24"/>
                <w:szCs w:val="24"/>
              </w:rPr>
              <w:t xml:space="preserve">, снегом, </w:t>
            </w:r>
            <w:r w:rsidRPr="0036520D">
              <w:rPr>
                <w:rFonts w:ascii="Times New Roman" w:hAnsi="Times New Roman"/>
                <w:sz w:val="24"/>
                <w:szCs w:val="24"/>
              </w:rPr>
              <w:t>песком</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На прогулке 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60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t xml:space="preserve">4. Закрепление музыкально-ритмических </w:t>
            </w:r>
            <w:r w:rsidRPr="0036520D">
              <w:rPr>
                <w:rFonts w:ascii="Times New Roman" w:hAnsi="Times New Roman"/>
                <w:sz w:val="24"/>
                <w:szCs w:val="24"/>
              </w:rPr>
              <w:lastRenderedPageBreak/>
              <w:t>движений</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lastRenderedPageBreak/>
              <w:t>На прогулке 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202" w:line="240" w:lineRule="auto"/>
              <w:jc w:val="center"/>
              <w:rPr>
                <w:rFonts w:ascii="Times New Roman" w:hAnsi="Times New Roman"/>
                <w:sz w:val="24"/>
                <w:szCs w:val="24"/>
              </w:rPr>
            </w:pPr>
            <w:r w:rsidRPr="0036520D">
              <w:rPr>
                <w:rFonts w:ascii="Times New Roman" w:hAnsi="Times New Roman"/>
                <w:sz w:val="24"/>
                <w:szCs w:val="24"/>
              </w:rPr>
              <w:t>15 мин.</w:t>
            </w:r>
          </w:p>
        </w:tc>
      </w:tr>
      <w:tr w:rsidR="006A6133" w:rsidRPr="0036520D" w:rsidTr="00FF5B26">
        <w:trPr>
          <w:tblCellSpacing w:w="0" w:type="dxa"/>
        </w:trPr>
        <w:tc>
          <w:tcPr>
            <w:tcW w:w="5245"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rPr>
                <w:rFonts w:ascii="Times New Roman" w:hAnsi="Times New Roman"/>
                <w:sz w:val="24"/>
                <w:szCs w:val="24"/>
              </w:rPr>
            </w:pPr>
            <w:r w:rsidRPr="0036520D">
              <w:rPr>
                <w:rFonts w:ascii="Times New Roman" w:hAnsi="Times New Roman"/>
                <w:sz w:val="24"/>
                <w:szCs w:val="24"/>
              </w:rPr>
              <w:lastRenderedPageBreak/>
              <w:t>5. Деятельность по желанию детей</w:t>
            </w:r>
          </w:p>
        </w:tc>
        <w:tc>
          <w:tcPr>
            <w:tcW w:w="2977"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В течение дня</w:t>
            </w:r>
          </w:p>
        </w:tc>
        <w:tc>
          <w:tcPr>
            <w:tcW w:w="3118" w:type="dxa"/>
            <w:tcBorders>
              <w:top w:val="outset" w:sz="6" w:space="0" w:color="00000A"/>
              <w:left w:val="outset" w:sz="6" w:space="0" w:color="00000A"/>
              <w:bottom w:val="outset" w:sz="6" w:space="0" w:color="00000A"/>
              <w:right w:val="outset" w:sz="6" w:space="0" w:color="00000A"/>
            </w:tcBorders>
          </w:tcPr>
          <w:p w:rsidR="006A6133" w:rsidRPr="0036520D" w:rsidRDefault="006A6133" w:rsidP="00FF5B26">
            <w:pPr>
              <w:numPr>
                <w:ilvl w:val="0"/>
                <w:numId w:val="40"/>
              </w:numPr>
              <w:spacing w:before="100" w:beforeAutospacing="1" w:after="100" w:afterAutospacing="1" w:line="240" w:lineRule="auto"/>
              <w:jc w:val="center"/>
              <w:rPr>
                <w:rFonts w:ascii="Times New Roman" w:hAnsi="Times New Roman"/>
                <w:sz w:val="24"/>
                <w:szCs w:val="24"/>
              </w:rPr>
            </w:pPr>
            <w:r w:rsidRPr="0036520D">
              <w:rPr>
                <w:rFonts w:ascii="Times New Roman" w:hAnsi="Times New Roman"/>
                <w:sz w:val="24"/>
                <w:szCs w:val="24"/>
              </w:rPr>
              <w:t>ин.</w:t>
            </w:r>
          </w:p>
        </w:tc>
      </w:tr>
    </w:tbl>
    <w:p w:rsidR="006A6133" w:rsidRDefault="006A6133" w:rsidP="006A6133">
      <w:pPr>
        <w:tabs>
          <w:tab w:val="left" w:pos="1590"/>
        </w:tabs>
        <w:rPr>
          <w:rFonts w:ascii="Times New Roman" w:hAnsi="Times New Roman"/>
          <w:szCs w:val="28"/>
        </w:rPr>
      </w:pPr>
    </w:p>
    <w:p w:rsidR="006A6133" w:rsidRDefault="006A6133" w:rsidP="006A6133">
      <w:pPr>
        <w:spacing w:after="0" w:line="240" w:lineRule="auto"/>
        <w:jc w:val="center"/>
        <w:rPr>
          <w:rFonts w:ascii="Times New Roman" w:hAnsi="Times New Roman"/>
          <w:b/>
          <w:sz w:val="24"/>
          <w:szCs w:val="24"/>
        </w:rPr>
      </w:pPr>
    </w:p>
    <w:p w:rsidR="006A6133" w:rsidRDefault="006A6133" w:rsidP="006A6133">
      <w:pPr>
        <w:spacing w:after="0" w:line="240" w:lineRule="auto"/>
        <w:ind w:left="360"/>
        <w:jc w:val="center"/>
        <w:rPr>
          <w:rFonts w:ascii="Times New Roman" w:hAnsi="Times New Roman"/>
          <w:b/>
          <w:bCs/>
          <w:sz w:val="28"/>
          <w:szCs w:val="28"/>
          <w:lang w:val="en-US"/>
        </w:rPr>
      </w:pPr>
      <w:r>
        <w:rPr>
          <w:rFonts w:ascii="Times New Roman" w:hAnsi="Times New Roman"/>
          <w:b/>
          <w:sz w:val="28"/>
          <w:szCs w:val="28"/>
        </w:rPr>
        <w:t>3.1.5</w:t>
      </w:r>
      <w:r w:rsidRPr="00781309">
        <w:rPr>
          <w:rFonts w:ascii="Times New Roman" w:hAnsi="Times New Roman"/>
          <w:b/>
          <w:sz w:val="28"/>
          <w:szCs w:val="28"/>
        </w:rPr>
        <w:t>.Система ф</w:t>
      </w:r>
      <w:r w:rsidRPr="00781309">
        <w:rPr>
          <w:rFonts w:ascii="Times New Roman" w:hAnsi="Times New Roman"/>
          <w:b/>
          <w:bCs/>
          <w:sz w:val="28"/>
          <w:szCs w:val="28"/>
        </w:rPr>
        <w:t>изкультурно – оздоровительной работы</w:t>
      </w:r>
    </w:p>
    <w:p w:rsidR="006A6133" w:rsidRDefault="006A6133" w:rsidP="006A6133">
      <w:pPr>
        <w:spacing w:after="0" w:line="240" w:lineRule="auto"/>
        <w:ind w:left="360"/>
        <w:rPr>
          <w:rFonts w:ascii="Times New Roman" w:hAnsi="Times New Roman"/>
          <w:b/>
          <w:bCs/>
          <w:sz w:val="28"/>
          <w:szCs w:val="28"/>
          <w:lang w:val="en-US"/>
        </w:rPr>
      </w:pPr>
    </w:p>
    <w:p w:rsidR="006A6133" w:rsidRPr="000C5DDC" w:rsidRDefault="006A6133" w:rsidP="006A6133">
      <w:pPr>
        <w:spacing w:after="0" w:line="240" w:lineRule="auto"/>
        <w:ind w:left="360"/>
        <w:rPr>
          <w:rFonts w:ascii="Times New Roman" w:hAnsi="Times New Roman"/>
          <w:b/>
          <w:bCs/>
          <w:sz w:val="24"/>
          <w:szCs w:val="24"/>
          <w:lang w:val="en-US"/>
        </w:rPr>
      </w:pPr>
    </w:p>
    <w:p w:rsidR="006A6133" w:rsidRPr="000C5DDC" w:rsidRDefault="006A6133" w:rsidP="006A6133">
      <w:pPr>
        <w:spacing w:after="0" w:line="240" w:lineRule="auto"/>
        <w:ind w:left="360"/>
        <w:rPr>
          <w:rFonts w:ascii="Times New Roman" w:hAnsi="Times New Roman"/>
          <w:b/>
          <w:bCs/>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1870"/>
        <w:gridCol w:w="3969"/>
        <w:gridCol w:w="1701"/>
        <w:gridCol w:w="1701"/>
        <w:gridCol w:w="1276"/>
      </w:tblGrid>
      <w:tr w:rsidR="006A6133" w:rsidRPr="000C5DDC" w:rsidTr="00FF5B26">
        <w:tc>
          <w:tcPr>
            <w:tcW w:w="54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п/п</w:t>
            </w: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Разделы и направления работы</w:t>
            </w:r>
          </w:p>
        </w:tc>
        <w:tc>
          <w:tcPr>
            <w:tcW w:w="3969"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Формы работы</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Сроки проведения</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Ответственный</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Выход инф-и</w:t>
            </w:r>
          </w:p>
        </w:tc>
      </w:tr>
      <w:tr w:rsidR="006A6133" w:rsidRPr="000C5DDC" w:rsidTr="00FF5B26">
        <w:trPr>
          <w:cantSplit/>
          <w:trHeight w:val="3877"/>
        </w:trPr>
        <w:tc>
          <w:tcPr>
            <w:tcW w:w="54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1.</w:t>
            </w:r>
          </w:p>
        </w:tc>
        <w:tc>
          <w:tcPr>
            <w:tcW w:w="1870" w:type="dxa"/>
          </w:tcPr>
          <w:p w:rsidR="006A6133" w:rsidRPr="000C5DDC" w:rsidRDefault="006A6133" w:rsidP="00FF5B26">
            <w:pPr>
              <w:spacing w:after="0" w:line="240" w:lineRule="auto"/>
              <w:rPr>
                <w:rFonts w:ascii="Times New Roman" w:hAnsi="Times New Roman"/>
                <w:bCs/>
                <w:sz w:val="24"/>
                <w:szCs w:val="24"/>
              </w:rPr>
            </w:pPr>
            <w:r w:rsidRPr="000C5DDC">
              <w:rPr>
                <w:rFonts w:ascii="Times New Roman" w:hAnsi="Times New Roman"/>
                <w:bCs/>
                <w:sz w:val="24"/>
                <w:szCs w:val="24"/>
              </w:rPr>
              <w:t>Использование вариативных режимов дня</w:t>
            </w:r>
          </w:p>
        </w:tc>
        <w:tc>
          <w:tcPr>
            <w:tcW w:w="3969" w:type="dxa"/>
          </w:tcPr>
          <w:p w:rsidR="006A6133" w:rsidRPr="000C5DDC" w:rsidRDefault="006A6133" w:rsidP="00FF5B26">
            <w:pPr>
              <w:numPr>
                <w:ilvl w:val="0"/>
                <w:numId w:val="17"/>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Гибкий режим дня</w:t>
            </w:r>
          </w:p>
          <w:p w:rsidR="006A6133" w:rsidRPr="000C5DDC" w:rsidRDefault="006A6133" w:rsidP="00FF5B26">
            <w:pPr>
              <w:numPr>
                <w:ilvl w:val="0"/>
                <w:numId w:val="17"/>
              </w:numPr>
              <w:spacing w:after="0" w:line="240" w:lineRule="auto"/>
              <w:rPr>
                <w:rFonts w:ascii="Times New Roman" w:hAnsi="Times New Roman"/>
                <w:sz w:val="24"/>
                <w:szCs w:val="24"/>
              </w:rPr>
            </w:pPr>
            <w:r w:rsidRPr="000C5DDC">
              <w:rPr>
                <w:rFonts w:ascii="Times New Roman" w:hAnsi="Times New Roman"/>
                <w:sz w:val="24"/>
                <w:szCs w:val="24"/>
              </w:rPr>
              <w:t>Адаптационный режим дня</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Постоянно</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Рук. физ. воспит.</w:t>
            </w:r>
          </w:p>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В-ли на группах</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ПС</w:t>
            </w:r>
          </w:p>
        </w:tc>
      </w:tr>
      <w:tr w:rsidR="006A6133" w:rsidRPr="000C5DDC" w:rsidTr="00FF5B26">
        <w:trPr>
          <w:cantSplit/>
          <w:trHeight w:val="1767"/>
        </w:trPr>
        <w:tc>
          <w:tcPr>
            <w:tcW w:w="54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2.</w:t>
            </w:r>
          </w:p>
        </w:tc>
        <w:tc>
          <w:tcPr>
            <w:tcW w:w="1870" w:type="dxa"/>
          </w:tcPr>
          <w:p w:rsidR="006A6133" w:rsidRPr="000C5DDC" w:rsidRDefault="006A6133" w:rsidP="00FF5B26">
            <w:pPr>
              <w:spacing w:after="0" w:line="240" w:lineRule="auto"/>
              <w:rPr>
                <w:rFonts w:ascii="Times New Roman" w:hAnsi="Times New Roman"/>
                <w:bCs/>
                <w:sz w:val="24"/>
                <w:szCs w:val="24"/>
              </w:rPr>
            </w:pPr>
            <w:r w:rsidRPr="000C5DDC">
              <w:rPr>
                <w:rFonts w:ascii="Times New Roman" w:hAnsi="Times New Roman"/>
                <w:bCs/>
                <w:sz w:val="24"/>
                <w:szCs w:val="24"/>
              </w:rPr>
              <w:t>Психологическое сопровождение развития</w:t>
            </w:r>
          </w:p>
        </w:tc>
        <w:tc>
          <w:tcPr>
            <w:tcW w:w="3969" w:type="dxa"/>
          </w:tcPr>
          <w:p w:rsidR="006A6133" w:rsidRPr="000C5DDC" w:rsidRDefault="006A6133" w:rsidP="00FF5B26">
            <w:pPr>
              <w:numPr>
                <w:ilvl w:val="0"/>
                <w:numId w:val="25"/>
              </w:numPr>
              <w:tabs>
                <w:tab w:val="num" w:pos="349"/>
              </w:tabs>
              <w:spacing w:after="0" w:line="240" w:lineRule="auto"/>
              <w:rPr>
                <w:rFonts w:ascii="Times New Roman" w:hAnsi="Times New Roman"/>
                <w:sz w:val="24"/>
                <w:szCs w:val="24"/>
              </w:rPr>
            </w:pPr>
            <w:r w:rsidRPr="000C5DDC">
              <w:rPr>
                <w:rFonts w:ascii="Times New Roman" w:hAnsi="Times New Roman"/>
                <w:sz w:val="24"/>
                <w:szCs w:val="24"/>
              </w:rPr>
              <w:t>Создание психологически комфортного климата в ДОУ</w:t>
            </w:r>
          </w:p>
          <w:p w:rsidR="006A6133" w:rsidRPr="000C5DDC" w:rsidRDefault="006A6133" w:rsidP="00FF5B26">
            <w:pPr>
              <w:numPr>
                <w:ilvl w:val="0"/>
                <w:numId w:val="18"/>
              </w:numPr>
              <w:tabs>
                <w:tab w:val="clear" w:pos="720"/>
                <w:tab w:val="num" w:pos="207"/>
                <w:tab w:val="num" w:pos="349"/>
              </w:tabs>
              <w:spacing w:after="0" w:line="240" w:lineRule="auto"/>
              <w:rPr>
                <w:rFonts w:ascii="Times New Roman" w:hAnsi="Times New Roman"/>
                <w:sz w:val="24"/>
                <w:szCs w:val="24"/>
              </w:rPr>
            </w:pPr>
            <w:r w:rsidRPr="000C5DDC">
              <w:rPr>
                <w:rFonts w:ascii="Times New Roman" w:hAnsi="Times New Roman"/>
                <w:sz w:val="24"/>
                <w:szCs w:val="24"/>
              </w:rPr>
              <w:t>Обеспечение педагогами положительной эмоциональной мотивации всех видов детской деятельности</w:t>
            </w:r>
          </w:p>
          <w:p w:rsidR="006A6133" w:rsidRPr="000C5DDC" w:rsidRDefault="006A6133" w:rsidP="00FF5B26">
            <w:pPr>
              <w:numPr>
                <w:ilvl w:val="0"/>
                <w:numId w:val="18"/>
              </w:numPr>
              <w:tabs>
                <w:tab w:val="clear" w:pos="720"/>
                <w:tab w:val="num" w:pos="207"/>
                <w:tab w:val="num" w:pos="349"/>
              </w:tabs>
              <w:spacing w:after="0" w:line="240" w:lineRule="auto"/>
              <w:rPr>
                <w:rFonts w:ascii="Times New Roman" w:hAnsi="Times New Roman"/>
                <w:sz w:val="24"/>
                <w:szCs w:val="24"/>
              </w:rPr>
            </w:pPr>
            <w:r w:rsidRPr="000C5DDC">
              <w:rPr>
                <w:rFonts w:ascii="Times New Roman" w:hAnsi="Times New Roman"/>
                <w:sz w:val="24"/>
                <w:szCs w:val="24"/>
              </w:rPr>
              <w:t>Личностно-ориентированный стиль взаимодействия педагогов с детьми</w:t>
            </w:r>
          </w:p>
          <w:p w:rsidR="006A6133" w:rsidRPr="000C5DDC" w:rsidRDefault="006A6133" w:rsidP="00FF5B26">
            <w:pPr>
              <w:numPr>
                <w:ilvl w:val="0"/>
                <w:numId w:val="18"/>
              </w:numPr>
              <w:tabs>
                <w:tab w:val="clear" w:pos="720"/>
                <w:tab w:val="num" w:pos="207"/>
                <w:tab w:val="num" w:pos="349"/>
              </w:tabs>
              <w:spacing w:after="0" w:line="240" w:lineRule="auto"/>
              <w:rPr>
                <w:rFonts w:ascii="Times New Roman" w:hAnsi="Times New Roman"/>
                <w:sz w:val="24"/>
                <w:szCs w:val="24"/>
              </w:rPr>
            </w:pPr>
            <w:r w:rsidRPr="000C5DDC">
              <w:rPr>
                <w:rFonts w:ascii="Times New Roman" w:hAnsi="Times New Roman"/>
                <w:sz w:val="24"/>
                <w:szCs w:val="24"/>
              </w:rPr>
              <w:t>Психолого-медико-педагогическая поддержка ребенка в адаптационный период</w:t>
            </w:r>
          </w:p>
          <w:p w:rsidR="006A6133" w:rsidRPr="000C5DDC" w:rsidRDefault="006A6133" w:rsidP="00FF5B26">
            <w:pPr>
              <w:numPr>
                <w:ilvl w:val="0"/>
                <w:numId w:val="18"/>
              </w:numPr>
              <w:tabs>
                <w:tab w:val="clear" w:pos="720"/>
                <w:tab w:val="num" w:pos="207"/>
                <w:tab w:val="num" w:pos="349"/>
              </w:tabs>
              <w:spacing w:after="0" w:line="240" w:lineRule="auto"/>
              <w:rPr>
                <w:rFonts w:ascii="Times New Roman" w:hAnsi="Times New Roman"/>
                <w:sz w:val="24"/>
                <w:szCs w:val="24"/>
              </w:rPr>
            </w:pPr>
            <w:r w:rsidRPr="000C5DDC">
              <w:rPr>
                <w:rFonts w:ascii="Times New Roman" w:hAnsi="Times New Roman"/>
                <w:sz w:val="24"/>
                <w:szCs w:val="24"/>
              </w:rPr>
              <w:t>Медико-психологические консультации для родителей по преемственности воспитания детей и ухода за ними</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Постоянно </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 ст.медсестра</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tc>
      </w:tr>
      <w:tr w:rsidR="006A6133" w:rsidRPr="000C5DDC" w:rsidTr="00FF5B26">
        <w:trPr>
          <w:cantSplit/>
          <w:trHeight w:val="324"/>
        </w:trPr>
        <w:tc>
          <w:tcPr>
            <w:tcW w:w="54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3</w:t>
            </w:r>
          </w:p>
        </w:tc>
        <w:tc>
          <w:tcPr>
            <w:tcW w:w="10517" w:type="dxa"/>
            <w:gridSpan w:val="5"/>
          </w:tcPr>
          <w:p w:rsidR="006A6133" w:rsidRPr="000C5DDC" w:rsidRDefault="006A6133" w:rsidP="00FF5B26">
            <w:pPr>
              <w:spacing w:after="0" w:line="240" w:lineRule="auto"/>
              <w:rPr>
                <w:rFonts w:ascii="Times New Roman" w:hAnsi="Times New Roman"/>
                <w:b/>
                <w:bCs/>
                <w:sz w:val="24"/>
                <w:szCs w:val="24"/>
              </w:rPr>
            </w:pPr>
            <w:r w:rsidRPr="000C5DDC">
              <w:rPr>
                <w:rFonts w:ascii="Times New Roman" w:hAnsi="Times New Roman"/>
                <w:b/>
                <w:bCs/>
                <w:sz w:val="24"/>
                <w:szCs w:val="24"/>
              </w:rPr>
              <w:t>Разнообразные виды организации режима двигательной активности ребенка</w:t>
            </w:r>
          </w:p>
        </w:tc>
      </w:tr>
      <w:tr w:rsidR="006A6133" w:rsidRPr="000C5DDC" w:rsidTr="00FF5B26">
        <w:trPr>
          <w:cantSplit/>
          <w:trHeight w:val="345"/>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1. Регламентированная деятельность</w:t>
            </w:r>
          </w:p>
        </w:tc>
        <w:tc>
          <w:tcPr>
            <w:tcW w:w="3969" w:type="dxa"/>
          </w:tcPr>
          <w:p w:rsidR="006A6133" w:rsidRPr="000C5DDC" w:rsidRDefault="006A6133" w:rsidP="00FF5B26">
            <w:pPr>
              <w:numPr>
                <w:ilvl w:val="0"/>
                <w:numId w:val="19"/>
              </w:numPr>
              <w:spacing w:after="0" w:line="240" w:lineRule="auto"/>
              <w:rPr>
                <w:rFonts w:ascii="Times New Roman" w:hAnsi="Times New Roman"/>
                <w:sz w:val="24"/>
                <w:szCs w:val="24"/>
              </w:rPr>
            </w:pPr>
            <w:r w:rsidRPr="000C5DDC">
              <w:rPr>
                <w:rFonts w:ascii="Times New Roman" w:hAnsi="Times New Roman"/>
                <w:sz w:val="24"/>
                <w:szCs w:val="24"/>
              </w:rPr>
              <w:t>Утренняя гимнастика</w:t>
            </w:r>
          </w:p>
          <w:p w:rsidR="006A6133" w:rsidRPr="000C5DDC" w:rsidRDefault="006A6133" w:rsidP="00FF5B26">
            <w:pPr>
              <w:numPr>
                <w:ilvl w:val="0"/>
                <w:numId w:val="19"/>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Физкультминутки</w:t>
            </w:r>
          </w:p>
          <w:p w:rsidR="006A6133" w:rsidRPr="000C5DDC" w:rsidRDefault="006A6133" w:rsidP="00FF5B26">
            <w:pPr>
              <w:numPr>
                <w:ilvl w:val="0"/>
                <w:numId w:val="19"/>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Физкультурные занятия в зале и на воздухе</w:t>
            </w:r>
          </w:p>
          <w:p w:rsidR="006A6133" w:rsidRPr="000C5DDC" w:rsidRDefault="006A6133" w:rsidP="00FF5B26">
            <w:pPr>
              <w:numPr>
                <w:ilvl w:val="0"/>
                <w:numId w:val="19"/>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Физические упражнения после сна</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 установленным планам и режимам</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Муз. рук-ль, руководитель физ.воспитания, воспитатели</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tc>
      </w:tr>
      <w:tr w:rsidR="006A6133" w:rsidRPr="000C5DDC" w:rsidTr="00FF5B26">
        <w:trPr>
          <w:cantSplit/>
          <w:trHeight w:val="345"/>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2. Частично регламентированная деятельность</w:t>
            </w:r>
          </w:p>
        </w:tc>
        <w:tc>
          <w:tcPr>
            <w:tcW w:w="3969" w:type="dxa"/>
          </w:tcPr>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Игровые и спорт. упр-я на воздухе</w:t>
            </w:r>
          </w:p>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Спортивные праздники</w:t>
            </w:r>
          </w:p>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П\И на воздухе и в помещении</w:t>
            </w:r>
          </w:p>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Оздоровительный бег</w:t>
            </w:r>
          </w:p>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Спортивные досуги</w:t>
            </w:r>
          </w:p>
          <w:p w:rsidR="006A6133" w:rsidRPr="000C5DDC" w:rsidRDefault="006A6133" w:rsidP="00FF5B26">
            <w:pPr>
              <w:numPr>
                <w:ilvl w:val="0"/>
                <w:numId w:val="20"/>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Дни здоровья</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 установленным планам и режимам</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Музыкальный руководитель, руководитель физического воспитания, воспитатели</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tc>
      </w:tr>
      <w:tr w:rsidR="006A6133" w:rsidRPr="000C5DDC" w:rsidTr="00FF5B26">
        <w:trPr>
          <w:cantSplit/>
          <w:trHeight w:val="343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3. Нерегламентированная деятельность</w:t>
            </w:r>
          </w:p>
        </w:tc>
        <w:tc>
          <w:tcPr>
            <w:tcW w:w="3969"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Самостоятельная двигательная деятельность детей в помещении и на прогулке</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Постоянно</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tc>
      </w:tr>
      <w:tr w:rsidR="006A6133" w:rsidRPr="000C5DDC" w:rsidTr="00FF5B26">
        <w:trPr>
          <w:cantSplit/>
          <w:trHeight w:val="705"/>
        </w:trPr>
        <w:tc>
          <w:tcPr>
            <w:tcW w:w="54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4.</w:t>
            </w:r>
          </w:p>
        </w:tc>
        <w:tc>
          <w:tcPr>
            <w:tcW w:w="1870" w:type="dxa"/>
          </w:tcPr>
          <w:p w:rsidR="006A6133" w:rsidRPr="000C5DDC" w:rsidRDefault="006A6133" w:rsidP="00FF5B26">
            <w:pPr>
              <w:spacing w:after="0" w:line="240" w:lineRule="auto"/>
              <w:rPr>
                <w:rFonts w:ascii="Times New Roman" w:hAnsi="Times New Roman"/>
                <w:b/>
                <w:bCs/>
                <w:sz w:val="24"/>
                <w:szCs w:val="24"/>
              </w:rPr>
            </w:pPr>
            <w:r w:rsidRPr="000C5DDC">
              <w:rPr>
                <w:rFonts w:ascii="Times New Roman" w:hAnsi="Times New Roman"/>
                <w:b/>
                <w:bCs/>
                <w:sz w:val="24"/>
                <w:szCs w:val="24"/>
              </w:rPr>
              <w:t>Работа с детьми по формированию основ гигиенических знаний и здорового образа жизни</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Занятия на тему «Познай себя»</w:t>
            </w:r>
          </w:p>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Словесно-дидактические, сюжетно-ролевые игры по развитию представлений и навыков здорового образа жизни</w:t>
            </w:r>
          </w:p>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Моделирование ситуаций по формированию ОБЖ (группы детского сада)</w:t>
            </w:r>
          </w:p>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Экспериментирование</w:t>
            </w:r>
          </w:p>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Воспитание общих и индивидуальных гигиенических навыков, интереса и любви к физической активности</w:t>
            </w:r>
          </w:p>
          <w:p w:rsidR="006A6133" w:rsidRPr="000C5DDC" w:rsidRDefault="006A6133" w:rsidP="00FF5B26">
            <w:pPr>
              <w:numPr>
                <w:ilvl w:val="0"/>
                <w:numId w:val="21"/>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Формирование основ безопасности жизнедеятельности (группы детского сада)</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Постоянно</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Консультации</w:t>
            </w:r>
          </w:p>
        </w:tc>
      </w:tr>
      <w:tr w:rsidR="006A6133" w:rsidRPr="000C5DDC" w:rsidTr="00FF5B26">
        <w:trPr>
          <w:gridAfter w:val="1"/>
          <w:wAfter w:w="1276" w:type="dxa"/>
          <w:cantSplit/>
          <w:trHeight w:val="312"/>
        </w:trPr>
        <w:tc>
          <w:tcPr>
            <w:tcW w:w="54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5</w:t>
            </w:r>
          </w:p>
        </w:tc>
        <w:tc>
          <w:tcPr>
            <w:tcW w:w="9241" w:type="dxa"/>
            <w:gridSpan w:val="4"/>
          </w:tcPr>
          <w:p w:rsidR="006A6133" w:rsidRPr="000C5DDC" w:rsidRDefault="006A6133" w:rsidP="00FF5B26">
            <w:pPr>
              <w:spacing w:after="0" w:line="240" w:lineRule="auto"/>
              <w:rPr>
                <w:rFonts w:ascii="Times New Roman" w:hAnsi="Times New Roman"/>
                <w:b/>
                <w:bCs/>
                <w:sz w:val="24"/>
                <w:szCs w:val="24"/>
              </w:rPr>
            </w:pPr>
            <w:r w:rsidRPr="000C5DDC">
              <w:rPr>
                <w:rFonts w:ascii="Times New Roman" w:hAnsi="Times New Roman"/>
                <w:b/>
                <w:bCs/>
                <w:sz w:val="24"/>
                <w:szCs w:val="24"/>
              </w:rPr>
              <w:t>Оздоровительное и лечебно-профилактическое сопровождение</w:t>
            </w:r>
          </w:p>
        </w:tc>
      </w:tr>
      <w:tr w:rsidR="006A6133" w:rsidRPr="000C5DDC" w:rsidTr="00FF5B26">
        <w:trPr>
          <w:cantSplit/>
          <w:trHeight w:val="394"/>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1. Профилактичес</w:t>
            </w:r>
            <w:r w:rsidRPr="000C5DDC">
              <w:rPr>
                <w:rFonts w:ascii="Times New Roman" w:hAnsi="Times New Roman"/>
                <w:sz w:val="24"/>
                <w:szCs w:val="24"/>
              </w:rPr>
              <w:lastRenderedPageBreak/>
              <w:t>кие мероприятия</w:t>
            </w:r>
          </w:p>
        </w:tc>
        <w:tc>
          <w:tcPr>
            <w:tcW w:w="3969" w:type="dxa"/>
          </w:tcPr>
          <w:p w:rsidR="006A6133" w:rsidRPr="000C5DDC" w:rsidRDefault="006A6133" w:rsidP="00FF5B26">
            <w:pPr>
              <w:numPr>
                <w:ilvl w:val="0"/>
                <w:numId w:val="22"/>
              </w:numPr>
              <w:tabs>
                <w:tab w:val="num" w:pos="432"/>
              </w:tabs>
              <w:spacing w:after="0" w:line="240" w:lineRule="auto"/>
              <w:rPr>
                <w:rFonts w:ascii="Times New Roman" w:hAnsi="Times New Roman"/>
                <w:sz w:val="24"/>
                <w:szCs w:val="24"/>
              </w:rPr>
            </w:pPr>
            <w:r w:rsidRPr="000C5DDC">
              <w:rPr>
                <w:rFonts w:ascii="Times New Roman" w:hAnsi="Times New Roman"/>
                <w:sz w:val="24"/>
                <w:szCs w:val="24"/>
              </w:rPr>
              <w:lastRenderedPageBreak/>
              <w:t>Диетотерапия (по показаниям)</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Постоянно</w:t>
            </w:r>
          </w:p>
        </w:tc>
        <w:tc>
          <w:tcPr>
            <w:tcW w:w="170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Ст. медсестра, врач</w:t>
            </w:r>
          </w:p>
        </w:tc>
        <w:tc>
          <w:tcPr>
            <w:tcW w:w="1276"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МПС</w:t>
            </w:r>
          </w:p>
        </w:tc>
      </w:tr>
      <w:tr w:rsidR="006A6133" w:rsidRPr="000C5DDC" w:rsidTr="00FF5B26">
        <w:trPr>
          <w:cantSplit/>
          <w:trHeight w:val="955"/>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2"/>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 xml:space="preserve">Вакцинация </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 соответствии с индивидуальным планом</w:t>
            </w: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27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2. Общеукрепляющие мероприятия</w:t>
            </w:r>
          </w:p>
        </w:tc>
        <w:tc>
          <w:tcPr>
            <w:tcW w:w="3969" w:type="dxa"/>
          </w:tcPr>
          <w:p w:rsidR="006A6133" w:rsidRPr="000C5DDC" w:rsidRDefault="006A6133" w:rsidP="00FF5B26">
            <w:pPr>
              <w:numPr>
                <w:ilvl w:val="0"/>
                <w:numId w:val="22"/>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Подбор оптимальной слойности одежды при различных температурах в группе, физкультурном и музыкальном залах, на улице</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Постоянно</w:t>
            </w:r>
          </w:p>
        </w:tc>
        <w:tc>
          <w:tcPr>
            <w:tcW w:w="170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276" w:type="dxa"/>
            <w:vMerge w:val="restart"/>
            <w:vAlign w:val="center"/>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Рабочие совещания</w:t>
            </w:r>
          </w:p>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101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Режим сквозного и одностороннего проветривания в течение дня</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Ежедневно по установленному режиму</w:t>
            </w: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345"/>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Босохождение</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Ежедневно после дневного сна по установленной методике (ноябрь, январь, март)</w:t>
            </w:r>
          </w:p>
        </w:tc>
        <w:tc>
          <w:tcPr>
            <w:tcW w:w="170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1398"/>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Воздушное закаливание</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Ежедневно после дневного сна по установленной методике</w:t>
            </w: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774"/>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Чистка зубов (дома)</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Ежедневно утром и вечером</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Родители</w:t>
            </w: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43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Мытье ног в летний период</w:t>
            </w:r>
          </w:p>
        </w:tc>
        <w:tc>
          <w:tcPr>
            <w:tcW w:w="170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Ежедневно по установленной методике</w:t>
            </w:r>
          </w:p>
        </w:tc>
        <w:tc>
          <w:tcPr>
            <w:tcW w:w="1701" w:type="dxa"/>
            <w:vMerge w:val="restart"/>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w:t>
            </w: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636"/>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Свето-воздушные и солнечные ванны (лето)</w:t>
            </w: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18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vMerge/>
            <w:vAlign w:val="center"/>
          </w:tcPr>
          <w:p w:rsidR="006A6133" w:rsidRPr="000C5DDC" w:rsidRDefault="006A6133" w:rsidP="00FF5B26">
            <w:pPr>
              <w:spacing w:after="0" w:line="240" w:lineRule="auto"/>
              <w:rPr>
                <w:rFonts w:ascii="Times New Roman" w:hAnsi="Times New Roman"/>
                <w:sz w:val="24"/>
                <w:szCs w:val="24"/>
              </w:rPr>
            </w:pPr>
          </w:p>
        </w:tc>
        <w:tc>
          <w:tcPr>
            <w:tcW w:w="3969" w:type="dxa"/>
          </w:tcPr>
          <w:p w:rsidR="006A6133" w:rsidRPr="000C5DDC" w:rsidRDefault="006A6133" w:rsidP="00FF5B26">
            <w:pPr>
              <w:numPr>
                <w:ilvl w:val="0"/>
                <w:numId w:val="23"/>
              </w:numPr>
              <w:tabs>
                <w:tab w:val="num" w:pos="432"/>
              </w:tabs>
              <w:spacing w:after="0" w:line="240" w:lineRule="auto"/>
              <w:rPr>
                <w:rFonts w:ascii="Times New Roman" w:hAnsi="Times New Roman"/>
                <w:sz w:val="24"/>
                <w:szCs w:val="24"/>
              </w:rPr>
            </w:pPr>
            <w:r w:rsidRPr="000C5DDC">
              <w:rPr>
                <w:rFonts w:ascii="Times New Roman" w:hAnsi="Times New Roman"/>
                <w:sz w:val="24"/>
                <w:szCs w:val="24"/>
              </w:rPr>
              <w:t>Экспериментирование с водой (местное закаливание рук)</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По учебному плану</w:t>
            </w:r>
          </w:p>
        </w:tc>
        <w:tc>
          <w:tcPr>
            <w:tcW w:w="1701" w:type="dxa"/>
            <w:vMerge/>
            <w:vAlign w:val="center"/>
          </w:tcPr>
          <w:p w:rsidR="006A6133" w:rsidRPr="000C5DDC" w:rsidRDefault="006A6133" w:rsidP="00FF5B26">
            <w:pPr>
              <w:spacing w:after="0" w:line="240" w:lineRule="auto"/>
              <w:rPr>
                <w:rFonts w:ascii="Times New Roman" w:hAnsi="Times New Roman"/>
                <w:sz w:val="24"/>
                <w:szCs w:val="24"/>
              </w:rPr>
            </w:pPr>
          </w:p>
        </w:tc>
        <w:tc>
          <w:tcPr>
            <w:tcW w:w="1276" w:type="dxa"/>
            <w:vMerge/>
            <w:vAlign w:val="center"/>
          </w:tcPr>
          <w:p w:rsidR="006A6133" w:rsidRPr="000C5DDC" w:rsidRDefault="006A6133" w:rsidP="00FF5B26">
            <w:pPr>
              <w:spacing w:after="0" w:line="240" w:lineRule="auto"/>
              <w:rPr>
                <w:rFonts w:ascii="Times New Roman" w:hAnsi="Times New Roman"/>
                <w:sz w:val="24"/>
                <w:szCs w:val="24"/>
              </w:rPr>
            </w:pPr>
          </w:p>
        </w:tc>
      </w:tr>
      <w:tr w:rsidR="006A6133" w:rsidRPr="000C5DDC" w:rsidTr="00FF5B26">
        <w:trPr>
          <w:cantSplit/>
          <w:trHeight w:val="1270"/>
        </w:trPr>
        <w:tc>
          <w:tcPr>
            <w:tcW w:w="541" w:type="dxa"/>
            <w:vMerge/>
            <w:vAlign w:val="center"/>
          </w:tcPr>
          <w:p w:rsidR="006A6133" w:rsidRPr="000C5DDC" w:rsidRDefault="006A6133" w:rsidP="00FF5B26">
            <w:pPr>
              <w:spacing w:after="0" w:line="240" w:lineRule="auto"/>
              <w:rPr>
                <w:rFonts w:ascii="Times New Roman" w:hAnsi="Times New Roman"/>
                <w:sz w:val="24"/>
                <w:szCs w:val="24"/>
              </w:rPr>
            </w:pP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 xml:space="preserve">3. Коррекционные мероприятия </w:t>
            </w:r>
          </w:p>
        </w:tc>
        <w:tc>
          <w:tcPr>
            <w:tcW w:w="3969"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Корригирующая гимнастика:</w:t>
            </w:r>
          </w:p>
          <w:p w:rsidR="006A6133" w:rsidRPr="000C5DDC" w:rsidRDefault="006A6133" w:rsidP="00FF5B26">
            <w:pPr>
              <w:numPr>
                <w:ilvl w:val="0"/>
                <w:numId w:val="24"/>
              </w:numPr>
              <w:tabs>
                <w:tab w:val="num" w:pos="252"/>
              </w:tabs>
              <w:spacing w:after="0" w:line="240" w:lineRule="auto"/>
              <w:rPr>
                <w:rFonts w:ascii="Times New Roman" w:hAnsi="Times New Roman"/>
                <w:sz w:val="24"/>
                <w:szCs w:val="24"/>
              </w:rPr>
            </w:pPr>
            <w:r w:rsidRPr="000C5DDC">
              <w:rPr>
                <w:rFonts w:ascii="Times New Roman" w:hAnsi="Times New Roman"/>
                <w:sz w:val="24"/>
                <w:szCs w:val="24"/>
              </w:rPr>
              <w:t>Гимнастические упражнения для формирования и коррекции осанки</w:t>
            </w:r>
          </w:p>
          <w:p w:rsidR="006A6133" w:rsidRPr="000C5DDC" w:rsidRDefault="006A6133" w:rsidP="00FF5B26">
            <w:pPr>
              <w:numPr>
                <w:ilvl w:val="0"/>
                <w:numId w:val="24"/>
              </w:numPr>
              <w:tabs>
                <w:tab w:val="num" w:pos="252"/>
              </w:tabs>
              <w:spacing w:after="0" w:line="240" w:lineRule="auto"/>
              <w:rPr>
                <w:rFonts w:ascii="Times New Roman" w:hAnsi="Times New Roman"/>
                <w:sz w:val="24"/>
                <w:szCs w:val="24"/>
              </w:rPr>
            </w:pPr>
            <w:r w:rsidRPr="000C5DDC">
              <w:rPr>
                <w:rFonts w:ascii="Times New Roman" w:hAnsi="Times New Roman"/>
                <w:sz w:val="24"/>
                <w:szCs w:val="24"/>
              </w:rPr>
              <w:t>Гимнастические упражнения по профилактике плоскостопия</w:t>
            </w: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На занятиях по ФИЗО</w:t>
            </w: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p w:rsidR="006A6133" w:rsidRPr="000C5DDC" w:rsidRDefault="006A6133" w:rsidP="00FF5B26">
            <w:pPr>
              <w:spacing w:after="0" w:line="240" w:lineRule="auto"/>
              <w:rPr>
                <w:rFonts w:ascii="Times New Roman" w:hAnsi="Times New Roman"/>
                <w:sz w:val="24"/>
                <w:szCs w:val="24"/>
              </w:rPr>
            </w:pPr>
          </w:p>
        </w:tc>
        <w:tc>
          <w:tcPr>
            <w:tcW w:w="1701"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Воспитатели на группах; инструктор по физическому воспитанию</w:t>
            </w:r>
          </w:p>
        </w:tc>
        <w:tc>
          <w:tcPr>
            <w:tcW w:w="127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МПС</w:t>
            </w:r>
          </w:p>
        </w:tc>
      </w:tr>
      <w:tr w:rsidR="006A6133" w:rsidRPr="000C5DDC" w:rsidTr="00FF5B26">
        <w:trPr>
          <w:cantSplit/>
          <w:trHeight w:val="4828"/>
        </w:trPr>
        <w:tc>
          <w:tcPr>
            <w:tcW w:w="541" w:type="dxa"/>
            <w:vAlign w:val="center"/>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lastRenderedPageBreak/>
              <w:t>6</w:t>
            </w:r>
          </w:p>
        </w:tc>
        <w:tc>
          <w:tcPr>
            <w:tcW w:w="1870"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Организация питания</w:t>
            </w:r>
          </w:p>
        </w:tc>
        <w:tc>
          <w:tcPr>
            <w:tcW w:w="3969"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Разработка меню (с 12-ти часовым пребыванием)</w:t>
            </w:r>
          </w:p>
        </w:tc>
        <w:tc>
          <w:tcPr>
            <w:tcW w:w="1701" w:type="dxa"/>
          </w:tcPr>
          <w:p w:rsidR="006A6133" w:rsidRPr="000C5DDC" w:rsidRDefault="006A6133" w:rsidP="00FF5B26">
            <w:pPr>
              <w:spacing w:after="0" w:line="240" w:lineRule="auto"/>
              <w:rPr>
                <w:rFonts w:ascii="Times New Roman" w:hAnsi="Times New Roman"/>
                <w:sz w:val="24"/>
                <w:szCs w:val="24"/>
              </w:rPr>
            </w:pPr>
          </w:p>
        </w:tc>
        <w:tc>
          <w:tcPr>
            <w:tcW w:w="1701" w:type="dxa"/>
            <w:vAlign w:val="center"/>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Ст. медсестра, врач</w:t>
            </w:r>
          </w:p>
        </w:tc>
        <w:tc>
          <w:tcPr>
            <w:tcW w:w="1276" w:type="dxa"/>
            <w:vAlign w:val="center"/>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МПС</w:t>
            </w:r>
          </w:p>
        </w:tc>
      </w:tr>
    </w:tbl>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tabs>
          <w:tab w:val="left" w:pos="1590"/>
        </w:tabs>
        <w:spacing w:after="0" w:line="240" w:lineRule="auto"/>
        <w:ind w:left="720"/>
        <w:rPr>
          <w:rFonts w:ascii="Times New Roman" w:hAnsi="Times New Roman"/>
          <w:sz w:val="24"/>
          <w:szCs w:val="24"/>
        </w:rPr>
      </w:pPr>
    </w:p>
    <w:p w:rsidR="006A6133" w:rsidRPr="00380758" w:rsidRDefault="006A6133" w:rsidP="006A6133">
      <w:pPr>
        <w:jc w:val="center"/>
        <w:rPr>
          <w:rFonts w:ascii="Times New Roman" w:hAnsi="Times New Roman"/>
          <w:b/>
          <w:bCs/>
          <w:sz w:val="24"/>
          <w:szCs w:val="24"/>
        </w:rPr>
        <w:sectPr w:rsidR="006A6133" w:rsidRPr="00380758" w:rsidSect="0024384D">
          <w:pgSz w:w="12240" w:h="15840"/>
          <w:pgMar w:top="284" w:right="709" w:bottom="709" w:left="760" w:header="113" w:footer="113" w:gutter="0"/>
          <w:cols w:space="425"/>
          <w:noEndnote/>
          <w:docGrid w:linePitch="299"/>
        </w:sectPr>
      </w:pPr>
      <w:r w:rsidRPr="000C5DDC">
        <w:rPr>
          <w:rFonts w:ascii="Times New Roman" w:hAnsi="Times New Roman"/>
          <w:b/>
          <w:bCs/>
          <w:sz w:val="24"/>
          <w:szCs w:val="24"/>
        </w:rPr>
        <w:t>Методические рекомендации по проведению данных мероприятий находятся                                                            в физ</w:t>
      </w:r>
      <w:r>
        <w:rPr>
          <w:rFonts w:ascii="Times New Roman" w:hAnsi="Times New Roman"/>
          <w:b/>
          <w:bCs/>
          <w:sz w:val="24"/>
          <w:szCs w:val="24"/>
        </w:rPr>
        <w:t>культурно-оздоровительной  папке</w:t>
      </w:r>
    </w:p>
    <w:p w:rsidR="006A6133" w:rsidRPr="00B36F3F" w:rsidRDefault="006A6133" w:rsidP="006A6133">
      <w:pPr>
        <w:tabs>
          <w:tab w:val="left" w:pos="1590"/>
        </w:tabs>
        <w:rPr>
          <w:rFonts w:ascii="Times New Roman" w:hAnsi="Times New Roman"/>
          <w:b/>
          <w:sz w:val="28"/>
          <w:szCs w:val="28"/>
        </w:rPr>
      </w:pPr>
      <w:r w:rsidRPr="00B36F3F">
        <w:rPr>
          <w:rFonts w:ascii="Times New Roman" w:hAnsi="Times New Roman"/>
          <w:b/>
          <w:sz w:val="28"/>
          <w:szCs w:val="28"/>
        </w:rPr>
        <w:lastRenderedPageBreak/>
        <w:t>3.2. Проектирование</w:t>
      </w:r>
      <w:r>
        <w:rPr>
          <w:rFonts w:ascii="Times New Roman" w:hAnsi="Times New Roman"/>
          <w:b/>
          <w:sz w:val="28"/>
          <w:szCs w:val="28"/>
        </w:rPr>
        <w:t xml:space="preserve"> </w:t>
      </w:r>
      <w:r w:rsidRPr="00B36F3F">
        <w:rPr>
          <w:rFonts w:ascii="Times New Roman" w:hAnsi="Times New Roman"/>
          <w:b/>
          <w:sz w:val="28"/>
          <w:szCs w:val="28"/>
        </w:rPr>
        <w:t xml:space="preserve"> воспитательно – образовательного  процесса в соответствии с контингентом воспитанников , их индивидуальными и возрастными особенностями</w:t>
      </w:r>
    </w:p>
    <w:p w:rsidR="006A6133" w:rsidRDefault="006A6133" w:rsidP="006A6133">
      <w:pPr>
        <w:tabs>
          <w:tab w:val="left" w:pos="1590"/>
        </w:tabs>
        <w:spacing w:after="0" w:line="240" w:lineRule="auto"/>
        <w:rPr>
          <w:rFonts w:ascii="Times New Roman" w:hAnsi="Times New Roman"/>
          <w:b/>
          <w:sz w:val="28"/>
          <w:szCs w:val="28"/>
        </w:rPr>
      </w:pPr>
      <w:r w:rsidRPr="00552495">
        <w:rPr>
          <w:rFonts w:ascii="Times New Roman" w:hAnsi="Times New Roman"/>
          <w:b/>
          <w:sz w:val="28"/>
          <w:szCs w:val="28"/>
        </w:rPr>
        <w:t>3.2.2. Примерная модель планирования образовательной работы на день</w:t>
      </w:r>
    </w:p>
    <w:p w:rsidR="006A6133" w:rsidRDefault="006A6133" w:rsidP="006A6133">
      <w:pPr>
        <w:tabs>
          <w:tab w:val="left" w:pos="1590"/>
        </w:tabs>
        <w:spacing w:after="0" w:line="240" w:lineRule="auto"/>
        <w:ind w:left="720"/>
        <w:jc w:val="center"/>
        <w:rPr>
          <w:rFonts w:ascii="Times New Roman" w:hAnsi="Times New Roman"/>
          <w:b/>
          <w:sz w:val="28"/>
          <w:szCs w:val="28"/>
        </w:rPr>
      </w:pPr>
    </w:p>
    <w:p w:rsidR="006A6133" w:rsidRPr="00552495" w:rsidRDefault="006A6133" w:rsidP="006A6133">
      <w:pPr>
        <w:tabs>
          <w:tab w:val="left" w:pos="1590"/>
        </w:tabs>
        <w:spacing w:after="0" w:line="240" w:lineRule="auto"/>
        <w:ind w:left="720"/>
        <w:jc w:val="center"/>
        <w:rPr>
          <w:rFonts w:ascii="Times New Roman" w:hAnsi="Times New Roman"/>
          <w:b/>
          <w:sz w:val="28"/>
          <w:szCs w:val="28"/>
        </w:rPr>
      </w:pPr>
    </w:p>
    <w:p w:rsidR="006A6133" w:rsidRPr="00552495" w:rsidRDefault="006A6133" w:rsidP="006A6133">
      <w:pPr>
        <w:tabs>
          <w:tab w:val="left" w:pos="1590"/>
        </w:tabs>
        <w:spacing w:after="0" w:line="240" w:lineRule="auto"/>
        <w:ind w:left="720"/>
        <w:jc w:val="center"/>
        <w:rPr>
          <w:rFonts w:ascii="Times New Roman" w:hAnsi="Times New Roman"/>
          <w:b/>
          <w:sz w:val="28"/>
          <w:szCs w:val="28"/>
        </w:rPr>
      </w:pPr>
    </w:p>
    <w:p w:rsidR="006A6133" w:rsidRPr="000C5DDC" w:rsidRDefault="006A6133" w:rsidP="006A6133">
      <w:pPr>
        <w:tabs>
          <w:tab w:val="left" w:pos="1590"/>
        </w:tabs>
        <w:spacing w:after="0" w:line="240" w:lineRule="auto"/>
        <w:ind w:left="720"/>
        <w:rPr>
          <w:rFonts w:ascii="Times New Roman" w:hAnsi="Times New Roman"/>
          <w:b/>
          <w:bCs/>
          <w:i/>
          <w:iCs/>
          <w:sz w:val="24"/>
          <w:szCs w:val="24"/>
        </w:rPr>
      </w:pPr>
      <w:r w:rsidRPr="000C5DDC">
        <w:rPr>
          <w:rFonts w:ascii="Times New Roman" w:hAnsi="Times New Roman"/>
          <w:b/>
          <w:bCs/>
          <w:iCs/>
          <w:sz w:val="24"/>
          <w:szCs w:val="24"/>
        </w:rPr>
        <w:t>Тема недели</w:t>
      </w:r>
      <w:r w:rsidRPr="000C5DDC">
        <w:rPr>
          <w:rFonts w:ascii="Times New Roman" w:hAnsi="Times New Roman"/>
          <w:b/>
          <w:bCs/>
          <w:i/>
          <w:iCs/>
          <w:sz w:val="24"/>
          <w:szCs w:val="24"/>
        </w:rPr>
        <w:t xml:space="preserve">   _________________________________________________</w:t>
      </w:r>
    </w:p>
    <w:p w:rsidR="006A6133" w:rsidRPr="000C5DDC" w:rsidRDefault="006A6133" w:rsidP="006A6133">
      <w:pPr>
        <w:tabs>
          <w:tab w:val="left" w:pos="1590"/>
        </w:tabs>
        <w:spacing w:after="0" w:line="240" w:lineRule="auto"/>
        <w:ind w:left="720"/>
        <w:rPr>
          <w:rFonts w:ascii="Times New Roman" w:hAnsi="Times New Roman"/>
          <w:b/>
          <w:sz w:val="24"/>
          <w:szCs w:val="24"/>
        </w:rPr>
      </w:pPr>
    </w:p>
    <w:tbl>
      <w:tblPr>
        <w:tblW w:w="1101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8"/>
        <w:gridCol w:w="1125"/>
        <w:gridCol w:w="2763"/>
        <w:gridCol w:w="2666"/>
        <w:gridCol w:w="57"/>
        <w:gridCol w:w="2877"/>
      </w:tblGrid>
      <w:tr w:rsidR="006A6133" w:rsidRPr="000C5DDC" w:rsidTr="00FF5B26">
        <w:tblPrEx>
          <w:tblCellMar>
            <w:top w:w="0" w:type="dxa"/>
            <w:bottom w:w="0" w:type="dxa"/>
          </w:tblCellMar>
        </w:tblPrEx>
        <w:trPr>
          <w:trHeight w:val="240"/>
        </w:trPr>
        <w:tc>
          <w:tcPr>
            <w:tcW w:w="2653" w:type="dxa"/>
            <w:gridSpan w:val="2"/>
          </w:tcPr>
          <w:p w:rsidR="006A6133" w:rsidRPr="000C5DDC" w:rsidRDefault="006A6133" w:rsidP="00FF5B26">
            <w:pPr>
              <w:tabs>
                <w:tab w:val="left" w:pos="1590"/>
              </w:tabs>
              <w:spacing w:after="0"/>
              <w:jc w:val="both"/>
              <w:rPr>
                <w:rFonts w:ascii="Times New Roman" w:hAnsi="Times New Roman"/>
                <w:b/>
                <w:sz w:val="24"/>
                <w:szCs w:val="24"/>
              </w:rPr>
            </w:pPr>
            <w:r w:rsidRPr="000C5DDC">
              <w:rPr>
                <w:rFonts w:ascii="Times New Roman" w:hAnsi="Times New Roman"/>
                <w:b/>
                <w:sz w:val="24"/>
                <w:szCs w:val="24"/>
              </w:rPr>
              <w:t>Режимные моменты</w:t>
            </w:r>
          </w:p>
          <w:p w:rsidR="006A6133" w:rsidRPr="000C5DDC" w:rsidRDefault="006A6133" w:rsidP="00FF5B26">
            <w:pPr>
              <w:tabs>
                <w:tab w:val="left" w:pos="1590"/>
              </w:tabs>
              <w:spacing w:after="0"/>
              <w:jc w:val="center"/>
              <w:rPr>
                <w:rFonts w:ascii="Times New Roman" w:hAnsi="Times New Roman"/>
                <w:b/>
                <w:sz w:val="24"/>
                <w:szCs w:val="24"/>
              </w:rPr>
            </w:pPr>
            <w:r w:rsidRPr="000C5DDC">
              <w:rPr>
                <w:rFonts w:ascii="Times New Roman" w:hAnsi="Times New Roman"/>
                <w:b/>
                <w:sz w:val="24"/>
                <w:szCs w:val="24"/>
              </w:rPr>
              <w:t>Образовательная деятельность</w:t>
            </w:r>
          </w:p>
        </w:tc>
        <w:tc>
          <w:tcPr>
            <w:tcW w:w="2763" w:type="dxa"/>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b/>
                <w:sz w:val="24"/>
                <w:szCs w:val="24"/>
              </w:rPr>
              <w:t>Утро</w:t>
            </w:r>
            <w:r w:rsidRPr="000C5DDC">
              <w:rPr>
                <w:rFonts w:ascii="Times New Roman" w:hAnsi="Times New Roman"/>
                <w:sz w:val="24"/>
                <w:szCs w:val="24"/>
              </w:rPr>
              <w:t>: дежурство, поручения, общение на свободные темы, решение проблемных ситуаций, рассматривание, утренняя гимнастика, гигиенические процедуры, завтрак, игры малой подвижности, артикуляционная и пальчиковая гимнастика</w:t>
            </w:r>
          </w:p>
        </w:tc>
        <w:tc>
          <w:tcPr>
            <w:tcW w:w="2666" w:type="dxa"/>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Игры, подготовка к прогулке.</w:t>
            </w:r>
          </w:p>
          <w:p w:rsidR="006A6133" w:rsidRPr="000C5DDC" w:rsidRDefault="006A6133" w:rsidP="00FF5B26">
            <w:pPr>
              <w:tabs>
                <w:tab w:val="left" w:pos="1590"/>
              </w:tabs>
              <w:spacing w:after="0"/>
              <w:rPr>
                <w:rFonts w:ascii="Times New Roman" w:hAnsi="Times New Roman"/>
                <w:b/>
                <w:sz w:val="24"/>
                <w:szCs w:val="24"/>
              </w:rPr>
            </w:pPr>
            <w:r w:rsidRPr="000C5DDC">
              <w:rPr>
                <w:rFonts w:ascii="Times New Roman" w:hAnsi="Times New Roman"/>
                <w:sz w:val="24"/>
                <w:szCs w:val="24"/>
              </w:rPr>
              <w:t>Возвращение с прогулки, гигиенические процедуры, обед, ситуативные разговоры</w:t>
            </w:r>
          </w:p>
        </w:tc>
        <w:tc>
          <w:tcPr>
            <w:tcW w:w="2934" w:type="dxa"/>
            <w:gridSpan w:val="2"/>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Вечер: оздоровительные и закаливающие мероприятия, гигиенические процедуры, полдник, игры</w:t>
            </w:r>
          </w:p>
        </w:tc>
      </w:tr>
      <w:tr w:rsidR="006A6133" w:rsidRPr="000C5DDC" w:rsidTr="00FF5B26">
        <w:tblPrEx>
          <w:tblCellMar>
            <w:top w:w="0" w:type="dxa"/>
            <w:bottom w:w="0" w:type="dxa"/>
          </w:tblCellMar>
        </w:tblPrEx>
        <w:trPr>
          <w:cantSplit/>
          <w:trHeight w:val="1461"/>
        </w:trPr>
        <w:tc>
          <w:tcPr>
            <w:tcW w:w="1528" w:type="dxa"/>
            <w:vMerge w:val="restart"/>
            <w:textDirection w:val="btLr"/>
          </w:tcPr>
          <w:p w:rsidR="006A6133" w:rsidRPr="000C5DDC" w:rsidRDefault="006A6133" w:rsidP="00FF5B26">
            <w:pPr>
              <w:ind w:left="113" w:right="113"/>
              <w:jc w:val="center"/>
              <w:rPr>
                <w:rFonts w:ascii="Times New Roman" w:hAnsi="Times New Roman"/>
                <w:sz w:val="24"/>
                <w:szCs w:val="24"/>
              </w:rPr>
            </w:pPr>
            <w:r w:rsidRPr="000C5DDC">
              <w:rPr>
                <w:rFonts w:ascii="Times New Roman" w:hAnsi="Times New Roman"/>
                <w:sz w:val="24"/>
                <w:szCs w:val="24"/>
              </w:rPr>
              <w:lastRenderedPageBreak/>
              <w:t>Совместная образовательная деятельность взрослого и детей с учетом интеграции образовательных областей</w:t>
            </w:r>
          </w:p>
        </w:tc>
        <w:tc>
          <w:tcPr>
            <w:tcW w:w="1125" w:type="dxa"/>
            <w:textDirection w:val="btLr"/>
          </w:tcPr>
          <w:p w:rsidR="006A6133" w:rsidRPr="000C5DDC" w:rsidRDefault="006A6133" w:rsidP="00FF5B26">
            <w:pPr>
              <w:tabs>
                <w:tab w:val="left" w:pos="1590"/>
              </w:tabs>
              <w:spacing w:after="0"/>
              <w:ind w:left="963" w:right="113"/>
              <w:rPr>
                <w:rFonts w:ascii="Times New Roman" w:hAnsi="Times New Roman"/>
                <w:b/>
                <w:sz w:val="24"/>
                <w:szCs w:val="24"/>
              </w:rPr>
            </w:pPr>
          </w:p>
          <w:p w:rsidR="006A6133" w:rsidRPr="000C5DDC" w:rsidRDefault="006A6133" w:rsidP="00FF5B26">
            <w:pPr>
              <w:ind w:left="113" w:right="113"/>
              <w:jc w:val="center"/>
              <w:rPr>
                <w:rFonts w:ascii="Times New Roman" w:hAnsi="Times New Roman"/>
                <w:sz w:val="24"/>
                <w:szCs w:val="24"/>
              </w:rPr>
            </w:pPr>
            <w:r w:rsidRPr="000C5DDC">
              <w:rPr>
                <w:rFonts w:ascii="Times New Roman" w:hAnsi="Times New Roman"/>
                <w:sz w:val="24"/>
                <w:szCs w:val="24"/>
              </w:rPr>
              <w:t>Групповая, подгрупповая</w:t>
            </w:r>
          </w:p>
        </w:tc>
        <w:tc>
          <w:tcPr>
            <w:tcW w:w="2763" w:type="dxa"/>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Совместная игровая деятельность: дидактические и развивающие интеллектуальные игры.</w:t>
            </w:r>
          </w:p>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Чтение художественной литературы.</w:t>
            </w:r>
          </w:p>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Совместный труд</w:t>
            </w:r>
          </w:p>
          <w:p w:rsidR="006A6133" w:rsidRPr="000C5DDC" w:rsidRDefault="006A6133" w:rsidP="00FF5B26">
            <w:pPr>
              <w:tabs>
                <w:tab w:val="left" w:pos="1590"/>
              </w:tabs>
              <w:spacing w:after="0"/>
              <w:ind w:left="963"/>
              <w:rPr>
                <w:rFonts w:ascii="Times New Roman" w:hAnsi="Times New Roman"/>
                <w:b/>
                <w:sz w:val="24"/>
                <w:szCs w:val="24"/>
              </w:rPr>
            </w:pPr>
          </w:p>
        </w:tc>
        <w:tc>
          <w:tcPr>
            <w:tcW w:w="2666"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b/>
                <w:sz w:val="24"/>
                <w:szCs w:val="24"/>
              </w:rPr>
              <w:t xml:space="preserve">Непосредственно образовательная деятельность по расписанию </w:t>
            </w:r>
            <w:r w:rsidRPr="000C5DDC">
              <w:rPr>
                <w:rFonts w:ascii="Times New Roman" w:hAnsi="Times New Roman"/>
                <w:sz w:val="24"/>
                <w:szCs w:val="24"/>
              </w:rPr>
              <w:t>(указывается образовательная область, тема, цель)</w:t>
            </w:r>
          </w:p>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Игровая деятельность.</w:t>
            </w:r>
          </w:p>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Чтение художественной литературы.</w:t>
            </w:r>
          </w:p>
          <w:p w:rsidR="006A6133" w:rsidRPr="000C5DDC" w:rsidRDefault="006A6133" w:rsidP="00FF5B26">
            <w:pPr>
              <w:tabs>
                <w:tab w:val="left" w:pos="1590"/>
              </w:tabs>
              <w:spacing w:after="0"/>
              <w:rPr>
                <w:rFonts w:ascii="Times New Roman" w:hAnsi="Times New Roman"/>
                <w:b/>
                <w:sz w:val="24"/>
                <w:szCs w:val="24"/>
              </w:rPr>
            </w:pPr>
          </w:p>
        </w:tc>
        <w:tc>
          <w:tcPr>
            <w:tcW w:w="2934"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Творческие игры: сюжетно-ролевые, театрализованные, режиссерские, строительно-конструктивные, игры – фантазирования, игры – экспериментирования. Подвижные, дидактические, развивающие интеллектуальные игры. Чтение худ. Литературы, видеопросмотры. Викторины, конкурсы, досуги. Совместный труд детей. Продуктивные виды деятельности. Совместная познавательно-исследовательская деятельность.</w:t>
            </w:r>
          </w:p>
        </w:tc>
      </w:tr>
      <w:tr w:rsidR="006A6133" w:rsidRPr="000C5DDC" w:rsidTr="00FF5B26">
        <w:tblPrEx>
          <w:tblCellMar>
            <w:top w:w="0" w:type="dxa"/>
            <w:bottom w:w="0" w:type="dxa"/>
          </w:tblCellMar>
        </w:tblPrEx>
        <w:trPr>
          <w:cantSplit/>
          <w:trHeight w:val="1313"/>
        </w:trPr>
        <w:tc>
          <w:tcPr>
            <w:tcW w:w="1528" w:type="dxa"/>
            <w:vMerge/>
          </w:tcPr>
          <w:p w:rsidR="006A6133" w:rsidRPr="000C5DDC" w:rsidRDefault="006A6133" w:rsidP="00FF5B26">
            <w:pPr>
              <w:tabs>
                <w:tab w:val="left" w:pos="1590"/>
              </w:tabs>
              <w:spacing w:after="0"/>
              <w:ind w:left="963"/>
              <w:rPr>
                <w:rFonts w:ascii="Times New Roman" w:hAnsi="Times New Roman"/>
                <w:b/>
                <w:sz w:val="24"/>
                <w:szCs w:val="24"/>
              </w:rPr>
            </w:pPr>
          </w:p>
        </w:tc>
        <w:tc>
          <w:tcPr>
            <w:tcW w:w="1125" w:type="dxa"/>
            <w:textDirection w:val="btLr"/>
          </w:tcPr>
          <w:p w:rsidR="006A6133" w:rsidRPr="000C5DDC" w:rsidRDefault="006A6133" w:rsidP="00FF5B26">
            <w:pPr>
              <w:tabs>
                <w:tab w:val="left" w:pos="1590"/>
              </w:tabs>
              <w:spacing w:after="0"/>
              <w:ind w:left="113" w:right="113"/>
              <w:jc w:val="center"/>
              <w:rPr>
                <w:rFonts w:ascii="Times New Roman" w:hAnsi="Times New Roman"/>
                <w:sz w:val="24"/>
                <w:szCs w:val="24"/>
              </w:rPr>
            </w:pPr>
            <w:r w:rsidRPr="000C5DDC">
              <w:rPr>
                <w:rFonts w:ascii="Times New Roman" w:hAnsi="Times New Roman"/>
                <w:sz w:val="24"/>
                <w:szCs w:val="24"/>
              </w:rPr>
              <w:t>Индиви   дуальная</w:t>
            </w:r>
          </w:p>
        </w:tc>
        <w:tc>
          <w:tcPr>
            <w:tcW w:w="8363" w:type="dxa"/>
            <w:gridSpan w:val="4"/>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Закрепление пройденного материала по образовательным областям: индивидуальная беседа, обучающие игры, решение проблемных ситуаций.</w:t>
            </w:r>
          </w:p>
          <w:p w:rsidR="006A6133" w:rsidRPr="000C5DDC" w:rsidRDefault="006A6133" w:rsidP="00FF5B26">
            <w:pPr>
              <w:tabs>
                <w:tab w:val="left" w:pos="1590"/>
              </w:tabs>
              <w:spacing w:after="0"/>
              <w:ind w:left="963"/>
              <w:rPr>
                <w:rFonts w:ascii="Times New Roman" w:hAnsi="Times New Roman"/>
                <w:b/>
                <w:sz w:val="24"/>
                <w:szCs w:val="24"/>
              </w:rPr>
            </w:pPr>
          </w:p>
        </w:tc>
      </w:tr>
      <w:tr w:rsidR="006A6133" w:rsidRPr="000C5DDC" w:rsidTr="00FF5B26">
        <w:tblPrEx>
          <w:tblCellMar>
            <w:top w:w="0" w:type="dxa"/>
            <w:bottom w:w="0" w:type="dxa"/>
          </w:tblCellMar>
        </w:tblPrEx>
        <w:trPr>
          <w:trHeight w:val="141"/>
        </w:trPr>
        <w:tc>
          <w:tcPr>
            <w:tcW w:w="2653" w:type="dxa"/>
            <w:gridSpan w:val="2"/>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Создание условий для самостоятельной деятельности детей (в центрах активности)</w:t>
            </w:r>
          </w:p>
        </w:tc>
        <w:tc>
          <w:tcPr>
            <w:tcW w:w="2763" w:type="dxa"/>
          </w:tcPr>
          <w:p w:rsidR="006A6133" w:rsidRPr="000C5DDC" w:rsidRDefault="006A6133" w:rsidP="00FF5B26">
            <w:pPr>
              <w:tabs>
                <w:tab w:val="left" w:pos="1590"/>
              </w:tabs>
              <w:spacing w:after="0"/>
              <w:rPr>
                <w:rFonts w:ascii="Times New Roman" w:hAnsi="Times New Roman"/>
                <w:sz w:val="24"/>
                <w:szCs w:val="24"/>
              </w:rPr>
            </w:pPr>
            <w:r w:rsidRPr="000C5DDC">
              <w:rPr>
                <w:rFonts w:ascii="Times New Roman" w:hAnsi="Times New Roman"/>
                <w:sz w:val="24"/>
                <w:szCs w:val="24"/>
              </w:rPr>
              <w:t>Самостоятельная деятельность детей в различных центрах активности. Обогащение предметно-развивающей среды в группе.</w:t>
            </w:r>
          </w:p>
        </w:tc>
        <w:tc>
          <w:tcPr>
            <w:tcW w:w="2723" w:type="dxa"/>
            <w:gridSpan w:val="2"/>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Активизация детей (создание мотивации) на самостоятельную деятельность в центрах: книги, природы, художественного творчества, творческих игр и др. Создание проблемных ситуаций.</w:t>
            </w:r>
          </w:p>
          <w:p w:rsidR="006A6133" w:rsidRPr="000C5DDC" w:rsidRDefault="006A6133" w:rsidP="00FF5B26">
            <w:pPr>
              <w:tabs>
                <w:tab w:val="left" w:pos="1590"/>
              </w:tabs>
              <w:spacing w:after="0"/>
              <w:rPr>
                <w:rFonts w:ascii="Times New Roman" w:hAnsi="Times New Roman"/>
                <w:b/>
                <w:sz w:val="24"/>
                <w:szCs w:val="24"/>
              </w:rPr>
            </w:pPr>
          </w:p>
        </w:tc>
        <w:tc>
          <w:tcPr>
            <w:tcW w:w="2877" w:type="dxa"/>
          </w:tcPr>
          <w:p w:rsidR="006A6133" w:rsidRPr="000C5DDC" w:rsidRDefault="006A6133" w:rsidP="00FF5B26">
            <w:pPr>
              <w:spacing w:after="0" w:line="240" w:lineRule="auto"/>
              <w:rPr>
                <w:rFonts w:ascii="Times New Roman" w:hAnsi="Times New Roman"/>
                <w:sz w:val="24"/>
                <w:szCs w:val="24"/>
              </w:rPr>
            </w:pPr>
            <w:r w:rsidRPr="000C5DDC">
              <w:rPr>
                <w:rFonts w:ascii="Times New Roman" w:hAnsi="Times New Roman"/>
                <w:sz w:val="24"/>
                <w:szCs w:val="24"/>
              </w:rPr>
              <w:t>Творческие задания</w:t>
            </w:r>
          </w:p>
          <w:p w:rsidR="006A6133" w:rsidRPr="000C5DDC" w:rsidRDefault="006A6133" w:rsidP="00FF5B26">
            <w:pPr>
              <w:tabs>
                <w:tab w:val="left" w:pos="1590"/>
              </w:tabs>
              <w:spacing w:after="0"/>
              <w:rPr>
                <w:rFonts w:ascii="Times New Roman" w:hAnsi="Times New Roman"/>
                <w:b/>
                <w:sz w:val="24"/>
                <w:szCs w:val="24"/>
              </w:rPr>
            </w:pPr>
          </w:p>
        </w:tc>
      </w:tr>
    </w:tbl>
    <w:p w:rsidR="006A6133" w:rsidRPr="000C5DDC" w:rsidRDefault="006A6133" w:rsidP="006A6133">
      <w:pPr>
        <w:tabs>
          <w:tab w:val="left" w:pos="1590"/>
        </w:tabs>
        <w:ind w:left="720"/>
        <w:rPr>
          <w:rFonts w:ascii="Times New Roman" w:hAnsi="Times New Roman"/>
          <w:b/>
          <w:sz w:val="24"/>
          <w:szCs w:val="24"/>
        </w:rPr>
      </w:pPr>
    </w:p>
    <w:p w:rsidR="006A6133" w:rsidRPr="000C5DDC" w:rsidRDefault="006A6133" w:rsidP="006A6133">
      <w:pPr>
        <w:rPr>
          <w:rFonts w:ascii="Times New Roman" w:hAnsi="Times New Roman"/>
          <w:b/>
          <w:sz w:val="24"/>
          <w:szCs w:val="24"/>
        </w:rPr>
      </w:pPr>
      <w:r w:rsidRPr="000C5DDC">
        <w:rPr>
          <w:rFonts w:ascii="Times New Roman" w:hAnsi="Times New Roman"/>
          <w:b/>
          <w:sz w:val="24"/>
          <w:szCs w:val="24"/>
        </w:rPr>
        <w:t>Модель организации воспитательно-образовательного процесса на день</w:t>
      </w:r>
    </w:p>
    <w:tbl>
      <w:tblPr>
        <w:tblW w:w="113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5670"/>
        <w:gridCol w:w="3969"/>
      </w:tblGrid>
      <w:tr w:rsidR="006A6133" w:rsidRPr="000C5DDC" w:rsidTr="00FF5B26">
        <w:trPr>
          <w:trHeight w:val="746"/>
        </w:trPr>
        <w:tc>
          <w:tcPr>
            <w:tcW w:w="1668" w:type="dxa"/>
          </w:tcPr>
          <w:p w:rsidR="006A6133" w:rsidRPr="000C5DDC" w:rsidRDefault="006A6133" w:rsidP="00FF5B26">
            <w:pPr>
              <w:jc w:val="center"/>
              <w:rPr>
                <w:rFonts w:ascii="Times New Roman" w:hAnsi="Times New Roman"/>
                <w:sz w:val="24"/>
                <w:szCs w:val="24"/>
              </w:rPr>
            </w:pPr>
            <w:r w:rsidRPr="000C5DDC">
              <w:rPr>
                <w:rFonts w:ascii="Times New Roman" w:hAnsi="Times New Roman"/>
                <w:sz w:val="24"/>
                <w:szCs w:val="24"/>
              </w:rPr>
              <w:t>Направление развития ребенка</w:t>
            </w:r>
          </w:p>
        </w:tc>
        <w:tc>
          <w:tcPr>
            <w:tcW w:w="5670" w:type="dxa"/>
          </w:tcPr>
          <w:p w:rsidR="006A6133" w:rsidRPr="000C5DDC" w:rsidRDefault="006A6133" w:rsidP="00FF5B26">
            <w:pPr>
              <w:jc w:val="center"/>
              <w:rPr>
                <w:rFonts w:ascii="Times New Roman" w:hAnsi="Times New Roman"/>
                <w:sz w:val="24"/>
                <w:szCs w:val="24"/>
              </w:rPr>
            </w:pPr>
            <w:r w:rsidRPr="000C5DDC">
              <w:rPr>
                <w:rFonts w:ascii="Times New Roman" w:hAnsi="Times New Roman"/>
                <w:sz w:val="24"/>
                <w:szCs w:val="24"/>
              </w:rPr>
              <w:t>Первая половина дня</w:t>
            </w:r>
          </w:p>
        </w:tc>
        <w:tc>
          <w:tcPr>
            <w:tcW w:w="3969" w:type="dxa"/>
          </w:tcPr>
          <w:p w:rsidR="006A6133" w:rsidRPr="000C5DDC" w:rsidRDefault="006A6133" w:rsidP="00FF5B26">
            <w:pPr>
              <w:jc w:val="center"/>
              <w:rPr>
                <w:rFonts w:ascii="Times New Roman" w:hAnsi="Times New Roman"/>
                <w:sz w:val="24"/>
                <w:szCs w:val="24"/>
              </w:rPr>
            </w:pPr>
            <w:r w:rsidRPr="000C5DDC">
              <w:rPr>
                <w:rFonts w:ascii="Times New Roman" w:hAnsi="Times New Roman"/>
                <w:sz w:val="24"/>
                <w:szCs w:val="24"/>
              </w:rPr>
              <w:t>Вторая половина дня</w:t>
            </w:r>
          </w:p>
        </w:tc>
      </w:tr>
      <w:tr w:rsidR="006A6133" w:rsidRPr="000C5DDC" w:rsidTr="00FF5B26">
        <w:tc>
          <w:tcPr>
            <w:tcW w:w="1668" w:type="dxa"/>
          </w:tcPr>
          <w:p w:rsidR="006A6133" w:rsidRPr="000C5DDC" w:rsidRDefault="006A6133" w:rsidP="00FF5B26">
            <w:pPr>
              <w:jc w:val="center"/>
              <w:rPr>
                <w:rFonts w:ascii="Times New Roman" w:hAnsi="Times New Roman"/>
                <w:b/>
                <w:sz w:val="24"/>
                <w:szCs w:val="24"/>
              </w:rPr>
            </w:pPr>
            <w:r w:rsidRPr="000C5DDC">
              <w:rPr>
                <w:rFonts w:ascii="Times New Roman" w:hAnsi="Times New Roman"/>
                <w:b/>
                <w:sz w:val="24"/>
                <w:szCs w:val="24"/>
              </w:rPr>
              <w:t xml:space="preserve">Физическое развитие </w:t>
            </w:r>
          </w:p>
        </w:tc>
        <w:tc>
          <w:tcPr>
            <w:tcW w:w="5670" w:type="dxa"/>
          </w:tcPr>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Прием детей на воздухе в теплое время года</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Утренняя гимнастика (подвижные игры, игровые сюжеты)</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Гигиенические процедуры (обширное умывание, полоскание рта)</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 xml:space="preserve">Закаливание в повседневной жизни (облегченная </w:t>
            </w:r>
            <w:r w:rsidRPr="000C5DDC">
              <w:rPr>
                <w:rFonts w:ascii="Times New Roman" w:hAnsi="Times New Roman"/>
                <w:sz w:val="24"/>
                <w:szCs w:val="24"/>
              </w:rPr>
              <w:lastRenderedPageBreak/>
              <w:t>одежда в группе, одежда по сезону на прогулке, обширное умывание, воздушные ванны)</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Физкультминутки на занятиях</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Физкультурные занятия</w:t>
            </w:r>
          </w:p>
          <w:p w:rsidR="006A6133" w:rsidRPr="000C5DDC" w:rsidRDefault="006A6133" w:rsidP="00FF5B26">
            <w:pPr>
              <w:widowControl w:val="0"/>
              <w:numPr>
                <w:ilvl w:val="0"/>
                <w:numId w:val="13"/>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Прогулка в двигательной активности</w:t>
            </w:r>
          </w:p>
        </w:tc>
        <w:tc>
          <w:tcPr>
            <w:tcW w:w="3969" w:type="dxa"/>
          </w:tcPr>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lastRenderedPageBreak/>
              <w:t>Гимнастика после сна</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Закаливание (воздушные ванны, ходьба босиком в спальне)</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Физкультурные досуги, игры и развлечения</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 xml:space="preserve">Самостоятельная двигательная </w:t>
            </w:r>
            <w:r w:rsidRPr="000C5DDC">
              <w:rPr>
                <w:rFonts w:ascii="Times New Roman" w:hAnsi="Times New Roman"/>
                <w:sz w:val="24"/>
                <w:szCs w:val="24"/>
              </w:rPr>
              <w:lastRenderedPageBreak/>
              <w:t>деятельность</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Ритмическая гимнастика</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Хореография</w:t>
            </w:r>
          </w:p>
          <w:p w:rsidR="006A6133" w:rsidRPr="000C5DDC" w:rsidRDefault="006A6133" w:rsidP="00FF5B26">
            <w:pPr>
              <w:widowControl w:val="0"/>
              <w:numPr>
                <w:ilvl w:val="0"/>
                <w:numId w:val="13"/>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Прогулка (индивидуальная работа по развитию движений)</w:t>
            </w:r>
          </w:p>
          <w:p w:rsidR="006A6133" w:rsidRPr="000C5DDC" w:rsidRDefault="006A6133" w:rsidP="00FF5B26">
            <w:pPr>
              <w:ind w:left="317"/>
              <w:rPr>
                <w:rFonts w:ascii="Times New Roman" w:hAnsi="Times New Roman"/>
                <w:sz w:val="24"/>
                <w:szCs w:val="24"/>
              </w:rPr>
            </w:pPr>
          </w:p>
        </w:tc>
      </w:tr>
      <w:tr w:rsidR="006A6133" w:rsidRPr="000C5DDC" w:rsidTr="00FF5B26">
        <w:tc>
          <w:tcPr>
            <w:tcW w:w="1668" w:type="dxa"/>
          </w:tcPr>
          <w:p w:rsidR="006A6133" w:rsidRPr="000C5DDC" w:rsidRDefault="006A6133" w:rsidP="00FF5B26">
            <w:pPr>
              <w:jc w:val="center"/>
              <w:rPr>
                <w:rFonts w:ascii="Times New Roman" w:hAnsi="Times New Roman"/>
                <w:b/>
                <w:sz w:val="24"/>
                <w:szCs w:val="24"/>
              </w:rPr>
            </w:pPr>
            <w:r w:rsidRPr="000C5DDC">
              <w:rPr>
                <w:rFonts w:ascii="Times New Roman" w:hAnsi="Times New Roman"/>
                <w:b/>
                <w:sz w:val="24"/>
                <w:szCs w:val="24"/>
              </w:rPr>
              <w:lastRenderedPageBreak/>
              <w:t>Познавательное развитие</w:t>
            </w:r>
          </w:p>
          <w:p w:rsidR="006A6133" w:rsidRPr="000C5DDC" w:rsidRDefault="006A6133" w:rsidP="00FF5B26">
            <w:pPr>
              <w:rPr>
                <w:rFonts w:ascii="Times New Roman" w:hAnsi="Times New Roman"/>
                <w:b/>
                <w:sz w:val="24"/>
                <w:szCs w:val="24"/>
              </w:rPr>
            </w:pPr>
          </w:p>
        </w:tc>
        <w:tc>
          <w:tcPr>
            <w:tcW w:w="5670" w:type="dxa"/>
          </w:tcPr>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Игры-занятия</w:t>
            </w:r>
          </w:p>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Дидактические игры</w:t>
            </w:r>
          </w:p>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Наблюдения</w:t>
            </w:r>
          </w:p>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Беседы</w:t>
            </w:r>
          </w:p>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Экскурсии по участку</w:t>
            </w:r>
          </w:p>
          <w:p w:rsidR="006A6133" w:rsidRPr="000C5DDC" w:rsidRDefault="006A6133" w:rsidP="00FF5B26">
            <w:pPr>
              <w:widowControl w:val="0"/>
              <w:numPr>
                <w:ilvl w:val="0"/>
                <w:numId w:val="14"/>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Исследовательская работа, опыты и экспериментирование</w:t>
            </w:r>
          </w:p>
        </w:tc>
        <w:tc>
          <w:tcPr>
            <w:tcW w:w="3969" w:type="dxa"/>
          </w:tcPr>
          <w:p w:rsidR="006A6133" w:rsidRPr="000C5DDC" w:rsidRDefault="006A6133" w:rsidP="00FF5B26">
            <w:pPr>
              <w:widowControl w:val="0"/>
              <w:numPr>
                <w:ilvl w:val="0"/>
                <w:numId w:val="14"/>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Игры</w:t>
            </w:r>
          </w:p>
          <w:p w:rsidR="006A6133" w:rsidRPr="000C5DDC" w:rsidRDefault="006A6133" w:rsidP="00FF5B26">
            <w:pPr>
              <w:widowControl w:val="0"/>
              <w:numPr>
                <w:ilvl w:val="0"/>
                <w:numId w:val="14"/>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Досуги</w:t>
            </w:r>
          </w:p>
          <w:p w:rsidR="006A6133" w:rsidRPr="000C5DDC" w:rsidRDefault="006A6133" w:rsidP="00FF5B26">
            <w:pPr>
              <w:widowControl w:val="0"/>
              <w:numPr>
                <w:ilvl w:val="0"/>
                <w:numId w:val="14"/>
              </w:numPr>
              <w:autoSpaceDE w:val="0"/>
              <w:autoSpaceDN w:val="0"/>
              <w:adjustRightInd w:val="0"/>
              <w:spacing w:after="0" w:line="240" w:lineRule="auto"/>
              <w:ind w:left="317" w:hanging="284"/>
              <w:rPr>
                <w:rFonts w:ascii="Times New Roman" w:hAnsi="Times New Roman"/>
                <w:sz w:val="24"/>
                <w:szCs w:val="24"/>
              </w:rPr>
            </w:pPr>
            <w:r w:rsidRPr="000C5DDC">
              <w:rPr>
                <w:rFonts w:ascii="Times New Roman" w:hAnsi="Times New Roman"/>
                <w:sz w:val="24"/>
                <w:szCs w:val="24"/>
              </w:rPr>
              <w:t>Индивидуальная работа</w:t>
            </w:r>
          </w:p>
        </w:tc>
      </w:tr>
      <w:tr w:rsidR="006A6133" w:rsidRPr="000C5DDC" w:rsidTr="00FF5B26">
        <w:tc>
          <w:tcPr>
            <w:tcW w:w="1668" w:type="dxa"/>
          </w:tcPr>
          <w:p w:rsidR="006A6133" w:rsidRPr="000C5DDC" w:rsidRDefault="006A6133" w:rsidP="00FF5B26">
            <w:pPr>
              <w:jc w:val="center"/>
              <w:rPr>
                <w:rFonts w:ascii="Times New Roman" w:hAnsi="Times New Roman"/>
                <w:b/>
                <w:sz w:val="24"/>
                <w:szCs w:val="24"/>
              </w:rPr>
            </w:pPr>
            <w:r w:rsidRPr="000C5DDC">
              <w:rPr>
                <w:rFonts w:ascii="Times New Roman" w:hAnsi="Times New Roman"/>
                <w:b/>
                <w:sz w:val="24"/>
                <w:szCs w:val="24"/>
              </w:rPr>
              <w:t>Социально-коммуникативное развитие</w:t>
            </w:r>
          </w:p>
        </w:tc>
        <w:tc>
          <w:tcPr>
            <w:tcW w:w="5670" w:type="dxa"/>
          </w:tcPr>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Утренний прием детей, индивидуальные и подгрупповые беседы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Оценка эмоционального настроения группы с последующей коррекцией плана работы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Формирование навыков культуры еды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Этика быта, трудовые поручения</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Формирование навыков культуры общения</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Театрализованные игры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Сюжетно-ролевые игры</w:t>
            </w:r>
          </w:p>
        </w:tc>
        <w:tc>
          <w:tcPr>
            <w:tcW w:w="3969" w:type="dxa"/>
          </w:tcPr>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Индивидуальная работа</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Эстетика быта</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Трудовые поручения</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Игры с ряжением</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Работа в книжном уголке</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Общение младших и старших детей</w:t>
            </w:r>
          </w:p>
          <w:p w:rsidR="006A6133" w:rsidRPr="000C5DDC" w:rsidRDefault="006A6133" w:rsidP="00FF5B26">
            <w:pPr>
              <w:widowControl w:val="0"/>
              <w:numPr>
                <w:ilvl w:val="0"/>
                <w:numId w:val="15"/>
              </w:numPr>
              <w:autoSpaceDE w:val="0"/>
              <w:autoSpaceDN w:val="0"/>
              <w:adjustRightInd w:val="0"/>
              <w:spacing w:after="0" w:line="240" w:lineRule="auto"/>
              <w:ind w:left="459" w:hanging="426"/>
              <w:rPr>
                <w:rFonts w:ascii="Times New Roman" w:hAnsi="Times New Roman"/>
                <w:sz w:val="24"/>
                <w:szCs w:val="24"/>
              </w:rPr>
            </w:pPr>
            <w:r w:rsidRPr="000C5DDC">
              <w:rPr>
                <w:rFonts w:ascii="Times New Roman" w:hAnsi="Times New Roman"/>
                <w:sz w:val="24"/>
                <w:szCs w:val="24"/>
              </w:rPr>
              <w:t xml:space="preserve">Сюжетно-ролевые игры </w:t>
            </w:r>
          </w:p>
          <w:p w:rsidR="006A6133" w:rsidRPr="000C5DDC" w:rsidRDefault="006A6133" w:rsidP="00FF5B26">
            <w:pPr>
              <w:ind w:left="459"/>
              <w:rPr>
                <w:rFonts w:ascii="Times New Roman" w:hAnsi="Times New Roman"/>
                <w:sz w:val="24"/>
                <w:szCs w:val="24"/>
              </w:rPr>
            </w:pPr>
          </w:p>
        </w:tc>
      </w:tr>
      <w:tr w:rsidR="006A6133" w:rsidRPr="000C5DDC" w:rsidTr="00FF5B26">
        <w:trPr>
          <w:trHeight w:val="1440"/>
        </w:trPr>
        <w:tc>
          <w:tcPr>
            <w:tcW w:w="1668"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jc w:val="center"/>
              <w:rPr>
                <w:rFonts w:ascii="Times New Roman" w:hAnsi="Times New Roman"/>
                <w:b/>
                <w:sz w:val="24"/>
                <w:szCs w:val="24"/>
              </w:rPr>
            </w:pPr>
            <w:r w:rsidRPr="000C5DDC">
              <w:rPr>
                <w:rFonts w:ascii="Times New Roman" w:hAnsi="Times New Roman"/>
                <w:b/>
                <w:sz w:val="24"/>
                <w:szCs w:val="24"/>
              </w:rPr>
              <w:t>Художественно-эстетическое развитие</w:t>
            </w:r>
          </w:p>
        </w:tc>
        <w:tc>
          <w:tcPr>
            <w:tcW w:w="5670"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widowControl w:val="0"/>
              <w:numPr>
                <w:ilvl w:val="0"/>
                <w:numId w:val="16"/>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Занятия по музыкальному воспитанию и изобразительной деятельности</w:t>
            </w:r>
          </w:p>
          <w:p w:rsidR="006A6133" w:rsidRPr="000C5DDC" w:rsidRDefault="006A6133" w:rsidP="00FF5B26">
            <w:pPr>
              <w:widowControl w:val="0"/>
              <w:numPr>
                <w:ilvl w:val="0"/>
                <w:numId w:val="16"/>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Эстетика быта</w:t>
            </w:r>
          </w:p>
          <w:p w:rsidR="006A6133" w:rsidRPr="000C5DDC" w:rsidRDefault="006A6133" w:rsidP="00FF5B26">
            <w:pPr>
              <w:widowControl w:val="0"/>
              <w:numPr>
                <w:ilvl w:val="0"/>
                <w:numId w:val="16"/>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Экскурсии в природу (на участке)</w:t>
            </w:r>
          </w:p>
          <w:p w:rsidR="006A6133" w:rsidRPr="000C5DDC" w:rsidRDefault="006A6133" w:rsidP="00FF5B26">
            <w:pPr>
              <w:widowControl w:val="0"/>
              <w:numPr>
                <w:ilvl w:val="0"/>
                <w:numId w:val="16"/>
              </w:numPr>
              <w:autoSpaceDE w:val="0"/>
              <w:autoSpaceDN w:val="0"/>
              <w:adjustRightInd w:val="0"/>
              <w:ind w:left="318" w:hanging="284"/>
              <w:rPr>
                <w:rFonts w:ascii="Times New Roman" w:hAnsi="Times New Roman"/>
                <w:sz w:val="24"/>
                <w:szCs w:val="24"/>
              </w:rPr>
            </w:pPr>
            <w:r w:rsidRPr="000C5DDC">
              <w:rPr>
                <w:rFonts w:ascii="Times New Roman" w:hAnsi="Times New Roman"/>
                <w:sz w:val="24"/>
                <w:szCs w:val="24"/>
              </w:rPr>
              <w:t>Посещение музеев</w:t>
            </w:r>
          </w:p>
        </w:tc>
        <w:tc>
          <w:tcPr>
            <w:tcW w:w="3969"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widowControl w:val="0"/>
              <w:numPr>
                <w:ilvl w:val="0"/>
                <w:numId w:val="16"/>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Занятия в изостудии</w:t>
            </w:r>
          </w:p>
          <w:p w:rsidR="006A6133" w:rsidRPr="000C5DDC" w:rsidRDefault="006A6133" w:rsidP="00FF5B26">
            <w:pPr>
              <w:widowControl w:val="0"/>
              <w:numPr>
                <w:ilvl w:val="0"/>
                <w:numId w:val="16"/>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Музыкально-художественные досуги</w:t>
            </w:r>
          </w:p>
          <w:p w:rsidR="006A6133" w:rsidRPr="000C5DDC" w:rsidRDefault="006A6133" w:rsidP="00FF5B26">
            <w:pPr>
              <w:widowControl w:val="0"/>
              <w:numPr>
                <w:ilvl w:val="0"/>
                <w:numId w:val="16"/>
              </w:numPr>
              <w:autoSpaceDE w:val="0"/>
              <w:autoSpaceDN w:val="0"/>
              <w:adjustRightInd w:val="0"/>
              <w:spacing w:after="0" w:line="240" w:lineRule="auto"/>
              <w:ind w:left="317" w:hanging="317"/>
              <w:rPr>
                <w:rFonts w:ascii="Times New Roman" w:hAnsi="Times New Roman"/>
                <w:sz w:val="24"/>
                <w:szCs w:val="24"/>
              </w:rPr>
            </w:pPr>
            <w:r w:rsidRPr="000C5DDC">
              <w:rPr>
                <w:rFonts w:ascii="Times New Roman" w:hAnsi="Times New Roman"/>
                <w:sz w:val="24"/>
                <w:szCs w:val="24"/>
              </w:rPr>
              <w:t>Индивидуальная работа</w:t>
            </w:r>
          </w:p>
        </w:tc>
      </w:tr>
      <w:tr w:rsidR="006A6133" w:rsidRPr="000C5DDC" w:rsidTr="00FF5B26">
        <w:trPr>
          <w:trHeight w:val="315"/>
        </w:trPr>
        <w:tc>
          <w:tcPr>
            <w:tcW w:w="1668" w:type="dxa"/>
            <w:tcBorders>
              <w:top w:val="single" w:sz="4" w:space="0" w:color="auto"/>
              <w:left w:val="single" w:sz="4" w:space="0" w:color="auto"/>
              <w:bottom w:val="single" w:sz="4" w:space="0" w:color="auto"/>
              <w:right w:val="single" w:sz="4" w:space="0" w:color="auto"/>
            </w:tcBorders>
            <w:shd w:val="clear" w:color="auto" w:fill="auto"/>
          </w:tcPr>
          <w:p w:rsidR="006A6133" w:rsidRPr="000C5DDC" w:rsidRDefault="006A6133" w:rsidP="00FF5B26">
            <w:pPr>
              <w:jc w:val="center"/>
              <w:rPr>
                <w:rFonts w:ascii="Times New Roman" w:hAnsi="Times New Roman"/>
                <w:b/>
                <w:sz w:val="24"/>
                <w:szCs w:val="24"/>
              </w:rPr>
            </w:pPr>
            <w:r w:rsidRPr="000C5DDC">
              <w:rPr>
                <w:rFonts w:ascii="Times New Roman" w:hAnsi="Times New Roman"/>
                <w:b/>
                <w:sz w:val="24"/>
                <w:szCs w:val="24"/>
              </w:rPr>
              <w:t>Речевое развитие</w:t>
            </w:r>
          </w:p>
        </w:tc>
        <w:tc>
          <w:tcPr>
            <w:tcW w:w="5670"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Утренний прием детей, индивидуальные и подгрупповые беседы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Игры-занятия</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Дидактические игры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Наблюдения</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Беседы</w:t>
            </w:r>
          </w:p>
          <w:p w:rsidR="006A6133" w:rsidRPr="000C5DDC" w:rsidRDefault="006A6133" w:rsidP="00FF5B26">
            <w:pPr>
              <w:widowControl w:val="0"/>
              <w:numPr>
                <w:ilvl w:val="0"/>
                <w:numId w:val="15"/>
              </w:numPr>
              <w:autoSpaceDE w:val="0"/>
              <w:autoSpaceDN w:val="0"/>
              <w:adjustRightInd w:val="0"/>
              <w:spacing w:after="0" w:line="240" w:lineRule="auto"/>
              <w:ind w:left="318" w:hanging="318"/>
              <w:rPr>
                <w:rFonts w:ascii="Times New Roman" w:hAnsi="Times New Roman"/>
                <w:sz w:val="24"/>
                <w:szCs w:val="24"/>
              </w:rPr>
            </w:pPr>
            <w:r w:rsidRPr="000C5DDC">
              <w:rPr>
                <w:rFonts w:ascii="Times New Roman" w:hAnsi="Times New Roman"/>
                <w:sz w:val="24"/>
                <w:szCs w:val="24"/>
              </w:rPr>
              <w:t>Театрализованные игры</w:t>
            </w:r>
          </w:p>
          <w:p w:rsidR="006A6133" w:rsidRPr="000C5DDC" w:rsidRDefault="006A6133" w:rsidP="00FF5B26">
            <w:pPr>
              <w:widowControl w:val="0"/>
              <w:numPr>
                <w:ilvl w:val="0"/>
                <w:numId w:val="16"/>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Сюжетно-ролевые игры</w:t>
            </w:r>
          </w:p>
          <w:p w:rsidR="006A6133" w:rsidRPr="000C5DDC" w:rsidRDefault="006A6133" w:rsidP="00FF5B26">
            <w:pPr>
              <w:widowControl w:val="0"/>
              <w:numPr>
                <w:ilvl w:val="0"/>
                <w:numId w:val="16"/>
              </w:numPr>
              <w:autoSpaceDE w:val="0"/>
              <w:autoSpaceDN w:val="0"/>
              <w:adjustRightInd w:val="0"/>
              <w:spacing w:after="0" w:line="240" w:lineRule="auto"/>
              <w:ind w:left="318" w:hanging="284"/>
              <w:rPr>
                <w:rFonts w:ascii="Times New Roman" w:hAnsi="Times New Roman"/>
                <w:sz w:val="24"/>
                <w:szCs w:val="24"/>
              </w:rPr>
            </w:pPr>
            <w:r w:rsidRPr="000C5DDC">
              <w:rPr>
                <w:rFonts w:ascii="Times New Roman" w:hAnsi="Times New Roman"/>
                <w:sz w:val="24"/>
                <w:szCs w:val="24"/>
              </w:rPr>
              <w:t>Речевые и проблемные ситуации</w:t>
            </w:r>
          </w:p>
        </w:tc>
        <w:tc>
          <w:tcPr>
            <w:tcW w:w="3969"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widowControl w:val="0"/>
              <w:numPr>
                <w:ilvl w:val="0"/>
                <w:numId w:val="16"/>
              </w:numPr>
              <w:autoSpaceDE w:val="0"/>
              <w:autoSpaceDN w:val="0"/>
              <w:adjustRightInd w:val="0"/>
              <w:ind w:left="317" w:hanging="317"/>
              <w:rPr>
                <w:rFonts w:ascii="Times New Roman" w:hAnsi="Times New Roman"/>
                <w:sz w:val="24"/>
                <w:szCs w:val="24"/>
              </w:rPr>
            </w:pPr>
            <w:r w:rsidRPr="000C5DDC">
              <w:rPr>
                <w:rFonts w:ascii="Times New Roman" w:hAnsi="Times New Roman"/>
                <w:sz w:val="24"/>
                <w:szCs w:val="24"/>
              </w:rPr>
              <w:t>Игры</w:t>
            </w:r>
          </w:p>
          <w:p w:rsidR="006A6133" w:rsidRPr="000C5DDC" w:rsidRDefault="006A6133" w:rsidP="00FF5B26">
            <w:pPr>
              <w:widowControl w:val="0"/>
              <w:numPr>
                <w:ilvl w:val="0"/>
                <w:numId w:val="16"/>
              </w:numPr>
              <w:autoSpaceDE w:val="0"/>
              <w:autoSpaceDN w:val="0"/>
              <w:adjustRightInd w:val="0"/>
              <w:ind w:left="317" w:hanging="317"/>
              <w:rPr>
                <w:rFonts w:ascii="Times New Roman" w:hAnsi="Times New Roman"/>
                <w:sz w:val="24"/>
                <w:szCs w:val="24"/>
              </w:rPr>
            </w:pPr>
            <w:r w:rsidRPr="000C5DDC">
              <w:rPr>
                <w:rFonts w:ascii="Times New Roman" w:hAnsi="Times New Roman"/>
                <w:sz w:val="24"/>
                <w:szCs w:val="24"/>
              </w:rPr>
              <w:t>Индивидуальная работа</w:t>
            </w:r>
          </w:p>
          <w:p w:rsidR="006A6133" w:rsidRPr="000C5DDC" w:rsidRDefault="006A6133" w:rsidP="00FF5B26">
            <w:pPr>
              <w:widowControl w:val="0"/>
              <w:numPr>
                <w:ilvl w:val="0"/>
                <w:numId w:val="16"/>
              </w:numPr>
              <w:autoSpaceDE w:val="0"/>
              <w:autoSpaceDN w:val="0"/>
              <w:adjustRightInd w:val="0"/>
              <w:ind w:left="317" w:hanging="317"/>
              <w:rPr>
                <w:rFonts w:ascii="Times New Roman" w:hAnsi="Times New Roman"/>
                <w:sz w:val="24"/>
                <w:szCs w:val="24"/>
              </w:rPr>
            </w:pPr>
            <w:r w:rsidRPr="000C5DDC">
              <w:rPr>
                <w:rFonts w:ascii="Times New Roman" w:hAnsi="Times New Roman"/>
                <w:sz w:val="24"/>
                <w:szCs w:val="24"/>
              </w:rPr>
              <w:t>Совместная деятельность</w:t>
            </w:r>
          </w:p>
          <w:p w:rsidR="006A6133" w:rsidRPr="000C5DDC" w:rsidRDefault="006A6133" w:rsidP="00FF5B26">
            <w:pPr>
              <w:widowControl w:val="0"/>
              <w:numPr>
                <w:ilvl w:val="0"/>
                <w:numId w:val="16"/>
              </w:numPr>
              <w:autoSpaceDE w:val="0"/>
              <w:autoSpaceDN w:val="0"/>
              <w:adjustRightInd w:val="0"/>
              <w:ind w:left="317" w:hanging="317"/>
              <w:rPr>
                <w:rFonts w:ascii="Times New Roman" w:hAnsi="Times New Roman"/>
                <w:sz w:val="24"/>
                <w:szCs w:val="24"/>
              </w:rPr>
            </w:pPr>
            <w:r w:rsidRPr="000C5DDC">
              <w:rPr>
                <w:rFonts w:ascii="Times New Roman" w:hAnsi="Times New Roman"/>
                <w:sz w:val="24"/>
                <w:szCs w:val="24"/>
              </w:rPr>
              <w:t>Театрализованные игры</w:t>
            </w:r>
          </w:p>
        </w:tc>
      </w:tr>
    </w:tbl>
    <w:p w:rsidR="006A6133" w:rsidRPr="000C5DDC" w:rsidRDefault="006A6133" w:rsidP="006A6133">
      <w:pPr>
        <w:tabs>
          <w:tab w:val="left" w:pos="1590"/>
        </w:tabs>
        <w:spacing w:after="0" w:line="240" w:lineRule="auto"/>
        <w:jc w:val="center"/>
        <w:rPr>
          <w:rFonts w:ascii="Times New Roman" w:hAnsi="Times New Roman"/>
          <w:b/>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8"/>
          <w:szCs w:val="28"/>
        </w:rPr>
      </w:pPr>
      <w:r w:rsidRPr="000C5DDC">
        <w:rPr>
          <w:rFonts w:ascii="Times New Roman" w:hAnsi="Times New Roman"/>
          <w:b/>
          <w:sz w:val="28"/>
          <w:szCs w:val="28"/>
        </w:rPr>
        <w:t xml:space="preserve">Основные виды детской деятельности </w:t>
      </w: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tbl>
      <w:tblPr>
        <w:tblW w:w="113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3"/>
        <w:gridCol w:w="6467"/>
      </w:tblGrid>
      <w:tr w:rsidR="006A6133" w:rsidRPr="000C5DDC" w:rsidTr="00FF5B26">
        <w:trPr>
          <w:trHeight w:val="284"/>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Детская деятельность</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Формы работы</w:t>
            </w:r>
          </w:p>
        </w:tc>
      </w:tr>
      <w:tr w:rsidR="006A6133" w:rsidRPr="000C5DDC" w:rsidTr="00FF5B26">
        <w:trPr>
          <w:trHeight w:val="480"/>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Двигательная</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Подвижные игры (спортивные, дидактические, сюжетные, с правилами, хороводные, народные и т.д.)</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Игровые упражнения</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Соревнования</w:t>
            </w:r>
          </w:p>
        </w:tc>
      </w:tr>
      <w:tr w:rsidR="006A6133" w:rsidRPr="000C5DDC" w:rsidTr="00FF5B26">
        <w:trPr>
          <w:trHeight w:val="465"/>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Игровая</w:t>
            </w:r>
          </w:p>
          <w:p w:rsidR="006A6133" w:rsidRPr="000C5DDC" w:rsidRDefault="006A6133" w:rsidP="00FF5B26">
            <w:pPr>
              <w:tabs>
                <w:tab w:val="left" w:pos="1590"/>
              </w:tabs>
              <w:spacing w:after="0" w:line="240" w:lineRule="auto"/>
              <w:ind w:left="720"/>
              <w:rPr>
                <w:rFonts w:ascii="Times New Roman" w:hAnsi="Times New Roman"/>
                <w:b/>
                <w:bCs/>
                <w:sz w:val="24"/>
                <w:szCs w:val="24"/>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Сюжетные игры</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Игры с правилами</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lastRenderedPageBreak/>
              <w:t>- режиссерские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Дидактические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Развивающие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Конструктивные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Театрализованные</w:t>
            </w:r>
          </w:p>
        </w:tc>
      </w:tr>
      <w:tr w:rsidR="006A6133" w:rsidRPr="000C5DDC" w:rsidTr="00FF5B26">
        <w:trPr>
          <w:trHeight w:val="465"/>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lastRenderedPageBreak/>
              <w:t>Коммуникативная</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Беседа</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Ситуативный разговор</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Речевая ситуация</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Составление и отгадывание загадок</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Сюжетные игры</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Игры с правилами</w:t>
            </w:r>
          </w:p>
        </w:tc>
      </w:tr>
      <w:tr w:rsidR="006A6133" w:rsidRPr="000C5DDC" w:rsidTr="00FF5B26">
        <w:trPr>
          <w:trHeight w:val="480"/>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Трудовая</w:t>
            </w:r>
          </w:p>
          <w:p w:rsidR="006A6133" w:rsidRPr="000C5DDC" w:rsidRDefault="006A6133" w:rsidP="00FF5B26">
            <w:pPr>
              <w:tabs>
                <w:tab w:val="left" w:pos="1590"/>
              </w:tabs>
              <w:spacing w:after="0" w:line="240" w:lineRule="auto"/>
              <w:ind w:left="720"/>
              <w:rPr>
                <w:rFonts w:ascii="Times New Roman" w:hAnsi="Times New Roman"/>
                <w:b/>
                <w:bCs/>
                <w:sz w:val="24"/>
                <w:szCs w:val="24"/>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Совместные действия</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Дежурство</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Поручение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Задание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Реализация проекта</w:t>
            </w:r>
          </w:p>
        </w:tc>
      </w:tr>
      <w:tr w:rsidR="006A6133" w:rsidRPr="000C5DDC" w:rsidTr="00FF5B26">
        <w:trPr>
          <w:trHeight w:val="465"/>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Познавательно-исследовательская</w:t>
            </w:r>
          </w:p>
          <w:p w:rsidR="006A6133" w:rsidRPr="000C5DDC" w:rsidRDefault="006A6133" w:rsidP="00FF5B26">
            <w:pPr>
              <w:tabs>
                <w:tab w:val="left" w:pos="1590"/>
              </w:tabs>
              <w:spacing w:after="0" w:line="240" w:lineRule="auto"/>
              <w:ind w:left="720"/>
              <w:rPr>
                <w:rFonts w:ascii="Times New Roman" w:hAnsi="Times New Roman"/>
                <w:b/>
                <w:bCs/>
                <w:sz w:val="24"/>
                <w:szCs w:val="24"/>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Наблюдение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Экскурсия</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Решение проблемных ситуаций</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Экспериментирование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Коллекционирование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Моделирование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Реализация проекта</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Игры с правилами</w:t>
            </w:r>
          </w:p>
        </w:tc>
      </w:tr>
      <w:tr w:rsidR="006A6133" w:rsidRPr="000C5DDC" w:rsidTr="00FF5B26">
        <w:trPr>
          <w:trHeight w:val="465"/>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Продуктивная</w:t>
            </w:r>
          </w:p>
          <w:p w:rsidR="006A6133" w:rsidRPr="000C5DDC" w:rsidRDefault="006A6133" w:rsidP="00FF5B26">
            <w:pPr>
              <w:tabs>
                <w:tab w:val="left" w:pos="1590"/>
              </w:tabs>
              <w:spacing w:after="0" w:line="240" w:lineRule="auto"/>
              <w:ind w:left="720"/>
              <w:rPr>
                <w:rFonts w:ascii="Times New Roman" w:hAnsi="Times New Roman"/>
                <w:b/>
                <w:bCs/>
                <w:sz w:val="24"/>
                <w:szCs w:val="24"/>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Мастерская по изготовлению продуктов детского творчества</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xml:space="preserve"> - Реализация проектов</w:t>
            </w:r>
          </w:p>
        </w:tc>
      </w:tr>
      <w:tr w:rsidR="006A6133" w:rsidRPr="000C5DDC" w:rsidTr="00FF5B26">
        <w:trPr>
          <w:trHeight w:val="465"/>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Музыкально-художественная</w:t>
            </w:r>
          </w:p>
          <w:p w:rsidR="006A6133" w:rsidRPr="000C5DDC" w:rsidRDefault="006A6133" w:rsidP="00FF5B26">
            <w:pPr>
              <w:tabs>
                <w:tab w:val="left" w:pos="1590"/>
              </w:tabs>
              <w:spacing w:after="0" w:line="240" w:lineRule="auto"/>
              <w:ind w:left="720"/>
              <w:rPr>
                <w:rFonts w:ascii="Times New Roman" w:hAnsi="Times New Roman"/>
                <w:b/>
                <w:bCs/>
                <w:sz w:val="24"/>
                <w:szCs w:val="24"/>
              </w:rPr>
            </w:pP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Слушание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Исполнение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импровизация</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Экспериментирование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Подвижные игры с музыкальным сопровождением</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Музыкально-дидактические игры</w:t>
            </w:r>
          </w:p>
        </w:tc>
      </w:tr>
      <w:tr w:rsidR="006A6133" w:rsidRPr="000C5DDC" w:rsidTr="00FF5B26">
        <w:trPr>
          <w:trHeight w:val="450"/>
        </w:trPr>
        <w:tc>
          <w:tcPr>
            <w:tcW w:w="487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
                <w:bCs/>
                <w:sz w:val="24"/>
                <w:szCs w:val="24"/>
              </w:rPr>
            </w:pPr>
            <w:r w:rsidRPr="000C5DDC">
              <w:rPr>
                <w:rFonts w:ascii="Times New Roman" w:hAnsi="Times New Roman"/>
                <w:b/>
                <w:bCs/>
                <w:sz w:val="24"/>
                <w:szCs w:val="24"/>
              </w:rPr>
              <w:t>Чтение</w:t>
            </w:r>
          </w:p>
        </w:tc>
        <w:tc>
          <w:tcPr>
            <w:tcW w:w="6467"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Чтение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Обсуждение</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xml:space="preserve">- Пересказ </w:t>
            </w:r>
          </w:p>
          <w:p w:rsidR="006A6133" w:rsidRPr="000C5DDC" w:rsidRDefault="006A6133" w:rsidP="00FF5B26">
            <w:pPr>
              <w:tabs>
                <w:tab w:val="left" w:pos="1590"/>
              </w:tabs>
              <w:spacing w:after="0" w:line="240" w:lineRule="auto"/>
              <w:ind w:left="720"/>
              <w:rPr>
                <w:rFonts w:ascii="Times New Roman" w:hAnsi="Times New Roman"/>
                <w:bCs/>
                <w:sz w:val="24"/>
                <w:szCs w:val="24"/>
              </w:rPr>
            </w:pPr>
            <w:r w:rsidRPr="000C5DDC">
              <w:rPr>
                <w:rFonts w:ascii="Times New Roman" w:hAnsi="Times New Roman"/>
                <w:bCs/>
                <w:sz w:val="24"/>
                <w:szCs w:val="24"/>
              </w:rPr>
              <w:t>- Разучивание</w:t>
            </w:r>
          </w:p>
        </w:tc>
      </w:tr>
    </w:tbl>
    <w:p w:rsidR="006A6133" w:rsidRPr="000C5DDC" w:rsidRDefault="006A6133" w:rsidP="006A6133">
      <w:pPr>
        <w:tabs>
          <w:tab w:val="left" w:pos="1590"/>
        </w:tabs>
        <w:spacing w:after="0" w:line="240" w:lineRule="auto"/>
        <w:ind w:left="720"/>
        <w:rPr>
          <w:rFonts w:ascii="Times New Roman" w:hAnsi="Times New Roman"/>
          <w:sz w:val="24"/>
          <w:szCs w:val="24"/>
        </w:rPr>
      </w:pPr>
    </w:p>
    <w:p w:rsidR="006A6133" w:rsidRPr="000C5DDC" w:rsidRDefault="006A6133" w:rsidP="006A6133">
      <w:pPr>
        <w:tabs>
          <w:tab w:val="left" w:pos="1590"/>
        </w:tabs>
        <w:ind w:left="720"/>
        <w:rPr>
          <w:rFonts w:ascii="Times New Roman" w:hAnsi="Times New Roman"/>
          <w:b/>
          <w:sz w:val="24"/>
          <w:szCs w:val="24"/>
        </w:rPr>
      </w:pPr>
    </w:p>
    <w:p w:rsidR="006A6133" w:rsidRDefault="006A6133" w:rsidP="006A6133">
      <w:pPr>
        <w:tabs>
          <w:tab w:val="left" w:pos="1590"/>
        </w:tabs>
        <w:spacing w:after="0" w:line="240" w:lineRule="auto"/>
        <w:rPr>
          <w:rFonts w:ascii="Times New Roman" w:hAnsi="Times New Roman"/>
          <w:b/>
          <w:sz w:val="28"/>
          <w:szCs w:val="28"/>
        </w:rPr>
      </w:pPr>
      <w:r w:rsidRPr="00781309">
        <w:rPr>
          <w:rFonts w:ascii="Times New Roman" w:hAnsi="Times New Roman"/>
          <w:b/>
          <w:sz w:val="28"/>
          <w:szCs w:val="28"/>
        </w:rPr>
        <w:t>3.2.3. Модель планирования образовательной работы с детьми на день</w:t>
      </w:r>
    </w:p>
    <w:p w:rsidR="006A6133" w:rsidRDefault="006A6133" w:rsidP="006A6133">
      <w:pPr>
        <w:tabs>
          <w:tab w:val="left" w:pos="1590"/>
        </w:tabs>
        <w:spacing w:after="0" w:line="240" w:lineRule="auto"/>
        <w:ind w:left="720"/>
        <w:jc w:val="center"/>
        <w:rPr>
          <w:rFonts w:ascii="Times New Roman" w:hAnsi="Times New Roman"/>
          <w:b/>
          <w:sz w:val="28"/>
          <w:szCs w:val="28"/>
        </w:rPr>
      </w:pPr>
    </w:p>
    <w:p w:rsidR="006A6133" w:rsidRPr="000C5DDC" w:rsidRDefault="006A6133" w:rsidP="006A6133">
      <w:pPr>
        <w:jc w:val="center"/>
        <w:rPr>
          <w:rFonts w:ascii="Times New Roman" w:hAnsi="Times New Roman"/>
          <w:sz w:val="24"/>
          <w:szCs w:val="24"/>
        </w:rPr>
      </w:pPr>
      <w:r w:rsidRPr="000C5DDC">
        <w:rPr>
          <w:rFonts w:ascii="Times New Roman" w:hAnsi="Times New Roman"/>
          <w:sz w:val="24"/>
          <w:szCs w:val="24"/>
        </w:rPr>
        <w:t>Совместная деятельность  воспитателя и детей</w:t>
      </w:r>
    </w:p>
    <w:p w:rsidR="006A6133" w:rsidRPr="000C5DDC" w:rsidRDefault="006A6133" w:rsidP="006A6133">
      <w:pPr>
        <w:jc w:val="center"/>
        <w:rPr>
          <w:rFonts w:ascii="Times New Roman" w:hAnsi="Times New Roman"/>
          <w:sz w:val="24"/>
          <w:szCs w:val="24"/>
        </w:rPr>
      </w:pPr>
    </w:p>
    <w:tbl>
      <w:tblPr>
        <w:tblW w:w="11447"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399"/>
        <w:gridCol w:w="1409"/>
        <w:gridCol w:w="1701"/>
        <w:gridCol w:w="1701"/>
        <w:gridCol w:w="1560"/>
        <w:gridCol w:w="1417"/>
        <w:gridCol w:w="1701"/>
        <w:gridCol w:w="1559"/>
      </w:tblGrid>
      <w:tr w:rsidR="006A6133" w:rsidRPr="000C5DDC" w:rsidTr="00FF5B26">
        <w:trPr>
          <w:trHeight w:val="600"/>
        </w:trPr>
        <w:tc>
          <w:tcPr>
            <w:tcW w:w="11447" w:type="dxa"/>
            <w:gridSpan w:val="8"/>
            <w:tcBorders>
              <w:top w:val="nil"/>
              <w:left w:val="nil"/>
              <w:right w:val="nil"/>
            </w:tcBorders>
          </w:tcPr>
          <w:p w:rsidR="006A6133" w:rsidRPr="000C5DDC" w:rsidRDefault="006A6133" w:rsidP="00FF5B26">
            <w:pPr>
              <w:jc w:val="center"/>
              <w:rPr>
                <w:rFonts w:ascii="Times New Roman" w:hAnsi="Times New Roman"/>
                <w:sz w:val="24"/>
                <w:szCs w:val="24"/>
              </w:rPr>
            </w:pPr>
            <w:r w:rsidRPr="000C5DDC">
              <w:rPr>
                <w:rFonts w:ascii="Times New Roman" w:hAnsi="Times New Roman"/>
                <w:sz w:val="24"/>
                <w:szCs w:val="24"/>
              </w:rPr>
              <w:t>Образовательная  деятельность при проведении режимных моментов</w:t>
            </w:r>
          </w:p>
          <w:p w:rsidR="006A6133" w:rsidRPr="000C5DDC" w:rsidRDefault="006A6133" w:rsidP="00FF5B26">
            <w:pPr>
              <w:ind w:left="1671"/>
              <w:jc w:val="center"/>
              <w:rPr>
                <w:rFonts w:ascii="Times New Roman" w:hAnsi="Times New Roman"/>
                <w:sz w:val="24"/>
                <w:szCs w:val="24"/>
              </w:rPr>
            </w:pPr>
          </w:p>
        </w:tc>
      </w:tr>
      <w:tr w:rsidR="006A6133" w:rsidRPr="000C5DDC" w:rsidTr="00FF5B26">
        <w:trPr>
          <w:trHeight w:val="1503"/>
        </w:trPr>
        <w:tc>
          <w:tcPr>
            <w:tcW w:w="11447" w:type="dxa"/>
            <w:gridSpan w:val="8"/>
            <w:tcBorders>
              <w:top w:val="single" w:sz="4" w:space="0" w:color="auto"/>
            </w:tcBorders>
          </w:tcPr>
          <w:p w:rsidR="006A6133" w:rsidRPr="000C5DDC" w:rsidRDefault="006A6133" w:rsidP="00FF5B26">
            <w:pPr>
              <w:ind w:left="1671"/>
              <w:jc w:val="center"/>
              <w:rPr>
                <w:rFonts w:ascii="Times New Roman" w:hAnsi="Times New Roman"/>
                <w:sz w:val="24"/>
                <w:szCs w:val="24"/>
              </w:rPr>
            </w:pPr>
            <w:r w:rsidRPr="000C5DDC">
              <w:rPr>
                <w:rFonts w:ascii="Times New Roman" w:hAnsi="Times New Roman"/>
                <w:sz w:val="24"/>
                <w:szCs w:val="24"/>
              </w:rPr>
              <w:lastRenderedPageBreak/>
              <w:t>Основная часть</w:t>
            </w:r>
          </w:p>
        </w:tc>
      </w:tr>
      <w:tr w:rsidR="006A6133" w:rsidRPr="000C5DDC" w:rsidTr="00FF5B26">
        <w:trPr>
          <w:cantSplit/>
          <w:trHeight w:val="3468"/>
        </w:trPr>
        <w:tc>
          <w:tcPr>
            <w:tcW w:w="399" w:type="dxa"/>
            <w:textDirection w:val="btLr"/>
          </w:tcPr>
          <w:p w:rsidR="006A6133" w:rsidRPr="000C5DDC" w:rsidRDefault="006A6133" w:rsidP="00FF5B26">
            <w:pPr>
              <w:ind w:left="113" w:right="113"/>
              <w:rPr>
                <w:rFonts w:ascii="Times New Roman" w:hAnsi="Times New Roman"/>
                <w:sz w:val="24"/>
                <w:szCs w:val="24"/>
              </w:rPr>
            </w:pPr>
            <w:r w:rsidRPr="000C5DDC">
              <w:rPr>
                <w:rFonts w:ascii="Times New Roman" w:hAnsi="Times New Roman"/>
                <w:sz w:val="24"/>
                <w:szCs w:val="24"/>
              </w:rPr>
              <w:t>День недели</w:t>
            </w:r>
          </w:p>
        </w:tc>
        <w:tc>
          <w:tcPr>
            <w:tcW w:w="1409"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Приём детей</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Утренняя прогулка</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Возращение с прогулки</w:t>
            </w:r>
          </w:p>
        </w:tc>
        <w:tc>
          <w:tcPr>
            <w:tcW w:w="1560"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Вторая половина дня</w:t>
            </w:r>
          </w:p>
        </w:tc>
        <w:tc>
          <w:tcPr>
            <w:tcW w:w="1417"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Текущие и дополнительные дела (мероприятия) в группе</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Вечерняя прогулка</w:t>
            </w:r>
          </w:p>
        </w:tc>
        <w:tc>
          <w:tcPr>
            <w:tcW w:w="1559"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Вариативная часть</w:t>
            </w:r>
          </w:p>
        </w:tc>
      </w:tr>
    </w:tbl>
    <w:p w:rsidR="006A6133" w:rsidRPr="000C5DDC" w:rsidRDefault="006A6133" w:rsidP="006A6133">
      <w:pPr>
        <w:jc w:val="center"/>
        <w:rPr>
          <w:rFonts w:ascii="Times New Roman" w:hAnsi="Times New Roman"/>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Pr="000C5DDC" w:rsidRDefault="006A6133" w:rsidP="006A6133">
      <w:pPr>
        <w:tabs>
          <w:tab w:val="left" w:pos="1590"/>
        </w:tabs>
        <w:spacing w:after="0" w:line="240" w:lineRule="auto"/>
        <w:ind w:left="720"/>
        <w:jc w:val="center"/>
        <w:rPr>
          <w:rFonts w:ascii="Times New Roman" w:hAnsi="Times New Roman"/>
          <w:b/>
          <w:sz w:val="24"/>
          <w:szCs w:val="24"/>
        </w:rPr>
      </w:pPr>
    </w:p>
    <w:p w:rsidR="006A6133" w:rsidRDefault="006A6133" w:rsidP="006A6133">
      <w:pPr>
        <w:tabs>
          <w:tab w:val="left" w:pos="1590"/>
        </w:tabs>
        <w:spacing w:after="0" w:line="240" w:lineRule="auto"/>
        <w:jc w:val="center"/>
        <w:rPr>
          <w:rFonts w:ascii="Times New Roman" w:hAnsi="Times New Roman"/>
          <w:b/>
          <w:sz w:val="28"/>
          <w:szCs w:val="28"/>
        </w:rPr>
      </w:pPr>
      <w:r w:rsidRPr="00781309">
        <w:rPr>
          <w:rFonts w:ascii="Times New Roman" w:hAnsi="Times New Roman"/>
          <w:b/>
          <w:sz w:val="28"/>
          <w:szCs w:val="28"/>
        </w:rPr>
        <w:t>3.2.4.Модель</w:t>
      </w:r>
      <w:r>
        <w:rPr>
          <w:rFonts w:ascii="Times New Roman" w:hAnsi="Times New Roman"/>
          <w:b/>
          <w:sz w:val="28"/>
          <w:szCs w:val="28"/>
        </w:rPr>
        <w:t xml:space="preserve"> планирования прогулки на день</w:t>
      </w:r>
    </w:p>
    <w:p w:rsidR="006A6133" w:rsidRDefault="006A6133" w:rsidP="006A6133">
      <w:pPr>
        <w:tabs>
          <w:tab w:val="left" w:pos="1590"/>
        </w:tabs>
        <w:spacing w:after="0" w:line="240" w:lineRule="auto"/>
        <w:jc w:val="center"/>
        <w:rPr>
          <w:rFonts w:ascii="Times New Roman" w:hAnsi="Times New Roman"/>
          <w:b/>
          <w:sz w:val="28"/>
          <w:szCs w:val="28"/>
        </w:rPr>
      </w:pPr>
    </w:p>
    <w:p w:rsidR="006A6133" w:rsidRPr="000C5DDC" w:rsidRDefault="006A6133" w:rsidP="006A6133">
      <w:pPr>
        <w:jc w:val="center"/>
        <w:rPr>
          <w:rFonts w:ascii="Times New Roman" w:hAnsi="Times New Roman"/>
          <w:sz w:val="24"/>
          <w:szCs w:val="24"/>
        </w:rPr>
      </w:pPr>
      <w:r w:rsidRPr="000C5DDC">
        <w:rPr>
          <w:rFonts w:ascii="Times New Roman" w:hAnsi="Times New Roman"/>
          <w:sz w:val="24"/>
          <w:szCs w:val="24"/>
        </w:rPr>
        <w:t>Совместная деятельность  воспитателя и детей</w:t>
      </w:r>
    </w:p>
    <w:p w:rsidR="006A6133" w:rsidRPr="000C5DDC" w:rsidRDefault="006A6133" w:rsidP="006A6133">
      <w:pPr>
        <w:jc w:val="center"/>
        <w:rPr>
          <w:rFonts w:ascii="Times New Roman" w:hAnsi="Times New Roman"/>
          <w:sz w:val="24"/>
          <w:szCs w:val="24"/>
        </w:rPr>
      </w:pPr>
    </w:p>
    <w:p w:rsidR="006A6133" w:rsidRPr="000C5DDC" w:rsidRDefault="006A6133" w:rsidP="006A6133">
      <w:pPr>
        <w:jc w:val="center"/>
        <w:rPr>
          <w:rFonts w:ascii="Times New Roman" w:hAnsi="Times New Roman"/>
          <w:sz w:val="24"/>
          <w:szCs w:val="24"/>
        </w:rPr>
      </w:pPr>
    </w:p>
    <w:tbl>
      <w:tblPr>
        <w:tblW w:w="11447"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399"/>
        <w:gridCol w:w="1409"/>
        <w:gridCol w:w="1701"/>
        <w:gridCol w:w="1701"/>
        <w:gridCol w:w="1560"/>
        <w:gridCol w:w="1417"/>
        <w:gridCol w:w="1701"/>
        <w:gridCol w:w="1559"/>
      </w:tblGrid>
      <w:tr w:rsidR="006A6133" w:rsidRPr="000C5DDC" w:rsidTr="00FF5B26">
        <w:trPr>
          <w:trHeight w:val="600"/>
        </w:trPr>
        <w:tc>
          <w:tcPr>
            <w:tcW w:w="11447" w:type="dxa"/>
            <w:gridSpan w:val="8"/>
            <w:tcBorders>
              <w:top w:val="nil"/>
              <w:left w:val="nil"/>
              <w:right w:val="nil"/>
            </w:tcBorders>
          </w:tcPr>
          <w:p w:rsidR="006A6133" w:rsidRPr="000C5DDC" w:rsidRDefault="006A6133" w:rsidP="00FF5B26">
            <w:pPr>
              <w:ind w:left="1671"/>
              <w:jc w:val="center"/>
              <w:rPr>
                <w:rFonts w:ascii="Times New Roman" w:hAnsi="Times New Roman"/>
                <w:sz w:val="24"/>
                <w:szCs w:val="24"/>
              </w:rPr>
            </w:pPr>
            <w:r w:rsidRPr="000C5DDC">
              <w:rPr>
                <w:rFonts w:ascii="Times New Roman" w:hAnsi="Times New Roman"/>
                <w:sz w:val="24"/>
                <w:szCs w:val="24"/>
              </w:rPr>
              <w:t>Образовательная  деятельность при проведении режимных моментов</w:t>
            </w:r>
          </w:p>
          <w:p w:rsidR="006A6133" w:rsidRPr="000C5DDC" w:rsidRDefault="006A6133" w:rsidP="00FF5B26">
            <w:pPr>
              <w:ind w:left="1671"/>
              <w:jc w:val="center"/>
              <w:rPr>
                <w:rFonts w:ascii="Times New Roman" w:hAnsi="Times New Roman"/>
                <w:sz w:val="24"/>
                <w:szCs w:val="24"/>
              </w:rPr>
            </w:pPr>
          </w:p>
          <w:p w:rsidR="006A6133" w:rsidRPr="000C5DDC" w:rsidRDefault="006A6133" w:rsidP="00FF5B26">
            <w:pPr>
              <w:ind w:left="1671"/>
              <w:jc w:val="center"/>
              <w:rPr>
                <w:rFonts w:ascii="Times New Roman" w:hAnsi="Times New Roman"/>
                <w:sz w:val="24"/>
                <w:szCs w:val="24"/>
              </w:rPr>
            </w:pPr>
          </w:p>
        </w:tc>
      </w:tr>
      <w:tr w:rsidR="006A6133" w:rsidRPr="000C5DDC" w:rsidTr="00FF5B26">
        <w:trPr>
          <w:trHeight w:val="426"/>
        </w:trPr>
        <w:tc>
          <w:tcPr>
            <w:tcW w:w="11447" w:type="dxa"/>
            <w:gridSpan w:val="8"/>
            <w:tcBorders>
              <w:top w:val="single" w:sz="4" w:space="0" w:color="auto"/>
            </w:tcBorders>
          </w:tcPr>
          <w:p w:rsidR="006A6133" w:rsidRPr="000C5DDC" w:rsidRDefault="006A6133" w:rsidP="00FF5B26">
            <w:pPr>
              <w:ind w:left="1671"/>
              <w:jc w:val="center"/>
              <w:rPr>
                <w:rFonts w:ascii="Times New Roman" w:hAnsi="Times New Roman"/>
                <w:sz w:val="24"/>
                <w:szCs w:val="24"/>
              </w:rPr>
            </w:pPr>
            <w:r w:rsidRPr="000C5DDC">
              <w:rPr>
                <w:rFonts w:ascii="Times New Roman" w:hAnsi="Times New Roman"/>
                <w:sz w:val="24"/>
                <w:szCs w:val="24"/>
              </w:rPr>
              <w:t>Основная часть</w:t>
            </w:r>
          </w:p>
        </w:tc>
      </w:tr>
      <w:tr w:rsidR="006A6133" w:rsidRPr="000C5DDC" w:rsidTr="00FF5B26">
        <w:trPr>
          <w:cantSplit/>
          <w:trHeight w:val="3745"/>
        </w:trPr>
        <w:tc>
          <w:tcPr>
            <w:tcW w:w="399" w:type="dxa"/>
            <w:textDirection w:val="btLr"/>
          </w:tcPr>
          <w:p w:rsidR="006A6133" w:rsidRPr="000C5DDC" w:rsidRDefault="006A6133" w:rsidP="00FF5B26">
            <w:pPr>
              <w:ind w:left="113" w:right="113"/>
              <w:rPr>
                <w:rFonts w:ascii="Times New Roman" w:hAnsi="Times New Roman"/>
                <w:sz w:val="24"/>
                <w:szCs w:val="24"/>
              </w:rPr>
            </w:pPr>
            <w:r w:rsidRPr="000C5DDC">
              <w:rPr>
                <w:rFonts w:ascii="Times New Roman" w:hAnsi="Times New Roman"/>
                <w:sz w:val="24"/>
                <w:szCs w:val="24"/>
              </w:rPr>
              <w:lastRenderedPageBreak/>
              <w:t>День недели</w:t>
            </w:r>
          </w:p>
        </w:tc>
        <w:tc>
          <w:tcPr>
            <w:tcW w:w="1409"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Приём детей</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Утренняя прогулка</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Возращение с прогулки</w:t>
            </w:r>
          </w:p>
        </w:tc>
        <w:tc>
          <w:tcPr>
            <w:tcW w:w="1560"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Вторая половина дня</w:t>
            </w:r>
          </w:p>
        </w:tc>
        <w:tc>
          <w:tcPr>
            <w:tcW w:w="1417"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Текущие и дополнительные дела (мероприятия) в группе</w:t>
            </w:r>
          </w:p>
        </w:tc>
        <w:tc>
          <w:tcPr>
            <w:tcW w:w="1701"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Вечерняя прогулка</w:t>
            </w:r>
          </w:p>
        </w:tc>
        <w:tc>
          <w:tcPr>
            <w:tcW w:w="1559" w:type="dxa"/>
          </w:tcPr>
          <w:p w:rsidR="006A6133" w:rsidRPr="000C5DDC" w:rsidRDefault="006A6133" w:rsidP="00FF5B26">
            <w:pPr>
              <w:rPr>
                <w:rFonts w:ascii="Times New Roman" w:hAnsi="Times New Roman"/>
                <w:sz w:val="24"/>
                <w:szCs w:val="24"/>
              </w:rPr>
            </w:pPr>
            <w:r w:rsidRPr="000C5DDC">
              <w:rPr>
                <w:rFonts w:ascii="Times New Roman" w:hAnsi="Times New Roman"/>
                <w:sz w:val="24"/>
                <w:szCs w:val="24"/>
              </w:rPr>
              <w:t>Вариативная часть</w:t>
            </w:r>
          </w:p>
        </w:tc>
      </w:tr>
    </w:tbl>
    <w:p w:rsidR="006A6133" w:rsidRPr="000C5DDC" w:rsidRDefault="006A6133" w:rsidP="006A6133">
      <w:pPr>
        <w:jc w:val="center"/>
        <w:rPr>
          <w:rFonts w:ascii="Times New Roman" w:hAnsi="Times New Roman"/>
          <w:sz w:val="24"/>
          <w:szCs w:val="24"/>
        </w:rPr>
      </w:pPr>
    </w:p>
    <w:p w:rsidR="006A6133" w:rsidRPr="000C5DDC" w:rsidRDefault="006A6133" w:rsidP="006A6133">
      <w:pPr>
        <w:tabs>
          <w:tab w:val="left" w:pos="1590"/>
        </w:tabs>
        <w:spacing w:after="0" w:line="240" w:lineRule="auto"/>
        <w:jc w:val="center"/>
        <w:rPr>
          <w:rFonts w:ascii="Times New Roman" w:hAnsi="Times New Roman"/>
          <w:b/>
          <w:sz w:val="24"/>
          <w:szCs w:val="24"/>
          <w:lang w:val="en-US"/>
        </w:rPr>
      </w:pPr>
    </w:p>
    <w:p w:rsidR="006A6133" w:rsidRPr="000C5DDC" w:rsidRDefault="006A6133" w:rsidP="006A6133">
      <w:pPr>
        <w:tabs>
          <w:tab w:val="left" w:pos="1590"/>
        </w:tabs>
        <w:spacing w:after="0" w:line="240" w:lineRule="auto"/>
        <w:jc w:val="center"/>
        <w:rPr>
          <w:rFonts w:ascii="Times New Roman" w:hAnsi="Times New Roman"/>
          <w:b/>
          <w:sz w:val="24"/>
          <w:szCs w:val="24"/>
          <w:lang w:val="en-US"/>
        </w:rPr>
      </w:pPr>
    </w:p>
    <w:p w:rsidR="006A6133" w:rsidRPr="000C5DDC" w:rsidRDefault="006A6133" w:rsidP="006A6133">
      <w:pPr>
        <w:tabs>
          <w:tab w:val="left" w:pos="1590"/>
        </w:tabs>
        <w:spacing w:after="0" w:line="240" w:lineRule="auto"/>
        <w:jc w:val="center"/>
        <w:rPr>
          <w:rFonts w:ascii="Times New Roman" w:hAnsi="Times New Roman"/>
          <w:b/>
          <w:sz w:val="24"/>
          <w:szCs w:val="24"/>
          <w:lang w:val="en-US"/>
        </w:rPr>
      </w:pPr>
    </w:p>
    <w:p w:rsidR="006A6133" w:rsidRPr="00E33785" w:rsidRDefault="006A6133" w:rsidP="006A6133">
      <w:pPr>
        <w:tabs>
          <w:tab w:val="left" w:pos="1590"/>
        </w:tabs>
        <w:spacing w:after="0" w:line="240" w:lineRule="auto"/>
        <w:jc w:val="center"/>
        <w:rPr>
          <w:rFonts w:ascii="Times New Roman" w:hAnsi="Times New Roman"/>
          <w:b/>
          <w:sz w:val="28"/>
          <w:szCs w:val="28"/>
          <w:lang w:val="en-US"/>
        </w:rPr>
      </w:pPr>
      <w:r>
        <w:rPr>
          <w:noProof/>
        </w:rPr>
        <w:lastRenderedPageBreak/>
        <w:drawing>
          <wp:anchor distT="0" distB="0" distL="114300" distR="114300" simplePos="0" relativeHeight="251661312" behindDoc="1" locked="0" layoutInCell="1" allowOverlap="1">
            <wp:simplePos x="0" y="0"/>
            <wp:positionH relativeFrom="column">
              <wp:posOffset>2540</wp:posOffset>
            </wp:positionH>
            <wp:positionV relativeFrom="paragraph">
              <wp:posOffset>4445</wp:posOffset>
            </wp:positionV>
            <wp:extent cx="6962775" cy="6467475"/>
            <wp:effectExtent l="19050" t="0" r="9525" b="0"/>
            <wp:wrapThrough wrapText="bothSides">
              <wp:wrapPolygon edited="0">
                <wp:start x="-59" y="0"/>
                <wp:lineTo x="-59" y="21568"/>
                <wp:lineTo x="21630" y="21568"/>
                <wp:lineTo x="21630" y="0"/>
                <wp:lineTo x="-59" y="0"/>
              </wp:wrapPolygon>
            </wp:wrapThrough>
            <wp:docPr id="3" name="Рисунок 3" descr="img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67"/>
                    <pic:cNvPicPr>
                      <a:picLocks noChangeAspect="1" noChangeArrowheads="1"/>
                    </pic:cNvPicPr>
                  </pic:nvPicPr>
                  <pic:blipFill>
                    <a:blip r:embed="rId6" cstate="print"/>
                    <a:srcRect/>
                    <a:stretch>
                      <a:fillRect/>
                    </a:stretch>
                  </pic:blipFill>
                  <pic:spPr bwMode="auto">
                    <a:xfrm>
                      <a:off x="0" y="0"/>
                      <a:ext cx="6962775" cy="6467475"/>
                    </a:xfrm>
                    <a:prstGeom prst="rect">
                      <a:avLst/>
                    </a:prstGeom>
                    <a:noFill/>
                    <a:ln w="9525">
                      <a:noFill/>
                      <a:miter lim="800000"/>
                      <a:headEnd/>
                      <a:tailEnd/>
                    </a:ln>
                  </pic:spPr>
                </pic:pic>
              </a:graphicData>
            </a:graphic>
          </wp:anchor>
        </w:drawing>
      </w:r>
    </w:p>
    <w:p w:rsidR="006A6133" w:rsidRDefault="006A6133" w:rsidP="006A6133">
      <w:pPr>
        <w:tabs>
          <w:tab w:val="left" w:pos="1590"/>
        </w:tabs>
        <w:spacing w:after="0"/>
        <w:ind w:left="720"/>
        <w:jc w:val="center"/>
        <w:rPr>
          <w:rFonts w:ascii="Times New Roman" w:hAnsi="Times New Roman"/>
          <w:b/>
          <w:szCs w:val="28"/>
          <w:lang w:val="en-US"/>
        </w:rPr>
      </w:pPr>
    </w:p>
    <w:p w:rsidR="006A6133" w:rsidRPr="00E33785" w:rsidRDefault="006A6133" w:rsidP="006A6133">
      <w:pPr>
        <w:tabs>
          <w:tab w:val="left" w:pos="1590"/>
        </w:tabs>
        <w:spacing w:after="0"/>
        <w:ind w:left="720"/>
        <w:rPr>
          <w:rFonts w:ascii="Times New Roman" w:hAnsi="Times New Roman"/>
          <w:b/>
          <w:szCs w:val="28"/>
          <w:lang w:val="en-US"/>
        </w:rPr>
      </w:pPr>
      <w:r>
        <w:rPr>
          <w:noProof/>
        </w:rPr>
        <w:lastRenderedPageBreak/>
        <w:drawing>
          <wp:anchor distT="0" distB="0" distL="114300" distR="114300" simplePos="0" relativeHeight="251660288" behindDoc="1" locked="0" layoutInCell="1" allowOverlap="1">
            <wp:simplePos x="0" y="0"/>
            <wp:positionH relativeFrom="column">
              <wp:posOffset>459740</wp:posOffset>
            </wp:positionH>
            <wp:positionV relativeFrom="paragraph">
              <wp:posOffset>-5080</wp:posOffset>
            </wp:positionV>
            <wp:extent cx="6972300" cy="5686425"/>
            <wp:effectExtent l="19050" t="0" r="0" b="9525"/>
            <wp:wrapThrough wrapText="bothSides">
              <wp:wrapPolygon edited="0">
                <wp:start x="-59" y="0"/>
                <wp:lineTo x="-59" y="21636"/>
                <wp:lineTo x="21600" y="21636"/>
                <wp:lineTo x="21600" y="0"/>
                <wp:lineTo x="-59" y="0"/>
              </wp:wrapPolygon>
            </wp:wrapThrough>
            <wp:docPr id="2" name="Рисунок 2" descr="img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68"/>
                    <pic:cNvPicPr>
                      <a:picLocks noChangeAspect="1" noChangeArrowheads="1"/>
                    </pic:cNvPicPr>
                  </pic:nvPicPr>
                  <pic:blipFill>
                    <a:blip r:embed="rId7"/>
                    <a:srcRect/>
                    <a:stretch>
                      <a:fillRect/>
                    </a:stretch>
                  </pic:blipFill>
                  <pic:spPr bwMode="auto">
                    <a:xfrm>
                      <a:off x="0" y="0"/>
                      <a:ext cx="6972300" cy="5686425"/>
                    </a:xfrm>
                    <a:prstGeom prst="rect">
                      <a:avLst/>
                    </a:prstGeom>
                    <a:noFill/>
                    <a:ln w="9525">
                      <a:noFill/>
                      <a:miter lim="800000"/>
                      <a:headEnd/>
                      <a:tailEnd/>
                    </a:ln>
                  </pic:spPr>
                </pic:pic>
              </a:graphicData>
            </a:graphic>
          </wp:anchor>
        </w:drawing>
      </w:r>
    </w:p>
    <w:p w:rsidR="006A6133" w:rsidRPr="00781309" w:rsidRDefault="006A6133" w:rsidP="006A6133">
      <w:pPr>
        <w:tabs>
          <w:tab w:val="left" w:pos="1590"/>
        </w:tabs>
        <w:spacing w:after="0"/>
        <w:ind w:left="720"/>
        <w:jc w:val="center"/>
        <w:rPr>
          <w:rFonts w:ascii="Times New Roman" w:hAnsi="Times New Roman"/>
          <w:b/>
          <w:sz w:val="28"/>
          <w:szCs w:val="28"/>
        </w:rPr>
      </w:pPr>
      <w:r w:rsidRPr="00781309">
        <w:rPr>
          <w:rFonts w:ascii="Times New Roman" w:hAnsi="Times New Roman"/>
          <w:b/>
          <w:sz w:val="28"/>
          <w:szCs w:val="28"/>
        </w:rPr>
        <w:t>3.2.5. Перспективный план организационно-педагогической работы</w:t>
      </w:r>
    </w:p>
    <w:p w:rsidR="006A6133" w:rsidRPr="000C5DDC" w:rsidRDefault="006A6133" w:rsidP="006A6133">
      <w:pPr>
        <w:tabs>
          <w:tab w:val="left" w:pos="1590"/>
        </w:tabs>
        <w:spacing w:after="0"/>
        <w:ind w:left="720"/>
        <w:jc w:val="center"/>
        <w:rPr>
          <w:rFonts w:ascii="Times New Roman" w:hAnsi="Times New Roman"/>
          <w:b/>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1"/>
        <w:gridCol w:w="4616"/>
        <w:gridCol w:w="4111"/>
      </w:tblGrid>
      <w:tr w:rsidR="006A6133" w:rsidRPr="000C5DDC" w:rsidTr="00FF5B26">
        <w:tblPrEx>
          <w:tblCellMar>
            <w:top w:w="0" w:type="dxa"/>
            <w:bottom w:w="0" w:type="dxa"/>
          </w:tblCellMar>
        </w:tblPrEx>
        <w:trPr>
          <w:trHeight w:val="420"/>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месяцы</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jc w:val="center"/>
              <w:rPr>
                <w:rFonts w:ascii="Times New Roman" w:hAnsi="Times New Roman"/>
                <w:sz w:val="24"/>
                <w:szCs w:val="24"/>
              </w:rPr>
            </w:pPr>
            <w:r w:rsidRPr="000C5DDC">
              <w:rPr>
                <w:rFonts w:ascii="Times New Roman" w:hAnsi="Times New Roman"/>
                <w:sz w:val="24"/>
                <w:szCs w:val="24"/>
              </w:rPr>
              <w:t>Участие в методической работе ДОУ, района</w:t>
            </w: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jc w:val="center"/>
              <w:rPr>
                <w:rFonts w:ascii="Times New Roman" w:hAnsi="Times New Roman"/>
                <w:sz w:val="24"/>
                <w:szCs w:val="24"/>
              </w:rPr>
            </w:pPr>
            <w:r w:rsidRPr="000C5DDC">
              <w:rPr>
                <w:rFonts w:ascii="Times New Roman" w:hAnsi="Times New Roman"/>
                <w:sz w:val="24"/>
                <w:szCs w:val="24"/>
              </w:rPr>
              <w:t>Инновационные подходы к работе</w:t>
            </w:r>
          </w:p>
        </w:tc>
      </w:tr>
      <w:tr w:rsidR="006A6133" w:rsidRPr="000C5DDC" w:rsidTr="00FF5B26">
        <w:tblPrEx>
          <w:tblCellMar>
            <w:top w:w="0" w:type="dxa"/>
            <w:bottom w:w="0" w:type="dxa"/>
          </w:tblCellMar>
        </w:tblPrEx>
        <w:trPr>
          <w:trHeight w:val="277"/>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Сентябрь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81"/>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Октябрь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57"/>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Ноябрь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Консультация «Социально – коммуникативное развитие»</w:t>
            </w: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88"/>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Декабрь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79"/>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Январь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Консультация «Патриотическое воспитание детей в семье».</w:t>
            </w: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68"/>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Февраль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73"/>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Март</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62"/>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Апрель</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r w:rsidR="006A6133" w:rsidRPr="000C5DDC" w:rsidTr="00FF5B26">
        <w:tblPrEx>
          <w:tblCellMar>
            <w:top w:w="0" w:type="dxa"/>
            <w:bottom w:w="0" w:type="dxa"/>
          </w:tblCellMar>
        </w:tblPrEx>
        <w:trPr>
          <w:trHeight w:val="281"/>
        </w:trPr>
        <w:tc>
          <w:tcPr>
            <w:tcW w:w="233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r w:rsidRPr="000C5DDC">
              <w:rPr>
                <w:rFonts w:ascii="Times New Roman" w:hAnsi="Times New Roman"/>
                <w:sz w:val="24"/>
                <w:szCs w:val="24"/>
              </w:rPr>
              <w:t>Май</w:t>
            </w:r>
          </w:p>
        </w:tc>
        <w:tc>
          <w:tcPr>
            <w:tcW w:w="4616"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c>
          <w:tcPr>
            <w:tcW w:w="4111"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tabs>
                <w:tab w:val="left" w:pos="1590"/>
              </w:tabs>
              <w:spacing w:after="0" w:line="240" w:lineRule="auto"/>
              <w:ind w:left="720"/>
              <w:rPr>
                <w:rFonts w:ascii="Times New Roman" w:hAnsi="Times New Roman"/>
                <w:sz w:val="24"/>
                <w:szCs w:val="24"/>
              </w:rPr>
            </w:pPr>
          </w:p>
        </w:tc>
      </w:tr>
    </w:tbl>
    <w:p w:rsidR="006A6133" w:rsidRPr="000C5DDC" w:rsidRDefault="006A6133" w:rsidP="006A6133">
      <w:pPr>
        <w:tabs>
          <w:tab w:val="left" w:pos="1590"/>
        </w:tabs>
        <w:spacing w:after="0"/>
        <w:ind w:left="720"/>
        <w:rPr>
          <w:rFonts w:ascii="Times New Roman" w:hAnsi="Times New Roman"/>
          <w:b/>
          <w:sz w:val="24"/>
          <w:szCs w:val="24"/>
        </w:rPr>
      </w:pPr>
    </w:p>
    <w:p w:rsidR="006A6133" w:rsidRDefault="006A6133" w:rsidP="006A6133">
      <w:pPr>
        <w:tabs>
          <w:tab w:val="left" w:pos="1590"/>
        </w:tabs>
        <w:spacing w:after="0"/>
        <w:ind w:left="720"/>
        <w:rPr>
          <w:rFonts w:ascii="Times New Roman" w:hAnsi="Times New Roman"/>
          <w:b/>
          <w:szCs w:val="28"/>
        </w:rPr>
      </w:pPr>
    </w:p>
    <w:p w:rsidR="006A6133" w:rsidRDefault="006A6133" w:rsidP="006A6133">
      <w:pPr>
        <w:tabs>
          <w:tab w:val="left" w:pos="1590"/>
        </w:tabs>
        <w:spacing w:after="0"/>
        <w:ind w:left="720"/>
        <w:rPr>
          <w:rFonts w:ascii="Times New Roman" w:hAnsi="Times New Roman"/>
          <w:b/>
          <w:sz w:val="28"/>
          <w:szCs w:val="28"/>
        </w:rPr>
      </w:pPr>
      <w:r>
        <w:rPr>
          <w:rFonts w:ascii="Times New Roman" w:hAnsi="Times New Roman"/>
          <w:b/>
          <w:sz w:val="28"/>
          <w:szCs w:val="28"/>
        </w:rPr>
        <w:t xml:space="preserve">                3.2.6</w:t>
      </w:r>
      <w:r w:rsidRPr="003B4F1F">
        <w:rPr>
          <w:rFonts w:ascii="Times New Roman" w:hAnsi="Times New Roman"/>
          <w:b/>
          <w:sz w:val="28"/>
          <w:szCs w:val="28"/>
        </w:rPr>
        <w:t xml:space="preserve">. Перечень общеобразовательных программ, методических </w:t>
      </w:r>
      <w:r>
        <w:rPr>
          <w:rFonts w:ascii="Times New Roman" w:hAnsi="Times New Roman"/>
          <w:b/>
          <w:sz w:val="28"/>
          <w:szCs w:val="28"/>
        </w:rPr>
        <w:t xml:space="preserve">   </w:t>
      </w:r>
      <w:r w:rsidRPr="003B4F1F">
        <w:rPr>
          <w:rFonts w:ascii="Times New Roman" w:hAnsi="Times New Roman"/>
          <w:b/>
          <w:sz w:val="28"/>
          <w:szCs w:val="28"/>
        </w:rPr>
        <w:t>пособий и технологий ,необходимых для осуществления воспитательно – образовательного процесса ( по образовательным областям)</w:t>
      </w:r>
    </w:p>
    <w:p w:rsidR="006A6133" w:rsidRDefault="006A6133" w:rsidP="006A6133">
      <w:pPr>
        <w:spacing w:after="0" w:line="240" w:lineRule="auto"/>
        <w:rPr>
          <w:rFonts w:ascii="Times New Roman" w:hAnsi="Times New Roman"/>
          <w:b/>
          <w:sz w:val="28"/>
          <w:szCs w:val="28"/>
        </w:rPr>
      </w:pPr>
    </w:p>
    <w:p w:rsidR="006A6133" w:rsidRPr="00C20DB3" w:rsidRDefault="006A6133" w:rsidP="006A6133">
      <w:pPr>
        <w:tabs>
          <w:tab w:val="left" w:pos="1590"/>
        </w:tabs>
        <w:jc w:val="center"/>
        <w:rPr>
          <w:rFonts w:ascii="Times New Roman" w:hAnsi="Times New Roman"/>
          <w:b/>
          <w:sz w:val="28"/>
          <w:szCs w:val="28"/>
        </w:rPr>
      </w:pPr>
      <w:r>
        <w:rPr>
          <w:rFonts w:ascii="Times New Roman" w:hAnsi="Times New Roman"/>
          <w:b/>
          <w:sz w:val="28"/>
          <w:szCs w:val="28"/>
        </w:rPr>
        <w:t>Образовательная программа</w:t>
      </w:r>
    </w:p>
    <w:p w:rsidR="006A6133" w:rsidRPr="000C5DDC" w:rsidRDefault="006A6133" w:rsidP="006A6133">
      <w:pPr>
        <w:spacing w:after="0" w:line="240" w:lineRule="auto"/>
        <w:ind w:left="709" w:firstLine="11"/>
        <w:rPr>
          <w:rFonts w:ascii="Times New Roman" w:hAnsi="Times New Roman"/>
          <w:b/>
          <w:sz w:val="24"/>
          <w:szCs w:val="24"/>
        </w:rPr>
      </w:pPr>
      <w:r w:rsidRPr="000C5DDC">
        <w:rPr>
          <w:rFonts w:ascii="Times New Roman" w:hAnsi="Times New Roman"/>
          <w:sz w:val="24"/>
          <w:szCs w:val="24"/>
        </w:rPr>
        <w:t xml:space="preserve">  </w:t>
      </w:r>
      <w:r w:rsidRPr="000C5DDC">
        <w:rPr>
          <w:rFonts w:ascii="Times New Roman" w:hAnsi="Times New Roman"/>
          <w:b/>
          <w:sz w:val="24"/>
          <w:szCs w:val="24"/>
        </w:rPr>
        <w:t>I. Социально-коммуникативное развитие</w:t>
      </w:r>
    </w:p>
    <w:p w:rsidR="006A6133" w:rsidRPr="000C5DDC" w:rsidRDefault="006A6133" w:rsidP="006A6133">
      <w:pPr>
        <w:spacing w:after="0" w:line="240" w:lineRule="auto"/>
        <w:ind w:left="709" w:firstLine="11"/>
        <w:rPr>
          <w:rFonts w:ascii="Times New Roman" w:hAnsi="Times New Roman"/>
          <w:b/>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Шорыгина Т.А. « Родные сказки»   Москва, «Книголюб»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 Шорыгина Т.А. « Осторожные сказки»   Москва « Книголюб»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 xml:space="preserve">. </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Хромцова  Т.Г.» Воспитание безопасного поведения в быту»   «Педагогическое общество России «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Краснощёкова  Н.В. « С / Р игры  детей дошкольного возраста»   Ростов – на – Дону « Феникс»  </w:t>
      </w:r>
      <w:smartTag w:uri="urn:schemas-microsoft-com:office:smarttags" w:element="metricconverter">
        <w:smartTagPr>
          <w:attr w:name="ProductID" w:val="2008 г"/>
        </w:smartTagPr>
        <w:r w:rsidRPr="000C5DDC">
          <w:rPr>
            <w:rFonts w:ascii="Times New Roman" w:hAnsi="Times New Roman"/>
            <w:sz w:val="24"/>
            <w:szCs w:val="24"/>
          </w:rPr>
          <w:t>2008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Черепанова  С.Н. « Правила дорожного движения дошкольников»  Москва, «Скринторий 2003 «  </w:t>
      </w:r>
      <w:smartTag w:uri="urn:schemas-microsoft-com:office:smarttags" w:element="metricconverter">
        <w:smartTagPr>
          <w:attr w:name="ProductID" w:val="2008 г"/>
        </w:smartTagPr>
        <w:r w:rsidRPr="000C5DDC">
          <w:rPr>
            <w:rFonts w:ascii="Times New Roman" w:hAnsi="Times New Roman"/>
            <w:sz w:val="24"/>
            <w:szCs w:val="24"/>
          </w:rPr>
          <w:t>2008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Шорыгина  Т.А.» Общительные сказки»  Москва,  «Книголюб»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Алёшина  Н.В. « Знакомство дошкольников с родным городом и страной «  Москва   </w:t>
      </w:r>
      <w:smartTag w:uri="urn:schemas-microsoft-com:office:smarttags" w:element="metricconverter">
        <w:smartTagPr>
          <w:attr w:name="ProductID" w:val="2011 г"/>
        </w:smartTagPr>
        <w:r w:rsidRPr="000C5DDC">
          <w:rPr>
            <w:rFonts w:ascii="Times New Roman" w:hAnsi="Times New Roman"/>
            <w:sz w:val="24"/>
            <w:szCs w:val="24"/>
          </w:rPr>
          <w:t>2011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Щёткина А.В. « Театральная деятельность в детском саду»   Москва,   «Мозаика – синтез»   </w:t>
      </w:r>
      <w:smartTag w:uri="urn:schemas-microsoft-com:office:smarttags" w:element="metricconverter">
        <w:smartTagPr>
          <w:attr w:name="ProductID" w:val="2010 г"/>
        </w:smartTagPr>
        <w:r w:rsidRPr="000C5DDC">
          <w:rPr>
            <w:rFonts w:ascii="Times New Roman" w:hAnsi="Times New Roman"/>
            <w:sz w:val="24"/>
            <w:szCs w:val="24"/>
          </w:rPr>
          <w:t>2010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Мосалова  Л.Л. « « Я и мир»   С.- Пб.  Детство – пресс    </w:t>
      </w:r>
      <w:smartTag w:uri="urn:schemas-microsoft-com:office:smarttags" w:element="metricconverter">
        <w:smartTagPr>
          <w:attr w:name="ProductID" w:val="2010 г"/>
        </w:smartTagPr>
        <w:r w:rsidRPr="000C5DDC">
          <w:rPr>
            <w:rFonts w:ascii="Times New Roman" w:hAnsi="Times New Roman"/>
            <w:sz w:val="24"/>
            <w:szCs w:val="24"/>
          </w:rPr>
          <w:t>2010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Петрова В.И.» Этические беседы с детьми «  Москва,  Мозаика – Синтез   </w:t>
      </w:r>
      <w:smartTag w:uri="urn:schemas-microsoft-com:office:smarttags" w:element="metricconverter">
        <w:smartTagPr>
          <w:attr w:name="ProductID" w:val="2007 г"/>
        </w:smartTagPr>
        <w:r w:rsidRPr="000C5DDC">
          <w:rPr>
            <w:rFonts w:ascii="Times New Roman" w:hAnsi="Times New Roman"/>
            <w:sz w:val="24"/>
            <w:szCs w:val="24"/>
          </w:rPr>
          <w:t>2007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Г.Т.Алифанова  программа “Первые шаги»  Петербурговедение для малышей от 3 до 7 лет»  С.-Пб. «Паритет» 2005 год</w:t>
      </w:r>
    </w:p>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spacing w:after="0" w:line="240" w:lineRule="auto"/>
        <w:ind w:left="709" w:firstLine="11"/>
        <w:rPr>
          <w:rFonts w:ascii="Times New Roman" w:hAnsi="Times New Roman"/>
          <w:sz w:val="24"/>
          <w:szCs w:val="24"/>
        </w:rPr>
      </w:pPr>
    </w:p>
    <w:p w:rsidR="006A6133" w:rsidRPr="000C5DDC" w:rsidRDefault="006A6133" w:rsidP="006A6133">
      <w:pPr>
        <w:spacing w:after="0" w:line="240" w:lineRule="auto"/>
        <w:ind w:left="709" w:firstLine="11"/>
        <w:rPr>
          <w:rFonts w:ascii="Times New Roman" w:hAnsi="Times New Roman"/>
          <w:b/>
          <w:sz w:val="24"/>
          <w:szCs w:val="24"/>
        </w:rPr>
      </w:pPr>
      <w:r w:rsidRPr="000C5DDC">
        <w:rPr>
          <w:rFonts w:ascii="Times New Roman" w:hAnsi="Times New Roman"/>
          <w:sz w:val="24"/>
          <w:szCs w:val="24"/>
        </w:rPr>
        <w:t xml:space="preserve">            </w:t>
      </w:r>
      <w:r w:rsidRPr="000C5DDC">
        <w:rPr>
          <w:rFonts w:ascii="Times New Roman" w:hAnsi="Times New Roman"/>
          <w:b/>
          <w:sz w:val="24"/>
          <w:szCs w:val="24"/>
          <w:lang w:val="en-US"/>
        </w:rPr>
        <w:t>II</w:t>
      </w:r>
      <w:r w:rsidRPr="000C5DDC">
        <w:rPr>
          <w:rFonts w:ascii="Times New Roman" w:hAnsi="Times New Roman"/>
          <w:b/>
          <w:sz w:val="24"/>
          <w:szCs w:val="24"/>
        </w:rPr>
        <w:t>. Познавательное развитие</w:t>
      </w:r>
    </w:p>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Тихомирова Л.Ф. « Развитие внимания и воображения дошкольников» Ярославль «Академия развития « </w:t>
      </w:r>
      <w:smartTag w:uri="urn:schemas-microsoft-com:office:smarttags" w:element="metricconverter">
        <w:smartTagPr>
          <w:attr w:name="ProductID" w:val="2002 г"/>
        </w:smartTagPr>
        <w:r w:rsidRPr="000C5DDC">
          <w:rPr>
            <w:rFonts w:ascii="Times New Roman" w:hAnsi="Times New Roman"/>
            <w:sz w:val="24"/>
            <w:szCs w:val="24"/>
          </w:rPr>
          <w:t>2002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Голицина Н. С. « Конспекты комплексно – тематических занятий» Москва  скринторий 2003» </w:t>
      </w:r>
      <w:smartTag w:uri="urn:schemas-microsoft-com:office:smarttags" w:element="metricconverter">
        <w:smartTagPr>
          <w:attr w:name="ProductID" w:val="2014 г"/>
        </w:smartTagPr>
        <w:r w:rsidRPr="000C5DDC">
          <w:rPr>
            <w:rFonts w:ascii="Times New Roman" w:hAnsi="Times New Roman"/>
            <w:sz w:val="24"/>
            <w:szCs w:val="24"/>
          </w:rPr>
          <w:t>2014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Нуждина Г.Д. « Энциклопедия для малышей . Мир вещей и машин» Ярославль «Академия развития « </w:t>
      </w:r>
      <w:smartTag w:uri="urn:schemas-microsoft-com:office:smarttags" w:element="metricconverter">
        <w:smartTagPr>
          <w:attr w:name="ProductID" w:val="1998 г"/>
        </w:smartTagPr>
        <w:r w:rsidRPr="000C5DDC">
          <w:rPr>
            <w:rFonts w:ascii="Times New Roman" w:hAnsi="Times New Roman"/>
            <w:sz w:val="24"/>
            <w:szCs w:val="24"/>
          </w:rPr>
          <w:t>1998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Новикова В.П. « Развивающие игры и занятия с палочками Кюизенера» Москва « Мозаика – Синтез « 2009»г.</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Воронкевич О.А. «Добро пожаловать в экологию!». Санкт-Петербург Детство-пресс </w:t>
      </w:r>
      <w:smartTag w:uri="urn:schemas-microsoft-com:office:smarttags" w:element="metricconverter">
        <w:smartTagPr>
          <w:attr w:name="ProductID" w:val="2011 г"/>
        </w:smartTagPr>
        <w:r w:rsidRPr="000C5DDC">
          <w:rPr>
            <w:rFonts w:ascii="Times New Roman" w:hAnsi="Times New Roman"/>
            <w:sz w:val="24"/>
            <w:szCs w:val="24"/>
          </w:rPr>
          <w:t>2011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 Шорыгина Т.А. «Какие месяцы в году?». Москва Гном-Пресс </w:t>
      </w:r>
      <w:smartTag w:uri="urn:schemas-microsoft-com:office:smarttags" w:element="metricconverter">
        <w:smartTagPr>
          <w:attr w:name="ProductID" w:val="1999 г"/>
        </w:smartTagPr>
        <w:r w:rsidRPr="000C5DDC">
          <w:rPr>
            <w:rFonts w:ascii="Times New Roman" w:hAnsi="Times New Roman"/>
            <w:sz w:val="24"/>
            <w:szCs w:val="24"/>
          </w:rPr>
          <w:t>1999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 Шорыгина Т.А. «Ягоды. Какие они?». Москва. Изд. Гном и Д </w:t>
      </w:r>
      <w:smartTag w:uri="urn:schemas-microsoft-com:office:smarttags" w:element="metricconverter">
        <w:smartTagPr>
          <w:attr w:name="ProductID" w:val="2004 г"/>
        </w:smartTagPr>
        <w:r w:rsidRPr="000C5DDC">
          <w:rPr>
            <w:rFonts w:ascii="Times New Roman" w:hAnsi="Times New Roman"/>
            <w:sz w:val="24"/>
            <w:szCs w:val="24"/>
          </w:rPr>
          <w:t>2004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Мазин И.А.» 500 стихов – загадок для детей» Москва «Творческий центр « </w:t>
      </w:r>
      <w:smartTag w:uri="urn:schemas-microsoft-com:office:smarttags" w:element="metricconverter">
        <w:smartTagPr>
          <w:attr w:name="ProductID" w:val="2008 г"/>
        </w:smartTagPr>
        <w:r w:rsidRPr="000C5DDC">
          <w:rPr>
            <w:rFonts w:ascii="Times New Roman" w:hAnsi="Times New Roman"/>
            <w:sz w:val="24"/>
            <w:szCs w:val="24"/>
          </w:rPr>
          <w:t>2008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Агеева И.Д. « 500 загадок складок для детей»  Москва  «ТЦ Сфера» </w:t>
      </w:r>
      <w:smartTag w:uri="urn:schemas-microsoft-com:office:smarttags" w:element="metricconverter">
        <w:smartTagPr>
          <w:attr w:name="ProductID" w:val="2011 г"/>
        </w:smartTagPr>
        <w:r w:rsidRPr="000C5DDC">
          <w:rPr>
            <w:rFonts w:ascii="Times New Roman" w:hAnsi="Times New Roman"/>
            <w:sz w:val="24"/>
            <w:szCs w:val="24"/>
          </w:rPr>
          <w:t>2011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Алябьева Е.А. « Тематические дни и недели в детском саду» Москва «Творческий центр»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Ефанова З.А. « Познания предметного мира»  Волгоград «Учитель» 2020Г.</w:t>
      </w:r>
    </w:p>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spacing w:after="0" w:line="240" w:lineRule="auto"/>
        <w:ind w:left="709"/>
        <w:rPr>
          <w:rFonts w:ascii="Times New Roman" w:hAnsi="Times New Roman"/>
          <w:sz w:val="24"/>
          <w:szCs w:val="24"/>
        </w:rPr>
      </w:pPr>
    </w:p>
    <w:p w:rsidR="006A6133" w:rsidRPr="000C5DDC" w:rsidRDefault="006A6133" w:rsidP="006A6133">
      <w:pPr>
        <w:spacing w:after="0" w:line="240" w:lineRule="auto"/>
        <w:ind w:left="709" w:firstLine="11"/>
        <w:rPr>
          <w:rFonts w:ascii="Times New Roman" w:hAnsi="Times New Roman"/>
          <w:b/>
          <w:sz w:val="24"/>
          <w:szCs w:val="24"/>
        </w:rPr>
      </w:pPr>
      <w:r w:rsidRPr="000C5DDC">
        <w:rPr>
          <w:rFonts w:ascii="Times New Roman" w:hAnsi="Times New Roman"/>
          <w:b/>
          <w:sz w:val="24"/>
          <w:szCs w:val="24"/>
        </w:rPr>
        <w:t xml:space="preserve">                       </w:t>
      </w:r>
      <w:r w:rsidRPr="000C5DDC">
        <w:rPr>
          <w:rFonts w:ascii="Times New Roman" w:hAnsi="Times New Roman"/>
          <w:b/>
          <w:sz w:val="24"/>
          <w:szCs w:val="24"/>
          <w:lang w:val="en-US"/>
        </w:rPr>
        <w:t>III</w:t>
      </w:r>
      <w:r w:rsidRPr="000C5DDC">
        <w:rPr>
          <w:rFonts w:ascii="Times New Roman" w:hAnsi="Times New Roman"/>
          <w:b/>
          <w:sz w:val="24"/>
          <w:szCs w:val="24"/>
        </w:rPr>
        <w:t>. Речевое развитие</w:t>
      </w:r>
    </w:p>
    <w:p w:rsidR="006A6133" w:rsidRPr="000C5DDC" w:rsidRDefault="006A6133" w:rsidP="006A6133">
      <w:pPr>
        <w:spacing w:after="0" w:line="240" w:lineRule="auto"/>
        <w:ind w:left="709" w:firstLine="11"/>
        <w:rPr>
          <w:rFonts w:ascii="Times New Roman" w:hAnsi="Times New Roman"/>
          <w:b/>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Козина И.В. « Лексические темы по развитию речи детей дошкольного возраста»  Москва «Центр педагогического образования» </w:t>
      </w:r>
      <w:smartTag w:uri="urn:schemas-microsoft-com:office:smarttags" w:element="metricconverter">
        <w:smartTagPr>
          <w:attr w:name="ProductID" w:val="2010 г"/>
        </w:smartTagPr>
        <w:r w:rsidRPr="000C5DDC">
          <w:rPr>
            <w:rFonts w:ascii="Times New Roman" w:hAnsi="Times New Roman"/>
            <w:sz w:val="24"/>
            <w:szCs w:val="24"/>
          </w:rPr>
          <w:t>2010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Белоусова Л.Е.»Удивительные истории» С.-Пб, «Детство – пресс» </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Швайко Г.С. «Игры и игровые упражнения для развития речи». Москва «Просвещение» </w:t>
      </w:r>
      <w:smartTag w:uri="urn:schemas-microsoft-com:office:smarttags" w:element="metricconverter">
        <w:smartTagPr>
          <w:attr w:name="ProductID" w:val="1988 г"/>
        </w:smartTagPr>
        <w:r w:rsidRPr="000C5DDC">
          <w:rPr>
            <w:rFonts w:ascii="Times New Roman" w:hAnsi="Times New Roman"/>
            <w:sz w:val="24"/>
            <w:szCs w:val="24"/>
          </w:rPr>
          <w:t>1988 г</w:t>
        </w:r>
      </w:smartTag>
      <w:r w:rsidRPr="000C5DDC">
        <w:rPr>
          <w:rFonts w:ascii="Times New Roman" w:hAnsi="Times New Roman"/>
          <w:sz w:val="24"/>
          <w:szCs w:val="24"/>
        </w:rPr>
        <w:t>.</w:t>
      </w:r>
    </w:p>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Калинина Т.В. «Пальчиковые игры и упражнения для детей 2-7 лет». Волгоград. Изд. Учитель </w:t>
      </w:r>
      <w:smartTag w:uri="urn:schemas-microsoft-com:office:smarttags" w:element="metricconverter">
        <w:smartTagPr>
          <w:attr w:name="ProductID" w:val="2014 г"/>
        </w:smartTagPr>
        <w:r w:rsidRPr="000C5DDC">
          <w:rPr>
            <w:rFonts w:ascii="Times New Roman" w:hAnsi="Times New Roman"/>
            <w:sz w:val="24"/>
            <w:szCs w:val="24"/>
          </w:rPr>
          <w:t>2014 г</w:t>
        </w:r>
      </w:smartTag>
      <w:r w:rsidRPr="000C5DDC">
        <w:rPr>
          <w:rFonts w:ascii="Times New Roman" w:hAnsi="Times New Roman"/>
          <w:sz w:val="24"/>
          <w:szCs w:val="24"/>
        </w:rPr>
        <w:t>.</w:t>
      </w:r>
    </w:p>
    <w:p w:rsidR="006A6133" w:rsidRPr="000C5DDC" w:rsidRDefault="006A6133" w:rsidP="006A6133">
      <w:pPr>
        <w:pStyle w:val="a7"/>
      </w:pPr>
    </w:p>
    <w:p w:rsidR="006A6133" w:rsidRPr="000C5DDC" w:rsidRDefault="006A6133" w:rsidP="006A6133">
      <w:pPr>
        <w:spacing w:after="0" w:line="240" w:lineRule="auto"/>
        <w:rPr>
          <w:rFonts w:ascii="Times New Roman" w:hAnsi="Times New Roman"/>
          <w:sz w:val="24"/>
          <w:szCs w:val="24"/>
        </w:rPr>
      </w:pPr>
    </w:p>
    <w:p w:rsidR="006A6133" w:rsidRPr="000C5DDC" w:rsidRDefault="006A6133" w:rsidP="006A6133">
      <w:pPr>
        <w:spacing w:after="0" w:line="240" w:lineRule="auto"/>
        <w:ind w:left="709" w:firstLine="11"/>
        <w:rPr>
          <w:rFonts w:ascii="Times New Roman" w:hAnsi="Times New Roman"/>
          <w:b/>
          <w:sz w:val="24"/>
          <w:szCs w:val="24"/>
        </w:rPr>
      </w:pPr>
      <w:r w:rsidRPr="000C5DDC">
        <w:rPr>
          <w:rFonts w:ascii="Times New Roman" w:hAnsi="Times New Roman"/>
          <w:b/>
          <w:sz w:val="24"/>
          <w:szCs w:val="24"/>
        </w:rPr>
        <w:t xml:space="preserve">  </w:t>
      </w:r>
      <w:r w:rsidRPr="000C5DDC">
        <w:rPr>
          <w:rFonts w:ascii="Times New Roman" w:hAnsi="Times New Roman"/>
          <w:b/>
          <w:sz w:val="24"/>
          <w:szCs w:val="24"/>
        </w:rPr>
        <w:tab/>
      </w:r>
      <w:r w:rsidRPr="000C5DDC">
        <w:rPr>
          <w:rFonts w:ascii="Times New Roman" w:hAnsi="Times New Roman"/>
          <w:b/>
          <w:sz w:val="24"/>
          <w:szCs w:val="24"/>
          <w:lang w:val="en-US"/>
        </w:rPr>
        <w:t>IV</w:t>
      </w:r>
      <w:r w:rsidRPr="000C5DDC">
        <w:rPr>
          <w:rFonts w:ascii="Times New Roman" w:hAnsi="Times New Roman"/>
          <w:b/>
          <w:sz w:val="24"/>
          <w:szCs w:val="24"/>
        </w:rPr>
        <w:t>. Художественно-эстетическое развитие</w:t>
      </w:r>
    </w:p>
    <w:p w:rsidR="006A6133" w:rsidRPr="000C5DDC" w:rsidRDefault="006A6133" w:rsidP="006A6133">
      <w:pPr>
        <w:spacing w:after="0" w:line="240" w:lineRule="auto"/>
        <w:ind w:left="709" w:firstLine="11"/>
        <w:rPr>
          <w:rFonts w:ascii="Times New Roman" w:hAnsi="Times New Roman"/>
          <w:b/>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Давыдова Г.Н. «Бумагопластика». Москва </w:t>
      </w:r>
      <w:smartTag w:uri="urn:schemas-microsoft-com:office:smarttags" w:element="metricconverter">
        <w:smartTagPr>
          <w:attr w:name="ProductID" w:val="2007 г"/>
        </w:smartTagPr>
        <w:r w:rsidRPr="000C5DDC">
          <w:rPr>
            <w:rFonts w:ascii="Times New Roman" w:hAnsi="Times New Roman"/>
            <w:sz w:val="24"/>
            <w:szCs w:val="24"/>
          </w:rPr>
          <w:t>2007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Сержантова Т.Б. « 366 моделей оригами»  Москва « Айрис –пресс» </w:t>
      </w:r>
      <w:smartTag w:uri="urn:schemas-microsoft-com:office:smarttags" w:element="metricconverter">
        <w:smartTagPr>
          <w:attr w:name="ProductID" w:val="2006 г"/>
        </w:smartTagPr>
        <w:r w:rsidRPr="000C5DDC">
          <w:rPr>
            <w:rFonts w:ascii="Times New Roman" w:hAnsi="Times New Roman"/>
            <w:sz w:val="24"/>
            <w:szCs w:val="24"/>
          </w:rPr>
          <w:t>2006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Дубровская Н.В. « Рисунки, спрятанные в пальчиках»  Москва, « Детство – пресс « </w:t>
      </w:r>
      <w:smartTag w:uri="urn:schemas-microsoft-com:office:smarttags" w:element="metricconverter">
        <w:smartTagPr>
          <w:attr w:name="ProductID" w:val="2003 г"/>
        </w:smartTagPr>
        <w:r w:rsidRPr="000C5DDC">
          <w:rPr>
            <w:rFonts w:ascii="Times New Roman" w:hAnsi="Times New Roman"/>
            <w:sz w:val="24"/>
            <w:szCs w:val="24"/>
          </w:rPr>
          <w:t>2003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Шайдурова Н.В. « Обучение детей дошкольного возраста рисованию животных по алгоритмическим схемам»  «Детство – пресс»</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Утробина К.К., Утробин Г.Ф, « «Увлекательное рисование методом тычка» Москва, «Гном и Д.» </w:t>
      </w:r>
      <w:smartTag w:uri="urn:schemas-microsoft-com:office:smarttags" w:element="metricconverter">
        <w:smartTagPr>
          <w:attr w:name="ProductID" w:val="2004 г"/>
        </w:smartTagPr>
        <w:r w:rsidRPr="000C5DDC">
          <w:rPr>
            <w:rFonts w:ascii="Times New Roman" w:hAnsi="Times New Roman"/>
            <w:sz w:val="24"/>
            <w:szCs w:val="24"/>
          </w:rPr>
          <w:t>2004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Садилова Л.А. « Поделки из мятой бумаги»  Москва,  ООО» Издательство Скринторий 2003»  </w:t>
      </w:r>
      <w:smartTag w:uri="urn:schemas-microsoft-com:office:smarttags" w:element="metricconverter">
        <w:smartTagPr>
          <w:attr w:name="ProductID" w:val="2004 г"/>
        </w:smartTagPr>
        <w:r w:rsidRPr="000C5DDC">
          <w:rPr>
            <w:rFonts w:ascii="Times New Roman" w:hAnsi="Times New Roman"/>
            <w:sz w:val="24"/>
            <w:szCs w:val="24"/>
          </w:rPr>
          <w:t>2004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Петрова Н.М. « Волшебные полоски» С.-Пб, «Детство –пресс» 2000г.</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Агеева И.Д. «500 частушек для детей» Москва  «Творческий центр»  </w:t>
      </w:r>
      <w:smartTag w:uri="urn:schemas-microsoft-com:office:smarttags" w:element="metricconverter">
        <w:smartTagPr>
          <w:attr w:name="ProductID" w:val="2009 г"/>
        </w:smartTagPr>
        <w:r w:rsidRPr="000C5DDC">
          <w:rPr>
            <w:rFonts w:ascii="Times New Roman" w:hAnsi="Times New Roman"/>
            <w:sz w:val="24"/>
            <w:szCs w:val="24"/>
          </w:rPr>
          <w:t>2009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Анисимова Г.И. « 100 музыкальных игр  для развития дошкольников»  Ярославль « Академия развития»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Светлана Кантор « Первые поделки вашего малыша»  Москва  </w:t>
      </w:r>
      <w:smartTag w:uri="urn:schemas-microsoft-com:office:smarttags" w:element="metricconverter">
        <w:smartTagPr>
          <w:attr w:name="ProductID" w:val="2013 г"/>
        </w:smartTagPr>
        <w:r w:rsidRPr="000C5DDC">
          <w:rPr>
            <w:rFonts w:ascii="Times New Roman" w:hAnsi="Times New Roman"/>
            <w:sz w:val="24"/>
            <w:szCs w:val="24"/>
          </w:rPr>
          <w:t>2013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Румянцева Е. « Простые поделки из пластилина»  Москва,  Айрис – пресс» </w:t>
      </w:r>
      <w:smartTag w:uri="urn:schemas-microsoft-com:office:smarttags" w:element="metricconverter">
        <w:smartTagPr>
          <w:attr w:name="ProductID" w:val="2011 г"/>
        </w:smartTagPr>
        <w:r w:rsidRPr="000C5DDC">
          <w:rPr>
            <w:rFonts w:ascii="Times New Roman" w:hAnsi="Times New Roman"/>
            <w:sz w:val="24"/>
            <w:szCs w:val="24"/>
          </w:rPr>
          <w:t>2011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Немешаева Е. « Разноцветные ладошки»  Москва, « Айрис –пресс « 2013 </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И.,А.Лыкова “Изобразительная деятельность в детском саду» Издательский дом «Цветной мир» , Москва 2015 г.</w:t>
      </w:r>
    </w:p>
    <w:p w:rsidR="006A6133" w:rsidRPr="000C5DDC" w:rsidRDefault="006A6133" w:rsidP="006A6133">
      <w:pPr>
        <w:tabs>
          <w:tab w:val="left" w:pos="1590"/>
        </w:tabs>
        <w:rPr>
          <w:rFonts w:ascii="Times New Roman" w:hAnsi="Times New Roman"/>
          <w:b/>
          <w:sz w:val="24"/>
          <w:szCs w:val="24"/>
        </w:rPr>
      </w:pPr>
    </w:p>
    <w:p w:rsidR="006A6133" w:rsidRPr="000C5DDC" w:rsidRDefault="006A6133" w:rsidP="006A6133">
      <w:pPr>
        <w:spacing w:after="0" w:line="240" w:lineRule="auto"/>
        <w:ind w:left="1429" w:firstLine="11"/>
        <w:rPr>
          <w:rFonts w:ascii="Times New Roman" w:hAnsi="Times New Roman"/>
          <w:b/>
          <w:sz w:val="24"/>
          <w:szCs w:val="24"/>
        </w:rPr>
      </w:pPr>
      <w:r w:rsidRPr="000C5DDC">
        <w:rPr>
          <w:rFonts w:ascii="Times New Roman" w:hAnsi="Times New Roman"/>
          <w:b/>
          <w:sz w:val="24"/>
          <w:szCs w:val="24"/>
          <w:lang w:val="en-US"/>
        </w:rPr>
        <w:t>V</w:t>
      </w:r>
      <w:r w:rsidRPr="000C5DDC">
        <w:rPr>
          <w:rFonts w:ascii="Times New Roman" w:hAnsi="Times New Roman"/>
          <w:b/>
          <w:sz w:val="24"/>
          <w:szCs w:val="24"/>
        </w:rPr>
        <w:t xml:space="preserve"> </w:t>
      </w:r>
      <w:r w:rsidRPr="000C5DDC">
        <w:rPr>
          <w:rFonts w:ascii="Times New Roman" w:hAnsi="Times New Roman"/>
          <w:b/>
          <w:sz w:val="24"/>
          <w:szCs w:val="24"/>
          <w:lang w:val="en-US"/>
        </w:rPr>
        <w:t xml:space="preserve">. </w:t>
      </w:r>
      <w:r w:rsidRPr="000C5DDC">
        <w:rPr>
          <w:rFonts w:ascii="Times New Roman" w:hAnsi="Times New Roman"/>
          <w:b/>
          <w:sz w:val="24"/>
          <w:szCs w:val="24"/>
        </w:rPr>
        <w:t>Физическое развитие.з</w:t>
      </w:r>
    </w:p>
    <w:p w:rsidR="006A6133" w:rsidRPr="000C5DDC" w:rsidRDefault="006A6133" w:rsidP="006A6133">
      <w:pPr>
        <w:spacing w:after="0" w:line="240" w:lineRule="auto"/>
        <w:ind w:left="709" w:firstLine="11"/>
        <w:rPr>
          <w:rFonts w:ascii="Times New Roman" w:hAnsi="Times New Roman"/>
          <w:b/>
          <w:sz w:val="24"/>
          <w:szCs w:val="24"/>
        </w:rPr>
      </w:pP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Пензулаева Л.И. «Физкультурные занятия в детском саду. Вторая младшей группе». Изд. т</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Мулаева Н.Б. «Конспекты занятий по физической культуре для дошкольников» С.-Пб. «Детство Пресс « </w:t>
      </w:r>
      <w:smartTag w:uri="urn:schemas-microsoft-com:office:smarttags" w:element="metricconverter">
        <w:smartTagPr>
          <w:attr w:name="ProductID" w:val="2005 г"/>
        </w:smartTagPr>
        <w:r w:rsidRPr="000C5DDC">
          <w:rPr>
            <w:rFonts w:ascii="Times New Roman" w:hAnsi="Times New Roman"/>
            <w:sz w:val="24"/>
            <w:szCs w:val="24"/>
          </w:rPr>
          <w:t>2005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Буцинская П.П. « Общеразвивающие упражнения в детском саду» Москва, Просвещение </w:t>
      </w:r>
      <w:smartTag w:uri="urn:schemas-microsoft-com:office:smarttags" w:element="metricconverter">
        <w:smartTagPr>
          <w:attr w:name="ProductID" w:val="1990 г"/>
        </w:smartTagPr>
        <w:r w:rsidRPr="000C5DDC">
          <w:rPr>
            <w:rFonts w:ascii="Times New Roman" w:hAnsi="Times New Roman"/>
            <w:sz w:val="24"/>
            <w:szCs w:val="24"/>
          </w:rPr>
          <w:t>1990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 Кенеман А.В. «Детские подвижные игра народов СССР»  Москва Просвещение </w:t>
      </w:r>
      <w:smartTag w:uri="urn:schemas-microsoft-com:office:smarttags" w:element="metricconverter">
        <w:smartTagPr>
          <w:attr w:name="ProductID" w:val="1989 г"/>
        </w:smartTagPr>
        <w:r w:rsidRPr="000C5DDC">
          <w:rPr>
            <w:rFonts w:ascii="Times New Roman" w:hAnsi="Times New Roman"/>
            <w:sz w:val="24"/>
            <w:szCs w:val="24"/>
          </w:rPr>
          <w:t>1989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Маханёва М.Д. « С физкультурой дружить – здоровым быть «  Творческий центр Москва </w:t>
      </w:r>
      <w:smartTag w:uri="urn:schemas-microsoft-com:office:smarttags" w:element="metricconverter">
        <w:smartTagPr>
          <w:attr w:name="ProductID" w:val="2009 г"/>
        </w:smartTagPr>
        <w:r w:rsidRPr="000C5DDC">
          <w:rPr>
            <w:rFonts w:ascii="Times New Roman" w:hAnsi="Times New Roman"/>
            <w:sz w:val="24"/>
            <w:szCs w:val="24"/>
          </w:rPr>
          <w:t>2009 г</w:t>
        </w:r>
      </w:smartTag>
      <w:r w:rsidRPr="000C5DDC">
        <w:rPr>
          <w:rFonts w:ascii="Times New Roman" w:hAnsi="Times New Roman"/>
          <w:sz w:val="24"/>
          <w:szCs w:val="24"/>
        </w:rPr>
        <w:t>.</w:t>
      </w:r>
    </w:p>
    <w:p w:rsidR="006A6133" w:rsidRPr="000C5DDC" w:rsidRDefault="006A6133" w:rsidP="006A6133">
      <w:pPr>
        <w:numPr>
          <w:ilvl w:val="0"/>
          <w:numId w:val="3"/>
        </w:numPr>
        <w:spacing w:after="0" w:line="240" w:lineRule="auto"/>
        <w:ind w:left="709" w:firstLine="11"/>
        <w:rPr>
          <w:rFonts w:ascii="Times New Roman" w:hAnsi="Times New Roman"/>
          <w:sz w:val="24"/>
          <w:szCs w:val="24"/>
        </w:rPr>
      </w:pPr>
      <w:r w:rsidRPr="000C5DDC">
        <w:rPr>
          <w:rFonts w:ascii="Times New Roman" w:hAnsi="Times New Roman"/>
          <w:sz w:val="24"/>
          <w:szCs w:val="24"/>
        </w:rPr>
        <w:t xml:space="preserve">Байкова Г.Ю. « Реализация образовательной области – Физическое развитие» Волгоград  Учитель « </w:t>
      </w:r>
      <w:smartTag w:uri="urn:schemas-microsoft-com:office:smarttags" w:element="metricconverter">
        <w:smartTagPr>
          <w:attr w:name="ProductID" w:val="2014 г"/>
        </w:smartTagPr>
        <w:r w:rsidRPr="000C5DDC">
          <w:rPr>
            <w:rFonts w:ascii="Times New Roman" w:hAnsi="Times New Roman"/>
            <w:sz w:val="24"/>
            <w:szCs w:val="24"/>
          </w:rPr>
          <w:t>2014 г</w:t>
        </w:r>
      </w:smartTag>
      <w:r w:rsidRPr="000C5DDC">
        <w:rPr>
          <w:rFonts w:ascii="Times New Roman" w:hAnsi="Times New Roman"/>
          <w:sz w:val="24"/>
          <w:szCs w:val="24"/>
        </w:rPr>
        <w:t>.</w:t>
      </w:r>
    </w:p>
    <w:p w:rsidR="006A6133" w:rsidRPr="000C5DDC" w:rsidRDefault="006A6133" w:rsidP="006A6133">
      <w:pPr>
        <w:spacing w:after="0" w:line="240" w:lineRule="auto"/>
        <w:ind w:left="709" w:firstLine="11"/>
        <w:rPr>
          <w:rFonts w:ascii="Times New Roman" w:hAnsi="Times New Roman"/>
          <w:sz w:val="24"/>
          <w:szCs w:val="24"/>
        </w:rPr>
      </w:pPr>
    </w:p>
    <w:p w:rsidR="006A6133" w:rsidRPr="000C5DDC" w:rsidRDefault="006A6133" w:rsidP="006A6133">
      <w:pPr>
        <w:spacing w:after="0" w:line="240" w:lineRule="auto"/>
        <w:ind w:left="709"/>
        <w:rPr>
          <w:rFonts w:ascii="Times New Roman" w:hAnsi="Times New Roman"/>
          <w:sz w:val="24"/>
          <w:szCs w:val="24"/>
        </w:rPr>
      </w:pPr>
    </w:p>
    <w:p w:rsidR="006A6133" w:rsidRPr="000C5DDC" w:rsidRDefault="006A6133" w:rsidP="006A6133">
      <w:pPr>
        <w:spacing w:after="0"/>
        <w:ind w:left="709" w:firstLine="11"/>
        <w:jc w:val="center"/>
        <w:rPr>
          <w:rFonts w:ascii="Times New Roman" w:hAnsi="Times New Roman"/>
          <w:b/>
          <w:sz w:val="24"/>
          <w:szCs w:val="24"/>
        </w:rPr>
      </w:pPr>
      <w:r w:rsidRPr="000C5DDC">
        <w:rPr>
          <w:rFonts w:ascii="Times New Roman" w:hAnsi="Times New Roman"/>
          <w:b/>
          <w:sz w:val="24"/>
          <w:szCs w:val="24"/>
        </w:rPr>
        <w:t>Педагогические технологии:</w:t>
      </w:r>
    </w:p>
    <w:p w:rsidR="006A6133" w:rsidRPr="000C5DDC" w:rsidRDefault="006A6133" w:rsidP="006A6133">
      <w:pPr>
        <w:spacing w:after="0"/>
        <w:ind w:left="709" w:firstLine="11"/>
        <w:jc w:val="center"/>
        <w:rPr>
          <w:rFonts w:ascii="Times New Roman" w:hAnsi="Times New Roman"/>
          <w:b/>
          <w:sz w:val="24"/>
          <w:szCs w:val="24"/>
        </w:rPr>
      </w:pPr>
    </w:p>
    <w:p w:rsidR="006A6133" w:rsidRPr="000C5DDC" w:rsidRDefault="006A6133" w:rsidP="006A6133">
      <w:pPr>
        <w:numPr>
          <w:ilvl w:val="0"/>
          <w:numId w:val="4"/>
        </w:numPr>
        <w:spacing w:after="0" w:line="240" w:lineRule="auto"/>
        <w:rPr>
          <w:rFonts w:ascii="Times New Roman" w:hAnsi="Times New Roman"/>
          <w:sz w:val="24"/>
          <w:szCs w:val="24"/>
        </w:rPr>
      </w:pPr>
      <w:r w:rsidRPr="000C5DDC">
        <w:rPr>
          <w:rFonts w:ascii="Times New Roman" w:hAnsi="Times New Roman"/>
          <w:sz w:val="24"/>
          <w:szCs w:val="24"/>
        </w:rPr>
        <w:t>Здоровьесберегающие технологии</w:t>
      </w:r>
    </w:p>
    <w:p w:rsidR="006A6133" w:rsidRPr="000C5DDC" w:rsidRDefault="006A6133" w:rsidP="006A6133">
      <w:pPr>
        <w:numPr>
          <w:ilvl w:val="0"/>
          <w:numId w:val="5"/>
        </w:numPr>
        <w:spacing w:after="0" w:line="240" w:lineRule="auto"/>
        <w:rPr>
          <w:rFonts w:ascii="Times New Roman" w:hAnsi="Times New Roman"/>
          <w:sz w:val="24"/>
          <w:szCs w:val="24"/>
        </w:rPr>
      </w:pPr>
      <w:r w:rsidRPr="000C5DDC">
        <w:rPr>
          <w:rFonts w:ascii="Times New Roman" w:hAnsi="Times New Roman"/>
          <w:sz w:val="24"/>
          <w:szCs w:val="24"/>
        </w:rPr>
        <w:t>Технология проектной деятельности</w:t>
      </w:r>
    </w:p>
    <w:p w:rsidR="006A6133" w:rsidRPr="000C5DDC" w:rsidRDefault="006A6133" w:rsidP="006A6133">
      <w:pPr>
        <w:numPr>
          <w:ilvl w:val="0"/>
          <w:numId w:val="6"/>
        </w:numPr>
        <w:spacing w:after="0" w:line="240" w:lineRule="auto"/>
        <w:rPr>
          <w:rFonts w:ascii="Times New Roman" w:hAnsi="Times New Roman"/>
          <w:sz w:val="24"/>
          <w:szCs w:val="24"/>
        </w:rPr>
      </w:pPr>
      <w:r w:rsidRPr="000C5DDC">
        <w:rPr>
          <w:rFonts w:ascii="Times New Roman" w:hAnsi="Times New Roman"/>
          <w:sz w:val="24"/>
          <w:szCs w:val="24"/>
        </w:rPr>
        <w:t>Технология игры</w:t>
      </w:r>
    </w:p>
    <w:p w:rsidR="006A6133" w:rsidRPr="000C5DDC" w:rsidRDefault="006A6133" w:rsidP="006A6133">
      <w:pPr>
        <w:numPr>
          <w:ilvl w:val="0"/>
          <w:numId w:val="7"/>
        </w:numPr>
        <w:spacing w:after="0" w:line="240" w:lineRule="auto"/>
        <w:rPr>
          <w:rFonts w:ascii="Times New Roman" w:hAnsi="Times New Roman"/>
          <w:sz w:val="24"/>
          <w:szCs w:val="24"/>
        </w:rPr>
      </w:pPr>
      <w:r w:rsidRPr="000C5DDC">
        <w:rPr>
          <w:rFonts w:ascii="Times New Roman" w:hAnsi="Times New Roman"/>
          <w:sz w:val="24"/>
          <w:szCs w:val="24"/>
        </w:rPr>
        <w:t>Технология ТРИЗ (теория решения изобретательских задач)</w:t>
      </w:r>
    </w:p>
    <w:p w:rsidR="006A6133" w:rsidRPr="000C5DDC" w:rsidRDefault="006A6133" w:rsidP="006A6133">
      <w:pPr>
        <w:numPr>
          <w:ilvl w:val="0"/>
          <w:numId w:val="8"/>
        </w:numPr>
        <w:spacing w:after="0" w:line="240" w:lineRule="auto"/>
        <w:rPr>
          <w:rFonts w:ascii="Times New Roman" w:hAnsi="Times New Roman"/>
          <w:sz w:val="24"/>
          <w:szCs w:val="24"/>
        </w:rPr>
      </w:pPr>
      <w:r w:rsidRPr="000C5DDC">
        <w:rPr>
          <w:rFonts w:ascii="Times New Roman" w:hAnsi="Times New Roman"/>
          <w:sz w:val="24"/>
          <w:szCs w:val="24"/>
        </w:rPr>
        <w:t>Познавательно-исследовательская деятельность</w:t>
      </w:r>
    </w:p>
    <w:p w:rsidR="006A6133" w:rsidRPr="000C5DDC" w:rsidRDefault="006A6133" w:rsidP="006A6133">
      <w:pPr>
        <w:numPr>
          <w:ilvl w:val="0"/>
          <w:numId w:val="9"/>
        </w:numPr>
        <w:spacing w:after="0" w:line="240" w:lineRule="auto"/>
        <w:rPr>
          <w:rFonts w:ascii="Times New Roman" w:hAnsi="Times New Roman"/>
          <w:sz w:val="24"/>
          <w:szCs w:val="24"/>
        </w:rPr>
      </w:pPr>
      <w:r w:rsidRPr="000C5DDC">
        <w:rPr>
          <w:rFonts w:ascii="Times New Roman" w:hAnsi="Times New Roman"/>
          <w:sz w:val="24"/>
          <w:szCs w:val="24"/>
        </w:rPr>
        <w:t>Технология личностно-ориентированного взаимодействия педагогов с детьми</w:t>
      </w:r>
    </w:p>
    <w:p w:rsidR="006A6133" w:rsidRPr="000C5DDC" w:rsidRDefault="006A6133" w:rsidP="006A6133">
      <w:pPr>
        <w:numPr>
          <w:ilvl w:val="0"/>
          <w:numId w:val="10"/>
        </w:numPr>
        <w:spacing w:after="0" w:line="240" w:lineRule="auto"/>
        <w:rPr>
          <w:rFonts w:ascii="Times New Roman" w:hAnsi="Times New Roman"/>
          <w:sz w:val="24"/>
          <w:szCs w:val="24"/>
        </w:rPr>
      </w:pPr>
      <w:r w:rsidRPr="000C5DDC">
        <w:rPr>
          <w:rFonts w:ascii="Times New Roman" w:hAnsi="Times New Roman"/>
          <w:sz w:val="24"/>
          <w:szCs w:val="24"/>
        </w:rPr>
        <w:t>Информационно-коммуникативные технологии</w:t>
      </w:r>
    </w:p>
    <w:p w:rsidR="006A6133" w:rsidRPr="000C5DDC" w:rsidRDefault="006A6133" w:rsidP="006A6133">
      <w:pPr>
        <w:numPr>
          <w:ilvl w:val="0"/>
          <w:numId w:val="11"/>
        </w:numPr>
        <w:spacing w:after="0" w:line="240" w:lineRule="auto"/>
        <w:rPr>
          <w:rFonts w:ascii="Times New Roman" w:hAnsi="Times New Roman"/>
          <w:sz w:val="24"/>
          <w:szCs w:val="24"/>
        </w:rPr>
      </w:pPr>
      <w:r w:rsidRPr="000C5DDC">
        <w:rPr>
          <w:rFonts w:ascii="Times New Roman" w:hAnsi="Times New Roman"/>
          <w:sz w:val="24"/>
          <w:szCs w:val="24"/>
        </w:rPr>
        <w:t xml:space="preserve">Сказкотерапия </w:t>
      </w:r>
    </w:p>
    <w:p w:rsidR="006A6133" w:rsidRPr="000C5DDC" w:rsidRDefault="006A6133" w:rsidP="006A6133">
      <w:pPr>
        <w:numPr>
          <w:ilvl w:val="0"/>
          <w:numId w:val="12"/>
        </w:numPr>
        <w:spacing w:after="0" w:line="240" w:lineRule="auto"/>
        <w:rPr>
          <w:rFonts w:ascii="Times New Roman" w:hAnsi="Times New Roman"/>
          <w:sz w:val="24"/>
          <w:szCs w:val="24"/>
        </w:rPr>
      </w:pPr>
      <w:r w:rsidRPr="000C5DDC">
        <w:rPr>
          <w:rFonts w:ascii="Times New Roman" w:hAnsi="Times New Roman"/>
          <w:sz w:val="24"/>
          <w:szCs w:val="24"/>
        </w:rPr>
        <w:t xml:space="preserve">Социоигровые технологии </w:t>
      </w:r>
    </w:p>
    <w:p w:rsidR="006A6133" w:rsidRDefault="006A6133" w:rsidP="006A6133">
      <w:pPr>
        <w:spacing w:after="0"/>
        <w:ind w:firstLine="720"/>
        <w:rPr>
          <w:rFonts w:ascii="Times New Roman" w:hAnsi="Times New Roman"/>
          <w:szCs w:val="28"/>
        </w:rPr>
      </w:pPr>
    </w:p>
    <w:p w:rsidR="006A6133" w:rsidRPr="000C5DDC" w:rsidRDefault="006A6133" w:rsidP="006A6133">
      <w:pPr>
        <w:jc w:val="center"/>
        <w:rPr>
          <w:rFonts w:ascii="Times New Roman" w:hAnsi="Times New Roman"/>
          <w:b/>
          <w:sz w:val="28"/>
          <w:szCs w:val="28"/>
        </w:rPr>
      </w:pPr>
      <w:r w:rsidRPr="000C5DDC">
        <w:rPr>
          <w:rFonts w:ascii="Times New Roman" w:hAnsi="Times New Roman"/>
          <w:b/>
          <w:sz w:val="28"/>
          <w:szCs w:val="28"/>
        </w:rPr>
        <w:t>Материально-техническое обеспечение образовательной деятельности группы</w:t>
      </w:r>
    </w:p>
    <w:tbl>
      <w:tblPr>
        <w:tblW w:w="10340" w:type="dxa"/>
        <w:tblCellSpacing w:w="5" w:type="nil"/>
        <w:tblInd w:w="75" w:type="dxa"/>
        <w:tblLayout w:type="fixed"/>
        <w:tblCellMar>
          <w:left w:w="75" w:type="dxa"/>
          <w:right w:w="75" w:type="dxa"/>
        </w:tblCellMar>
        <w:tblLook w:val="0000"/>
      </w:tblPr>
      <w:tblGrid>
        <w:gridCol w:w="874"/>
        <w:gridCol w:w="1123"/>
        <w:gridCol w:w="5516"/>
        <w:gridCol w:w="2827"/>
      </w:tblGrid>
      <w:tr w:rsidR="006A6133" w:rsidRPr="0037588A" w:rsidTr="00FF5B26">
        <w:tblPrEx>
          <w:tblCellMar>
            <w:top w:w="0" w:type="dxa"/>
            <w:bottom w:w="0" w:type="dxa"/>
          </w:tblCellMar>
        </w:tblPrEx>
        <w:trPr>
          <w:gridBefore w:val="1"/>
          <w:gridAfter w:val="2"/>
          <w:wBefore w:w="874" w:type="dxa"/>
          <w:wAfter w:w="8343" w:type="dxa"/>
          <w:trHeight w:val="105"/>
          <w:tblCellSpacing w:w="5" w:type="nil"/>
        </w:trPr>
        <w:tc>
          <w:tcPr>
            <w:tcW w:w="1123" w:type="dxa"/>
            <w:tcBorders>
              <w:top w:val="single" w:sz="4" w:space="0" w:color="auto"/>
              <w:left w:val="single" w:sz="4" w:space="0" w:color="auto"/>
              <w:bottom w:val="single" w:sz="4" w:space="0" w:color="auto"/>
              <w:right w:val="single" w:sz="4" w:space="0" w:color="auto"/>
            </w:tcBorders>
          </w:tcPr>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Количество</w:t>
            </w:r>
          </w:p>
        </w:tc>
      </w:tr>
      <w:tr w:rsidR="006A6133" w:rsidRPr="0037588A" w:rsidTr="00FF5B26">
        <w:tblPrEx>
          <w:tblCellMar>
            <w:top w:w="0" w:type="dxa"/>
            <w:bottom w:w="0" w:type="dxa"/>
          </w:tblCellMar>
        </w:tblPrEx>
        <w:trPr>
          <w:trHeight w:val="180"/>
          <w:tblCellSpacing w:w="5" w:type="nil"/>
        </w:trPr>
        <w:tc>
          <w:tcPr>
            <w:tcW w:w="7513" w:type="dxa"/>
            <w:gridSpan w:val="3"/>
            <w:tcBorders>
              <w:top w:val="single" w:sz="4" w:space="0" w:color="auto"/>
              <w:left w:val="single" w:sz="4" w:space="0" w:color="auto"/>
              <w:bottom w:val="single" w:sz="4" w:space="0" w:color="auto"/>
              <w:right w:val="single" w:sz="4" w:space="0" w:color="auto"/>
            </w:tcBorders>
          </w:tcPr>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МЕБЕЛЬ</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Шкаф для одежды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Подставка навесная под поделки и рисунки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Шкаф 2-хсекционный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Шкаф 4-хсекционный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Шкаф 5-хсекционный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Диван 2-сторониий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Диван с ящиком</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Стеллаж для детских игр и пособий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Стеллаж для педагога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Книжная витрина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Игровой набор «Доктор»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Игровой набор «Гардероб»</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«Парикмахерская»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мягкой мебели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мебели в кукольный уголок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Стул (взрослый)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Уголок природы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Тумба с дверцами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Ширма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Полка навесная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Угловой стеллаж</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Шкаф офисный с дверцами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ЭЛЕКТРОПРИБОРЫ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Пылесос </w:t>
            </w:r>
            <w:r w:rsidRPr="000C5DDC">
              <w:rPr>
                <w:rFonts w:ascii="Times New Roman" w:hAnsi="Times New Roman" w:cs="Times New Roman"/>
                <w:sz w:val="18"/>
                <w:szCs w:val="18"/>
                <w:lang w:val="en-US"/>
              </w:rPr>
              <w:t>KARCHER</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СД-магнитола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Радиоприемник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Лампа настольная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ИГРУШКИ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Пожарная машина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Автомобиль «Джип»</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Столярный набор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«Слесарный мастер»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посуды «Кофейный сервиз»</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Набор посуды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«Песочница»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«Карапуз в ванночке»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«Салон красоты»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Коляска детская игровая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Кукла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Костюмы для ряжения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Костюм «продавец»</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«Продукты»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Игрушка «паровозик»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«Механик»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Машина «Кран»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Машина экскаватор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Кораблик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Трактор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 xml:space="preserve">Самосвал </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lastRenderedPageBreak/>
              <w:t>Грузовик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Комбайн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«Золушка»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Игра «Парковка»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«Дорожные знаки»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«Хлебо- булочные изделия»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«Солдатики»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«Животные жарких стран»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МУЗЫКАЛЬНЫЕ ИГРУШКИ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Бубен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Ксилофон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Молоточки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Маракасы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Трещетка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Барабан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Гитара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Металлофон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ДИДАКТИЧЕСКИЕ ИГРЫ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Кукла «Эмоции»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«Волшебный поясок»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«Сложи узор»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«Цветные палочки»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«Маленький дизайнер»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«Разгадай головоломку»</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Домино «Цифры»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«Волшебные домики»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«Легкий счет»</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«Что лишнее»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«Юный математик»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«Тик-так»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«Считаем  и читаем»</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«Геометрическая мозаика»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«Детям о времени»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«Логические цепочки»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«Палитра»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«Разгадай головоломку»</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«Числовые домики»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«Обучающие пазлы»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«Колумбово яйцо»</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«Прозрачные цифры»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«Волшебный квадрат»</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Блоки Дьенеша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Мозаика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Конструктор «Пифагор»</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«Домик настроений»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«10 гласных подружек»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«Забавные истории»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«Противоположности»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«Маленькая хозяюшка»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«Что хорошо, что плохо»</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«Я- спортсмен»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«Аскорбинка и ее друзья»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«Пирамида здоровья»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«Сладкое- горькое»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«Кто где живет»</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«Сложи картинку»</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«Домашние животные»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«Кто как устроен»</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«Крылья, лапы и хвосты»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«Рассказы о животных»</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«Занимательная зоология»</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СПРОРТИНВЕНТАРЬ</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Обручи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«Кольцебросы»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Скакалка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Набор «Кегли»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Массажный коврик</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Султанчики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lastRenderedPageBreak/>
              <w:t>Игра «Будь меткий»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Вертушка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Мячи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ДЕМОНСТРАЦИОННЫЙ МАТЕРИАЛ</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«Служу России»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Серия окружающий мир: «Игрушки», «Домашние животные», «Транспорт», «посуда», «Головные уборы», «Животные Севера», «Фрукты», «Плодовые деревья», «Кустарники», «Овощи», «Домашние птицы и их птенцы», «Дикие животные», «Насекомые»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«Уроки доброты»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«Уроки вежливости»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«Говори правильно»</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«Антонимы»</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«Один-много»</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«Родная природа»</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«В деревне»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«Мы разные, но мы вместе»</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Серия игр «Как избежать неприятностей»</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Серия «Санкт-Петербург»</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«Государственные символы России»</w:t>
            </w:r>
          </w:p>
          <w:p w:rsidR="006A6133" w:rsidRPr="000C5DDC" w:rsidRDefault="006A6133" w:rsidP="00FF5B26">
            <w:pPr>
              <w:pStyle w:val="ConsPlusCell"/>
              <w:rPr>
                <w:rFonts w:ascii="Times New Roman" w:hAnsi="Times New Roman" w:cs="Times New Roman"/>
                <w:sz w:val="18"/>
                <w:szCs w:val="18"/>
              </w:rPr>
            </w:pPr>
            <w:r w:rsidRPr="000C5DDC">
              <w:rPr>
                <w:rFonts w:ascii="Times New Roman" w:hAnsi="Times New Roman" w:cs="Times New Roman"/>
                <w:sz w:val="18"/>
                <w:szCs w:val="18"/>
              </w:rPr>
              <w:t>Серия «Народы»</w:t>
            </w:r>
          </w:p>
        </w:tc>
        <w:tc>
          <w:tcPr>
            <w:tcW w:w="2827" w:type="dxa"/>
            <w:tcBorders>
              <w:top w:val="single" w:sz="4" w:space="0" w:color="auto"/>
              <w:left w:val="single" w:sz="4" w:space="0" w:color="auto"/>
              <w:bottom w:val="single" w:sz="4" w:space="0" w:color="auto"/>
              <w:right w:val="single" w:sz="4" w:space="0" w:color="auto"/>
            </w:tcBorders>
          </w:tcPr>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6</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4</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4</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5</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lastRenderedPageBreak/>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3</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4</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lastRenderedPageBreak/>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2</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По 1</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r w:rsidRPr="0037588A">
              <w:rPr>
                <w:rFonts w:ascii="Times New Roman" w:hAnsi="Times New Roman" w:cs="Times New Roman"/>
                <w:sz w:val="18"/>
                <w:szCs w:val="18"/>
              </w:rPr>
              <w:t>1</w:t>
            </w: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p>
          <w:p w:rsidR="006A6133" w:rsidRPr="0037588A" w:rsidRDefault="006A6133" w:rsidP="00FF5B26">
            <w:pPr>
              <w:pStyle w:val="ConsPlusCell"/>
              <w:rPr>
                <w:rFonts w:ascii="Times New Roman" w:hAnsi="Times New Roman" w:cs="Times New Roman"/>
                <w:sz w:val="18"/>
                <w:szCs w:val="18"/>
              </w:rPr>
            </w:pPr>
          </w:p>
        </w:tc>
      </w:tr>
    </w:tbl>
    <w:p w:rsidR="006A6133" w:rsidRPr="007C650D" w:rsidRDefault="006A6133" w:rsidP="006A6133">
      <w:pPr>
        <w:rPr>
          <w:rFonts w:ascii="Times New Roman" w:hAnsi="Times New Roman"/>
          <w:sz w:val="24"/>
          <w:szCs w:val="24"/>
        </w:rPr>
      </w:pPr>
      <w:r w:rsidRPr="000C5DDC">
        <w:rPr>
          <w:rFonts w:ascii="Times New Roman" w:hAnsi="Times New Roman"/>
          <w:sz w:val="24"/>
          <w:szCs w:val="24"/>
        </w:rPr>
        <w:lastRenderedPageBreak/>
        <w:t>+самостоятельно изготовленные пособия для различных видов деятельности, картотеки по всем образовательным областям</w:t>
      </w:r>
    </w:p>
    <w:p w:rsidR="006A6133" w:rsidRPr="007F25F9" w:rsidRDefault="006A6133" w:rsidP="006A6133">
      <w:pPr>
        <w:jc w:val="center"/>
        <w:rPr>
          <w:rFonts w:ascii="Times New Roman" w:hAnsi="Times New Roman"/>
          <w:b/>
          <w:sz w:val="28"/>
          <w:szCs w:val="28"/>
        </w:rPr>
      </w:pPr>
      <w:r w:rsidRPr="00C93A1F">
        <w:rPr>
          <w:rFonts w:ascii="Times New Roman" w:hAnsi="Times New Roman"/>
          <w:b/>
          <w:sz w:val="28"/>
          <w:szCs w:val="28"/>
        </w:rPr>
        <w:t>Картотеки по образовательным областям</w:t>
      </w:r>
    </w:p>
    <w:p w:rsidR="006A6133" w:rsidRDefault="006A6133" w:rsidP="006A6133">
      <w:pPr>
        <w:tabs>
          <w:tab w:val="left" w:pos="1905"/>
        </w:tabs>
        <w:rPr>
          <w:rFonts w:ascii="Times New Roman" w:hAnsi="Times New Roman"/>
          <w:szCs w:val="28"/>
        </w:rPr>
      </w:pPr>
      <w:r>
        <w:rPr>
          <w:rFonts w:ascii="Times New Roman" w:hAnsi="Times New Roman"/>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A6133" w:rsidRPr="000D2B4A" w:rsidTr="00FF5B26">
        <w:tc>
          <w:tcPr>
            <w:tcW w:w="10422" w:type="dxa"/>
          </w:tcPr>
          <w:p w:rsidR="006A6133" w:rsidRPr="000C5DDC" w:rsidRDefault="006A6133" w:rsidP="00FF5B26">
            <w:pPr>
              <w:tabs>
                <w:tab w:val="left" w:pos="1905"/>
              </w:tabs>
              <w:jc w:val="center"/>
              <w:rPr>
                <w:rFonts w:ascii="Times New Roman" w:hAnsi="Times New Roman"/>
                <w:b/>
                <w:sz w:val="24"/>
                <w:szCs w:val="24"/>
              </w:rPr>
            </w:pPr>
            <w:r w:rsidRPr="000C5DDC">
              <w:rPr>
                <w:rFonts w:ascii="Times New Roman" w:hAnsi="Times New Roman"/>
                <w:b/>
                <w:sz w:val="24"/>
                <w:szCs w:val="24"/>
              </w:rPr>
              <w:t>Физическое  развитие</w:t>
            </w:r>
          </w:p>
        </w:tc>
      </w:tr>
      <w:tr w:rsidR="006A6133" w:rsidRPr="000D2B4A" w:rsidTr="00FF5B26">
        <w:tc>
          <w:tcPr>
            <w:tcW w:w="10422" w:type="dxa"/>
          </w:tcPr>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физминуток  - 2 картотеки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подвижных игр</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спортивных игр</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утренней гимнастики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дыхательной гимнастики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гимнастики после дневного сна</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обще – развивающих упражнений</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бодрящей гимнастики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пальчиковой гимнастики</w:t>
            </w:r>
          </w:p>
          <w:p w:rsidR="006A6133" w:rsidRPr="000C5DDC" w:rsidRDefault="006A6133" w:rsidP="00FF5B26">
            <w:pPr>
              <w:tabs>
                <w:tab w:val="left" w:pos="1905"/>
              </w:tabs>
              <w:rPr>
                <w:rFonts w:ascii="Times New Roman" w:hAnsi="Times New Roman"/>
                <w:sz w:val="24"/>
                <w:szCs w:val="24"/>
              </w:rPr>
            </w:pPr>
          </w:p>
        </w:tc>
      </w:tr>
      <w:tr w:rsidR="006A6133" w:rsidRPr="000D2B4A" w:rsidTr="00FF5B26">
        <w:trPr>
          <w:trHeight w:val="548"/>
        </w:trPr>
        <w:tc>
          <w:tcPr>
            <w:tcW w:w="10422" w:type="dxa"/>
          </w:tcPr>
          <w:p w:rsidR="006A6133" w:rsidRPr="000C5DDC" w:rsidRDefault="006A6133" w:rsidP="00FF5B26">
            <w:pPr>
              <w:tabs>
                <w:tab w:val="left" w:pos="1905"/>
              </w:tabs>
              <w:jc w:val="center"/>
              <w:rPr>
                <w:rFonts w:ascii="Times New Roman" w:hAnsi="Times New Roman"/>
                <w:b/>
                <w:sz w:val="24"/>
                <w:szCs w:val="24"/>
              </w:rPr>
            </w:pPr>
            <w:r w:rsidRPr="000C5DDC">
              <w:rPr>
                <w:rFonts w:ascii="Times New Roman" w:hAnsi="Times New Roman"/>
                <w:b/>
                <w:sz w:val="24"/>
                <w:szCs w:val="24"/>
              </w:rPr>
              <w:t>Речевое развитие</w:t>
            </w:r>
          </w:p>
        </w:tc>
      </w:tr>
      <w:tr w:rsidR="006A6133" w:rsidRPr="000D2B4A" w:rsidTr="00FF5B26">
        <w:trPr>
          <w:trHeight w:val="3026"/>
        </w:trPr>
        <w:tc>
          <w:tcPr>
            <w:tcW w:w="10422" w:type="dxa"/>
          </w:tcPr>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lastRenderedPageBreak/>
              <w:t>Картотека артикуляционной и пальчиковой гимнастики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чистоговорок</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считалок</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лесных диалогов</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словесных игр</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дидактических игр на развитие речи</w:t>
            </w:r>
          </w:p>
          <w:p w:rsidR="006A6133" w:rsidRPr="000C5DDC" w:rsidRDefault="006A6133" w:rsidP="00FF5B26">
            <w:pPr>
              <w:tabs>
                <w:tab w:val="left" w:pos="1905"/>
              </w:tabs>
              <w:rPr>
                <w:rFonts w:ascii="Times New Roman" w:hAnsi="Times New Roman"/>
                <w:sz w:val="24"/>
                <w:szCs w:val="24"/>
              </w:rPr>
            </w:pPr>
            <w:r w:rsidRPr="000C5DDC">
              <w:rPr>
                <w:rFonts w:ascii="Times New Roman" w:hAnsi="Times New Roman"/>
                <w:sz w:val="24"/>
                <w:szCs w:val="24"/>
              </w:rPr>
              <w:t>Картотека дыхательной гимнастики</w:t>
            </w:r>
          </w:p>
        </w:tc>
      </w:tr>
      <w:tr w:rsidR="006A6133" w:rsidRPr="000C5DDC" w:rsidTr="00FF5B26">
        <w:trPr>
          <w:trHeight w:val="703"/>
        </w:trPr>
        <w:tc>
          <w:tcPr>
            <w:tcW w:w="10422" w:type="dxa"/>
          </w:tcPr>
          <w:p w:rsidR="006A6133" w:rsidRPr="000C5DDC" w:rsidRDefault="006A6133" w:rsidP="00FF5B26">
            <w:pPr>
              <w:tabs>
                <w:tab w:val="left" w:pos="1905"/>
              </w:tabs>
              <w:jc w:val="center"/>
              <w:rPr>
                <w:rFonts w:ascii="Times New Roman" w:hAnsi="Times New Roman"/>
                <w:b/>
                <w:sz w:val="24"/>
                <w:szCs w:val="24"/>
              </w:rPr>
            </w:pPr>
            <w:r w:rsidRPr="000C5DDC">
              <w:rPr>
                <w:rFonts w:ascii="Times New Roman" w:hAnsi="Times New Roman"/>
                <w:b/>
                <w:sz w:val="24"/>
                <w:szCs w:val="24"/>
              </w:rPr>
              <w:t>Познавательное развитие</w:t>
            </w:r>
          </w:p>
        </w:tc>
      </w:tr>
    </w:tbl>
    <w:p w:rsidR="006A6133" w:rsidRPr="000C5DDC" w:rsidRDefault="006A6133" w:rsidP="006A6133">
      <w:pPr>
        <w:tabs>
          <w:tab w:val="left" w:pos="1080"/>
        </w:tabs>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1"/>
      </w:tblGrid>
      <w:tr w:rsidR="006A6133" w:rsidRPr="000C5DDC" w:rsidTr="00FF5B26">
        <w:tc>
          <w:tcPr>
            <w:tcW w:w="10422" w:type="dxa"/>
          </w:tcPr>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опытов</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загадок 2</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народных примет</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наблюдений</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экологических игр</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игр и экспериментов</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игр по опытам и экспериментам ( поисково – познавательная деятельность )</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дидактических игр</w:t>
            </w:r>
          </w:p>
          <w:p w:rsidR="006A6133" w:rsidRPr="000C5DDC" w:rsidRDefault="006A6133" w:rsidP="00FF5B26">
            <w:pPr>
              <w:tabs>
                <w:tab w:val="left" w:pos="1080"/>
              </w:tabs>
              <w:rPr>
                <w:rFonts w:ascii="Times New Roman" w:hAnsi="Times New Roman"/>
                <w:sz w:val="24"/>
                <w:szCs w:val="24"/>
              </w:rPr>
            </w:pPr>
          </w:p>
        </w:tc>
      </w:tr>
      <w:tr w:rsidR="006A6133" w:rsidRPr="000C5DDC" w:rsidTr="00FF5B26">
        <w:tc>
          <w:tcPr>
            <w:tcW w:w="10422" w:type="dxa"/>
          </w:tcPr>
          <w:p w:rsidR="006A6133" w:rsidRPr="000C5DDC" w:rsidRDefault="006A6133" w:rsidP="00FF5B26">
            <w:pPr>
              <w:tabs>
                <w:tab w:val="left" w:pos="1080"/>
              </w:tabs>
              <w:jc w:val="center"/>
              <w:rPr>
                <w:rFonts w:ascii="Times New Roman" w:hAnsi="Times New Roman"/>
                <w:b/>
                <w:sz w:val="24"/>
                <w:szCs w:val="24"/>
              </w:rPr>
            </w:pPr>
            <w:r w:rsidRPr="000C5DDC">
              <w:rPr>
                <w:rFonts w:ascii="Times New Roman" w:hAnsi="Times New Roman"/>
                <w:b/>
                <w:sz w:val="24"/>
                <w:szCs w:val="24"/>
              </w:rPr>
              <w:t>Социально – коммуникативное развитие</w:t>
            </w:r>
          </w:p>
        </w:tc>
      </w:tr>
      <w:tr w:rsidR="006A6133" w:rsidRPr="000C5DDC" w:rsidTr="00FF5B26">
        <w:tc>
          <w:tcPr>
            <w:tcW w:w="10422" w:type="dxa"/>
          </w:tcPr>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игр по ОБЖ</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моделей к с/р играм</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проблемных ситуаций</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безопасных игр</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игр на развитие коммуникативных способностей детей</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игр на формирование чувств собственной безопасности, на формирование правовой культуры, способствующей адаптации человека в социальном мире</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t>Картотека с /р  игр и игр – драматизаций по культуре общения</w:t>
            </w:r>
          </w:p>
          <w:p w:rsidR="006A6133" w:rsidRPr="000C5DDC" w:rsidRDefault="006A6133" w:rsidP="00FF5B26">
            <w:pPr>
              <w:tabs>
                <w:tab w:val="left" w:pos="1080"/>
              </w:tabs>
              <w:rPr>
                <w:rFonts w:ascii="Times New Roman" w:hAnsi="Times New Roman"/>
                <w:sz w:val="24"/>
                <w:szCs w:val="24"/>
              </w:rPr>
            </w:pPr>
            <w:r w:rsidRPr="000C5DDC">
              <w:rPr>
                <w:rFonts w:ascii="Times New Roman" w:hAnsi="Times New Roman"/>
                <w:sz w:val="24"/>
                <w:szCs w:val="24"/>
              </w:rPr>
              <w:lastRenderedPageBreak/>
              <w:t>Картотека по патриотическому воспитанию</w:t>
            </w:r>
          </w:p>
        </w:tc>
      </w:tr>
      <w:tr w:rsidR="006A6133" w:rsidRPr="000C5DDC" w:rsidTr="00FF5B26">
        <w:trPr>
          <w:trHeight w:val="59"/>
        </w:trPr>
        <w:tc>
          <w:tcPr>
            <w:tcW w:w="10422" w:type="dxa"/>
          </w:tcPr>
          <w:p w:rsidR="006A6133" w:rsidRPr="000C5DDC" w:rsidRDefault="006A6133" w:rsidP="00FF5B26">
            <w:pPr>
              <w:tabs>
                <w:tab w:val="left" w:pos="1080"/>
              </w:tabs>
              <w:jc w:val="center"/>
              <w:rPr>
                <w:rFonts w:ascii="Times New Roman" w:hAnsi="Times New Roman"/>
                <w:b/>
                <w:sz w:val="24"/>
                <w:szCs w:val="24"/>
              </w:rPr>
            </w:pPr>
            <w:r w:rsidRPr="000C5DDC">
              <w:rPr>
                <w:rFonts w:ascii="Times New Roman" w:hAnsi="Times New Roman"/>
                <w:b/>
                <w:sz w:val="24"/>
                <w:szCs w:val="24"/>
              </w:rPr>
              <w:lastRenderedPageBreak/>
              <w:t>Художественно – эстетическое развитие</w:t>
            </w:r>
          </w:p>
        </w:tc>
      </w:tr>
      <w:tr w:rsidR="006A6133" w:rsidRPr="000C5DDC" w:rsidTr="00FF5B26">
        <w:tc>
          <w:tcPr>
            <w:tcW w:w="10422" w:type="dxa"/>
          </w:tcPr>
          <w:p w:rsidR="006A6133" w:rsidRPr="000C5DDC" w:rsidRDefault="006A6133" w:rsidP="00FF5B26">
            <w:pPr>
              <w:tabs>
                <w:tab w:val="left" w:pos="1215"/>
              </w:tabs>
              <w:rPr>
                <w:rFonts w:ascii="Times New Roman" w:hAnsi="Times New Roman"/>
                <w:sz w:val="24"/>
                <w:szCs w:val="24"/>
              </w:rPr>
            </w:pPr>
            <w:r w:rsidRPr="000C5DDC">
              <w:rPr>
                <w:rFonts w:ascii="Times New Roman" w:hAnsi="Times New Roman"/>
                <w:sz w:val="24"/>
                <w:szCs w:val="24"/>
              </w:rPr>
              <w:t>Картотека музыкально – подвижных игр</w:t>
            </w:r>
          </w:p>
          <w:p w:rsidR="006A6133" w:rsidRPr="000C5DDC" w:rsidRDefault="006A6133" w:rsidP="00FF5B26">
            <w:pPr>
              <w:tabs>
                <w:tab w:val="left" w:pos="1215"/>
              </w:tabs>
              <w:rPr>
                <w:rFonts w:ascii="Times New Roman" w:hAnsi="Times New Roman"/>
                <w:sz w:val="24"/>
                <w:szCs w:val="24"/>
              </w:rPr>
            </w:pPr>
            <w:r w:rsidRPr="000C5DDC">
              <w:rPr>
                <w:rFonts w:ascii="Times New Roman" w:hAnsi="Times New Roman"/>
                <w:sz w:val="24"/>
                <w:szCs w:val="24"/>
              </w:rPr>
              <w:t>Картотека хороводных игр</w:t>
            </w:r>
          </w:p>
          <w:p w:rsidR="006A6133" w:rsidRPr="000C5DDC" w:rsidRDefault="006A6133" w:rsidP="00FF5B26">
            <w:pPr>
              <w:tabs>
                <w:tab w:val="left" w:pos="1215"/>
              </w:tabs>
              <w:rPr>
                <w:rFonts w:ascii="Times New Roman" w:hAnsi="Times New Roman"/>
                <w:sz w:val="24"/>
                <w:szCs w:val="24"/>
              </w:rPr>
            </w:pPr>
            <w:r w:rsidRPr="000C5DDC">
              <w:rPr>
                <w:rFonts w:ascii="Times New Roman" w:hAnsi="Times New Roman"/>
                <w:sz w:val="24"/>
                <w:szCs w:val="24"/>
              </w:rPr>
              <w:t>Картотека хороводных народных игр</w:t>
            </w:r>
          </w:p>
          <w:p w:rsidR="006A6133" w:rsidRPr="000C5DDC" w:rsidRDefault="006A6133" w:rsidP="00FF5B26">
            <w:pPr>
              <w:tabs>
                <w:tab w:val="left" w:pos="1215"/>
              </w:tabs>
              <w:rPr>
                <w:rFonts w:ascii="Times New Roman" w:hAnsi="Times New Roman"/>
                <w:sz w:val="24"/>
                <w:szCs w:val="24"/>
              </w:rPr>
            </w:pPr>
            <w:r w:rsidRPr="000C5DDC">
              <w:rPr>
                <w:rFonts w:ascii="Times New Roman" w:hAnsi="Times New Roman"/>
                <w:sz w:val="24"/>
                <w:szCs w:val="24"/>
              </w:rPr>
              <w:t>Картотека народных игр</w:t>
            </w:r>
          </w:p>
          <w:p w:rsidR="006A6133" w:rsidRPr="000C5DDC" w:rsidRDefault="006A6133" w:rsidP="00FF5B26">
            <w:pPr>
              <w:tabs>
                <w:tab w:val="left" w:pos="1215"/>
              </w:tabs>
              <w:rPr>
                <w:rFonts w:ascii="Times New Roman" w:hAnsi="Times New Roman"/>
                <w:sz w:val="24"/>
                <w:szCs w:val="24"/>
              </w:rPr>
            </w:pPr>
            <w:r w:rsidRPr="000C5DDC">
              <w:rPr>
                <w:rFonts w:ascii="Times New Roman" w:hAnsi="Times New Roman"/>
                <w:sz w:val="24"/>
                <w:szCs w:val="24"/>
              </w:rPr>
              <w:t>Картотека музыкально – дидактических игр</w:t>
            </w:r>
          </w:p>
        </w:tc>
      </w:tr>
      <w:tr w:rsidR="006A6133" w:rsidRPr="000C5DDC" w:rsidTr="00FF5B26">
        <w:trPr>
          <w:trHeight w:val="58"/>
        </w:trPr>
        <w:tc>
          <w:tcPr>
            <w:tcW w:w="10422" w:type="dxa"/>
          </w:tcPr>
          <w:p w:rsidR="006A6133" w:rsidRPr="000C5DDC" w:rsidRDefault="006A6133" w:rsidP="00FF5B26">
            <w:pPr>
              <w:tabs>
                <w:tab w:val="left" w:pos="1215"/>
              </w:tabs>
              <w:rPr>
                <w:rFonts w:ascii="Times New Roman" w:hAnsi="Times New Roman"/>
                <w:sz w:val="24"/>
                <w:szCs w:val="24"/>
              </w:rPr>
            </w:pPr>
          </w:p>
        </w:tc>
      </w:tr>
    </w:tbl>
    <w:p w:rsidR="006A6133" w:rsidRPr="000C5DDC" w:rsidRDefault="006A6133" w:rsidP="006A6133">
      <w:pPr>
        <w:tabs>
          <w:tab w:val="left" w:pos="1215"/>
        </w:tabs>
        <w:rPr>
          <w:rFonts w:ascii="Times New Roman" w:hAnsi="Times New Roman"/>
          <w:color w:val="FF0000"/>
          <w:sz w:val="24"/>
          <w:szCs w:val="24"/>
        </w:rPr>
      </w:pPr>
    </w:p>
    <w:p w:rsidR="006A6133" w:rsidRPr="007C650D" w:rsidRDefault="006A6133" w:rsidP="006A6133">
      <w:pPr>
        <w:tabs>
          <w:tab w:val="left" w:pos="1080"/>
        </w:tabs>
        <w:rPr>
          <w:rFonts w:ascii="Times New Roman" w:hAnsi="Times New Roman"/>
          <w:color w:val="FF0000"/>
          <w:sz w:val="52"/>
          <w:szCs w:val="28"/>
        </w:rPr>
      </w:pPr>
      <w:r w:rsidRPr="00A55AD3">
        <w:rPr>
          <w:rFonts w:ascii="Times New Roman" w:hAnsi="Times New Roman"/>
          <w:color w:val="FF0000"/>
          <w:sz w:val="52"/>
          <w:szCs w:val="28"/>
        </w:rPr>
        <w:t>Список литературы для младшей группы</w:t>
      </w:r>
      <w:r>
        <w:br/>
      </w:r>
      <w:r w:rsidRPr="00474E88">
        <w:rPr>
          <w:rStyle w:val="c5"/>
          <w:color w:val="FF0000"/>
          <w:sz w:val="28"/>
        </w:rPr>
        <w:t>Русский фольклор</w:t>
      </w:r>
    </w:p>
    <w:p w:rsidR="006A6133" w:rsidRDefault="006A6133" w:rsidP="006A6133">
      <w:pPr>
        <w:pStyle w:val="c2"/>
      </w:pPr>
      <w:r>
        <w:rPr>
          <w:rStyle w:val="c6"/>
        </w:rPr>
        <w:t>Песенки, потешки, заклички.</w:t>
      </w:r>
      <w:r>
        <w:rPr>
          <w:rStyle w:val="c0"/>
        </w:rPr>
        <w:t> «Пальчик-мальчик...», «Заинька, попляши...», «Ночь пришла,..», «Сорока, сорока...?, «Еду-еду к бабе, к деду...», «Тили-бом! Тили-бом!...»; «Как у нашего кота...», «Сидит белка на тележке...», «Ай, качи-качи-качи », «Жили у бабуси...», «Чики-чики-чикалочки...», «Кисонька-мурысенъка...», «Заря-заряница...»; «Травка-муравка.,.», «На улице три курицы...», «Тень, тень, потетень..», «Курочка-рябушечка...», «Дождик, дождик, пуще...», «Божья коровка..,», «Радуга-дуга...».</w:t>
      </w:r>
    </w:p>
    <w:p w:rsidR="006A6133" w:rsidRDefault="006A6133" w:rsidP="006A6133">
      <w:pPr>
        <w:pStyle w:val="c2"/>
      </w:pPr>
      <w:r>
        <w:rPr>
          <w:rStyle w:val="c0"/>
        </w:rPr>
        <w:t> </w:t>
      </w:r>
      <w:r>
        <w:rPr>
          <w:rStyle w:val="c6"/>
        </w:rPr>
        <w:t>Сказки.</w:t>
      </w:r>
      <w:r>
        <w:rPr>
          <w:rStyle w:val="c0"/>
        </w:rPr>
        <w:t> «Колобок», обр. К. Ушинского; «Волк и козлята», обр. А. Н. Толстого; «Кот, петух и лиса», обр. М. Боголюбской;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w:t>
      </w:r>
    </w:p>
    <w:p w:rsidR="006A6133" w:rsidRDefault="006A6133" w:rsidP="006A6133">
      <w:pPr>
        <w:pStyle w:val="c2"/>
      </w:pPr>
      <w:r>
        <w:rPr>
          <w:rStyle w:val="c1"/>
        </w:rPr>
        <w:t> </w:t>
      </w:r>
    </w:p>
    <w:p w:rsidR="006A6133" w:rsidRPr="00474E88" w:rsidRDefault="006A6133" w:rsidP="006A6133">
      <w:pPr>
        <w:pStyle w:val="c3"/>
        <w:rPr>
          <w:color w:val="FF0000"/>
          <w:sz w:val="28"/>
        </w:rPr>
      </w:pPr>
      <w:r w:rsidRPr="00474E88">
        <w:rPr>
          <w:rStyle w:val="c5"/>
          <w:color w:val="FF0000"/>
          <w:sz w:val="28"/>
        </w:rPr>
        <w:t>Фольклор народов мира</w:t>
      </w:r>
    </w:p>
    <w:p w:rsidR="006A6133" w:rsidRDefault="006A6133" w:rsidP="006A6133">
      <w:pPr>
        <w:pStyle w:val="c2"/>
      </w:pPr>
      <w:r>
        <w:rPr>
          <w:rStyle w:val="c6"/>
        </w:rPr>
        <w:t>Песенки.</w:t>
      </w:r>
      <w:r>
        <w:rPr>
          <w:rStyle w:val="c0"/>
        </w:rPr>
        <w:t> «Кораблик», «Храбрецы», «Маленькие феи», «Три зверолова» англ., обр. С. Маршака; «Что за грохот», пер. с латыш. С. Маршака; «Купите лук...», пер. с шотл. Н. Токмаковой; «Разговор лягушек», «Несговорчивый удод», «Помогите!» пер. с чеш. С. Маршака.</w:t>
      </w:r>
    </w:p>
    <w:p w:rsidR="006A6133" w:rsidRDefault="006A6133" w:rsidP="006A6133">
      <w:pPr>
        <w:pStyle w:val="c2"/>
      </w:pPr>
      <w:r>
        <w:rPr>
          <w:rStyle w:val="c1"/>
        </w:rPr>
        <w:t> </w:t>
      </w:r>
    </w:p>
    <w:p w:rsidR="006A6133" w:rsidRDefault="006A6133" w:rsidP="006A6133">
      <w:pPr>
        <w:pStyle w:val="c2"/>
      </w:pPr>
      <w:r>
        <w:rPr>
          <w:rStyle w:val="c6"/>
        </w:rPr>
        <w:t>Сказки.</w:t>
      </w:r>
      <w:r>
        <w:rPr>
          <w:rStyle w:val="c0"/>
        </w:rPr>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6A6133" w:rsidRDefault="006A6133" w:rsidP="006A6133">
      <w:pPr>
        <w:pStyle w:val="c2"/>
      </w:pPr>
      <w:r>
        <w:rPr>
          <w:rStyle w:val="c1"/>
        </w:rPr>
        <w:lastRenderedPageBreak/>
        <w:t> </w:t>
      </w:r>
    </w:p>
    <w:p w:rsidR="006A6133" w:rsidRPr="00474E88" w:rsidRDefault="006A6133" w:rsidP="006A6133">
      <w:pPr>
        <w:pStyle w:val="c3"/>
        <w:rPr>
          <w:color w:val="FF0000"/>
          <w:sz w:val="28"/>
        </w:rPr>
      </w:pPr>
      <w:r w:rsidRPr="00474E88">
        <w:rPr>
          <w:rStyle w:val="c5"/>
          <w:color w:val="FF0000"/>
          <w:sz w:val="28"/>
        </w:rPr>
        <w:t>Произведения поэтов и писателей России</w:t>
      </w:r>
    </w:p>
    <w:p w:rsidR="006A6133" w:rsidRDefault="006A6133" w:rsidP="006A6133">
      <w:pPr>
        <w:pStyle w:val="c2"/>
      </w:pPr>
      <w:r>
        <w:rPr>
          <w:rStyle w:val="c6"/>
        </w:rPr>
        <w:t>Поэзия</w:t>
      </w:r>
      <w:r>
        <w:rPr>
          <w:rStyle w:val="c9"/>
        </w:rPr>
        <w:t>.</w:t>
      </w:r>
      <w:r>
        <w:rPr>
          <w:rStyle w:val="c0"/>
        </w:rPr>
        <w:t>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 Свет наш, солнышко!.», «Месяц, месяц...» (из «Сказки о мертвой царевне и . семи богатырях»); С. Черный. «Приставалка», «Про Катюшу»; С. Маршак. «Зоосад», «Жираф», «Зебры», «Белые медведи», «Страусенок», «Пингвин», «Верблюд», «Где обедал воробей» (из цикла «Детки в клетке»); «Тихая сказка», «Сказка об умном мышонке»; К. Чуковский. «Путаница», «Краденое солнце», «Мойдодыр», «Муха-цокотуха», «Ежики смеются», «Елка», «Айболит», «Чудо-дерево», «Черепаха»; С.  Гродецкий, «Кто это?»; В.Берестов.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«Комарики-макарики»; П. Косяков. «Все она»; А. Барто, П. Барто. «Девочка чумазая»; С. Михалков. «Песенка друзей»; Э. Мошковская. «Жадина»; И. Токмакова. «Медведь».</w:t>
      </w:r>
    </w:p>
    <w:p w:rsidR="006A6133" w:rsidRDefault="006A6133" w:rsidP="006A6133">
      <w:pPr>
        <w:pStyle w:val="c2"/>
      </w:pPr>
      <w:r>
        <w:rPr>
          <w:rStyle w:val="c1"/>
        </w:rPr>
        <w:t> </w:t>
      </w:r>
    </w:p>
    <w:p w:rsidR="006A6133" w:rsidRDefault="006A6133" w:rsidP="006A6133">
      <w:pPr>
        <w:pStyle w:val="c2"/>
      </w:pPr>
      <w:r>
        <w:rPr>
          <w:rStyle w:val="c6"/>
        </w:rPr>
        <w:t>Проза</w:t>
      </w:r>
      <w:r>
        <w:rPr>
          <w:rStyle w:val="c9"/>
        </w:rPr>
        <w:t>.</w:t>
      </w:r>
      <w:r>
        <w:rPr>
          <w:rStyle w:val="c0"/>
        </w:rPr>
        <w:t> К. Ушинский. «Петушок с семьей», «Уточки», «Васька», «Лиса-Патрикеевна»;Т.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«Петушки».</w:t>
      </w:r>
    </w:p>
    <w:p w:rsidR="006A6133" w:rsidRDefault="006A6133" w:rsidP="006A6133">
      <w:pPr>
        <w:pStyle w:val="c2"/>
      </w:pPr>
      <w:r>
        <w:rPr>
          <w:rStyle w:val="c1"/>
        </w:rPr>
        <w:t> </w:t>
      </w:r>
    </w:p>
    <w:p w:rsidR="006A6133" w:rsidRPr="00474E88" w:rsidRDefault="006A6133" w:rsidP="006A6133">
      <w:pPr>
        <w:pStyle w:val="c3"/>
        <w:rPr>
          <w:color w:val="FF0000"/>
          <w:sz w:val="28"/>
        </w:rPr>
      </w:pPr>
      <w:r w:rsidRPr="00474E88">
        <w:rPr>
          <w:rStyle w:val="c5"/>
          <w:color w:val="FF0000"/>
          <w:sz w:val="28"/>
        </w:rPr>
        <w:t>Произведения поэтов и писателей разных стран</w:t>
      </w:r>
    </w:p>
    <w:p w:rsidR="006A6133" w:rsidRDefault="006A6133" w:rsidP="006A6133">
      <w:pPr>
        <w:pStyle w:val="c2"/>
      </w:pPr>
      <w:r>
        <w:rPr>
          <w:rStyle w:val="c6"/>
        </w:rPr>
        <w:t>Поэзия</w:t>
      </w:r>
      <w:r>
        <w:rPr>
          <w:rStyle w:val="c7"/>
        </w:rPr>
        <w:t>. </w:t>
      </w:r>
      <w:r>
        <w:rPr>
          <w:rStyle w:val="c0"/>
        </w:rPr>
        <w:t>Е. Виеру. «Ежик и барабан», пер. с молд. Я. Акима; П. Воронько. «Хитрый ежик», пер. с укр. С. Маршака; Л. Милева. «Быстроножка и серая Одежка», пер. с болг. М. Маринова; А. Милн. «Три лисички», пер. с англ. Н. Слепаковой; Н. Забила. «Карандаш», пер. с укр. 3. Александровой; С. Капугикян. «Кто скорее допьет», «Маша не плачет» пер. с арм. Т. Спендиаровой; А. Босев. «Дождь», пер. с болг. И. Мазнина; «Поет зяблик», пер. с болг. И. Токмаковой; М. Карем. «Мой кот», пер. с франц. М. Кудиновой.</w:t>
      </w:r>
    </w:p>
    <w:p w:rsidR="006A6133" w:rsidRDefault="006A6133" w:rsidP="006A6133">
      <w:pPr>
        <w:pStyle w:val="c2"/>
      </w:pPr>
      <w:r>
        <w:rPr>
          <w:rStyle w:val="c1"/>
        </w:rPr>
        <w:t> </w:t>
      </w:r>
    </w:p>
    <w:p w:rsidR="006A6133" w:rsidRDefault="006A6133" w:rsidP="006A6133">
      <w:pPr>
        <w:pStyle w:val="c2"/>
      </w:pPr>
      <w:r>
        <w:rPr>
          <w:rStyle w:val="c6"/>
        </w:rPr>
        <w:t>Проза.</w:t>
      </w:r>
      <w:r>
        <w:rPr>
          <w:rStyle w:val="c7"/>
        </w:rPr>
        <w:t> </w:t>
      </w:r>
      <w:r>
        <w:rPr>
          <w:rStyle w:val="c0"/>
        </w:rPr>
        <w:t xml:space="preserve">Д. Биссет. «Лягушка в зеркале», пер, с англ. Н. Шерешевской; Л. Муур. «Крошка Енот и Тот, кто сидит в пруду», пер. с англ. О. Образцовой;  Ч. Янчарский. «Игры», «Самокат» (из книги «Приключения Мишки Ушастика»), пер. с польск. В. Приходько; Е. Бехлерова. «Капустный лист», пер. с польск. Г. Лукина; А. Босев. «Трое», пер, с болг. В. Викторова; Б. Поттер. «Ухти-Тухти», пер. с англ. О. Образцовой; Й. Чапек. «Трудный день», «В лесv», «Кукла Яринка» (из книги «Приключения песика и кошечки»), пер. . чешек. Г. Лукина; О. Альфаро. «Козлик-герой», пер. с </w:t>
      </w:r>
      <w:r>
        <w:rPr>
          <w:rStyle w:val="c0"/>
        </w:rPr>
        <w:lastRenderedPageBreak/>
        <w:t>исп. Т. Давитьянц; О. Панку-Яшь. «Покойной ночи, Дуку!», пер. с румын. М. Олсуфьева, «Не только в детском саду» (в сокр.), пер. с румын. Т. Ивановой.</w:t>
      </w:r>
    </w:p>
    <w:p w:rsidR="006A6133" w:rsidRDefault="006A6133" w:rsidP="006A6133">
      <w:pPr>
        <w:pStyle w:val="c2"/>
      </w:pPr>
      <w:r>
        <w:rPr>
          <w:rStyle w:val="c1"/>
        </w:rPr>
        <w:t> </w:t>
      </w:r>
    </w:p>
    <w:p w:rsidR="006A6133" w:rsidRPr="00474E88" w:rsidRDefault="006A6133" w:rsidP="006A6133">
      <w:pPr>
        <w:pStyle w:val="c3"/>
        <w:rPr>
          <w:color w:val="FF0000"/>
          <w:sz w:val="28"/>
        </w:rPr>
      </w:pPr>
      <w:r w:rsidRPr="00474E88">
        <w:rPr>
          <w:rStyle w:val="c5"/>
          <w:color w:val="FF0000"/>
          <w:sz w:val="28"/>
        </w:rPr>
        <w:t>Примерный список для заучивания наизусть</w:t>
      </w:r>
    </w:p>
    <w:p w:rsidR="006A6133" w:rsidRDefault="006A6133" w:rsidP="006A6133">
      <w:pPr>
        <w:pStyle w:val="c2"/>
        <w:rPr>
          <w:rStyle w:val="c0"/>
        </w:rPr>
      </w:pPr>
      <w:r>
        <w:rPr>
          <w:rStyle w:val="c0"/>
        </w:rPr>
        <w:t>«Пальчик-мальчик...», «Как у нашего кота...», «Огуречик, огуречик...», «Мыши водят хоровод.,.», рус. нар. песенки; А. Барто. «Мишка», «Мячик», «Кораблик»; В. Берестов. «Петушки»;                  К. Чуковский. «Елка» (в сокр.); Е. Ильина. «Наша елка» (в сокр.); А. Плещеев. «Сельская песня»; Н. Саконская. «Где мой пальчик?».</w:t>
      </w:r>
    </w:p>
    <w:p w:rsidR="006A6133" w:rsidRDefault="006A6133" w:rsidP="006A6133">
      <w:pPr>
        <w:pStyle w:val="c2"/>
        <w:rPr>
          <w:rStyle w:val="c0"/>
        </w:rPr>
      </w:pPr>
    </w:p>
    <w:p w:rsidR="006A6133" w:rsidRDefault="006A6133" w:rsidP="006A6133">
      <w:pPr>
        <w:tabs>
          <w:tab w:val="left" w:pos="915"/>
        </w:tabs>
        <w:spacing w:after="0" w:line="240" w:lineRule="auto"/>
        <w:ind w:left="1815"/>
        <w:rPr>
          <w:rFonts w:ascii="Times New Roman" w:hAnsi="Times New Roman"/>
          <w:b/>
          <w:sz w:val="28"/>
          <w:szCs w:val="28"/>
        </w:rPr>
      </w:pPr>
      <w:r>
        <w:rPr>
          <w:rFonts w:ascii="Times New Roman" w:hAnsi="Times New Roman"/>
          <w:b/>
          <w:sz w:val="28"/>
          <w:szCs w:val="28"/>
        </w:rPr>
        <w:t>3.2.7. Особенности традиционных событий, праздников, мероприятий. Циклограмма праздников.</w:t>
      </w:r>
    </w:p>
    <w:p w:rsidR="006A6133" w:rsidRDefault="006A6133" w:rsidP="006A6133">
      <w:pPr>
        <w:tabs>
          <w:tab w:val="left" w:pos="915"/>
        </w:tabs>
        <w:spacing w:after="0" w:line="240" w:lineRule="auto"/>
        <w:ind w:left="1815"/>
        <w:rPr>
          <w:rFonts w:ascii="Times New Roman" w:hAnsi="Times New Roman"/>
          <w:b/>
          <w:sz w:val="28"/>
          <w:szCs w:val="28"/>
        </w:rPr>
      </w:pPr>
    </w:p>
    <w:p w:rsidR="006A6133" w:rsidRDefault="006A6133" w:rsidP="006A6133">
      <w:pPr>
        <w:tabs>
          <w:tab w:val="left" w:pos="915"/>
        </w:tabs>
        <w:spacing w:after="0" w:line="240" w:lineRule="auto"/>
        <w:ind w:left="1815"/>
        <w:rPr>
          <w:rFonts w:ascii="Times New Roman" w:hAnsi="Times New Roman"/>
          <w:b/>
          <w:sz w:val="28"/>
          <w:szCs w:val="28"/>
        </w:rPr>
      </w:pPr>
    </w:p>
    <w:p w:rsidR="006A6133" w:rsidRPr="00F959A0" w:rsidRDefault="006A6133" w:rsidP="006A6133">
      <w:pPr>
        <w:spacing w:after="0" w:line="240" w:lineRule="auto"/>
        <w:jc w:val="center"/>
        <w:rPr>
          <w:rFonts w:ascii="Times New Roman" w:hAnsi="Times New Roman"/>
          <w:b/>
          <w:sz w:val="28"/>
          <w:szCs w:val="28"/>
        </w:rPr>
      </w:pPr>
      <w:r w:rsidRPr="00F959A0">
        <w:rPr>
          <w:rFonts w:ascii="Times New Roman" w:hAnsi="Times New Roman"/>
          <w:b/>
          <w:sz w:val="28"/>
          <w:szCs w:val="28"/>
        </w:rPr>
        <w:t xml:space="preserve">Циклограмма проведения мероприятий </w:t>
      </w:r>
    </w:p>
    <w:p w:rsidR="006A6133" w:rsidRDefault="006A6133" w:rsidP="006A6133">
      <w:pPr>
        <w:tabs>
          <w:tab w:val="left" w:pos="1590"/>
        </w:tabs>
        <w:spacing w:after="0"/>
        <w:ind w:left="720"/>
        <w:rPr>
          <w:rFonts w:ascii="Times New Roman" w:hAnsi="Times New Roman"/>
          <w:b/>
          <w:sz w:val="28"/>
          <w:szCs w:val="28"/>
        </w:rPr>
      </w:pPr>
    </w:p>
    <w:tbl>
      <w:tblPr>
        <w:tblpPr w:leftFromText="180" w:rightFromText="180" w:vertAnchor="text" w:tblpY="1"/>
        <w:tblOverlap w:val="never"/>
        <w:tblW w:w="11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5670"/>
        <w:gridCol w:w="3441"/>
        <w:gridCol w:w="1091"/>
      </w:tblGrid>
      <w:tr w:rsidR="006A6133" w:rsidRPr="00F03EEB" w:rsidTr="00FF5B26">
        <w:trPr>
          <w:gridAfter w:val="1"/>
          <w:wAfter w:w="1091" w:type="dxa"/>
        </w:trPr>
        <w:tc>
          <w:tcPr>
            <w:tcW w:w="1418"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Срок проведения</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Название</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Форма проведения</w:t>
            </w:r>
          </w:p>
        </w:tc>
      </w:tr>
      <w:tr w:rsidR="006A6133" w:rsidRPr="00F03EEB" w:rsidTr="00FF5B26">
        <w:trPr>
          <w:gridAfter w:val="1"/>
          <w:wAfter w:w="1091" w:type="dxa"/>
          <w:trHeight w:val="240"/>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Сентябрь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Урок мира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Тематические беседы</w:t>
            </w:r>
          </w:p>
        </w:tc>
      </w:tr>
      <w:tr w:rsidR="006A6133" w:rsidRPr="00F03EEB" w:rsidTr="00FF5B26">
        <w:trPr>
          <w:gridAfter w:val="1"/>
          <w:wAfter w:w="1091" w:type="dxa"/>
          <w:trHeight w:val="385"/>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«Я – талантлив»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Совместная деятельность</w:t>
            </w:r>
          </w:p>
        </w:tc>
      </w:tr>
      <w:tr w:rsidR="006A6133" w:rsidRPr="00F03EEB" w:rsidTr="00FF5B26">
        <w:trPr>
          <w:gridAfter w:val="1"/>
          <w:wAfter w:w="1091" w:type="dxa"/>
          <w:trHeight w:val="326"/>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Безопасность детей – забота родителей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Тематические беседы по ПДД</w:t>
            </w:r>
          </w:p>
        </w:tc>
      </w:tr>
      <w:tr w:rsidR="006A6133" w:rsidRPr="00F03EEB" w:rsidTr="00FF5B26">
        <w:trPr>
          <w:gridAfter w:val="1"/>
          <w:wAfter w:w="1091" w:type="dxa"/>
          <w:trHeight w:val="178"/>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Туристический слет «Путешествие в страну ЗОЖ»</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Соревнования </w:t>
            </w:r>
          </w:p>
        </w:tc>
      </w:tr>
      <w:tr w:rsidR="006A6133" w:rsidRPr="00F03EEB" w:rsidTr="00FF5B26">
        <w:trPr>
          <w:gridAfter w:val="1"/>
          <w:wAfter w:w="1091" w:type="dxa"/>
          <w:trHeight w:val="219"/>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Выставка поделок на осеннюю тематику</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Выставка </w:t>
            </w:r>
          </w:p>
        </w:tc>
      </w:tr>
      <w:tr w:rsidR="006A6133" w:rsidRPr="00F03EEB" w:rsidTr="00FF5B26">
        <w:trPr>
          <w:gridAfter w:val="1"/>
          <w:wAfter w:w="1091" w:type="dxa"/>
          <w:trHeight w:val="223"/>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«Любознайка» по ПДД</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Викторина</w:t>
            </w:r>
          </w:p>
        </w:tc>
      </w:tr>
      <w:tr w:rsidR="006A6133" w:rsidRPr="00F03EEB" w:rsidTr="00FF5B26">
        <w:trPr>
          <w:gridAfter w:val="1"/>
          <w:wAfter w:w="1091" w:type="dxa"/>
          <w:trHeight w:val="213"/>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«Батарейки – на утилизацию!»</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Акция</w:t>
            </w:r>
          </w:p>
        </w:tc>
      </w:tr>
      <w:tr w:rsidR="006A6133" w:rsidRPr="00F03EEB" w:rsidTr="00FF5B26">
        <w:trPr>
          <w:gridAfter w:val="1"/>
          <w:wAfter w:w="1091" w:type="dxa"/>
          <w:trHeight w:val="196"/>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Октябрь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Международный день пожилых людей</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Тематические беседы</w:t>
            </w:r>
          </w:p>
        </w:tc>
      </w:tr>
      <w:tr w:rsidR="006A6133" w:rsidRPr="00F03EEB" w:rsidTr="00FF5B26">
        <w:trPr>
          <w:gridAfter w:val="1"/>
          <w:wAfter w:w="1091" w:type="dxa"/>
          <w:trHeight w:val="221"/>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line="240" w:lineRule="auto"/>
              <w:jc w:val="center"/>
              <w:rPr>
                <w:rFonts w:ascii="Times New Roman" w:hAnsi="Times New Roman"/>
                <w:sz w:val="24"/>
                <w:szCs w:val="24"/>
              </w:rPr>
            </w:pPr>
            <w:r w:rsidRPr="00F03EEB">
              <w:rPr>
                <w:rFonts w:ascii="Times New Roman" w:hAnsi="Times New Roman"/>
                <w:sz w:val="24"/>
                <w:szCs w:val="24"/>
              </w:rPr>
              <w:t>Праздник Осени</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Праздник</w:t>
            </w:r>
          </w:p>
        </w:tc>
      </w:tr>
      <w:tr w:rsidR="006A6133" w:rsidRPr="00F03EEB" w:rsidTr="00FF5B26">
        <w:trPr>
          <w:gridAfter w:val="1"/>
          <w:wAfter w:w="1091" w:type="dxa"/>
          <w:trHeight w:val="235"/>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Всемирный день животных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290"/>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Ноябрь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народного единства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265"/>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Международный день толерантности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44"/>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матери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60"/>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«Папа, мама, я – спортивная семья»</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Соревнования</w:t>
            </w:r>
          </w:p>
        </w:tc>
      </w:tr>
      <w:tr w:rsidR="006A6133" w:rsidRPr="00F03EEB" w:rsidTr="00FF5B26">
        <w:trPr>
          <w:gridAfter w:val="1"/>
          <w:wAfter w:w="1091" w:type="dxa"/>
          <w:trHeight w:val="160"/>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Декабрь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Конституции РФ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Тематические беседы</w:t>
            </w:r>
          </w:p>
        </w:tc>
      </w:tr>
      <w:tr w:rsidR="006A6133" w:rsidRPr="00F03EEB" w:rsidTr="00FF5B26">
        <w:trPr>
          <w:gridAfter w:val="1"/>
          <w:wAfter w:w="1091" w:type="dxa"/>
          <w:trHeight w:val="144"/>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 «Украшаем нашу елку»</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Выставка</w:t>
            </w:r>
          </w:p>
        </w:tc>
      </w:tr>
      <w:tr w:rsidR="006A6133" w:rsidRPr="00F03EEB" w:rsidTr="00FF5B26">
        <w:trPr>
          <w:gridAfter w:val="1"/>
          <w:wAfter w:w="1091" w:type="dxa"/>
          <w:trHeight w:val="142"/>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Новогодние праздники</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Утренники</w:t>
            </w:r>
          </w:p>
        </w:tc>
      </w:tr>
      <w:tr w:rsidR="006A6133" w:rsidRPr="00F03EEB" w:rsidTr="00FF5B26">
        <w:trPr>
          <w:gridAfter w:val="1"/>
          <w:wAfter w:w="1091" w:type="dxa"/>
          <w:trHeight w:val="160"/>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Январь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День снятия блокады</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08"/>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День спасибо</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96"/>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День мороженого</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60"/>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Февраль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День защитника Отечества</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Спортивный праздник</w:t>
            </w:r>
          </w:p>
        </w:tc>
      </w:tr>
      <w:tr w:rsidR="006A6133" w:rsidRPr="00F03EEB" w:rsidTr="00FF5B26">
        <w:trPr>
          <w:gridAfter w:val="1"/>
          <w:wAfter w:w="1091" w:type="dxa"/>
          <w:trHeight w:val="144"/>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Масленица</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Праздник + гуляние</w:t>
            </w:r>
          </w:p>
        </w:tc>
      </w:tr>
      <w:tr w:rsidR="006A6133" w:rsidRPr="00F03EEB" w:rsidTr="00FF5B26">
        <w:trPr>
          <w:trHeight w:val="326"/>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Март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8 марта</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Праздник</w:t>
            </w:r>
          </w:p>
        </w:tc>
        <w:tc>
          <w:tcPr>
            <w:tcW w:w="1091" w:type="dxa"/>
            <w:vMerge w:val="restart"/>
            <w:tcBorders>
              <w:top w:val="nil"/>
            </w:tcBorders>
          </w:tcPr>
          <w:p w:rsidR="006A6133" w:rsidRPr="00F03EEB" w:rsidRDefault="006A6133" w:rsidP="00FF5B26">
            <w:pPr>
              <w:spacing w:after="0" w:line="240" w:lineRule="auto"/>
              <w:jc w:val="center"/>
              <w:rPr>
                <w:rFonts w:ascii="Times New Roman" w:hAnsi="Times New Roman"/>
                <w:sz w:val="24"/>
                <w:szCs w:val="24"/>
              </w:rPr>
            </w:pPr>
          </w:p>
        </w:tc>
      </w:tr>
      <w:tr w:rsidR="006A6133" w:rsidRPr="00F03EEB" w:rsidTr="00FF5B26">
        <w:trPr>
          <w:trHeight w:val="187"/>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Международный день театра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c>
          <w:tcPr>
            <w:tcW w:w="1091" w:type="dxa"/>
            <w:vMerge/>
            <w:tcBorders>
              <w:top w:val="nil"/>
            </w:tcBorders>
          </w:tcPr>
          <w:p w:rsidR="006A6133" w:rsidRPr="00F03EEB" w:rsidRDefault="006A6133" w:rsidP="00FF5B26">
            <w:pPr>
              <w:spacing w:after="0" w:line="240" w:lineRule="auto"/>
              <w:jc w:val="center"/>
              <w:rPr>
                <w:rFonts w:ascii="Times New Roman" w:hAnsi="Times New Roman"/>
                <w:sz w:val="24"/>
                <w:szCs w:val="24"/>
              </w:rPr>
            </w:pPr>
          </w:p>
        </w:tc>
      </w:tr>
      <w:tr w:rsidR="006A6133" w:rsidRPr="00F03EEB" w:rsidTr="00FF5B26">
        <w:trPr>
          <w:trHeight w:val="162"/>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 «Букет для мамы»</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Выставка</w:t>
            </w:r>
          </w:p>
        </w:tc>
        <w:tc>
          <w:tcPr>
            <w:tcW w:w="1091" w:type="dxa"/>
            <w:vMerge/>
            <w:tcBorders>
              <w:top w:val="nil"/>
            </w:tcBorders>
          </w:tcPr>
          <w:p w:rsidR="006A6133" w:rsidRPr="00F03EEB" w:rsidRDefault="006A6133" w:rsidP="00FF5B26">
            <w:pPr>
              <w:spacing w:after="0" w:line="240" w:lineRule="auto"/>
              <w:jc w:val="center"/>
              <w:rPr>
                <w:rFonts w:ascii="Times New Roman" w:hAnsi="Times New Roman"/>
                <w:sz w:val="24"/>
                <w:szCs w:val="24"/>
              </w:rPr>
            </w:pPr>
          </w:p>
        </w:tc>
      </w:tr>
      <w:tr w:rsidR="006A6133" w:rsidRPr="00F03EEB" w:rsidTr="00FF5B26">
        <w:trPr>
          <w:trHeight w:val="124"/>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ПДД</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c>
          <w:tcPr>
            <w:tcW w:w="1091" w:type="dxa"/>
            <w:vMerge/>
            <w:tcBorders>
              <w:top w:val="nil"/>
              <w:bottom w:val="nil"/>
            </w:tcBorders>
          </w:tcPr>
          <w:p w:rsidR="006A6133" w:rsidRPr="00F03EEB" w:rsidRDefault="006A6133" w:rsidP="00FF5B26">
            <w:pPr>
              <w:spacing w:after="0" w:line="240" w:lineRule="auto"/>
              <w:jc w:val="center"/>
              <w:rPr>
                <w:rFonts w:ascii="Times New Roman" w:hAnsi="Times New Roman"/>
                <w:sz w:val="24"/>
                <w:szCs w:val="24"/>
              </w:rPr>
            </w:pPr>
          </w:p>
        </w:tc>
      </w:tr>
      <w:tr w:rsidR="006A6133" w:rsidRPr="00F03EEB" w:rsidTr="00FF5B26">
        <w:trPr>
          <w:gridAfter w:val="1"/>
          <w:wAfter w:w="1091" w:type="dxa"/>
          <w:trHeight w:val="178"/>
        </w:trPr>
        <w:tc>
          <w:tcPr>
            <w:tcW w:w="1418" w:type="dxa"/>
            <w:vMerge w:val="restart"/>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Апрель </w:t>
            </w: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Международный день детской книги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331"/>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Всемирный день здоровья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Комплекс спортивных мероприятий</w:t>
            </w:r>
          </w:p>
        </w:tc>
      </w:tr>
      <w:tr w:rsidR="006A6133" w:rsidRPr="00F03EEB" w:rsidTr="00FF5B26">
        <w:trPr>
          <w:gridAfter w:val="1"/>
          <w:wAfter w:w="1091" w:type="dxa"/>
          <w:trHeight w:val="362"/>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tabs>
                <w:tab w:val="left" w:pos="4580"/>
              </w:tabs>
              <w:spacing w:after="0" w:line="240" w:lineRule="auto"/>
              <w:ind w:left="113" w:right="113"/>
              <w:jc w:val="center"/>
              <w:rPr>
                <w:rFonts w:ascii="Times New Roman" w:hAnsi="Times New Roman"/>
                <w:sz w:val="24"/>
                <w:szCs w:val="24"/>
                <w:highlight w:val="yellow"/>
              </w:rPr>
            </w:pPr>
            <w:r w:rsidRPr="00F03EEB">
              <w:rPr>
                <w:rFonts w:ascii="Times New Roman" w:hAnsi="Times New Roman"/>
                <w:sz w:val="24"/>
                <w:szCs w:val="24"/>
              </w:rPr>
              <w:t>День космонавтики</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160"/>
        </w:trPr>
        <w:tc>
          <w:tcPr>
            <w:tcW w:w="1418" w:type="dxa"/>
            <w:vMerge/>
          </w:tcPr>
          <w:p w:rsidR="006A6133" w:rsidRPr="00F03EEB" w:rsidRDefault="006A6133" w:rsidP="00FF5B26">
            <w:pPr>
              <w:spacing w:after="0" w:line="240" w:lineRule="auto"/>
              <w:jc w:val="center"/>
              <w:rPr>
                <w:rFonts w:ascii="Times New Roman" w:hAnsi="Times New Roman"/>
                <w:sz w:val="24"/>
                <w:szCs w:val="24"/>
              </w:rPr>
            </w:pPr>
          </w:p>
        </w:tc>
        <w:tc>
          <w:tcPr>
            <w:tcW w:w="5670"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Музыкальный фестиваль</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Фестиваль</w:t>
            </w:r>
          </w:p>
        </w:tc>
      </w:tr>
      <w:tr w:rsidR="006A6133" w:rsidRPr="00F03EEB" w:rsidTr="00FF5B26">
        <w:trPr>
          <w:gridAfter w:val="1"/>
          <w:wAfter w:w="1091" w:type="dxa"/>
          <w:trHeight w:val="126"/>
        </w:trPr>
        <w:tc>
          <w:tcPr>
            <w:tcW w:w="1418" w:type="dxa"/>
            <w:vMerge w:val="restart"/>
            <w:tcBorders>
              <w:top w:val="single" w:sz="4" w:space="0" w:color="auto"/>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Май </w:t>
            </w: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День Победы</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Праздник</w:t>
            </w:r>
          </w:p>
        </w:tc>
      </w:tr>
      <w:tr w:rsidR="006A6133" w:rsidRPr="00F03EEB" w:rsidTr="00FF5B26">
        <w:trPr>
          <w:gridAfter w:val="1"/>
          <w:wAfter w:w="1091" w:type="dxa"/>
          <w:trHeight w:val="338"/>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семьи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Комплекс мероприятий с родителями</w:t>
            </w:r>
          </w:p>
        </w:tc>
      </w:tr>
      <w:tr w:rsidR="006A6133" w:rsidRPr="00F03EEB" w:rsidTr="00FF5B26">
        <w:trPr>
          <w:gridAfter w:val="1"/>
          <w:wAfter w:w="1091" w:type="dxa"/>
          <w:trHeight w:val="288"/>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Весенние праздники</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Утренники</w:t>
            </w:r>
          </w:p>
        </w:tc>
      </w:tr>
      <w:tr w:rsidR="006A6133" w:rsidRPr="00F03EEB" w:rsidTr="00FF5B26">
        <w:trPr>
          <w:gridAfter w:val="1"/>
          <w:wAfter w:w="1091" w:type="dxa"/>
          <w:trHeight w:val="231"/>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Выпускные праздники</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Утренники</w:t>
            </w:r>
          </w:p>
        </w:tc>
      </w:tr>
      <w:tr w:rsidR="006A6133" w:rsidRPr="00F03EEB" w:rsidTr="00FF5B26">
        <w:trPr>
          <w:gridAfter w:val="1"/>
          <w:wAfter w:w="1091" w:type="dxa"/>
          <w:trHeight w:val="257"/>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4580"/>
              </w:tabs>
              <w:spacing w:after="0" w:line="240" w:lineRule="auto"/>
              <w:ind w:left="113" w:right="113"/>
              <w:jc w:val="center"/>
              <w:rPr>
                <w:rFonts w:ascii="Times New Roman" w:hAnsi="Times New Roman"/>
                <w:sz w:val="24"/>
                <w:szCs w:val="24"/>
              </w:rPr>
            </w:pPr>
            <w:r w:rsidRPr="00F03EEB">
              <w:rPr>
                <w:rFonts w:ascii="Times New Roman" w:hAnsi="Times New Roman"/>
                <w:sz w:val="24"/>
                <w:szCs w:val="24"/>
              </w:rPr>
              <w:t>День города</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243"/>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 «Подарок юному пешеходу»</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Выставка</w:t>
            </w:r>
          </w:p>
        </w:tc>
      </w:tr>
      <w:tr w:rsidR="006A6133" w:rsidRPr="00F03EEB" w:rsidTr="00FF5B26">
        <w:trPr>
          <w:gridAfter w:val="1"/>
          <w:wAfter w:w="1091" w:type="dxa"/>
          <w:trHeight w:val="221"/>
        </w:trPr>
        <w:tc>
          <w:tcPr>
            <w:tcW w:w="1418" w:type="dxa"/>
            <w:vMerge w:val="restart"/>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Лето</w:t>
            </w: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почты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223"/>
        </w:trPr>
        <w:tc>
          <w:tcPr>
            <w:tcW w:w="1418" w:type="dxa"/>
            <w:vMerge/>
            <w:tcBorders>
              <w:left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охраны окружающей среды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r w:rsidR="006A6133" w:rsidRPr="00F03EEB" w:rsidTr="00FF5B26">
        <w:trPr>
          <w:gridAfter w:val="1"/>
          <w:wAfter w:w="1091" w:type="dxa"/>
          <w:trHeight w:val="285"/>
        </w:trPr>
        <w:tc>
          <w:tcPr>
            <w:tcW w:w="1418" w:type="dxa"/>
            <w:vMerge/>
            <w:tcBorders>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 xml:space="preserve">День России </w:t>
            </w:r>
          </w:p>
        </w:tc>
        <w:tc>
          <w:tcPr>
            <w:tcW w:w="3441" w:type="dxa"/>
          </w:tcPr>
          <w:p w:rsidR="006A6133" w:rsidRPr="00F03EEB" w:rsidRDefault="006A6133" w:rsidP="00FF5B26">
            <w:pPr>
              <w:spacing w:after="0" w:line="240" w:lineRule="auto"/>
              <w:jc w:val="center"/>
              <w:rPr>
                <w:rFonts w:ascii="Times New Roman" w:hAnsi="Times New Roman"/>
                <w:sz w:val="24"/>
                <w:szCs w:val="24"/>
              </w:rPr>
            </w:pPr>
            <w:r w:rsidRPr="00F03EEB">
              <w:rPr>
                <w:rFonts w:ascii="Times New Roman" w:hAnsi="Times New Roman"/>
                <w:sz w:val="24"/>
                <w:szCs w:val="24"/>
              </w:rPr>
              <w:t>Интерактивный досуг</w:t>
            </w:r>
          </w:p>
        </w:tc>
      </w:tr>
    </w:tbl>
    <w:p w:rsidR="006A6133" w:rsidRPr="006E642A" w:rsidRDefault="006A6133" w:rsidP="006A6133">
      <w:pPr>
        <w:ind w:left="720"/>
        <w:jc w:val="center"/>
        <w:rPr>
          <w:rFonts w:ascii="Times New Roman" w:hAnsi="Times New Roman"/>
          <w:b/>
          <w:sz w:val="24"/>
          <w:szCs w:val="24"/>
        </w:rPr>
      </w:pPr>
      <w:r w:rsidRPr="006E642A">
        <w:rPr>
          <w:rFonts w:ascii="Times New Roman" w:hAnsi="Times New Roman"/>
          <w:b/>
          <w:sz w:val="24"/>
          <w:szCs w:val="24"/>
        </w:rPr>
        <w:t>Структура образовательного года</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 сентября</w:t>
      </w:r>
      <w:r w:rsidRPr="006E642A">
        <w:rPr>
          <w:rFonts w:ascii="Times New Roman" w:hAnsi="Times New Roman"/>
          <w:sz w:val="24"/>
          <w:szCs w:val="24"/>
        </w:rPr>
        <w:t xml:space="preserve"> – начало образовательного года</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1-30 сентября</w:t>
      </w:r>
      <w:r w:rsidRPr="006E642A">
        <w:rPr>
          <w:rFonts w:ascii="Times New Roman" w:hAnsi="Times New Roman"/>
          <w:sz w:val="24"/>
          <w:szCs w:val="24"/>
        </w:rPr>
        <w:t xml:space="preserve"> – адаптационный, диагностический период, повторение пройденного материала</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 октября – 3 ноября</w:t>
      </w:r>
      <w:r w:rsidRPr="006E642A">
        <w:rPr>
          <w:rFonts w:ascii="Times New Roman" w:hAnsi="Times New Roman"/>
          <w:sz w:val="24"/>
          <w:szCs w:val="24"/>
        </w:rPr>
        <w:t xml:space="preserve"> – образовательный период</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3 – 8 ноября</w:t>
      </w:r>
      <w:r w:rsidRPr="006E642A">
        <w:rPr>
          <w:rFonts w:ascii="Times New Roman" w:hAnsi="Times New Roman"/>
          <w:sz w:val="24"/>
          <w:szCs w:val="24"/>
        </w:rPr>
        <w:t xml:space="preserve"> – «творческие каникулы»</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8 ноября – 25 декабря</w:t>
      </w:r>
      <w:r w:rsidRPr="006E642A">
        <w:rPr>
          <w:rFonts w:ascii="Times New Roman" w:hAnsi="Times New Roman"/>
          <w:sz w:val="24"/>
          <w:szCs w:val="24"/>
        </w:rPr>
        <w:t xml:space="preserve"> – образовательный период</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25 декабря – 10 января</w:t>
      </w:r>
      <w:r w:rsidRPr="006E642A">
        <w:rPr>
          <w:rFonts w:ascii="Times New Roman" w:hAnsi="Times New Roman"/>
          <w:sz w:val="24"/>
          <w:szCs w:val="24"/>
        </w:rPr>
        <w:t xml:space="preserve"> – новогодние каникулы</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11 января – 5 марта</w:t>
      </w:r>
      <w:r w:rsidRPr="006E642A">
        <w:rPr>
          <w:rFonts w:ascii="Times New Roman" w:hAnsi="Times New Roman"/>
          <w:sz w:val="24"/>
          <w:szCs w:val="24"/>
        </w:rPr>
        <w:t xml:space="preserve"> – образовательный период</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6 марта – 10 марта</w:t>
      </w:r>
      <w:r w:rsidRPr="006E642A">
        <w:rPr>
          <w:rFonts w:ascii="Times New Roman" w:hAnsi="Times New Roman"/>
          <w:sz w:val="24"/>
          <w:szCs w:val="24"/>
        </w:rPr>
        <w:t xml:space="preserve"> – «творческие каникулы»</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11 марта – 10 мая</w:t>
      </w:r>
      <w:r w:rsidRPr="006E642A">
        <w:rPr>
          <w:rFonts w:ascii="Times New Roman" w:hAnsi="Times New Roman"/>
          <w:sz w:val="24"/>
          <w:szCs w:val="24"/>
        </w:rPr>
        <w:t xml:space="preserve"> – образовательный период</w:t>
      </w:r>
    </w:p>
    <w:p w:rsidR="006A6133" w:rsidRPr="006E642A"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10 мая – 30 мая</w:t>
      </w:r>
      <w:r w:rsidRPr="006E642A">
        <w:rPr>
          <w:rFonts w:ascii="Times New Roman" w:hAnsi="Times New Roman"/>
          <w:sz w:val="24"/>
          <w:szCs w:val="24"/>
        </w:rPr>
        <w:t xml:space="preserve"> – диагностический период</w:t>
      </w:r>
    </w:p>
    <w:p w:rsidR="006A6133" w:rsidRDefault="006A6133" w:rsidP="006A6133">
      <w:pPr>
        <w:spacing w:after="0" w:line="240" w:lineRule="auto"/>
        <w:ind w:left="720"/>
        <w:rPr>
          <w:rFonts w:ascii="Times New Roman" w:hAnsi="Times New Roman"/>
          <w:sz w:val="24"/>
          <w:szCs w:val="24"/>
        </w:rPr>
      </w:pPr>
      <w:r w:rsidRPr="006E642A">
        <w:rPr>
          <w:rFonts w:ascii="Times New Roman" w:hAnsi="Times New Roman"/>
          <w:b/>
          <w:sz w:val="24"/>
          <w:szCs w:val="24"/>
        </w:rPr>
        <w:t>1 июня – 31 августа</w:t>
      </w:r>
      <w:r w:rsidRPr="006E642A">
        <w:rPr>
          <w:rFonts w:ascii="Times New Roman" w:hAnsi="Times New Roman"/>
          <w:sz w:val="24"/>
          <w:szCs w:val="24"/>
        </w:rPr>
        <w:t xml:space="preserve"> </w:t>
      </w:r>
      <w:r>
        <w:rPr>
          <w:rFonts w:ascii="Times New Roman" w:hAnsi="Times New Roman"/>
          <w:sz w:val="24"/>
          <w:szCs w:val="24"/>
        </w:rPr>
        <w:t>– летний оздоровительный период</w:t>
      </w:r>
    </w:p>
    <w:p w:rsidR="006A6133" w:rsidRDefault="006A6133" w:rsidP="006A6133">
      <w:pPr>
        <w:spacing w:after="0" w:line="240" w:lineRule="auto"/>
        <w:ind w:left="720"/>
        <w:rPr>
          <w:rFonts w:ascii="Times New Roman" w:hAnsi="Times New Roman"/>
          <w:sz w:val="24"/>
          <w:szCs w:val="24"/>
        </w:rPr>
      </w:pPr>
    </w:p>
    <w:p w:rsidR="006A6133" w:rsidRPr="00F03EEB" w:rsidRDefault="006A6133" w:rsidP="006A6133">
      <w:pPr>
        <w:tabs>
          <w:tab w:val="left" w:pos="2130"/>
        </w:tabs>
        <w:ind w:left="360"/>
        <w:jc w:val="center"/>
        <w:rPr>
          <w:rFonts w:ascii="Times New Roman" w:hAnsi="Times New Roman"/>
          <w:b/>
          <w:sz w:val="24"/>
          <w:szCs w:val="24"/>
        </w:rPr>
      </w:pPr>
      <w:r w:rsidRPr="00F03EEB">
        <w:rPr>
          <w:rFonts w:ascii="Times New Roman" w:hAnsi="Times New Roman"/>
          <w:b/>
          <w:sz w:val="24"/>
          <w:szCs w:val="24"/>
        </w:rPr>
        <w:t>Циклограмма традиционных праздников</w:t>
      </w:r>
    </w:p>
    <w:p w:rsidR="006A6133" w:rsidRPr="00F03EEB" w:rsidRDefault="006A6133" w:rsidP="006A6133">
      <w:pPr>
        <w:spacing w:after="0" w:line="240" w:lineRule="auto"/>
        <w:jc w:val="center"/>
        <w:rPr>
          <w:rFonts w:ascii="Times New Roman" w:hAnsi="Times New Roman"/>
          <w:b/>
          <w:sz w:val="24"/>
          <w:szCs w:val="24"/>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5691"/>
        <w:gridCol w:w="3261"/>
      </w:tblGrid>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Месяц</w:t>
            </w:r>
          </w:p>
        </w:tc>
        <w:tc>
          <w:tcPr>
            <w:tcW w:w="5691"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Название праздника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Дата</w:t>
            </w:r>
          </w:p>
        </w:tc>
      </w:tr>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Сентябрь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знаний</w:t>
            </w:r>
          </w:p>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 День воспитателя и дошкольного работника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сентября</w:t>
            </w:r>
          </w:p>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27 сентября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Октябрь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музыки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октября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2.День учителя</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5 октября</w:t>
            </w:r>
          </w:p>
        </w:tc>
      </w:tr>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Ноябрь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памяти жертвам ДТП</w:t>
            </w:r>
          </w:p>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 День матери России</w:t>
            </w:r>
          </w:p>
        </w:tc>
        <w:tc>
          <w:tcPr>
            <w:tcW w:w="3261" w:type="dxa"/>
          </w:tcPr>
          <w:p w:rsidR="006A6133" w:rsidRPr="00F03EEB" w:rsidRDefault="006A6133" w:rsidP="00FF5B26">
            <w:pPr>
              <w:tabs>
                <w:tab w:val="left" w:pos="2130"/>
              </w:tabs>
              <w:spacing w:after="0" w:line="240" w:lineRule="auto"/>
              <w:rPr>
                <w:rFonts w:ascii="Times New Roman" w:hAnsi="Times New Roman"/>
                <w:sz w:val="24"/>
                <w:szCs w:val="24"/>
              </w:rPr>
            </w:pPr>
            <w:r w:rsidRPr="00F03EEB">
              <w:rPr>
                <w:rFonts w:ascii="Times New Roman" w:hAnsi="Times New Roman"/>
                <w:sz w:val="24"/>
                <w:szCs w:val="24"/>
              </w:rPr>
              <w:t>Третье воскресенье ноября</w:t>
            </w:r>
          </w:p>
          <w:p w:rsidR="006A6133" w:rsidRPr="00F03EEB" w:rsidRDefault="006A6133" w:rsidP="00FF5B26">
            <w:pPr>
              <w:tabs>
                <w:tab w:val="left" w:pos="2130"/>
              </w:tabs>
              <w:spacing w:after="0" w:line="240" w:lineRule="auto"/>
              <w:jc w:val="center"/>
              <w:rPr>
                <w:rFonts w:ascii="Times New Roman" w:hAnsi="Times New Roman"/>
                <w:sz w:val="24"/>
                <w:szCs w:val="24"/>
              </w:rPr>
            </w:pPr>
            <w:r w:rsidRPr="00F03EEB">
              <w:rPr>
                <w:rFonts w:ascii="Times New Roman" w:hAnsi="Times New Roman"/>
                <w:sz w:val="24"/>
                <w:szCs w:val="24"/>
              </w:rPr>
              <w:t>27 ноября</w:t>
            </w:r>
          </w:p>
        </w:tc>
      </w:tr>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Декабрь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1.Всемирный день прав человека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10 декабря</w:t>
            </w:r>
          </w:p>
        </w:tc>
      </w:tr>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2.День конституции РФ</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12 декабря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Январь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1.Новый год</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января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 xml:space="preserve">2.Рождество </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7 января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Февраль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святого Валентина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14 февраля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2.Китайский праздник фонарей Юаньсяоцзе</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17 февраля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4.День защитника Отечества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23 февраля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Март</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1.Японский праздник кукол. Хина мацури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 марта</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2.Международный женский день</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8 марта</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4.День поэзии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21 марта</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6.Международный День театра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27 марта</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Апрель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смеха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апреля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2.День птиц</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апреля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3.День авиации и космонавтики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12 апреля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5.Всемирный день земли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21 апреля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6.Пасха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24 апреля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7.Международный день танца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29 апреля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Май</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1.Праздник весны и труда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мая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2.День победы</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9 мая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3.Международный День семьи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15 мая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4.Всемирный день музеев</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18 мая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5.День славянской письменности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24 мая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 xml:space="preserve">6.День города Санкт Петербурга </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27 мая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Июнь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1.Международный день защиты детей</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 июня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3.День России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12 июня</w:t>
            </w:r>
          </w:p>
        </w:tc>
      </w:tr>
      <w:tr w:rsidR="006A6133" w:rsidRPr="00F03EEB" w:rsidTr="00FF5B26">
        <w:tc>
          <w:tcPr>
            <w:tcW w:w="2106" w:type="dxa"/>
            <w:vMerge w:val="restart"/>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Июль</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1.День семьи, любви и верности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8 июля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2.День Крещения Руси</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28 июля</w:t>
            </w:r>
          </w:p>
        </w:tc>
      </w:tr>
      <w:tr w:rsidR="006A6133" w:rsidRPr="00F03EEB" w:rsidTr="00FF5B26">
        <w:tc>
          <w:tcPr>
            <w:tcW w:w="2106" w:type="dxa"/>
            <w:vMerge/>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3.День Военно-Морского Флота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31 июля</w:t>
            </w:r>
          </w:p>
        </w:tc>
      </w:tr>
      <w:tr w:rsidR="006A6133" w:rsidRPr="00F03EEB" w:rsidTr="00FF5B26">
        <w:tc>
          <w:tcPr>
            <w:tcW w:w="2106" w:type="dxa"/>
            <w:vAlign w:val="center"/>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Август</w:t>
            </w:r>
          </w:p>
        </w:tc>
        <w:tc>
          <w:tcPr>
            <w:tcW w:w="569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1.Международный день коренных народов Мира</w:t>
            </w:r>
          </w:p>
        </w:tc>
        <w:tc>
          <w:tcPr>
            <w:tcW w:w="3261" w:type="dxa"/>
          </w:tcPr>
          <w:p w:rsidR="006A6133" w:rsidRPr="00F03EEB" w:rsidRDefault="006A6133" w:rsidP="00FF5B26">
            <w:pPr>
              <w:tabs>
                <w:tab w:val="left" w:pos="2130"/>
              </w:tabs>
              <w:spacing w:after="0" w:line="240" w:lineRule="auto"/>
              <w:ind w:left="360"/>
              <w:rPr>
                <w:rFonts w:ascii="Times New Roman" w:hAnsi="Times New Roman"/>
                <w:sz w:val="24"/>
                <w:szCs w:val="24"/>
              </w:rPr>
            </w:pPr>
            <w:r w:rsidRPr="00F03EEB">
              <w:rPr>
                <w:rFonts w:ascii="Times New Roman" w:hAnsi="Times New Roman"/>
                <w:sz w:val="24"/>
                <w:szCs w:val="24"/>
              </w:rPr>
              <w:t>9 августа</w:t>
            </w:r>
          </w:p>
        </w:tc>
      </w:tr>
    </w:tbl>
    <w:p w:rsidR="006A6133" w:rsidRPr="00F03EEB" w:rsidRDefault="006A6133" w:rsidP="006A6133">
      <w:pPr>
        <w:spacing w:after="0" w:line="240" w:lineRule="auto"/>
        <w:ind w:left="720"/>
        <w:rPr>
          <w:rFonts w:ascii="Times New Roman" w:hAnsi="Times New Roman"/>
          <w:sz w:val="24"/>
          <w:szCs w:val="24"/>
        </w:rPr>
      </w:pPr>
    </w:p>
    <w:p w:rsidR="006A6133" w:rsidRPr="00F03EEB" w:rsidRDefault="006A6133" w:rsidP="006A6133">
      <w:pPr>
        <w:tabs>
          <w:tab w:val="left" w:pos="1590"/>
        </w:tabs>
        <w:spacing w:after="0"/>
        <w:ind w:left="720"/>
        <w:rPr>
          <w:rFonts w:ascii="Times New Roman" w:hAnsi="Times New Roman"/>
          <w:sz w:val="24"/>
          <w:szCs w:val="24"/>
        </w:rPr>
      </w:pPr>
    </w:p>
    <w:p w:rsidR="006A6133" w:rsidRDefault="006A6133" w:rsidP="006A6133">
      <w:pPr>
        <w:tabs>
          <w:tab w:val="left" w:pos="1590"/>
        </w:tabs>
        <w:spacing w:after="0"/>
        <w:rPr>
          <w:rFonts w:ascii="Times New Roman" w:hAnsi="Times New Roman"/>
          <w:b/>
          <w:szCs w:val="28"/>
        </w:rPr>
      </w:pPr>
    </w:p>
    <w:p w:rsidR="006A6133" w:rsidRPr="00781309" w:rsidRDefault="006A6133" w:rsidP="006A6133">
      <w:pPr>
        <w:tabs>
          <w:tab w:val="left" w:pos="1590"/>
        </w:tabs>
        <w:spacing w:after="0"/>
        <w:ind w:left="720"/>
        <w:jc w:val="center"/>
        <w:rPr>
          <w:rFonts w:ascii="Times New Roman" w:hAnsi="Times New Roman"/>
          <w:b/>
          <w:bCs/>
          <w:sz w:val="28"/>
          <w:szCs w:val="28"/>
        </w:rPr>
      </w:pPr>
      <w:r>
        <w:rPr>
          <w:rFonts w:ascii="Times New Roman" w:hAnsi="Times New Roman"/>
          <w:b/>
          <w:bCs/>
          <w:sz w:val="28"/>
          <w:szCs w:val="28"/>
        </w:rPr>
        <w:t>3.2.8</w:t>
      </w:r>
      <w:r w:rsidRPr="00781309">
        <w:rPr>
          <w:rFonts w:ascii="Times New Roman" w:hAnsi="Times New Roman"/>
          <w:b/>
          <w:bCs/>
          <w:sz w:val="28"/>
          <w:szCs w:val="28"/>
        </w:rPr>
        <w:t>. Организация проектной деятельности</w:t>
      </w:r>
    </w:p>
    <w:p w:rsidR="006A6133" w:rsidRPr="00F03EEB" w:rsidRDefault="006A6133" w:rsidP="006A6133">
      <w:pPr>
        <w:tabs>
          <w:tab w:val="left" w:pos="1590"/>
        </w:tabs>
        <w:spacing w:after="0"/>
        <w:ind w:left="720"/>
        <w:jc w:val="center"/>
        <w:rPr>
          <w:rFonts w:ascii="Times New Roman" w:hAnsi="Times New Roman"/>
          <w:b/>
          <w:bCs/>
          <w:szCs w:val="28"/>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99"/>
      </w:tblGrid>
      <w:tr w:rsidR="006A6133" w:rsidRPr="00F03EEB" w:rsidTr="00FF5B26">
        <w:tblPrEx>
          <w:tblCellMar>
            <w:top w:w="0" w:type="dxa"/>
            <w:bottom w:w="0" w:type="dxa"/>
          </w:tblCellMar>
        </w:tblPrEx>
        <w:trPr>
          <w:trHeight w:val="2817"/>
        </w:trPr>
        <w:tc>
          <w:tcPr>
            <w:tcW w:w="11199" w:type="dxa"/>
          </w:tcPr>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b/>
                <w:sz w:val="24"/>
                <w:szCs w:val="24"/>
              </w:rPr>
            </w:pPr>
            <w:r w:rsidRPr="00F03EEB">
              <w:rPr>
                <w:rFonts w:ascii="Times New Roman" w:hAnsi="Times New Roman"/>
                <w:b/>
                <w:sz w:val="24"/>
                <w:szCs w:val="24"/>
              </w:rPr>
              <w:t>Участники проекта :</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дети младшей группы, родители, воспитатели группы</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sz w:val="24"/>
                <w:szCs w:val="24"/>
              </w:rPr>
              <w:t>____________________________________________________</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b/>
                <w:sz w:val="24"/>
                <w:szCs w:val="24"/>
              </w:rPr>
            </w:pPr>
            <w:r w:rsidRPr="00F03EEB">
              <w:rPr>
                <w:rFonts w:ascii="Times New Roman" w:hAnsi="Times New Roman"/>
                <w:b/>
                <w:sz w:val="24"/>
                <w:szCs w:val="24"/>
              </w:rPr>
              <w:t>Тема проекта :</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 xml:space="preserve"> «Вода, вода  кругом вода» </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sz w:val="24"/>
                <w:szCs w:val="24"/>
              </w:rPr>
              <w:t>________________________________________________________</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b/>
                <w:sz w:val="24"/>
                <w:szCs w:val="24"/>
              </w:rPr>
              <w:t>Цель проекта:</w:t>
            </w:r>
            <w:r w:rsidRPr="00F03EEB">
              <w:rPr>
                <w:rFonts w:ascii="Times New Roman" w:hAnsi="Times New Roman"/>
                <w:sz w:val="24"/>
                <w:szCs w:val="24"/>
              </w:rPr>
              <w:t xml:space="preserve">   Дать знания детей о воде, её свойствах, состояниях.  </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 xml:space="preserve">                          Закрепить у детей понимание, что вода нужна всем живым существам.</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sz w:val="24"/>
                <w:szCs w:val="24"/>
              </w:rPr>
              <w:t>__________________________________________________________</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b/>
                <w:sz w:val="24"/>
                <w:szCs w:val="24"/>
              </w:rPr>
            </w:pPr>
            <w:r w:rsidRPr="00F03EEB">
              <w:rPr>
                <w:rFonts w:ascii="Times New Roman" w:hAnsi="Times New Roman"/>
                <w:b/>
                <w:sz w:val="24"/>
                <w:szCs w:val="24"/>
              </w:rPr>
              <w:t xml:space="preserve">Задачи проекта  : </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1 Формировать у детей умения делать простейшие выводы и обобщения опираясь на полученные знания и умения  в ходе исследовательской деятельности.</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2 Воспитывать у детей  бережное отношение  к воде , экономичное использование  водных ресурсов.</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 xml:space="preserve"> 3 Совершенствовать стиль партнёрских отношений</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 xml:space="preserve"> 4 Пополнить  уголок  картотекой  опытов , картотекой наблюдений и фотоматериалами.</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 xml:space="preserve"> 5 Обогощать детско – родительские отношения  опытом совместной экспериментальной деятельности</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sz w:val="24"/>
                <w:szCs w:val="24"/>
              </w:rPr>
              <w:t>_________________________________________________________</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b/>
                <w:sz w:val="24"/>
                <w:szCs w:val="24"/>
              </w:rPr>
              <w:t>Продолжительность реализации проекта:</w:t>
            </w:r>
            <w:r w:rsidRPr="00F03EEB">
              <w:rPr>
                <w:rFonts w:ascii="Times New Roman" w:hAnsi="Times New Roman"/>
                <w:sz w:val="24"/>
                <w:szCs w:val="24"/>
              </w:rPr>
              <w:t xml:space="preserve">   С 1 октября  2015 по 25  мая  2016 года._____________________________________</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b/>
                <w:sz w:val="24"/>
                <w:szCs w:val="24"/>
              </w:rPr>
              <w:t>Итоговый продукт проекта:</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Закрепление знаний детей о воде,  её свойствах</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sz w:val="24"/>
                <w:szCs w:val="24"/>
              </w:rPr>
              <w:t>Понимание детьми значимости воды для жизни всего живого.</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b/>
                <w:sz w:val="24"/>
                <w:szCs w:val="24"/>
              </w:rPr>
              <w:lastRenderedPageBreak/>
              <w:t>Название итогового мероприятия</w:t>
            </w:r>
            <w:r w:rsidRPr="00F03EEB">
              <w:rPr>
                <w:rFonts w:ascii="Times New Roman" w:hAnsi="Times New Roman"/>
                <w:sz w:val="24"/>
                <w:szCs w:val="24"/>
              </w:rPr>
              <w:t xml:space="preserve"> ___________________________________________        ______</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b/>
                <w:sz w:val="24"/>
                <w:szCs w:val="24"/>
              </w:rPr>
              <w:t>Форма итогового мероприятия</w:t>
            </w:r>
            <w:r w:rsidRPr="00F03EEB">
              <w:rPr>
                <w:rFonts w:ascii="Times New Roman" w:hAnsi="Times New Roman"/>
                <w:sz w:val="24"/>
                <w:szCs w:val="24"/>
              </w:rPr>
              <w:t xml:space="preserve"> (праздник, конкурс, выставка, коллаж, акция и пр.) ________</w:t>
            </w:r>
          </w:p>
          <w:p w:rsidR="006A6133" w:rsidRPr="00F03EEB" w:rsidRDefault="006A6133" w:rsidP="00FF5B26">
            <w:pPr>
              <w:tabs>
                <w:tab w:val="left" w:pos="1095"/>
              </w:tabs>
              <w:autoSpaceDE w:val="0"/>
              <w:autoSpaceDN w:val="0"/>
              <w:adjustRightInd w:val="0"/>
              <w:spacing w:after="0" w:line="240" w:lineRule="auto"/>
              <w:ind w:left="123"/>
              <w:rPr>
                <w:rFonts w:ascii="Times New Roman" w:hAnsi="Times New Roman"/>
                <w:sz w:val="24"/>
                <w:szCs w:val="24"/>
              </w:rPr>
            </w:pPr>
            <w:r w:rsidRPr="00F03EEB">
              <w:rPr>
                <w:rFonts w:ascii="Times New Roman" w:hAnsi="Times New Roman"/>
                <w:b/>
                <w:sz w:val="24"/>
                <w:szCs w:val="24"/>
              </w:rPr>
              <w:t>Дата проведения итогового мероприятия  :</w:t>
            </w:r>
            <w:r w:rsidRPr="00F03EEB">
              <w:rPr>
                <w:rFonts w:ascii="Times New Roman" w:hAnsi="Times New Roman"/>
                <w:sz w:val="24"/>
                <w:szCs w:val="24"/>
              </w:rPr>
              <w:t xml:space="preserve">  15  мая</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sz w:val="24"/>
                <w:szCs w:val="24"/>
              </w:rPr>
              <w:t>_____________________________________</w:t>
            </w:r>
          </w:p>
          <w:p w:rsidR="006A6133" w:rsidRPr="00F03EEB" w:rsidRDefault="006A6133" w:rsidP="00FF5B26">
            <w:pPr>
              <w:tabs>
                <w:tab w:val="left" w:pos="1095"/>
              </w:tabs>
              <w:spacing w:after="0" w:line="240" w:lineRule="auto"/>
              <w:ind w:left="123"/>
              <w:rPr>
                <w:rFonts w:ascii="Times New Roman" w:hAnsi="Times New Roman"/>
                <w:sz w:val="24"/>
                <w:szCs w:val="24"/>
              </w:rPr>
            </w:pPr>
            <w:r w:rsidRPr="00F03EEB">
              <w:rPr>
                <w:rFonts w:ascii="Times New Roman" w:hAnsi="Times New Roman"/>
                <w:b/>
                <w:sz w:val="24"/>
                <w:szCs w:val="24"/>
              </w:rPr>
              <w:t>Ф.И.О. воспитателя, ответственного за итоговое мероприятие :</w:t>
            </w:r>
            <w:r w:rsidRPr="00F03EEB">
              <w:rPr>
                <w:rFonts w:ascii="Times New Roman" w:hAnsi="Times New Roman"/>
                <w:sz w:val="24"/>
                <w:szCs w:val="24"/>
              </w:rPr>
              <w:t xml:space="preserve">  воспитатели группы</w:t>
            </w:r>
          </w:p>
          <w:p w:rsidR="006A6133" w:rsidRPr="00F03EEB" w:rsidRDefault="006A6133" w:rsidP="00FF5B26">
            <w:pPr>
              <w:tabs>
                <w:tab w:val="left" w:pos="1590"/>
              </w:tabs>
              <w:spacing w:after="0" w:line="240" w:lineRule="auto"/>
              <w:ind w:left="843"/>
              <w:rPr>
                <w:rFonts w:ascii="Times New Roman" w:hAnsi="Times New Roman"/>
                <w:sz w:val="24"/>
                <w:szCs w:val="24"/>
              </w:rPr>
            </w:pPr>
          </w:p>
        </w:tc>
      </w:tr>
    </w:tbl>
    <w:p w:rsidR="006A6133" w:rsidRPr="00670FAA" w:rsidRDefault="006A6133" w:rsidP="006A6133">
      <w:pPr>
        <w:tabs>
          <w:tab w:val="left" w:pos="1095"/>
        </w:tabs>
        <w:spacing w:after="0" w:line="240" w:lineRule="auto"/>
        <w:rPr>
          <w:rFonts w:ascii="Times New Roman" w:hAnsi="Times New Roman"/>
          <w:sz w:val="24"/>
          <w:szCs w:val="24"/>
        </w:rPr>
      </w:pPr>
    </w:p>
    <w:p w:rsidR="006A6133" w:rsidRDefault="006A6133" w:rsidP="006A6133">
      <w:pPr>
        <w:tabs>
          <w:tab w:val="left" w:pos="1590"/>
        </w:tabs>
        <w:spacing w:after="0" w:line="240" w:lineRule="auto"/>
        <w:ind w:left="720"/>
        <w:jc w:val="center"/>
        <w:rPr>
          <w:rFonts w:ascii="Times New Roman" w:hAnsi="Times New Roman"/>
          <w:b/>
          <w:bCs/>
          <w:sz w:val="28"/>
          <w:szCs w:val="28"/>
        </w:rPr>
      </w:pPr>
      <w:r w:rsidRPr="00C938CC">
        <w:rPr>
          <w:rFonts w:ascii="Times New Roman" w:hAnsi="Times New Roman"/>
          <w:b/>
          <w:bCs/>
          <w:sz w:val="28"/>
          <w:szCs w:val="28"/>
        </w:rPr>
        <w:t>Планирование проектной деятельности</w:t>
      </w:r>
    </w:p>
    <w:p w:rsidR="006A6133" w:rsidRPr="00C938CC" w:rsidRDefault="006A6133" w:rsidP="006A6133">
      <w:pPr>
        <w:tabs>
          <w:tab w:val="left" w:pos="1590"/>
        </w:tabs>
        <w:spacing w:after="0" w:line="240" w:lineRule="auto"/>
        <w:ind w:left="720"/>
        <w:jc w:val="center"/>
        <w:rPr>
          <w:rFonts w:ascii="Times New Roman" w:hAnsi="Times New Roman"/>
          <w:b/>
          <w:bCs/>
          <w:sz w:val="28"/>
          <w:szCs w:val="28"/>
        </w:rPr>
      </w:pPr>
    </w:p>
    <w:tbl>
      <w:tblPr>
        <w:tblpPr w:leftFromText="180" w:rightFromText="180" w:vertAnchor="text" w:horzAnchor="margin" w:tblpX="-372" w:tblpY="2"/>
        <w:tblW w:w="1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1200"/>
        <w:gridCol w:w="2900"/>
        <w:gridCol w:w="2316"/>
        <w:gridCol w:w="1909"/>
        <w:gridCol w:w="1973"/>
      </w:tblGrid>
      <w:tr w:rsidR="006A6133" w:rsidRPr="00F03EEB" w:rsidTr="00FF5B26">
        <w:tblPrEx>
          <w:tblCellMar>
            <w:top w:w="0" w:type="dxa"/>
            <w:bottom w:w="0" w:type="dxa"/>
          </w:tblCellMar>
        </w:tblPrEx>
        <w:trPr>
          <w:trHeight w:val="615"/>
        </w:trPr>
        <w:tc>
          <w:tcPr>
            <w:tcW w:w="828" w:type="dxa"/>
            <w:vMerge w:val="restart"/>
            <w:textDirection w:val="btLr"/>
          </w:tcPr>
          <w:p w:rsidR="006A6133" w:rsidRPr="00F03EEB" w:rsidRDefault="006A6133" w:rsidP="00FF5B26">
            <w:pPr>
              <w:tabs>
                <w:tab w:val="left" w:pos="1590"/>
              </w:tabs>
              <w:spacing w:after="0" w:line="240" w:lineRule="auto"/>
              <w:ind w:left="720"/>
              <w:rPr>
                <w:rFonts w:ascii="Times New Roman" w:hAnsi="Times New Roman"/>
                <w:sz w:val="24"/>
                <w:szCs w:val="24"/>
              </w:rPr>
            </w:pPr>
            <w:r w:rsidRPr="00F03EEB">
              <w:rPr>
                <w:rFonts w:ascii="Times New Roman" w:hAnsi="Times New Roman"/>
                <w:sz w:val="24"/>
                <w:szCs w:val="24"/>
              </w:rPr>
              <w:t>День недели</w:t>
            </w:r>
          </w:p>
          <w:p w:rsidR="006A6133" w:rsidRPr="00F03EEB" w:rsidRDefault="006A6133" w:rsidP="00FF5B26">
            <w:pPr>
              <w:tabs>
                <w:tab w:val="left" w:pos="1590"/>
              </w:tabs>
              <w:spacing w:after="0" w:line="240" w:lineRule="auto"/>
              <w:ind w:left="720"/>
              <w:rPr>
                <w:rFonts w:ascii="Times New Roman" w:hAnsi="Times New Roman"/>
                <w:sz w:val="24"/>
                <w:szCs w:val="24"/>
              </w:rPr>
            </w:pPr>
            <w:r w:rsidRPr="00F03EEB">
              <w:rPr>
                <w:rFonts w:ascii="Times New Roman" w:hAnsi="Times New Roman"/>
                <w:sz w:val="24"/>
                <w:szCs w:val="24"/>
              </w:rPr>
              <w:t>дата</w:t>
            </w:r>
          </w:p>
        </w:tc>
        <w:tc>
          <w:tcPr>
            <w:tcW w:w="1200" w:type="dxa"/>
            <w:vMerge w:val="restart"/>
            <w:textDirection w:val="btLr"/>
          </w:tcPr>
          <w:p w:rsidR="006A6133" w:rsidRPr="00F03EEB" w:rsidRDefault="006A6133" w:rsidP="00FF5B26">
            <w:pPr>
              <w:tabs>
                <w:tab w:val="left" w:pos="1590"/>
              </w:tabs>
              <w:spacing w:after="0" w:line="240" w:lineRule="auto"/>
              <w:ind w:left="720"/>
              <w:rPr>
                <w:rFonts w:ascii="Times New Roman" w:hAnsi="Times New Roman"/>
                <w:sz w:val="24"/>
                <w:szCs w:val="24"/>
              </w:rPr>
            </w:pPr>
            <w:r w:rsidRPr="00F03EEB">
              <w:rPr>
                <w:rFonts w:ascii="Times New Roman" w:hAnsi="Times New Roman"/>
                <w:sz w:val="24"/>
                <w:szCs w:val="24"/>
              </w:rPr>
              <w:t>Интеграция образовательных областей</w:t>
            </w:r>
          </w:p>
        </w:tc>
        <w:tc>
          <w:tcPr>
            <w:tcW w:w="5216" w:type="dxa"/>
            <w:gridSpan w:val="2"/>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Совместная деятельность взрослого и детей с учетом интеграции образовательных областей</w:t>
            </w:r>
          </w:p>
        </w:tc>
        <w:tc>
          <w:tcPr>
            <w:tcW w:w="1909" w:type="dxa"/>
            <w:vMerge w:val="restart"/>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Организация развивающей среды для самостоятельной деятельности детей</w:t>
            </w:r>
          </w:p>
        </w:tc>
        <w:tc>
          <w:tcPr>
            <w:tcW w:w="1973" w:type="dxa"/>
            <w:vMerge w:val="restart"/>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Взаимодействие с родителями/</w:t>
            </w:r>
          </w:p>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социальными партнерами</w:t>
            </w:r>
          </w:p>
        </w:tc>
      </w:tr>
      <w:tr w:rsidR="006A6133" w:rsidRPr="00F03EEB" w:rsidTr="00FF5B26">
        <w:tblPrEx>
          <w:tblCellMar>
            <w:top w:w="0" w:type="dxa"/>
            <w:bottom w:w="0" w:type="dxa"/>
          </w:tblCellMar>
        </w:tblPrEx>
        <w:trPr>
          <w:trHeight w:val="690"/>
        </w:trPr>
        <w:tc>
          <w:tcPr>
            <w:tcW w:w="828"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200"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5216" w:type="dxa"/>
            <w:gridSpan w:val="2"/>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Непосредственно образовательная деятельность</w:t>
            </w:r>
          </w:p>
        </w:tc>
        <w:tc>
          <w:tcPr>
            <w:tcW w:w="1909"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973"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r>
      <w:tr w:rsidR="006A6133" w:rsidRPr="00F03EEB" w:rsidTr="00FF5B26">
        <w:tblPrEx>
          <w:tblCellMar>
            <w:top w:w="0" w:type="dxa"/>
            <w:bottom w:w="0" w:type="dxa"/>
          </w:tblCellMar>
        </w:tblPrEx>
        <w:trPr>
          <w:trHeight w:val="360"/>
        </w:trPr>
        <w:tc>
          <w:tcPr>
            <w:tcW w:w="828"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200"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2900" w:type="dxa"/>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Групповая, подгрупповая</w:t>
            </w:r>
          </w:p>
        </w:tc>
        <w:tc>
          <w:tcPr>
            <w:tcW w:w="2316" w:type="dxa"/>
          </w:tcPr>
          <w:p w:rsidR="006A6133" w:rsidRPr="00F03EEB" w:rsidRDefault="006A6133" w:rsidP="00FF5B26">
            <w:pPr>
              <w:tabs>
                <w:tab w:val="left" w:pos="1590"/>
              </w:tabs>
              <w:spacing w:after="0" w:line="240" w:lineRule="auto"/>
              <w:rPr>
                <w:rFonts w:ascii="Times New Roman" w:hAnsi="Times New Roman"/>
                <w:sz w:val="24"/>
                <w:szCs w:val="24"/>
              </w:rPr>
            </w:pPr>
            <w:r w:rsidRPr="00F03EEB">
              <w:rPr>
                <w:rFonts w:ascii="Times New Roman" w:hAnsi="Times New Roman"/>
                <w:sz w:val="24"/>
                <w:szCs w:val="24"/>
              </w:rPr>
              <w:t>индивидуальная</w:t>
            </w:r>
          </w:p>
        </w:tc>
        <w:tc>
          <w:tcPr>
            <w:tcW w:w="1909"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973" w:type="dxa"/>
            <w:vMerge/>
          </w:tcPr>
          <w:p w:rsidR="006A6133" w:rsidRPr="00F03EEB" w:rsidRDefault="006A6133" w:rsidP="00FF5B26">
            <w:pPr>
              <w:tabs>
                <w:tab w:val="left" w:pos="1590"/>
              </w:tabs>
              <w:spacing w:after="0" w:line="240" w:lineRule="auto"/>
              <w:ind w:left="720"/>
              <w:rPr>
                <w:rFonts w:ascii="Times New Roman" w:hAnsi="Times New Roman"/>
                <w:b/>
                <w:sz w:val="24"/>
                <w:szCs w:val="24"/>
              </w:rPr>
            </w:pPr>
          </w:p>
        </w:tc>
      </w:tr>
      <w:tr w:rsidR="006A6133" w:rsidRPr="00F03EEB" w:rsidTr="00FF5B26">
        <w:tblPrEx>
          <w:tblCellMar>
            <w:top w:w="0" w:type="dxa"/>
            <w:bottom w:w="0" w:type="dxa"/>
          </w:tblCellMar>
        </w:tblPrEx>
        <w:trPr>
          <w:trHeight w:val="1562"/>
        </w:trPr>
        <w:tc>
          <w:tcPr>
            <w:tcW w:w="828" w:type="dxa"/>
          </w:tcPr>
          <w:p w:rsidR="006A6133" w:rsidRPr="00F03EEB" w:rsidRDefault="006A6133" w:rsidP="00FF5B26">
            <w:pPr>
              <w:tabs>
                <w:tab w:val="left" w:pos="1590"/>
              </w:tabs>
              <w:spacing w:after="0" w:line="240" w:lineRule="auto"/>
              <w:ind w:left="720"/>
              <w:rPr>
                <w:rFonts w:ascii="Times New Roman" w:hAnsi="Times New Roman"/>
                <w:b/>
                <w:sz w:val="24"/>
                <w:szCs w:val="24"/>
              </w:rPr>
            </w:pPr>
            <w:r w:rsidRPr="00F03EEB">
              <w:rPr>
                <w:rFonts w:ascii="Times New Roman" w:hAnsi="Times New Roman"/>
                <w:b/>
                <w:sz w:val="24"/>
                <w:szCs w:val="24"/>
              </w:rPr>
              <w:t>о</w:t>
            </w:r>
          </w:p>
        </w:tc>
        <w:tc>
          <w:tcPr>
            <w:tcW w:w="1200" w:type="dxa"/>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2900" w:type="dxa"/>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2316" w:type="dxa"/>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909" w:type="dxa"/>
          </w:tcPr>
          <w:p w:rsidR="006A6133" w:rsidRPr="00F03EEB" w:rsidRDefault="006A6133" w:rsidP="00FF5B26">
            <w:pPr>
              <w:tabs>
                <w:tab w:val="left" w:pos="1590"/>
              </w:tabs>
              <w:spacing w:after="0" w:line="240" w:lineRule="auto"/>
              <w:ind w:left="720"/>
              <w:rPr>
                <w:rFonts w:ascii="Times New Roman" w:hAnsi="Times New Roman"/>
                <w:b/>
                <w:sz w:val="24"/>
                <w:szCs w:val="24"/>
              </w:rPr>
            </w:pPr>
          </w:p>
        </w:tc>
        <w:tc>
          <w:tcPr>
            <w:tcW w:w="1973" w:type="dxa"/>
          </w:tcPr>
          <w:p w:rsidR="006A6133" w:rsidRPr="00F03EEB" w:rsidRDefault="006A6133" w:rsidP="00FF5B26">
            <w:pPr>
              <w:tabs>
                <w:tab w:val="left" w:pos="1590"/>
              </w:tabs>
              <w:spacing w:after="0" w:line="240" w:lineRule="auto"/>
              <w:ind w:left="720"/>
              <w:rPr>
                <w:rFonts w:ascii="Times New Roman" w:hAnsi="Times New Roman"/>
                <w:b/>
                <w:sz w:val="24"/>
                <w:szCs w:val="24"/>
              </w:rPr>
            </w:pPr>
          </w:p>
        </w:tc>
      </w:tr>
    </w:tbl>
    <w:p w:rsidR="006A6133" w:rsidRDefault="006A6133" w:rsidP="006A6133">
      <w:pPr>
        <w:tabs>
          <w:tab w:val="left" w:pos="1590"/>
        </w:tabs>
        <w:spacing w:after="0"/>
        <w:ind w:left="720"/>
        <w:rPr>
          <w:rFonts w:ascii="Times New Roman" w:hAnsi="Times New Roman"/>
          <w:szCs w:val="28"/>
        </w:rPr>
      </w:pPr>
    </w:p>
    <w:p w:rsidR="006A6133" w:rsidRDefault="006A6133" w:rsidP="006A6133">
      <w:pPr>
        <w:tabs>
          <w:tab w:val="left" w:pos="915"/>
        </w:tabs>
        <w:spacing w:after="0" w:line="240" w:lineRule="auto"/>
        <w:ind w:left="1815"/>
        <w:rPr>
          <w:rFonts w:ascii="Times New Roman" w:hAnsi="Times New Roman"/>
          <w:b/>
          <w:sz w:val="28"/>
          <w:szCs w:val="28"/>
        </w:rPr>
      </w:pPr>
    </w:p>
    <w:p w:rsidR="006A6133" w:rsidRPr="00654CD6" w:rsidRDefault="006A6133" w:rsidP="006A6133">
      <w:pPr>
        <w:numPr>
          <w:ilvl w:val="1"/>
          <w:numId w:val="102"/>
        </w:numPr>
        <w:tabs>
          <w:tab w:val="left" w:pos="915"/>
        </w:tabs>
        <w:spacing w:after="0" w:line="240" w:lineRule="auto"/>
        <w:rPr>
          <w:rFonts w:ascii="Times New Roman" w:hAnsi="Times New Roman"/>
          <w:b/>
          <w:sz w:val="28"/>
          <w:szCs w:val="28"/>
        </w:rPr>
      </w:pPr>
      <w:r>
        <w:rPr>
          <w:rFonts w:ascii="Times New Roman" w:hAnsi="Times New Roman"/>
          <w:b/>
          <w:sz w:val="28"/>
          <w:szCs w:val="28"/>
        </w:rPr>
        <w:t xml:space="preserve">  </w:t>
      </w:r>
      <w:r w:rsidRPr="00B36F3F">
        <w:rPr>
          <w:rFonts w:ascii="Times New Roman" w:hAnsi="Times New Roman"/>
          <w:b/>
          <w:sz w:val="28"/>
          <w:szCs w:val="28"/>
        </w:rPr>
        <w:t xml:space="preserve">Особенности  организации  предметно-пространственной среды группы  </w:t>
      </w:r>
    </w:p>
    <w:p w:rsidR="006A6133" w:rsidRPr="00654CD6" w:rsidRDefault="006A6133" w:rsidP="006A6133">
      <w:pPr>
        <w:tabs>
          <w:tab w:val="left" w:pos="915"/>
        </w:tabs>
        <w:spacing w:after="0" w:line="240" w:lineRule="auto"/>
        <w:jc w:val="center"/>
        <w:rPr>
          <w:rFonts w:ascii="Times New Roman" w:hAnsi="Times New Roman"/>
          <w:b/>
          <w:sz w:val="28"/>
          <w:szCs w:val="28"/>
        </w:rPr>
      </w:pPr>
    </w:p>
    <w:p w:rsidR="006A6133" w:rsidRPr="00F03EEB" w:rsidRDefault="006A6133" w:rsidP="006A6133">
      <w:pPr>
        <w:tabs>
          <w:tab w:val="left" w:pos="915"/>
        </w:tabs>
        <w:spacing w:after="0" w:line="240" w:lineRule="auto"/>
        <w:jc w:val="center"/>
        <w:rPr>
          <w:rFonts w:ascii="Times New Roman" w:hAnsi="Times New Roman"/>
          <w:b/>
          <w:sz w:val="28"/>
          <w:szCs w:val="28"/>
        </w:rPr>
      </w:pP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Организация развивающей предметно-пространственной среды в группе соответствует 6 основным критериям оценки:</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насыщенность среды для реализации программы по 5 образовательным областям;</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трансформируемость пространства;</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полифункциональность материалов;</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вариативность среды;</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доступность среды;</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безопасность предметно-пространственной среды.</w:t>
      </w:r>
    </w:p>
    <w:p w:rsidR="006A6133" w:rsidRPr="00F03EEB" w:rsidRDefault="006A6133" w:rsidP="006A6133">
      <w:pPr>
        <w:jc w:val="both"/>
        <w:rPr>
          <w:rFonts w:ascii="Times New Roman" w:hAnsi="Times New Roman"/>
          <w:sz w:val="24"/>
          <w:szCs w:val="24"/>
        </w:rPr>
      </w:pPr>
      <w:r w:rsidRPr="00F03EEB">
        <w:rPr>
          <w:rFonts w:ascii="Times New Roman" w:hAnsi="Times New Roman"/>
          <w:b/>
          <w:sz w:val="24"/>
          <w:szCs w:val="24"/>
        </w:rPr>
        <w:t>Насыщенность</w:t>
      </w:r>
      <w:r w:rsidRPr="00F03EEB">
        <w:rPr>
          <w:rFonts w:ascii="Times New Roman" w:hAnsi="Times New Roman"/>
          <w:sz w:val="24"/>
          <w:szCs w:val="24"/>
        </w:rPr>
        <w:t xml:space="preserve"> среды соответствует возрастным возможностям детей и содержанию программы. Материал обновляется в соответствии с временем года, темой недели, праздниками. Все игры, игрушки, пособия расположены в игровых центрах.</w:t>
      </w:r>
    </w:p>
    <w:p w:rsidR="006A6133" w:rsidRPr="00F03EEB" w:rsidRDefault="006A6133" w:rsidP="006A6133">
      <w:pPr>
        <w:jc w:val="both"/>
        <w:rPr>
          <w:rFonts w:ascii="Times New Roman" w:hAnsi="Times New Roman"/>
          <w:sz w:val="24"/>
          <w:szCs w:val="24"/>
        </w:rPr>
      </w:pPr>
      <w:r w:rsidRPr="00F03EEB">
        <w:rPr>
          <w:rFonts w:ascii="Times New Roman" w:hAnsi="Times New Roman"/>
          <w:b/>
          <w:sz w:val="24"/>
          <w:szCs w:val="24"/>
        </w:rPr>
        <w:lastRenderedPageBreak/>
        <w:t>Трансформируемость</w:t>
      </w:r>
      <w:r w:rsidRPr="00F03EEB">
        <w:rPr>
          <w:rFonts w:ascii="Times New Roman" w:hAnsi="Times New Roman"/>
          <w:sz w:val="24"/>
          <w:szCs w:val="24"/>
        </w:rPr>
        <w:t xml:space="preserve"> пространства создаётся за счёт легко передвигаемых столов, стульев, детских кресел, ширмы, и меняется в зависимости от образовательной или игровой ситуации.</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xml:space="preserve">       Все игры, пособия и мебель в группе </w:t>
      </w:r>
      <w:r w:rsidRPr="00F03EEB">
        <w:rPr>
          <w:rFonts w:ascii="Times New Roman" w:hAnsi="Times New Roman"/>
          <w:b/>
          <w:sz w:val="24"/>
          <w:szCs w:val="24"/>
        </w:rPr>
        <w:t>полифункциональны</w:t>
      </w:r>
      <w:r w:rsidRPr="00F03EEB">
        <w:rPr>
          <w:rFonts w:ascii="Times New Roman" w:hAnsi="Times New Roman"/>
          <w:sz w:val="24"/>
          <w:szCs w:val="24"/>
        </w:rPr>
        <w:t>, и могут использоваться в разных видах детской активности. В игровой деятельности дети могут использовать предметы-заместители, природный материал, ширму.</w:t>
      </w:r>
    </w:p>
    <w:p w:rsidR="006A6133" w:rsidRPr="00F03EEB" w:rsidRDefault="006A6133" w:rsidP="006A6133">
      <w:pPr>
        <w:jc w:val="both"/>
        <w:rPr>
          <w:rFonts w:ascii="Times New Roman" w:hAnsi="Times New Roman"/>
          <w:sz w:val="24"/>
          <w:szCs w:val="24"/>
        </w:rPr>
      </w:pPr>
      <w:r w:rsidRPr="00F03EEB">
        <w:rPr>
          <w:rFonts w:ascii="Times New Roman" w:hAnsi="Times New Roman"/>
          <w:b/>
          <w:sz w:val="24"/>
          <w:szCs w:val="24"/>
        </w:rPr>
        <w:t>Вариативность</w:t>
      </w:r>
      <w:r w:rsidRPr="00F03EEB">
        <w:rPr>
          <w:rFonts w:ascii="Times New Roman" w:hAnsi="Times New Roman"/>
          <w:sz w:val="24"/>
          <w:szCs w:val="24"/>
        </w:rPr>
        <w:t xml:space="preserve"> среды обеспечивается игровым пространством, в котором игровые зоны могу находиться достаточно далеко друг от друга и даёт возможность построения непересекающихся сфер активности. Это позволяет детям в соответствии со своими интересами и желаниями заниматься одновременно различными видами деятельности.  Само пространство может быть разделено ширмой, детской мебелью,  в зависимости от игровой ситуации.</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xml:space="preserve">     Все игры, игрушки, детские пособиярасположены в </w:t>
      </w:r>
      <w:r w:rsidRPr="00F03EEB">
        <w:rPr>
          <w:rFonts w:ascii="Times New Roman" w:hAnsi="Times New Roman"/>
          <w:b/>
          <w:sz w:val="24"/>
          <w:szCs w:val="24"/>
        </w:rPr>
        <w:t>доступном</w:t>
      </w:r>
      <w:r w:rsidRPr="00F03EEB">
        <w:rPr>
          <w:rFonts w:ascii="Times New Roman" w:hAnsi="Times New Roman"/>
          <w:sz w:val="24"/>
          <w:szCs w:val="24"/>
        </w:rPr>
        <w:t xml:space="preserve"> для детей месте, т.е. на уровне поднятой руки и обеспечивают все основные виды детской активности.</w:t>
      </w:r>
    </w:p>
    <w:p w:rsidR="006A6133" w:rsidRPr="00F03EEB" w:rsidRDefault="006A6133" w:rsidP="006A6133">
      <w:pPr>
        <w:jc w:val="both"/>
        <w:rPr>
          <w:rFonts w:ascii="Times New Roman" w:hAnsi="Times New Roman"/>
          <w:sz w:val="24"/>
          <w:szCs w:val="24"/>
        </w:rPr>
      </w:pPr>
      <w:r w:rsidRPr="00F03EEB">
        <w:rPr>
          <w:rFonts w:ascii="Times New Roman" w:hAnsi="Times New Roman"/>
          <w:sz w:val="24"/>
          <w:szCs w:val="24"/>
        </w:rPr>
        <w:t xml:space="preserve">      Пространство предметно-развивающей среды в группе </w:t>
      </w:r>
      <w:r w:rsidRPr="00F03EEB">
        <w:rPr>
          <w:rFonts w:ascii="Times New Roman" w:hAnsi="Times New Roman"/>
          <w:b/>
          <w:sz w:val="24"/>
          <w:szCs w:val="24"/>
        </w:rPr>
        <w:t xml:space="preserve">безопасно, </w:t>
      </w:r>
      <w:r w:rsidRPr="00F03EEB">
        <w:rPr>
          <w:rFonts w:ascii="Times New Roman" w:hAnsi="Times New Roman"/>
          <w:sz w:val="24"/>
          <w:szCs w:val="24"/>
        </w:rPr>
        <w:t>соответствует требованиям техники безопасности, санитарно-гигиеническим требованиям, правилам пожарной  безопасности.  У каждого ребёнка есть своя кровать,  своё полотенце,  свой шкафчик для раздевания.  Мебель в группе промаркирована, дети сидят на стульчиках за столами, соответствующими их росту. Вся мебель в группе закреплена.</w:t>
      </w:r>
    </w:p>
    <w:p w:rsidR="006A6133" w:rsidRPr="00F03EEB" w:rsidRDefault="006A6133" w:rsidP="006A6133">
      <w:pPr>
        <w:rPr>
          <w:rFonts w:ascii="Times New Roman" w:hAnsi="Times New Roman"/>
          <w:sz w:val="24"/>
          <w:szCs w:val="24"/>
        </w:rPr>
      </w:pPr>
      <w:r w:rsidRPr="00F03EEB">
        <w:rPr>
          <w:rFonts w:ascii="Times New Roman" w:hAnsi="Times New Roman"/>
          <w:sz w:val="24"/>
          <w:szCs w:val="24"/>
        </w:rPr>
        <w:t xml:space="preserve">  Организация пространства обеспечивает игровую, познавательную, исследовательскую и творческую активность всех воспитанников. Для этого созданы уголки, центры, учитывающие реализацию образовательных областей и гендерное  воспитание. </w:t>
      </w:r>
    </w:p>
    <w:p w:rsidR="006A6133" w:rsidRPr="00F03EEB" w:rsidRDefault="006A6133" w:rsidP="006A6133">
      <w:pPr>
        <w:rPr>
          <w:rFonts w:ascii="Times New Roman" w:hAnsi="Times New Roman"/>
          <w:sz w:val="24"/>
          <w:szCs w:val="24"/>
        </w:rPr>
      </w:pPr>
      <w:r w:rsidRPr="00F03EEB">
        <w:rPr>
          <w:rFonts w:ascii="Times New Roman" w:hAnsi="Times New Roman"/>
          <w:sz w:val="24"/>
          <w:szCs w:val="24"/>
        </w:rPr>
        <w:t>.</w:t>
      </w: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0"/>
        <w:gridCol w:w="2496"/>
        <w:gridCol w:w="2829"/>
        <w:gridCol w:w="3103"/>
      </w:tblGrid>
      <w:tr w:rsidR="006A6133" w:rsidRPr="00F03EEB" w:rsidTr="00FF5B26">
        <w:trPr>
          <w:trHeight w:val="675"/>
        </w:trPr>
        <w:tc>
          <w:tcPr>
            <w:tcW w:w="2630" w:type="dxa"/>
            <w:vMerge w:val="restart"/>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Образовательная область</w:t>
            </w:r>
          </w:p>
        </w:tc>
        <w:tc>
          <w:tcPr>
            <w:tcW w:w="2496" w:type="dxa"/>
            <w:vMerge w:val="restart"/>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Формы организации</w:t>
            </w:r>
          </w:p>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(уголки, центры, пространства и др.)</w:t>
            </w:r>
          </w:p>
        </w:tc>
        <w:tc>
          <w:tcPr>
            <w:tcW w:w="5932" w:type="dxa"/>
            <w:gridSpan w:val="2"/>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Обогащение (пополнение) предметно-пространственной среды группы</w:t>
            </w:r>
          </w:p>
        </w:tc>
      </w:tr>
      <w:tr w:rsidR="006A6133" w:rsidRPr="00F03EEB" w:rsidTr="00FF5B26">
        <w:trPr>
          <w:trHeight w:val="403"/>
        </w:trPr>
        <w:tc>
          <w:tcPr>
            <w:tcW w:w="2630" w:type="dxa"/>
            <w:vMerge/>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p>
        </w:tc>
        <w:tc>
          <w:tcPr>
            <w:tcW w:w="2829" w:type="dxa"/>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Содержание</w:t>
            </w:r>
          </w:p>
        </w:tc>
        <w:tc>
          <w:tcPr>
            <w:tcW w:w="3103" w:type="dxa"/>
            <w:tcBorders>
              <w:top w:val="single" w:sz="4" w:space="0" w:color="auto"/>
              <w:left w:val="single" w:sz="4" w:space="0" w:color="auto"/>
              <w:bottom w:val="single" w:sz="4" w:space="0" w:color="auto"/>
              <w:right w:val="single" w:sz="4" w:space="0" w:color="auto"/>
            </w:tcBorders>
            <w:vAlign w:val="center"/>
            <w:hideMark/>
          </w:tcPr>
          <w:p w:rsidR="006A6133" w:rsidRPr="00F03EEB" w:rsidRDefault="006A6133" w:rsidP="00FF5B26">
            <w:pPr>
              <w:spacing w:before="100" w:beforeAutospacing="1" w:afterAutospacing="1"/>
              <w:jc w:val="center"/>
              <w:rPr>
                <w:rFonts w:ascii="Times New Roman" w:hAnsi="Times New Roman"/>
                <w:b/>
                <w:bCs/>
                <w:sz w:val="24"/>
                <w:szCs w:val="24"/>
              </w:rPr>
            </w:pPr>
            <w:r w:rsidRPr="00F03EEB">
              <w:rPr>
                <w:rFonts w:ascii="Times New Roman" w:hAnsi="Times New Roman"/>
                <w:b/>
                <w:bCs/>
                <w:sz w:val="24"/>
                <w:szCs w:val="24"/>
              </w:rPr>
              <w:t>Срок (месяц)</w:t>
            </w:r>
          </w:p>
        </w:tc>
      </w:tr>
      <w:tr w:rsidR="006A6133" w:rsidRPr="00F03EEB" w:rsidTr="00FF5B26">
        <w:trPr>
          <w:trHeight w:val="1020"/>
        </w:trPr>
        <w:tc>
          <w:tcPr>
            <w:tcW w:w="2630" w:type="dxa"/>
            <w:tcBorders>
              <w:top w:val="single" w:sz="4" w:space="0" w:color="auto"/>
              <w:left w:val="single" w:sz="4" w:space="0" w:color="auto"/>
              <w:bottom w:val="single" w:sz="4" w:space="0" w:color="auto"/>
              <w:right w:val="single" w:sz="4" w:space="0" w:color="auto"/>
            </w:tcBorders>
            <w:hideMark/>
          </w:tcPr>
          <w:p w:rsidR="006A6133" w:rsidRPr="00F03EEB" w:rsidRDefault="006A6133" w:rsidP="00FF5B26">
            <w:pPr>
              <w:spacing w:before="100" w:beforeAutospacing="1" w:afterAutospacing="1"/>
              <w:jc w:val="both"/>
              <w:rPr>
                <w:rFonts w:ascii="Times New Roman" w:hAnsi="Times New Roman"/>
                <w:b/>
                <w:bCs/>
                <w:sz w:val="24"/>
                <w:szCs w:val="24"/>
                <w:lang w:val="en-US"/>
              </w:rPr>
            </w:pPr>
            <w:r w:rsidRPr="00F03EEB">
              <w:rPr>
                <w:rFonts w:ascii="Times New Roman" w:hAnsi="Times New Roman"/>
                <w:sz w:val="24"/>
                <w:szCs w:val="24"/>
              </w:rPr>
              <w:t>Социально-личностное развитие</w:t>
            </w:r>
          </w:p>
        </w:tc>
        <w:tc>
          <w:tcPr>
            <w:tcW w:w="2496"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pStyle w:val="a7"/>
              <w:numPr>
                <w:ilvl w:val="0"/>
                <w:numId w:val="96"/>
              </w:numPr>
              <w:ind w:left="270" w:hanging="274"/>
              <w:jc w:val="both"/>
              <w:rPr>
                <w:bCs/>
              </w:rPr>
            </w:pPr>
            <w:r w:rsidRPr="00F03EEB">
              <w:rPr>
                <w:bCs/>
              </w:rPr>
              <w:t>Телефон доверия</w:t>
            </w:r>
          </w:p>
          <w:p w:rsidR="006A6133" w:rsidRPr="00F03EEB" w:rsidRDefault="006A6133" w:rsidP="006A6133">
            <w:pPr>
              <w:pStyle w:val="a7"/>
              <w:numPr>
                <w:ilvl w:val="0"/>
                <w:numId w:val="96"/>
              </w:numPr>
              <w:ind w:left="270" w:hanging="274"/>
              <w:jc w:val="both"/>
              <w:rPr>
                <w:bCs/>
              </w:rPr>
            </w:pPr>
            <w:r w:rsidRPr="00F03EEB">
              <w:rPr>
                <w:bCs/>
              </w:rPr>
              <w:t>Уголок уединения</w:t>
            </w:r>
          </w:p>
          <w:p w:rsidR="006A6133" w:rsidRPr="00F03EEB" w:rsidRDefault="006A6133" w:rsidP="006A6133">
            <w:pPr>
              <w:pStyle w:val="a7"/>
              <w:numPr>
                <w:ilvl w:val="0"/>
                <w:numId w:val="96"/>
              </w:numPr>
              <w:ind w:left="270" w:hanging="274"/>
              <w:jc w:val="both"/>
              <w:rPr>
                <w:bCs/>
              </w:rPr>
            </w:pPr>
            <w:r w:rsidRPr="00F03EEB">
              <w:rPr>
                <w:bCs/>
              </w:rPr>
              <w:t>Центр ролевой игры</w:t>
            </w:r>
          </w:p>
        </w:tc>
        <w:tc>
          <w:tcPr>
            <w:tcW w:w="2829"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Пополнить атрибутами для сюжетно-ролевых игр</w:t>
            </w:r>
          </w:p>
        </w:tc>
        <w:tc>
          <w:tcPr>
            <w:tcW w:w="3103"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В течение года</w:t>
            </w:r>
          </w:p>
        </w:tc>
      </w:tr>
      <w:tr w:rsidR="006A6133" w:rsidRPr="00F03EEB" w:rsidTr="00FF5B26">
        <w:trPr>
          <w:trHeight w:val="675"/>
        </w:trPr>
        <w:tc>
          <w:tcPr>
            <w:tcW w:w="2630" w:type="dxa"/>
            <w:tcBorders>
              <w:top w:val="single" w:sz="4" w:space="0" w:color="auto"/>
              <w:left w:val="single" w:sz="4" w:space="0" w:color="auto"/>
              <w:bottom w:val="single" w:sz="4" w:space="0" w:color="auto"/>
              <w:right w:val="single" w:sz="4" w:space="0" w:color="auto"/>
            </w:tcBorders>
            <w:hideMark/>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Познавательно-речевое развитие</w:t>
            </w:r>
          </w:p>
        </w:tc>
        <w:tc>
          <w:tcPr>
            <w:tcW w:w="2496"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pStyle w:val="a7"/>
              <w:numPr>
                <w:ilvl w:val="0"/>
                <w:numId w:val="97"/>
              </w:numPr>
              <w:ind w:left="270" w:hanging="274"/>
              <w:jc w:val="both"/>
              <w:rPr>
                <w:bCs/>
              </w:rPr>
            </w:pPr>
            <w:r w:rsidRPr="00F03EEB">
              <w:rPr>
                <w:bCs/>
              </w:rPr>
              <w:t>Учебный центр</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6A6133">
            <w:pPr>
              <w:pStyle w:val="a7"/>
              <w:numPr>
                <w:ilvl w:val="0"/>
                <w:numId w:val="97"/>
              </w:numPr>
              <w:ind w:left="270" w:hanging="274"/>
              <w:jc w:val="both"/>
              <w:rPr>
                <w:bCs/>
              </w:rPr>
            </w:pPr>
            <w:r w:rsidRPr="00F03EEB">
              <w:rPr>
                <w:bCs/>
              </w:rPr>
              <w:t>Центр природы и экспериментально</w:t>
            </w:r>
            <w:r w:rsidRPr="00F03EEB">
              <w:rPr>
                <w:bCs/>
              </w:rPr>
              <w:lastRenderedPageBreak/>
              <w:t>й деятельности</w:t>
            </w:r>
          </w:p>
          <w:p w:rsidR="006A6133" w:rsidRPr="00F03EEB" w:rsidRDefault="006A6133" w:rsidP="006A6133">
            <w:pPr>
              <w:pStyle w:val="a7"/>
              <w:numPr>
                <w:ilvl w:val="0"/>
                <w:numId w:val="97"/>
              </w:numPr>
              <w:ind w:left="270" w:hanging="274"/>
              <w:jc w:val="both"/>
              <w:rPr>
                <w:bCs/>
              </w:rPr>
            </w:pPr>
            <w:r w:rsidRPr="00F03EEB">
              <w:rPr>
                <w:bCs/>
              </w:rPr>
              <w:t>Центр книги</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6A6133">
            <w:pPr>
              <w:pStyle w:val="a7"/>
              <w:numPr>
                <w:ilvl w:val="0"/>
                <w:numId w:val="97"/>
              </w:numPr>
              <w:ind w:left="270" w:hanging="274"/>
              <w:jc w:val="both"/>
              <w:rPr>
                <w:bCs/>
              </w:rPr>
            </w:pPr>
            <w:r w:rsidRPr="00F03EEB">
              <w:rPr>
                <w:bCs/>
              </w:rPr>
              <w:t>Центр математического развития</w:t>
            </w:r>
          </w:p>
        </w:tc>
        <w:tc>
          <w:tcPr>
            <w:tcW w:w="2829"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lastRenderedPageBreak/>
              <w:t>Подбор материалов в соответствии с темами комплексно-тематического планирования Пополнить природным материалом</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lastRenderedPageBreak/>
              <w:t>Пополнить детской художественной литературой, детскими энциклопедиями</w:t>
            </w: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Систематизировать развивающие игры</w:t>
            </w:r>
          </w:p>
          <w:p w:rsidR="006A6133" w:rsidRPr="00F03EEB" w:rsidRDefault="006A6133" w:rsidP="00FF5B26">
            <w:pPr>
              <w:spacing w:before="100" w:beforeAutospacing="1" w:afterAutospacing="1"/>
              <w:jc w:val="both"/>
              <w:rPr>
                <w:rFonts w:ascii="Times New Roman" w:hAnsi="Times New Roman"/>
                <w:bCs/>
                <w:sz w:val="24"/>
                <w:szCs w:val="24"/>
              </w:rPr>
            </w:pPr>
          </w:p>
        </w:tc>
        <w:tc>
          <w:tcPr>
            <w:tcW w:w="3103"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lastRenderedPageBreak/>
              <w:t>Еженедельно</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 xml:space="preserve">Октябрь </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В течение года</w:t>
            </w: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До января</w:t>
            </w:r>
          </w:p>
          <w:p w:rsidR="006A6133" w:rsidRPr="00F03EEB" w:rsidRDefault="006A6133" w:rsidP="00FF5B26">
            <w:pPr>
              <w:spacing w:before="100" w:beforeAutospacing="1" w:afterAutospacing="1"/>
              <w:jc w:val="both"/>
              <w:rPr>
                <w:rFonts w:ascii="Times New Roman" w:hAnsi="Times New Roman"/>
                <w:bCs/>
                <w:sz w:val="24"/>
                <w:szCs w:val="24"/>
              </w:rPr>
            </w:pPr>
          </w:p>
        </w:tc>
      </w:tr>
      <w:tr w:rsidR="006A6133" w:rsidRPr="00F03EEB" w:rsidTr="00FF5B26">
        <w:trPr>
          <w:trHeight w:val="1020"/>
        </w:trPr>
        <w:tc>
          <w:tcPr>
            <w:tcW w:w="2630" w:type="dxa"/>
            <w:tcBorders>
              <w:top w:val="single" w:sz="4" w:space="0" w:color="auto"/>
              <w:left w:val="single" w:sz="4" w:space="0" w:color="auto"/>
              <w:bottom w:val="single" w:sz="4" w:space="0" w:color="auto"/>
              <w:right w:val="single" w:sz="4" w:space="0" w:color="auto"/>
            </w:tcBorders>
            <w:hideMark/>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lastRenderedPageBreak/>
              <w:t>Художественно-эстетическое развитие</w:t>
            </w:r>
          </w:p>
        </w:tc>
        <w:tc>
          <w:tcPr>
            <w:tcW w:w="2496"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pStyle w:val="a7"/>
              <w:numPr>
                <w:ilvl w:val="0"/>
                <w:numId w:val="98"/>
              </w:numPr>
              <w:ind w:left="270" w:hanging="274"/>
              <w:jc w:val="both"/>
              <w:rPr>
                <w:bCs/>
              </w:rPr>
            </w:pPr>
            <w:r w:rsidRPr="00F03EEB">
              <w:rPr>
                <w:bCs/>
              </w:rPr>
              <w:t>Центр искусства</w:t>
            </w:r>
          </w:p>
          <w:p w:rsidR="006A6133" w:rsidRPr="00F03EEB" w:rsidRDefault="006A6133" w:rsidP="006A6133">
            <w:pPr>
              <w:pStyle w:val="a7"/>
              <w:numPr>
                <w:ilvl w:val="0"/>
                <w:numId w:val="98"/>
              </w:numPr>
              <w:ind w:left="270" w:hanging="274"/>
              <w:jc w:val="both"/>
              <w:rPr>
                <w:bCs/>
              </w:rPr>
            </w:pPr>
            <w:r w:rsidRPr="00F03EEB">
              <w:rPr>
                <w:bCs/>
              </w:rPr>
              <w:t>Центр театрализованной деятельности</w:t>
            </w:r>
          </w:p>
          <w:p w:rsidR="006A6133" w:rsidRPr="00F03EEB" w:rsidRDefault="006A6133" w:rsidP="006A6133">
            <w:pPr>
              <w:pStyle w:val="a7"/>
              <w:numPr>
                <w:ilvl w:val="0"/>
                <w:numId w:val="98"/>
              </w:numPr>
              <w:ind w:left="270" w:hanging="274"/>
              <w:jc w:val="both"/>
              <w:rPr>
                <w:bCs/>
              </w:rPr>
            </w:pPr>
            <w:r w:rsidRPr="00F03EEB">
              <w:rPr>
                <w:bCs/>
              </w:rPr>
              <w:t>Музыкальный центр</w:t>
            </w:r>
          </w:p>
          <w:p w:rsidR="006A6133" w:rsidRPr="00F03EEB" w:rsidRDefault="006A6133" w:rsidP="00FF5B26">
            <w:pPr>
              <w:pStyle w:val="a7"/>
              <w:spacing w:before="100" w:beforeAutospacing="1" w:afterAutospacing="1"/>
              <w:ind w:left="270"/>
              <w:jc w:val="both"/>
              <w:rPr>
                <w:bCs/>
              </w:rPr>
            </w:pPr>
          </w:p>
        </w:tc>
        <w:tc>
          <w:tcPr>
            <w:tcW w:w="2829"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Обновить по мере необходимости</w:t>
            </w:r>
          </w:p>
        </w:tc>
        <w:tc>
          <w:tcPr>
            <w:tcW w:w="3103"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В течение года</w:t>
            </w:r>
          </w:p>
          <w:p w:rsidR="006A6133" w:rsidRPr="00F03EEB" w:rsidRDefault="006A6133" w:rsidP="00FF5B26">
            <w:pPr>
              <w:spacing w:before="100" w:beforeAutospacing="1" w:afterAutospacing="1"/>
              <w:jc w:val="both"/>
              <w:rPr>
                <w:rFonts w:ascii="Times New Roman" w:hAnsi="Times New Roman"/>
                <w:bCs/>
                <w:sz w:val="24"/>
                <w:szCs w:val="24"/>
              </w:rPr>
            </w:pPr>
          </w:p>
        </w:tc>
      </w:tr>
      <w:tr w:rsidR="006A6133" w:rsidRPr="00F03EEB" w:rsidTr="00FF5B26">
        <w:trPr>
          <w:trHeight w:val="675"/>
        </w:trPr>
        <w:tc>
          <w:tcPr>
            <w:tcW w:w="2630" w:type="dxa"/>
            <w:tcBorders>
              <w:top w:val="single" w:sz="4" w:space="0" w:color="auto"/>
              <w:left w:val="single" w:sz="4" w:space="0" w:color="auto"/>
              <w:bottom w:val="single" w:sz="4" w:space="0" w:color="auto"/>
              <w:right w:val="single" w:sz="4" w:space="0" w:color="auto"/>
            </w:tcBorders>
            <w:hideMark/>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Физическое развитие</w:t>
            </w:r>
          </w:p>
        </w:tc>
        <w:tc>
          <w:tcPr>
            <w:tcW w:w="2496"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pStyle w:val="a7"/>
              <w:numPr>
                <w:ilvl w:val="0"/>
                <w:numId w:val="99"/>
              </w:numPr>
              <w:ind w:left="270" w:hanging="274"/>
              <w:jc w:val="both"/>
              <w:rPr>
                <w:bCs/>
              </w:rPr>
            </w:pPr>
            <w:r w:rsidRPr="00F03EEB">
              <w:rPr>
                <w:bCs/>
              </w:rPr>
              <w:t>Физкультурно-оздоровитиельный центр</w:t>
            </w:r>
          </w:p>
        </w:tc>
        <w:tc>
          <w:tcPr>
            <w:tcW w:w="2829"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Спортивный инвентарь на развитие гибкости, координации, крупной и мелкой моторике;</w:t>
            </w:r>
          </w:p>
          <w:p w:rsidR="006A6133" w:rsidRPr="00F03EEB" w:rsidRDefault="006A6133" w:rsidP="00FF5B26">
            <w:pPr>
              <w:spacing w:before="100" w:beforeAutospacing="1" w:afterAutospacing="1"/>
              <w:jc w:val="both"/>
              <w:rPr>
                <w:rFonts w:ascii="Times New Roman" w:hAnsi="Times New Roman"/>
                <w:bCs/>
                <w:sz w:val="24"/>
                <w:szCs w:val="24"/>
              </w:rPr>
            </w:pPr>
          </w:p>
        </w:tc>
        <w:tc>
          <w:tcPr>
            <w:tcW w:w="3103"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Ноябрь</w:t>
            </w:r>
          </w:p>
          <w:p w:rsidR="006A6133" w:rsidRPr="00F03EEB" w:rsidRDefault="006A6133" w:rsidP="00FF5B26">
            <w:pPr>
              <w:spacing w:before="100" w:beforeAutospacing="1" w:afterAutospacing="1"/>
              <w:jc w:val="both"/>
              <w:rPr>
                <w:rFonts w:ascii="Times New Roman" w:hAnsi="Times New Roman"/>
                <w:bCs/>
                <w:sz w:val="24"/>
                <w:szCs w:val="24"/>
              </w:rPr>
            </w:pPr>
            <w:r w:rsidRPr="00F03EEB">
              <w:rPr>
                <w:rFonts w:ascii="Times New Roman" w:hAnsi="Times New Roman"/>
                <w:bCs/>
                <w:sz w:val="24"/>
                <w:szCs w:val="24"/>
              </w:rPr>
              <w:t>До апреля</w:t>
            </w:r>
          </w:p>
        </w:tc>
      </w:tr>
    </w:tbl>
    <w:p w:rsidR="006A6133" w:rsidRPr="00F03EEB" w:rsidRDefault="006A6133" w:rsidP="006A6133">
      <w:pPr>
        <w:rPr>
          <w:rFonts w:ascii="Times New Roman" w:eastAsia="+mn-ea" w:hAnsi="Times New Roman"/>
          <w:b/>
          <w:sz w:val="24"/>
          <w:szCs w:val="24"/>
        </w:rPr>
      </w:pPr>
    </w:p>
    <w:p w:rsidR="006A6133" w:rsidRPr="00F03EEB" w:rsidRDefault="006A6133" w:rsidP="006A6133">
      <w:pPr>
        <w:rPr>
          <w:rFonts w:ascii="Times New Roman" w:eastAsia="+mn-ea" w:hAnsi="Times New Roman"/>
          <w:b/>
          <w:i/>
          <w:sz w:val="24"/>
          <w:szCs w:val="24"/>
        </w:rPr>
      </w:pPr>
      <w:r w:rsidRPr="00F03EEB">
        <w:rPr>
          <w:rFonts w:ascii="Times New Roman" w:eastAsia="+mn-ea" w:hAnsi="Times New Roman"/>
          <w:b/>
          <w:i/>
          <w:sz w:val="24"/>
          <w:szCs w:val="24"/>
        </w:rPr>
        <w:t>Социально-коммуникативное развитие.</w:t>
      </w:r>
    </w:p>
    <w:p w:rsidR="006A6133" w:rsidRPr="00F03EEB" w:rsidRDefault="006A6133" w:rsidP="006A6133">
      <w:pPr>
        <w:widowControl w:val="0"/>
        <w:autoSpaceDE w:val="0"/>
        <w:autoSpaceDN w:val="0"/>
        <w:adjustRightInd w:val="0"/>
        <w:spacing w:after="0" w:line="240" w:lineRule="auto"/>
        <w:ind w:firstLine="389"/>
        <w:jc w:val="both"/>
        <w:rPr>
          <w:rFonts w:ascii="Times New Roman" w:hAnsi="Times New Roman"/>
          <w:color w:val="000000"/>
          <w:sz w:val="24"/>
          <w:szCs w:val="24"/>
        </w:rPr>
      </w:pPr>
      <w:r w:rsidRPr="00F03EEB">
        <w:rPr>
          <w:rFonts w:ascii="Times New Roman" w:hAnsi="Times New Roman"/>
          <w:b/>
          <w:bCs/>
          <w:sz w:val="24"/>
          <w:szCs w:val="24"/>
        </w:rPr>
        <w:t xml:space="preserve">. </w:t>
      </w:r>
      <w:r w:rsidRPr="00F03EEB">
        <w:rPr>
          <w:rFonts w:ascii="Times New Roman" w:hAnsi="Times New Roman"/>
          <w:color w:val="000000"/>
          <w:sz w:val="24"/>
          <w:szCs w:val="24"/>
        </w:rPr>
        <w:t>Для сюжетно-ролевых игр в группе имеются необходимые атрибуты в соответствии с возрастом и половой принадлежностью детей. В игровом уголке размещены различные машины, разного вида конструкторы (мелкий, средний, крупный и мягкий), что позволяет детям строить дома, мосты, гаражи, как на полу, так и на поверхности тумб, столов.</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color w:val="000000"/>
          <w:sz w:val="24"/>
          <w:szCs w:val="24"/>
        </w:rPr>
        <w:t xml:space="preserve">Макеты  домов, улиц, дорог помогает детям познакомиться с правилами дорожного движения, дорожными знаками. Для игр дети могут использовать макет светофора; чехлы на стульчики с изображением транспорта; другие атрибуты. Расположенный здесь же перекидной календарь всегда напомнит детям о правилах перехода через дорогу.  В группе имеются игры по формированию у детей знаний о безопасности на воде, в природе, быту. Есть наборы предметов и аксессуаров к сюжетно-ролевым играм. </w:t>
      </w:r>
      <w:r w:rsidRPr="00F03EEB">
        <w:rPr>
          <w:rFonts w:ascii="Times New Roman" w:hAnsi="Times New Roman"/>
          <w:sz w:val="24"/>
          <w:szCs w:val="24"/>
        </w:rPr>
        <w:t>Так же здесь присутствуют фигуры животных, что дает возможность для большего развития фантазии и творческого мышления.</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Дети имеют возможность организовывть сюжетно-ролевые игры:</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семья ( дом, семья)</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-здоровье (скорая помощь, больница, поликлиника, аптека, ветеринарная аптека   )</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торговля ( магазин )</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lastRenderedPageBreak/>
        <w:t>- строительство ( строим дом, строительство)</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общественное место ( кафе,  парикмахерская)</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транспорт</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военная тематика (солдатики, самолёты)</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 спорт ( спортсмены )</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lang w:val="en-US"/>
        </w:rPr>
      </w:pPr>
    </w:p>
    <w:p w:rsidR="006A6133" w:rsidRPr="00F03EEB" w:rsidRDefault="006A6133" w:rsidP="006A6133">
      <w:pPr>
        <w:widowControl w:val="0"/>
        <w:autoSpaceDE w:val="0"/>
        <w:autoSpaceDN w:val="0"/>
        <w:adjustRightInd w:val="0"/>
        <w:spacing w:after="0"/>
        <w:rPr>
          <w:rFonts w:ascii="Times New Roman" w:hAnsi="Times New Roman"/>
          <w:i/>
          <w:sz w:val="24"/>
          <w:szCs w:val="24"/>
        </w:rPr>
      </w:pPr>
      <w:r w:rsidRPr="00F03EEB">
        <w:rPr>
          <w:rFonts w:ascii="Times New Roman" w:hAnsi="Times New Roman"/>
          <w:b/>
          <w:bCs/>
          <w:i/>
          <w:color w:val="000000"/>
          <w:sz w:val="24"/>
          <w:szCs w:val="24"/>
        </w:rPr>
        <w:t xml:space="preserve">Познавательное развитие.  </w:t>
      </w:r>
    </w:p>
    <w:p w:rsidR="006A6133" w:rsidRPr="00F03EEB" w:rsidRDefault="006A6133" w:rsidP="006A6133">
      <w:pPr>
        <w:widowControl w:val="0"/>
        <w:autoSpaceDE w:val="0"/>
        <w:autoSpaceDN w:val="0"/>
        <w:adjustRightInd w:val="0"/>
        <w:spacing w:after="0" w:line="240" w:lineRule="auto"/>
        <w:ind w:firstLine="708"/>
        <w:jc w:val="both"/>
        <w:rPr>
          <w:rFonts w:ascii="Times New Roman" w:hAnsi="Times New Roman"/>
          <w:color w:val="000000"/>
          <w:sz w:val="24"/>
          <w:szCs w:val="24"/>
          <w:u w:val="single"/>
        </w:rPr>
      </w:pPr>
      <w:r w:rsidRPr="00F03EEB">
        <w:rPr>
          <w:rFonts w:ascii="Times New Roman" w:hAnsi="Times New Roman"/>
          <w:sz w:val="24"/>
          <w:szCs w:val="24"/>
        </w:rPr>
        <w:t xml:space="preserve">Для умственного развития создан  </w:t>
      </w:r>
      <w:r w:rsidRPr="00F03EEB">
        <w:rPr>
          <w:rFonts w:ascii="Times New Roman" w:hAnsi="Times New Roman"/>
          <w:i/>
          <w:iCs/>
          <w:sz w:val="24"/>
          <w:szCs w:val="24"/>
        </w:rPr>
        <w:t>математический уголок</w:t>
      </w:r>
      <w:r w:rsidRPr="00F03EEB">
        <w:rPr>
          <w:rFonts w:ascii="Times New Roman" w:hAnsi="Times New Roman"/>
          <w:sz w:val="24"/>
          <w:szCs w:val="24"/>
        </w:rPr>
        <w:t xml:space="preserve">: с раздаточным  материалом, геометрическими фигурами (различными по цвету, размеру), карточками наложения. </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color w:val="000000"/>
          <w:sz w:val="24"/>
          <w:szCs w:val="24"/>
        </w:rPr>
        <w:t>В шкафу с ориентиром по математике, дети могут найти разнообразное количество игр на закрепление цвета, формы, величины геометрических фигур, на</w:t>
      </w:r>
      <w:r w:rsidRPr="00F03EEB">
        <w:rPr>
          <w:rFonts w:ascii="Times New Roman" w:hAnsi="Times New Roman"/>
          <w:sz w:val="24"/>
          <w:szCs w:val="24"/>
        </w:rPr>
        <w:t xml:space="preserve">развитие </w:t>
      </w:r>
      <w:r w:rsidRPr="00F03EEB">
        <w:rPr>
          <w:rFonts w:ascii="Times New Roman" w:hAnsi="Times New Roman"/>
          <w:color w:val="000000"/>
          <w:sz w:val="24"/>
          <w:szCs w:val="24"/>
        </w:rPr>
        <w:t>навыков ориентировки на плоскости, пазлы различного уровня сложности. В предметно-пространственную среду включены не только искусственные объекты, но и естественные, природные. Это уголок природы, где дети наблюдают за растениями, ухаживают за ними.  Обобщать результаты своих наблюдений за объектами природы дети учатся при совместном  ведении с воспитателем «Домика природы» (календаря). Формированию обследованию предметов, развитию любознательности, мыслительных процессов способствует создание лаборатории (лупа, фонарики, ёмкости для воды, набор предметов тонущих в воде и не тонущих,  природный материал и др.)</w:t>
      </w:r>
    </w:p>
    <w:p w:rsidR="006A6133" w:rsidRPr="00F03EEB" w:rsidRDefault="006A6133" w:rsidP="006A6133">
      <w:pPr>
        <w:widowControl w:val="0"/>
        <w:autoSpaceDE w:val="0"/>
        <w:autoSpaceDN w:val="0"/>
        <w:adjustRightInd w:val="0"/>
        <w:spacing w:after="0" w:line="240" w:lineRule="auto"/>
        <w:ind w:firstLine="394"/>
        <w:jc w:val="both"/>
        <w:rPr>
          <w:rFonts w:ascii="Times New Roman" w:hAnsi="Times New Roman"/>
          <w:sz w:val="24"/>
          <w:szCs w:val="24"/>
        </w:rPr>
      </w:pPr>
    </w:p>
    <w:p w:rsidR="006A6133" w:rsidRPr="00F03EEB" w:rsidRDefault="006A6133" w:rsidP="006A6133">
      <w:pPr>
        <w:widowControl w:val="0"/>
        <w:autoSpaceDE w:val="0"/>
        <w:autoSpaceDN w:val="0"/>
        <w:adjustRightInd w:val="0"/>
        <w:spacing w:after="0"/>
        <w:jc w:val="both"/>
        <w:rPr>
          <w:rFonts w:ascii="Times New Roman" w:hAnsi="Times New Roman"/>
          <w:color w:val="000000"/>
          <w:sz w:val="24"/>
          <w:szCs w:val="24"/>
        </w:rPr>
      </w:pPr>
    </w:p>
    <w:p w:rsidR="006A6133" w:rsidRPr="00F03EEB" w:rsidRDefault="006A6133" w:rsidP="006A6133">
      <w:pPr>
        <w:widowControl w:val="0"/>
        <w:autoSpaceDE w:val="0"/>
        <w:autoSpaceDN w:val="0"/>
        <w:adjustRightInd w:val="0"/>
        <w:spacing w:after="0" w:line="240" w:lineRule="auto"/>
        <w:ind w:firstLine="389"/>
        <w:jc w:val="both"/>
        <w:rPr>
          <w:rFonts w:ascii="Times New Roman" w:hAnsi="Times New Roman"/>
          <w:color w:val="000000"/>
          <w:sz w:val="24"/>
          <w:szCs w:val="24"/>
        </w:rPr>
      </w:pPr>
      <w:r w:rsidRPr="00F03EEB">
        <w:rPr>
          <w:rFonts w:ascii="Times New Roman" w:hAnsi="Times New Roman"/>
          <w:color w:val="000000"/>
          <w:sz w:val="24"/>
          <w:szCs w:val="24"/>
        </w:rPr>
        <w:t>. Поэтому мы старались оборудовать группу с учетом этого фактора. В уголке для девочек детям нравится играть в сюжетно-ролевые игры,</w:t>
      </w:r>
      <w:r w:rsidRPr="00F03EEB">
        <w:rPr>
          <w:rFonts w:ascii="Times New Roman" w:hAnsi="Times New Roman"/>
          <w:color w:val="000000"/>
          <w:sz w:val="24"/>
          <w:szCs w:val="24"/>
        </w:rPr>
        <w:br/>
        <w:t>такие как «Поликлиника», «Магазин», «Семья» и многие другие. Есть наборы игр с куклами Барби.</w:t>
      </w:r>
    </w:p>
    <w:p w:rsidR="006A6133" w:rsidRPr="00F03EEB" w:rsidRDefault="006A6133" w:rsidP="006A6133">
      <w:pPr>
        <w:widowControl w:val="0"/>
        <w:autoSpaceDE w:val="0"/>
        <w:autoSpaceDN w:val="0"/>
        <w:adjustRightInd w:val="0"/>
        <w:spacing w:before="5" w:after="0" w:line="240" w:lineRule="auto"/>
        <w:ind w:firstLine="413"/>
        <w:jc w:val="both"/>
        <w:rPr>
          <w:rFonts w:ascii="Times New Roman" w:hAnsi="Times New Roman"/>
          <w:color w:val="000000"/>
          <w:sz w:val="24"/>
          <w:szCs w:val="24"/>
        </w:rPr>
      </w:pPr>
      <w:r w:rsidRPr="00F03EEB">
        <w:rPr>
          <w:rFonts w:ascii="Times New Roman" w:hAnsi="Times New Roman"/>
          <w:color w:val="000000"/>
          <w:sz w:val="24"/>
          <w:szCs w:val="24"/>
        </w:rPr>
        <w:t>В игровом уголке размещены различные машины, разного вида конструкторы (мелкий, средний, крупный и мягкий), что позволяет детям строить дома, мосты, гаражи, как на полу</w:t>
      </w:r>
    </w:p>
    <w:p w:rsidR="006A6133" w:rsidRPr="00F03EEB" w:rsidRDefault="006A6133" w:rsidP="006A6133">
      <w:pPr>
        <w:widowControl w:val="0"/>
        <w:autoSpaceDE w:val="0"/>
        <w:autoSpaceDN w:val="0"/>
        <w:adjustRightInd w:val="0"/>
        <w:spacing w:after="0" w:line="240" w:lineRule="auto"/>
        <w:ind w:firstLine="389"/>
        <w:jc w:val="both"/>
        <w:rPr>
          <w:rFonts w:ascii="Times New Roman" w:hAnsi="Times New Roman"/>
          <w:color w:val="000000"/>
          <w:sz w:val="24"/>
          <w:szCs w:val="24"/>
        </w:rPr>
      </w:pPr>
      <w:r w:rsidRPr="00F03EEB">
        <w:rPr>
          <w:rFonts w:ascii="Times New Roman" w:hAnsi="Times New Roman"/>
          <w:color w:val="000000"/>
          <w:sz w:val="24"/>
          <w:szCs w:val="24"/>
        </w:rPr>
        <w:t>, так и на поверхности тумб, столов</w:t>
      </w:r>
    </w:p>
    <w:p w:rsidR="006A6133" w:rsidRPr="00F03EEB" w:rsidRDefault="006A6133" w:rsidP="006A6133">
      <w:pPr>
        <w:widowControl w:val="0"/>
        <w:autoSpaceDE w:val="0"/>
        <w:autoSpaceDN w:val="0"/>
        <w:adjustRightInd w:val="0"/>
        <w:spacing w:after="0" w:line="240" w:lineRule="auto"/>
        <w:jc w:val="both"/>
        <w:rPr>
          <w:rFonts w:ascii="Times New Roman" w:hAnsi="Times New Roman"/>
          <w:color w:val="000000"/>
          <w:sz w:val="24"/>
          <w:szCs w:val="24"/>
        </w:rPr>
      </w:pPr>
      <w:r w:rsidRPr="00F03EEB">
        <w:rPr>
          <w:rFonts w:ascii="Times New Roman" w:hAnsi="Times New Roman"/>
          <w:color w:val="000000"/>
          <w:sz w:val="24"/>
          <w:szCs w:val="24"/>
        </w:rPr>
        <w:t>Все игры и пособия в группе доступны всем детям.  Имеется свободный доступ к играм.</w:t>
      </w:r>
    </w:p>
    <w:p w:rsidR="006A6133" w:rsidRPr="00F03EEB" w:rsidRDefault="006A6133" w:rsidP="006A6133">
      <w:pPr>
        <w:widowControl w:val="0"/>
        <w:autoSpaceDE w:val="0"/>
        <w:autoSpaceDN w:val="0"/>
        <w:adjustRightInd w:val="0"/>
        <w:spacing w:after="0" w:line="240" w:lineRule="auto"/>
        <w:jc w:val="both"/>
        <w:rPr>
          <w:rFonts w:ascii="Times New Roman" w:hAnsi="Times New Roman"/>
          <w:color w:val="000000"/>
          <w:sz w:val="24"/>
          <w:szCs w:val="24"/>
        </w:rPr>
      </w:pPr>
    </w:p>
    <w:p w:rsidR="006A6133" w:rsidRPr="00F03EEB" w:rsidRDefault="006A6133" w:rsidP="006A6133">
      <w:pPr>
        <w:widowControl w:val="0"/>
        <w:autoSpaceDE w:val="0"/>
        <w:autoSpaceDN w:val="0"/>
        <w:adjustRightInd w:val="0"/>
        <w:spacing w:before="5" w:after="0" w:line="240" w:lineRule="auto"/>
        <w:ind w:firstLine="413"/>
        <w:jc w:val="both"/>
        <w:rPr>
          <w:rFonts w:ascii="Times New Roman" w:hAnsi="Times New Roman"/>
          <w:b/>
          <w:bCs/>
          <w:sz w:val="24"/>
          <w:szCs w:val="24"/>
        </w:rPr>
      </w:pPr>
      <w:r w:rsidRPr="00F03EEB">
        <w:rPr>
          <w:rFonts w:ascii="Times New Roman" w:hAnsi="Times New Roman"/>
          <w:b/>
          <w:bCs/>
          <w:i/>
          <w:sz w:val="24"/>
          <w:szCs w:val="24"/>
        </w:rPr>
        <w:t>Речевое развитие</w:t>
      </w:r>
      <w:r w:rsidRPr="00F03EEB">
        <w:rPr>
          <w:rFonts w:ascii="Times New Roman" w:hAnsi="Times New Roman"/>
          <w:b/>
          <w:bCs/>
          <w:sz w:val="24"/>
          <w:szCs w:val="24"/>
        </w:rPr>
        <w:t>.</w:t>
      </w:r>
    </w:p>
    <w:p w:rsidR="006A6133" w:rsidRPr="00F03EEB" w:rsidRDefault="006A6133" w:rsidP="006A6133">
      <w:pPr>
        <w:widowControl w:val="0"/>
        <w:autoSpaceDE w:val="0"/>
        <w:autoSpaceDN w:val="0"/>
        <w:adjustRightInd w:val="0"/>
        <w:spacing w:after="0" w:line="240" w:lineRule="auto"/>
        <w:ind w:firstLine="708"/>
        <w:jc w:val="both"/>
        <w:rPr>
          <w:rFonts w:ascii="Times New Roman" w:hAnsi="Times New Roman"/>
          <w:color w:val="000000"/>
          <w:sz w:val="24"/>
          <w:szCs w:val="24"/>
          <w:u w:val="single"/>
        </w:rPr>
      </w:pPr>
      <w:r w:rsidRPr="00F03EEB">
        <w:rPr>
          <w:rFonts w:ascii="Times New Roman" w:hAnsi="Times New Roman"/>
          <w:color w:val="000000"/>
          <w:sz w:val="24"/>
          <w:szCs w:val="24"/>
          <w:u w:val="single"/>
        </w:rPr>
        <w:t>Для речевого развития созданы:</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r w:rsidRPr="00F03EEB">
        <w:rPr>
          <w:rFonts w:ascii="Times New Roman" w:hAnsi="Times New Roman"/>
          <w:color w:val="000000"/>
          <w:sz w:val="24"/>
          <w:szCs w:val="24"/>
        </w:rPr>
        <w:t xml:space="preserve">- уголок по развитию речи с игрушками и пособиями для развития дыхания, серии сюжетных картинок, лото, дидактические игры.  Есть пособия для автоматизации правильного звукопроизношения звуков речи, формирования грамматически правильной речи, развития связной речи, фонематического слуха, развития психических процессов. Также имеются авторские дидактические игры, которые не только доставляют детям радость, но и способствует закреплению программного материала по многим разделам, расширяют словарный запас, способствуют развитию речи, коммуникативных навыков. Дидактический материал постоянно меняется и обновляется. </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sz w:val="24"/>
          <w:szCs w:val="24"/>
        </w:rPr>
      </w:pPr>
      <w:r w:rsidRPr="00F03EEB">
        <w:rPr>
          <w:rFonts w:ascii="Times New Roman" w:hAnsi="Times New Roman"/>
          <w:color w:val="000000"/>
          <w:sz w:val="24"/>
          <w:szCs w:val="24"/>
        </w:rPr>
        <w:t xml:space="preserve"> В Центре книги находятся произведения устного народного творчества, русские сказки, сказки народов мира и др. Также представлены портреты авторов (поэтов и писателей).  Литература пересматривается и обновляется 1-2 раза в месяц.</w:t>
      </w:r>
      <w:r w:rsidRPr="00F03EEB">
        <w:rPr>
          <w:rFonts w:ascii="Times New Roman" w:hAnsi="Times New Roman"/>
          <w:sz w:val="24"/>
          <w:szCs w:val="24"/>
        </w:rPr>
        <w:t>.</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r w:rsidRPr="00F03EEB">
        <w:rPr>
          <w:rFonts w:ascii="Times New Roman" w:hAnsi="Times New Roman"/>
          <w:color w:val="000000"/>
          <w:sz w:val="24"/>
          <w:szCs w:val="24"/>
        </w:rPr>
        <w:t>Каждый ребенок может найти книгу по своему желанию: любимую сказку, рассказ, детскую энциклопедию, рассмотреть портреты писателей и поэтов в соответствии с рекомендациями программы. Здесь же дети могут полистать альбомы, журналы, поиграть  в дидактические игры, рассмотреть открытки с достопримечательностями нашего города и нашей страны, её военного прошлого.</w:t>
      </w:r>
    </w:p>
    <w:p w:rsidR="006A6133" w:rsidRPr="00F03EEB" w:rsidRDefault="006A6133" w:rsidP="006A6133">
      <w:pPr>
        <w:widowControl w:val="0"/>
        <w:autoSpaceDE w:val="0"/>
        <w:autoSpaceDN w:val="0"/>
        <w:adjustRightInd w:val="0"/>
        <w:spacing w:after="0" w:line="240" w:lineRule="auto"/>
        <w:jc w:val="both"/>
        <w:rPr>
          <w:rFonts w:ascii="Times New Roman" w:hAnsi="Times New Roman"/>
          <w:color w:val="000000"/>
          <w:sz w:val="24"/>
          <w:szCs w:val="24"/>
        </w:rPr>
      </w:pP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p>
    <w:p w:rsidR="006A6133" w:rsidRPr="00F03EEB" w:rsidRDefault="006A6133" w:rsidP="006A6133">
      <w:pPr>
        <w:widowControl w:val="0"/>
        <w:autoSpaceDE w:val="0"/>
        <w:autoSpaceDN w:val="0"/>
        <w:adjustRightInd w:val="0"/>
        <w:spacing w:after="0"/>
        <w:jc w:val="both"/>
        <w:rPr>
          <w:rFonts w:ascii="Times New Roman" w:hAnsi="Times New Roman"/>
          <w:b/>
          <w:bCs/>
          <w:i/>
          <w:color w:val="000000"/>
          <w:sz w:val="24"/>
          <w:szCs w:val="24"/>
        </w:rPr>
      </w:pPr>
      <w:r w:rsidRPr="00F03EEB">
        <w:rPr>
          <w:rFonts w:ascii="Times New Roman" w:hAnsi="Times New Roman"/>
          <w:b/>
          <w:bCs/>
          <w:i/>
          <w:color w:val="000000"/>
          <w:sz w:val="24"/>
          <w:szCs w:val="24"/>
        </w:rPr>
        <w:t xml:space="preserve">Художественно-эстетическое развитие. </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В Центре искусства  присутствуют обводки игрушек, фигуры животных, что дает возможность для большего развития фантазии и творчества.</w:t>
      </w:r>
    </w:p>
    <w:p w:rsidR="006A6133" w:rsidRPr="00F03EEB" w:rsidRDefault="006A6133" w:rsidP="006A6133">
      <w:pPr>
        <w:widowControl w:val="0"/>
        <w:autoSpaceDE w:val="0"/>
        <w:autoSpaceDN w:val="0"/>
        <w:adjustRightInd w:val="0"/>
        <w:spacing w:after="0"/>
        <w:jc w:val="both"/>
        <w:rPr>
          <w:rFonts w:ascii="Times New Roman" w:hAnsi="Times New Roman"/>
          <w:sz w:val="24"/>
          <w:szCs w:val="24"/>
        </w:rPr>
      </w:pPr>
      <w:r w:rsidRPr="00F03EEB">
        <w:rPr>
          <w:rFonts w:ascii="Times New Roman" w:hAnsi="Times New Roman"/>
          <w:color w:val="000000"/>
          <w:sz w:val="24"/>
          <w:szCs w:val="24"/>
        </w:rPr>
        <w:t xml:space="preserve">Одновременно мы знакомим детей с народным творчеством, предметы и рисунки которых имеются в группе, с иллюстрациями к сказкам известных художников, соответствующих реализуемой программе, </w:t>
      </w:r>
      <w:r w:rsidRPr="00F03EEB">
        <w:rPr>
          <w:rFonts w:ascii="Times New Roman" w:hAnsi="Times New Roman"/>
          <w:sz w:val="24"/>
          <w:szCs w:val="24"/>
        </w:rPr>
        <w:t>имеется широкий спектр изобразительных материалов для формирования творческого потенциала детей, развития интереса к изо-деятельности, формированию эстетического восприятия, воображения, художественно-творческих способностей, самостоятельности, активности.</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Белая бумага, разного формата</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Цветной картон,</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Восковые мелки,</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карандаши,</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гуашь и кисти разного диаметра,</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самоклеющаяся  бумага</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трафареты,</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образцы для рисования</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пластилин, доски, стеки</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lang w:val="en-US"/>
        </w:rPr>
      </w:pPr>
      <w:r w:rsidRPr="00F03EEB">
        <w:rPr>
          <w:rFonts w:ascii="Times New Roman" w:hAnsi="Times New Roman"/>
          <w:sz w:val="24"/>
          <w:szCs w:val="24"/>
          <w:lang w:val="en-US"/>
        </w:rPr>
        <w:t xml:space="preserve">предметы искусства, </w:t>
      </w:r>
    </w:p>
    <w:p w:rsidR="006A6133" w:rsidRPr="00F03EEB" w:rsidRDefault="006A6133" w:rsidP="006A6133">
      <w:pPr>
        <w:widowControl w:val="0"/>
        <w:numPr>
          <w:ilvl w:val="0"/>
          <w:numId w:val="100"/>
        </w:numPr>
        <w:autoSpaceDE w:val="0"/>
        <w:autoSpaceDN w:val="0"/>
        <w:adjustRightInd w:val="0"/>
        <w:spacing w:after="0"/>
        <w:jc w:val="both"/>
        <w:rPr>
          <w:rFonts w:ascii="Times New Roman" w:hAnsi="Times New Roman"/>
          <w:sz w:val="24"/>
          <w:szCs w:val="24"/>
        </w:rPr>
      </w:pPr>
      <w:r w:rsidRPr="00F03EEB">
        <w:rPr>
          <w:rFonts w:ascii="Times New Roman" w:hAnsi="Times New Roman"/>
          <w:sz w:val="24"/>
          <w:szCs w:val="24"/>
        </w:rPr>
        <w:t>бросовый и природный материал для художественного труда.</w:t>
      </w:r>
    </w:p>
    <w:p w:rsidR="006A6133" w:rsidRPr="00F03EEB" w:rsidRDefault="006A6133" w:rsidP="006A6133">
      <w:pPr>
        <w:widowControl w:val="0"/>
        <w:autoSpaceDE w:val="0"/>
        <w:autoSpaceDN w:val="0"/>
        <w:adjustRightInd w:val="0"/>
        <w:spacing w:after="0"/>
        <w:jc w:val="both"/>
        <w:rPr>
          <w:rFonts w:ascii="Times New Roman" w:hAnsi="Times New Roman"/>
          <w:color w:val="000000"/>
          <w:sz w:val="24"/>
          <w:szCs w:val="24"/>
        </w:rPr>
      </w:pPr>
      <w:r w:rsidRPr="00F03EEB">
        <w:rPr>
          <w:rFonts w:ascii="Times New Roman" w:hAnsi="Times New Roman"/>
          <w:color w:val="000000"/>
          <w:sz w:val="24"/>
          <w:szCs w:val="24"/>
        </w:rPr>
        <w:t xml:space="preserve"> В  группе создан </w:t>
      </w:r>
      <w:r w:rsidRPr="00F03EEB">
        <w:rPr>
          <w:rFonts w:ascii="Times New Roman" w:hAnsi="Times New Roman"/>
          <w:b/>
          <w:i/>
          <w:color w:val="000000"/>
          <w:sz w:val="24"/>
          <w:szCs w:val="24"/>
        </w:rPr>
        <w:t xml:space="preserve">музыкальный Центр </w:t>
      </w:r>
      <w:r w:rsidRPr="00F03EEB">
        <w:rPr>
          <w:rFonts w:ascii="Times New Roman" w:hAnsi="Times New Roman"/>
          <w:color w:val="000000"/>
          <w:sz w:val="24"/>
          <w:szCs w:val="24"/>
        </w:rPr>
        <w:t xml:space="preserve">с детскими музыкальными инструментами, портретами композиторов. </w:t>
      </w:r>
      <w:r w:rsidRPr="00F03EEB">
        <w:rPr>
          <w:rFonts w:ascii="Times New Roman" w:hAnsi="Times New Roman"/>
          <w:iCs/>
          <w:sz w:val="24"/>
          <w:szCs w:val="24"/>
        </w:rPr>
        <w:t>Уголок музыкального развития</w:t>
      </w:r>
      <w:r w:rsidRPr="00F03EEB">
        <w:rPr>
          <w:rFonts w:ascii="Times New Roman" w:hAnsi="Times New Roman"/>
          <w:sz w:val="24"/>
          <w:szCs w:val="24"/>
        </w:rPr>
        <w:t xml:space="preserve"> способствует формированию интереса к музыке, знакомит с музыкальными инструментами, их звучанием, учатся узнавать простейшие мелодии. В группе создана фонотека, в которой находятся записи классической и народной музыки, звуки природы (леса, голоса птиц, шум моря), а  так же различные музыкальные сказки. </w:t>
      </w:r>
      <w:r w:rsidRPr="00F03EEB">
        <w:rPr>
          <w:rFonts w:ascii="Times New Roman" w:hAnsi="Times New Roman"/>
          <w:color w:val="000000"/>
          <w:sz w:val="24"/>
          <w:szCs w:val="24"/>
        </w:rPr>
        <w:t>Есть различные инструменты (барабан, бубен, дудочки и др.). Шумовые инструменты, сделанные руками родителей и воспитателей, которые способствуют развитию музыкально – сенсорных способностей и творческих проявлений в музыкальной деятельности. Наличие магнитофона, картины позволяет детям не только слушать песни и сказки. Звуковой дизайн используется на занятиях, в детских играх как активный фон и дополнение. Записи шелеста листвы, плеска воды, шума моря выполняют функции психотерапии, успокаивают детей (особенно перед сном), создают особый уют в зимние вечера, несут познавательную и эстетическую нагрузку.</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r w:rsidRPr="00F03EEB">
        <w:rPr>
          <w:rFonts w:ascii="Times New Roman" w:hAnsi="Times New Roman"/>
          <w:color w:val="000000"/>
          <w:sz w:val="24"/>
          <w:szCs w:val="24"/>
        </w:rPr>
        <w:t>Рядом на стене находятся  изображение колобка, имеются пособия, изображающие различное настроение (радость, гнев, печаль и т. д.)</w:t>
      </w:r>
      <w:r w:rsidRPr="00F03EEB">
        <w:rPr>
          <w:rFonts w:ascii="Times New Roman" w:hAnsi="Times New Roman"/>
          <w:color w:val="000000"/>
          <w:sz w:val="24"/>
          <w:szCs w:val="24"/>
        </w:rPr>
        <w:br/>
        <w:t>. Дети учатся воспринимать эмоциональное состояние окружающих,</w:t>
      </w:r>
      <w:r w:rsidRPr="00F03EEB">
        <w:rPr>
          <w:rFonts w:ascii="Times New Roman" w:hAnsi="Times New Roman"/>
          <w:color w:val="000000"/>
          <w:sz w:val="24"/>
          <w:szCs w:val="24"/>
        </w:rPr>
        <w:br/>
        <w:t>подражают им, видя свое изображение в зеркале, упражняются в укреплении</w:t>
      </w:r>
      <w:r w:rsidRPr="00F03EEB">
        <w:rPr>
          <w:rFonts w:ascii="Times New Roman" w:hAnsi="Times New Roman"/>
          <w:color w:val="000000"/>
          <w:sz w:val="24"/>
          <w:szCs w:val="24"/>
        </w:rPr>
        <w:br/>
        <w:t xml:space="preserve">мышц лица.   </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r w:rsidRPr="00F03EEB">
        <w:rPr>
          <w:rFonts w:ascii="Times New Roman" w:hAnsi="Times New Roman"/>
          <w:b/>
          <w:i/>
          <w:color w:val="000000"/>
          <w:sz w:val="24"/>
          <w:szCs w:val="24"/>
        </w:rPr>
        <w:t>В центре театральной</w:t>
      </w:r>
      <w:r w:rsidRPr="00F03EEB">
        <w:rPr>
          <w:rFonts w:ascii="Times New Roman" w:hAnsi="Times New Roman"/>
          <w:color w:val="000000"/>
          <w:sz w:val="24"/>
          <w:szCs w:val="24"/>
        </w:rPr>
        <w:t xml:space="preserve"> деятельности большое разнообразие видов театра: пальчиковый, настольный, кукольный, на кружках, на картонных цилиндрических коробках.  Имеются также костюмы, маски.  Играя, в театр у детей формируется навык речевого общения. Развивается речевое творчество. Уединившись возле театра, ребенок может побыть один, отдохнуть, полистать любимую книгу, поиграть с любимыми сказочными персонажами или рассмотреть семейную фотографию. Этим простым способом достигается персонифицированность среды, т.е. создание «своего» личного пространства.</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r w:rsidRPr="00F03EEB">
        <w:rPr>
          <w:rFonts w:ascii="Times New Roman" w:hAnsi="Times New Roman"/>
          <w:b/>
          <w:bCs/>
          <w:i/>
          <w:sz w:val="24"/>
          <w:szCs w:val="24"/>
        </w:rPr>
        <w:t>Физическое развитие</w:t>
      </w:r>
      <w:r w:rsidRPr="00F03EEB">
        <w:rPr>
          <w:rFonts w:ascii="Times New Roman" w:hAnsi="Times New Roman"/>
          <w:b/>
          <w:bCs/>
          <w:sz w:val="24"/>
          <w:szCs w:val="24"/>
        </w:rPr>
        <w:t xml:space="preserve">.  </w:t>
      </w:r>
      <w:r w:rsidRPr="00F03EEB">
        <w:rPr>
          <w:rFonts w:ascii="Times New Roman" w:hAnsi="Times New Roman"/>
          <w:sz w:val="24"/>
          <w:szCs w:val="24"/>
        </w:rPr>
        <w:t xml:space="preserve">В физкультурном уголке </w:t>
      </w:r>
      <w:r w:rsidRPr="00F03EEB">
        <w:rPr>
          <w:rFonts w:ascii="Times New Roman" w:hAnsi="Times New Roman"/>
          <w:color w:val="000000"/>
          <w:sz w:val="24"/>
          <w:szCs w:val="24"/>
        </w:rPr>
        <w:t>разнообразное оборудование в нем (скакалки, мячи, кегли, кольцеброс</w:t>
      </w:r>
      <w:r w:rsidRPr="00F03EEB">
        <w:rPr>
          <w:rFonts w:ascii="Times New Roman" w:hAnsi="Times New Roman"/>
          <w:color w:val="000000"/>
          <w:sz w:val="24"/>
          <w:szCs w:val="24"/>
          <w:lang w:val="en-US"/>
        </w:rPr>
        <w:t>c</w:t>
      </w:r>
      <w:r w:rsidRPr="00F03EEB">
        <w:rPr>
          <w:rFonts w:ascii="Times New Roman" w:hAnsi="Times New Roman"/>
          <w:color w:val="000000"/>
          <w:sz w:val="24"/>
          <w:szCs w:val="24"/>
        </w:rPr>
        <w:t xml:space="preserve"> и др.),  позволяет не только удовлетворить потребности детей в ежедневной активной деятельности, но и решить ряд коррекционных задач: развитие общей моторики, координации движений, профилактику плоскостопия. Личным вкладом воспитателей и родителей стало изготовление нестандартного оборудования: ковриков с пуговицами для профилактики плоскостопия, поролоновых мячей для развития ловкости, дорожки со следами для развития координации движений, так же следы и ладошки расположены на стене, коврики  для релаксации на занятиях по логоритмике. Здесь же размещен ростомер, с помощью которого дети могут измерить свой рост.  Имеются в группе следующие картотеки  : утренней гимнастики, подвижных игр, спортивных игр, гимнастики после дневного сна, коррегирующей гимнастики, физ.</w:t>
      </w:r>
      <w:bookmarkStart w:id="1" w:name="_GoBack"/>
      <w:bookmarkEnd w:id="1"/>
      <w:r w:rsidRPr="00F03EEB">
        <w:rPr>
          <w:rFonts w:ascii="Times New Roman" w:hAnsi="Times New Roman"/>
          <w:color w:val="000000"/>
          <w:sz w:val="24"/>
          <w:szCs w:val="24"/>
        </w:rPr>
        <w:t>минутки и так далее.</w:t>
      </w:r>
    </w:p>
    <w:p w:rsidR="006A6133" w:rsidRPr="00F03EEB" w:rsidRDefault="006A6133" w:rsidP="006A6133">
      <w:pPr>
        <w:widowControl w:val="0"/>
        <w:autoSpaceDE w:val="0"/>
        <w:autoSpaceDN w:val="0"/>
        <w:adjustRightInd w:val="0"/>
        <w:spacing w:after="0" w:line="240" w:lineRule="auto"/>
        <w:ind w:firstLine="398"/>
        <w:jc w:val="both"/>
        <w:rPr>
          <w:rFonts w:ascii="Times New Roman" w:hAnsi="Times New Roman"/>
          <w:color w:val="000000"/>
          <w:sz w:val="24"/>
          <w:szCs w:val="24"/>
        </w:rPr>
      </w:pPr>
    </w:p>
    <w:p w:rsidR="006A6133" w:rsidRPr="00F03EEB" w:rsidRDefault="006A6133" w:rsidP="006A6133">
      <w:pPr>
        <w:tabs>
          <w:tab w:val="left" w:pos="915"/>
        </w:tabs>
        <w:spacing w:after="0" w:line="240" w:lineRule="auto"/>
        <w:rPr>
          <w:rFonts w:ascii="Times New Roman" w:hAnsi="Times New Roman"/>
          <w:b/>
          <w:sz w:val="24"/>
          <w:szCs w:val="24"/>
        </w:rPr>
      </w:pPr>
      <w:r w:rsidRPr="00F03EEB">
        <w:rPr>
          <w:rFonts w:ascii="Times New Roman" w:hAnsi="Times New Roman"/>
          <w:b/>
          <w:sz w:val="24"/>
          <w:szCs w:val="24"/>
        </w:rPr>
        <w:t xml:space="preserve">                         </w:t>
      </w:r>
    </w:p>
    <w:p w:rsidR="006A6133" w:rsidRPr="00F03EEB" w:rsidRDefault="006A6133" w:rsidP="006A6133">
      <w:pPr>
        <w:tabs>
          <w:tab w:val="left" w:pos="915"/>
        </w:tabs>
        <w:spacing w:after="0" w:line="240" w:lineRule="auto"/>
        <w:jc w:val="center"/>
        <w:rPr>
          <w:rFonts w:ascii="Times New Roman" w:hAnsi="Times New Roman"/>
          <w:sz w:val="24"/>
          <w:szCs w:val="24"/>
        </w:rPr>
      </w:pPr>
      <w:r w:rsidRPr="00F03EEB">
        <w:rPr>
          <w:rFonts w:ascii="Times New Roman" w:hAnsi="Times New Roman"/>
          <w:b/>
          <w:sz w:val="24"/>
          <w:szCs w:val="24"/>
        </w:rPr>
        <w:t xml:space="preserve">            на 2015__ - 2016___ учебный год </w:t>
      </w:r>
      <w:r w:rsidRPr="00F03EEB">
        <w:rPr>
          <w:rFonts w:ascii="Times New Roman" w:hAnsi="Times New Roman"/>
          <w:sz w:val="24"/>
          <w:szCs w:val="24"/>
        </w:rPr>
        <w:t>(см.</w:t>
      </w:r>
      <w:r w:rsidRPr="00F03EEB">
        <w:rPr>
          <w:rFonts w:ascii="Times New Roman" w:hAnsi="Times New Roman"/>
          <w:b/>
          <w:sz w:val="24"/>
          <w:szCs w:val="24"/>
        </w:rPr>
        <w:t xml:space="preserve"> </w:t>
      </w:r>
      <w:r w:rsidRPr="00F03EEB">
        <w:rPr>
          <w:rFonts w:ascii="Times New Roman" w:hAnsi="Times New Roman"/>
          <w:sz w:val="24"/>
          <w:szCs w:val="24"/>
        </w:rPr>
        <w:t>- «Рабочая программа воспитателя» по программе «От рождения до школы» под.ред. Н.Е.Вераксы, Т.С. Комаровой, М.А. Васильевой. Авторы – составители: Н.Н.Гладышева, Н.А.Мальцева, В.Н.Мезенцева, С.Н.Новокщенова, Е.Л.Татаурова)</w:t>
      </w:r>
    </w:p>
    <w:p w:rsidR="006A6133" w:rsidRPr="00F03EEB" w:rsidRDefault="006A6133" w:rsidP="006A6133">
      <w:pPr>
        <w:tabs>
          <w:tab w:val="left" w:pos="915"/>
        </w:tabs>
        <w:spacing w:after="0" w:line="240" w:lineRule="auto"/>
        <w:jc w:val="center"/>
        <w:rPr>
          <w:rFonts w:ascii="Times New Roman" w:hAnsi="Times New Roman"/>
          <w:sz w:val="24"/>
          <w:szCs w:val="24"/>
          <w:lang w:val="en-US"/>
        </w:rPr>
      </w:pPr>
    </w:p>
    <w:p w:rsidR="006A6133" w:rsidRPr="00F03EEB" w:rsidRDefault="006A6133" w:rsidP="006A6133">
      <w:pPr>
        <w:tabs>
          <w:tab w:val="left" w:pos="915"/>
        </w:tabs>
        <w:spacing w:after="0" w:line="240" w:lineRule="auto"/>
        <w:jc w:val="center"/>
        <w:rPr>
          <w:rFonts w:ascii="Times New Roman" w:hAnsi="Times New Roman"/>
          <w:sz w:val="24"/>
          <w:szCs w:val="24"/>
          <w:lang w:val="en-US"/>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8"/>
        <w:gridCol w:w="4918"/>
        <w:gridCol w:w="4242"/>
      </w:tblGrid>
      <w:tr w:rsidR="006A6133" w:rsidRPr="00F03EEB" w:rsidTr="00FF5B26">
        <w:tblPrEx>
          <w:tblCellMar>
            <w:top w:w="0" w:type="dxa"/>
            <w:bottom w:w="0" w:type="dxa"/>
          </w:tblCellMar>
        </w:tblPrEx>
        <w:trPr>
          <w:trHeight w:val="420"/>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месяцы</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Пособия для организованной образовательной деятельности</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Развивающая среда для совместной и самостоятельной деятельности</w:t>
            </w:r>
          </w:p>
        </w:tc>
      </w:tr>
      <w:tr w:rsidR="006A6133" w:rsidRPr="00F03EEB" w:rsidTr="00FF5B26">
        <w:tblPrEx>
          <w:tblCellMar>
            <w:top w:w="0" w:type="dxa"/>
            <w:bottom w:w="0" w:type="dxa"/>
          </w:tblCellMar>
        </w:tblPrEx>
        <w:trPr>
          <w:trHeight w:val="169"/>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Сентябрь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Разнообразные геометрические фигуры,различающиеся по цвету и размеру</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Модель – светофор</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Разнообразные фрукты и овощи</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Дидактическая игра»Спрячь мышку»</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Блоки Дьенеша</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игра»Заниматедьная палитра»</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 «Во саду ли,в огороде»</w:t>
            </w:r>
          </w:p>
          <w:p w:rsidR="006A6133" w:rsidRPr="00F03EEB" w:rsidRDefault="006A6133" w:rsidP="006A6133">
            <w:pPr>
              <w:numPr>
                <w:ilvl w:val="0"/>
                <w:numId w:val="87"/>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Развивающая среда «Сложи узор»</w:t>
            </w:r>
          </w:p>
        </w:tc>
      </w:tr>
      <w:tr w:rsidR="006A6133" w:rsidRPr="00F03EEB" w:rsidTr="00FF5B26">
        <w:tblPrEx>
          <w:tblCellMar>
            <w:top w:w="0" w:type="dxa"/>
            <w:bottom w:w="0" w:type="dxa"/>
          </w:tblCellMar>
        </w:tblPrEx>
        <w:trPr>
          <w:trHeight w:val="187"/>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Октябрь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Дидктическое пособие «Поиграй и сосчитай»</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игра»Геометрические фигуры»</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Потешки о воде</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Домино  детское «Геометрические фигуры»</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 »Фигуры»</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Наборная пирамидка</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Стаканчик – вкладыш</w:t>
            </w:r>
          </w:p>
          <w:p w:rsidR="006A6133" w:rsidRPr="00F03EEB" w:rsidRDefault="006A6133" w:rsidP="006A6133">
            <w:pPr>
              <w:numPr>
                <w:ilvl w:val="0"/>
                <w:numId w:val="88"/>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Дидактическая игра «Разбитые тарелочки»</w:t>
            </w:r>
          </w:p>
          <w:p w:rsidR="006A6133" w:rsidRPr="00F03EEB" w:rsidRDefault="006A6133" w:rsidP="00FF5B26">
            <w:pPr>
              <w:tabs>
                <w:tab w:val="left" w:pos="1590"/>
              </w:tabs>
              <w:spacing w:after="0" w:line="240" w:lineRule="auto"/>
              <w:ind w:left="720"/>
              <w:jc w:val="center"/>
              <w:rPr>
                <w:rFonts w:ascii="Times New Roman" w:hAnsi="Times New Roman"/>
                <w:sz w:val="24"/>
                <w:szCs w:val="24"/>
              </w:rPr>
            </w:pPr>
          </w:p>
        </w:tc>
      </w:tr>
      <w:tr w:rsidR="006A6133" w:rsidRPr="00F03EEB" w:rsidTr="00FF5B26">
        <w:tblPrEx>
          <w:tblCellMar>
            <w:top w:w="0" w:type="dxa"/>
            <w:bottom w:w="0" w:type="dxa"/>
          </w:tblCellMar>
        </w:tblPrEx>
        <w:trPr>
          <w:trHeight w:val="205"/>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Ноябрь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Пальчиковый театр «Теремок»</w:t>
            </w:r>
          </w:p>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Методическое пособие»Домашние животные»</w:t>
            </w:r>
          </w:p>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Методическое пособие»времена года»</w:t>
            </w:r>
          </w:p>
          <w:p w:rsidR="006A6133" w:rsidRPr="00F03EEB" w:rsidRDefault="006A6133" w:rsidP="00FF5B26">
            <w:pPr>
              <w:tabs>
                <w:tab w:val="left" w:pos="1590"/>
              </w:tabs>
              <w:spacing w:after="0" w:line="240" w:lineRule="auto"/>
              <w:ind w:left="1080"/>
              <w:rPr>
                <w:rFonts w:ascii="Times New Roman" w:hAnsi="Times New Roman"/>
                <w:sz w:val="24"/>
                <w:szCs w:val="24"/>
              </w:rPr>
            </w:pPr>
          </w:p>
          <w:p w:rsidR="006A6133" w:rsidRPr="00F03EEB" w:rsidRDefault="006A6133" w:rsidP="00FF5B26">
            <w:pPr>
              <w:tabs>
                <w:tab w:val="left" w:pos="1590"/>
              </w:tabs>
              <w:spacing w:after="0" w:line="240" w:lineRule="auto"/>
              <w:ind w:left="1440"/>
              <w:rPr>
                <w:rFonts w:ascii="Times New Roman" w:hAnsi="Times New Roman"/>
                <w:sz w:val="24"/>
                <w:szCs w:val="24"/>
              </w:rPr>
            </w:pP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 –печатная игра»Мамины помощники»</w:t>
            </w:r>
          </w:p>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Книги в книжный уголок о дождике,загадки о воде</w:t>
            </w:r>
          </w:p>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Настольная игра»Ферма»</w:t>
            </w:r>
          </w:p>
          <w:p w:rsidR="006A6133" w:rsidRPr="00F03EEB" w:rsidRDefault="006A6133" w:rsidP="006A6133">
            <w:pPr>
              <w:numPr>
                <w:ilvl w:val="0"/>
                <w:numId w:val="89"/>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игра»Когда это бывает?»</w:t>
            </w:r>
          </w:p>
        </w:tc>
      </w:tr>
      <w:tr w:rsidR="006A6133" w:rsidRPr="00F03EEB" w:rsidTr="00FF5B26">
        <w:tblPrEx>
          <w:tblCellMar>
            <w:top w:w="0" w:type="dxa"/>
            <w:bottom w:w="0" w:type="dxa"/>
          </w:tblCellMar>
        </w:tblPrEx>
        <w:trPr>
          <w:trHeight w:val="223"/>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lastRenderedPageBreak/>
              <w:t>Декабрь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0"/>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Методическое пособие «Времена года – зима»</w:t>
            </w:r>
          </w:p>
          <w:p w:rsidR="006A6133" w:rsidRPr="00F03EEB" w:rsidRDefault="006A6133" w:rsidP="006A6133">
            <w:pPr>
              <w:numPr>
                <w:ilvl w:val="0"/>
                <w:numId w:val="90"/>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 «Дикие животные и их детёныши»</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0"/>
              </w:numPr>
              <w:tabs>
                <w:tab w:val="left" w:pos="1590"/>
              </w:tabs>
              <w:spacing w:after="0" w:line="240" w:lineRule="auto"/>
              <w:rPr>
                <w:rFonts w:ascii="Times New Roman" w:hAnsi="Times New Roman"/>
                <w:sz w:val="24"/>
                <w:szCs w:val="24"/>
              </w:rPr>
            </w:pPr>
            <w:r w:rsidRPr="00F03EEB">
              <w:rPr>
                <w:rFonts w:ascii="Times New Roman" w:hAnsi="Times New Roman"/>
                <w:sz w:val="24"/>
                <w:szCs w:val="24"/>
              </w:rPr>
              <w:t>Набор резиновых игрушек для сказки»Снегурочка»,»Теремок»</w:t>
            </w:r>
          </w:p>
          <w:p w:rsidR="006A6133" w:rsidRPr="00F03EEB" w:rsidRDefault="006A6133" w:rsidP="006A6133">
            <w:pPr>
              <w:numPr>
                <w:ilvl w:val="0"/>
                <w:numId w:val="90"/>
              </w:numPr>
              <w:tabs>
                <w:tab w:val="left" w:pos="1590"/>
              </w:tabs>
              <w:spacing w:after="0" w:line="240" w:lineRule="auto"/>
              <w:rPr>
                <w:rFonts w:ascii="Times New Roman" w:hAnsi="Times New Roman"/>
                <w:sz w:val="24"/>
                <w:szCs w:val="24"/>
              </w:rPr>
            </w:pPr>
            <w:r w:rsidRPr="00F03EEB">
              <w:rPr>
                <w:rFonts w:ascii="Times New Roman" w:hAnsi="Times New Roman"/>
                <w:sz w:val="24"/>
                <w:szCs w:val="24"/>
              </w:rPr>
              <w:t>Аудиозапись»Звуки дождя»</w:t>
            </w:r>
          </w:p>
          <w:p w:rsidR="006A6133" w:rsidRPr="00F03EEB" w:rsidRDefault="006A6133" w:rsidP="006A6133">
            <w:pPr>
              <w:numPr>
                <w:ilvl w:val="0"/>
                <w:numId w:val="90"/>
              </w:numPr>
              <w:tabs>
                <w:tab w:val="left" w:pos="1590"/>
              </w:tabs>
              <w:spacing w:after="0" w:line="240" w:lineRule="auto"/>
              <w:rPr>
                <w:rFonts w:ascii="Times New Roman" w:hAnsi="Times New Roman"/>
                <w:sz w:val="24"/>
                <w:szCs w:val="24"/>
              </w:rPr>
            </w:pPr>
            <w:r w:rsidRPr="00F03EEB">
              <w:rPr>
                <w:rFonts w:ascii="Times New Roman" w:hAnsi="Times New Roman"/>
                <w:sz w:val="24"/>
                <w:szCs w:val="24"/>
              </w:rPr>
              <w:t>Деревянные пазлы»Дикие и домашние животные»</w:t>
            </w:r>
          </w:p>
          <w:p w:rsidR="006A6133" w:rsidRPr="00F03EEB" w:rsidRDefault="006A6133" w:rsidP="00FF5B26">
            <w:pPr>
              <w:tabs>
                <w:tab w:val="left" w:pos="1590"/>
              </w:tabs>
              <w:spacing w:after="0" w:line="240" w:lineRule="auto"/>
              <w:ind w:left="720"/>
              <w:jc w:val="center"/>
              <w:rPr>
                <w:rFonts w:ascii="Times New Roman" w:hAnsi="Times New Roman"/>
                <w:sz w:val="24"/>
                <w:szCs w:val="24"/>
              </w:rPr>
            </w:pPr>
          </w:p>
        </w:tc>
      </w:tr>
      <w:tr w:rsidR="006A6133" w:rsidRPr="00F03EEB" w:rsidTr="00FF5B26">
        <w:tblPrEx>
          <w:tblCellMar>
            <w:top w:w="0" w:type="dxa"/>
            <w:bottom w:w="0" w:type="dxa"/>
          </w:tblCellMar>
        </w:tblPrEx>
        <w:trPr>
          <w:trHeight w:val="255"/>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Январь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Методическое пособие «Домашние птицы»</w:t>
            </w:r>
          </w:p>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материал»Домашние птицы»</w:t>
            </w:r>
          </w:p>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материал»Животные Севера»</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Тазик для игр с водой,соломинки</w:t>
            </w:r>
          </w:p>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Предметы для экспериминтирования «Тонут и плавают»</w:t>
            </w:r>
          </w:p>
          <w:p w:rsidR="006A6133" w:rsidRPr="00F03EEB" w:rsidRDefault="006A6133" w:rsidP="006A6133">
            <w:pPr>
              <w:numPr>
                <w:ilvl w:val="0"/>
                <w:numId w:val="91"/>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Дидактическая игра»Подбери крышку к кастрюле»</w:t>
            </w:r>
          </w:p>
        </w:tc>
      </w:tr>
      <w:tr w:rsidR="006A6133" w:rsidRPr="00F03EEB" w:rsidTr="00FF5B26">
        <w:tblPrEx>
          <w:tblCellMar>
            <w:top w:w="0" w:type="dxa"/>
            <w:bottom w:w="0" w:type="dxa"/>
          </w:tblCellMar>
        </w:tblPrEx>
        <w:trPr>
          <w:trHeight w:val="273"/>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Февраль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Иллюстрации к сказкам А.С.Пушкина»</w:t>
            </w:r>
          </w:p>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Модели военной техники»</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Подбор книжек к сказкам А.С.Пушкина</w:t>
            </w:r>
          </w:p>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Музыкально-дидактическая игра»Теремок»</w:t>
            </w:r>
          </w:p>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Дидактическая игра»Сложи картинку»(времена года)</w:t>
            </w:r>
          </w:p>
          <w:p w:rsidR="006A6133" w:rsidRPr="00F03EEB" w:rsidRDefault="006A6133" w:rsidP="006A6133">
            <w:pPr>
              <w:numPr>
                <w:ilvl w:val="0"/>
                <w:numId w:val="92"/>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Иллюстрации связанные с водой</w:t>
            </w:r>
          </w:p>
        </w:tc>
      </w:tr>
      <w:tr w:rsidR="006A6133" w:rsidRPr="00F03EEB" w:rsidTr="00FF5B26">
        <w:tblPrEx>
          <w:tblCellMar>
            <w:top w:w="0" w:type="dxa"/>
            <w:bottom w:w="0" w:type="dxa"/>
          </w:tblCellMar>
        </w:tblPrEx>
        <w:trPr>
          <w:trHeight w:val="263"/>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Март</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материал»Транспорт»</w:t>
            </w:r>
          </w:p>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Дорожный знак «Пешеходный переход»</w:t>
            </w:r>
          </w:p>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руль</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Аудиозаписи»Звуки природы,журчание ручейка»</w:t>
            </w:r>
          </w:p>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Детское домино «Транспорт»</w:t>
            </w:r>
          </w:p>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Музыкально-дидактическая игра»Птица и птенчики»</w:t>
            </w:r>
          </w:p>
          <w:p w:rsidR="006A6133" w:rsidRPr="00F03EEB" w:rsidRDefault="006A6133" w:rsidP="006A6133">
            <w:pPr>
              <w:numPr>
                <w:ilvl w:val="0"/>
                <w:numId w:val="93"/>
              </w:numPr>
              <w:tabs>
                <w:tab w:val="left" w:pos="1590"/>
              </w:tabs>
              <w:spacing w:after="0" w:line="240" w:lineRule="auto"/>
              <w:jc w:val="center"/>
              <w:rPr>
                <w:rFonts w:ascii="Times New Roman" w:hAnsi="Times New Roman"/>
                <w:sz w:val="24"/>
                <w:szCs w:val="24"/>
              </w:rPr>
            </w:pPr>
            <w:r w:rsidRPr="00F03EEB">
              <w:rPr>
                <w:rFonts w:ascii="Times New Roman" w:hAnsi="Times New Roman"/>
                <w:sz w:val="24"/>
                <w:szCs w:val="24"/>
              </w:rPr>
              <w:t>Настольная игра»Эволюция транспорта»</w:t>
            </w:r>
          </w:p>
        </w:tc>
      </w:tr>
      <w:tr w:rsidR="006A6133" w:rsidRPr="00F03EEB" w:rsidTr="00FF5B26">
        <w:tblPrEx>
          <w:tblCellMar>
            <w:top w:w="0" w:type="dxa"/>
            <w:bottom w:w="0" w:type="dxa"/>
          </w:tblCellMar>
        </w:tblPrEx>
        <w:trPr>
          <w:trHeight w:val="327"/>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after="0" w:line="240" w:lineRule="auto"/>
              <w:ind w:left="720"/>
              <w:jc w:val="center"/>
              <w:rPr>
                <w:rFonts w:ascii="Times New Roman" w:hAnsi="Times New Roman"/>
                <w:sz w:val="24"/>
                <w:szCs w:val="24"/>
              </w:rPr>
            </w:pPr>
            <w:r w:rsidRPr="00F03EEB">
              <w:rPr>
                <w:rFonts w:ascii="Times New Roman" w:hAnsi="Times New Roman"/>
                <w:sz w:val="24"/>
                <w:szCs w:val="24"/>
              </w:rPr>
              <w:t>Апрель</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Демонстрационный материал»Посуда», «Головные уборы»</w:t>
            </w:r>
          </w:p>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Предметы одежды для кукол</w:t>
            </w:r>
          </w:p>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материал»Расскажите детям о космосе»</w:t>
            </w: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Развивающая игра «Дом с колокольчиком»(палочки Кюизенера)</w:t>
            </w:r>
          </w:p>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игра»Загадочные животные»</w:t>
            </w:r>
          </w:p>
          <w:p w:rsidR="006A6133" w:rsidRPr="00F03EEB" w:rsidRDefault="006A6133" w:rsidP="006A6133">
            <w:pPr>
              <w:numPr>
                <w:ilvl w:val="0"/>
                <w:numId w:val="94"/>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Настольно-печатная игра»Папа,мама и я»</w:t>
            </w:r>
          </w:p>
        </w:tc>
      </w:tr>
      <w:tr w:rsidR="006A6133" w:rsidRPr="00F03EEB" w:rsidTr="00FF5B26">
        <w:tblPrEx>
          <w:tblCellMar>
            <w:top w:w="0" w:type="dxa"/>
            <w:bottom w:w="0" w:type="dxa"/>
          </w:tblCellMar>
        </w:tblPrEx>
        <w:trPr>
          <w:trHeight w:val="245"/>
        </w:trPr>
        <w:tc>
          <w:tcPr>
            <w:tcW w:w="1898"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line="240" w:lineRule="auto"/>
              <w:ind w:left="720"/>
              <w:jc w:val="center"/>
              <w:rPr>
                <w:rFonts w:ascii="Times New Roman" w:hAnsi="Times New Roman"/>
                <w:sz w:val="24"/>
                <w:szCs w:val="24"/>
              </w:rPr>
            </w:pPr>
            <w:r w:rsidRPr="00F03EEB">
              <w:rPr>
                <w:rFonts w:ascii="Times New Roman" w:hAnsi="Times New Roman"/>
                <w:sz w:val="24"/>
                <w:szCs w:val="24"/>
              </w:rPr>
              <w:lastRenderedPageBreak/>
              <w:t>Май</w:t>
            </w:r>
          </w:p>
        </w:tc>
        <w:tc>
          <w:tcPr>
            <w:tcW w:w="4918" w:type="dxa"/>
            <w:tcBorders>
              <w:top w:val="single" w:sz="4" w:space="0" w:color="auto"/>
              <w:left w:val="single" w:sz="4" w:space="0" w:color="auto"/>
              <w:bottom w:val="single" w:sz="4" w:space="0" w:color="auto"/>
              <w:right w:val="single" w:sz="4" w:space="0" w:color="auto"/>
            </w:tcBorders>
          </w:tcPr>
          <w:p w:rsidR="006A6133" w:rsidRPr="00F03EEB" w:rsidRDefault="006A6133" w:rsidP="006A6133">
            <w:pPr>
              <w:numPr>
                <w:ilvl w:val="0"/>
                <w:numId w:val="95"/>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Иллюстрации деревьев, цветов ,кустов в разное время года</w:t>
            </w:r>
          </w:p>
          <w:p w:rsidR="006A6133" w:rsidRPr="00F03EEB" w:rsidRDefault="006A6133" w:rsidP="006A6133">
            <w:pPr>
              <w:numPr>
                <w:ilvl w:val="0"/>
                <w:numId w:val="95"/>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 Если малыш поранился»</w:t>
            </w:r>
          </w:p>
          <w:p w:rsidR="006A6133" w:rsidRPr="00F03EEB" w:rsidRDefault="006A6133" w:rsidP="006A6133">
            <w:pPr>
              <w:numPr>
                <w:ilvl w:val="0"/>
                <w:numId w:val="95"/>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 «Как растёт живое»</w:t>
            </w:r>
          </w:p>
          <w:p w:rsidR="006A6133" w:rsidRPr="00F03EEB" w:rsidRDefault="006A6133" w:rsidP="006A6133">
            <w:pPr>
              <w:numPr>
                <w:ilvl w:val="0"/>
                <w:numId w:val="95"/>
              </w:numPr>
              <w:tabs>
                <w:tab w:val="left" w:pos="1590"/>
              </w:tabs>
              <w:spacing w:line="240" w:lineRule="auto"/>
              <w:jc w:val="center"/>
              <w:rPr>
                <w:rFonts w:ascii="Times New Roman" w:hAnsi="Times New Roman"/>
                <w:sz w:val="24"/>
                <w:szCs w:val="24"/>
              </w:rPr>
            </w:pPr>
            <w:r w:rsidRPr="00F03EEB">
              <w:rPr>
                <w:rFonts w:ascii="Times New Roman" w:hAnsi="Times New Roman"/>
                <w:sz w:val="24"/>
                <w:szCs w:val="24"/>
              </w:rPr>
              <w:t>Дидактический материал»части тела»</w:t>
            </w:r>
          </w:p>
          <w:p w:rsidR="006A6133" w:rsidRPr="00F03EEB" w:rsidRDefault="006A6133" w:rsidP="00FF5B26">
            <w:pPr>
              <w:tabs>
                <w:tab w:val="left" w:pos="1590"/>
              </w:tabs>
              <w:spacing w:line="240" w:lineRule="auto"/>
              <w:ind w:left="720"/>
              <w:jc w:val="center"/>
              <w:rPr>
                <w:rFonts w:ascii="Times New Roman" w:hAnsi="Times New Roman"/>
                <w:sz w:val="24"/>
                <w:szCs w:val="24"/>
              </w:rPr>
            </w:pPr>
          </w:p>
        </w:tc>
        <w:tc>
          <w:tcPr>
            <w:tcW w:w="4242" w:type="dxa"/>
            <w:tcBorders>
              <w:top w:val="single" w:sz="4" w:space="0" w:color="auto"/>
              <w:left w:val="single" w:sz="4" w:space="0" w:color="auto"/>
              <w:bottom w:val="single" w:sz="4" w:space="0" w:color="auto"/>
              <w:right w:val="single" w:sz="4" w:space="0" w:color="auto"/>
            </w:tcBorders>
          </w:tcPr>
          <w:p w:rsidR="006A6133" w:rsidRPr="00F03EEB" w:rsidRDefault="006A6133" w:rsidP="00FF5B26">
            <w:pPr>
              <w:tabs>
                <w:tab w:val="left" w:pos="1590"/>
              </w:tabs>
              <w:spacing w:line="240" w:lineRule="auto"/>
              <w:ind w:left="720"/>
              <w:jc w:val="center"/>
              <w:rPr>
                <w:rFonts w:ascii="Times New Roman" w:hAnsi="Times New Roman"/>
                <w:sz w:val="24"/>
                <w:szCs w:val="24"/>
              </w:rPr>
            </w:pPr>
            <w:r w:rsidRPr="00F03EEB">
              <w:rPr>
                <w:rFonts w:ascii="Times New Roman" w:hAnsi="Times New Roman"/>
                <w:sz w:val="24"/>
                <w:szCs w:val="24"/>
              </w:rPr>
              <w:t>Иллюстрации в книжном уголке о Санкт-Петербурге</w:t>
            </w:r>
          </w:p>
          <w:p w:rsidR="006A6133" w:rsidRPr="00F03EEB" w:rsidRDefault="006A6133" w:rsidP="00FF5B26">
            <w:pPr>
              <w:tabs>
                <w:tab w:val="left" w:pos="1590"/>
              </w:tabs>
              <w:spacing w:line="240" w:lineRule="auto"/>
              <w:ind w:left="720"/>
              <w:jc w:val="center"/>
              <w:rPr>
                <w:rFonts w:ascii="Times New Roman" w:hAnsi="Times New Roman"/>
                <w:sz w:val="24"/>
                <w:szCs w:val="24"/>
              </w:rPr>
            </w:pPr>
            <w:r w:rsidRPr="00F03EEB">
              <w:rPr>
                <w:rFonts w:ascii="Times New Roman" w:hAnsi="Times New Roman"/>
                <w:sz w:val="24"/>
                <w:szCs w:val="24"/>
              </w:rPr>
              <w:t>Лото»Растения  и животные"</w:t>
            </w:r>
          </w:p>
        </w:tc>
      </w:tr>
    </w:tbl>
    <w:p w:rsidR="006A6133" w:rsidRPr="00F03EEB" w:rsidRDefault="006A6133" w:rsidP="006A6133">
      <w:pPr>
        <w:tabs>
          <w:tab w:val="left" w:pos="1590"/>
        </w:tabs>
        <w:spacing w:after="0"/>
        <w:ind w:left="720"/>
        <w:rPr>
          <w:rFonts w:ascii="Times New Roman" w:hAnsi="Times New Roman"/>
          <w:b/>
          <w:sz w:val="24"/>
          <w:szCs w:val="24"/>
        </w:rPr>
      </w:pPr>
    </w:p>
    <w:p w:rsidR="006A6133" w:rsidRPr="00F03EEB" w:rsidRDefault="006A6133" w:rsidP="006A6133">
      <w:pPr>
        <w:tabs>
          <w:tab w:val="left" w:pos="1590"/>
        </w:tabs>
        <w:spacing w:after="0"/>
        <w:ind w:left="720"/>
        <w:rPr>
          <w:rFonts w:ascii="Times New Roman" w:hAnsi="Times New Roman"/>
          <w:b/>
          <w:sz w:val="24"/>
          <w:szCs w:val="24"/>
        </w:rPr>
      </w:pPr>
    </w:p>
    <w:p w:rsidR="006A6133" w:rsidRPr="00F03EEB" w:rsidRDefault="006A6133" w:rsidP="006A6133">
      <w:pPr>
        <w:tabs>
          <w:tab w:val="left" w:pos="1590"/>
        </w:tabs>
        <w:spacing w:after="0"/>
        <w:ind w:left="720"/>
        <w:rPr>
          <w:rFonts w:ascii="Times New Roman" w:hAnsi="Times New Roman"/>
          <w:b/>
          <w:sz w:val="24"/>
          <w:szCs w:val="24"/>
        </w:rPr>
      </w:pPr>
    </w:p>
    <w:p w:rsidR="006A6133" w:rsidRDefault="006A6133" w:rsidP="006A6133">
      <w:pPr>
        <w:tabs>
          <w:tab w:val="left" w:pos="1590"/>
        </w:tabs>
        <w:spacing w:after="0"/>
        <w:ind w:left="720"/>
        <w:jc w:val="center"/>
        <w:rPr>
          <w:rFonts w:ascii="Times New Roman" w:hAnsi="Times New Roman"/>
          <w:b/>
          <w:sz w:val="28"/>
          <w:szCs w:val="28"/>
        </w:rPr>
      </w:pPr>
      <w:r w:rsidRPr="00605798">
        <w:rPr>
          <w:rFonts w:ascii="Times New Roman" w:hAnsi="Times New Roman"/>
          <w:b/>
          <w:sz w:val="28"/>
          <w:szCs w:val="28"/>
        </w:rPr>
        <w:t>3.4. Система работы группы в летний период</w:t>
      </w:r>
    </w:p>
    <w:p w:rsidR="006A6133" w:rsidRDefault="006A6133" w:rsidP="006A6133">
      <w:pPr>
        <w:tabs>
          <w:tab w:val="left" w:pos="1590"/>
        </w:tabs>
        <w:spacing w:after="0"/>
        <w:ind w:left="720"/>
        <w:rPr>
          <w:rFonts w:ascii="Times New Roman" w:hAnsi="Times New Roman"/>
          <w:b/>
          <w:sz w:val="28"/>
          <w:szCs w:val="28"/>
        </w:rPr>
      </w:pPr>
    </w:p>
    <w:p w:rsidR="006A6133" w:rsidRPr="00F03EEB" w:rsidRDefault="006A6133" w:rsidP="006A6133">
      <w:pPr>
        <w:jc w:val="center"/>
        <w:rPr>
          <w:rFonts w:ascii="Times New Roman" w:hAnsi="Times New Roman"/>
          <w:b/>
          <w:sz w:val="28"/>
          <w:szCs w:val="28"/>
        </w:rPr>
      </w:pPr>
      <w:r w:rsidRPr="00F03EEB">
        <w:rPr>
          <w:rFonts w:ascii="Times New Roman" w:hAnsi="Times New Roman"/>
          <w:b/>
          <w:sz w:val="28"/>
          <w:szCs w:val="28"/>
        </w:rPr>
        <w:t>ЗАДАЧИ РАБОТЫ</w:t>
      </w:r>
    </w:p>
    <w:p w:rsidR="006A6133" w:rsidRPr="007C650D" w:rsidRDefault="006A6133" w:rsidP="006A6133">
      <w:pPr>
        <w:jc w:val="center"/>
        <w:rPr>
          <w:rFonts w:ascii="Times New Roman" w:hAnsi="Times New Roman"/>
          <w:b/>
          <w:sz w:val="28"/>
          <w:szCs w:val="28"/>
        </w:rPr>
      </w:pPr>
      <w:r w:rsidRPr="00F03EEB">
        <w:rPr>
          <w:rFonts w:ascii="Times New Roman" w:hAnsi="Times New Roman"/>
          <w:b/>
          <w:sz w:val="28"/>
          <w:szCs w:val="28"/>
        </w:rPr>
        <w:t>на летний период 2015 – 2016 учебного года</w:t>
      </w:r>
    </w:p>
    <w:p w:rsidR="006A6133" w:rsidRPr="00F03EEB" w:rsidRDefault="006A6133" w:rsidP="006A6133">
      <w:pPr>
        <w:pStyle w:val="24"/>
        <w:jc w:val="center"/>
        <w:rPr>
          <w:rFonts w:ascii="Times New Roman" w:hAnsi="Times New Roman"/>
          <w:sz w:val="24"/>
          <w:szCs w:val="24"/>
        </w:rPr>
      </w:pPr>
      <w:r w:rsidRPr="00F03EEB">
        <w:rPr>
          <w:rFonts w:ascii="Times New Roman" w:hAnsi="Times New Roman"/>
          <w:sz w:val="24"/>
          <w:szCs w:val="24"/>
        </w:rPr>
        <w:t>1. Формировать у детей активную установку на оздоровление, приобретение навыков ЗОЖ максимально используя естественные силы природы, вести работу по профилактике негативных эмоций через игры и упражнения различной направленности.</w:t>
      </w:r>
    </w:p>
    <w:p w:rsidR="006A6133" w:rsidRPr="00F03EEB" w:rsidRDefault="006A6133" w:rsidP="006A6133">
      <w:pPr>
        <w:jc w:val="center"/>
        <w:rPr>
          <w:rFonts w:ascii="Times New Roman" w:hAnsi="Times New Roman"/>
          <w:sz w:val="24"/>
          <w:szCs w:val="24"/>
        </w:rPr>
      </w:pPr>
      <w:r w:rsidRPr="00F03EEB">
        <w:rPr>
          <w:rFonts w:ascii="Times New Roman" w:hAnsi="Times New Roman"/>
          <w:sz w:val="24"/>
          <w:szCs w:val="24"/>
        </w:rPr>
        <w:t>2. Развивать у детей интерес к различным объектам природы, воспитывать любовь к родному краю посредством углубленной работы по экологическому  воспитанию.</w:t>
      </w:r>
    </w:p>
    <w:p w:rsidR="006A6133" w:rsidRPr="00F03EEB" w:rsidRDefault="006A6133" w:rsidP="006A6133">
      <w:pPr>
        <w:jc w:val="center"/>
        <w:rPr>
          <w:rFonts w:ascii="Times New Roman" w:hAnsi="Times New Roman"/>
          <w:sz w:val="24"/>
          <w:szCs w:val="24"/>
        </w:rPr>
      </w:pPr>
      <w:r w:rsidRPr="00F03EEB">
        <w:rPr>
          <w:rFonts w:ascii="Times New Roman" w:hAnsi="Times New Roman"/>
          <w:sz w:val="24"/>
          <w:szCs w:val="24"/>
        </w:rPr>
        <w:t>3. Воспитывать эстетическое отношение к окружающему миру, к самому себе через синтез искусств (музыка, изобразительное искусство, литература, кино, театр)</w:t>
      </w:r>
    </w:p>
    <w:p w:rsidR="006A6133" w:rsidRPr="00F03EEB" w:rsidRDefault="006A6133" w:rsidP="006A6133">
      <w:pPr>
        <w:jc w:val="center"/>
        <w:rPr>
          <w:rFonts w:ascii="Times New Roman" w:hAnsi="Times New Roman"/>
          <w:sz w:val="24"/>
          <w:szCs w:val="24"/>
        </w:rPr>
      </w:pPr>
      <w:r w:rsidRPr="00F03EEB">
        <w:rPr>
          <w:rFonts w:ascii="Times New Roman" w:hAnsi="Times New Roman"/>
          <w:sz w:val="24"/>
          <w:szCs w:val="24"/>
        </w:rPr>
        <w:t>4. Развивать связную речь детей, обогащать словарь с помощью речевых  игр.</w:t>
      </w:r>
    </w:p>
    <w:p w:rsidR="006A6133" w:rsidRPr="00F03EEB" w:rsidRDefault="006A6133" w:rsidP="006A6133">
      <w:pPr>
        <w:jc w:val="center"/>
        <w:rPr>
          <w:rFonts w:ascii="Times New Roman" w:hAnsi="Times New Roman"/>
          <w:sz w:val="24"/>
          <w:szCs w:val="24"/>
        </w:rPr>
      </w:pPr>
      <w:r w:rsidRPr="00F03EEB">
        <w:rPr>
          <w:rFonts w:ascii="Times New Roman" w:hAnsi="Times New Roman"/>
          <w:sz w:val="24"/>
          <w:szCs w:val="24"/>
        </w:rPr>
        <w:t>5. Воспитывать нравственные качества детей.</w:t>
      </w:r>
    </w:p>
    <w:p w:rsidR="006A6133" w:rsidRPr="00F03EEB" w:rsidRDefault="006A6133" w:rsidP="006A6133">
      <w:pPr>
        <w:jc w:val="center"/>
        <w:rPr>
          <w:rFonts w:ascii="Times New Roman" w:hAnsi="Times New Roman"/>
          <w:b/>
          <w:sz w:val="24"/>
          <w:szCs w:val="24"/>
        </w:rPr>
      </w:pPr>
      <w:r w:rsidRPr="00F03EEB">
        <w:rPr>
          <w:rFonts w:ascii="Times New Roman" w:hAnsi="Times New Roman"/>
          <w:b/>
          <w:sz w:val="24"/>
          <w:szCs w:val="24"/>
        </w:rPr>
        <w:t>Организационно – педагогическая работа</w:t>
      </w:r>
    </w:p>
    <w:p w:rsidR="006A6133" w:rsidRPr="00F03EEB" w:rsidRDefault="006A6133" w:rsidP="006A6133">
      <w:pPr>
        <w:jc w:val="center"/>
        <w:rPr>
          <w:rFonts w:ascii="Times New Roman" w:hAnsi="Times New Roman"/>
          <w:b/>
          <w:i/>
          <w:sz w:val="24"/>
          <w:szCs w:val="24"/>
        </w:rPr>
      </w:pPr>
      <w:r w:rsidRPr="00F03EEB">
        <w:rPr>
          <w:rFonts w:ascii="Times New Roman" w:hAnsi="Times New Roman"/>
          <w:b/>
          <w:i/>
          <w:sz w:val="24"/>
          <w:szCs w:val="24"/>
        </w:rPr>
        <w:t>1. Организация развивающей среды и методическое обеспечение педагогического процесса</w:t>
      </w:r>
    </w:p>
    <w:p w:rsidR="006A6133" w:rsidRPr="00F03EEB" w:rsidRDefault="006A6133" w:rsidP="006A6133">
      <w:pPr>
        <w:jc w:val="center"/>
        <w:rPr>
          <w:rFonts w:ascii="Times New Roman" w:hAnsi="Times New Roman"/>
          <w:b/>
          <w:i/>
          <w:sz w:val="24"/>
          <w:szCs w:val="24"/>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6096"/>
        <w:gridCol w:w="1701"/>
        <w:gridCol w:w="1701"/>
        <w:gridCol w:w="1418"/>
      </w:tblGrid>
      <w:tr w:rsidR="006A6133" w:rsidRPr="00F03EEB" w:rsidTr="00FF5B26">
        <w:tblPrEx>
          <w:tblCellMar>
            <w:top w:w="0" w:type="dxa"/>
            <w:bottom w:w="0" w:type="dxa"/>
          </w:tblCellMar>
        </w:tblPrEx>
        <w:tc>
          <w:tcPr>
            <w:tcW w:w="425" w:type="dxa"/>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 п/п</w:t>
            </w:r>
          </w:p>
        </w:tc>
        <w:tc>
          <w:tcPr>
            <w:tcW w:w="6096" w:type="dxa"/>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Содержание</w:t>
            </w:r>
          </w:p>
        </w:tc>
        <w:tc>
          <w:tcPr>
            <w:tcW w:w="1701" w:type="dxa"/>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Дата</w:t>
            </w:r>
          </w:p>
        </w:tc>
        <w:tc>
          <w:tcPr>
            <w:tcW w:w="1701" w:type="dxa"/>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Ответственный</w:t>
            </w:r>
          </w:p>
        </w:tc>
        <w:tc>
          <w:tcPr>
            <w:tcW w:w="1418" w:type="dxa"/>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Отметка о</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выполнении</w:t>
            </w:r>
          </w:p>
        </w:tc>
      </w:tr>
      <w:tr w:rsidR="006A6133" w:rsidRPr="00F03EEB" w:rsidTr="00FF5B26">
        <w:tblPrEx>
          <w:tblCellMar>
            <w:top w:w="0" w:type="dxa"/>
            <w:bottom w:w="0" w:type="dxa"/>
          </w:tblCellMar>
        </w:tblPrEx>
        <w:tc>
          <w:tcPr>
            <w:tcW w:w="425" w:type="dxa"/>
          </w:tcPr>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1.</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2.</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3.</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4.</w:t>
            </w:r>
          </w:p>
        </w:tc>
        <w:tc>
          <w:tcPr>
            <w:tcW w:w="6096" w:type="dxa"/>
          </w:tcPr>
          <w:p w:rsidR="006A6133" w:rsidRPr="00F03EEB" w:rsidRDefault="006A6133" w:rsidP="00FF5B26">
            <w:pPr>
              <w:rPr>
                <w:rFonts w:ascii="Times New Roman" w:hAnsi="Times New Roman"/>
                <w:sz w:val="24"/>
                <w:szCs w:val="24"/>
              </w:rPr>
            </w:pPr>
            <w:r w:rsidRPr="00F03EEB">
              <w:rPr>
                <w:rFonts w:ascii="Times New Roman" w:hAnsi="Times New Roman"/>
                <w:b/>
                <w:i/>
                <w:sz w:val="24"/>
                <w:szCs w:val="24"/>
              </w:rPr>
              <w:t>Физическое развитие и здоровье:</w:t>
            </w:r>
          </w:p>
          <w:p w:rsidR="006A6133" w:rsidRPr="00F03EEB" w:rsidRDefault="006A6133" w:rsidP="00FF5B26">
            <w:pPr>
              <w:numPr>
                <w:ilvl w:val="0"/>
                <w:numId w:val="74"/>
              </w:numPr>
              <w:spacing w:after="0" w:line="240" w:lineRule="auto"/>
              <w:rPr>
                <w:rFonts w:ascii="Times New Roman" w:hAnsi="Times New Roman"/>
                <w:sz w:val="24"/>
                <w:szCs w:val="24"/>
              </w:rPr>
            </w:pPr>
            <w:r w:rsidRPr="00F03EEB">
              <w:rPr>
                <w:rFonts w:ascii="Times New Roman" w:hAnsi="Times New Roman"/>
                <w:sz w:val="24"/>
                <w:szCs w:val="24"/>
              </w:rPr>
              <w:t>Обновить атрибуты для самостоятельной двигательной активности детей – кегли, мячи, скакалки, дуги для подлезания, массажные дорожки</w:t>
            </w:r>
          </w:p>
          <w:p w:rsidR="006A6133" w:rsidRPr="00F03EEB" w:rsidRDefault="006A6133" w:rsidP="00FF5B26">
            <w:pPr>
              <w:numPr>
                <w:ilvl w:val="0"/>
                <w:numId w:val="74"/>
              </w:numPr>
              <w:spacing w:after="0" w:line="240" w:lineRule="auto"/>
              <w:rPr>
                <w:rFonts w:ascii="Times New Roman" w:hAnsi="Times New Roman"/>
                <w:sz w:val="24"/>
                <w:szCs w:val="24"/>
              </w:rPr>
            </w:pPr>
            <w:r w:rsidRPr="00F03EEB">
              <w:rPr>
                <w:rFonts w:ascii="Times New Roman" w:hAnsi="Times New Roman"/>
                <w:sz w:val="24"/>
                <w:szCs w:val="24"/>
              </w:rPr>
              <w:t xml:space="preserve">Пополнить уголки здоровья  дид. играми: валеологического содержания, по формированию ЗОЖ,  для развития КГН.  </w:t>
            </w:r>
          </w:p>
          <w:p w:rsidR="006A6133" w:rsidRPr="00F03EEB" w:rsidRDefault="006A6133" w:rsidP="00FF5B26">
            <w:pPr>
              <w:ind w:left="360" w:hanging="360"/>
              <w:rPr>
                <w:rFonts w:ascii="Times New Roman" w:hAnsi="Times New Roman"/>
                <w:b/>
                <w:i/>
                <w:sz w:val="24"/>
                <w:szCs w:val="24"/>
              </w:rPr>
            </w:pPr>
          </w:p>
          <w:p w:rsidR="006A6133" w:rsidRPr="00F03EEB" w:rsidRDefault="006A6133" w:rsidP="00FF5B26">
            <w:pPr>
              <w:ind w:left="360" w:hanging="360"/>
              <w:rPr>
                <w:rFonts w:ascii="Times New Roman" w:hAnsi="Times New Roman"/>
                <w:b/>
                <w:i/>
                <w:sz w:val="24"/>
                <w:szCs w:val="24"/>
              </w:rPr>
            </w:pPr>
            <w:r w:rsidRPr="00F03EEB">
              <w:rPr>
                <w:rFonts w:ascii="Times New Roman" w:hAnsi="Times New Roman"/>
                <w:b/>
                <w:i/>
                <w:sz w:val="24"/>
                <w:szCs w:val="24"/>
              </w:rPr>
              <w:t>Экологическое воспитание:</w:t>
            </w:r>
          </w:p>
          <w:p w:rsidR="006A6133" w:rsidRPr="00F03EEB" w:rsidRDefault="006A6133" w:rsidP="00FF5B26">
            <w:pPr>
              <w:numPr>
                <w:ilvl w:val="0"/>
                <w:numId w:val="77"/>
              </w:numPr>
              <w:spacing w:after="0" w:line="240" w:lineRule="auto"/>
              <w:rPr>
                <w:rFonts w:ascii="Times New Roman" w:hAnsi="Times New Roman"/>
                <w:sz w:val="24"/>
                <w:szCs w:val="24"/>
              </w:rPr>
            </w:pPr>
            <w:r w:rsidRPr="00F03EEB">
              <w:rPr>
                <w:rFonts w:ascii="Times New Roman" w:hAnsi="Times New Roman"/>
                <w:sz w:val="24"/>
                <w:szCs w:val="24"/>
              </w:rPr>
              <w:t>Обновить игры экологического содержания.</w:t>
            </w:r>
          </w:p>
          <w:p w:rsidR="006A6133" w:rsidRPr="00F03EEB" w:rsidRDefault="006A6133" w:rsidP="00FF5B26">
            <w:pPr>
              <w:numPr>
                <w:ilvl w:val="0"/>
                <w:numId w:val="76"/>
              </w:numPr>
              <w:spacing w:after="0" w:line="240" w:lineRule="auto"/>
              <w:rPr>
                <w:rFonts w:ascii="Times New Roman" w:hAnsi="Times New Roman"/>
                <w:sz w:val="24"/>
                <w:szCs w:val="24"/>
              </w:rPr>
            </w:pPr>
            <w:r w:rsidRPr="00F03EEB">
              <w:rPr>
                <w:rFonts w:ascii="Times New Roman" w:hAnsi="Times New Roman"/>
                <w:sz w:val="24"/>
                <w:szCs w:val="24"/>
              </w:rPr>
              <w:t>Подготовить природный материал для поделок.</w:t>
            </w:r>
          </w:p>
          <w:p w:rsidR="006A6133" w:rsidRPr="00F03EEB" w:rsidRDefault="006A6133" w:rsidP="00FF5B26">
            <w:pPr>
              <w:numPr>
                <w:ilvl w:val="0"/>
                <w:numId w:val="76"/>
              </w:numPr>
              <w:spacing w:after="0" w:line="240" w:lineRule="auto"/>
              <w:rPr>
                <w:rFonts w:ascii="Times New Roman" w:hAnsi="Times New Roman"/>
                <w:b/>
                <w:i/>
                <w:sz w:val="24"/>
                <w:szCs w:val="24"/>
              </w:rPr>
            </w:pPr>
            <w:r w:rsidRPr="00F03EEB">
              <w:rPr>
                <w:rFonts w:ascii="Times New Roman" w:hAnsi="Times New Roman"/>
                <w:sz w:val="24"/>
                <w:szCs w:val="24"/>
              </w:rPr>
              <w:t>Организовать посадку лука, укропа, цветов, постоянно обновлять посадки.</w:t>
            </w:r>
          </w:p>
          <w:p w:rsidR="006A6133" w:rsidRPr="00F03EEB" w:rsidRDefault="006A6133" w:rsidP="00FF5B26">
            <w:pPr>
              <w:rPr>
                <w:rFonts w:ascii="Times New Roman" w:hAnsi="Times New Roman"/>
                <w:sz w:val="24"/>
                <w:szCs w:val="24"/>
              </w:rPr>
            </w:pPr>
          </w:p>
          <w:p w:rsidR="006A6133" w:rsidRPr="00F03EEB" w:rsidRDefault="006A6133" w:rsidP="00FF5B26">
            <w:pPr>
              <w:rPr>
                <w:rFonts w:ascii="Times New Roman" w:hAnsi="Times New Roman"/>
                <w:sz w:val="24"/>
                <w:szCs w:val="24"/>
              </w:rPr>
            </w:pPr>
          </w:p>
          <w:p w:rsidR="006A6133" w:rsidRPr="00F03EEB" w:rsidRDefault="006A6133" w:rsidP="00FF5B26">
            <w:pPr>
              <w:rPr>
                <w:rFonts w:ascii="Times New Roman" w:hAnsi="Times New Roman"/>
                <w:b/>
                <w:i/>
                <w:sz w:val="24"/>
                <w:szCs w:val="24"/>
              </w:rPr>
            </w:pPr>
            <w:r w:rsidRPr="00F03EEB">
              <w:rPr>
                <w:rFonts w:ascii="Times New Roman" w:hAnsi="Times New Roman"/>
                <w:b/>
                <w:i/>
                <w:sz w:val="24"/>
                <w:szCs w:val="24"/>
              </w:rPr>
              <w:t>Игровая деятельность:</w:t>
            </w:r>
          </w:p>
          <w:p w:rsidR="006A6133" w:rsidRPr="00F03EEB" w:rsidRDefault="006A6133" w:rsidP="00FF5B26">
            <w:pPr>
              <w:numPr>
                <w:ilvl w:val="0"/>
                <w:numId w:val="75"/>
              </w:numPr>
              <w:spacing w:after="0" w:line="240" w:lineRule="auto"/>
              <w:rPr>
                <w:rFonts w:ascii="Times New Roman" w:hAnsi="Times New Roman"/>
                <w:sz w:val="24"/>
                <w:szCs w:val="24"/>
              </w:rPr>
            </w:pPr>
            <w:r w:rsidRPr="00F03EEB">
              <w:rPr>
                <w:rFonts w:ascii="Times New Roman" w:hAnsi="Times New Roman"/>
                <w:sz w:val="24"/>
                <w:szCs w:val="24"/>
              </w:rPr>
              <w:t>Пополнить и обновить  атрибуты к играм с водой и воздухом.</w:t>
            </w:r>
          </w:p>
          <w:p w:rsidR="006A6133" w:rsidRPr="00F03EEB" w:rsidRDefault="006A6133" w:rsidP="00FF5B26">
            <w:pPr>
              <w:numPr>
                <w:ilvl w:val="0"/>
                <w:numId w:val="75"/>
              </w:numPr>
              <w:spacing w:after="0" w:line="240" w:lineRule="auto"/>
              <w:rPr>
                <w:rFonts w:ascii="Times New Roman" w:hAnsi="Times New Roman"/>
                <w:sz w:val="24"/>
                <w:szCs w:val="24"/>
              </w:rPr>
            </w:pPr>
            <w:r w:rsidRPr="00F03EEB">
              <w:rPr>
                <w:rFonts w:ascii="Times New Roman" w:hAnsi="Times New Roman"/>
                <w:sz w:val="24"/>
                <w:szCs w:val="24"/>
              </w:rPr>
              <w:t>Пополнить и обновить атрибутами сюжетно – ролевые, театрализованные, строительные, музыкальные игры.</w:t>
            </w:r>
          </w:p>
          <w:p w:rsidR="006A6133" w:rsidRPr="00F03EEB" w:rsidRDefault="006A6133" w:rsidP="00FF5B26">
            <w:pPr>
              <w:numPr>
                <w:ilvl w:val="0"/>
                <w:numId w:val="75"/>
              </w:numPr>
              <w:spacing w:after="0" w:line="240" w:lineRule="auto"/>
              <w:rPr>
                <w:rFonts w:ascii="Times New Roman" w:hAnsi="Times New Roman"/>
                <w:sz w:val="24"/>
                <w:szCs w:val="24"/>
              </w:rPr>
            </w:pPr>
            <w:r w:rsidRPr="00F03EEB">
              <w:rPr>
                <w:rFonts w:ascii="Times New Roman" w:hAnsi="Times New Roman"/>
                <w:sz w:val="24"/>
                <w:szCs w:val="24"/>
              </w:rPr>
              <w:t>Пополнить уголки художественно – продуктивной деятельности бросовым материалом.</w:t>
            </w:r>
          </w:p>
          <w:p w:rsidR="006A6133" w:rsidRPr="00F03EEB" w:rsidRDefault="006A6133" w:rsidP="00FF5B26">
            <w:pPr>
              <w:rPr>
                <w:rFonts w:ascii="Times New Roman" w:hAnsi="Times New Roman"/>
                <w:b/>
                <w:i/>
                <w:sz w:val="24"/>
                <w:szCs w:val="24"/>
              </w:rPr>
            </w:pPr>
          </w:p>
          <w:p w:rsidR="006A6133" w:rsidRPr="00F03EEB" w:rsidRDefault="006A6133" w:rsidP="00FF5B26">
            <w:pPr>
              <w:rPr>
                <w:rFonts w:ascii="Times New Roman" w:hAnsi="Times New Roman"/>
                <w:b/>
                <w:i/>
                <w:sz w:val="24"/>
                <w:szCs w:val="24"/>
              </w:rPr>
            </w:pPr>
            <w:r w:rsidRPr="00F03EEB">
              <w:rPr>
                <w:rFonts w:ascii="Times New Roman" w:hAnsi="Times New Roman"/>
                <w:b/>
                <w:i/>
                <w:sz w:val="24"/>
                <w:szCs w:val="24"/>
              </w:rPr>
              <w:t>Прогулка:</w:t>
            </w:r>
          </w:p>
          <w:p w:rsidR="006A6133" w:rsidRPr="00F03EEB" w:rsidRDefault="006A6133" w:rsidP="00FF5B26">
            <w:pPr>
              <w:numPr>
                <w:ilvl w:val="0"/>
                <w:numId w:val="78"/>
              </w:numPr>
              <w:spacing w:after="0" w:line="240" w:lineRule="auto"/>
              <w:ind w:hanging="504"/>
              <w:rPr>
                <w:rFonts w:ascii="Times New Roman" w:hAnsi="Times New Roman"/>
                <w:sz w:val="24"/>
                <w:szCs w:val="24"/>
              </w:rPr>
            </w:pPr>
            <w:r w:rsidRPr="00F03EEB">
              <w:rPr>
                <w:rFonts w:ascii="Times New Roman" w:hAnsi="Times New Roman"/>
                <w:sz w:val="24"/>
                <w:szCs w:val="24"/>
              </w:rPr>
              <w:t xml:space="preserve">Подготовить выносной материал для осуществления разнообразной деятельности детей </w:t>
            </w:r>
          </w:p>
          <w:p w:rsidR="006A6133" w:rsidRPr="00F03EEB" w:rsidRDefault="006A6133" w:rsidP="00FF5B26">
            <w:pPr>
              <w:numPr>
                <w:ilvl w:val="0"/>
                <w:numId w:val="78"/>
              </w:numPr>
              <w:spacing w:after="0" w:line="240" w:lineRule="auto"/>
              <w:ind w:hanging="504"/>
              <w:rPr>
                <w:rFonts w:ascii="Times New Roman" w:hAnsi="Times New Roman"/>
                <w:sz w:val="24"/>
                <w:szCs w:val="24"/>
              </w:rPr>
            </w:pPr>
            <w:r w:rsidRPr="00F03EEB">
              <w:rPr>
                <w:rFonts w:ascii="Times New Roman" w:hAnsi="Times New Roman"/>
                <w:sz w:val="24"/>
                <w:szCs w:val="24"/>
              </w:rPr>
              <w:t>на улице.</w:t>
            </w:r>
          </w:p>
          <w:p w:rsidR="006A6133" w:rsidRPr="00F03EEB" w:rsidRDefault="006A6133" w:rsidP="00FF5B26">
            <w:pPr>
              <w:spacing w:after="0" w:line="240" w:lineRule="auto"/>
              <w:rPr>
                <w:rFonts w:ascii="Times New Roman" w:hAnsi="Times New Roman"/>
                <w:sz w:val="24"/>
                <w:szCs w:val="24"/>
              </w:rPr>
            </w:pPr>
          </w:p>
          <w:p w:rsidR="006A6133" w:rsidRPr="00F03EEB" w:rsidRDefault="006A6133" w:rsidP="00FF5B26">
            <w:pPr>
              <w:spacing w:after="0" w:line="240" w:lineRule="auto"/>
              <w:rPr>
                <w:rFonts w:ascii="Times New Roman" w:hAnsi="Times New Roman"/>
                <w:sz w:val="24"/>
                <w:szCs w:val="24"/>
              </w:rPr>
            </w:pPr>
          </w:p>
          <w:p w:rsidR="006A6133" w:rsidRPr="00F03EEB" w:rsidRDefault="006A6133" w:rsidP="00FF5B26">
            <w:pPr>
              <w:spacing w:after="0" w:line="240" w:lineRule="auto"/>
              <w:rPr>
                <w:rFonts w:ascii="Times New Roman" w:hAnsi="Times New Roman"/>
                <w:sz w:val="24"/>
                <w:szCs w:val="24"/>
              </w:rPr>
            </w:pPr>
          </w:p>
          <w:p w:rsidR="006A6133" w:rsidRPr="00F03EEB" w:rsidRDefault="006A6133" w:rsidP="00FF5B26">
            <w:pPr>
              <w:spacing w:after="0" w:line="240" w:lineRule="auto"/>
              <w:rPr>
                <w:rFonts w:ascii="Times New Roman" w:hAnsi="Times New Roman"/>
                <w:sz w:val="24"/>
                <w:szCs w:val="24"/>
              </w:rPr>
            </w:pPr>
          </w:p>
          <w:p w:rsidR="006A6133" w:rsidRPr="00F03EEB" w:rsidRDefault="006A6133" w:rsidP="00FF5B26">
            <w:pPr>
              <w:rPr>
                <w:rFonts w:ascii="Times New Roman" w:hAnsi="Times New Roman"/>
                <w:b/>
                <w:i/>
                <w:sz w:val="24"/>
                <w:szCs w:val="24"/>
              </w:rPr>
            </w:pPr>
            <w:r w:rsidRPr="00F03EEB">
              <w:rPr>
                <w:rFonts w:ascii="Times New Roman" w:hAnsi="Times New Roman"/>
                <w:b/>
                <w:i/>
                <w:sz w:val="24"/>
                <w:szCs w:val="24"/>
              </w:rPr>
              <w:t>Прогулка:</w:t>
            </w:r>
          </w:p>
          <w:p w:rsidR="006A6133" w:rsidRPr="00F03EEB" w:rsidRDefault="006A6133" w:rsidP="00FF5B26">
            <w:pPr>
              <w:spacing w:after="0" w:line="240" w:lineRule="auto"/>
              <w:rPr>
                <w:rFonts w:ascii="Times New Roman" w:hAnsi="Times New Roman"/>
                <w:sz w:val="24"/>
                <w:szCs w:val="24"/>
              </w:rPr>
            </w:pPr>
            <w:r w:rsidRPr="00F03EEB">
              <w:rPr>
                <w:rFonts w:ascii="Times New Roman" w:hAnsi="Times New Roman"/>
                <w:sz w:val="24"/>
                <w:szCs w:val="24"/>
              </w:rPr>
              <w:t xml:space="preserve">Подготовить выносной материал для осуществления разнообразной деятельности детей на улице.      </w:t>
            </w:r>
          </w:p>
        </w:tc>
        <w:tc>
          <w:tcPr>
            <w:tcW w:w="1701" w:type="dxa"/>
          </w:tcPr>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май,</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июнь</w:t>
            </w:r>
          </w:p>
          <w:p w:rsidR="006A6133" w:rsidRPr="00F03EEB" w:rsidRDefault="006A6133" w:rsidP="00FF5B26">
            <w:pPr>
              <w:rPr>
                <w:rFonts w:ascii="Times New Roman" w:hAnsi="Times New Roman"/>
                <w:sz w:val="24"/>
                <w:szCs w:val="24"/>
              </w:rPr>
            </w:pPr>
            <w:r w:rsidRPr="00F03EEB">
              <w:rPr>
                <w:rFonts w:ascii="Times New Roman" w:hAnsi="Times New Roman"/>
                <w:sz w:val="24"/>
                <w:szCs w:val="24"/>
              </w:rPr>
              <w:t xml:space="preserve">    </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май,</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июнь</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май,</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июнь</w:t>
            </w:r>
          </w:p>
          <w:p w:rsidR="006A6133" w:rsidRPr="00F03EEB" w:rsidRDefault="006A6133" w:rsidP="00FF5B26">
            <w:pPr>
              <w:rPr>
                <w:rFonts w:ascii="Times New Roman" w:hAnsi="Times New Roman"/>
                <w:sz w:val="24"/>
                <w:szCs w:val="24"/>
              </w:rPr>
            </w:pPr>
            <w:r w:rsidRPr="00F03EEB">
              <w:rPr>
                <w:rFonts w:ascii="Times New Roman" w:hAnsi="Times New Roman"/>
                <w:sz w:val="24"/>
                <w:szCs w:val="24"/>
              </w:rPr>
              <w:t xml:space="preserve">    </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 xml:space="preserve">май,                                   </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 xml:space="preserve">июнь </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tc>
        <w:tc>
          <w:tcPr>
            <w:tcW w:w="1701" w:type="dxa"/>
          </w:tcPr>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Воспитатели групп</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Воспитатели групп</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Воспитатели групп</w:t>
            </w: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Воспитатели групп</w:t>
            </w:r>
          </w:p>
          <w:p w:rsidR="006A6133" w:rsidRPr="00F03EEB" w:rsidRDefault="006A6133" w:rsidP="00FF5B26">
            <w:pPr>
              <w:jc w:val="center"/>
              <w:rPr>
                <w:rFonts w:ascii="Times New Roman" w:hAnsi="Times New Roman"/>
                <w:sz w:val="24"/>
                <w:szCs w:val="24"/>
              </w:rPr>
            </w:pPr>
          </w:p>
        </w:tc>
        <w:tc>
          <w:tcPr>
            <w:tcW w:w="1418" w:type="dxa"/>
          </w:tcPr>
          <w:p w:rsidR="006A6133" w:rsidRPr="00F03EEB" w:rsidRDefault="006A6133" w:rsidP="00FF5B26">
            <w:pPr>
              <w:jc w:val="center"/>
              <w:rPr>
                <w:rFonts w:ascii="Times New Roman" w:hAnsi="Times New Roman"/>
                <w:sz w:val="24"/>
                <w:szCs w:val="24"/>
              </w:rPr>
            </w:pPr>
          </w:p>
        </w:tc>
      </w:tr>
    </w:tbl>
    <w:p w:rsidR="006A6133" w:rsidRPr="00F03EEB" w:rsidRDefault="006A6133" w:rsidP="006A6133">
      <w:pPr>
        <w:spacing w:line="360" w:lineRule="auto"/>
        <w:ind w:firstLine="567"/>
        <w:jc w:val="center"/>
        <w:rPr>
          <w:rFonts w:ascii="Times New Roman" w:hAnsi="Times New Roman"/>
          <w:b/>
          <w:sz w:val="24"/>
          <w:szCs w:val="24"/>
        </w:rPr>
      </w:pPr>
    </w:p>
    <w:p w:rsidR="006A6133" w:rsidRPr="007C650D" w:rsidRDefault="006A6133" w:rsidP="006A6133">
      <w:pPr>
        <w:jc w:val="center"/>
        <w:rPr>
          <w:rFonts w:ascii="Times New Roman" w:hAnsi="Times New Roman"/>
          <w:b/>
          <w:sz w:val="28"/>
          <w:szCs w:val="28"/>
        </w:rPr>
      </w:pPr>
      <w:r w:rsidRPr="00F703B6">
        <w:rPr>
          <w:rFonts w:ascii="Times New Roman" w:hAnsi="Times New Roman"/>
          <w:b/>
          <w:sz w:val="28"/>
          <w:szCs w:val="28"/>
        </w:rPr>
        <w:lastRenderedPageBreak/>
        <w:t>Формы работы с детьми на летний период</w:t>
      </w:r>
    </w:p>
    <w:p w:rsidR="006A6133" w:rsidRPr="007C650D" w:rsidRDefault="006A6133" w:rsidP="006A6133">
      <w:pPr>
        <w:spacing w:before="240" w:line="360" w:lineRule="auto"/>
        <w:ind w:firstLine="284"/>
        <w:jc w:val="both"/>
        <w:rPr>
          <w:rFonts w:ascii="Times New Roman" w:hAnsi="Times New Roman"/>
          <w:b/>
          <w:color w:val="000000"/>
          <w:spacing w:val="-2"/>
          <w:sz w:val="24"/>
          <w:szCs w:val="24"/>
        </w:rPr>
      </w:pPr>
      <w:r w:rsidRPr="00F03EEB">
        <w:rPr>
          <w:rFonts w:ascii="Times New Roman" w:hAnsi="Times New Roman"/>
          <w:sz w:val="24"/>
          <w:szCs w:val="24"/>
        </w:rPr>
        <w:t>В летний период непосредственно образовательную деятельность не проводят. Предпочтение отдается спортивным и подвижным играм, спортивным праздникам, увеличивается продолжительность прогулок.</w:t>
      </w:r>
    </w:p>
    <w:p w:rsidR="006A6133" w:rsidRPr="00F03EEB" w:rsidRDefault="006A6133" w:rsidP="006A6133">
      <w:pPr>
        <w:rPr>
          <w:rFonts w:ascii="Times New Roman" w:hAnsi="Times New Roman"/>
          <w:b/>
          <w:sz w:val="24"/>
          <w:szCs w:val="24"/>
        </w:rPr>
      </w:pPr>
    </w:p>
    <w:tbl>
      <w:tblPr>
        <w:tblW w:w="11288" w:type="dxa"/>
        <w:jc w:val="center"/>
        <w:tblInd w:w="-1605" w:type="dxa"/>
        <w:shd w:val="clear" w:color="auto" w:fill="FFFFFF"/>
        <w:tblCellMar>
          <w:left w:w="0" w:type="dxa"/>
          <w:right w:w="0" w:type="dxa"/>
        </w:tblCellMar>
        <w:tblLook w:val="04A0"/>
      </w:tblPr>
      <w:tblGrid>
        <w:gridCol w:w="3233"/>
        <w:gridCol w:w="580"/>
        <w:gridCol w:w="2107"/>
        <w:gridCol w:w="416"/>
        <w:gridCol w:w="2158"/>
        <w:gridCol w:w="177"/>
        <w:gridCol w:w="2524"/>
        <w:gridCol w:w="93"/>
      </w:tblGrid>
      <w:tr w:rsidR="006A6133" w:rsidRPr="00F03EEB" w:rsidTr="00FF5B26">
        <w:trPr>
          <w:trHeight w:val="3818"/>
          <w:jc w:val="center"/>
        </w:trPr>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jc w:val="center"/>
              <w:rPr>
                <w:rFonts w:ascii="Times New Roman" w:hAnsi="Times New Roman"/>
                <w:sz w:val="24"/>
                <w:szCs w:val="24"/>
              </w:rPr>
            </w:pP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Игровая</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 xml:space="preserve">Чтение </w:t>
            </w:r>
          </w:p>
          <w:p w:rsidR="006A6133" w:rsidRPr="00F03EEB" w:rsidRDefault="006A6133" w:rsidP="00FF5B26">
            <w:pPr>
              <w:jc w:val="center"/>
              <w:rPr>
                <w:rFonts w:ascii="Times New Roman" w:hAnsi="Times New Roman"/>
                <w:sz w:val="24"/>
                <w:szCs w:val="24"/>
              </w:rPr>
            </w:pPr>
            <w:r w:rsidRPr="00F03EEB">
              <w:rPr>
                <w:rFonts w:ascii="Times New Roman" w:hAnsi="Times New Roman"/>
                <w:sz w:val="24"/>
                <w:szCs w:val="24"/>
              </w:rPr>
              <w:t>(восприятие)</w:t>
            </w:r>
            <w:r w:rsidRPr="00F03EEB">
              <w:rPr>
                <w:rFonts w:ascii="Times New Roman" w:hAnsi="Times New Roman"/>
                <w:b/>
                <w:bCs/>
                <w:color w:val="FFFFFF"/>
                <w:kern w:val="24"/>
                <w:sz w:val="24"/>
                <w:szCs w:val="24"/>
              </w:rPr>
              <w:t>)</w:t>
            </w:r>
            <w:r w:rsidRPr="00F03EEB">
              <w:rPr>
                <w:rFonts w:ascii="Times New Roman" w:eastAsia="Calibri" w:hAnsi="Times New Roman"/>
                <w:b/>
                <w:bCs/>
                <w:color w:val="FFFFFF"/>
                <w:kern w:val="24"/>
                <w:sz w:val="24"/>
                <w:szCs w:val="24"/>
              </w:rPr>
              <w:t xml:space="preserve"> </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jc w:val="center"/>
              <w:rPr>
                <w:rFonts w:ascii="Times New Roman" w:hAnsi="Times New Roman"/>
                <w:sz w:val="24"/>
                <w:szCs w:val="24"/>
              </w:rPr>
            </w:pPr>
            <w:r w:rsidRPr="00F03EEB">
              <w:rPr>
                <w:rFonts w:ascii="Times New Roman" w:hAnsi="Times New Roman"/>
                <w:b/>
                <w:bCs/>
                <w:color w:val="FFFFFF"/>
                <w:kern w:val="24"/>
                <w:sz w:val="24"/>
                <w:szCs w:val="24"/>
              </w:rPr>
              <w:t>коммуникативная</w:t>
            </w:r>
            <w:r w:rsidRPr="00F03EEB">
              <w:rPr>
                <w:rFonts w:ascii="Times New Roman" w:eastAsia="Calibri" w:hAnsi="Times New Roman"/>
                <w:b/>
                <w:bCs/>
                <w:color w:val="FFFFFF"/>
                <w:kern w:val="24"/>
                <w:sz w:val="24"/>
                <w:szCs w:val="24"/>
              </w:rPr>
              <w:t xml:space="preserve"> </w:t>
            </w:r>
            <w:r w:rsidRPr="00F03EEB">
              <w:rPr>
                <w:rFonts w:ascii="Times New Roman" w:hAnsi="Times New Roman"/>
                <w:sz w:val="24"/>
                <w:szCs w:val="24"/>
              </w:rPr>
              <w:t>Коммуникативная</w:t>
            </w:r>
          </w:p>
          <w:p w:rsidR="006A6133" w:rsidRPr="00F03EEB" w:rsidRDefault="006A6133" w:rsidP="00FF5B26">
            <w:pPr>
              <w:rPr>
                <w:rFonts w:ascii="Times New Roman" w:hAnsi="Times New Roman"/>
                <w:sz w:val="24"/>
                <w:szCs w:val="24"/>
              </w:rPr>
            </w:pPr>
          </w:p>
        </w:tc>
        <w:tc>
          <w:tcPr>
            <w:tcW w:w="264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jc w:val="center"/>
              <w:textAlignment w:val="baseline"/>
              <w:rPr>
                <w:rFonts w:ascii="Times New Roman" w:hAnsi="Times New Roman"/>
                <w:sz w:val="24"/>
                <w:szCs w:val="24"/>
              </w:rPr>
            </w:pPr>
            <w:r w:rsidRPr="00F03EEB">
              <w:rPr>
                <w:rFonts w:ascii="Times New Roman" w:hAnsi="Times New Roman"/>
                <w:b/>
                <w:bCs/>
                <w:color w:val="FFFFFF"/>
                <w:kern w:val="24"/>
                <w:sz w:val="24"/>
                <w:szCs w:val="24"/>
              </w:rPr>
              <w:t>познавательно-</w:t>
            </w:r>
          </w:p>
          <w:p w:rsidR="006A6133" w:rsidRPr="00F03EEB" w:rsidRDefault="006A6133" w:rsidP="00FF5B26">
            <w:pPr>
              <w:jc w:val="center"/>
              <w:rPr>
                <w:rFonts w:ascii="Times New Roman" w:hAnsi="Times New Roman"/>
                <w:sz w:val="24"/>
                <w:szCs w:val="24"/>
              </w:rPr>
            </w:pPr>
            <w:r w:rsidRPr="00F03EEB">
              <w:rPr>
                <w:rFonts w:ascii="Times New Roman" w:hAnsi="Times New Roman"/>
                <w:b/>
                <w:bCs/>
                <w:color w:val="FFFFFF"/>
                <w:kern w:val="24"/>
                <w:sz w:val="24"/>
                <w:szCs w:val="24"/>
              </w:rPr>
              <w:t>и</w:t>
            </w:r>
            <w:r w:rsidRPr="00F03EEB">
              <w:rPr>
                <w:rFonts w:ascii="Times New Roman" w:hAnsi="Times New Roman"/>
                <w:sz w:val="24"/>
                <w:szCs w:val="24"/>
              </w:rPr>
              <w:t>Познавательно-исследовательская</w:t>
            </w:r>
          </w:p>
          <w:p w:rsidR="006A6133" w:rsidRPr="00F03EEB" w:rsidRDefault="006A6133" w:rsidP="00FF5B26">
            <w:pPr>
              <w:spacing w:after="0"/>
              <w:jc w:val="center"/>
              <w:textAlignment w:val="baseline"/>
              <w:rPr>
                <w:rFonts w:ascii="Times New Roman" w:hAnsi="Times New Roman"/>
                <w:sz w:val="24"/>
                <w:szCs w:val="24"/>
              </w:rPr>
            </w:pPr>
          </w:p>
        </w:tc>
      </w:tr>
      <w:tr w:rsidR="006A6133" w:rsidRPr="00F03EEB" w:rsidTr="00FF5B26">
        <w:trPr>
          <w:gridAfter w:val="1"/>
          <w:wAfter w:w="104" w:type="dxa"/>
          <w:trHeight w:val="8572"/>
          <w:jc w:val="center"/>
        </w:trPr>
        <w:tc>
          <w:tcPr>
            <w:tcW w:w="398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lastRenderedPageBreak/>
              <w:t>Сюжетно-отобразительные игры.</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Сюжетно-ролевые игры:</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бытовые, производственные, общественные.</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Театрализованные игры:</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игры-имитации,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ролевые диалоги на основе текста,</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драматизации, инсценировки,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игры-импровизации.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Режиссерские игры:</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 игрушками-персонажами, прдметами-заместителями.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Игры-фантазирования.</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Игры со строительным материалом: строительными наборами, конструкторами, природным материалом: песком, снегом.</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Игры-экспериментирования с разными материалами: водой, льдом, снегом, светом, звуками, магнитами, бумагой и др.</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Дидактические игры: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 предметами, настольно-печатные, словесные .</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Интеллектуальные развивающие игры: головоломки, лабиринты, смекалки;</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игры Никитина, Воскобовича и др.</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 xml:space="preserve">Подвижные (в том числе народные) игры…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r w:rsidRPr="00F03EEB">
              <w:rPr>
                <w:rFonts w:ascii="Times New Roman" w:eastAsia="Calibri" w:hAnsi="Times New Roman"/>
                <w:b/>
                <w:bCs/>
                <w:color w:val="000000"/>
                <w:kern w:val="24"/>
                <w:sz w:val="24"/>
                <w:szCs w:val="24"/>
              </w:rPr>
              <w:t xml:space="preserve"> </w:t>
            </w:r>
          </w:p>
        </w:tc>
        <w:tc>
          <w:tcPr>
            <w:tcW w:w="25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Восприятие литературных произведений с последующими: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*свободным общением на  тему литературного произведения,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*решением проблемных ситуаций,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*дидактическими играми по литературному произведению,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*художественно-речевой деятельностью,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*игрой-фантазией,</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*рассматриванием иллюстраций художников, придумыванием и рисованием собственных иллюстраций,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*просмотром  мультфильмов,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*созданием этюдов, сценариев для театрализации; театрализованными играми,</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*созданием театральных афиш, декораций, театральных кукол,</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 xml:space="preserve">*оформлением </w:t>
            </w:r>
            <w:r w:rsidRPr="00F03EEB">
              <w:rPr>
                <w:rFonts w:ascii="Times New Roman" w:hAnsi="Times New Roman"/>
                <w:color w:val="000000"/>
                <w:kern w:val="24"/>
                <w:sz w:val="24"/>
                <w:szCs w:val="24"/>
              </w:rPr>
              <w:lastRenderedPageBreak/>
              <w:t xml:space="preserve">тематических выставок… </w:t>
            </w:r>
          </w:p>
        </w:tc>
        <w:tc>
          <w:tcPr>
            <w:tcW w:w="235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lastRenderedPageBreak/>
              <w:t>Свободное общение на разные темы.</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Художественно-речевая деятельность: сочинение сказок,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рассказов, стихов, загадок, пословиц, дразнилок; придумывание сценариев  для театрализованных игр-инсценировок.</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Специальное моделирование ситуаций общения: «Интервью», «У меня зазвонил телефон», «Телеканал детского сада представляет» и др.</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 xml:space="preserve">Коммуникативные игры (на знакомство детей  друг с другом, создание положительных эмоций;  развитие эмпатии, навыков взаимодействия и др.) </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Придумывание этюдов для театрализации (невербальные средства выразительности).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Театрализованные, режиссерские игры, игры-фантазирования по мотивам литературных произведений.</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lastRenderedPageBreak/>
              <w:t>Подвижные (в том числе народные) игры с диалогом.</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Дидактические словесные (в том числе народные) игры…</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lastRenderedPageBreak/>
              <w:t>Опыты, исследования; игры-экспериментирования,  с разными материалами.</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Рассматривание, обследование, наблюдение.</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Решение занимательных задач, проблемных ситуаций.</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Создание символов, схем, чертежей, моделей, макетов, алгоритмов.</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Просмотр познавательных мультфильмов, видеофильмов, детских телепередач с последующим обсуждением.</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Рассматривание иллюстраций, фотографий в познавательных книгах и детских иллюстрированных энциклопедиях.</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Создание тематических альбомов, коллажей, стенгазет.</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Оформление тематических выставок.</w:t>
            </w:r>
          </w:p>
          <w:p w:rsidR="006A6133" w:rsidRPr="00F03EEB" w:rsidRDefault="006A6133" w:rsidP="00FF5B26">
            <w:pPr>
              <w:spacing w:after="0"/>
              <w:textAlignment w:val="baseline"/>
              <w:rPr>
                <w:rFonts w:ascii="Times New Roman" w:hAnsi="Times New Roman"/>
                <w:sz w:val="24"/>
                <w:szCs w:val="24"/>
              </w:rPr>
            </w:pPr>
            <w:r w:rsidRPr="00F03EEB">
              <w:rPr>
                <w:rFonts w:ascii="Times New Roman" w:hAnsi="Times New Roman"/>
                <w:color w:val="000000"/>
                <w:kern w:val="24"/>
                <w:sz w:val="24"/>
                <w:szCs w:val="24"/>
              </w:rPr>
              <w:t>Оформление уголка природы.</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Создание коллекций (гербарии, минералы, марки и др.)</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Ведение «Копилки вопросов».</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 xml:space="preserve">Дидактические игры, интеллектуальные </w:t>
            </w:r>
            <w:r w:rsidRPr="00F03EEB">
              <w:rPr>
                <w:rFonts w:ascii="Times New Roman" w:hAnsi="Times New Roman"/>
                <w:color w:val="000000"/>
                <w:kern w:val="24"/>
                <w:sz w:val="24"/>
                <w:szCs w:val="24"/>
              </w:rPr>
              <w:lastRenderedPageBreak/>
              <w:t xml:space="preserve">развивающие игры. </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Сюжетно-ролевые, режиссерские игры-путешествия.</w:t>
            </w:r>
          </w:p>
          <w:p w:rsidR="006A6133" w:rsidRPr="00F03EEB" w:rsidRDefault="006A6133" w:rsidP="00FF5B26">
            <w:pPr>
              <w:spacing w:after="0" w:line="240" w:lineRule="auto"/>
              <w:textAlignment w:val="baseline"/>
              <w:rPr>
                <w:rFonts w:ascii="Times New Roman" w:hAnsi="Times New Roman"/>
                <w:sz w:val="24"/>
                <w:szCs w:val="24"/>
              </w:rPr>
            </w:pPr>
            <w:r w:rsidRPr="00F03EEB">
              <w:rPr>
                <w:rFonts w:ascii="Times New Roman" w:hAnsi="Times New Roman"/>
                <w:color w:val="000000"/>
                <w:kern w:val="24"/>
                <w:sz w:val="24"/>
                <w:szCs w:val="24"/>
              </w:rPr>
              <w:t>Поисково-исследовательские проекты…</w:t>
            </w:r>
            <w:r w:rsidRPr="00F03EEB">
              <w:rPr>
                <w:rFonts w:ascii="Times New Roman" w:eastAsia="Calibri" w:hAnsi="Times New Roman"/>
                <w:b/>
                <w:bCs/>
                <w:color w:val="000000"/>
                <w:kern w:val="24"/>
                <w:sz w:val="24"/>
                <w:szCs w:val="24"/>
              </w:rPr>
              <w:t xml:space="preserve"> </w:t>
            </w:r>
          </w:p>
        </w:tc>
      </w:tr>
      <w:tr w:rsidR="006A6133" w:rsidRPr="00F03EEB" w:rsidTr="00FF5B26">
        <w:trPr>
          <w:gridAfter w:val="1"/>
          <w:wAfter w:w="104" w:type="dxa"/>
          <w:trHeight w:val="2567"/>
          <w:jc w:val="center"/>
        </w:trPr>
        <w:tc>
          <w:tcPr>
            <w:tcW w:w="398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jc w:val="center"/>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lastRenderedPageBreak/>
              <w:t>продуктивная</w:t>
            </w:r>
          </w:p>
        </w:tc>
        <w:tc>
          <w:tcPr>
            <w:tcW w:w="25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jc w:val="center"/>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музыкально-художественная</w:t>
            </w:r>
          </w:p>
        </w:tc>
        <w:tc>
          <w:tcPr>
            <w:tcW w:w="235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jc w:val="center"/>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двигательная</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jc w:val="center"/>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трудовая</w:t>
            </w:r>
          </w:p>
        </w:tc>
      </w:tr>
      <w:tr w:rsidR="006A6133" w:rsidRPr="00F03EEB" w:rsidTr="00FF5B26">
        <w:trPr>
          <w:gridAfter w:val="1"/>
          <w:wAfter w:w="104" w:type="dxa"/>
          <w:trHeight w:val="8572"/>
          <w:jc w:val="center"/>
        </w:trPr>
        <w:tc>
          <w:tcPr>
            <w:tcW w:w="398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lastRenderedPageBreak/>
              <w:t>Рисование (гуашь, акварель, мелки, сангина, пастель, тушь);</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лепка (глина, пластилин, пластика);</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аппликация (бумага, ткань, природные материалы)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*по замыслу,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*на заданную тему.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Художественный труд (поделки  из бумаги, картона, поролона, ткани; природного, бросового материала и др.):</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*украшения к праздникам,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*поделки для выставок детского творчества,</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*подарки, сувениры,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*декорации к театрализованным спектаклям,</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*украшение предметов личного пользования и др.</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Конструирование из строительного материала и деталей конструктора: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 образцу (схеме, чертежу, модели),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*по условиям,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 замыслу.</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Конструирование из бумаги: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 выкройке,</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*схеме (оригами).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Конструирование из природного материала (постройки из песка и снега)… </w:t>
            </w:r>
          </w:p>
        </w:tc>
        <w:tc>
          <w:tcPr>
            <w:tcW w:w="250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Слушание соответствующей возрасту народной, классической, детской музыки.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Игра на детских музыкальных инструментах.</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Шумовой оркестр.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Экспериментирование со звуками.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Двигательные, пластические, танцевальные этюды; танцы, хороводы, пляски.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Попевки,  распевки, совместное и индивидуальное исполнение песен.</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Драматизация песен.</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Музыкально-театрализованные игры. </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Музыкальные и музыкально-дидактические игры.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Концерты-импровизации.</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Разнообразная интегративная деятельность:</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*музыкальное озвучивание картин художников, литературных произведений и др… </w:t>
            </w:r>
          </w:p>
        </w:tc>
        <w:tc>
          <w:tcPr>
            <w:tcW w:w="235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Физические упражнения.</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Физминутки и динамические паузы.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Гимнастика (утренняя, бодрящая, дыхательная).</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Ритмика, ритмопластика.</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Подвижные игры, игры с элементами спорта, игры-соревнования.</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Игры-имитации, хороводные игры.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Народные подвижные игры.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Пальчиковые игры.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Спортивные упражнения: катание на санках, скольжение, катание на велосипеде, плавание, гидроаэробика.</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Разнообразная двигательная деятельность в физкультурном уголке… </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Самообслуживание.</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Дежурство (по столовой, по подготовке к совместной образовательной деятельности, в уголке природы – полив растений).</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Хозяйственно-бытовой труд:</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*помощь в уборке группы,</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*перестановка в предметно-развивающей среде группы и др.</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Труд в природе:</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*работа на осеннем участке – сбор урожая, заготовка природного материала для поделок;</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*работа на зимнем участке – изготовление кормушек для птиц, их подкормка; уборка снега, изготовление цветного льда;</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*работа на весеннем участке – изготовление скворечников и подкормка птиц; участие в посадке и поливке растений;</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*работа на летнем участке – полив растений.</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Ручной труд (поделки  из природного и бросового материала, бумаги, картона, </w:t>
            </w:r>
            <w:r w:rsidRPr="00F03EEB">
              <w:rPr>
                <w:rFonts w:ascii="Times New Roman" w:hAnsi="Times New Roman"/>
                <w:color w:val="000000"/>
                <w:kern w:val="24"/>
                <w:sz w:val="24"/>
                <w:szCs w:val="24"/>
              </w:rPr>
              <w:lastRenderedPageBreak/>
              <w:t>поролона, ткани, дерева и др.):</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*изготовление атрибутов для игры, *предметов для познавательно-исследовательской  деятельности и др.</w:t>
            </w:r>
          </w:p>
          <w:p w:rsidR="006A6133" w:rsidRPr="00F03EEB" w:rsidRDefault="006A6133" w:rsidP="00FF5B26">
            <w:pPr>
              <w:spacing w:after="0"/>
              <w:textAlignment w:val="baseline"/>
              <w:rPr>
                <w:rFonts w:ascii="Times New Roman" w:hAnsi="Times New Roman"/>
                <w:color w:val="000000"/>
                <w:kern w:val="24"/>
                <w:sz w:val="24"/>
                <w:szCs w:val="24"/>
              </w:rPr>
            </w:pPr>
            <w:r w:rsidRPr="00F03EEB">
              <w:rPr>
                <w:rFonts w:ascii="Times New Roman" w:hAnsi="Times New Roman"/>
                <w:color w:val="000000"/>
                <w:kern w:val="24"/>
                <w:sz w:val="24"/>
                <w:szCs w:val="24"/>
              </w:rPr>
              <w:t xml:space="preserve">Проектная деятельность…  </w:t>
            </w:r>
          </w:p>
        </w:tc>
      </w:tr>
    </w:tbl>
    <w:p w:rsidR="006A6133" w:rsidRPr="00F03EEB" w:rsidRDefault="006A6133" w:rsidP="006A6133">
      <w:pPr>
        <w:spacing w:line="360" w:lineRule="auto"/>
        <w:ind w:firstLine="567"/>
        <w:jc w:val="center"/>
        <w:rPr>
          <w:rFonts w:ascii="Times New Roman" w:hAnsi="Times New Roman"/>
          <w:b/>
          <w:sz w:val="24"/>
          <w:szCs w:val="24"/>
        </w:rPr>
      </w:pPr>
    </w:p>
    <w:p w:rsidR="006E050B" w:rsidRDefault="006A6133" w:rsidP="006A6133">
      <w:r w:rsidRPr="007C650D">
        <w:rPr>
          <w:rFonts w:ascii="Times New Roman" w:hAnsi="Times New Roman"/>
          <w:sz w:val="20"/>
          <w:szCs w:val="20"/>
        </w:rPr>
        <w:t xml:space="preserve">:                                 </w:t>
      </w:r>
    </w:p>
    <w:sectPr w:rsidR="006E050B" w:rsidSect="006513E6">
      <w:type w:val="continuous"/>
      <w:pgSz w:w="12240" w:h="15840"/>
      <w:pgMar w:top="425" w:right="1043" w:bottom="284" w:left="992" w:header="340" w:footer="113" w:gutter="0"/>
      <w:cols w:space="708"/>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NewtonC">
    <w:altName w:val="MS Mincho"/>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8B1" w:rsidRDefault="006A6133">
    <w:pPr>
      <w:pStyle w:val="ae"/>
      <w:jc w:val="right"/>
    </w:pPr>
    <w:r>
      <w:fldChar w:fldCharType="begin"/>
    </w:r>
    <w:r>
      <w:instrText xml:space="preserve"> PAGE   \* MERGEFORMAT </w:instrText>
    </w:r>
    <w:r>
      <w:fldChar w:fldCharType="separate"/>
    </w:r>
    <w:r>
      <w:rPr>
        <w:noProof/>
      </w:rPr>
      <w:t>1</w:t>
    </w:r>
    <w:r>
      <w:fldChar w:fldCharType="end"/>
    </w:r>
  </w:p>
  <w:p w:rsidR="00C93DB7" w:rsidRDefault="006A6133">
    <w:pPr>
      <w:pStyle w:val="ae"/>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9.75pt" o:bullet="t">
        <v:imagedata r:id="rId1" o:title="art7D12"/>
      </v:shape>
    </w:pict>
  </w:numPicBullet>
  <w:abstractNum w:abstractNumId="0">
    <w:nsid w:val="FFFFFFFE"/>
    <w:multiLevelType w:val="singleLevel"/>
    <w:tmpl w:val="025CDCA4"/>
    <w:lvl w:ilvl="0">
      <w:numFmt w:val="bullet"/>
      <w:lvlText w:val="*"/>
      <w:lvlJc w:val="left"/>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auto"/>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5"/>
    <w:multiLevelType w:val="singleLevel"/>
    <w:tmpl w:val="00000005"/>
    <w:name w:val="WW8Num5"/>
    <w:lvl w:ilvl="0">
      <w:start w:val="1"/>
      <w:numFmt w:val="bullet"/>
      <w:lvlText w:val=""/>
      <w:lvlJc w:val="left"/>
      <w:pPr>
        <w:tabs>
          <w:tab w:val="num" w:pos="1440"/>
        </w:tabs>
        <w:ind w:left="1440" w:hanging="360"/>
      </w:pPr>
      <w:rPr>
        <w:rFonts w:ascii="Symbol" w:hAnsi="Symbol"/>
        <w:color w:val="auto"/>
      </w:rPr>
    </w:lvl>
  </w:abstractNum>
  <w:abstractNum w:abstractNumId="4">
    <w:nsid w:val="00000006"/>
    <w:multiLevelType w:val="singleLevel"/>
    <w:tmpl w:val="00000006"/>
    <w:name w:val="WW8Num6"/>
    <w:lvl w:ilvl="0">
      <w:start w:val="1"/>
      <w:numFmt w:val="bullet"/>
      <w:lvlText w:val=""/>
      <w:lvlJc w:val="left"/>
      <w:pPr>
        <w:tabs>
          <w:tab w:val="num" w:pos="757"/>
        </w:tabs>
        <w:ind w:left="757" w:hanging="360"/>
      </w:pPr>
      <w:rPr>
        <w:rFonts w:ascii="Symbol" w:hAnsi="Symbol"/>
        <w:color w:val="auto"/>
      </w:rPr>
    </w:lvl>
  </w:abstractNum>
  <w:abstractNum w:abstractNumId="5">
    <w:nsid w:val="00000007"/>
    <w:multiLevelType w:val="singleLevel"/>
    <w:tmpl w:val="00000007"/>
    <w:name w:val="WW8Num7"/>
    <w:lvl w:ilvl="0">
      <w:start w:val="1"/>
      <w:numFmt w:val="bullet"/>
      <w:lvlText w:val=""/>
      <w:lvlJc w:val="left"/>
      <w:pPr>
        <w:tabs>
          <w:tab w:val="num" w:pos="720"/>
        </w:tabs>
        <w:ind w:left="720" w:hanging="360"/>
      </w:pPr>
      <w:rPr>
        <w:rFonts w:ascii="Symbol" w:hAnsi="Symbol"/>
        <w:color w:val="auto"/>
      </w:rPr>
    </w:lvl>
  </w:abstractNum>
  <w:abstractNum w:abstractNumId="6">
    <w:nsid w:val="00000008"/>
    <w:multiLevelType w:val="singleLevel"/>
    <w:tmpl w:val="00000008"/>
    <w:name w:val="WW8Num8"/>
    <w:lvl w:ilvl="0">
      <w:numFmt w:val="bullet"/>
      <w:lvlText w:val="-"/>
      <w:lvlJc w:val="left"/>
      <w:pPr>
        <w:tabs>
          <w:tab w:val="num" w:pos="0"/>
        </w:tabs>
        <w:ind w:left="0" w:firstLine="0"/>
      </w:pPr>
      <w:rPr>
        <w:rFonts w:ascii="Times New Roman" w:hAnsi="Times New Roman"/>
        <w:color w:val="auto"/>
      </w:rPr>
    </w:lvl>
  </w:abstractNum>
  <w:abstractNum w:abstractNumId="7">
    <w:nsid w:val="00000009"/>
    <w:multiLevelType w:val="multilevel"/>
    <w:tmpl w:val="00000009"/>
    <w:name w:val="WW8Num9"/>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8">
    <w:nsid w:val="00000019"/>
    <w:multiLevelType w:val="singleLevel"/>
    <w:tmpl w:val="00000019"/>
    <w:lvl w:ilvl="0">
      <w:start w:val="1"/>
      <w:numFmt w:val="bullet"/>
      <w:lvlText w:val=""/>
      <w:lvlJc w:val="left"/>
      <w:pPr>
        <w:tabs>
          <w:tab w:val="num" w:pos="340"/>
        </w:tabs>
        <w:ind w:left="0" w:firstLine="113"/>
      </w:pPr>
      <w:rPr>
        <w:rFonts w:ascii="Symbol" w:hAnsi="Symbol"/>
        <w:spacing w:val="0"/>
        <w:w w:val="100"/>
        <w:position w:val="0"/>
        <w:sz w:val="24"/>
        <w:vertAlign w:val="baseline"/>
      </w:rPr>
    </w:lvl>
  </w:abstractNum>
  <w:abstractNum w:abstractNumId="9">
    <w:nsid w:val="01276EF6"/>
    <w:multiLevelType w:val="hybridMultilevel"/>
    <w:tmpl w:val="7BCE23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733862"/>
    <w:multiLevelType w:val="hybridMultilevel"/>
    <w:tmpl w:val="A3684E7A"/>
    <w:lvl w:ilvl="0" w:tplc="1EB8EF0E">
      <w:start w:val="1"/>
      <w:numFmt w:val="bullet"/>
      <w:lvlText w:val=""/>
      <w:lvlPicBulletId w:val="0"/>
      <w:lvlJc w:val="left"/>
      <w:pPr>
        <w:tabs>
          <w:tab w:val="num" w:pos="720"/>
        </w:tabs>
        <w:ind w:left="720" w:hanging="360"/>
      </w:pPr>
      <w:rPr>
        <w:rFonts w:ascii="Symbol" w:hAnsi="Symbol" w:hint="default"/>
      </w:rPr>
    </w:lvl>
    <w:lvl w:ilvl="1" w:tplc="A4FE4F92" w:tentative="1">
      <w:start w:val="1"/>
      <w:numFmt w:val="bullet"/>
      <w:lvlText w:val=""/>
      <w:lvlPicBulletId w:val="0"/>
      <w:lvlJc w:val="left"/>
      <w:pPr>
        <w:tabs>
          <w:tab w:val="num" w:pos="1440"/>
        </w:tabs>
        <w:ind w:left="1440" w:hanging="360"/>
      </w:pPr>
      <w:rPr>
        <w:rFonts w:ascii="Symbol" w:hAnsi="Symbol" w:hint="default"/>
      </w:rPr>
    </w:lvl>
    <w:lvl w:ilvl="2" w:tplc="2160E248" w:tentative="1">
      <w:start w:val="1"/>
      <w:numFmt w:val="bullet"/>
      <w:lvlText w:val=""/>
      <w:lvlPicBulletId w:val="0"/>
      <w:lvlJc w:val="left"/>
      <w:pPr>
        <w:tabs>
          <w:tab w:val="num" w:pos="2160"/>
        </w:tabs>
        <w:ind w:left="2160" w:hanging="360"/>
      </w:pPr>
      <w:rPr>
        <w:rFonts w:ascii="Symbol" w:hAnsi="Symbol" w:hint="default"/>
      </w:rPr>
    </w:lvl>
    <w:lvl w:ilvl="3" w:tplc="6B644A4E" w:tentative="1">
      <w:start w:val="1"/>
      <w:numFmt w:val="bullet"/>
      <w:lvlText w:val=""/>
      <w:lvlPicBulletId w:val="0"/>
      <w:lvlJc w:val="left"/>
      <w:pPr>
        <w:tabs>
          <w:tab w:val="num" w:pos="2880"/>
        </w:tabs>
        <w:ind w:left="2880" w:hanging="360"/>
      </w:pPr>
      <w:rPr>
        <w:rFonts w:ascii="Symbol" w:hAnsi="Symbol" w:hint="default"/>
      </w:rPr>
    </w:lvl>
    <w:lvl w:ilvl="4" w:tplc="281ADA62" w:tentative="1">
      <w:start w:val="1"/>
      <w:numFmt w:val="bullet"/>
      <w:lvlText w:val=""/>
      <w:lvlPicBulletId w:val="0"/>
      <w:lvlJc w:val="left"/>
      <w:pPr>
        <w:tabs>
          <w:tab w:val="num" w:pos="3600"/>
        </w:tabs>
        <w:ind w:left="3600" w:hanging="360"/>
      </w:pPr>
      <w:rPr>
        <w:rFonts w:ascii="Symbol" w:hAnsi="Symbol" w:hint="default"/>
      </w:rPr>
    </w:lvl>
    <w:lvl w:ilvl="5" w:tplc="9978216A" w:tentative="1">
      <w:start w:val="1"/>
      <w:numFmt w:val="bullet"/>
      <w:lvlText w:val=""/>
      <w:lvlPicBulletId w:val="0"/>
      <w:lvlJc w:val="left"/>
      <w:pPr>
        <w:tabs>
          <w:tab w:val="num" w:pos="4320"/>
        </w:tabs>
        <w:ind w:left="4320" w:hanging="360"/>
      </w:pPr>
      <w:rPr>
        <w:rFonts w:ascii="Symbol" w:hAnsi="Symbol" w:hint="default"/>
      </w:rPr>
    </w:lvl>
    <w:lvl w:ilvl="6" w:tplc="489C1B70" w:tentative="1">
      <w:start w:val="1"/>
      <w:numFmt w:val="bullet"/>
      <w:lvlText w:val=""/>
      <w:lvlPicBulletId w:val="0"/>
      <w:lvlJc w:val="left"/>
      <w:pPr>
        <w:tabs>
          <w:tab w:val="num" w:pos="5040"/>
        </w:tabs>
        <w:ind w:left="5040" w:hanging="360"/>
      </w:pPr>
      <w:rPr>
        <w:rFonts w:ascii="Symbol" w:hAnsi="Symbol" w:hint="default"/>
      </w:rPr>
    </w:lvl>
    <w:lvl w:ilvl="7" w:tplc="0F720024" w:tentative="1">
      <w:start w:val="1"/>
      <w:numFmt w:val="bullet"/>
      <w:lvlText w:val=""/>
      <w:lvlPicBulletId w:val="0"/>
      <w:lvlJc w:val="left"/>
      <w:pPr>
        <w:tabs>
          <w:tab w:val="num" w:pos="5760"/>
        </w:tabs>
        <w:ind w:left="5760" w:hanging="360"/>
      </w:pPr>
      <w:rPr>
        <w:rFonts w:ascii="Symbol" w:hAnsi="Symbol" w:hint="default"/>
      </w:rPr>
    </w:lvl>
    <w:lvl w:ilvl="8" w:tplc="AE1E50BC"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02F22845"/>
    <w:multiLevelType w:val="multilevel"/>
    <w:tmpl w:val="1596A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33B0C1D"/>
    <w:multiLevelType w:val="hybridMultilevel"/>
    <w:tmpl w:val="B6881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6360B0"/>
    <w:multiLevelType w:val="multilevel"/>
    <w:tmpl w:val="F3C8F8B8"/>
    <w:lvl w:ilvl="0">
      <w:start w:val="8"/>
      <w:numFmt w:val="decimal"/>
      <w:lvlText w:val="%1"/>
      <w:lvlJc w:val="left"/>
      <w:pPr>
        <w:ind w:left="420" w:hanging="420"/>
      </w:pPr>
      <w:rPr>
        <w:rFonts w:hint="default"/>
      </w:rPr>
    </w:lvl>
    <w:lvl w:ilvl="1">
      <w:start w:val="5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8BA6F41"/>
    <w:multiLevelType w:val="hybridMultilevel"/>
    <w:tmpl w:val="A71C8272"/>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6">
    <w:nsid w:val="095C4F10"/>
    <w:multiLevelType w:val="hybridMultilevel"/>
    <w:tmpl w:val="C3040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0DD1388A"/>
    <w:multiLevelType w:val="hybridMultilevel"/>
    <w:tmpl w:val="AD6ED9AA"/>
    <w:lvl w:ilvl="0" w:tplc="DF5C8F88">
      <w:start w:val="1"/>
      <w:numFmt w:val="bullet"/>
      <w:lvlText w:val=""/>
      <w:lvlJc w:val="left"/>
      <w:pPr>
        <w:tabs>
          <w:tab w:val="num" w:pos="720"/>
        </w:tabs>
        <w:ind w:left="720" w:hanging="360"/>
      </w:pPr>
      <w:rPr>
        <w:rFonts w:ascii="Wingdings" w:hAnsi="Wingdings" w:hint="default"/>
      </w:rPr>
    </w:lvl>
    <w:lvl w:ilvl="1" w:tplc="BB58A3B4" w:tentative="1">
      <w:start w:val="1"/>
      <w:numFmt w:val="bullet"/>
      <w:lvlText w:val=""/>
      <w:lvlJc w:val="left"/>
      <w:pPr>
        <w:tabs>
          <w:tab w:val="num" w:pos="1440"/>
        </w:tabs>
        <w:ind w:left="1440" w:hanging="360"/>
      </w:pPr>
      <w:rPr>
        <w:rFonts w:ascii="Wingdings" w:hAnsi="Wingdings" w:hint="default"/>
      </w:rPr>
    </w:lvl>
    <w:lvl w:ilvl="2" w:tplc="BE7E99CA" w:tentative="1">
      <w:start w:val="1"/>
      <w:numFmt w:val="bullet"/>
      <w:lvlText w:val=""/>
      <w:lvlJc w:val="left"/>
      <w:pPr>
        <w:tabs>
          <w:tab w:val="num" w:pos="2160"/>
        </w:tabs>
        <w:ind w:left="2160" w:hanging="360"/>
      </w:pPr>
      <w:rPr>
        <w:rFonts w:ascii="Wingdings" w:hAnsi="Wingdings" w:hint="default"/>
      </w:rPr>
    </w:lvl>
    <w:lvl w:ilvl="3" w:tplc="80CC910E" w:tentative="1">
      <w:start w:val="1"/>
      <w:numFmt w:val="bullet"/>
      <w:lvlText w:val=""/>
      <w:lvlJc w:val="left"/>
      <w:pPr>
        <w:tabs>
          <w:tab w:val="num" w:pos="2880"/>
        </w:tabs>
        <w:ind w:left="2880" w:hanging="360"/>
      </w:pPr>
      <w:rPr>
        <w:rFonts w:ascii="Wingdings" w:hAnsi="Wingdings" w:hint="default"/>
      </w:rPr>
    </w:lvl>
    <w:lvl w:ilvl="4" w:tplc="4DECEA54" w:tentative="1">
      <w:start w:val="1"/>
      <w:numFmt w:val="bullet"/>
      <w:lvlText w:val=""/>
      <w:lvlJc w:val="left"/>
      <w:pPr>
        <w:tabs>
          <w:tab w:val="num" w:pos="3600"/>
        </w:tabs>
        <w:ind w:left="3600" w:hanging="360"/>
      </w:pPr>
      <w:rPr>
        <w:rFonts w:ascii="Wingdings" w:hAnsi="Wingdings" w:hint="default"/>
      </w:rPr>
    </w:lvl>
    <w:lvl w:ilvl="5" w:tplc="601ECCE8" w:tentative="1">
      <w:start w:val="1"/>
      <w:numFmt w:val="bullet"/>
      <w:lvlText w:val=""/>
      <w:lvlJc w:val="left"/>
      <w:pPr>
        <w:tabs>
          <w:tab w:val="num" w:pos="4320"/>
        </w:tabs>
        <w:ind w:left="4320" w:hanging="360"/>
      </w:pPr>
      <w:rPr>
        <w:rFonts w:ascii="Wingdings" w:hAnsi="Wingdings" w:hint="default"/>
      </w:rPr>
    </w:lvl>
    <w:lvl w:ilvl="6" w:tplc="5CDCD7C4" w:tentative="1">
      <w:start w:val="1"/>
      <w:numFmt w:val="bullet"/>
      <w:lvlText w:val=""/>
      <w:lvlJc w:val="left"/>
      <w:pPr>
        <w:tabs>
          <w:tab w:val="num" w:pos="5040"/>
        </w:tabs>
        <w:ind w:left="5040" w:hanging="360"/>
      </w:pPr>
      <w:rPr>
        <w:rFonts w:ascii="Wingdings" w:hAnsi="Wingdings" w:hint="default"/>
      </w:rPr>
    </w:lvl>
    <w:lvl w:ilvl="7" w:tplc="2E82B2B8" w:tentative="1">
      <w:start w:val="1"/>
      <w:numFmt w:val="bullet"/>
      <w:lvlText w:val=""/>
      <w:lvlJc w:val="left"/>
      <w:pPr>
        <w:tabs>
          <w:tab w:val="num" w:pos="5760"/>
        </w:tabs>
        <w:ind w:left="5760" w:hanging="360"/>
      </w:pPr>
      <w:rPr>
        <w:rFonts w:ascii="Wingdings" w:hAnsi="Wingdings" w:hint="default"/>
      </w:rPr>
    </w:lvl>
    <w:lvl w:ilvl="8" w:tplc="EAE28DE0" w:tentative="1">
      <w:start w:val="1"/>
      <w:numFmt w:val="bullet"/>
      <w:lvlText w:val=""/>
      <w:lvlJc w:val="left"/>
      <w:pPr>
        <w:tabs>
          <w:tab w:val="num" w:pos="6480"/>
        </w:tabs>
        <w:ind w:left="6480" w:hanging="360"/>
      </w:pPr>
      <w:rPr>
        <w:rFonts w:ascii="Wingdings" w:hAnsi="Wingdings" w:hint="default"/>
      </w:rPr>
    </w:lvl>
  </w:abstractNum>
  <w:abstractNum w:abstractNumId="19">
    <w:nsid w:val="0E7D0BBE"/>
    <w:multiLevelType w:val="hybridMultilevel"/>
    <w:tmpl w:val="125226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C11F38"/>
    <w:multiLevelType w:val="multilevel"/>
    <w:tmpl w:val="C9C2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0693A2D"/>
    <w:multiLevelType w:val="multilevel"/>
    <w:tmpl w:val="091CD3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4C54B2"/>
    <w:multiLevelType w:val="hybridMultilevel"/>
    <w:tmpl w:val="0EF673BC"/>
    <w:lvl w:ilvl="0" w:tplc="73562E10">
      <w:start w:val="1"/>
      <w:numFmt w:val="bullet"/>
      <w:lvlText w:val=""/>
      <w:lvlPicBulletId w:val="0"/>
      <w:lvlJc w:val="left"/>
      <w:pPr>
        <w:tabs>
          <w:tab w:val="num" w:pos="720"/>
        </w:tabs>
        <w:ind w:left="720" w:hanging="360"/>
      </w:pPr>
      <w:rPr>
        <w:rFonts w:ascii="Symbol" w:hAnsi="Symbol" w:hint="default"/>
      </w:rPr>
    </w:lvl>
    <w:lvl w:ilvl="1" w:tplc="7BB658F4" w:tentative="1">
      <w:start w:val="1"/>
      <w:numFmt w:val="bullet"/>
      <w:lvlText w:val=""/>
      <w:lvlPicBulletId w:val="0"/>
      <w:lvlJc w:val="left"/>
      <w:pPr>
        <w:tabs>
          <w:tab w:val="num" w:pos="1440"/>
        </w:tabs>
        <w:ind w:left="1440" w:hanging="360"/>
      </w:pPr>
      <w:rPr>
        <w:rFonts w:ascii="Symbol" w:hAnsi="Symbol" w:hint="default"/>
      </w:rPr>
    </w:lvl>
    <w:lvl w:ilvl="2" w:tplc="F8F8D45A" w:tentative="1">
      <w:start w:val="1"/>
      <w:numFmt w:val="bullet"/>
      <w:lvlText w:val=""/>
      <w:lvlPicBulletId w:val="0"/>
      <w:lvlJc w:val="left"/>
      <w:pPr>
        <w:tabs>
          <w:tab w:val="num" w:pos="2160"/>
        </w:tabs>
        <w:ind w:left="2160" w:hanging="360"/>
      </w:pPr>
      <w:rPr>
        <w:rFonts w:ascii="Symbol" w:hAnsi="Symbol" w:hint="default"/>
      </w:rPr>
    </w:lvl>
    <w:lvl w:ilvl="3" w:tplc="38F442C6" w:tentative="1">
      <w:start w:val="1"/>
      <w:numFmt w:val="bullet"/>
      <w:lvlText w:val=""/>
      <w:lvlPicBulletId w:val="0"/>
      <w:lvlJc w:val="left"/>
      <w:pPr>
        <w:tabs>
          <w:tab w:val="num" w:pos="2880"/>
        </w:tabs>
        <w:ind w:left="2880" w:hanging="360"/>
      </w:pPr>
      <w:rPr>
        <w:rFonts w:ascii="Symbol" w:hAnsi="Symbol" w:hint="default"/>
      </w:rPr>
    </w:lvl>
    <w:lvl w:ilvl="4" w:tplc="39A6E598" w:tentative="1">
      <w:start w:val="1"/>
      <w:numFmt w:val="bullet"/>
      <w:lvlText w:val=""/>
      <w:lvlPicBulletId w:val="0"/>
      <w:lvlJc w:val="left"/>
      <w:pPr>
        <w:tabs>
          <w:tab w:val="num" w:pos="3600"/>
        </w:tabs>
        <w:ind w:left="3600" w:hanging="360"/>
      </w:pPr>
      <w:rPr>
        <w:rFonts w:ascii="Symbol" w:hAnsi="Symbol" w:hint="default"/>
      </w:rPr>
    </w:lvl>
    <w:lvl w:ilvl="5" w:tplc="AE929EF4" w:tentative="1">
      <w:start w:val="1"/>
      <w:numFmt w:val="bullet"/>
      <w:lvlText w:val=""/>
      <w:lvlPicBulletId w:val="0"/>
      <w:lvlJc w:val="left"/>
      <w:pPr>
        <w:tabs>
          <w:tab w:val="num" w:pos="4320"/>
        </w:tabs>
        <w:ind w:left="4320" w:hanging="360"/>
      </w:pPr>
      <w:rPr>
        <w:rFonts w:ascii="Symbol" w:hAnsi="Symbol" w:hint="default"/>
      </w:rPr>
    </w:lvl>
    <w:lvl w:ilvl="6" w:tplc="6CB022B2" w:tentative="1">
      <w:start w:val="1"/>
      <w:numFmt w:val="bullet"/>
      <w:lvlText w:val=""/>
      <w:lvlPicBulletId w:val="0"/>
      <w:lvlJc w:val="left"/>
      <w:pPr>
        <w:tabs>
          <w:tab w:val="num" w:pos="5040"/>
        </w:tabs>
        <w:ind w:left="5040" w:hanging="360"/>
      </w:pPr>
      <w:rPr>
        <w:rFonts w:ascii="Symbol" w:hAnsi="Symbol" w:hint="default"/>
      </w:rPr>
    </w:lvl>
    <w:lvl w:ilvl="7" w:tplc="6EC4B672" w:tentative="1">
      <w:start w:val="1"/>
      <w:numFmt w:val="bullet"/>
      <w:lvlText w:val=""/>
      <w:lvlPicBulletId w:val="0"/>
      <w:lvlJc w:val="left"/>
      <w:pPr>
        <w:tabs>
          <w:tab w:val="num" w:pos="5760"/>
        </w:tabs>
        <w:ind w:left="5760" w:hanging="360"/>
      </w:pPr>
      <w:rPr>
        <w:rFonts w:ascii="Symbol" w:hAnsi="Symbol" w:hint="default"/>
      </w:rPr>
    </w:lvl>
    <w:lvl w:ilvl="8" w:tplc="C186E930"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12D76961"/>
    <w:multiLevelType w:val="hybridMultilevel"/>
    <w:tmpl w:val="04244C14"/>
    <w:lvl w:ilvl="0" w:tplc="0526DA9E">
      <w:start w:val="1"/>
      <w:numFmt w:val="bullet"/>
      <w:lvlText w:val=""/>
      <w:lvlPicBulletId w:val="0"/>
      <w:lvlJc w:val="left"/>
      <w:pPr>
        <w:tabs>
          <w:tab w:val="num" w:pos="720"/>
        </w:tabs>
        <w:ind w:left="720" w:hanging="360"/>
      </w:pPr>
      <w:rPr>
        <w:rFonts w:ascii="Symbol" w:hAnsi="Symbol" w:hint="default"/>
      </w:rPr>
    </w:lvl>
    <w:lvl w:ilvl="1" w:tplc="79066DA8" w:tentative="1">
      <w:start w:val="1"/>
      <w:numFmt w:val="bullet"/>
      <w:lvlText w:val=""/>
      <w:lvlPicBulletId w:val="0"/>
      <w:lvlJc w:val="left"/>
      <w:pPr>
        <w:tabs>
          <w:tab w:val="num" w:pos="1440"/>
        </w:tabs>
        <w:ind w:left="1440" w:hanging="360"/>
      </w:pPr>
      <w:rPr>
        <w:rFonts w:ascii="Symbol" w:hAnsi="Symbol" w:hint="default"/>
      </w:rPr>
    </w:lvl>
    <w:lvl w:ilvl="2" w:tplc="5F86174E" w:tentative="1">
      <w:start w:val="1"/>
      <w:numFmt w:val="bullet"/>
      <w:lvlText w:val=""/>
      <w:lvlPicBulletId w:val="0"/>
      <w:lvlJc w:val="left"/>
      <w:pPr>
        <w:tabs>
          <w:tab w:val="num" w:pos="2160"/>
        </w:tabs>
        <w:ind w:left="2160" w:hanging="360"/>
      </w:pPr>
      <w:rPr>
        <w:rFonts w:ascii="Symbol" w:hAnsi="Symbol" w:hint="default"/>
      </w:rPr>
    </w:lvl>
    <w:lvl w:ilvl="3" w:tplc="526E99E0" w:tentative="1">
      <w:start w:val="1"/>
      <w:numFmt w:val="bullet"/>
      <w:lvlText w:val=""/>
      <w:lvlPicBulletId w:val="0"/>
      <w:lvlJc w:val="left"/>
      <w:pPr>
        <w:tabs>
          <w:tab w:val="num" w:pos="2880"/>
        </w:tabs>
        <w:ind w:left="2880" w:hanging="360"/>
      </w:pPr>
      <w:rPr>
        <w:rFonts w:ascii="Symbol" w:hAnsi="Symbol" w:hint="default"/>
      </w:rPr>
    </w:lvl>
    <w:lvl w:ilvl="4" w:tplc="AB4AA10C" w:tentative="1">
      <w:start w:val="1"/>
      <w:numFmt w:val="bullet"/>
      <w:lvlText w:val=""/>
      <w:lvlPicBulletId w:val="0"/>
      <w:lvlJc w:val="left"/>
      <w:pPr>
        <w:tabs>
          <w:tab w:val="num" w:pos="3600"/>
        </w:tabs>
        <w:ind w:left="3600" w:hanging="360"/>
      </w:pPr>
      <w:rPr>
        <w:rFonts w:ascii="Symbol" w:hAnsi="Symbol" w:hint="default"/>
      </w:rPr>
    </w:lvl>
    <w:lvl w:ilvl="5" w:tplc="EEF4948C" w:tentative="1">
      <w:start w:val="1"/>
      <w:numFmt w:val="bullet"/>
      <w:lvlText w:val=""/>
      <w:lvlPicBulletId w:val="0"/>
      <w:lvlJc w:val="left"/>
      <w:pPr>
        <w:tabs>
          <w:tab w:val="num" w:pos="4320"/>
        </w:tabs>
        <w:ind w:left="4320" w:hanging="360"/>
      </w:pPr>
      <w:rPr>
        <w:rFonts w:ascii="Symbol" w:hAnsi="Symbol" w:hint="default"/>
      </w:rPr>
    </w:lvl>
    <w:lvl w:ilvl="6" w:tplc="21B80A9A" w:tentative="1">
      <w:start w:val="1"/>
      <w:numFmt w:val="bullet"/>
      <w:lvlText w:val=""/>
      <w:lvlPicBulletId w:val="0"/>
      <w:lvlJc w:val="left"/>
      <w:pPr>
        <w:tabs>
          <w:tab w:val="num" w:pos="5040"/>
        </w:tabs>
        <w:ind w:left="5040" w:hanging="360"/>
      </w:pPr>
      <w:rPr>
        <w:rFonts w:ascii="Symbol" w:hAnsi="Symbol" w:hint="default"/>
      </w:rPr>
    </w:lvl>
    <w:lvl w:ilvl="7" w:tplc="F30A5F36" w:tentative="1">
      <w:start w:val="1"/>
      <w:numFmt w:val="bullet"/>
      <w:lvlText w:val=""/>
      <w:lvlPicBulletId w:val="0"/>
      <w:lvlJc w:val="left"/>
      <w:pPr>
        <w:tabs>
          <w:tab w:val="num" w:pos="5760"/>
        </w:tabs>
        <w:ind w:left="5760" w:hanging="360"/>
      </w:pPr>
      <w:rPr>
        <w:rFonts w:ascii="Symbol" w:hAnsi="Symbol" w:hint="default"/>
      </w:rPr>
    </w:lvl>
    <w:lvl w:ilvl="8" w:tplc="012EC2C8"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168C201A"/>
    <w:multiLevelType w:val="multilevel"/>
    <w:tmpl w:val="C0EEEAFC"/>
    <w:lvl w:ilvl="0">
      <w:start w:val="1"/>
      <w:numFmt w:val="decimal"/>
      <w:lvlText w:val="%1."/>
      <w:lvlJc w:val="left"/>
      <w:pPr>
        <w:ind w:left="644" w:hanging="360"/>
      </w:pPr>
      <w:rPr>
        <w:rFonts w:hint="default"/>
        <w:b/>
        <w:sz w:val="32"/>
      </w:rPr>
    </w:lvl>
    <w:lvl w:ilvl="1">
      <w:start w:val="1"/>
      <w:numFmt w:val="decimal"/>
      <w:isLgl/>
      <w:lvlText w:val="%1.%2."/>
      <w:lvlJc w:val="left"/>
      <w:pPr>
        <w:ind w:left="1004"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5">
    <w:nsid w:val="174C74EC"/>
    <w:multiLevelType w:val="hybridMultilevel"/>
    <w:tmpl w:val="948C3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7EF61C8"/>
    <w:multiLevelType w:val="hybridMultilevel"/>
    <w:tmpl w:val="19345A10"/>
    <w:lvl w:ilvl="0" w:tplc="0419000F">
      <w:start w:val="1"/>
      <w:numFmt w:val="decimal"/>
      <w:lvlText w:val="%1."/>
      <w:lvlJc w:val="left"/>
      <w:pPr>
        <w:ind w:left="470" w:hanging="360"/>
      </w:p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27">
    <w:nsid w:val="18093DB4"/>
    <w:multiLevelType w:val="hybridMultilevel"/>
    <w:tmpl w:val="43BA9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8A766BC"/>
    <w:multiLevelType w:val="hybridMultilevel"/>
    <w:tmpl w:val="32009416"/>
    <w:lvl w:ilvl="0" w:tplc="0419000B">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30">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AAD079A"/>
    <w:multiLevelType w:val="hybridMultilevel"/>
    <w:tmpl w:val="72FA76E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2">
    <w:nsid w:val="1D9229BF"/>
    <w:multiLevelType w:val="hybridMultilevel"/>
    <w:tmpl w:val="54CEE7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20DF3D3F"/>
    <w:multiLevelType w:val="hybridMultilevel"/>
    <w:tmpl w:val="9D10DFE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23245B23"/>
    <w:multiLevelType w:val="hybridMultilevel"/>
    <w:tmpl w:val="A962B8F6"/>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5">
    <w:nsid w:val="24260216"/>
    <w:multiLevelType w:val="hybridMultilevel"/>
    <w:tmpl w:val="22EC0804"/>
    <w:lvl w:ilvl="0" w:tplc="EB548C7E">
      <w:start w:val="1"/>
      <w:numFmt w:val="decimal"/>
      <w:lvlText w:val="%1)"/>
      <w:lvlJc w:val="left"/>
      <w:pPr>
        <w:tabs>
          <w:tab w:val="num" w:pos="360"/>
        </w:tabs>
        <w:ind w:left="36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36">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6CD2DFA"/>
    <w:multiLevelType w:val="hybridMultilevel"/>
    <w:tmpl w:val="1772BE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7174630"/>
    <w:multiLevelType w:val="hybridMultilevel"/>
    <w:tmpl w:val="C526001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7866B78"/>
    <w:multiLevelType w:val="hybridMultilevel"/>
    <w:tmpl w:val="6CDCCE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FB79D9"/>
    <w:multiLevelType w:val="hybridMultilevel"/>
    <w:tmpl w:val="85C2FE68"/>
    <w:lvl w:ilvl="0" w:tplc="A42002D6">
      <w:start w:val="1"/>
      <w:numFmt w:val="bullet"/>
      <w:lvlText w:val="•"/>
      <w:lvlJc w:val="left"/>
      <w:pPr>
        <w:tabs>
          <w:tab w:val="num" w:pos="720"/>
        </w:tabs>
        <w:ind w:left="720" w:hanging="360"/>
      </w:pPr>
      <w:rPr>
        <w:rFonts w:ascii="Arial" w:hAnsi="Arial" w:hint="default"/>
      </w:rPr>
    </w:lvl>
    <w:lvl w:ilvl="1" w:tplc="28628084" w:tentative="1">
      <w:start w:val="1"/>
      <w:numFmt w:val="bullet"/>
      <w:lvlText w:val="•"/>
      <w:lvlJc w:val="left"/>
      <w:pPr>
        <w:tabs>
          <w:tab w:val="num" w:pos="1440"/>
        </w:tabs>
        <w:ind w:left="1440" w:hanging="360"/>
      </w:pPr>
      <w:rPr>
        <w:rFonts w:ascii="Arial" w:hAnsi="Arial" w:hint="default"/>
      </w:rPr>
    </w:lvl>
    <w:lvl w:ilvl="2" w:tplc="DC625EC8" w:tentative="1">
      <w:start w:val="1"/>
      <w:numFmt w:val="bullet"/>
      <w:lvlText w:val="•"/>
      <w:lvlJc w:val="left"/>
      <w:pPr>
        <w:tabs>
          <w:tab w:val="num" w:pos="2160"/>
        </w:tabs>
        <w:ind w:left="2160" w:hanging="360"/>
      </w:pPr>
      <w:rPr>
        <w:rFonts w:ascii="Arial" w:hAnsi="Arial" w:hint="default"/>
      </w:rPr>
    </w:lvl>
    <w:lvl w:ilvl="3" w:tplc="B1826808" w:tentative="1">
      <w:start w:val="1"/>
      <w:numFmt w:val="bullet"/>
      <w:lvlText w:val="•"/>
      <w:lvlJc w:val="left"/>
      <w:pPr>
        <w:tabs>
          <w:tab w:val="num" w:pos="2880"/>
        </w:tabs>
        <w:ind w:left="2880" w:hanging="360"/>
      </w:pPr>
      <w:rPr>
        <w:rFonts w:ascii="Arial" w:hAnsi="Arial" w:hint="default"/>
      </w:rPr>
    </w:lvl>
    <w:lvl w:ilvl="4" w:tplc="8E7CCDF4" w:tentative="1">
      <w:start w:val="1"/>
      <w:numFmt w:val="bullet"/>
      <w:lvlText w:val="•"/>
      <w:lvlJc w:val="left"/>
      <w:pPr>
        <w:tabs>
          <w:tab w:val="num" w:pos="3600"/>
        </w:tabs>
        <w:ind w:left="3600" w:hanging="360"/>
      </w:pPr>
      <w:rPr>
        <w:rFonts w:ascii="Arial" w:hAnsi="Arial" w:hint="default"/>
      </w:rPr>
    </w:lvl>
    <w:lvl w:ilvl="5" w:tplc="A9B4C7B0" w:tentative="1">
      <w:start w:val="1"/>
      <w:numFmt w:val="bullet"/>
      <w:lvlText w:val="•"/>
      <w:lvlJc w:val="left"/>
      <w:pPr>
        <w:tabs>
          <w:tab w:val="num" w:pos="4320"/>
        </w:tabs>
        <w:ind w:left="4320" w:hanging="360"/>
      </w:pPr>
      <w:rPr>
        <w:rFonts w:ascii="Arial" w:hAnsi="Arial" w:hint="default"/>
      </w:rPr>
    </w:lvl>
    <w:lvl w:ilvl="6" w:tplc="43BE5838" w:tentative="1">
      <w:start w:val="1"/>
      <w:numFmt w:val="bullet"/>
      <w:lvlText w:val="•"/>
      <w:lvlJc w:val="left"/>
      <w:pPr>
        <w:tabs>
          <w:tab w:val="num" w:pos="5040"/>
        </w:tabs>
        <w:ind w:left="5040" w:hanging="360"/>
      </w:pPr>
      <w:rPr>
        <w:rFonts w:ascii="Arial" w:hAnsi="Arial" w:hint="default"/>
      </w:rPr>
    </w:lvl>
    <w:lvl w:ilvl="7" w:tplc="CF2436CA" w:tentative="1">
      <w:start w:val="1"/>
      <w:numFmt w:val="bullet"/>
      <w:lvlText w:val="•"/>
      <w:lvlJc w:val="left"/>
      <w:pPr>
        <w:tabs>
          <w:tab w:val="num" w:pos="5760"/>
        </w:tabs>
        <w:ind w:left="5760" w:hanging="360"/>
      </w:pPr>
      <w:rPr>
        <w:rFonts w:ascii="Arial" w:hAnsi="Arial" w:hint="default"/>
      </w:rPr>
    </w:lvl>
    <w:lvl w:ilvl="8" w:tplc="665AE1E2" w:tentative="1">
      <w:start w:val="1"/>
      <w:numFmt w:val="bullet"/>
      <w:lvlText w:val="•"/>
      <w:lvlJc w:val="left"/>
      <w:pPr>
        <w:tabs>
          <w:tab w:val="num" w:pos="6480"/>
        </w:tabs>
        <w:ind w:left="6480" w:hanging="360"/>
      </w:pPr>
      <w:rPr>
        <w:rFonts w:ascii="Arial" w:hAnsi="Arial" w:hint="default"/>
      </w:rPr>
    </w:lvl>
  </w:abstractNum>
  <w:abstractNum w:abstractNumId="41">
    <w:nsid w:val="2A3D2CF3"/>
    <w:multiLevelType w:val="hybridMultilevel"/>
    <w:tmpl w:val="398C2BA8"/>
    <w:lvl w:ilvl="0" w:tplc="FFFFFFFF">
      <w:start w:val="1"/>
      <w:numFmt w:val="bullet"/>
      <w:lvlText w:val=""/>
      <w:lvlJc w:val="left"/>
      <w:pPr>
        <w:tabs>
          <w:tab w:val="num" w:pos="799"/>
        </w:tabs>
        <w:ind w:left="799" w:hanging="360"/>
      </w:pPr>
      <w:rPr>
        <w:rFonts w:ascii="Wingdings" w:hAnsi="Wingdings" w:hint="default"/>
      </w:rPr>
    </w:lvl>
    <w:lvl w:ilvl="1" w:tplc="FFFFFFFF" w:tentative="1">
      <w:start w:val="1"/>
      <w:numFmt w:val="bullet"/>
      <w:lvlText w:val="o"/>
      <w:lvlJc w:val="left"/>
      <w:pPr>
        <w:tabs>
          <w:tab w:val="num" w:pos="1519"/>
        </w:tabs>
        <w:ind w:left="1519" w:hanging="360"/>
      </w:pPr>
      <w:rPr>
        <w:rFonts w:ascii="Courier New" w:hAnsi="Courier New" w:hint="default"/>
      </w:rPr>
    </w:lvl>
    <w:lvl w:ilvl="2" w:tplc="FFFFFFFF" w:tentative="1">
      <w:start w:val="1"/>
      <w:numFmt w:val="bullet"/>
      <w:lvlText w:val=""/>
      <w:lvlJc w:val="left"/>
      <w:pPr>
        <w:tabs>
          <w:tab w:val="num" w:pos="2239"/>
        </w:tabs>
        <w:ind w:left="2239" w:hanging="360"/>
      </w:pPr>
      <w:rPr>
        <w:rFonts w:ascii="Wingdings" w:hAnsi="Wingdings" w:hint="default"/>
      </w:rPr>
    </w:lvl>
    <w:lvl w:ilvl="3" w:tplc="FFFFFFFF" w:tentative="1">
      <w:start w:val="1"/>
      <w:numFmt w:val="bullet"/>
      <w:lvlText w:val=""/>
      <w:lvlJc w:val="left"/>
      <w:pPr>
        <w:tabs>
          <w:tab w:val="num" w:pos="2959"/>
        </w:tabs>
        <w:ind w:left="2959" w:hanging="360"/>
      </w:pPr>
      <w:rPr>
        <w:rFonts w:ascii="Symbol" w:hAnsi="Symbol" w:hint="default"/>
      </w:rPr>
    </w:lvl>
    <w:lvl w:ilvl="4" w:tplc="FFFFFFFF" w:tentative="1">
      <w:start w:val="1"/>
      <w:numFmt w:val="bullet"/>
      <w:lvlText w:val="o"/>
      <w:lvlJc w:val="left"/>
      <w:pPr>
        <w:tabs>
          <w:tab w:val="num" w:pos="3679"/>
        </w:tabs>
        <w:ind w:left="3679" w:hanging="360"/>
      </w:pPr>
      <w:rPr>
        <w:rFonts w:ascii="Courier New" w:hAnsi="Courier New" w:hint="default"/>
      </w:rPr>
    </w:lvl>
    <w:lvl w:ilvl="5" w:tplc="FFFFFFFF" w:tentative="1">
      <w:start w:val="1"/>
      <w:numFmt w:val="bullet"/>
      <w:lvlText w:val=""/>
      <w:lvlJc w:val="left"/>
      <w:pPr>
        <w:tabs>
          <w:tab w:val="num" w:pos="4399"/>
        </w:tabs>
        <w:ind w:left="4399" w:hanging="360"/>
      </w:pPr>
      <w:rPr>
        <w:rFonts w:ascii="Wingdings" w:hAnsi="Wingdings" w:hint="default"/>
      </w:rPr>
    </w:lvl>
    <w:lvl w:ilvl="6" w:tplc="FFFFFFFF" w:tentative="1">
      <w:start w:val="1"/>
      <w:numFmt w:val="bullet"/>
      <w:lvlText w:val=""/>
      <w:lvlJc w:val="left"/>
      <w:pPr>
        <w:tabs>
          <w:tab w:val="num" w:pos="5119"/>
        </w:tabs>
        <w:ind w:left="5119" w:hanging="360"/>
      </w:pPr>
      <w:rPr>
        <w:rFonts w:ascii="Symbol" w:hAnsi="Symbol" w:hint="default"/>
      </w:rPr>
    </w:lvl>
    <w:lvl w:ilvl="7" w:tplc="FFFFFFFF" w:tentative="1">
      <w:start w:val="1"/>
      <w:numFmt w:val="bullet"/>
      <w:lvlText w:val="o"/>
      <w:lvlJc w:val="left"/>
      <w:pPr>
        <w:tabs>
          <w:tab w:val="num" w:pos="5839"/>
        </w:tabs>
        <w:ind w:left="5839" w:hanging="360"/>
      </w:pPr>
      <w:rPr>
        <w:rFonts w:ascii="Courier New" w:hAnsi="Courier New" w:hint="default"/>
      </w:rPr>
    </w:lvl>
    <w:lvl w:ilvl="8" w:tplc="FFFFFFFF" w:tentative="1">
      <w:start w:val="1"/>
      <w:numFmt w:val="bullet"/>
      <w:lvlText w:val=""/>
      <w:lvlJc w:val="left"/>
      <w:pPr>
        <w:tabs>
          <w:tab w:val="num" w:pos="6559"/>
        </w:tabs>
        <w:ind w:left="6559" w:hanging="360"/>
      </w:pPr>
      <w:rPr>
        <w:rFonts w:ascii="Wingdings" w:hAnsi="Wingdings" w:hint="default"/>
      </w:rPr>
    </w:lvl>
  </w:abstractNum>
  <w:abstractNum w:abstractNumId="42">
    <w:nsid w:val="2AEC4917"/>
    <w:multiLevelType w:val="hybridMultilevel"/>
    <w:tmpl w:val="B40A6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7E5832"/>
    <w:multiLevelType w:val="hybridMultilevel"/>
    <w:tmpl w:val="EB6AC1D0"/>
    <w:lvl w:ilvl="0" w:tplc="C58AE978">
      <w:start w:val="1"/>
      <w:numFmt w:val="bullet"/>
      <w:lvlText w:val="•"/>
      <w:lvlJc w:val="left"/>
      <w:pPr>
        <w:tabs>
          <w:tab w:val="num" w:pos="720"/>
        </w:tabs>
        <w:ind w:left="720" w:hanging="360"/>
      </w:pPr>
      <w:rPr>
        <w:rFonts w:ascii="Arial" w:hAnsi="Arial" w:hint="default"/>
      </w:rPr>
    </w:lvl>
    <w:lvl w:ilvl="1" w:tplc="38023626" w:tentative="1">
      <w:start w:val="1"/>
      <w:numFmt w:val="bullet"/>
      <w:lvlText w:val="•"/>
      <w:lvlJc w:val="left"/>
      <w:pPr>
        <w:tabs>
          <w:tab w:val="num" w:pos="1440"/>
        </w:tabs>
        <w:ind w:left="1440" w:hanging="360"/>
      </w:pPr>
      <w:rPr>
        <w:rFonts w:ascii="Arial" w:hAnsi="Arial" w:hint="default"/>
      </w:rPr>
    </w:lvl>
    <w:lvl w:ilvl="2" w:tplc="C422C01C" w:tentative="1">
      <w:start w:val="1"/>
      <w:numFmt w:val="bullet"/>
      <w:lvlText w:val="•"/>
      <w:lvlJc w:val="left"/>
      <w:pPr>
        <w:tabs>
          <w:tab w:val="num" w:pos="2160"/>
        </w:tabs>
        <w:ind w:left="2160" w:hanging="360"/>
      </w:pPr>
      <w:rPr>
        <w:rFonts w:ascii="Arial" w:hAnsi="Arial" w:hint="default"/>
      </w:rPr>
    </w:lvl>
    <w:lvl w:ilvl="3" w:tplc="78AE1AC6" w:tentative="1">
      <w:start w:val="1"/>
      <w:numFmt w:val="bullet"/>
      <w:lvlText w:val="•"/>
      <w:lvlJc w:val="left"/>
      <w:pPr>
        <w:tabs>
          <w:tab w:val="num" w:pos="2880"/>
        </w:tabs>
        <w:ind w:left="2880" w:hanging="360"/>
      </w:pPr>
      <w:rPr>
        <w:rFonts w:ascii="Arial" w:hAnsi="Arial" w:hint="default"/>
      </w:rPr>
    </w:lvl>
    <w:lvl w:ilvl="4" w:tplc="7A7ECDC2" w:tentative="1">
      <w:start w:val="1"/>
      <w:numFmt w:val="bullet"/>
      <w:lvlText w:val="•"/>
      <w:lvlJc w:val="left"/>
      <w:pPr>
        <w:tabs>
          <w:tab w:val="num" w:pos="3600"/>
        </w:tabs>
        <w:ind w:left="3600" w:hanging="360"/>
      </w:pPr>
      <w:rPr>
        <w:rFonts w:ascii="Arial" w:hAnsi="Arial" w:hint="default"/>
      </w:rPr>
    </w:lvl>
    <w:lvl w:ilvl="5" w:tplc="1B0624DC" w:tentative="1">
      <w:start w:val="1"/>
      <w:numFmt w:val="bullet"/>
      <w:lvlText w:val="•"/>
      <w:lvlJc w:val="left"/>
      <w:pPr>
        <w:tabs>
          <w:tab w:val="num" w:pos="4320"/>
        </w:tabs>
        <w:ind w:left="4320" w:hanging="360"/>
      </w:pPr>
      <w:rPr>
        <w:rFonts w:ascii="Arial" w:hAnsi="Arial" w:hint="default"/>
      </w:rPr>
    </w:lvl>
    <w:lvl w:ilvl="6" w:tplc="90709C86" w:tentative="1">
      <w:start w:val="1"/>
      <w:numFmt w:val="bullet"/>
      <w:lvlText w:val="•"/>
      <w:lvlJc w:val="left"/>
      <w:pPr>
        <w:tabs>
          <w:tab w:val="num" w:pos="5040"/>
        </w:tabs>
        <w:ind w:left="5040" w:hanging="360"/>
      </w:pPr>
      <w:rPr>
        <w:rFonts w:ascii="Arial" w:hAnsi="Arial" w:hint="default"/>
      </w:rPr>
    </w:lvl>
    <w:lvl w:ilvl="7" w:tplc="640809DC" w:tentative="1">
      <w:start w:val="1"/>
      <w:numFmt w:val="bullet"/>
      <w:lvlText w:val="•"/>
      <w:lvlJc w:val="left"/>
      <w:pPr>
        <w:tabs>
          <w:tab w:val="num" w:pos="5760"/>
        </w:tabs>
        <w:ind w:left="5760" w:hanging="360"/>
      </w:pPr>
      <w:rPr>
        <w:rFonts w:ascii="Arial" w:hAnsi="Arial" w:hint="default"/>
      </w:rPr>
    </w:lvl>
    <w:lvl w:ilvl="8" w:tplc="A7FE4256" w:tentative="1">
      <w:start w:val="1"/>
      <w:numFmt w:val="bullet"/>
      <w:lvlText w:val="•"/>
      <w:lvlJc w:val="left"/>
      <w:pPr>
        <w:tabs>
          <w:tab w:val="num" w:pos="6480"/>
        </w:tabs>
        <w:ind w:left="6480" w:hanging="360"/>
      </w:pPr>
      <w:rPr>
        <w:rFonts w:ascii="Arial" w:hAnsi="Arial" w:hint="default"/>
      </w:rPr>
    </w:lvl>
  </w:abstractNum>
  <w:abstractNum w:abstractNumId="44">
    <w:nsid w:val="2FB57A44"/>
    <w:multiLevelType w:val="multilevel"/>
    <w:tmpl w:val="ADB4698E"/>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45">
    <w:nsid w:val="2FE93C80"/>
    <w:multiLevelType w:val="hybridMultilevel"/>
    <w:tmpl w:val="55C860A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1B2283A"/>
    <w:multiLevelType w:val="multilevel"/>
    <w:tmpl w:val="CF98B706"/>
    <w:lvl w:ilvl="0">
      <w:start w:val="1"/>
      <w:numFmt w:val="decimal"/>
      <w:lvlText w:val="%1."/>
      <w:lvlJc w:val="left"/>
      <w:pPr>
        <w:ind w:left="480" w:hanging="480"/>
      </w:pPr>
      <w:rPr>
        <w:rFonts w:hint="default"/>
        <w:sz w:val="32"/>
      </w:rPr>
    </w:lvl>
    <w:lvl w:ilvl="1">
      <w:start w:val="2"/>
      <w:numFmt w:val="decimal"/>
      <w:lvlText w:val="%1.%2."/>
      <w:lvlJc w:val="left"/>
      <w:pPr>
        <w:ind w:left="1724" w:hanging="720"/>
      </w:pPr>
      <w:rPr>
        <w:rFonts w:hint="default"/>
        <w:sz w:val="32"/>
      </w:rPr>
    </w:lvl>
    <w:lvl w:ilvl="2">
      <w:start w:val="1"/>
      <w:numFmt w:val="decimal"/>
      <w:lvlText w:val="%1.%2.%3."/>
      <w:lvlJc w:val="left"/>
      <w:pPr>
        <w:ind w:left="2728" w:hanging="720"/>
      </w:pPr>
      <w:rPr>
        <w:rFonts w:hint="default"/>
        <w:sz w:val="32"/>
      </w:rPr>
    </w:lvl>
    <w:lvl w:ilvl="3">
      <w:start w:val="1"/>
      <w:numFmt w:val="decimal"/>
      <w:lvlText w:val="%1.%2.%3.%4."/>
      <w:lvlJc w:val="left"/>
      <w:pPr>
        <w:ind w:left="4092" w:hanging="1080"/>
      </w:pPr>
      <w:rPr>
        <w:rFonts w:hint="default"/>
        <w:sz w:val="32"/>
      </w:rPr>
    </w:lvl>
    <w:lvl w:ilvl="4">
      <w:start w:val="1"/>
      <w:numFmt w:val="decimal"/>
      <w:lvlText w:val="%1.%2.%3.%4.%5."/>
      <w:lvlJc w:val="left"/>
      <w:pPr>
        <w:ind w:left="5096" w:hanging="1080"/>
      </w:pPr>
      <w:rPr>
        <w:rFonts w:hint="default"/>
        <w:sz w:val="32"/>
      </w:rPr>
    </w:lvl>
    <w:lvl w:ilvl="5">
      <w:start w:val="1"/>
      <w:numFmt w:val="decimal"/>
      <w:lvlText w:val="%1.%2.%3.%4.%5.%6."/>
      <w:lvlJc w:val="left"/>
      <w:pPr>
        <w:ind w:left="6460" w:hanging="1440"/>
      </w:pPr>
      <w:rPr>
        <w:rFonts w:hint="default"/>
        <w:sz w:val="32"/>
      </w:rPr>
    </w:lvl>
    <w:lvl w:ilvl="6">
      <w:start w:val="1"/>
      <w:numFmt w:val="decimal"/>
      <w:lvlText w:val="%1.%2.%3.%4.%5.%6.%7."/>
      <w:lvlJc w:val="left"/>
      <w:pPr>
        <w:ind w:left="7824" w:hanging="1800"/>
      </w:pPr>
      <w:rPr>
        <w:rFonts w:hint="default"/>
        <w:sz w:val="32"/>
      </w:rPr>
    </w:lvl>
    <w:lvl w:ilvl="7">
      <w:start w:val="1"/>
      <w:numFmt w:val="decimal"/>
      <w:lvlText w:val="%1.%2.%3.%4.%5.%6.%7.%8."/>
      <w:lvlJc w:val="left"/>
      <w:pPr>
        <w:ind w:left="8828" w:hanging="1800"/>
      </w:pPr>
      <w:rPr>
        <w:rFonts w:hint="default"/>
        <w:sz w:val="32"/>
      </w:rPr>
    </w:lvl>
    <w:lvl w:ilvl="8">
      <w:start w:val="1"/>
      <w:numFmt w:val="decimal"/>
      <w:lvlText w:val="%1.%2.%3.%4.%5.%6.%7.%8.%9."/>
      <w:lvlJc w:val="left"/>
      <w:pPr>
        <w:ind w:left="10192" w:hanging="2160"/>
      </w:pPr>
      <w:rPr>
        <w:rFonts w:hint="default"/>
        <w:sz w:val="32"/>
      </w:rPr>
    </w:lvl>
  </w:abstractNum>
  <w:abstractNum w:abstractNumId="47">
    <w:nsid w:val="33993E5F"/>
    <w:multiLevelType w:val="hybridMultilevel"/>
    <w:tmpl w:val="E8582F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9">
    <w:nsid w:val="34462D8B"/>
    <w:multiLevelType w:val="hybridMultilevel"/>
    <w:tmpl w:val="E9DAD05C"/>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0">
    <w:nsid w:val="34FD102F"/>
    <w:multiLevelType w:val="multilevel"/>
    <w:tmpl w:val="F97C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51F2EE4"/>
    <w:multiLevelType w:val="hybridMultilevel"/>
    <w:tmpl w:val="31D89C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70045C6"/>
    <w:multiLevelType w:val="hybridMultilevel"/>
    <w:tmpl w:val="181E960A"/>
    <w:lvl w:ilvl="0" w:tplc="87BEE5D2">
      <w:start w:val="1"/>
      <w:numFmt w:val="bullet"/>
      <w:lvlText w:val=""/>
      <w:lvlPicBulletId w:val="0"/>
      <w:lvlJc w:val="left"/>
      <w:pPr>
        <w:tabs>
          <w:tab w:val="num" w:pos="720"/>
        </w:tabs>
        <w:ind w:left="720" w:hanging="360"/>
      </w:pPr>
      <w:rPr>
        <w:rFonts w:ascii="Symbol" w:hAnsi="Symbol" w:hint="default"/>
      </w:rPr>
    </w:lvl>
    <w:lvl w:ilvl="1" w:tplc="35DEDC66" w:tentative="1">
      <w:start w:val="1"/>
      <w:numFmt w:val="bullet"/>
      <w:lvlText w:val=""/>
      <w:lvlPicBulletId w:val="0"/>
      <w:lvlJc w:val="left"/>
      <w:pPr>
        <w:tabs>
          <w:tab w:val="num" w:pos="1440"/>
        </w:tabs>
        <w:ind w:left="1440" w:hanging="360"/>
      </w:pPr>
      <w:rPr>
        <w:rFonts w:ascii="Symbol" w:hAnsi="Symbol" w:hint="default"/>
      </w:rPr>
    </w:lvl>
    <w:lvl w:ilvl="2" w:tplc="EE6C5FB4" w:tentative="1">
      <w:start w:val="1"/>
      <w:numFmt w:val="bullet"/>
      <w:lvlText w:val=""/>
      <w:lvlPicBulletId w:val="0"/>
      <w:lvlJc w:val="left"/>
      <w:pPr>
        <w:tabs>
          <w:tab w:val="num" w:pos="2160"/>
        </w:tabs>
        <w:ind w:left="2160" w:hanging="360"/>
      </w:pPr>
      <w:rPr>
        <w:rFonts w:ascii="Symbol" w:hAnsi="Symbol" w:hint="default"/>
      </w:rPr>
    </w:lvl>
    <w:lvl w:ilvl="3" w:tplc="05EA4DA4" w:tentative="1">
      <w:start w:val="1"/>
      <w:numFmt w:val="bullet"/>
      <w:lvlText w:val=""/>
      <w:lvlPicBulletId w:val="0"/>
      <w:lvlJc w:val="left"/>
      <w:pPr>
        <w:tabs>
          <w:tab w:val="num" w:pos="2880"/>
        </w:tabs>
        <w:ind w:left="2880" w:hanging="360"/>
      </w:pPr>
      <w:rPr>
        <w:rFonts w:ascii="Symbol" w:hAnsi="Symbol" w:hint="default"/>
      </w:rPr>
    </w:lvl>
    <w:lvl w:ilvl="4" w:tplc="2116ACAC" w:tentative="1">
      <w:start w:val="1"/>
      <w:numFmt w:val="bullet"/>
      <w:lvlText w:val=""/>
      <w:lvlPicBulletId w:val="0"/>
      <w:lvlJc w:val="left"/>
      <w:pPr>
        <w:tabs>
          <w:tab w:val="num" w:pos="3600"/>
        </w:tabs>
        <w:ind w:left="3600" w:hanging="360"/>
      </w:pPr>
      <w:rPr>
        <w:rFonts w:ascii="Symbol" w:hAnsi="Symbol" w:hint="default"/>
      </w:rPr>
    </w:lvl>
    <w:lvl w:ilvl="5" w:tplc="EBA6EDAC" w:tentative="1">
      <w:start w:val="1"/>
      <w:numFmt w:val="bullet"/>
      <w:lvlText w:val=""/>
      <w:lvlPicBulletId w:val="0"/>
      <w:lvlJc w:val="left"/>
      <w:pPr>
        <w:tabs>
          <w:tab w:val="num" w:pos="4320"/>
        </w:tabs>
        <w:ind w:left="4320" w:hanging="360"/>
      </w:pPr>
      <w:rPr>
        <w:rFonts w:ascii="Symbol" w:hAnsi="Symbol" w:hint="default"/>
      </w:rPr>
    </w:lvl>
    <w:lvl w:ilvl="6" w:tplc="67EE74E6" w:tentative="1">
      <w:start w:val="1"/>
      <w:numFmt w:val="bullet"/>
      <w:lvlText w:val=""/>
      <w:lvlPicBulletId w:val="0"/>
      <w:lvlJc w:val="left"/>
      <w:pPr>
        <w:tabs>
          <w:tab w:val="num" w:pos="5040"/>
        </w:tabs>
        <w:ind w:left="5040" w:hanging="360"/>
      </w:pPr>
      <w:rPr>
        <w:rFonts w:ascii="Symbol" w:hAnsi="Symbol" w:hint="default"/>
      </w:rPr>
    </w:lvl>
    <w:lvl w:ilvl="7" w:tplc="19F89B28" w:tentative="1">
      <w:start w:val="1"/>
      <w:numFmt w:val="bullet"/>
      <w:lvlText w:val=""/>
      <w:lvlPicBulletId w:val="0"/>
      <w:lvlJc w:val="left"/>
      <w:pPr>
        <w:tabs>
          <w:tab w:val="num" w:pos="5760"/>
        </w:tabs>
        <w:ind w:left="5760" w:hanging="360"/>
      </w:pPr>
      <w:rPr>
        <w:rFonts w:ascii="Symbol" w:hAnsi="Symbol" w:hint="default"/>
      </w:rPr>
    </w:lvl>
    <w:lvl w:ilvl="8" w:tplc="E8FC9F5C" w:tentative="1">
      <w:start w:val="1"/>
      <w:numFmt w:val="bullet"/>
      <w:lvlText w:val=""/>
      <w:lvlPicBulletId w:val="0"/>
      <w:lvlJc w:val="left"/>
      <w:pPr>
        <w:tabs>
          <w:tab w:val="num" w:pos="6480"/>
        </w:tabs>
        <w:ind w:left="6480" w:hanging="360"/>
      </w:pPr>
      <w:rPr>
        <w:rFonts w:ascii="Symbol" w:hAnsi="Symbol" w:hint="default"/>
      </w:rPr>
    </w:lvl>
  </w:abstractNum>
  <w:abstractNum w:abstractNumId="53">
    <w:nsid w:val="37597EDF"/>
    <w:multiLevelType w:val="hybridMultilevel"/>
    <w:tmpl w:val="C46276E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8C34BBC"/>
    <w:multiLevelType w:val="hybridMultilevel"/>
    <w:tmpl w:val="41E8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AEB1AC2"/>
    <w:multiLevelType w:val="hybridMultilevel"/>
    <w:tmpl w:val="DC065F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3B531AA7"/>
    <w:multiLevelType w:val="hybridMultilevel"/>
    <w:tmpl w:val="77E2A27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C6F3BCE"/>
    <w:multiLevelType w:val="hybridMultilevel"/>
    <w:tmpl w:val="3EC8CC9E"/>
    <w:lvl w:ilvl="0" w:tplc="7D302498">
      <w:start w:val="1"/>
      <w:numFmt w:val="bullet"/>
      <w:lvlText w:val=""/>
      <w:lvlJc w:val="left"/>
      <w:pPr>
        <w:tabs>
          <w:tab w:val="num" w:pos="720"/>
        </w:tabs>
        <w:ind w:left="720" w:hanging="360"/>
      </w:pPr>
      <w:rPr>
        <w:rFonts w:ascii="Wingdings" w:hAnsi="Wingdings" w:hint="default"/>
      </w:rPr>
    </w:lvl>
    <w:lvl w:ilvl="1" w:tplc="60AAE3CE" w:tentative="1">
      <w:start w:val="1"/>
      <w:numFmt w:val="bullet"/>
      <w:lvlText w:val=""/>
      <w:lvlJc w:val="left"/>
      <w:pPr>
        <w:tabs>
          <w:tab w:val="num" w:pos="1440"/>
        </w:tabs>
        <w:ind w:left="1440" w:hanging="360"/>
      </w:pPr>
      <w:rPr>
        <w:rFonts w:ascii="Wingdings" w:hAnsi="Wingdings" w:hint="default"/>
      </w:rPr>
    </w:lvl>
    <w:lvl w:ilvl="2" w:tplc="F6A49286" w:tentative="1">
      <w:start w:val="1"/>
      <w:numFmt w:val="bullet"/>
      <w:lvlText w:val=""/>
      <w:lvlJc w:val="left"/>
      <w:pPr>
        <w:tabs>
          <w:tab w:val="num" w:pos="2160"/>
        </w:tabs>
        <w:ind w:left="2160" w:hanging="360"/>
      </w:pPr>
      <w:rPr>
        <w:rFonts w:ascii="Wingdings" w:hAnsi="Wingdings" w:hint="default"/>
      </w:rPr>
    </w:lvl>
    <w:lvl w:ilvl="3" w:tplc="B022A5B8" w:tentative="1">
      <w:start w:val="1"/>
      <w:numFmt w:val="bullet"/>
      <w:lvlText w:val=""/>
      <w:lvlJc w:val="left"/>
      <w:pPr>
        <w:tabs>
          <w:tab w:val="num" w:pos="2880"/>
        </w:tabs>
        <w:ind w:left="2880" w:hanging="360"/>
      </w:pPr>
      <w:rPr>
        <w:rFonts w:ascii="Wingdings" w:hAnsi="Wingdings" w:hint="default"/>
      </w:rPr>
    </w:lvl>
    <w:lvl w:ilvl="4" w:tplc="180AB3EE" w:tentative="1">
      <w:start w:val="1"/>
      <w:numFmt w:val="bullet"/>
      <w:lvlText w:val=""/>
      <w:lvlJc w:val="left"/>
      <w:pPr>
        <w:tabs>
          <w:tab w:val="num" w:pos="3600"/>
        </w:tabs>
        <w:ind w:left="3600" w:hanging="360"/>
      </w:pPr>
      <w:rPr>
        <w:rFonts w:ascii="Wingdings" w:hAnsi="Wingdings" w:hint="default"/>
      </w:rPr>
    </w:lvl>
    <w:lvl w:ilvl="5" w:tplc="2C504BCE" w:tentative="1">
      <w:start w:val="1"/>
      <w:numFmt w:val="bullet"/>
      <w:lvlText w:val=""/>
      <w:lvlJc w:val="left"/>
      <w:pPr>
        <w:tabs>
          <w:tab w:val="num" w:pos="4320"/>
        </w:tabs>
        <w:ind w:left="4320" w:hanging="360"/>
      </w:pPr>
      <w:rPr>
        <w:rFonts w:ascii="Wingdings" w:hAnsi="Wingdings" w:hint="default"/>
      </w:rPr>
    </w:lvl>
    <w:lvl w:ilvl="6" w:tplc="8A625582" w:tentative="1">
      <w:start w:val="1"/>
      <w:numFmt w:val="bullet"/>
      <w:lvlText w:val=""/>
      <w:lvlJc w:val="left"/>
      <w:pPr>
        <w:tabs>
          <w:tab w:val="num" w:pos="5040"/>
        </w:tabs>
        <w:ind w:left="5040" w:hanging="360"/>
      </w:pPr>
      <w:rPr>
        <w:rFonts w:ascii="Wingdings" w:hAnsi="Wingdings" w:hint="default"/>
      </w:rPr>
    </w:lvl>
    <w:lvl w:ilvl="7" w:tplc="C4488E88" w:tentative="1">
      <w:start w:val="1"/>
      <w:numFmt w:val="bullet"/>
      <w:lvlText w:val=""/>
      <w:lvlJc w:val="left"/>
      <w:pPr>
        <w:tabs>
          <w:tab w:val="num" w:pos="5760"/>
        </w:tabs>
        <w:ind w:left="5760" w:hanging="360"/>
      </w:pPr>
      <w:rPr>
        <w:rFonts w:ascii="Wingdings" w:hAnsi="Wingdings" w:hint="default"/>
      </w:rPr>
    </w:lvl>
    <w:lvl w:ilvl="8" w:tplc="5916F45E" w:tentative="1">
      <w:start w:val="1"/>
      <w:numFmt w:val="bullet"/>
      <w:lvlText w:val=""/>
      <w:lvlJc w:val="left"/>
      <w:pPr>
        <w:tabs>
          <w:tab w:val="num" w:pos="6480"/>
        </w:tabs>
        <w:ind w:left="6480" w:hanging="360"/>
      </w:pPr>
      <w:rPr>
        <w:rFonts w:ascii="Wingdings" w:hAnsi="Wingdings" w:hint="default"/>
      </w:rPr>
    </w:lvl>
  </w:abstractNum>
  <w:abstractNum w:abstractNumId="59">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D4D68E2"/>
    <w:multiLevelType w:val="hybridMultilevel"/>
    <w:tmpl w:val="9DCC38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75E2143"/>
    <w:multiLevelType w:val="hybridMultilevel"/>
    <w:tmpl w:val="8C0AFC76"/>
    <w:lvl w:ilvl="0" w:tplc="C9DA3FC6">
      <w:start w:val="1"/>
      <w:numFmt w:val="bullet"/>
      <w:lvlText w:val=""/>
      <w:lvlPicBulletId w:val="0"/>
      <w:lvlJc w:val="left"/>
      <w:pPr>
        <w:tabs>
          <w:tab w:val="num" w:pos="720"/>
        </w:tabs>
        <w:ind w:left="720" w:hanging="360"/>
      </w:pPr>
      <w:rPr>
        <w:rFonts w:ascii="Symbol" w:hAnsi="Symbol" w:hint="default"/>
      </w:rPr>
    </w:lvl>
    <w:lvl w:ilvl="1" w:tplc="E7AC3502" w:tentative="1">
      <w:start w:val="1"/>
      <w:numFmt w:val="bullet"/>
      <w:lvlText w:val=""/>
      <w:lvlPicBulletId w:val="0"/>
      <w:lvlJc w:val="left"/>
      <w:pPr>
        <w:tabs>
          <w:tab w:val="num" w:pos="1440"/>
        </w:tabs>
        <w:ind w:left="1440" w:hanging="360"/>
      </w:pPr>
      <w:rPr>
        <w:rFonts w:ascii="Symbol" w:hAnsi="Symbol" w:hint="default"/>
      </w:rPr>
    </w:lvl>
    <w:lvl w:ilvl="2" w:tplc="E50A33A2" w:tentative="1">
      <w:start w:val="1"/>
      <w:numFmt w:val="bullet"/>
      <w:lvlText w:val=""/>
      <w:lvlPicBulletId w:val="0"/>
      <w:lvlJc w:val="left"/>
      <w:pPr>
        <w:tabs>
          <w:tab w:val="num" w:pos="2160"/>
        </w:tabs>
        <w:ind w:left="2160" w:hanging="360"/>
      </w:pPr>
      <w:rPr>
        <w:rFonts w:ascii="Symbol" w:hAnsi="Symbol" w:hint="default"/>
      </w:rPr>
    </w:lvl>
    <w:lvl w:ilvl="3" w:tplc="4B0ED47C" w:tentative="1">
      <w:start w:val="1"/>
      <w:numFmt w:val="bullet"/>
      <w:lvlText w:val=""/>
      <w:lvlPicBulletId w:val="0"/>
      <w:lvlJc w:val="left"/>
      <w:pPr>
        <w:tabs>
          <w:tab w:val="num" w:pos="2880"/>
        </w:tabs>
        <w:ind w:left="2880" w:hanging="360"/>
      </w:pPr>
      <w:rPr>
        <w:rFonts w:ascii="Symbol" w:hAnsi="Symbol" w:hint="default"/>
      </w:rPr>
    </w:lvl>
    <w:lvl w:ilvl="4" w:tplc="5540E538" w:tentative="1">
      <w:start w:val="1"/>
      <w:numFmt w:val="bullet"/>
      <w:lvlText w:val=""/>
      <w:lvlPicBulletId w:val="0"/>
      <w:lvlJc w:val="left"/>
      <w:pPr>
        <w:tabs>
          <w:tab w:val="num" w:pos="3600"/>
        </w:tabs>
        <w:ind w:left="3600" w:hanging="360"/>
      </w:pPr>
      <w:rPr>
        <w:rFonts w:ascii="Symbol" w:hAnsi="Symbol" w:hint="default"/>
      </w:rPr>
    </w:lvl>
    <w:lvl w:ilvl="5" w:tplc="384C34C4" w:tentative="1">
      <w:start w:val="1"/>
      <w:numFmt w:val="bullet"/>
      <w:lvlText w:val=""/>
      <w:lvlPicBulletId w:val="0"/>
      <w:lvlJc w:val="left"/>
      <w:pPr>
        <w:tabs>
          <w:tab w:val="num" w:pos="4320"/>
        </w:tabs>
        <w:ind w:left="4320" w:hanging="360"/>
      </w:pPr>
      <w:rPr>
        <w:rFonts w:ascii="Symbol" w:hAnsi="Symbol" w:hint="default"/>
      </w:rPr>
    </w:lvl>
    <w:lvl w:ilvl="6" w:tplc="913C229E" w:tentative="1">
      <w:start w:val="1"/>
      <w:numFmt w:val="bullet"/>
      <w:lvlText w:val=""/>
      <w:lvlPicBulletId w:val="0"/>
      <w:lvlJc w:val="left"/>
      <w:pPr>
        <w:tabs>
          <w:tab w:val="num" w:pos="5040"/>
        </w:tabs>
        <w:ind w:left="5040" w:hanging="360"/>
      </w:pPr>
      <w:rPr>
        <w:rFonts w:ascii="Symbol" w:hAnsi="Symbol" w:hint="default"/>
      </w:rPr>
    </w:lvl>
    <w:lvl w:ilvl="7" w:tplc="8CF41608" w:tentative="1">
      <w:start w:val="1"/>
      <w:numFmt w:val="bullet"/>
      <w:lvlText w:val=""/>
      <w:lvlPicBulletId w:val="0"/>
      <w:lvlJc w:val="left"/>
      <w:pPr>
        <w:tabs>
          <w:tab w:val="num" w:pos="5760"/>
        </w:tabs>
        <w:ind w:left="5760" w:hanging="360"/>
      </w:pPr>
      <w:rPr>
        <w:rFonts w:ascii="Symbol" w:hAnsi="Symbol" w:hint="default"/>
      </w:rPr>
    </w:lvl>
    <w:lvl w:ilvl="8" w:tplc="B568CD0A" w:tentative="1">
      <w:start w:val="1"/>
      <w:numFmt w:val="bullet"/>
      <w:lvlText w:val=""/>
      <w:lvlPicBulletId w:val="0"/>
      <w:lvlJc w:val="left"/>
      <w:pPr>
        <w:tabs>
          <w:tab w:val="num" w:pos="6480"/>
        </w:tabs>
        <w:ind w:left="6480" w:hanging="360"/>
      </w:pPr>
      <w:rPr>
        <w:rFonts w:ascii="Symbol" w:hAnsi="Symbol" w:hint="default"/>
      </w:rPr>
    </w:lvl>
  </w:abstractNum>
  <w:abstractNum w:abstractNumId="63">
    <w:nsid w:val="48FF11FC"/>
    <w:multiLevelType w:val="hybridMultilevel"/>
    <w:tmpl w:val="5232B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9003DE7"/>
    <w:multiLevelType w:val="hybridMultilevel"/>
    <w:tmpl w:val="6938EF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4B6076AF"/>
    <w:multiLevelType w:val="hybridMultilevel"/>
    <w:tmpl w:val="C9BCC06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0451E49"/>
    <w:multiLevelType w:val="hybridMultilevel"/>
    <w:tmpl w:val="318C203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5092250C"/>
    <w:multiLevelType w:val="hybridMultilevel"/>
    <w:tmpl w:val="F6B65C2C"/>
    <w:lvl w:ilvl="0" w:tplc="AB0A261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68">
    <w:nsid w:val="50AC139C"/>
    <w:multiLevelType w:val="hybridMultilevel"/>
    <w:tmpl w:val="F3303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513B0BAB"/>
    <w:multiLevelType w:val="multilevel"/>
    <w:tmpl w:val="F6CE021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0">
    <w:nsid w:val="519E5838"/>
    <w:multiLevelType w:val="hybridMultilevel"/>
    <w:tmpl w:val="39B8D1C8"/>
    <w:lvl w:ilvl="0" w:tplc="95069B92">
      <w:start w:val="1"/>
      <w:numFmt w:val="bullet"/>
      <w:lvlText w:val=""/>
      <w:lvlPicBulletId w:val="0"/>
      <w:lvlJc w:val="left"/>
      <w:pPr>
        <w:tabs>
          <w:tab w:val="num" w:pos="720"/>
        </w:tabs>
        <w:ind w:left="720" w:hanging="360"/>
      </w:pPr>
      <w:rPr>
        <w:rFonts w:ascii="Symbol" w:hAnsi="Symbol" w:hint="default"/>
      </w:rPr>
    </w:lvl>
    <w:lvl w:ilvl="1" w:tplc="C388CC70" w:tentative="1">
      <w:start w:val="1"/>
      <w:numFmt w:val="bullet"/>
      <w:lvlText w:val=""/>
      <w:lvlPicBulletId w:val="0"/>
      <w:lvlJc w:val="left"/>
      <w:pPr>
        <w:tabs>
          <w:tab w:val="num" w:pos="1440"/>
        </w:tabs>
        <w:ind w:left="1440" w:hanging="360"/>
      </w:pPr>
      <w:rPr>
        <w:rFonts w:ascii="Symbol" w:hAnsi="Symbol" w:hint="default"/>
      </w:rPr>
    </w:lvl>
    <w:lvl w:ilvl="2" w:tplc="8092F1C6" w:tentative="1">
      <w:start w:val="1"/>
      <w:numFmt w:val="bullet"/>
      <w:lvlText w:val=""/>
      <w:lvlPicBulletId w:val="0"/>
      <w:lvlJc w:val="left"/>
      <w:pPr>
        <w:tabs>
          <w:tab w:val="num" w:pos="2160"/>
        </w:tabs>
        <w:ind w:left="2160" w:hanging="360"/>
      </w:pPr>
      <w:rPr>
        <w:rFonts w:ascii="Symbol" w:hAnsi="Symbol" w:hint="default"/>
      </w:rPr>
    </w:lvl>
    <w:lvl w:ilvl="3" w:tplc="DCE2561E" w:tentative="1">
      <w:start w:val="1"/>
      <w:numFmt w:val="bullet"/>
      <w:lvlText w:val=""/>
      <w:lvlPicBulletId w:val="0"/>
      <w:lvlJc w:val="left"/>
      <w:pPr>
        <w:tabs>
          <w:tab w:val="num" w:pos="2880"/>
        </w:tabs>
        <w:ind w:left="2880" w:hanging="360"/>
      </w:pPr>
      <w:rPr>
        <w:rFonts w:ascii="Symbol" w:hAnsi="Symbol" w:hint="default"/>
      </w:rPr>
    </w:lvl>
    <w:lvl w:ilvl="4" w:tplc="596A96F0" w:tentative="1">
      <w:start w:val="1"/>
      <w:numFmt w:val="bullet"/>
      <w:lvlText w:val=""/>
      <w:lvlPicBulletId w:val="0"/>
      <w:lvlJc w:val="left"/>
      <w:pPr>
        <w:tabs>
          <w:tab w:val="num" w:pos="3600"/>
        </w:tabs>
        <w:ind w:left="3600" w:hanging="360"/>
      </w:pPr>
      <w:rPr>
        <w:rFonts w:ascii="Symbol" w:hAnsi="Symbol" w:hint="default"/>
      </w:rPr>
    </w:lvl>
    <w:lvl w:ilvl="5" w:tplc="007CE2A0" w:tentative="1">
      <w:start w:val="1"/>
      <w:numFmt w:val="bullet"/>
      <w:lvlText w:val=""/>
      <w:lvlPicBulletId w:val="0"/>
      <w:lvlJc w:val="left"/>
      <w:pPr>
        <w:tabs>
          <w:tab w:val="num" w:pos="4320"/>
        </w:tabs>
        <w:ind w:left="4320" w:hanging="360"/>
      </w:pPr>
      <w:rPr>
        <w:rFonts w:ascii="Symbol" w:hAnsi="Symbol" w:hint="default"/>
      </w:rPr>
    </w:lvl>
    <w:lvl w:ilvl="6" w:tplc="B23A06BA" w:tentative="1">
      <w:start w:val="1"/>
      <w:numFmt w:val="bullet"/>
      <w:lvlText w:val=""/>
      <w:lvlPicBulletId w:val="0"/>
      <w:lvlJc w:val="left"/>
      <w:pPr>
        <w:tabs>
          <w:tab w:val="num" w:pos="5040"/>
        </w:tabs>
        <w:ind w:left="5040" w:hanging="360"/>
      </w:pPr>
      <w:rPr>
        <w:rFonts w:ascii="Symbol" w:hAnsi="Symbol" w:hint="default"/>
      </w:rPr>
    </w:lvl>
    <w:lvl w:ilvl="7" w:tplc="6FCC6D32" w:tentative="1">
      <w:start w:val="1"/>
      <w:numFmt w:val="bullet"/>
      <w:lvlText w:val=""/>
      <w:lvlPicBulletId w:val="0"/>
      <w:lvlJc w:val="left"/>
      <w:pPr>
        <w:tabs>
          <w:tab w:val="num" w:pos="5760"/>
        </w:tabs>
        <w:ind w:left="5760" w:hanging="360"/>
      </w:pPr>
      <w:rPr>
        <w:rFonts w:ascii="Symbol" w:hAnsi="Symbol" w:hint="default"/>
      </w:rPr>
    </w:lvl>
    <w:lvl w:ilvl="8" w:tplc="717AAE34" w:tentative="1">
      <w:start w:val="1"/>
      <w:numFmt w:val="bullet"/>
      <w:lvlText w:val=""/>
      <w:lvlPicBulletId w:val="0"/>
      <w:lvlJc w:val="left"/>
      <w:pPr>
        <w:tabs>
          <w:tab w:val="num" w:pos="6480"/>
        </w:tabs>
        <w:ind w:left="6480" w:hanging="360"/>
      </w:pPr>
      <w:rPr>
        <w:rFonts w:ascii="Symbol" w:hAnsi="Symbol" w:hint="default"/>
      </w:rPr>
    </w:lvl>
  </w:abstractNum>
  <w:abstractNum w:abstractNumId="71">
    <w:nsid w:val="51DB0B10"/>
    <w:multiLevelType w:val="hybridMultilevel"/>
    <w:tmpl w:val="32D6CB7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52FC559D"/>
    <w:multiLevelType w:val="hybridMultilevel"/>
    <w:tmpl w:val="52921C88"/>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3">
    <w:nsid w:val="54812745"/>
    <w:multiLevelType w:val="hybridMultilevel"/>
    <w:tmpl w:val="0074D49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5044521"/>
    <w:multiLevelType w:val="hybridMultilevel"/>
    <w:tmpl w:val="768A1C6C"/>
    <w:lvl w:ilvl="0" w:tplc="9FB211B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55CA79EA"/>
    <w:multiLevelType w:val="multilevel"/>
    <w:tmpl w:val="5C56DD4E"/>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7232866"/>
    <w:multiLevelType w:val="multilevel"/>
    <w:tmpl w:val="065C7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8904FB3"/>
    <w:multiLevelType w:val="hybridMultilevel"/>
    <w:tmpl w:val="88686F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8">
    <w:nsid w:val="58DB0E3F"/>
    <w:multiLevelType w:val="hybridMultilevel"/>
    <w:tmpl w:val="846C9E82"/>
    <w:lvl w:ilvl="0" w:tplc="6E4821EE">
      <w:start w:val="1"/>
      <w:numFmt w:val="bullet"/>
      <w:lvlText w:val=""/>
      <w:lvlPicBulletId w:val="0"/>
      <w:lvlJc w:val="left"/>
      <w:pPr>
        <w:tabs>
          <w:tab w:val="num" w:pos="720"/>
        </w:tabs>
        <w:ind w:left="720" w:hanging="360"/>
      </w:pPr>
      <w:rPr>
        <w:rFonts w:ascii="Symbol" w:hAnsi="Symbol" w:hint="default"/>
      </w:rPr>
    </w:lvl>
    <w:lvl w:ilvl="1" w:tplc="F4C4A4DC" w:tentative="1">
      <w:start w:val="1"/>
      <w:numFmt w:val="bullet"/>
      <w:lvlText w:val=""/>
      <w:lvlPicBulletId w:val="0"/>
      <w:lvlJc w:val="left"/>
      <w:pPr>
        <w:tabs>
          <w:tab w:val="num" w:pos="1440"/>
        </w:tabs>
        <w:ind w:left="1440" w:hanging="360"/>
      </w:pPr>
      <w:rPr>
        <w:rFonts w:ascii="Symbol" w:hAnsi="Symbol" w:hint="default"/>
      </w:rPr>
    </w:lvl>
    <w:lvl w:ilvl="2" w:tplc="FA927DD4" w:tentative="1">
      <w:start w:val="1"/>
      <w:numFmt w:val="bullet"/>
      <w:lvlText w:val=""/>
      <w:lvlPicBulletId w:val="0"/>
      <w:lvlJc w:val="left"/>
      <w:pPr>
        <w:tabs>
          <w:tab w:val="num" w:pos="2160"/>
        </w:tabs>
        <w:ind w:left="2160" w:hanging="360"/>
      </w:pPr>
      <w:rPr>
        <w:rFonts w:ascii="Symbol" w:hAnsi="Symbol" w:hint="default"/>
      </w:rPr>
    </w:lvl>
    <w:lvl w:ilvl="3" w:tplc="B1E63B8A" w:tentative="1">
      <w:start w:val="1"/>
      <w:numFmt w:val="bullet"/>
      <w:lvlText w:val=""/>
      <w:lvlPicBulletId w:val="0"/>
      <w:lvlJc w:val="left"/>
      <w:pPr>
        <w:tabs>
          <w:tab w:val="num" w:pos="2880"/>
        </w:tabs>
        <w:ind w:left="2880" w:hanging="360"/>
      </w:pPr>
      <w:rPr>
        <w:rFonts w:ascii="Symbol" w:hAnsi="Symbol" w:hint="default"/>
      </w:rPr>
    </w:lvl>
    <w:lvl w:ilvl="4" w:tplc="AAFCFE98" w:tentative="1">
      <w:start w:val="1"/>
      <w:numFmt w:val="bullet"/>
      <w:lvlText w:val=""/>
      <w:lvlPicBulletId w:val="0"/>
      <w:lvlJc w:val="left"/>
      <w:pPr>
        <w:tabs>
          <w:tab w:val="num" w:pos="3600"/>
        </w:tabs>
        <w:ind w:left="3600" w:hanging="360"/>
      </w:pPr>
      <w:rPr>
        <w:rFonts w:ascii="Symbol" w:hAnsi="Symbol" w:hint="default"/>
      </w:rPr>
    </w:lvl>
    <w:lvl w:ilvl="5" w:tplc="B4A83156" w:tentative="1">
      <w:start w:val="1"/>
      <w:numFmt w:val="bullet"/>
      <w:lvlText w:val=""/>
      <w:lvlPicBulletId w:val="0"/>
      <w:lvlJc w:val="left"/>
      <w:pPr>
        <w:tabs>
          <w:tab w:val="num" w:pos="4320"/>
        </w:tabs>
        <w:ind w:left="4320" w:hanging="360"/>
      </w:pPr>
      <w:rPr>
        <w:rFonts w:ascii="Symbol" w:hAnsi="Symbol" w:hint="default"/>
      </w:rPr>
    </w:lvl>
    <w:lvl w:ilvl="6" w:tplc="1CD09D8E" w:tentative="1">
      <w:start w:val="1"/>
      <w:numFmt w:val="bullet"/>
      <w:lvlText w:val=""/>
      <w:lvlPicBulletId w:val="0"/>
      <w:lvlJc w:val="left"/>
      <w:pPr>
        <w:tabs>
          <w:tab w:val="num" w:pos="5040"/>
        </w:tabs>
        <w:ind w:left="5040" w:hanging="360"/>
      </w:pPr>
      <w:rPr>
        <w:rFonts w:ascii="Symbol" w:hAnsi="Symbol" w:hint="default"/>
      </w:rPr>
    </w:lvl>
    <w:lvl w:ilvl="7" w:tplc="E5E2BBDE" w:tentative="1">
      <w:start w:val="1"/>
      <w:numFmt w:val="bullet"/>
      <w:lvlText w:val=""/>
      <w:lvlPicBulletId w:val="0"/>
      <w:lvlJc w:val="left"/>
      <w:pPr>
        <w:tabs>
          <w:tab w:val="num" w:pos="5760"/>
        </w:tabs>
        <w:ind w:left="5760" w:hanging="360"/>
      </w:pPr>
      <w:rPr>
        <w:rFonts w:ascii="Symbol" w:hAnsi="Symbol" w:hint="default"/>
      </w:rPr>
    </w:lvl>
    <w:lvl w:ilvl="8" w:tplc="BB7C10F6" w:tentative="1">
      <w:start w:val="1"/>
      <w:numFmt w:val="bullet"/>
      <w:lvlText w:val=""/>
      <w:lvlPicBulletId w:val="0"/>
      <w:lvlJc w:val="left"/>
      <w:pPr>
        <w:tabs>
          <w:tab w:val="num" w:pos="6480"/>
        </w:tabs>
        <w:ind w:left="6480" w:hanging="360"/>
      </w:pPr>
      <w:rPr>
        <w:rFonts w:ascii="Symbol" w:hAnsi="Symbol" w:hint="default"/>
      </w:rPr>
    </w:lvl>
  </w:abstractNum>
  <w:abstractNum w:abstractNumId="79">
    <w:nsid w:val="59056747"/>
    <w:multiLevelType w:val="hybridMultilevel"/>
    <w:tmpl w:val="66345438"/>
    <w:lvl w:ilvl="0" w:tplc="6D422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9606F09"/>
    <w:multiLevelType w:val="multilevel"/>
    <w:tmpl w:val="037E5CAA"/>
    <w:lvl w:ilvl="0">
      <w:start w:val="3"/>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1">
    <w:nsid w:val="5AF65E98"/>
    <w:multiLevelType w:val="hybridMultilevel"/>
    <w:tmpl w:val="1EA866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3">
    <w:nsid w:val="5D526F14"/>
    <w:multiLevelType w:val="hybridMultilevel"/>
    <w:tmpl w:val="7004A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EC90FD1"/>
    <w:multiLevelType w:val="hybridMultilevel"/>
    <w:tmpl w:val="E33C2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1AB175B"/>
    <w:multiLevelType w:val="hybridMultilevel"/>
    <w:tmpl w:val="85D251F8"/>
    <w:lvl w:ilvl="0" w:tplc="FFFFFFFF">
      <w:start w:val="1"/>
      <w:numFmt w:val="bullet"/>
      <w:lvlText w:val=""/>
      <w:lvlJc w:val="left"/>
      <w:pPr>
        <w:tabs>
          <w:tab w:val="num" w:pos="936"/>
        </w:tabs>
        <w:ind w:left="936" w:hanging="360"/>
      </w:pPr>
      <w:rPr>
        <w:rFonts w:ascii="Wingdings" w:hAnsi="Wingdings" w:hint="default"/>
      </w:rPr>
    </w:lvl>
    <w:lvl w:ilvl="1" w:tplc="FFFFFFFF" w:tentative="1">
      <w:start w:val="1"/>
      <w:numFmt w:val="bullet"/>
      <w:lvlText w:val="o"/>
      <w:lvlJc w:val="left"/>
      <w:pPr>
        <w:tabs>
          <w:tab w:val="num" w:pos="1656"/>
        </w:tabs>
        <w:ind w:left="1656" w:hanging="360"/>
      </w:pPr>
      <w:rPr>
        <w:rFonts w:ascii="Courier New" w:hAnsi="Courier New" w:hint="default"/>
      </w:rPr>
    </w:lvl>
    <w:lvl w:ilvl="2" w:tplc="FFFFFFFF" w:tentative="1">
      <w:start w:val="1"/>
      <w:numFmt w:val="bullet"/>
      <w:lvlText w:val=""/>
      <w:lvlJc w:val="left"/>
      <w:pPr>
        <w:tabs>
          <w:tab w:val="num" w:pos="2376"/>
        </w:tabs>
        <w:ind w:left="2376" w:hanging="360"/>
      </w:pPr>
      <w:rPr>
        <w:rFonts w:ascii="Wingdings" w:hAnsi="Wingdings" w:hint="default"/>
      </w:rPr>
    </w:lvl>
    <w:lvl w:ilvl="3" w:tplc="FFFFFFFF" w:tentative="1">
      <w:start w:val="1"/>
      <w:numFmt w:val="bullet"/>
      <w:lvlText w:val=""/>
      <w:lvlJc w:val="left"/>
      <w:pPr>
        <w:tabs>
          <w:tab w:val="num" w:pos="3096"/>
        </w:tabs>
        <w:ind w:left="3096" w:hanging="360"/>
      </w:pPr>
      <w:rPr>
        <w:rFonts w:ascii="Symbol" w:hAnsi="Symbol" w:hint="default"/>
      </w:rPr>
    </w:lvl>
    <w:lvl w:ilvl="4" w:tplc="FFFFFFFF" w:tentative="1">
      <w:start w:val="1"/>
      <w:numFmt w:val="bullet"/>
      <w:lvlText w:val="o"/>
      <w:lvlJc w:val="left"/>
      <w:pPr>
        <w:tabs>
          <w:tab w:val="num" w:pos="3816"/>
        </w:tabs>
        <w:ind w:left="3816" w:hanging="360"/>
      </w:pPr>
      <w:rPr>
        <w:rFonts w:ascii="Courier New" w:hAnsi="Courier New" w:hint="default"/>
      </w:rPr>
    </w:lvl>
    <w:lvl w:ilvl="5" w:tplc="FFFFFFFF" w:tentative="1">
      <w:start w:val="1"/>
      <w:numFmt w:val="bullet"/>
      <w:lvlText w:val=""/>
      <w:lvlJc w:val="left"/>
      <w:pPr>
        <w:tabs>
          <w:tab w:val="num" w:pos="4536"/>
        </w:tabs>
        <w:ind w:left="4536" w:hanging="360"/>
      </w:pPr>
      <w:rPr>
        <w:rFonts w:ascii="Wingdings" w:hAnsi="Wingdings" w:hint="default"/>
      </w:rPr>
    </w:lvl>
    <w:lvl w:ilvl="6" w:tplc="FFFFFFFF" w:tentative="1">
      <w:start w:val="1"/>
      <w:numFmt w:val="bullet"/>
      <w:lvlText w:val=""/>
      <w:lvlJc w:val="left"/>
      <w:pPr>
        <w:tabs>
          <w:tab w:val="num" w:pos="5256"/>
        </w:tabs>
        <w:ind w:left="5256" w:hanging="360"/>
      </w:pPr>
      <w:rPr>
        <w:rFonts w:ascii="Symbol" w:hAnsi="Symbol" w:hint="default"/>
      </w:rPr>
    </w:lvl>
    <w:lvl w:ilvl="7" w:tplc="FFFFFFFF" w:tentative="1">
      <w:start w:val="1"/>
      <w:numFmt w:val="bullet"/>
      <w:lvlText w:val="o"/>
      <w:lvlJc w:val="left"/>
      <w:pPr>
        <w:tabs>
          <w:tab w:val="num" w:pos="5976"/>
        </w:tabs>
        <w:ind w:left="5976" w:hanging="360"/>
      </w:pPr>
      <w:rPr>
        <w:rFonts w:ascii="Courier New" w:hAnsi="Courier New" w:hint="default"/>
      </w:rPr>
    </w:lvl>
    <w:lvl w:ilvl="8" w:tplc="FFFFFFFF" w:tentative="1">
      <w:start w:val="1"/>
      <w:numFmt w:val="bullet"/>
      <w:lvlText w:val=""/>
      <w:lvlJc w:val="left"/>
      <w:pPr>
        <w:tabs>
          <w:tab w:val="num" w:pos="6696"/>
        </w:tabs>
        <w:ind w:left="6696" w:hanging="360"/>
      </w:pPr>
      <w:rPr>
        <w:rFonts w:ascii="Wingdings" w:hAnsi="Wingdings" w:hint="default"/>
      </w:rPr>
    </w:lvl>
  </w:abstractNum>
  <w:abstractNum w:abstractNumId="87">
    <w:nsid w:val="62065AC3"/>
    <w:multiLevelType w:val="hybridMultilevel"/>
    <w:tmpl w:val="4D6EF1E2"/>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621E7185"/>
    <w:multiLevelType w:val="hybridMultilevel"/>
    <w:tmpl w:val="938CF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4D03D4A"/>
    <w:multiLevelType w:val="hybridMultilevel"/>
    <w:tmpl w:val="200CD74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66AD3568"/>
    <w:multiLevelType w:val="hybridMultilevel"/>
    <w:tmpl w:val="DEB42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8635EDF"/>
    <w:multiLevelType w:val="hybridMultilevel"/>
    <w:tmpl w:val="9BBAC260"/>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92">
    <w:nsid w:val="69233163"/>
    <w:multiLevelType w:val="hybridMultilevel"/>
    <w:tmpl w:val="1CB47E0C"/>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93">
    <w:nsid w:val="6A824BAC"/>
    <w:multiLevelType w:val="multilevel"/>
    <w:tmpl w:val="B582F228"/>
    <w:lvl w:ilvl="0">
      <w:start w:val="2"/>
      <w:numFmt w:val="decimal"/>
      <w:lvlText w:val="%1"/>
      <w:lvlJc w:val="left"/>
      <w:pPr>
        <w:tabs>
          <w:tab w:val="num" w:pos="720"/>
        </w:tabs>
        <w:ind w:left="720" w:hanging="360"/>
      </w:pPr>
      <w:rPr>
        <w:rFonts w:hint="default"/>
        <w:b w:val="0"/>
      </w:rPr>
    </w:lvl>
    <w:lvl w:ilvl="1">
      <w:start w:val="4"/>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4">
    <w:nsid w:val="6B091638"/>
    <w:multiLevelType w:val="hybridMultilevel"/>
    <w:tmpl w:val="5336AB18"/>
    <w:lvl w:ilvl="0" w:tplc="BBB4946A">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D2338CD"/>
    <w:multiLevelType w:val="hybridMultilevel"/>
    <w:tmpl w:val="A678DC3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098404E"/>
    <w:multiLevelType w:val="hybridMultilevel"/>
    <w:tmpl w:val="4A9E1E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70ED7159"/>
    <w:multiLevelType w:val="hybridMultilevel"/>
    <w:tmpl w:val="75DC0B40"/>
    <w:lvl w:ilvl="0" w:tplc="E05CE8AE">
      <w:start w:val="1"/>
      <w:numFmt w:val="decimal"/>
      <w:lvlText w:val="%1)"/>
      <w:lvlJc w:val="left"/>
      <w:pPr>
        <w:ind w:left="360" w:hanging="360"/>
      </w:pPr>
      <w:rPr>
        <w:rFonts w:hint="default"/>
        <w:b w:val="0"/>
        <w:i w:val="0"/>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8">
    <w:nsid w:val="72E80183"/>
    <w:multiLevelType w:val="hybridMultilevel"/>
    <w:tmpl w:val="4A7029D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763A72E6"/>
    <w:multiLevelType w:val="hybridMultilevel"/>
    <w:tmpl w:val="8370F4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98E7C3F"/>
    <w:multiLevelType w:val="hybridMultilevel"/>
    <w:tmpl w:val="834C9706"/>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1">
    <w:nsid w:val="7A6F485F"/>
    <w:multiLevelType w:val="multilevel"/>
    <w:tmpl w:val="5680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D1F6186"/>
    <w:multiLevelType w:val="hybridMultilevel"/>
    <w:tmpl w:val="50F09B74"/>
    <w:lvl w:ilvl="0" w:tplc="4EAA51CA">
      <w:start w:val="1"/>
      <w:numFmt w:val="bullet"/>
      <w:lvlText w:val=""/>
      <w:lvlPicBulletId w:val="0"/>
      <w:lvlJc w:val="left"/>
      <w:pPr>
        <w:tabs>
          <w:tab w:val="num" w:pos="720"/>
        </w:tabs>
        <w:ind w:left="720" w:hanging="360"/>
      </w:pPr>
      <w:rPr>
        <w:rFonts w:ascii="Symbol" w:hAnsi="Symbol" w:hint="default"/>
      </w:rPr>
    </w:lvl>
    <w:lvl w:ilvl="1" w:tplc="09601B4E" w:tentative="1">
      <w:start w:val="1"/>
      <w:numFmt w:val="bullet"/>
      <w:lvlText w:val=""/>
      <w:lvlPicBulletId w:val="0"/>
      <w:lvlJc w:val="left"/>
      <w:pPr>
        <w:tabs>
          <w:tab w:val="num" w:pos="1440"/>
        </w:tabs>
        <w:ind w:left="1440" w:hanging="360"/>
      </w:pPr>
      <w:rPr>
        <w:rFonts w:ascii="Symbol" w:hAnsi="Symbol" w:hint="default"/>
      </w:rPr>
    </w:lvl>
    <w:lvl w:ilvl="2" w:tplc="F2428EA6" w:tentative="1">
      <w:start w:val="1"/>
      <w:numFmt w:val="bullet"/>
      <w:lvlText w:val=""/>
      <w:lvlPicBulletId w:val="0"/>
      <w:lvlJc w:val="left"/>
      <w:pPr>
        <w:tabs>
          <w:tab w:val="num" w:pos="2160"/>
        </w:tabs>
        <w:ind w:left="2160" w:hanging="360"/>
      </w:pPr>
      <w:rPr>
        <w:rFonts w:ascii="Symbol" w:hAnsi="Symbol" w:hint="default"/>
      </w:rPr>
    </w:lvl>
    <w:lvl w:ilvl="3" w:tplc="15AA820A" w:tentative="1">
      <w:start w:val="1"/>
      <w:numFmt w:val="bullet"/>
      <w:lvlText w:val=""/>
      <w:lvlPicBulletId w:val="0"/>
      <w:lvlJc w:val="left"/>
      <w:pPr>
        <w:tabs>
          <w:tab w:val="num" w:pos="2880"/>
        </w:tabs>
        <w:ind w:left="2880" w:hanging="360"/>
      </w:pPr>
      <w:rPr>
        <w:rFonts w:ascii="Symbol" w:hAnsi="Symbol" w:hint="default"/>
      </w:rPr>
    </w:lvl>
    <w:lvl w:ilvl="4" w:tplc="2342F2B2" w:tentative="1">
      <w:start w:val="1"/>
      <w:numFmt w:val="bullet"/>
      <w:lvlText w:val=""/>
      <w:lvlPicBulletId w:val="0"/>
      <w:lvlJc w:val="left"/>
      <w:pPr>
        <w:tabs>
          <w:tab w:val="num" w:pos="3600"/>
        </w:tabs>
        <w:ind w:left="3600" w:hanging="360"/>
      </w:pPr>
      <w:rPr>
        <w:rFonts w:ascii="Symbol" w:hAnsi="Symbol" w:hint="default"/>
      </w:rPr>
    </w:lvl>
    <w:lvl w:ilvl="5" w:tplc="2654C224" w:tentative="1">
      <w:start w:val="1"/>
      <w:numFmt w:val="bullet"/>
      <w:lvlText w:val=""/>
      <w:lvlPicBulletId w:val="0"/>
      <w:lvlJc w:val="left"/>
      <w:pPr>
        <w:tabs>
          <w:tab w:val="num" w:pos="4320"/>
        </w:tabs>
        <w:ind w:left="4320" w:hanging="360"/>
      </w:pPr>
      <w:rPr>
        <w:rFonts w:ascii="Symbol" w:hAnsi="Symbol" w:hint="default"/>
      </w:rPr>
    </w:lvl>
    <w:lvl w:ilvl="6" w:tplc="5B46FA32" w:tentative="1">
      <w:start w:val="1"/>
      <w:numFmt w:val="bullet"/>
      <w:lvlText w:val=""/>
      <w:lvlPicBulletId w:val="0"/>
      <w:lvlJc w:val="left"/>
      <w:pPr>
        <w:tabs>
          <w:tab w:val="num" w:pos="5040"/>
        </w:tabs>
        <w:ind w:left="5040" w:hanging="360"/>
      </w:pPr>
      <w:rPr>
        <w:rFonts w:ascii="Symbol" w:hAnsi="Symbol" w:hint="default"/>
      </w:rPr>
    </w:lvl>
    <w:lvl w:ilvl="7" w:tplc="149E6FEA" w:tentative="1">
      <w:start w:val="1"/>
      <w:numFmt w:val="bullet"/>
      <w:lvlText w:val=""/>
      <w:lvlPicBulletId w:val="0"/>
      <w:lvlJc w:val="left"/>
      <w:pPr>
        <w:tabs>
          <w:tab w:val="num" w:pos="5760"/>
        </w:tabs>
        <w:ind w:left="5760" w:hanging="360"/>
      </w:pPr>
      <w:rPr>
        <w:rFonts w:ascii="Symbol" w:hAnsi="Symbol" w:hint="default"/>
      </w:rPr>
    </w:lvl>
    <w:lvl w:ilvl="8" w:tplc="C052B32A" w:tentative="1">
      <w:start w:val="1"/>
      <w:numFmt w:val="bullet"/>
      <w:lvlText w:val=""/>
      <w:lvlPicBulletId w:val="0"/>
      <w:lvlJc w:val="left"/>
      <w:pPr>
        <w:tabs>
          <w:tab w:val="num" w:pos="6480"/>
        </w:tabs>
        <w:ind w:left="6480" w:hanging="360"/>
      </w:pPr>
      <w:rPr>
        <w:rFonts w:ascii="Symbol" w:hAnsi="Symbol" w:hint="default"/>
      </w:rPr>
    </w:lvl>
  </w:abstractNum>
  <w:abstractNum w:abstractNumId="103">
    <w:nsid w:val="7D561EF3"/>
    <w:multiLevelType w:val="hybridMultilevel"/>
    <w:tmpl w:val="5882EDC4"/>
    <w:lvl w:ilvl="0" w:tplc="2722A3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DB42C87"/>
    <w:multiLevelType w:val="hybridMultilevel"/>
    <w:tmpl w:val="C95EBB0C"/>
    <w:lvl w:ilvl="0" w:tplc="625241D0">
      <w:start w:val="1"/>
      <w:numFmt w:val="bullet"/>
      <w:lvlText w:val=""/>
      <w:lvlPicBulletId w:val="0"/>
      <w:lvlJc w:val="left"/>
      <w:pPr>
        <w:tabs>
          <w:tab w:val="num" w:pos="720"/>
        </w:tabs>
        <w:ind w:left="720" w:hanging="360"/>
      </w:pPr>
      <w:rPr>
        <w:rFonts w:ascii="Symbol" w:hAnsi="Symbol" w:hint="default"/>
      </w:rPr>
    </w:lvl>
    <w:lvl w:ilvl="1" w:tplc="4A563100" w:tentative="1">
      <w:start w:val="1"/>
      <w:numFmt w:val="bullet"/>
      <w:lvlText w:val=""/>
      <w:lvlPicBulletId w:val="0"/>
      <w:lvlJc w:val="left"/>
      <w:pPr>
        <w:tabs>
          <w:tab w:val="num" w:pos="1440"/>
        </w:tabs>
        <w:ind w:left="1440" w:hanging="360"/>
      </w:pPr>
      <w:rPr>
        <w:rFonts w:ascii="Symbol" w:hAnsi="Symbol" w:hint="default"/>
      </w:rPr>
    </w:lvl>
    <w:lvl w:ilvl="2" w:tplc="5C7C77B0" w:tentative="1">
      <w:start w:val="1"/>
      <w:numFmt w:val="bullet"/>
      <w:lvlText w:val=""/>
      <w:lvlPicBulletId w:val="0"/>
      <w:lvlJc w:val="left"/>
      <w:pPr>
        <w:tabs>
          <w:tab w:val="num" w:pos="2160"/>
        </w:tabs>
        <w:ind w:left="2160" w:hanging="360"/>
      </w:pPr>
      <w:rPr>
        <w:rFonts w:ascii="Symbol" w:hAnsi="Symbol" w:hint="default"/>
      </w:rPr>
    </w:lvl>
    <w:lvl w:ilvl="3" w:tplc="FB1E4B1A" w:tentative="1">
      <w:start w:val="1"/>
      <w:numFmt w:val="bullet"/>
      <w:lvlText w:val=""/>
      <w:lvlPicBulletId w:val="0"/>
      <w:lvlJc w:val="left"/>
      <w:pPr>
        <w:tabs>
          <w:tab w:val="num" w:pos="2880"/>
        </w:tabs>
        <w:ind w:left="2880" w:hanging="360"/>
      </w:pPr>
      <w:rPr>
        <w:rFonts w:ascii="Symbol" w:hAnsi="Symbol" w:hint="default"/>
      </w:rPr>
    </w:lvl>
    <w:lvl w:ilvl="4" w:tplc="741255C8" w:tentative="1">
      <w:start w:val="1"/>
      <w:numFmt w:val="bullet"/>
      <w:lvlText w:val=""/>
      <w:lvlPicBulletId w:val="0"/>
      <w:lvlJc w:val="left"/>
      <w:pPr>
        <w:tabs>
          <w:tab w:val="num" w:pos="3600"/>
        </w:tabs>
        <w:ind w:left="3600" w:hanging="360"/>
      </w:pPr>
      <w:rPr>
        <w:rFonts w:ascii="Symbol" w:hAnsi="Symbol" w:hint="default"/>
      </w:rPr>
    </w:lvl>
    <w:lvl w:ilvl="5" w:tplc="674644F6" w:tentative="1">
      <w:start w:val="1"/>
      <w:numFmt w:val="bullet"/>
      <w:lvlText w:val=""/>
      <w:lvlPicBulletId w:val="0"/>
      <w:lvlJc w:val="left"/>
      <w:pPr>
        <w:tabs>
          <w:tab w:val="num" w:pos="4320"/>
        </w:tabs>
        <w:ind w:left="4320" w:hanging="360"/>
      </w:pPr>
      <w:rPr>
        <w:rFonts w:ascii="Symbol" w:hAnsi="Symbol" w:hint="default"/>
      </w:rPr>
    </w:lvl>
    <w:lvl w:ilvl="6" w:tplc="0C6CD5B8" w:tentative="1">
      <w:start w:val="1"/>
      <w:numFmt w:val="bullet"/>
      <w:lvlText w:val=""/>
      <w:lvlPicBulletId w:val="0"/>
      <w:lvlJc w:val="left"/>
      <w:pPr>
        <w:tabs>
          <w:tab w:val="num" w:pos="5040"/>
        </w:tabs>
        <w:ind w:left="5040" w:hanging="360"/>
      </w:pPr>
      <w:rPr>
        <w:rFonts w:ascii="Symbol" w:hAnsi="Symbol" w:hint="default"/>
      </w:rPr>
    </w:lvl>
    <w:lvl w:ilvl="7" w:tplc="782A5B10" w:tentative="1">
      <w:start w:val="1"/>
      <w:numFmt w:val="bullet"/>
      <w:lvlText w:val=""/>
      <w:lvlPicBulletId w:val="0"/>
      <w:lvlJc w:val="left"/>
      <w:pPr>
        <w:tabs>
          <w:tab w:val="num" w:pos="5760"/>
        </w:tabs>
        <w:ind w:left="5760" w:hanging="360"/>
      </w:pPr>
      <w:rPr>
        <w:rFonts w:ascii="Symbol" w:hAnsi="Symbol" w:hint="default"/>
      </w:rPr>
    </w:lvl>
    <w:lvl w:ilvl="8" w:tplc="E224283E" w:tentative="1">
      <w:start w:val="1"/>
      <w:numFmt w:val="bullet"/>
      <w:lvlText w:val=""/>
      <w:lvlPicBulletId w:val="0"/>
      <w:lvlJc w:val="left"/>
      <w:pPr>
        <w:tabs>
          <w:tab w:val="num" w:pos="6480"/>
        </w:tabs>
        <w:ind w:left="6480" w:hanging="360"/>
      </w:pPr>
      <w:rPr>
        <w:rFonts w:ascii="Symbol" w:hAnsi="Symbol" w:hint="default"/>
      </w:rPr>
    </w:lvl>
  </w:abstractNum>
  <w:abstractNum w:abstractNumId="105">
    <w:nsid w:val="7DDD4F4E"/>
    <w:multiLevelType w:val="hybridMultilevel"/>
    <w:tmpl w:val="482AF6C4"/>
    <w:lvl w:ilvl="0" w:tplc="FFFFFFFF">
      <w:start w:val="1"/>
      <w:numFmt w:val="bullet"/>
      <w:lvlText w:val=""/>
      <w:lvlJc w:val="left"/>
      <w:pPr>
        <w:tabs>
          <w:tab w:val="num" w:pos="799"/>
        </w:tabs>
        <w:ind w:left="799" w:hanging="360"/>
      </w:pPr>
      <w:rPr>
        <w:rFonts w:ascii="Wingdings" w:hAnsi="Wingdings" w:hint="default"/>
      </w:rPr>
    </w:lvl>
    <w:lvl w:ilvl="1" w:tplc="FFFFFFFF" w:tentative="1">
      <w:start w:val="1"/>
      <w:numFmt w:val="bullet"/>
      <w:lvlText w:val="o"/>
      <w:lvlJc w:val="left"/>
      <w:pPr>
        <w:tabs>
          <w:tab w:val="num" w:pos="1519"/>
        </w:tabs>
        <w:ind w:left="1519" w:hanging="360"/>
      </w:pPr>
      <w:rPr>
        <w:rFonts w:ascii="Courier New" w:hAnsi="Courier New" w:hint="default"/>
      </w:rPr>
    </w:lvl>
    <w:lvl w:ilvl="2" w:tplc="FFFFFFFF" w:tentative="1">
      <w:start w:val="1"/>
      <w:numFmt w:val="bullet"/>
      <w:lvlText w:val=""/>
      <w:lvlJc w:val="left"/>
      <w:pPr>
        <w:tabs>
          <w:tab w:val="num" w:pos="2239"/>
        </w:tabs>
        <w:ind w:left="2239" w:hanging="360"/>
      </w:pPr>
      <w:rPr>
        <w:rFonts w:ascii="Wingdings" w:hAnsi="Wingdings" w:hint="default"/>
      </w:rPr>
    </w:lvl>
    <w:lvl w:ilvl="3" w:tplc="FFFFFFFF" w:tentative="1">
      <w:start w:val="1"/>
      <w:numFmt w:val="bullet"/>
      <w:lvlText w:val=""/>
      <w:lvlJc w:val="left"/>
      <w:pPr>
        <w:tabs>
          <w:tab w:val="num" w:pos="2959"/>
        </w:tabs>
        <w:ind w:left="2959" w:hanging="360"/>
      </w:pPr>
      <w:rPr>
        <w:rFonts w:ascii="Symbol" w:hAnsi="Symbol" w:hint="default"/>
      </w:rPr>
    </w:lvl>
    <w:lvl w:ilvl="4" w:tplc="FFFFFFFF" w:tentative="1">
      <w:start w:val="1"/>
      <w:numFmt w:val="bullet"/>
      <w:lvlText w:val="o"/>
      <w:lvlJc w:val="left"/>
      <w:pPr>
        <w:tabs>
          <w:tab w:val="num" w:pos="3679"/>
        </w:tabs>
        <w:ind w:left="3679" w:hanging="360"/>
      </w:pPr>
      <w:rPr>
        <w:rFonts w:ascii="Courier New" w:hAnsi="Courier New" w:hint="default"/>
      </w:rPr>
    </w:lvl>
    <w:lvl w:ilvl="5" w:tplc="FFFFFFFF" w:tentative="1">
      <w:start w:val="1"/>
      <w:numFmt w:val="bullet"/>
      <w:lvlText w:val=""/>
      <w:lvlJc w:val="left"/>
      <w:pPr>
        <w:tabs>
          <w:tab w:val="num" w:pos="4399"/>
        </w:tabs>
        <w:ind w:left="4399" w:hanging="360"/>
      </w:pPr>
      <w:rPr>
        <w:rFonts w:ascii="Wingdings" w:hAnsi="Wingdings" w:hint="default"/>
      </w:rPr>
    </w:lvl>
    <w:lvl w:ilvl="6" w:tplc="FFFFFFFF" w:tentative="1">
      <w:start w:val="1"/>
      <w:numFmt w:val="bullet"/>
      <w:lvlText w:val=""/>
      <w:lvlJc w:val="left"/>
      <w:pPr>
        <w:tabs>
          <w:tab w:val="num" w:pos="5119"/>
        </w:tabs>
        <w:ind w:left="5119" w:hanging="360"/>
      </w:pPr>
      <w:rPr>
        <w:rFonts w:ascii="Symbol" w:hAnsi="Symbol" w:hint="default"/>
      </w:rPr>
    </w:lvl>
    <w:lvl w:ilvl="7" w:tplc="FFFFFFFF" w:tentative="1">
      <w:start w:val="1"/>
      <w:numFmt w:val="bullet"/>
      <w:lvlText w:val="o"/>
      <w:lvlJc w:val="left"/>
      <w:pPr>
        <w:tabs>
          <w:tab w:val="num" w:pos="5839"/>
        </w:tabs>
        <w:ind w:left="5839" w:hanging="360"/>
      </w:pPr>
      <w:rPr>
        <w:rFonts w:ascii="Courier New" w:hAnsi="Courier New" w:hint="default"/>
      </w:rPr>
    </w:lvl>
    <w:lvl w:ilvl="8" w:tplc="FFFFFFFF" w:tentative="1">
      <w:start w:val="1"/>
      <w:numFmt w:val="bullet"/>
      <w:lvlText w:val=""/>
      <w:lvlJc w:val="left"/>
      <w:pPr>
        <w:tabs>
          <w:tab w:val="num" w:pos="6559"/>
        </w:tabs>
        <w:ind w:left="6559" w:hanging="360"/>
      </w:pPr>
      <w:rPr>
        <w:rFonts w:ascii="Wingdings" w:hAnsi="Wingdings" w:hint="default"/>
      </w:rPr>
    </w:lvl>
  </w:abstractNum>
  <w:num w:numId="1">
    <w:abstractNumId w:val="58"/>
  </w:num>
  <w:num w:numId="2">
    <w:abstractNumId w:val="18"/>
  </w:num>
  <w:num w:numId="3">
    <w:abstractNumId w:val="67"/>
  </w:num>
  <w:num w:numId="4">
    <w:abstractNumId w:val="10"/>
  </w:num>
  <w:num w:numId="5">
    <w:abstractNumId w:val="70"/>
  </w:num>
  <w:num w:numId="6">
    <w:abstractNumId w:val="52"/>
  </w:num>
  <w:num w:numId="7">
    <w:abstractNumId w:val="23"/>
  </w:num>
  <w:num w:numId="8">
    <w:abstractNumId w:val="104"/>
  </w:num>
  <w:num w:numId="9">
    <w:abstractNumId w:val="22"/>
  </w:num>
  <w:num w:numId="10">
    <w:abstractNumId w:val="78"/>
  </w:num>
  <w:num w:numId="11">
    <w:abstractNumId w:val="102"/>
  </w:num>
  <w:num w:numId="12">
    <w:abstractNumId w:val="62"/>
  </w:num>
  <w:num w:numId="13">
    <w:abstractNumId w:val="81"/>
  </w:num>
  <w:num w:numId="14">
    <w:abstractNumId w:val="19"/>
  </w:num>
  <w:num w:numId="15">
    <w:abstractNumId w:val="9"/>
  </w:num>
  <w:num w:numId="16">
    <w:abstractNumId w:val="25"/>
  </w:num>
  <w:num w:numId="17">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0"/>
  </w:num>
  <w:num w:numId="26">
    <w:abstractNumId w:val="69"/>
  </w:num>
  <w:num w:numId="27">
    <w:abstractNumId w:val="6"/>
  </w:num>
  <w:num w:numId="28">
    <w:abstractNumId w:val="4"/>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
  </w:num>
  <w:num w:numId="33">
    <w:abstractNumId w:val="5"/>
  </w:num>
  <w:num w:numId="34">
    <w:abstractNumId w:val="7"/>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93"/>
  </w:num>
  <w:num w:numId="38">
    <w:abstractNumId w:val="15"/>
  </w:num>
  <w:num w:numId="39">
    <w:abstractNumId w:val="13"/>
  </w:num>
  <w:num w:numId="40">
    <w:abstractNumId w:val="94"/>
  </w:num>
  <w:num w:numId="41">
    <w:abstractNumId w:val="40"/>
  </w:num>
  <w:num w:numId="42">
    <w:abstractNumId w:val="56"/>
  </w:num>
  <w:num w:numId="43">
    <w:abstractNumId w:val="46"/>
  </w:num>
  <w:num w:numId="44">
    <w:abstractNumId w:val="103"/>
  </w:num>
  <w:num w:numId="45">
    <w:abstractNumId w:val="82"/>
  </w:num>
  <w:num w:numId="46">
    <w:abstractNumId w:val="30"/>
  </w:num>
  <w:num w:numId="47">
    <w:abstractNumId w:val="57"/>
  </w:num>
  <w:num w:numId="48">
    <w:abstractNumId w:val="44"/>
  </w:num>
  <w:num w:numId="49">
    <w:abstractNumId w:val="29"/>
  </w:num>
  <w:num w:numId="50">
    <w:abstractNumId w:val="28"/>
  </w:num>
  <w:num w:numId="51">
    <w:abstractNumId w:val="61"/>
  </w:num>
  <w:num w:numId="52">
    <w:abstractNumId w:val="98"/>
  </w:num>
  <w:num w:numId="53">
    <w:abstractNumId w:val="59"/>
  </w:num>
  <w:num w:numId="54">
    <w:abstractNumId w:val="35"/>
  </w:num>
  <w:num w:numId="55">
    <w:abstractNumId w:val="88"/>
  </w:num>
  <w:num w:numId="56">
    <w:abstractNumId w:val="79"/>
  </w:num>
  <w:num w:numId="57">
    <w:abstractNumId w:val="51"/>
  </w:num>
  <w:num w:numId="58">
    <w:abstractNumId w:val="48"/>
  </w:num>
  <w:num w:numId="59">
    <w:abstractNumId w:val="90"/>
  </w:num>
  <w:num w:numId="60">
    <w:abstractNumId w:val="17"/>
  </w:num>
  <w:num w:numId="61">
    <w:abstractNumId w:val="36"/>
  </w:num>
  <w:num w:numId="62">
    <w:abstractNumId w:val="39"/>
  </w:num>
  <w:num w:numId="63">
    <w:abstractNumId w:val="89"/>
  </w:num>
  <w:num w:numId="64">
    <w:abstractNumId w:val="71"/>
  </w:num>
  <w:num w:numId="65">
    <w:abstractNumId w:val="85"/>
  </w:num>
  <w:num w:numId="66">
    <w:abstractNumId w:val="8"/>
  </w:num>
  <w:num w:numId="67">
    <w:abstractNumId w:val="91"/>
  </w:num>
  <w:num w:numId="68">
    <w:abstractNumId w:val="97"/>
  </w:num>
  <w:num w:numId="69">
    <w:abstractNumId w:val="50"/>
  </w:num>
  <w:num w:numId="70">
    <w:abstractNumId w:val="11"/>
  </w:num>
  <w:num w:numId="71">
    <w:abstractNumId w:val="75"/>
  </w:num>
  <w:num w:numId="72">
    <w:abstractNumId w:val="76"/>
  </w:num>
  <w:num w:numId="73">
    <w:abstractNumId w:val="21"/>
  </w:num>
  <w:num w:numId="74">
    <w:abstractNumId w:val="33"/>
  </w:num>
  <w:num w:numId="75">
    <w:abstractNumId w:val="66"/>
  </w:num>
  <w:num w:numId="76">
    <w:abstractNumId w:val="105"/>
  </w:num>
  <w:num w:numId="77">
    <w:abstractNumId w:val="41"/>
  </w:num>
  <w:num w:numId="78">
    <w:abstractNumId w:val="86"/>
  </w:num>
  <w:num w:numId="79">
    <w:abstractNumId w:val="92"/>
  </w:num>
  <w:num w:numId="80">
    <w:abstractNumId w:val="31"/>
  </w:num>
  <w:num w:numId="81">
    <w:abstractNumId w:val="49"/>
  </w:num>
  <w:num w:numId="82">
    <w:abstractNumId w:val="34"/>
  </w:num>
  <w:num w:numId="83">
    <w:abstractNumId w:val="42"/>
  </w:num>
  <w:num w:numId="84">
    <w:abstractNumId w:val="27"/>
  </w:num>
  <w:num w:numId="85">
    <w:abstractNumId w:val="83"/>
  </w:num>
  <w:num w:numId="86">
    <w:abstractNumId w:val="72"/>
  </w:num>
  <w:num w:numId="87">
    <w:abstractNumId w:val="55"/>
  </w:num>
  <w:num w:numId="88">
    <w:abstractNumId w:val="32"/>
  </w:num>
  <w:num w:numId="89">
    <w:abstractNumId w:val="96"/>
  </w:num>
  <w:num w:numId="90">
    <w:abstractNumId w:val="60"/>
  </w:num>
  <w:num w:numId="91">
    <w:abstractNumId w:val="64"/>
  </w:num>
  <w:num w:numId="92">
    <w:abstractNumId w:val="68"/>
  </w:num>
  <w:num w:numId="93">
    <w:abstractNumId w:val="47"/>
  </w:num>
  <w:num w:numId="94">
    <w:abstractNumId w:val="37"/>
  </w:num>
  <w:num w:numId="95">
    <w:abstractNumId w:val="77"/>
  </w:num>
  <w:num w:numId="96">
    <w:abstractNumId w:val="63"/>
  </w:num>
  <w:num w:numId="97">
    <w:abstractNumId w:val="16"/>
  </w:num>
  <w:num w:numId="98">
    <w:abstractNumId w:val="54"/>
  </w:num>
  <w:num w:numId="99">
    <w:abstractNumId w:val="84"/>
  </w:num>
  <w:num w:numId="100">
    <w:abstractNumId w:val="0"/>
    <w:lvlOverride w:ilvl="0">
      <w:lvl w:ilvl="0">
        <w:numFmt w:val="bullet"/>
        <w:lvlText w:val=""/>
        <w:legacy w:legacy="1" w:legacySpace="0" w:legacyIndent="360"/>
        <w:lvlJc w:val="left"/>
        <w:rPr>
          <w:rFonts w:ascii="Symbol" w:hAnsi="Symbol" w:hint="default"/>
        </w:rPr>
      </w:lvl>
    </w:lvlOverride>
  </w:num>
  <w:num w:numId="101">
    <w:abstractNumId w:val="12"/>
  </w:num>
  <w:num w:numId="102">
    <w:abstractNumId w:val="80"/>
  </w:num>
  <w:num w:numId="103">
    <w:abstractNumId w:val="0"/>
    <w:lvlOverride w:ilvl="0">
      <w:lvl w:ilvl="0">
        <w:numFmt w:val="bullet"/>
        <w:lvlText w:val="—"/>
        <w:legacy w:legacy="1" w:legacySpace="0" w:legacyIndent="194"/>
        <w:lvlJc w:val="left"/>
        <w:pPr>
          <w:ind w:left="0" w:firstLine="0"/>
        </w:pPr>
        <w:rPr>
          <w:rFonts w:ascii="Times New Roman" w:hAnsi="Times New Roman" w:cs="Times New Roman" w:hint="default"/>
        </w:rPr>
      </w:lvl>
    </w:lvlOverride>
  </w:num>
  <w:num w:numId="104">
    <w:abstractNumId w:val="43"/>
  </w:num>
  <w:num w:numId="105">
    <w:abstractNumId w:val="20"/>
  </w:num>
  <w:num w:numId="106">
    <w:abstractNumId w:val="101"/>
  </w:num>
  <w:num w:numId="107">
    <w:abstractNumId w:val="74"/>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rawingGridVerticalSpacing w:val="299"/>
  <w:displayHorizontalDrawingGridEvery w:val="0"/>
  <w:characterSpacingControl w:val="doNotCompress"/>
  <w:compat/>
  <w:rsids>
    <w:rsidRoot w:val="006A6133"/>
    <w:rsid w:val="006513E6"/>
    <w:rsid w:val="006A6133"/>
    <w:rsid w:val="006E050B"/>
    <w:rsid w:val="00AD67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lock Text" w:uiPriority="0"/>
    <w:lsdException w:name="Strong" w:semiHidden="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133"/>
    <w:rPr>
      <w:rFonts w:ascii="Calibri" w:eastAsia="Times New Roman" w:hAnsi="Calibri" w:cs="Times New Roman"/>
      <w:lang w:eastAsia="ru-RU"/>
    </w:rPr>
  </w:style>
  <w:style w:type="paragraph" w:styleId="1">
    <w:name w:val="heading 1"/>
    <w:basedOn w:val="a"/>
    <w:next w:val="a"/>
    <w:link w:val="10"/>
    <w:uiPriority w:val="9"/>
    <w:qFormat/>
    <w:rsid w:val="006A6133"/>
    <w:pPr>
      <w:keepNext/>
      <w:spacing w:before="240" w:after="60"/>
      <w:outlineLvl w:val="0"/>
    </w:pPr>
    <w:rPr>
      <w:rFonts w:ascii="Cambria" w:hAnsi="Cambria"/>
      <w:b/>
      <w:bCs/>
      <w:kern w:val="32"/>
      <w:sz w:val="32"/>
      <w:szCs w:val="32"/>
    </w:rPr>
  </w:style>
  <w:style w:type="paragraph" w:styleId="20">
    <w:name w:val="heading 2"/>
    <w:basedOn w:val="a"/>
    <w:next w:val="a"/>
    <w:link w:val="21"/>
    <w:uiPriority w:val="9"/>
    <w:semiHidden/>
    <w:unhideWhenUsed/>
    <w:qFormat/>
    <w:rsid w:val="006A6133"/>
    <w:pPr>
      <w:keepNext/>
      <w:spacing w:before="240" w:after="60"/>
      <w:outlineLvl w:val="1"/>
    </w:pPr>
    <w:rPr>
      <w:rFonts w:ascii="Cambria" w:hAnsi="Cambria"/>
      <w:b/>
      <w:bCs/>
      <w:i/>
      <w:iCs/>
      <w:sz w:val="28"/>
      <w:szCs w:val="28"/>
    </w:rPr>
  </w:style>
  <w:style w:type="paragraph" w:styleId="3">
    <w:name w:val="heading 3"/>
    <w:basedOn w:val="a"/>
    <w:link w:val="30"/>
    <w:qFormat/>
    <w:rsid w:val="006A6133"/>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next w:val="a"/>
    <w:link w:val="40"/>
    <w:uiPriority w:val="9"/>
    <w:semiHidden/>
    <w:unhideWhenUsed/>
    <w:qFormat/>
    <w:rsid w:val="006A6133"/>
    <w:pPr>
      <w:keepNext/>
      <w:spacing w:before="240" w:after="60"/>
      <w:outlineLvl w:val="3"/>
    </w:pPr>
    <w:rPr>
      <w:b/>
      <w:bCs/>
      <w:sz w:val="28"/>
      <w:szCs w:val="28"/>
    </w:rPr>
  </w:style>
  <w:style w:type="paragraph" w:styleId="6">
    <w:name w:val="heading 6"/>
    <w:basedOn w:val="a"/>
    <w:next w:val="a"/>
    <w:link w:val="60"/>
    <w:uiPriority w:val="9"/>
    <w:semiHidden/>
    <w:unhideWhenUsed/>
    <w:qFormat/>
    <w:rsid w:val="006A6133"/>
    <w:pPr>
      <w:spacing w:before="240" w:after="60"/>
      <w:outlineLvl w:val="5"/>
    </w:pPr>
    <w:rPr>
      <w:b/>
      <w:bCs/>
    </w:rPr>
  </w:style>
  <w:style w:type="paragraph" w:styleId="7">
    <w:name w:val="heading 7"/>
    <w:basedOn w:val="a"/>
    <w:next w:val="a"/>
    <w:link w:val="70"/>
    <w:uiPriority w:val="9"/>
    <w:semiHidden/>
    <w:unhideWhenUsed/>
    <w:qFormat/>
    <w:rsid w:val="006A6133"/>
    <w:pPr>
      <w:spacing w:before="240" w:after="60"/>
      <w:outlineLvl w:val="6"/>
    </w:pPr>
    <w:rPr>
      <w:sz w:val="24"/>
      <w:szCs w:val="24"/>
    </w:rPr>
  </w:style>
  <w:style w:type="paragraph" w:styleId="8">
    <w:name w:val="heading 8"/>
    <w:basedOn w:val="a"/>
    <w:next w:val="a"/>
    <w:link w:val="80"/>
    <w:uiPriority w:val="9"/>
    <w:semiHidden/>
    <w:unhideWhenUsed/>
    <w:qFormat/>
    <w:rsid w:val="006A6133"/>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6133"/>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uiPriority w:val="9"/>
    <w:semiHidden/>
    <w:rsid w:val="006A6133"/>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6A613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6A6133"/>
    <w:rPr>
      <w:rFonts w:ascii="Calibri" w:eastAsia="Times New Roman" w:hAnsi="Calibri" w:cs="Times New Roman"/>
      <w:b/>
      <w:bCs/>
      <w:sz w:val="28"/>
      <w:szCs w:val="28"/>
      <w:lang w:eastAsia="ru-RU"/>
    </w:rPr>
  </w:style>
  <w:style w:type="character" w:customStyle="1" w:styleId="60">
    <w:name w:val="Заголовок 6 Знак"/>
    <w:basedOn w:val="a0"/>
    <w:link w:val="6"/>
    <w:uiPriority w:val="9"/>
    <w:semiHidden/>
    <w:rsid w:val="006A6133"/>
    <w:rPr>
      <w:rFonts w:ascii="Calibri" w:eastAsia="Times New Roman" w:hAnsi="Calibri" w:cs="Times New Roman"/>
      <w:b/>
      <w:bCs/>
      <w:lang w:eastAsia="ru-RU"/>
    </w:rPr>
  </w:style>
  <w:style w:type="character" w:customStyle="1" w:styleId="70">
    <w:name w:val="Заголовок 7 Знак"/>
    <w:basedOn w:val="a0"/>
    <w:link w:val="7"/>
    <w:uiPriority w:val="9"/>
    <w:semiHidden/>
    <w:rsid w:val="006A6133"/>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6A6133"/>
    <w:rPr>
      <w:rFonts w:ascii="Calibri" w:eastAsia="Times New Roman" w:hAnsi="Calibri" w:cs="Times New Roman"/>
      <w:i/>
      <w:iCs/>
      <w:sz w:val="24"/>
      <w:szCs w:val="24"/>
      <w:lang w:eastAsia="ru-RU"/>
    </w:rPr>
  </w:style>
  <w:style w:type="table" w:styleId="a3">
    <w:name w:val="Table Grid"/>
    <w:basedOn w:val="a1"/>
    <w:uiPriority w:val="59"/>
    <w:rsid w:val="006A6133"/>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6A6133"/>
    <w:pPr>
      <w:spacing w:before="100" w:beforeAutospacing="1" w:after="100" w:afterAutospacing="1" w:line="240" w:lineRule="auto"/>
    </w:pPr>
    <w:rPr>
      <w:rFonts w:ascii="Times New Roman" w:hAnsi="Times New Roman"/>
      <w:sz w:val="24"/>
      <w:szCs w:val="24"/>
    </w:rPr>
  </w:style>
  <w:style w:type="character" w:styleId="a5">
    <w:name w:val="Strong"/>
    <w:basedOn w:val="a0"/>
    <w:uiPriority w:val="99"/>
    <w:qFormat/>
    <w:rsid w:val="006A6133"/>
    <w:rPr>
      <w:rFonts w:cs="Times New Roman"/>
      <w:b/>
      <w:bCs/>
    </w:rPr>
  </w:style>
  <w:style w:type="character" w:styleId="a6">
    <w:name w:val="Hyperlink"/>
    <w:basedOn w:val="a0"/>
    <w:uiPriority w:val="99"/>
    <w:semiHidden/>
    <w:unhideWhenUsed/>
    <w:rsid w:val="006A6133"/>
    <w:rPr>
      <w:rFonts w:cs="Times New Roman"/>
      <w:color w:val="0000FF"/>
      <w:u w:val="single"/>
    </w:rPr>
  </w:style>
  <w:style w:type="character" w:customStyle="1" w:styleId="noprint">
    <w:name w:val="noprint"/>
    <w:basedOn w:val="a0"/>
    <w:rsid w:val="006A6133"/>
    <w:rPr>
      <w:rFonts w:cs="Times New Roman"/>
    </w:rPr>
  </w:style>
  <w:style w:type="character" w:customStyle="1" w:styleId="mw-headline">
    <w:name w:val="mw-headline"/>
    <w:basedOn w:val="a0"/>
    <w:rsid w:val="006A6133"/>
    <w:rPr>
      <w:rFonts w:cs="Times New Roman"/>
    </w:rPr>
  </w:style>
  <w:style w:type="character" w:customStyle="1" w:styleId="mw-editsection">
    <w:name w:val="mw-editsection"/>
    <w:basedOn w:val="a0"/>
    <w:rsid w:val="006A6133"/>
    <w:rPr>
      <w:rFonts w:cs="Times New Roman"/>
    </w:rPr>
  </w:style>
  <w:style w:type="character" w:customStyle="1" w:styleId="mw-editsection-bracket">
    <w:name w:val="mw-editsection-bracket"/>
    <w:basedOn w:val="a0"/>
    <w:rsid w:val="006A6133"/>
    <w:rPr>
      <w:rFonts w:cs="Times New Roman"/>
    </w:rPr>
  </w:style>
  <w:style w:type="character" w:customStyle="1" w:styleId="mw-editsection-divider">
    <w:name w:val="mw-editsection-divider"/>
    <w:basedOn w:val="a0"/>
    <w:rsid w:val="006A6133"/>
    <w:rPr>
      <w:rFonts w:cs="Times New Roman"/>
    </w:rPr>
  </w:style>
  <w:style w:type="paragraph" w:styleId="a7">
    <w:name w:val="List Paragraph"/>
    <w:basedOn w:val="a"/>
    <w:uiPriority w:val="34"/>
    <w:qFormat/>
    <w:rsid w:val="006A6133"/>
    <w:pPr>
      <w:spacing w:after="0" w:line="240" w:lineRule="auto"/>
      <w:ind w:left="720"/>
      <w:contextualSpacing/>
    </w:pPr>
    <w:rPr>
      <w:rFonts w:ascii="Times New Roman" w:hAnsi="Times New Roman"/>
      <w:sz w:val="24"/>
      <w:szCs w:val="24"/>
    </w:rPr>
  </w:style>
  <w:style w:type="paragraph" w:styleId="22">
    <w:name w:val="Body Text Indent 2"/>
    <w:basedOn w:val="a"/>
    <w:link w:val="23"/>
    <w:uiPriority w:val="99"/>
    <w:unhideWhenUsed/>
    <w:rsid w:val="006A6133"/>
    <w:pPr>
      <w:spacing w:after="120" w:line="480" w:lineRule="auto"/>
      <w:ind w:left="283" w:firstLine="1134"/>
      <w:jc w:val="center"/>
    </w:pPr>
    <w:rPr>
      <w:rFonts w:ascii="Times New Roman" w:eastAsia="Calibri" w:hAnsi="Times New Roman"/>
      <w:sz w:val="28"/>
      <w:lang w:eastAsia="en-US"/>
    </w:rPr>
  </w:style>
  <w:style w:type="character" w:customStyle="1" w:styleId="23">
    <w:name w:val="Основной текст с отступом 2 Знак"/>
    <w:basedOn w:val="a0"/>
    <w:link w:val="22"/>
    <w:uiPriority w:val="99"/>
    <w:rsid w:val="006A6133"/>
    <w:rPr>
      <w:rFonts w:ascii="Times New Roman" w:eastAsia="Calibri" w:hAnsi="Times New Roman" w:cs="Times New Roman"/>
      <w:sz w:val="28"/>
    </w:rPr>
  </w:style>
  <w:style w:type="paragraph" w:customStyle="1" w:styleId="western">
    <w:name w:val="western"/>
    <w:basedOn w:val="a"/>
    <w:uiPriority w:val="99"/>
    <w:rsid w:val="006A6133"/>
    <w:pPr>
      <w:spacing w:before="100" w:beforeAutospacing="1" w:after="100" w:afterAutospacing="1" w:line="240" w:lineRule="auto"/>
    </w:pPr>
    <w:rPr>
      <w:rFonts w:ascii="Times New Roman" w:hAnsi="Times New Roman"/>
      <w:sz w:val="24"/>
      <w:szCs w:val="24"/>
    </w:rPr>
  </w:style>
  <w:style w:type="paragraph" w:customStyle="1" w:styleId="ConsPlusCell">
    <w:name w:val="ConsPlusCell"/>
    <w:rsid w:val="006A613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1">
    <w:name w:val="Body Text 3"/>
    <w:basedOn w:val="a"/>
    <w:link w:val="32"/>
    <w:uiPriority w:val="99"/>
    <w:semiHidden/>
    <w:unhideWhenUsed/>
    <w:rsid w:val="006A6133"/>
    <w:pPr>
      <w:spacing w:after="120"/>
    </w:pPr>
    <w:rPr>
      <w:sz w:val="16"/>
      <w:szCs w:val="16"/>
    </w:rPr>
  </w:style>
  <w:style w:type="character" w:customStyle="1" w:styleId="32">
    <w:name w:val="Основной текст 3 Знак"/>
    <w:basedOn w:val="a0"/>
    <w:link w:val="31"/>
    <w:uiPriority w:val="99"/>
    <w:semiHidden/>
    <w:rsid w:val="006A6133"/>
    <w:rPr>
      <w:rFonts w:ascii="Calibri" w:eastAsia="Times New Roman" w:hAnsi="Calibri" w:cs="Times New Roman"/>
      <w:sz w:val="16"/>
      <w:szCs w:val="16"/>
      <w:lang w:eastAsia="ru-RU"/>
    </w:rPr>
  </w:style>
  <w:style w:type="paragraph" w:styleId="a8">
    <w:name w:val="Body Text"/>
    <w:basedOn w:val="a"/>
    <w:link w:val="a9"/>
    <w:uiPriority w:val="99"/>
    <w:semiHidden/>
    <w:unhideWhenUsed/>
    <w:rsid w:val="006A6133"/>
    <w:pPr>
      <w:spacing w:after="120"/>
    </w:pPr>
  </w:style>
  <w:style w:type="character" w:customStyle="1" w:styleId="a9">
    <w:name w:val="Основной текст Знак"/>
    <w:basedOn w:val="a0"/>
    <w:link w:val="a8"/>
    <w:uiPriority w:val="99"/>
    <w:semiHidden/>
    <w:rsid w:val="006A6133"/>
    <w:rPr>
      <w:rFonts w:ascii="Calibri" w:eastAsia="Times New Roman" w:hAnsi="Calibri" w:cs="Times New Roman"/>
      <w:lang w:eastAsia="ru-RU"/>
    </w:rPr>
  </w:style>
  <w:style w:type="paragraph" w:styleId="aa">
    <w:name w:val="Body Text Indent"/>
    <w:basedOn w:val="a"/>
    <w:link w:val="ab"/>
    <w:uiPriority w:val="99"/>
    <w:semiHidden/>
    <w:unhideWhenUsed/>
    <w:rsid w:val="006A6133"/>
    <w:pPr>
      <w:spacing w:after="120"/>
      <w:ind w:left="283"/>
    </w:pPr>
  </w:style>
  <w:style w:type="character" w:customStyle="1" w:styleId="ab">
    <w:name w:val="Основной текст с отступом Знак"/>
    <w:basedOn w:val="a0"/>
    <w:link w:val="aa"/>
    <w:uiPriority w:val="99"/>
    <w:semiHidden/>
    <w:rsid w:val="006A6133"/>
    <w:rPr>
      <w:rFonts w:ascii="Calibri" w:eastAsia="Times New Roman" w:hAnsi="Calibri" w:cs="Times New Roman"/>
      <w:lang w:eastAsia="ru-RU"/>
    </w:rPr>
  </w:style>
  <w:style w:type="paragraph" w:customStyle="1" w:styleId="2">
    <w:name w:val="Стиль2"/>
    <w:basedOn w:val="a"/>
    <w:uiPriority w:val="99"/>
    <w:rsid w:val="006A6133"/>
    <w:pPr>
      <w:numPr>
        <w:numId w:val="35"/>
      </w:numPr>
      <w:tabs>
        <w:tab w:val="num" w:pos="1080"/>
      </w:tabs>
      <w:spacing w:after="0" w:line="360" w:lineRule="auto"/>
      <w:ind w:left="1080" w:hanging="371"/>
    </w:pPr>
    <w:rPr>
      <w:rFonts w:ascii="Times New Roman" w:hAnsi="Times New Roman"/>
      <w:sz w:val="24"/>
      <w:szCs w:val="24"/>
    </w:rPr>
  </w:style>
  <w:style w:type="paragraph" w:styleId="ac">
    <w:name w:val="header"/>
    <w:basedOn w:val="a"/>
    <w:link w:val="ad"/>
    <w:uiPriority w:val="99"/>
    <w:semiHidden/>
    <w:unhideWhenUsed/>
    <w:rsid w:val="006A6133"/>
    <w:pPr>
      <w:tabs>
        <w:tab w:val="center" w:pos="4677"/>
        <w:tab w:val="right" w:pos="9355"/>
      </w:tabs>
    </w:pPr>
  </w:style>
  <w:style w:type="character" w:customStyle="1" w:styleId="ad">
    <w:name w:val="Верхний колонтитул Знак"/>
    <w:basedOn w:val="a0"/>
    <w:link w:val="ac"/>
    <w:uiPriority w:val="99"/>
    <w:semiHidden/>
    <w:rsid w:val="006A6133"/>
    <w:rPr>
      <w:rFonts w:ascii="Calibri" w:eastAsia="Times New Roman" w:hAnsi="Calibri" w:cs="Times New Roman"/>
      <w:lang w:eastAsia="ru-RU"/>
    </w:rPr>
  </w:style>
  <w:style w:type="paragraph" w:styleId="ae">
    <w:name w:val="footer"/>
    <w:basedOn w:val="a"/>
    <w:link w:val="af"/>
    <w:uiPriority w:val="99"/>
    <w:unhideWhenUsed/>
    <w:rsid w:val="006A6133"/>
    <w:pPr>
      <w:tabs>
        <w:tab w:val="center" w:pos="4677"/>
        <w:tab w:val="right" w:pos="9355"/>
      </w:tabs>
    </w:pPr>
  </w:style>
  <w:style w:type="character" w:customStyle="1" w:styleId="af">
    <w:name w:val="Нижний колонтитул Знак"/>
    <w:basedOn w:val="a0"/>
    <w:link w:val="ae"/>
    <w:uiPriority w:val="99"/>
    <w:rsid w:val="006A6133"/>
    <w:rPr>
      <w:rFonts w:ascii="Calibri" w:eastAsia="Times New Roman" w:hAnsi="Calibri" w:cs="Times New Roman"/>
      <w:lang w:eastAsia="ru-RU"/>
    </w:rPr>
  </w:style>
  <w:style w:type="paragraph" w:styleId="af0">
    <w:name w:val="Document Map"/>
    <w:basedOn w:val="a"/>
    <w:link w:val="af1"/>
    <w:semiHidden/>
    <w:rsid w:val="006A6133"/>
    <w:pPr>
      <w:shd w:val="clear" w:color="auto" w:fill="000080"/>
    </w:pPr>
    <w:rPr>
      <w:rFonts w:ascii="Tahoma" w:hAnsi="Tahoma" w:cs="Tahoma"/>
      <w:sz w:val="20"/>
      <w:szCs w:val="20"/>
    </w:rPr>
  </w:style>
  <w:style w:type="character" w:customStyle="1" w:styleId="af1">
    <w:name w:val="Схема документа Знак"/>
    <w:basedOn w:val="a0"/>
    <w:link w:val="af0"/>
    <w:semiHidden/>
    <w:rsid w:val="006A6133"/>
    <w:rPr>
      <w:rFonts w:ascii="Tahoma" w:eastAsia="Times New Roman" w:hAnsi="Tahoma" w:cs="Tahoma"/>
      <w:sz w:val="20"/>
      <w:szCs w:val="20"/>
      <w:shd w:val="clear" w:color="auto" w:fill="000080"/>
      <w:lang w:eastAsia="ru-RU"/>
    </w:rPr>
  </w:style>
  <w:style w:type="paragraph" w:customStyle="1" w:styleId="c3">
    <w:name w:val="c3"/>
    <w:basedOn w:val="a"/>
    <w:rsid w:val="006A6133"/>
    <w:pPr>
      <w:spacing w:before="100" w:beforeAutospacing="1" w:after="100" w:afterAutospacing="1" w:line="240" w:lineRule="auto"/>
    </w:pPr>
    <w:rPr>
      <w:rFonts w:ascii="Times New Roman" w:hAnsi="Times New Roman"/>
      <w:sz w:val="24"/>
      <w:szCs w:val="24"/>
    </w:rPr>
  </w:style>
  <w:style w:type="character" w:customStyle="1" w:styleId="c8">
    <w:name w:val="c8"/>
    <w:basedOn w:val="a0"/>
    <w:rsid w:val="006A6133"/>
  </w:style>
  <w:style w:type="character" w:customStyle="1" w:styleId="c5">
    <w:name w:val="c5"/>
    <w:basedOn w:val="a0"/>
    <w:rsid w:val="006A6133"/>
  </w:style>
  <w:style w:type="paragraph" w:customStyle="1" w:styleId="c2">
    <w:name w:val="c2"/>
    <w:basedOn w:val="a"/>
    <w:rsid w:val="006A6133"/>
    <w:pPr>
      <w:spacing w:before="100" w:beforeAutospacing="1" w:after="100" w:afterAutospacing="1" w:line="240" w:lineRule="auto"/>
    </w:pPr>
    <w:rPr>
      <w:rFonts w:ascii="Times New Roman" w:hAnsi="Times New Roman"/>
      <w:sz w:val="24"/>
      <w:szCs w:val="24"/>
    </w:rPr>
  </w:style>
  <w:style w:type="character" w:customStyle="1" w:styleId="c6">
    <w:name w:val="c6"/>
    <w:basedOn w:val="a0"/>
    <w:rsid w:val="006A6133"/>
  </w:style>
  <w:style w:type="character" w:customStyle="1" w:styleId="c0">
    <w:name w:val="c0"/>
    <w:basedOn w:val="a0"/>
    <w:rsid w:val="006A6133"/>
  </w:style>
  <w:style w:type="character" w:customStyle="1" w:styleId="c1">
    <w:name w:val="c1"/>
    <w:basedOn w:val="a0"/>
    <w:rsid w:val="006A6133"/>
  </w:style>
  <w:style w:type="character" w:customStyle="1" w:styleId="c9">
    <w:name w:val="c9"/>
    <w:basedOn w:val="a0"/>
    <w:rsid w:val="006A6133"/>
  </w:style>
  <w:style w:type="character" w:customStyle="1" w:styleId="c7">
    <w:name w:val="c7"/>
    <w:basedOn w:val="a0"/>
    <w:rsid w:val="006A6133"/>
  </w:style>
  <w:style w:type="paragraph" w:customStyle="1" w:styleId="body">
    <w:name w:val="body"/>
    <w:basedOn w:val="a"/>
    <w:rsid w:val="006A6133"/>
    <w:pPr>
      <w:spacing w:before="100" w:beforeAutospacing="1" w:after="100" w:afterAutospacing="1" w:line="240" w:lineRule="auto"/>
    </w:pPr>
    <w:rPr>
      <w:rFonts w:ascii="Times New Roman" w:hAnsi="Times New Roman"/>
      <w:sz w:val="24"/>
      <w:szCs w:val="24"/>
    </w:rPr>
  </w:style>
  <w:style w:type="paragraph" w:customStyle="1" w:styleId="Style12">
    <w:name w:val="Style12"/>
    <w:basedOn w:val="a"/>
    <w:uiPriority w:val="99"/>
    <w:rsid w:val="006A6133"/>
    <w:pPr>
      <w:widowControl w:val="0"/>
      <w:autoSpaceDE w:val="0"/>
      <w:autoSpaceDN w:val="0"/>
      <w:adjustRightInd w:val="0"/>
      <w:spacing w:after="0" w:line="254" w:lineRule="exact"/>
      <w:ind w:hanging="346"/>
      <w:jc w:val="both"/>
    </w:pPr>
    <w:rPr>
      <w:rFonts w:ascii="Tahoma" w:hAnsi="Tahoma" w:cs="Tahoma"/>
      <w:sz w:val="24"/>
      <w:szCs w:val="24"/>
    </w:rPr>
  </w:style>
  <w:style w:type="character" w:customStyle="1" w:styleId="FontStyle211">
    <w:name w:val="Font Style211"/>
    <w:rsid w:val="006A6133"/>
    <w:rPr>
      <w:rFonts w:ascii="Microsoft Sans Serif" w:hAnsi="Microsoft Sans Serif" w:cs="Microsoft Sans Serif"/>
      <w:b/>
      <w:bCs/>
      <w:sz w:val="22"/>
      <w:szCs w:val="22"/>
    </w:rPr>
  </w:style>
  <w:style w:type="paragraph" w:customStyle="1" w:styleId="Normal">
    <w:name w:val="Normal"/>
    <w:rsid w:val="006A6133"/>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56">
    <w:name w:val="Style56"/>
    <w:basedOn w:val="a"/>
    <w:uiPriority w:val="99"/>
    <w:rsid w:val="006A6133"/>
    <w:pPr>
      <w:widowControl w:val="0"/>
      <w:autoSpaceDE w:val="0"/>
      <w:autoSpaceDN w:val="0"/>
      <w:adjustRightInd w:val="0"/>
      <w:spacing w:after="0" w:line="221" w:lineRule="exact"/>
      <w:ind w:firstLine="403"/>
    </w:pPr>
    <w:rPr>
      <w:rFonts w:ascii="Tahoma" w:hAnsi="Tahoma" w:cs="Tahoma"/>
      <w:sz w:val="24"/>
      <w:szCs w:val="24"/>
    </w:rPr>
  </w:style>
  <w:style w:type="character" w:customStyle="1" w:styleId="FontStyle253">
    <w:name w:val="Font Style253"/>
    <w:rsid w:val="006A6133"/>
    <w:rPr>
      <w:rFonts w:ascii="Microsoft Sans Serif" w:hAnsi="Microsoft Sans Serif" w:cs="Microsoft Sans Serif"/>
      <w:sz w:val="18"/>
      <w:szCs w:val="18"/>
    </w:rPr>
  </w:style>
  <w:style w:type="paragraph" w:styleId="af2">
    <w:name w:val="No Spacing"/>
    <w:link w:val="af3"/>
    <w:qFormat/>
    <w:rsid w:val="006A6133"/>
    <w:pPr>
      <w:spacing w:after="0" w:line="240" w:lineRule="auto"/>
    </w:pPr>
    <w:rPr>
      <w:rFonts w:ascii="Calibri" w:eastAsia="Calibri" w:hAnsi="Calibri" w:cs="Times New Roman"/>
    </w:rPr>
  </w:style>
  <w:style w:type="character" w:customStyle="1" w:styleId="af3">
    <w:name w:val="Без интервала Знак"/>
    <w:basedOn w:val="a0"/>
    <w:link w:val="af2"/>
    <w:locked/>
    <w:rsid w:val="006A6133"/>
    <w:rPr>
      <w:rFonts w:ascii="Calibri" w:eastAsia="Calibri" w:hAnsi="Calibri" w:cs="Times New Roman"/>
    </w:rPr>
  </w:style>
  <w:style w:type="paragraph" w:customStyle="1" w:styleId="Default">
    <w:name w:val="Default"/>
    <w:rsid w:val="006A61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10">
    <w:name w:val="Body text (10)_"/>
    <w:basedOn w:val="a0"/>
    <w:link w:val="Bodytext100"/>
    <w:rsid w:val="006A6133"/>
    <w:rPr>
      <w:rFonts w:ascii="Times New Roman" w:hAnsi="Times New Roman" w:cs="Times New Roman"/>
      <w:shd w:val="clear" w:color="auto" w:fill="FFFFFF"/>
    </w:rPr>
  </w:style>
  <w:style w:type="paragraph" w:customStyle="1" w:styleId="Bodytext100">
    <w:name w:val="Body text (10)"/>
    <w:basedOn w:val="a"/>
    <w:link w:val="Bodytext10"/>
    <w:rsid w:val="006A6133"/>
    <w:pPr>
      <w:widowControl w:val="0"/>
      <w:shd w:val="clear" w:color="auto" w:fill="FFFFFF"/>
      <w:spacing w:after="0" w:line="0" w:lineRule="atLeast"/>
    </w:pPr>
    <w:rPr>
      <w:rFonts w:ascii="Times New Roman" w:eastAsiaTheme="minorHAnsi" w:hAnsi="Times New Roman"/>
      <w:lang w:eastAsia="en-US"/>
    </w:rPr>
  </w:style>
  <w:style w:type="character" w:customStyle="1" w:styleId="Bodytext8">
    <w:name w:val="Body text (8)"/>
    <w:basedOn w:val="a0"/>
    <w:rsid w:val="006A61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Bodytext12">
    <w:name w:val="Body text (12)_"/>
    <w:basedOn w:val="a0"/>
    <w:link w:val="Bodytext120"/>
    <w:rsid w:val="006A6133"/>
    <w:rPr>
      <w:rFonts w:ascii="Times New Roman" w:hAnsi="Times New Roman" w:cs="Times New Roman"/>
      <w:i/>
      <w:iCs/>
      <w:sz w:val="21"/>
      <w:szCs w:val="21"/>
      <w:shd w:val="clear" w:color="auto" w:fill="FFFFFF"/>
    </w:rPr>
  </w:style>
  <w:style w:type="character" w:customStyle="1" w:styleId="Bodytext10Georgia85pt">
    <w:name w:val="Body text (10) + Georgia;8;5 pt"/>
    <w:basedOn w:val="Bodytext10"/>
    <w:rsid w:val="006A6133"/>
    <w:rPr>
      <w:rFonts w:ascii="Georgia" w:eastAsia="Georgia" w:hAnsi="Georgia" w:cs="Georgia"/>
      <w:b w:val="0"/>
      <w:bCs w:val="0"/>
      <w:i w:val="0"/>
      <w:iCs w:val="0"/>
      <w:smallCaps w:val="0"/>
      <w:strike w:val="0"/>
      <w:color w:val="000000"/>
      <w:spacing w:val="0"/>
      <w:w w:val="100"/>
      <w:position w:val="0"/>
      <w:sz w:val="17"/>
      <w:szCs w:val="17"/>
      <w:u w:val="none"/>
    </w:rPr>
  </w:style>
  <w:style w:type="paragraph" w:customStyle="1" w:styleId="Bodytext120">
    <w:name w:val="Body text (12)"/>
    <w:basedOn w:val="a"/>
    <w:link w:val="Bodytext12"/>
    <w:rsid w:val="006A6133"/>
    <w:pPr>
      <w:widowControl w:val="0"/>
      <w:shd w:val="clear" w:color="auto" w:fill="FFFFFF"/>
      <w:spacing w:before="180" w:after="0" w:line="250" w:lineRule="exact"/>
      <w:ind w:firstLine="360"/>
      <w:jc w:val="both"/>
    </w:pPr>
    <w:rPr>
      <w:rFonts w:ascii="Times New Roman" w:eastAsiaTheme="minorHAnsi" w:hAnsi="Times New Roman"/>
      <w:i/>
      <w:iCs/>
      <w:sz w:val="21"/>
      <w:szCs w:val="21"/>
      <w:lang w:eastAsia="en-US"/>
    </w:rPr>
  </w:style>
  <w:style w:type="paragraph" w:styleId="24">
    <w:name w:val="Body Text 2"/>
    <w:basedOn w:val="a"/>
    <w:link w:val="25"/>
    <w:uiPriority w:val="99"/>
    <w:unhideWhenUsed/>
    <w:rsid w:val="006A6133"/>
    <w:pPr>
      <w:spacing w:after="120" w:line="480" w:lineRule="auto"/>
    </w:pPr>
  </w:style>
  <w:style w:type="character" w:customStyle="1" w:styleId="25">
    <w:name w:val="Основной текст 2 Знак"/>
    <w:basedOn w:val="a0"/>
    <w:link w:val="24"/>
    <w:uiPriority w:val="99"/>
    <w:rsid w:val="006A6133"/>
    <w:rPr>
      <w:rFonts w:ascii="Calibri" w:eastAsia="Times New Roman" w:hAnsi="Calibri" w:cs="Times New Roman"/>
      <w:lang w:eastAsia="ru-RU"/>
    </w:rPr>
  </w:style>
  <w:style w:type="paragraph" w:styleId="af4">
    <w:name w:val="Title"/>
    <w:basedOn w:val="a"/>
    <w:link w:val="af5"/>
    <w:qFormat/>
    <w:rsid w:val="006A6133"/>
    <w:pPr>
      <w:spacing w:after="0" w:line="240" w:lineRule="auto"/>
      <w:jc w:val="center"/>
    </w:pPr>
    <w:rPr>
      <w:rFonts w:ascii="Century" w:hAnsi="Century"/>
      <w:b/>
      <w:bCs/>
      <w:sz w:val="28"/>
      <w:szCs w:val="24"/>
    </w:rPr>
  </w:style>
  <w:style w:type="character" w:customStyle="1" w:styleId="af5">
    <w:name w:val="Название Знак"/>
    <w:basedOn w:val="a0"/>
    <w:link w:val="af4"/>
    <w:rsid w:val="006A6133"/>
    <w:rPr>
      <w:rFonts w:ascii="Century" w:eastAsia="Times New Roman" w:hAnsi="Century" w:cs="Times New Roman"/>
      <w:b/>
      <w:bCs/>
      <w:sz w:val="28"/>
      <w:szCs w:val="24"/>
      <w:lang w:eastAsia="ru-RU"/>
    </w:rPr>
  </w:style>
  <w:style w:type="paragraph" w:styleId="af6">
    <w:name w:val="Subtitle"/>
    <w:basedOn w:val="a"/>
    <w:link w:val="af7"/>
    <w:qFormat/>
    <w:rsid w:val="006A6133"/>
    <w:pPr>
      <w:spacing w:after="0" w:line="240" w:lineRule="auto"/>
      <w:jc w:val="center"/>
    </w:pPr>
    <w:rPr>
      <w:rFonts w:ascii="Century" w:hAnsi="Century"/>
      <w:b/>
      <w:bCs/>
      <w:sz w:val="28"/>
      <w:szCs w:val="24"/>
    </w:rPr>
  </w:style>
  <w:style w:type="character" w:customStyle="1" w:styleId="af7">
    <w:name w:val="Подзаголовок Знак"/>
    <w:basedOn w:val="a0"/>
    <w:link w:val="af6"/>
    <w:rsid w:val="006A6133"/>
    <w:rPr>
      <w:rFonts w:ascii="Century" w:eastAsia="Times New Roman" w:hAnsi="Century" w:cs="Times New Roman"/>
      <w:b/>
      <w:bCs/>
      <w:sz w:val="28"/>
      <w:szCs w:val="24"/>
      <w:lang w:eastAsia="ru-RU"/>
    </w:rPr>
  </w:style>
  <w:style w:type="paragraph" w:styleId="af8">
    <w:name w:val="Block Text"/>
    <w:basedOn w:val="a"/>
    <w:rsid w:val="006A6133"/>
    <w:pPr>
      <w:spacing w:after="0" w:line="240" w:lineRule="auto"/>
      <w:ind w:left="-142" w:right="1319"/>
    </w:pPr>
    <w:rPr>
      <w:rFonts w:ascii="Times New Roman" w:hAnsi="Times New Roman"/>
      <w:sz w:val="28"/>
      <w:szCs w:val="20"/>
    </w:rPr>
  </w:style>
  <w:style w:type="paragraph" w:customStyle="1" w:styleId="11">
    <w:name w:val="Абзац списка1"/>
    <w:basedOn w:val="a"/>
    <w:uiPriority w:val="99"/>
    <w:rsid w:val="006A6133"/>
    <w:pPr>
      <w:ind w:left="720"/>
    </w:pPr>
    <w:rPr>
      <w:rFonts w:eastAsia="Calibri" w:cs="Calibri"/>
    </w:rPr>
  </w:style>
  <w:style w:type="character" w:customStyle="1" w:styleId="c4">
    <w:name w:val="c4"/>
    <w:basedOn w:val="a0"/>
    <w:uiPriority w:val="99"/>
    <w:rsid w:val="006A6133"/>
  </w:style>
  <w:style w:type="paragraph" w:customStyle="1" w:styleId="NoSpacing1">
    <w:name w:val="No Spacing1"/>
    <w:uiPriority w:val="99"/>
    <w:rsid w:val="006A6133"/>
    <w:pPr>
      <w:spacing w:after="0" w:line="240" w:lineRule="auto"/>
    </w:pPr>
    <w:rPr>
      <w:rFonts w:ascii="Calibri" w:eastAsia="Calibri" w:hAnsi="Calibri" w:cs="Calibri"/>
    </w:rPr>
  </w:style>
  <w:style w:type="paragraph" w:customStyle="1" w:styleId="12">
    <w:name w:val="Без интервала1"/>
    <w:rsid w:val="006A6133"/>
    <w:pPr>
      <w:spacing w:after="0" w:line="240" w:lineRule="auto"/>
    </w:pPr>
    <w:rPr>
      <w:rFonts w:ascii="Calibri" w:eastAsia="Times New Roman" w:hAnsi="Calibri" w:cs="Calibri"/>
    </w:rPr>
  </w:style>
  <w:style w:type="paragraph" w:customStyle="1" w:styleId="NoSpacing">
    <w:name w:val="No Spacing"/>
    <w:rsid w:val="006A6133"/>
    <w:pPr>
      <w:spacing w:after="0" w:line="240" w:lineRule="auto"/>
    </w:pPr>
    <w:rPr>
      <w:rFonts w:ascii="Calibri" w:eastAsia="Times New Roman" w:hAnsi="Calibri" w:cs="Times New Roman"/>
    </w:rPr>
  </w:style>
  <w:style w:type="paragraph" w:customStyle="1" w:styleId="p3">
    <w:name w:val="p3"/>
    <w:basedOn w:val="a"/>
    <w:uiPriority w:val="99"/>
    <w:rsid w:val="006A6133"/>
    <w:pPr>
      <w:spacing w:before="100" w:beforeAutospacing="1" w:after="100" w:afterAutospacing="1" w:line="240" w:lineRule="auto"/>
    </w:pPr>
    <w:rPr>
      <w:rFonts w:ascii="Times New Roman" w:hAnsi="Times New Roman"/>
      <w:sz w:val="24"/>
      <w:szCs w:val="24"/>
    </w:rPr>
  </w:style>
  <w:style w:type="paragraph" w:customStyle="1" w:styleId="p2">
    <w:name w:val="p2"/>
    <w:basedOn w:val="a"/>
    <w:uiPriority w:val="99"/>
    <w:rsid w:val="006A6133"/>
    <w:pPr>
      <w:spacing w:before="100" w:beforeAutospacing="1" w:after="100" w:afterAutospacing="1" w:line="240" w:lineRule="auto"/>
    </w:pPr>
    <w:rPr>
      <w:rFonts w:ascii="Times New Roman" w:hAnsi="Times New Roman"/>
      <w:sz w:val="24"/>
      <w:szCs w:val="24"/>
    </w:rPr>
  </w:style>
  <w:style w:type="table" w:customStyle="1" w:styleId="5">
    <w:name w:val="Сетка таблицы5"/>
    <w:basedOn w:val="a1"/>
    <w:next w:val="a3"/>
    <w:uiPriority w:val="59"/>
    <w:rsid w:val="006A613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 Paragraph"/>
    <w:basedOn w:val="a"/>
    <w:rsid w:val="006A6133"/>
    <w:pPr>
      <w:spacing w:after="0" w:line="240" w:lineRule="auto"/>
      <w:ind w:left="720"/>
    </w:pPr>
    <w:rPr>
      <w:rFonts w:cs="Calibri"/>
      <w:sz w:val="20"/>
      <w:szCs w:val="20"/>
    </w:rPr>
  </w:style>
  <w:style w:type="paragraph" w:customStyle="1" w:styleId="Style4">
    <w:name w:val="Style4"/>
    <w:basedOn w:val="a"/>
    <w:uiPriority w:val="99"/>
    <w:rsid w:val="006A6133"/>
    <w:pPr>
      <w:widowControl w:val="0"/>
      <w:autoSpaceDE w:val="0"/>
      <w:autoSpaceDN w:val="0"/>
      <w:adjustRightInd w:val="0"/>
      <w:spacing w:after="0" w:line="240" w:lineRule="auto"/>
      <w:jc w:val="both"/>
    </w:pPr>
    <w:rPr>
      <w:rFonts w:ascii="Tahoma" w:hAnsi="Tahoma" w:cs="Tahoma"/>
      <w:sz w:val="24"/>
      <w:szCs w:val="24"/>
    </w:rPr>
  </w:style>
  <w:style w:type="character" w:customStyle="1" w:styleId="FontStyle19">
    <w:name w:val="Font Style19"/>
    <w:basedOn w:val="a0"/>
    <w:uiPriority w:val="99"/>
    <w:rsid w:val="006A6133"/>
    <w:rPr>
      <w:rFonts w:ascii="Times New Roman" w:hAnsi="Times New Roman" w:cs="Times New Roman"/>
      <w:color w:val="000000"/>
      <w:sz w:val="18"/>
      <w:szCs w:val="18"/>
    </w:rPr>
  </w:style>
  <w:style w:type="character" w:customStyle="1" w:styleId="apple-converted-space">
    <w:name w:val="apple-converted-space"/>
    <w:basedOn w:val="a0"/>
    <w:rsid w:val="006A613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101</Pages>
  <Words>28247</Words>
  <Characters>161008</Characters>
  <Application>Microsoft Office Word</Application>
  <DocSecurity>0</DocSecurity>
  <Lines>1341</Lines>
  <Paragraphs>377</Paragraphs>
  <ScaleCrop>false</ScaleCrop>
  <Company/>
  <LinksUpToDate>false</LinksUpToDate>
  <CharactersWithSpaces>188878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2016-02-09T17:16:00Z</dcterms:created>
  <dcterms:modified xsi:type="dcterms:W3CDTF">2016-02-09T17:17:00Z</dcterms:modified>
</cp:coreProperties>
</file>