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FD1" w:rsidRDefault="001C2FD1" w:rsidP="001C2FD1">
      <w:pPr>
        <w:spacing w:after="0" w:line="360" w:lineRule="auto"/>
        <w:jc w:val="center"/>
        <w:rPr>
          <w:rFonts w:ascii="Monotype Corsiva" w:hAnsi="Monotype Corsiva" w:cs="Times New Roman"/>
          <w:b/>
          <w:sz w:val="96"/>
          <w:szCs w:val="96"/>
        </w:rPr>
      </w:pPr>
    </w:p>
    <w:p w:rsidR="001C2FD1" w:rsidRDefault="001C2FD1" w:rsidP="001C2FD1">
      <w:pPr>
        <w:spacing w:after="0" w:line="360" w:lineRule="auto"/>
        <w:jc w:val="center"/>
        <w:rPr>
          <w:rFonts w:ascii="Monotype Corsiva" w:hAnsi="Monotype Corsiva" w:cs="Times New Roman"/>
          <w:b/>
          <w:sz w:val="96"/>
          <w:szCs w:val="96"/>
        </w:rPr>
      </w:pPr>
      <w:r>
        <w:rPr>
          <w:rFonts w:ascii="Monotype Corsiva" w:hAnsi="Monotype Corsiva" w:cs="Times New Roman"/>
          <w:b/>
          <w:sz w:val="96"/>
          <w:szCs w:val="96"/>
        </w:rPr>
        <w:t>Тематическое планирование</w:t>
      </w:r>
    </w:p>
    <w:p w:rsidR="001C2FD1" w:rsidRDefault="001C2FD1" w:rsidP="001C2FD1">
      <w:pPr>
        <w:spacing w:after="0" w:line="360" w:lineRule="auto"/>
        <w:jc w:val="center"/>
        <w:rPr>
          <w:rFonts w:ascii="Monotype Corsiva" w:hAnsi="Monotype Corsiva" w:cs="Times New Roman"/>
          <w:sz w:val="96"/>
          <w:szCs w:val="96"/>
        </w:rPr>
      </w:pPr>
      <w:r>
        <w:rPr>
          <w:rFonts w:ascii="Monotype Corsiva" w:hAnsi="Monotype Corsiva" w:cs="Times New Roman"/>
          <w:sz w:val="96"/>
          <w:szCs w:val="96"/>
        </w:rPr>
        <w:t>на 2012-2013 учебный год</w:t>
      </w:r>
    </w:p>
    <w:p w:rsidR="001C2FD1" w:rsidRDefault="001C2FD1" w:rsidP="001C2FD1">
      <w:pPr>
        <w:spacing w:after="0" w:line="360" w:lineRule="auto"/>
        <w:jc w:val="center"/>
        <w:rPr>
          <w:rFonts w:ascii="Monotype Corsiva" w:hAnsi="Monotype Corsiva" w:cs="Times New Roman"/>
          <w:sz w:val="96"/>
          <w:szCs w:val="96"/>
        </w:rPr>
      </w:pPr>
      <w:r>
        <w:rPr>
          <w:rFonts w:ascii="Monotype Corsiva" w:hAnsi="Monotype Corsiva" w:cs="Times New Roman"/>
          <w:sz w:val="96"/>
          <w:szCs w:val="96"/>
        </w:rPr>
        <w:t>2 класс «А»</w:t>
      </w:r>
    </w:p>
    <w:p w:rsidR="001C2FD1" w:rsidRDefault="001C2FD1" w:rsidP="001C2FD1">
      <w:pPr>
        <w:spacing w:after="0" w:line="360" w:lineRule="auto"/>
        <w:jc w:val="center"/>
        <w:rPr>
          <w:rFonts w:ascii="Monotype Corsiva" w:hAnsi="Monotype Corsiva" w:cs="Times New Roman"/>
          <w:sz w:val="96"/>
          <w:szCs w:val="96"/>
          <w:u w:val="single"/>
        </w:rPr>
      </w:pPr>
      <w:r>
        <w:rPr>
          <w:rFonts w:ascii="Monotype Corsiva" w:hAnsi="Monotype Corsiva" w:cs="Times New Roman"/>
          <w:sz w:val="96"/>
          <w:szCs w:val="96"/>
          <w:u w:val="single"/>
        </w:rPr>
        <w:t>УМК «Школа России»</w:t>
      </w:r>
    </w:p>
    <w:p w:rsidR="001C2FD1" w:rsidRDefault="001C2FD1" w:rsidP="001C2FD1">
      <w:pPr>
        <w:spacing w:after="0" w:line="360" w:lineRule="auto"/>
        <w:jc w:val="center"/>
        <w:rPr>
          <w:rFonts w:ascii="Monotype Corsiva" w:hAnsi="Monotype Corsiva" w:cs="Times New Roman"/>
          <w:sz w:val="96"/>
          <w:szCs w:val="96"/>
        </w:rPr>
      </w:pPr>
      <w:r>
        <w:rPr>
          <w:rFonts w:ascii="Monotype Corsiva" w:hAnsi="Monotype Corsiva" w:cs="Times New Roman"/>
          <w:sz w:val="96"/>
          <w:szCs w:val="96"/>
        </w:rPr>
        <w:t xml:space="preserve">учитель </w:t>
      </w:r>
      <w:proofErr w:type="gramStart"/>
      <w:r>
        <w:rPr>
          <w:rFonts w:ascii="Monotype Corsiva" w:hAnsi="Monotype Corsiva" w:cs="Times New Roman"/>
          <w:sz w:val="96"/>
          <w:szCs w:val="96"/>
        </w:rPr>
        <w:t>:К</w:t>
      </w:r>
      <w:proofErr w:type="gramEnd"/>
      <w:r>
        <w:rPr>
          <w:rFonts w:ascii="Monotype Corsiva" w:hAnsi="Monotype Corsiva" w:cs="Times New Roman"/>
          <w:sz w:val="96"/>
          <w:szCs w:val="96"/>
        </w:rPr>
        <w:t>узнецова Екатерина Михайловна</w:t>
      </w:r>
    </w:p>
    <w:p w:rsidR="001C2FD1" w:rsidRDefault="001C2FD1" w:rsidP="001C2FD1"/>
    <w:p w:rsidR="00322AAD" w:rsidRDefault="00322AAD" w:rsidP="0008481F">
      <w:pPr>
        <w:tabs>
          <w:tab w:val="left" w:pos="3140"/>
        </w:tabs>
        <w:spacing w:after="0"/>
        <w:rPr>
          <w:rFonts w:ascii="Times New Roman" w:hAnsi="Times New Roman" w:cs="Times New Roman"/>
          <w:b/>
          <w:bCs/>
          <w:sz w:val="24"/>
          <w:szCs w:val="24"/>
        </w:rPr>
      </w:pPr>
    </w:p>
    <w:p w:rsidR="001C2FD1" w:rsidRDefault="001C2FD1" w:rsidP="0008481F">
      <w:pPr>
        <w:tabs>
          <w:tab w:val="left" w:pos="3140"/>
        </w:tabs>
        <w:spacing w:after="0"/>
        <w:rPr>
          <w:rFonts w:ascii="Times New Roman" w:hAnsi="Times New Roman" w:cs="Times New Roman"/>
          <w:b/>
          <w:bCs/>
          <w:sz w:val="24"/>
          <w:szCs w:val="24"/>
        </w:rPr>
      </w:pPr>
    </w:p>
    <w:p w:rsidR="001C2FD1" w:rsidRDefault="001C2FD1" w:rsidP="0008481F">
      <w:pPr>
        <w:tabs>
          <w:tab w:val="left" w:pos="3140"/>
        </w:tabs>
        <w:spacing w:after="0"/>
        <w:rPr>
          <w:rFonts w:ascii="Times New Roman" w:hAnsi="Times New Roman" w:cs="Times New Roman"/>
          <w:b/>
          <w:bCs/>
          <w:sz w:val="24"/>
          <w:szCs w:val="24"/>
        </w:rPr>
      </w:pPr>
    </w:p>
    <w:p w:rsidR="001C2FD1" w:rsidRPr="00063DA3" w:rsidRDefault="001C2FD1" w:rsidP="0008481F">
      <w:pPr>
        <w:tabs>
          <w:tab w:val="left" w:pos="3140"/>
        </w:tabs>
        <w:spacing w:after="0"/>
        <w:rPr>
          <w:rFonts w:ascii="Times New Roman" w:hAnsi="Times New Roman" w:cs="Times New Roman"/>
          <w:b/>
          <w:bCs/>
          <w:sz w:val="24"/>
          <w:szCs w:val="24"/>
        </w:rPr>
      </w:pPr>
    </w:p>
    <w:p w:rsidR="00847A66" w:rsidRPr="00063DA3" w:rsidRDefault="00847A66"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lastRenderedPageBreak/>
        <w:t>Принято:</w:t>
      </w:r>
      <w:r w:rsidRPr="00063DA3">
        <w:rPr>
          <w:rFonts w:ascii="Times New Roman" w:hAnsi="Times New Roman" w:cs="Times New Roman"/>
          <w:b/>
          <w:bCs/>
          <w:sz w:val="24"/>
          <w:szCs w:val="24"/>
        </w:rPr>
        <w:tab/>
        <w:t xml:space="preserve">    Согласовано:                                Утверждаю: </w:t>
      </w:r>
    </w:p>
    <w:p w:rsidR="00847A66" w:rsidRPr="00063DA3" w:rsidRDefault="00847A66"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847A66" w:rsidRPr="00063DA3" w:rsidRDefault="00074465" w:rsidP="0008481F">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847A66" w:rsidRPr="00063DA3" w:rsidRDefault="00847A66" w:rsidP="0008481F">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«___» _________20__ г.                ___________                                   _________ </w:t>
      </w:r>
    </w:p>
    <w:p w:rsidR="00847A66" w:rsidRPr="00063DA3" w:rsidRDefault="00847A66" w:rsidP="0008481F">
      <w:pPr>
        <w:tabs>
          <w:tab w:val="left" w:pos="3140"/>
        </w:tabs>
        <w:spacing w:after="0"/>
        <w:rPr>
          <w:rFonts w:ascii="Times New Roman" w:hAnsi="Times New Roman" w:cs="Times New Roman"/>
          <w:b/>
          <w:bCs/>
          <w:sz w:val="24"/>
          <w:szCs w:val="24"/>
        </w:rPr>
      </w:pPr>
    </w:p>
    <w:p w:rsidR="00847A66" w:rsidRPr="00063DA3" w:rsidRDefault="00847A66"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847A66" w:rsidRPr="00063DA3" w:rsidRDefault="00847A66" w:rsidP="0008481F">
      <w:pPr>
        <w:tabs>
          <w:tab w:val="left" w:pos="3140"/>
        </w:tabs>
        <w:rPr>
          <w:rFonts w:ascii="Times New Roman" w:hAnsi="Times New Roman" w:cs="Times New Roman"/>
          <w:b/>
          <w:bCs/>
          <w:sz w:val="24"/>
          <w:szCs w:val="24"/>
        </w:rPr>
      </w:pPr>
    </w:p>
    <w:p w:rsidR="00847A66" w:rsidRPr="00063DA3" w:rsidRDefault="00847A66" w:rsidP="0008481F">
      <w:pPr>
        <w:tabs>
          <w:tab w:val="left" w:pos="3140"/>
        </w:tabs>
        <w:spacing w:after="0"/>
        <w:rPr>
          <w:rFonts w:ascii="Times New Roman" w:hAnsi="Times New Roman" w:cs="Times New Roman"/>
          <w:b/>
          <w:bCs/>
          <w:sz w:val="24"/>
          <w:szCs w:val="24"/>
        </w:rPr>
      </w:pPr>
    </w:p>
    <w:p w:rsidR="00847A66" w:rsidRPr="00063DA3" w:rsidRDefault="00847A66" w:rsidP="0008481F">
      <w:pPr>
        <w:tabs>
          <w:tab w:val="left" w:pos="3140"/>
        </w:tabs>
        <w:rPr>
          <w:rFonts w:ascii="Times New Roman" w:hAnsi="Times New Roman" w:cs="Times New Roman"/>
          <w:b/>
          <w:bCs/>
          <w:sz w:val="24"/>
          <w:szCs w:val="24"/>
        </w:rPr>
      </w:pPr>
    </w:p>
    <w:p w:rsidR="00847A66" w:rsidRPr="00063DA3" w:rsidRDefault="00847A66" w:rsidP="0008481F">
      <w:pPr>
        <w:tabs>
          <w:tab w:val="left" w:pos="3140"/>
        </w:tabs>
        <w:spacing w:after="0"/>
        <w:rPr>
          <w:rFonts w:ascii="Times New Roman" w:hAnsi="Times New Roman" w:cs="Times New Roman"/>
          <w:b/>
          <w:bCs/>
          <w:sz w:val="24"/>
          <w:szCs w:val="24"/>
        </w:rPr>
      </w:pPr>
    </w:p>
    <w:p w:rsidR="00847A66" w:rsidRPr="00063DA3" w:rsidRDefault="00847A66" w:rsidP="0008481F">
      <w:pPr>
        <w:spacing w:after="0"/>
        <w:jc w:val="center"/>
        <w:rPr>
          <w:rFonts w:ascii="Times New Roman" w:hAnsi="Times New Roman" w:cs="Times New Roman"/>
          <w:b/>
          <w:bCs/>
          <w:sz w:val="24"/>
          <w:szCs w:val="24"/>
        </w:rPr>
      </w:pPr>
    </w:p>
    <w:p w:rsidR="00847A66" w:rsidRPr="00063DA3" w:rsidRDefault="00847A66" w:rsidP="0008481F">
      <w:pPr>
        <w:spacing w:after="0"/>
        <w:jc w:val="center"/>
        <w:rPr>
          <w:rFonts w:ascii="Times New Roman" w:hAnsi="Times New Roman" w:cs="Times New Roman"/>
          <w:b/>
          <w:bCs/>
          <w:sz w:val="48"/>
          <w:szCs w:val="48"/>
        </w:rPr>
      </w:pPr>
    </w:p>
    <w:p w:rsidR="00847A66" w:rsidRPr="00063DA3" w:rsidRDefault="00847A66" w:rsidP="0008481F">
      <w:pPr>
        <w:jc w:val="center"/>
        <w:rPr>
          <w:rFonts w:ascii="Times New Roman" w:hAnsi="Times New Roman" w:cs="Times New Roman"/>
          <w:b/>
          <w:sz w:val="48"/>
          <w:szCs w:val="48"/>
        </w:rPr>
      </w:pPr>
      <w:r w:rsidRPr="00063DA3">
        <w:rPr>
          <w:rFonts w:ascii="Times New Roman" w:hAnsi="Times New Roman" w:cs="Times New Roman"/>
          <w:b/>
          <w:sz w:val="48"/>
          <w:szCs w:val="48"/>
        </w:rPr>
        <w:t>«Литературное чтение»</w:t>
      </w:r>
    </w:p>
    <w:p w:rsidR="00847A66" w:rsidRPr="00063DA3" w:rsidRDefault="00847A66"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w:t>
      </w:r>
      <w:r w:rsidR="00463F17">
        <w:rPr>
          <w:rFonts w:ascii="Times New Roman" w:hAnsi="Times New Roman" w:cs="Times New Roman"/>
          <w:sz w:val="48"/>
          <w:szCs w:val="48"/>
        </w:rPr>
        <w:t xml:space="preserve"> «А»</w:t>
      </w:r>
      <w:r w:rsidRPr="00063DA3">
        <w:rPr>
          <w:rFonts w:ascii="Times New Roman" w:hAnsi="Times New Roman" w:cs="Times New Roman"/>
          <w:sz w:val="48"/>
          <w:szCs w:val="48"/>
        </w:rPr>
        <w:t xml:space="preserve"> </w:t>
      </w:r>
    </w:p>
    <w:p w:rsidR="00847A66" w:rsidRPr="00063DA3" w:rsidRDefault="00847A66"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847A66" w:rsidRPr="00063DA3" w:rsidRDefault="00847A66" w:rsidP="0008481F">
      <w:pPr>
        <w:jc w:val="center"/>
        <w:rPr>
          <w:rFonts w:ascii="Times New Roman" w:hAnsi="Times New Roman" w:cs="Times New Roman"/>
          <w:b/>
          <w:sz w:val="24"/>
          <w:szCs w:val="24"/>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sz w:val="28"/>
          <w:szCs w:val="28"/>
        </w:rPr>
      </w:pPr>
    </w:p>
    <w:p w:rsidR="00847A66" w:rsidRPr="00063DA3" w:rsidRDefault="00847A66"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847A66" w:rsidRPr="00063DA3" w:rsidRDefault="00847A66" w:rsidP="0008481F">
      <w:pPr>
        <w:jc w:val="center"/>
        <w:rPr>
          <w:rFonts w:ascii="Times New Roman" w:hAnsi="Times New Roman" w:cs="Times New Roman"/>
          <w:b/>
          <w:sz w:val="24"/>
          <w:szCs w:val="24"/>
        </w:rPr>
      </w:pPr>
    </w:p>
    <w:p w:rsidR="00847A66" w:rsidRPr="00063DA3" w:rsidRDefault="00847A66" w:rsidP="0008481F">
      <w:pPr>
        <w:jc w:val="center"/>
        <w:rPr>
          <w:rFonts w:ascii="Times New Roman" w:hAnsi="Times New Roman" w:cs="Times New Roman"/>
          <w:b/>
          <w:sz w:val="24"/>
          <w:szCs w:val="24"/>
        </w:rPr>
      </w:pPr>
    </w:p>
    <w:p w:rsidR="00847A66" w:rsidRPr="00063DA3" w:rsidRDefault="00847A66" w:rsidP="0008481F">
      <w:pPr>
        <w:jc w:val="center"/>
        <w:rPr>
          <w:rFonts w:ascii="Times New Roman" w:hAnsi="Times New Roman" w:cs="Times New Roman"/>
          <w:sz w:val="24"/>
          <w:szCs w:val="24"/>
        </w:rPr>
      </w:pPr>
    </w:p>
    <w:p w:rsidR="00F17C41" w:rsidRPr="00063DA3" w:rsidRDefault="00F17C41" w:rsidP="0008481F">
      <w:pPr>
        <w:jc w:val="center"/>
        <w:rPr>
          <w:rFonts w:ascii="Times New Roman" w:hAnsi="Times New Roman" w:cs="Times New Roman"/>
          <w:sz w:val="24"/>
          <w:szCs w:val="24"/>
        </w:rPr>
      </w:pPr>
    </w:p>
    <w:p w:rsidR="00F17C41" w:rsidRPr="00063DA3" w:rsidRDefault="00F17C41" w:rsidP="0008481F">
      <w:pPr>
        <w:jc w:val="center"/>
        <w:rPr>
          <w:rFonts w:ascii="Times New Roman" w:hAnsi="Times New Roman" w:cs="Times New Roman"/>
          <w:sz w:val="24"/>
          <w:szCs w:val="24"/>
        </w:rPr>
      </w:pPr>
    </w:p>
    <w:p w:rsidR="00847A66" w:rsidRPr="00063DA3" w:rsidRDefault="00847A66" w:rsidP="0008481F">
      <w:pPr>
        <w:jc w:val="center"/>
        <w:rPr>
          <w:rFonts w:ascii="Times New Roman" w:hAnsi="Times New Roman" w:cs="Times New Roman"/>
          <w:sz w:val="24"/>
          <w:szCs w:val="24"/>
        </w:rPr>
      </w:pPr>
    </w:p>
    <w:p w:rsidR="00847A66" w:rsidRPr="00063DA3" w:rsidRDefault="00847A66" w:rsidP="0008481F">
      <w:pPr>
        <w:jc w:val="center"/>
        <w:rPr>
          <w:rFonts w:ascii="Times New Roman" w:hAnsi="Times New Roman" w:cs="Times New Roman"/>
          <w:sz w:val="24"/>
          <w:szCs w:val="24"/>
        </w:rPr>
      </w:pPr>
    </w:p>
    <w:p w:rsidR="00847A66" w:rsidRPr="00063DA3" w:rsidRDefault="00513699" w:rsidP="0008481F">
      <w:pPr>
        <w:jc w:val="center"/>
        <w:rPr>
          <w:rFonts w:ascii="Times New Roman" w:hAnsi="Times New Roman" w:cs="Times New Roman"/>
          <w:sz w:val="24"/>
          <w:szCs w:val="24"/>
        </w:rPr>
      </w:pPr>
      <w:r w:rsidRPr="00063DA3">
        <w:rPr>
          <w:rFonts w:ascii="Times New Roman" w:hAnsi="Times New Roman" w:cs="Times New Roman"/>
          <w:sz w:val="24"/>
          <w:szCs w:val="24"/>
        </w:rPr>
        <w:t>2012-2013</w:t>
      </w:r>
      <w:r w:rsidR="00847A66" w:rsidRPr="00063DA3">
        <w:rPr>
          <w:rFonts w:ascii="Times New Roman" w:hAnsi="Times New Roman" w:cs="Times New Roman"/>
          <w:sz w:val="24"/>
          <w:szCs w:val="24"/>
        </w:rPr>
        <w:t xml:space="preserve"> учебный год</w:t>
      </w:r>
    </w:p>
    <w:p w:rsidR="00F17C41" w:rsidRPr="00063DA3" w:rsidRDefault="00F17C41" w:rsidP="0008481F">
      <w:pPr>
        <w:jc w:val="center"/>
        <w:rPr>
          <w:rFonts w:ascii="Times New Roman" w:hAnsi="Times New Roman" w:cs="Times New Roman"/>
          <w:sz w:val="24"/>
          <w:szCs w:val="24"/>
        </w:rPr>
      </w:pPr>
    </w:p>
    <w:p w:rsidR="00847A66" w:rsidRPr="00063DA3" w:rsidRDefault="00847A66" w:rsidP="0008481F">
      <w:pPr>
        <w:spacing w:line="240" w:lineRule="auto"/>
        <w:jc w:val="center"/>
        <w:rPr>
          <w:rFonts w:ascii="Times New Roman" w:hAnsi="Times New Roman" w:cs="Times New Roman"/>
          <w:sz w:val="20"/>
          <w:szCs w:val="20"/>
        </w:rPr>
      </w:pPr>
      <w:r w:rsidRPr="00063DA3">
        <w:rPr>
          <w:rFonts w:ascii="Times New Roman" w:hAnsi="Times New Roman" w:cs="Times New Roman"/>
          <w:b/>
          <w:sz w:val="20"/>
          <w:szCs w:val="20"/>
        </w:rPr>
        <w:lastRenderedPageBreak/>
        <w:t>ПОЯСНИТЕЛЬНАЯ ЗАПИСКА</w:t>
      </w:r>
    </w:p>
    <w:p w:rsidR="00847A66" w:rsidRPr="00063DA3" w:rsidRDefault="00847A66" w:rsidP="0008481F">
      <w:pPr>
        <w:spacing w:line="240" w:lineRule="auto"/>
        <w:jc w:val="both"/>
        <w:rPr>
          <w:rFonts w:ascii="Times New Roman" w:hAnsi="Times New Roman" w:cs="Times New Roman"/>
          <w:b/>
          <w:i/>
          <w:sz w:val="20"/>
          <w:szCs w:val="20"/>
        </w:rPr>
      </w:pPr>
      <w:r w:rsidRPr="00063DA3">
        <w:rPr>
          <w:rFonts w:ascii="Times New Roman" w:hAnsi="Times New Roman" w:cs="Times New Roman"/>
          <w:b/>
          <w:i/>
          <w:sz w:val="20"/>
          <w:szCs w:val="20"/>
        </w:rPr>
        <w:t>Рабочая программа предмета «Литературное чтение» для  2  класса на 2012 – 2013 учебный год составлена на основе стандарта  начального  общего образования по литературному чтению, примерной программы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 Ф. Климановой,  В. Г. Горецким,  М. В. Головановой «Литературное чтение. 1 – 4  классы» (2010)</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Содержание программы:</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Курс призван продолжить обучение чтению в мир художественной литературы и помочь осмыслить образность словесного искусства.</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Литературное чтение пробуждает у детей интерес к словесному творчеству и к чтению художественных произведений. Оказывает большое воспитательное воздействие на школьника, формирует его личность.</w:t>
      </w:r>
    </w:p>
    <w:p w:rsidR="00847A66" w:rsidRPr="00063DA3" w:rsidRDefault="00847A66" w:rsidP="0008481F">
      <w:pPr>
        <w:autoSpaceDE w:val="0"/>
        <w:autoSpaceDN w:val="0"/>
        <w:adjustRightInd w:val="0"/>
        <w:spacing w:line="240" w:lineRule="auto"/>
        <w:rPr>
          <w:rFonts w:ascii="Times New Roman" w:hAnsi="Times New Roman" w:cs="Times New Roman"/>
          <w:b/>
          <w:bCs/>
          <w:sz w:val="20"/>
          <w:szCs w:val="20"/>
        </w:rPr>
      </w:pPr>
      <w:r w:rsidRPr="00063DA3">
        <w:rPr>
          <w:rFonts w:ascii="Times New Roman" w:hAnsi="Times New Roman" w:cs="Times New Roman"/>
          <w:b/>
          <w:bCs/>
          <w:sz w:val="20"/>
          <w:szCs w:val="20"/>
        </w:rPr>
        <w:t>Цели обучения</w:t>
      </w:r>
    </w:p>
    <w:p w:rsidR="00847A66" w:rsidRPr="00063DA3" w:rsidRDefault="00847A66"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Изучение литературного чтения в образовательных учреждениях с русским языком обучения  направлено на достижение следующих целей</w:t>
      </w:r>
      <w:r w:rsidRPr="00063DA3">
        <w:rPr>
          <w:rFonts w:ascii="Times New Roman" w:hAnsi="Times New Roman" w:cs="Times New Roman"/>
          <w:b/>
          <w:bCs/>
          <w:sz w:val="20"/>
          <w:szCs w:val="20"/>
        </w:rPr>
        <w:t>:</w:t>
      </w:r>
    </w:p>
    <w:p w:rsidR="00847A66" w:rsidRPr="00063DA3" w:rsidRDefault="00847A66"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bCs/>
          <w:sz w:val="20"/>
          <w:szCs w:val="20"/>
        </w:rPr>
        <w:t xml:space="preserve">развитие </w:t>
      </w:r>
      <w:r w:rsidRPr="00063DA3">
        <w:rPr>
          <w:rFonts w:ascii="Times New Roman" w:hAnsi="Times New Roman" w:cs="Times New Roman"/>
          <w:sz w:val="20"/>
          <w:szCs w:val="20"/>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847A66" w:rsidRPr="00063DA3" w:rsidRDefault="00847A66"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bCs/>
          <w:sz w:val="20"/>
          <w:szCs w:val="20"/>
        </w:rPr>
        <w:t xml:space="preserve">овладение </w:t>
      </w:r>
      <w:r w:rsidRPr="00063DA3">
        <w:rPr>
          <w:rFonts w:ascii="Times New Roman" w:hAnsi="Times New Roman" w:cs="Times New Roman"/>
          <w:sz w:val="20"/>
          <w:szCs w:val="20"/>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bCs/>
          <w:sz w:val="20"/>
          <w:szCs w:val="20"/>
        </w:rPr>
        <w:t xml:space="preserve">воспитание </w:t>
      </w:r>
      <w:r w:rsidRPr="00063DA3">
        <w:rPr>
          <w:rFonts w:ascii="Times New Roman" w:hAnsi="Times New Roman" w:cs="Times New Roman"/>
          <w:sz w:val="20"/>
          <w:szCs w:val="20"/>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Основные задачи: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развивать у детей способность сопереживать героям, эмоционально откликаться на прочитанное,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учить чувствовать и понимать образный язык, развивать образное мышление,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формировать умение воссоздавать художественные образы литературного произведения, развивать творческое мышление, </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развивать поэтический слух,</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формировать потребность в постоянном чтении книги, развивать интерес к литературному творчеству, творчеству писателей,</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обогащать чувственный опыт ребёнка,</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формировать эстетическое отношение ребёнка к жизни,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расширять кругозор детей через чтение книг различных жанров,</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обеспечить развитие речи школьников и активно формировать навык чтения и речевые умения.</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Актуализация обучения младших школьников:</w:t>
      </w:r>
    </w:p>
    <w:p w:rsidR="00847A66" w:rsidRPr="00063DA3" w:rsidRDefault="00847A66" w:rsidP="0008481F">
      <w:pPr>
        <w:numPr>
          <w:ilvl w:val="0"/>
          <w:numId w:val="1"/>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Углублять читательский опыт детей.</w:t>
      </w:r>
    </w:p>
    <w:p w:rsidR="00847A66" w:rsidRPr="00063DA3" w:rsidRDefault="00847A66" w:rsidP="0008481F">
      <w:pPr>
        <w:numPr>
          <w:ilvl w:val="0"/>
          <w:numId w:val="1"/>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Создание условий для формирования потребности в самостоятельном чтении художественных произведений, формировать «Читательскую самостоятельность».</w:t>
      </w:r>
    </w:p>
    <w:p w:rsidR="00847A66" w:rsidRPr="00063DA3" w:rsidRDefault="00847A66" w:rsidP="0008481F">
      <w:pPr>
        <w:spacing w:line="240" w:lineRule="auto"/>
        <w:jc w:val="both"/>
        <w:rPr>
          <w:rFonts w:ascii="Times New Roman" w:hAnsi="Times New Roman" w:cs="Times New Roman"/>
          <w:b/>
          <w:sz w:val="20"/>
          <w:szCs w:val="20"/>
        </w:rPr>
      </w:pPr>
    </w:p>
    <w:p w:rsidR="00847A66" w:rsidRPr="00063DA3" w:rsidRDefault="00847A66" w:rsidP="0008481F">
      <w:pPr>
        <w:spacing w:line="240" w:lineRule="auto"/>
        <w:rPr>
          <w:rFonts w:ascii="Times New Roman" w:hAnsi="Times New Roman" w:cs="Times New Roman"/>
          <w:b/>
          <w:i/>
          <w:sz w:val="20"/>
          <w:szCs w:val="20"/>
          <w:u w:val="single"/>
        </w:rPr>
      </w:pPr>
      <w:r w:rsidRPr="00063DA3">
        <w:rPr>
          <w:rFonts w:ascii="Times New Roman" w:hAnsi="Times New Roman" w:cs="Times New Roman"/>
          <w:b/>
          <w:i/>
          <w:sz w:val="20"/>
          <w:szCs w:val="20"/>
          <w:u w:val="single"/>
        </w:rPr>
        <w:t>Развитие речевых умений и навыков при работе с текстом:</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1. Развитие навыков чтения:</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lastRenderedPageBreak/>
        <w:t>- развитие навыка осознанного и правильного чтения,</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выработка плавного чтения целыми словами,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проведение речевых гимнастик для овладения нормативным способом чтения 3-4 мин,</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проводить соревнования и конкурсы на лучшего чтеца,</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развитие темпового чтения.</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2.Развитие выразительности чтения и речи: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-чтение вслух и чтение про себя,</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развивать чёткую дикцию, тренировать речевой аппарат, отрабатывать и закреплять правильную артикуляцию гласных и согласных,</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произносить скороговорки и чистоговорки,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обучение орфоэпическому чтению,</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обучение чтению по ролям.</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3.Требования к уровню сформированности навыка чтения:</w:t>
      </w:r>
    </w:p>
    <w:p w:rsidR="00847A66" w:rsidRPr="00063DA3" w:rsidRDefault="00847A66" w:rsidP="0008481F">
      <w:pPr>
        <w:spacing w:line="240" w:lineRule="auto"/>
        <w:jc w:val="both"/>
        <w:rPr>
          <w:rFonts w:ascii="Times New Roman" w:hAnsi="Times New Roman" w:cs="Times New Roman"/>
          <w:i/>
          <w:sz w:val="20"/>
          <w:szCs w:val="20"/>
        </w:rPr>
      </w:pPr>
      <w:r w:rsidRPr="00063DA3">
        <w:rPr>
          <w:rFonts w:ascii="Times New Roman" w:hAnsi="Times New Roman" w:cs="Times New Roman"/>
          <w:i/>
          <w:sz w:val="20"/>
          <w:szCs w:val="20"/>
        </w:rPr>
        <w:t>Уметь:</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Сознательно, правильно и выразительно читать целыми словами в темпе – не менее 50 слов/мин</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Пересказывать небольшие по объёму тексты с опорой на картинный план или вопросы</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Орфоэпически правильно произносить слова в тексте для чтения.</w:t>
      </w:r>
    </w:p>
    <w:p w:rsidR="00847A66" w:rsidRPr="00063DA3" w:rsidRDefault="00847A66" w:rsidP="0008481F">
      <w:pPr>
        <w:spacing w:line="240" w:lineRule="auto"/>
        <w:jc w:val="both"/>
        <w:rPr>
          <w:rFonts w:ascii="Times New Roman" w:hAnsi="Times New Roman" w:cs="Times New Roman"/>
          <w:sz w:val="20"/>
          <w:szCs w:val="20"/>
        </w:rPr>
      </w:pP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4.Выработка умений работать с текстом:</w:t>
      </w:r>
    </w:p>
    <w:p w:rsidR="00847A66" w:rsidRPr="00063DA3" w:rsidRDefault="00847A66" w:rsidP="0008481F">
      <w:pPr>
        <w:spacing w:line="240" w:lineRule="auto"/>
        <w:jc w:val="both"/>
        <w:rPr>
          <w:rFonts w:ascii="Times New Roman" w:hAnsi="Times New Roman" w:cs="Times New Roman"/>
          <w:i/>
          <w:sz w:val="20"/>
          <w:szCs w:val="20"/>
          <w:lang w:val="en-US"/>
        </w:rPr>
      </w:pPr>
      <w:r w:rsidRPr="00063DA3">
        <w:rPr>
          <w:rFonts w:ascii="Times New Roman" w:hAnsi="Times New Roman" w:cs="Times New Roman"/>
          <w:i/>
          <w:sz w:val="20"/>
          <w:szCs w:val="20"/>
        </w:rPr>
        <w:t>Уметь</w:t>
      </w:r>
      <w:r w:rsidRPr="00063DA3">
        <w:rPr>
          <w:rFonts w:ascii="Times New Roman" w:hAnsi="Times New Roman" w:cs="Times New Roman"/>
          <w:i/>
          <w:sz w:val="20"/>
          <w:szCs w:val="20"/>
          <w:lang w:val="en-US"/>
        </w:rPr>
        <w:t>:</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Подробно и выборочно пересказывать прочитанное  с использованием приёмов устного рисования и иллюстраций,</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Устанавливать последовательность действия в произведении и осмысливать в нём события, подкрепляя правильность ответа выборочным чтением,</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Делить текст на части, озаглавливать их, выявлять основную мысль,</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Пользоваться вопросами и заданиями в учебнике,</w:t>
      </w:r>
    </w:p>
    <w:p w:rsidR="00847A66" w:rsidRPr="00063DA3" w:rsidRDefault="00847A66" w:rsidP="0008481F">
      <w:pPr>
        <w:numPr>
          <w:ilvl w:val="0"/>
          <w:numId w:val="2"/>
        </w:num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Различать тексты.</w:t>
      </w:r>
    </w:p>
    <w:p w:rsidR="00847A66" w:rsidRPr="00063DA3" w:rsidRDefault="00847A66" w:rsidP="0008481F">
      <w:pPr>
        <w:spacing w:line="240" w:lineRule="auto"/>
        <w:jc w:val="both"/>
        <w:rPr>
          <w:rFonts w:ascii="Times New Roman" w:hAnsi="Times New Roman" w:cs="Times New Roman"/>
          <w:b/>
          <w:sz w:val="20"/>
          <w:szCs w:val="20"/>
        </w:rPr>
      </w:pPr>
    </w:p>
    <w:p w:rsidR="00847A66" w:rsidRPr="00063DA3" w:rsidRDefault="00847A66" w:rsidP="0008481F">
      <w:pPr>
        <w:spacing w:line="240" w:lineRule="auto"/>
        <w:jc w:val="both"/>
        <w:rPr>
          <w:rFonts w:ascii="Times New Roman" w:hAnsi="Times New Roman" w:cs="Times New Roman"/>
          <w:b/>
          <w:i/>
          <w:sz w:val="20"/>
          <w:szCs w:val="20"/>
          <w:u w:val="single"/>
        </w:rPr>
      </w:pPr>
      <w:r w:rsidRPr="00063DA3">
        <w:rPr>
          <w:rFonts w:ascii="Times New Roman" w:hAnsi="Times New Roman" w:cs="Times New Roman"/>
          <w:b/>
          <w:i/>
          <w:sz w:val="20"/>
          <w:szCs w:val="20"/>
          <w:u w:val="single"/>
        </w:rPr>
        <w:t>Обогащение опыта творческой деятельности</w:t>
      </w:r>
      <w:r w:rsidRPr="00063DA3">
        <w:rPr>
          <w:rFonts w:ascii="Times New Roman" w:hAnsi="Times New Roman" w:cs="Times New Roman"/>
          <w:b/>
          <w:i/>
          <w:sz w:val="20"/>
          <w:szCs w:val="20"/>
          <w:u w:val="single"/>
          <w:lang w:val="en-US"/>
        </w:rPr>
        <w:t>:</w:t>
      </w:r>
    </w:p>
    <w:p w:rsidR="00847A66" w:rsidRPr="00063DA3" w:rsidRDefault="00847A66" w:rsidP="0008481F">
      <w:pPr>
        <w:spacing w:line="240" w:lineRule="auto"/>
        <w:jc w:val="both"/>
        <w:rPr>
          <w:rFonts w:ascii="Times New Roman" w:hAnsi="Times New Roman" w:cs="Times New Roman"/>
          <w:b/>
          <w:sz w:val="20"/>
          <w:szCs w:val="20"/>
          <w:lang w:val="en-US"/>
        </w:rPr>
      </w:pPr>
      <w:r w:rsidRPr="00063DA3">
        <w:rPr>
          <w:rFonts w:ascii="Times New Roman" w:hAnsi="Times New Roman" w:cs="Times New Roman"/>
          <w:b/>
          <w:sz w:val="20"/>
          <w:szCs w:val="20"/>
        </w:rPr>
        <w:t>1.Обогащение опыта эстетического восприятия</w:t>
      </w:r>
      <w:r w:rsidRPr="00063DA3">
        <w:rPr>
          <w:rFonts w:ascii="Times New Roman" w:hAnsi="Times New Roman" w:cs="Times New Roman"/>
          <w:b/>
          <w:sz w:val="20"/>
          <w:szCs w:val="20"/>
          <w:lang w:val="en-US"/>
        </w:rPr>
        <w:t>:</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b/>
          <w:sz w:val="20"/>
          <w:szCs w:val="20"/>
        </w:rPr>
        <w:t xml:space="preserve">- </w:t>
      </w:r>
      <w:r w:rsidRPr="00063DA3">
        <w:rPr>
          <w:rFonts w:ascii="Times New Roman" w:hAnsi="Times New Roman" w:cs="Times New Roman"/>
          <w:sz w:val="20"/>
          <w:szCs w:val="20"/>
        </w:rPr>
        <w:t>формировать способность воспринимать красоту природы, человека и предметного мира,</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развивать способности радоваться и удивляться в процессе общения с природой, людьми, замечать красивое в окружающем мире,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формировать умение передавать впечатления от общения  с природой в устной речи.</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2. Развитие умения выразить свои впечатления:</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проводить игры со словами,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коллективно сочинять различные истории,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составлять рассказы на свободные темы.</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3.Развитие воображения, образного восприятия окружающего мира с помощью упражнений:</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рисование красками,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lastRenderedPageBreak/>
        <w:t>- словесными описаниями,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рассказ по собственному рисунку,</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придумывание своей концовки.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b/>
          <w:sz w:val="20"/>
          <w:szCs w:val="20"/>
        </w:rPr>
        <w:t>4.Обогащение опыта эстетического восприятия произведений художественной литературы</w:t>
      </w:r>
      <w:r w:rsidRPr="00063DA3">
        <w:rPr>
          <w:rFonts w:ascii="Times New Roman" w:hAnsi="Times New Roman" w:cs="Times New Roman"/>
          <w:sz w:val="20"/>
          <w:szCs w:val="20"/>
        </w:rPr>
        <w:t>:</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приобщать к миру поэзии,</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развивать поэтический вкус.</w:t>
      </w:r>
    </w:p>
    <w:p w:rsidR="00847A66" w:rsidRPr="00063DA3" w:rsidRDefault="00847A66"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5.Активизация способности полноценно воспринимать художественное произведение: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Знать:</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средства художественной выразительности (эпитеты, сравнение),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жанры литературных произведений (сказка, рассказ, стихотворение),</w:t>
      </w:r>
    </w:p>
    <w:p w:rsidR="00847A66" w:rsidRPr="00063DA3" w:rsidRDefault="00847A66"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знать жанры фольклора (загадка, пословица, небылица, считалка</w:t>
      </w:r>
    </w:p>
    <w:p w:rsidR="00847A66" w:rsidRPr="00063DA3" w:rsidRDefault="00847A66" w:rsidP="0008481F">
      <w:pPr>
        <w:jc w:val="center"/>
        <w:rPr>
          <w:rFonts w:ascii="Times New Roman" w:hAnsi="Times New Roman" w:cs="Times New Roman"/>
          <w:b/>
          <w:sz w:val="20"/>
          <w:szCs w:val="20"/>
        </w:rPr>
      </w:pPr>
      <w:r w:rsidRPr="00063DA3">
        <w:rPr>
          <w:rFonts w:ascii="Times New Roman" w:hAnsi="Times New Roman" w:cs="Times New Roman"/>
          <w:b/>
          <w:sz w:val="20"/>
          <w:szCs w:val="20"/>
        </w:rPr>
        <w:t>ТЕМАТИЧЕСКИЙ ПЛАН УЧЕБНОГО КУРСА</w:t>
      </w:r>
    </w:p>
    <w:p w:rsidR="00847A66" w:rsidRPr="00063DA3" w:rsidRDefault="00847A66" w:rsidP="0008481F">
      <w:pPr>
        <w:jc w:val="center"/>
        <w:rPr>
          <w:rFonts w:ascii="Times New Roman" w:hAnsi="Times New Roman" w:cs="Times New Roman"/>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544"/>
      </w:tblGrid>
      <w:tr w:rsidR="00847A66" w:rsidRPr="00063DA3" w:rsidTr="00873FEF">
        <w:tc>
          <w:tcPr>
            <w:tcW w:w="2376" w:type="dxa"/>
          </w:tcPr>
          <w:p w:rsidR="00847A66" w:rsidRPr="00063DA3" w:rsidRDefault="00847A66"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Период обучения</w:t>
            </w:r>
          </w:p>
        </w:tc>
        <w:tc>
          <w:tcPr>
            <w:tcW w:w="3686" w:type="dxa"/>
          </w:tcPr>
          <w:p w:rsidR="00847A66" w:rsidRPr="00063DA3" w:rsidRDefault="00847A66"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Количество часов</w:t>
            </w:r>
          </w:p>
        </w:tc>
        <w:tc>
          <w:tcPr>
            <w:tcW w:w="3544" w:type="dxa"/>
          </w:tcPr>
          <w:p w:rsidR="00847A66" w:rsidRPr="00063DA3" w:rsidRDefault="00847A66"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Диагностический материал</w:t>
            </w:r>
          </w:p>
        </w:tc>
      </w:tr>
      <w:tr w:rsidR="00847A66" w:rsidRPr="00063DA3" w:rsidTr="00873FEF">
        <w:tc>
          <w:tcPr>
            <w:tcW w:w="237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 четверть</w:t>
            </w:r>
          </w:p>
        </w:tc>
        <w:tc>
          <w:tcPr>
            <w:tcW w:w="368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36 часов</w:t>
            </w:r>
          </w:p>
        </w:tc>
        <w:tc>
          <w:tcPr>
            <w:tcW w:w="3544"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Тест – 1; п. р. – 1; к. р. – 1; проверка техники чтения - 2</w:t>
            </w:r>
          </w:p>
        </w:tc>
      </w:tr>
      <w:tr w:rsidR="00847A66" w:rsidRPr="00063DA3" w:rsidTr="00873FEF">
        <w:tc>
          <w:tcPr>
            <w:tcW w:w="237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2 четверть</w:t>
            </w:r>
          </w:p>
        </w:tc>
        <w:tc>
          <w:tcPr>
            <w:tcW w:w="368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28 часов</w:t>
            </w:r>
          </w:p>
        </w:tc>
        <w:tc>
          <w:tcPr>
            <w:tcW w:w="3544"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Тест -1; к. р. - 2;  проверка техники чтения</w:t>
            </w:r>
          </w:p>
        </w:tc>
      </w:tr>
      <w:tr w:rsidR="00847A66" w:rsidRPr="00063DA3" w:rsidTr="00873FEF">
        <w:tc>
          <w:tcPr>
            <w:tcW w:w="237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3 четверть</w:t>
            </w:r>
          </w:p>
        </w:tc>
        <w:tc>
          <w:tcPr>
            <w:tcW w:w="368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40 часов</w:t>
            </w:r>
          </w:p>
        </w:tc>
        <w:tc>
          <w:tcPr>
            <w:tcW w:w="3544"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1; к. р. – 1; проверка техники чтения</w:t>
            </w:r>
          </w:p>
        </w:tc>
      </w:tr>
      <w:tr w:rsidR="00847A66" w:rsidRPr="00063DA3" w:rsidTr="00873FEF">
        <w:tc>
          <w:tcPr>
            <w:tcW w:w="237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4 четверть</w:t>
            </w:r>
          </w:p>
        </w:tc>
        <w:tc>
          <w:tcPr>
            <w:tcW w:w="368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32 часа</w:t>
            </w:r>
          </w:p>
        </w:tc>
        <w:tc>
          <w:tcPr>
            <w:tcW w:w="3544"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2; к. р. – 1; проверка техники чтения</w:t>
            </w:r>
          </w:p>
        </w:tc>
      </w:tr>
      <w:tr w:rsidR="00847A66" w:rsidRPr="00063DA3" w:rsidTr="00873FEF">
        <w:tc>
          <w:tcPr>
            <w:tcW w:w="2376" w:type="dxa"/>
          </w:tcPr>
          <w:p w:rsidR="00847A66" w:rsidRPr="00063DA3" w:rsidRDefault="00847A66" w:rsidP="0008481F">
            <w:pPr>
              <w:jc w:val="right"/>
              <w:rPr>
                <w:rFonts w:ascii="Times New Roman" w:hAnsi="Times New Roman" w:cs="Times New Roman"/>
                <w:sz w:val="20"/>
                <w:szCs w:val="20"/>
              </w:rPr>
            </w:pPr>
            <w:r w:rsidRPr="00063DA3">
              <w:rPr>
                <w:rFonts w:ascii="Times New Roman" w:hAnsi="Times New Roman" w:cs="Times New Roman"/>
                <w:sz w:val="20"/>
                <w:szCs w:val="20"/>
              </w:rPr>
              <w:t>Итого:</w:t>
            </w:r>
          </w:p>
        </w:tc>
        <w:tc>
          <w:tcPr>
            <w:tcW w:w="3686"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136 часов (4 часа в неделю)</w:t>
            </w:r>
          </w:p>
        </w:tc>
        <w:tc>
          <w:tcPr>
            <w:tcW w:w="3544" w:type="dxa"/>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Тестов – 2; п. р. - 4; к. р. – 5;проверка техники чтения - 5</w:t>
            </w:r>
          </w:p>
        </w:tc>
      </w:tr>
    </w:tbl>
    <w:p w:rsidR="00847A66" w:rsidRPr="00063DA3" w:rsidRDefault="00847A66" w:rsidP="0008481F">
      <w:pPr>
        <w:jc w:val="center"/>
        <w:rPr>
          <w:rFonts w:ascii="Times New Roman" w:hAnsi="Times New Roman" w:cs="Times New Roman"/>
          <w:i/>
          <w:sz w:val="20"/>
          <w:szCs w:val="20"/>
        </w:rPr>
      </w:pPr>
    </w:p>
    <w:p w:rsidR="00847A66" w:rsidRPr="00063DA3" w:rsidRDefault="00847A66" w:rsidP="0008481F">
      <w:pPr>
        <w:jc w:val="center"/>
        <w:rPr>
          <w:rFonts w:ascii="Times New Roman" w:hAnsi="Times New Roman" w:cs="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6"/>
        <w:gridCol w:w="3013"/>
        <w:gridCol w:w="1234"/>
      </w:tblGrid>
      <w:tr w:rsidR="00063DA3" w:rsidRPr="00063DA3" w:rsidTr="00A40DE2">
        <w:tc>
          <w:tcPr>
            <w:tcW w:w="0" w:type="auto"/>
          </w:tcPr>
          <w:p w:rsidR="00847A66" w:rsidRPr="00063DA3" w:rsidRDefault="00847A66"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w:t>
            </w:r>
          </w:p>
        </w:tc>
        <w:tc>
          <w:tcPr>
            <w:tcW w:w="0" w:type="auto"/>
          </w:tcPr>
          <w:p w:rsidR="00847A66" w:rsidRPr="00063DA3" w:rsidRDefault="00847A66"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Наименование разделов и тем</w:t>
            </w:r>
          </w:p>
        </w:tc>
        <w:tc>
          <w:tcPr>
            <w:tcW w:w="0" w:type="auto"/>
          </w:tcPr>
          <w:p w:rsidR="00847A66" w:rsidRPr="00063DA3" w:rsidRDefault="00847A66" w:rsidP="0008481F">
            <w:pPr>
              <w:pStyle w:val="3"/>
              <w:jc w:val="center"/>
              <w:rPr>
                <w:rFonts w:ascii="Times New Roman" w:hAnsi="Times New Roman"/>
                <w:i/>
                <w:sz w:val="20"/>
                <w:szCs w:val="20"/>
              </w:rPr>
            </w:pPr>
            <w:r w:rsidRPr="00063DA3">
              <w:rPr>
                <w:rFonts w:ascii="Times New Roman" w:hAnsi="Times New Roman"/>
                <w:i/>
                <w:sz w:val="20"/>
                <w:szCs w:val="20"/>
              </w:rPr>
              <w:t>Всего часов</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Самое великое чудо на свете</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Устное народное творчество</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14</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Люблю природу русскую. Осень</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6</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Русские писатели</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12</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5</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О братьях наших меньших</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8</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6</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Из детских журналов</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6</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lastRenderedPageBreak/>
              <w:t>7</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Люблю природу русскую. Зима</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5</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Писатели – детям</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14</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9</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Я и мои друзья</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12</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10</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Люблю природу русскую. Весна</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6</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11</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И в шутку и всерьез</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8</w:t>
            </w:r>
          </w:p>
        </w:tc>
      </w:tr>
      <w:tr w:rsidR="00063DA3" w:rsidRPr="00063DA3" w:rsidTr="00A40DE2">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12</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Литература зарубежных стран</w:t>
            </w:r>
          </w:p>
        </w:tc>
        <w:tc>
          <w:tcPr>
            <w:tcW w:w="0" w:type="auto"/>
          </w:tcPr>
          <w:p w:rsidR="00847A66" w:rsidRPr="00063DA3" w:rsidRDefault="007D5748" w:rsidP="0008481F">
            <w:pPr>
              <w:jc w:val="center"/>
              <w:rPr>
                <w:rFonts w:ascii="Times New Roman" w:hAnsi="Times New Roman" w:cs="Times New Roman"/>
                <w:sz w:val="20"/>
                <w:szCs w:val="20"/>
              </w:rPr>
            </w:pPr>
            <w:r w:rsidRPr="00063DA3">
              <w:rPr>
                <w:rFonts w:ascii="Times New Roman" w:hAnsi="Times New Roman" w:cs="Times New Roman"/>
                <w:sz w:val="20"/>
                <w:szCs w:val="20"/>
              </w:rPr>
              <w:t>8</w:t>
            </w:r>
          </w:p>
        </w:tc>
      </w:tr>
      <w:tr w:rsidR="00063DA3" w:rsidRPr="00063DA3" w:rsidTr="00A40DE2">
        <w:tc>
          <w:tcPr>
            <w:tcW w:w="0" w:type="auto"/>
          </w:tcPr>
          <w:p w:rsidR="00F25B65" w:rsidRPr="00063DA3" w:rsidRDefault="00F25B65" w:rsidP="0008481F">
            <w:pPr>
              <w:jc w:val="center"/>
              <w:rPr>
                <w:rFonts w:ascii="Times New Roman" w:hAnsi="Times New Roman" w:cs="Times New Roman"/>
                <w:sz w:val="20"/>
                <w:szCs w:val="20"/>
              </w:rPr>
            </w:pPr>
            <w:r w:rsidRPr="00063DA3">
              <w:rPr>
                <w:rFonts w:ascii="Times New Roman" w:hAnsi="Times New Roman" w:cs="Times New Roman"/>
                <w:sz w:val="20"/>
                <w:szCs w:val="20"/>
              </w:rPr>
              <w:t>13</w:t>
            </w:r>
          </w:p>
        </w:tc>
        <w:tc>
          <w:tcPr>
            <w:tcW w:w="0" w:type="auto"/>
          </w:tcPr>
          <w:p w:rsidR="00F25B65" w:rsidRPr="00063DA3" w:rsidRDefault="00F25B65" w:rsidP="0008481F">
            <w:pPr>
              <w:pStyle w:val="6"/>
              <w:jc w:val="both"/>
              <w:rPr>
                <w:rFonts w:ascii="Times New Roman" w:hAnsi="Times New Roman"/>
                <w:b w:val="0"/>
                <w:sz w:val="20"/>
                <w:szCs w:val="20"/>
              </w:rPr>
            </w:pPr>
            <w:r w:rsidRPr="00063DA3">
              <w:rPr>
                <w:rFonts w:ascii="Times New Roman" w:hAnsi="Times New Roman"/>
                <w:b w:val="0"/>
                <w:sz w:val="20"/>
                <w:szCs w:val="20"/>
              </w:rPr>
              <w:t>Внеклассное чтение</w:t>
            </w:r>
          </w:p>
        </w:tc>
        <w:tc>
          <w:tcPr>
            <w:tcW w:w="0" w:type="auto"/>
          </w:tcPr>
          <w:p w:rsidR="00F25B65" w:rsidRPr="00063DA3" w:rsidRDefault="00F25B65" w:rsidP="0008481F">
            <w:pPr>
              <w:jc w:val="center"/>
              <w:rPr>
                <w:rFonts w:ascii="Times New Roman" w:hAnsi="Times New Roman" w:cs="Times New Roman"/>
                <w:sz w:val="20"/>
                <w:szCs w:val="20"/>
              </w:rPr>
            </w:pPr>
            <w:r w:rsidRPr="00063DA3">
              <w:rPr>
                <w:rFonts w:ascii="Times New Roman" w:hAnsi="Times New Roman" w:cs="Times New Roman"/>
                <w:sz w:val="20"/>
                <w:szCs w:val="20"/>
              </w:rPr>
              <w:t>34</w:t>
            </w:r>
          </w:p>
        </w:tc>
      </w:tr>
      <w:tr w:rsidR="00847A66" w:rsidRPr="00063DA3" w:rsidTr="00A40DE2">
        <w:tc>
          <w:tcPr>
            <w:tcW w:w="0" w:type="auto"/>
          </w:tcPr>
          <w:p w:rsidR="00847A66" w:rsidRPr="00063DA3" w:rsidRDefault="00F25B65" w:rsidP="0008481F">
            <w:pPr>
              <w:jc w:val="center"/>
              <w:rPr>
                <w:rFonts w:ascii="Times New Roman" w:hAnsi="Times New Roman" w:cs="Times New Roman"/>
                <w:sz w:val="20"/>
                <w:szCs w:val="20"/>
              </w:rPr>
            </w:pPr>
            <w:r w:rsidRPr="00063DA3">
              <w:rPr>
                <w:rFonts w:ascii="Times New Roman" w:hAnsi="Times New Roman" w:cs="Times New Roman"/>
                <w:sz w:val="20"/>
                <w:szCs w:val="20"/>
              </w:rPr>
              <w:t>14</w:t>
            </w:r>
          </w:p>
        </w:tc>
        <w:tc>
          <w:tcPr>
            <w:tcW w:w="0" w:type="auto"/>
          </w:tcPr>
          <w:p w:rsidR="00847A66" w:rsidRPr="00063DA3" w:rsidRDefault="00847A66" w:rsidP="0008481F">
            <w:pPr>
              <w:pStyle w:val="6"/>
              <w:jc w:val="both"/>
              <w:rPr>
                <w:rFonts w:ascii="Times New Roman" w:hAnsi="Times New Roman"/>
                <w:b w:val="0"/>
                <w:sz w:val="20"/>
                <w:szCs w:val="20"/>
              </w:rPr>
            </w:pPr>
            <w:r w:rsidRPr="00063DA3">
              <w:rPr>
                <w:rFonts w:ascii="Times New Roman" w:hAnsi="Times New Roman"/>
                <w:b w:val="0"/>
                <w:sz w:val="20"/>
                <w:szCs w:val="20"/>
              </w:rPr>
              <w:t>Резервные уроки</w:t>
            </w:r>
          </w:p>
        </w:tc>
        <w:tc>
          <w:tcPr>
            <w:tcW w:w="0" w:type="auto"/>
          </w:tcPr>
          <w:p w:rsidR="00847A66" w:rsidRPr="00063DA3" w:rsidRDefault="00F25B65" w:rsidP="0008481F">
            <w:pPr>
              <w:jc w:val="center"/>
              <w:rPr>
                <w:rFonts w:ascii="Times New Roman" w:hAnsi="Times New Roman" w:cs="Times New Roman"/>
                <w:sz w:val="20"/>
                <w:szCs w:val="20"/>
              </w:rPr>
            </w:pPr>
            <w:r w:rsidRPr="00063DA3">
              <w:rPr>
                <w:rFonts w:ascii="Times New Roman" w:hAnsi="Times New Roman" w:cs="Times New Roman"/>
                <w:sz w:val="20"/>
                <w:szCs w:val="20"/>
              </w:rPr>
              <w:t>2</w:t>
            </w:r>
          </w:p>
        </w:tc>
      </w:tr>
      <w:tr w:rsidR="00847A66" w:rsidRPr="00063DA3" w:rsidTr="00A40DE2">
        <w:tc>
          <w:tcPr>
            <w:tcW w:w="0" w:type="auto"/>
          </w:tcPr>
          <w:p w:rsidR="00847A66" w:rsidRPr="00063DA3" w:rsidRDefault="00847A66" w:rsidP="0008481F">
            <w:pPr>
              <w:jc w:val="center"/>
              <w:rPr>
                <w:rFonts w:ascii="Times New Roman" w:hAnsi="Times New Roman" w:cs="Times New Roman"/>
                <w:sz w:val="20"/>
                <w:szCs w:val="20"/>
              </w:rPr>
            </w:pPr>
          </w:p>
        </w:tc>
        <w:tc>
          <w:tcPr>
            <w:tcW w:w="0" w:type="auto"/>
          </w:tcPr>
          <w:p w:rsidR="00847A66" w:rsidRPr="00063DA3" w:rsidRDefault="00847A66" w:rsidP="0008481F">
            <w:pPr>
              <w:pStyle w:val="6"/>
              <w:jc w:val="right"/>
              <w:rPr>
                <w:rFonts w:ascii="Times New Roman" w:hAnsi="Times New Roman"/>
                <w:b w:val="0"/>
                <w:sz w:val="20"/>
                <w:szCs w:val="20"/>
              </w:rPr>
            </w:pPr>
            <w:r w:rsidRPr="00063DA3">
              <w:rPr>
                <w:rFonts w:ascii="Times New Roman" w:hAnsi="Times New Roman"/>
                <w:b w:val="0"/>
                <w:sz w:val="20"/>
                <w:szCs w:val="20"/>
              </w:rPr>
              <w:t>Итого</w:t>
            </w:r>
          </w:p>
        </w:tc>
        <w:tc>
          <w:tcPr>
            <w:tcW w:w="0" w:type="auto"/>
          </w:tcPr>
          <w:p w:rsidR="00847A66" w:rsidRPr="00063DA3" w:rsidRDefault="00847A66" w:rsidP="0008481F">
            <w:pPr>
              <w:jc w:val="center"/>
              <w:rPr>
                <w:rFonts w:ascii="Times New Roman" w:hAnsi="Times New Roman" w:cs="Times New Roman"/>
                <w:sz w:val="20"/>
                <w:szCs w:val="20"/>
              </w:rPr>
            </w:pPr>
            <w:r w:rsidRPr="00063DA3">
              <w:rPr>
                <w:rFonts w:ascii="Times New Roman" w:hAnsi="Times New Roman" w:cs="Times New Roman"/>
                <w:sz w:val="20"/>
                <w:szCs w:val="20"/>
              </w:rPr>
              <w:t>136</w:t>
            </w:r>
          </w:p>
        </w:tc>
      </w:tr>
    </w:tbl>
    <w:p w:rsidR="00847A66" w:rsidRPr="00063DA3" w:rsidRDefault="00847A66" w:rsidP="0008481F">
      <w:pPr>
        <w:pStyle w:val="7"/>
        <w:jc w:val="left"/>
        <w:rPr>
          <w:color w:val="auto"/>
          <w:spacing w:val="0"/>
          <w:sz w:val="20"/>
          <w:szCs w:val="20"/>
        </w:rPr>
      </w:pPr>
      <w:r w:rsidRPr="00063DA3">
        <w:rPr>
          <w:rFonts w:eastAsiaTheme="minorHAnsi"/>
          <w:b w:val="0"/>
          <w:bCs w:val="0"/>
          <w:color w:val="auto"/>
          <w:spacing w:val="0"/>
          <w:sz w:val="20"/>
          <w:szCs w:val="20"/>
          <w:lang w:eastAsia="en-US"/>
        </w:rPr>
        <w:t xml:space="preserve">                                                </w:t>
      </w:r>
      <w:r w:rsidRPr="00063DA3">
        <w:rPr>
          <w:color w:val="auto"/>
          <w:spacing w:val="0"/>
          <w:sz w:val="20"/>
          <w:szCs w:val="20"/>
        </w:rPr>
        <w:t>Самое великое чудо на свете (1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Читателю. Р. Сеф</w:t>
      </w:r>
    </w:p>
    <w:p w:rsidR="00847A66" w:rsidRPr="00063DA3" w:rsidRDefault="00F25B65" w:rsidP="0008481F">
      <w:pPr>
        <w:shd w:val="clear" w:color="auto" w:fill="FFFFFF"/>
        <w:jc w:val="center"/>
        <w:rPr>
          <w:rFonts w:ascii="Times New Roman" w:hAnsi="Times New Roman" w:cs="Times New Roman"/>
          <w:b/>
          <w:bCs/>
          <w:sz w:val="20"/>
          <w:szCs w:val="20"/>
        </w:rPr>
      </w:pPr>
      <w:r w:rsidRPr="00063DA3">
        <w:rPr>
          <w:rFonts w:ascii="Times New Roman" w:hAnsi="Times New Roman" w:cs="Times New Roman"/>
          <w:b/>
          <w:bCs/>
          <w:sz w:val="20"/>
          <w:szCs w:val="20"/>
        </w:rPr>
        <w:t>Устное народное творчество (14</w:t>
      </w:r>
      <w:r w:rsidR="00847A66" w:rsidRPr="00063DA3">
        <w:rPr>
          <w:rFonts w:ascii="Times New Roman" w:hAnsi="Times New Roman" w:cs="Times New Roman"/>
          <w:b/>
          <w:bCs/>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Русские народные песни, потешки и прибаутки, считал</w:t>
      </w:r>
      <w:r w:rsidRPr="00063DA3">
        <w:rPr>
          <w:rFonts w:ascii="Times New Roman" w:hAnsi="Times New Roman" w:cs="Times New Roman"/>
          <w:sz w:val="20"/>
          <w:szCs w:val="20"/>
        </w:rPr>
        <w:softHyphen/>
        <w:t>ки, небылицы и перевертыши, загадки, пословицы и пого</w:t>
      </w:r>
      <w:r w:rsidRPr="00063DA3">
        <w:rPr>
          <w:rFonts w:ascii="Times New Roman" w:hAnsi="Times New Roman" w:cs="Times New Roman"/>
          <w:sz w:val="20"/>
          <w:szCs w:val="20"/>
        </w:rPr>
        <w:softHyphen/>
        <w:t>ворки.</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Сказки о животных, бытовые и волшебные («Сказка по лесу идет...» Ю. Мориц, «Петушок и бобовое зернышко», «У страха глаза велики», «Лиса и тетерев», «Лиса и жу</w:t>
      </w:r>
      <w:r w:rsidRPr="00063DA3">
        <w:rPr>
          <w:rFonts w:ascii="Times New Roman" w:hAnsi="Times New Roman" w:cs="Times New Roman"/>
          <w:sz w:val="20"/>
          <w:szCs w:val="20"/>
        </w:rPr>
        <w:softHyphen/>
        <w:t>равль», «Каша из топора», «Гуси-лебеди»).</w:t>
      </w:r>
    </w:p>
    <w:p w:rsidR="00847A66" w:rsidRPr="00063DA3" w:rsidRDefault="00F25B65" w:rsidP="0008481F">
      <w:pPr>
        <w:pStyle w:val="7"/>
        <w:rPr>
          <w:color w:val="auto"/>
          <w:spacing w:val="0"/>
          <w:sz w:val="20"/>
          <w:szCs w:val="20"/>
        </w:rPr>
      </w:pPr>
      <w:r w:rsidRPr="00063DA3">
        <w:rPr>
          <w:color w:val="auto"/>
          <w:spacing w:val="0"/>
          <w:sz w:val="20"/>
          <w:szCs w:val="20"/>
        </w:rPr>
        <w:t>Люблю природу русскую. Осень (6</w:t>
      </w:r>
      <w:r w:rsidR="00847A66" w:rsidRPr="00063DA3">
        <w:rPr>
          <w:color w:val="auto"/>
          <w:spacing w:val="0"/>
          <w:sz w:val="20"/>
          <w:szCs w:val="20"/>
        </w:rPr>
        <w:t>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Ф. Тютчев. «Есть в осени первоначальной...», К. Баль</w:t>
      </w:r>
      <w:r w:rsidRPr="00063DA3">
        <w:rPr>
          <w:rFonts w:ascii="Times New Roman" w:hAnsi="Times New Roman" w:cs="Times New Roman"/>
          <w:sz w:val="20"/>
          <w:szCs w:val="20"/>
        </w:rPr>
        <w:softHyphen/>
        <w:t>монт. «Поспевает брусника», А. Плещеев. «Осень наступи</w:t>
      </w:r>
      <w:r w:rsidRPr="00063DA3">
        <w:rPr>
          <w:rFonts w:ascii="Times New Roman" w:hAnsi="Times New Roman" w:cs="Times New Roman"/>
          <w:sz w:val="20"/>
          <w:szCs w:val="20"/>
        </w:rPr>
        <w:softHyphen/>
        <w:t>ла...», А. Фет. «Ласточки пропали...», А. Толстой. «Осень. Обсыпается весь наш бедный сад...», С. Есенин. «Закружи</w:t>
      </w:r>
      <w:r w:rsidRPr="00063DA3">
        <w:rPr>
          <w:rFonts w:ascii="Times New Roman" w:hAnsi="Times New Roman" w:cs="Times New Roman"/>
          <w:sz w:val="20"/>
          <w:szCs w:val="20"/>
        </w:rPr>
        <w:softHyphen/>
        <w:t>лась листва золотая...», В. Брюсов. «Сухие листья», И. Токма</w:t>
      </w:r>
      <w:r w:rsidRPr="00063DA3">
        <w:rPr>
          <w:rFonts w:ascii="Times New Roman" w:hAnsi="Times New Roman" w:cs="Times New Roman"/>
          <w:sz w:val="20"/>
          <w:szCs w:val="20"/>
        </w:rPr>
        <w:softHyphen/>
        <w:t>кова. «Опустел скворечник...», В. Берестов. «Хитрые грибы», «Грибы» (из энциклопедии), М. Пришвин. «Осеннее утро».</w:t>
      </w:r>
    </w:p>
    <w:p w:rsidR="00847A66" w:rsidRPr="00063DA3" w:rsidRDefault="00F25B65" w:rsidP="0008481F">
      <w:pPr>
        <w:shd w:val="clear" w:color="auto" w:fill="FFFFFF"/>
        <w:jc w:val="center"/>
        <w:rPr>
          <w:rFonts w:ascii="Times New Roman" w:hAnsi="Times New Roman" w:cs="Times New Roman"/>
          <w:b/>
          <w:bCs/>
          <w:sz w:val="20"/>
          <w:szCs w:val="20"/>
        </w:rPr>
      </w:pPr>
      <w:r w:rsidRPr="00063DA3">
        <w:rPr>
          <w:rFonts w:ascii="Times New Roman" w:hAnsi="Times New Roman" w:cs="Times New Roman"/>
          <w:b/>
          <w:bCs/>
          <w:sz w:val="20"/>
          <w:szCs w:val="20"/>
        </w:rPr>
        <w:t>Русские писатели (12</w:t>
      </w:r>
      <w:r w:rsidR="00847A66" w:rsidRPr="00063DA3">
        <w:rPr>
          <w:rFonts w:ascii="Times New Roman" w:hAnsi="Times New Roman" w:cs="Times New Roman"/>
          <w:b/>
          <w:bCs/>
          <w:sz w:val="20"/>
          <w:szCs w:val="20"/>
        </w:rPr>
        <w:t xml:space="preserve"> ч)</w:t>
      </w:r>
    </w:p>
    <w:p w:rsidR="00847A66" w:rsidRPr="00063DA3" w:rsidRDefault="00847A66" w:rsidP="0008481F">
      <w:pPr>
        <w:pStyle w:val="a3"/>
        <w:ind w:firstLine="720"/>
        <w:jc w:val="both"/>
        <w:rPr>
          <w:sz w:val="20"/>
          <w:szCs w:val="20"/>
        </w:rPr>
      </w:pPr>
      <w:r w:rsidRPr="00063DA3">
        <w:rPr>
          <w:sz w:val="20"/>
          <w:szCs w:val="20"/>
        </w:rPr>
        <w:t>А. Пушкин. «У лукоморья дуб зеленый...», «Вот север тучи нагоняя», «Зима!.. Крестьянин, торжествуя...», «Сказка о рыбаке и рыбке».</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И. Крылов. «Лебедь, Щука и Рак», «Стрекоза и Мура</w:t>
      </w:r>
      <w:r w:rsidRPr="00063DA3">
        <w:rPr>
          <w:rFonts w:ascii="Times New Roman" w:hAnsi="Times New Roman" w:cs="Times New Roman"/>
          <w:sz w:val="20"/>
          <w:szCs w:val="20"/>
        </w:rPr>
        <w:softHyphen/>
        <w:t>вей».</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Л. Толстой. «Старый дед и внучек».</w:t>
      </w:r>
    </w:p>
    <w:p w:rsidR="00847A66" w:rsidRPr="00063DA3" w:rsidRDefault="00F25B65" w:rsidP="0008481F">
      <w:pPr>
        <w:pStyle w:val="7"/>
        <w:rPr>
          <w:color w:val="auto"/>
          <w:spacing w:val="0"/>
          <w:sz w:val="20"/>
          <w:szCs w:val="20"/>
        </w:rPr>
      </w:pPr>
      <w:r w:rsidRPr="00063DA3">
        <w:rPr>
          <w:color w:val="auto"/>
          <w:spacing w:val="0"/>
          <w:sz w:val="20"/>
          <w:szCs w:val="20"/>
        </w:rPr>
        <w:t>О братьях наших меньших (8</w:t>
      </w:r>
      <w:r w:rsidR="00847A66" w:rsidRPr="00063DA3">
        <w:rPr>
          <w:color w:val="auto"/>
          <w:spacing w:val="0"/>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Б. Заходер. «Плачет киска в коридоре...», И. Пивоварова. «Жила-была собака...», В. Берестов. «Кошкин дом», М. Приш</w:t>
      </w:r>
      <w:r w:rsidRPr="00063DA3">
        <w:rPr>
          <w:rFonts w:ascii="Times New Roman" w:hAnsi="Times New Roman" w:cs="Times New Roman"/>
          <w:sz w:val="20"/>
          <w:szCs w:val="20"/>
        </w:rPr>
        <w:softHyphen/>
        <w:t>вин. «Ребята и утята», Е. Чарушин. «Страшный рассказ», Б. Житков. «Храбрый утенок».</w:t>
      </w:r>
    </w:p>
    <w:p w:rsidR="00847A66" w:rsidRPr="00063DA3" w:rsidRDefault="00F25B65" w:rsidP="0008481F">
      <w:pPr>
        <w:pStyle w:val="7"/>
        <w:rPr>
          <w:color w:val="auto"/>
          <w:spacing w:val="0"/>
          <w:sz w:val="20"/>
          <w:szCs w:val="20"/>
        </w:rPr>
      </w:pPr>
      <w:r w:rsidRPr="00063DA3">
        <w:rPr>
          <w:color w:val="auto"/>
          <w:spacing w:val="0"/>
          <w:sz w:val="20"/>
          <w:szCs w:val="20"/>
        </w:rPr>
        <w:t>Из детских журналов (6</w:t>
      </w:r>
      <w:r w:rsidR="00847A66" w:rsidRPr="00063DA3">
        <w:rPr>
          <w:color w:val="auto"/>
          <w:spacing w:val="0"/>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1. Д. Хармс. «Игра», «Вы знаете?..»; 2. Д. Хармс, С. Мар</w:t>
      </w:r>
      <w:r w:rsidRPr="00063DA3">
        <w:rPr>
          <w:rFonts w:ascii="Times New Roman" w:hAnsi="Times New Roman" w:cs="Times New Roman"/>
          <w:sz w:val="20"/>
          <w:szCs w:val="20"/>
        </w:rPr>
        <w:softHyphen/>
        <w:t>шак. «Веселые чижи»; 3. Д. Хармс. «Что это было?»; 4. Н. Гернет, Д. Хармс. «Очень-очень вкусный пирог»; 5. Ю. Влади</w:t>
      </w:r>
      <w:r w:rsidRPr="00063DA3">
        <w:rPr>
          <w:rFonts w:ascii="Times New Roman" w:hAnsi="Times New Roman" w:cs="Times New Roman"/>
          <w:sz w:val="20"/>
          <w:szCs w:val="20"/>
        </w:rPr>
        <w:softHyphen/>
        <w:t>миров. «Чудаки»; 6. А. Введенский. «Ученый Петя».</w:t>
      </w:r>
    </w:p>
    <w:p w:rsidR="00847A66" w:rsidRPr="00063DA3" w:rsidRDefault="00F25B65" w:rsidP="0008481F">
      <w:pPr>
        <w:pStyle w:val="8"/>
        <w:ind w:firstLine="0"/>
        <w:jc w:val="center"/>
        <w:rPr>
          <w:color w:val="auto"/>
          <w:spacing w:val="0"/>
          <w:sz w:val="20"/>
          <w:szCs w:val="20"/>
        </w:rPr>
      </w:pPr>
      <w:r w:rsidRPr="00063DA3">
        <w:rPr>
          <w:color w:val="auto"/>
          <w:spacing w:val="0"/>
          <w:sz w:val="20"/>
          <w:szCs w:val="20"/>
        </w:rPr>
        <w:t>Люблю природу русскую. Зима (5</w:t>
      </w:r>
      <w:r w:rsidR="00847A66" w:rsidRPr="00063DA3">
        <w:rPr>
          <w:color w:val="auto"/>
          <w:spacing w:val="0"/>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И. Бунин. «Зимним холодом...», К. Бальмонт. «Светло-пушистая...», Я. Аким. «Утром кот...», Ф. Тютчев. «Чародей</w:t>
      </w:r>
      <w:r w:rsidRPr="00063DA3">
        <w:rPr>
          <w:rFonts w:ascii="Times New Roman" w:hAnsi="Times New Roman" w:cs="Times New Roman"/>
          <w:sz w:val="20"/>
          <w:szCs w:val="20"/>
        </w:rPr>
        <w:softHyphen/>
        <w:t>кою Зимою...», С. Есенин. «Поет зима – аукает...», «Береза».</w:t>
      </w:r>
    </w:p>
    <w:p w:rsidR="00847A66" w:rsidRPr="00063DA3" w:rsidRDefault="00847A66" w:rsidP="0008481F">
      <w:pPr>
        <w:shd w:val="clear" w:color="auto" w:fill="FFFFFF"/>
        <w:ind w:firstLine="720"/>
        <w:jc w:val="center"/>
        <w:rPr>
          <w:rFonts w:ascii="Times New Roman" w:hAnsi="Times New Roman" w:cs="Times New Roman"/>
          <w:sz w:val="20"/>
          <w:szCs w:val="20"/>
        </w:rPr>
      </w:pPr>
      <w:r w:rsidRPr="00063DA3">
        <w:rPr>
          <w:rFonts w:ascii="Times New Roman" w:hAnsi="Times New Roman" w:cs="Times New Roman"/>
          <w:b/>
          <w:bCs/>
          <w:sz w:val="20"/>
          <w:szCs w:val="20"/>
        </w:rPr>
        <w:t xml:space="preserve">Писатели </w:t>
      </w:r>
      <w:r w:rsidRPr="00063DA3">
        <w:rPr>
          <w:rFonts w:ascii="Times New Roman" w:hAnsi="Times New Roman" w:cs="Times New Roman"/>
          <w:sz w:val="20"/>
          <w:szCs w:val="20"/>
        </w:rPr>
        <w:t xml:space="preserve">– </w:t>
      </w:r>
      <w:r w:rsidR="00F25B65" w:rsidRPr="00063DA3">
        <w:rPr>
          <w:rFonts w:ascii="Times New Roman" w:hAnsi="Times New Roman" w:cs="Times New Roman"/>
          <w:b/>
          <w:bCs/>
          <w:sz w:val="20"/>
          <w:szCs w:val="20"/>
        </w:rPr>
        <w:t>детям (14</w:t>
      </w:r>
      <w:r w:rsidRPr="00063DA3">
        <w:rPr>
          <w:rFonts w:ascii="Times New Roman" w:hAnsi="Times New Roman" w:cs="Times New Roman"/>
          <w:b/>
          <w:bCs/>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lastRenderedPageBreak/>
        <w:t>Произведения о детях, о природе, написанные К. И. Чу</w:t>
      </w:r>
      <w:r w:rsidRPr="00063DA3">
        <w:rPr>
          <w:rFonts w:ascii="Times New Roman" w:hAnsi="Times New Roman" w:cs="Times New Roman"/>
          <w:sz w:val="20"/>
          <w:szCs w:val="20"/>
        </w:rPr>
        <w:softHyphen/>
        <w:t>ковским («Путаница», «Радость»), С. Я. Маршаком («Кот и лодыри»), С. В. Михалковым («Мой секрет», «Сила воли». «Мой щенок»), А. Л. Барто («Веревочка», «Мы не заметили жука...», «В школу», «Вовка – добрая душа»), Н. Н. Носовым («Затейники», «Живая шляпа»).</w:t>
      </w:r>
    </w:p>
    <w:p w:rsidR="00847A66" w:rsidRPr="00063DA3" w:rsidRDefault="00F25B65" w:rsidP="0008481F">
      <w:pPr>
        <w:pStyle w:val="7"/>
        <w:rPr>
          <w:color w:val="auto"/>
          <w:spacing w:val="0"/>
          <w:sz w:val="20"/>
          <w:szCs w:val="20"/>
        </w:rPr>
      </w:pPr>
      <w:r w:rsidRPr="00063DA3">
        <w:rPr>
          <w:color w:val="auto"/>
          <w:spacing w:val="0"/>
          <w:sz w:val="20"/>
          <w:szCs w:val="20"/>
        </w:rPr>
        <w:t>Я и мои друзья (12</w:t>
      </w:r>
      <w:r w:rsidR="00847A66" w:rsidRPr="00063DA3">
        <w:rPr>
          <w:color w:val="auto"/>
          <w:spacing w:val="0"/>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847A66" w:rsidRPr="00063DA3" w:rsidRDefault="00F25B65" w:rsidP="0008481F">
      <w:pPr>
        <w:pStyle w:val="7"/>
        <w:rPr>
          <w:color w:val="auto"/>
          <w:spacing w:val="0"/>
          <w:sz w:val="20"/>
          <w:szCs w:val="20"/>
        </w:rPr>
      </w:pPr>
      <w:r w:rsidRPr="00063DA3">
        <w:rPr>
          <w:color w:val="auto"/>
          <w:spacing w:val="0"/>
          <w:sz w:val="20"/>
          <w:szCs w:val="20"/>
        </w:rPr>
        <w:t>Люблю природу русскую. Весна (6</w:t>
      </w:r>
      <w:r w:rsidR="00847A66" w:rsidRPr="00063DA3">
        <w:rPr>
          <w:color w:val="auto"/>
          <w:spacing w:val="0"/>
          <w:sz w:val="20"/>
          <w:szCs w:val="20"/>
        </w:rPr>
        <w:t xml:space="preserve"> ч)</w:t>
      </w:r>
    </w:p>
    <w:p w:rsidR="00847A66" w:rsidRPr="00063DA3" w:rsidRDefault="00847A66" w:rsidP="0008481F">
      <w:pPr>
        <w:pStyle w:val="9"/>
        <w:rPr>
          <w:sz w:val="20"/>
          <w:szCs w:val="20"/>
        </w:rPr>
      </w:pPr>
      <w:r w:rsidRPr="00063DA3">
        <w:rPr>
          <w:sz w:val="20"/>
          <w:szCs w:val="20"/>
        </w:rPr>
        <w:t>Ф. Тютчев. «Зима недаром злится», «Весенние воды»; А. Плещеев. «Весна», «Сельская песенка»; А. Блок. «На лугу»; С. Маршак. «Снег теперь уже не тот»; И. Бунин. «Матери»; А. Плещеев. «В бурю»; Е. Благинина. «Посидим в тишине»; Э. Мошковская. «Я маму мою обидел».</w:t>
      </w:r>
    </w:p>
    <w:p w:rsidR="00847A66" w:rsidRPr="00063DA3" w:rsidRDefault="00847A66" w:rsidP="0008481F">
      <w:pPr>
        <w:pStyle w:val="7"/>
        <w:rPr>
          <w:color w:val="auto"/>
          <w:spacing w:val="0"/>
          <w:sz w:val="20"/>
          <w:szCs w:val="20"/>
        </w:rPr>
      </w:pPr>
    </w:p>
    <w:p w:rsidR="00847A66" w:rsidRPr="00063DA3" w:rsidRDefault="00F25B65" w:rsidP="0008481F">
      <w:pPr>
        <w:pStyle w:val="7"/>
        <w:rPr>
          <w:color w:val="auto"/>
          <w:spacing w:val="0"/>
          <w:sz w:val="20"/>
          <w:szCs w:val="20"/>
        </w:rPr>
      </w:pPr>
      <w:r w:rsidRPr="00063DA3">
        <w:rPr>
          <w:color w:val="auto"/>
          <w:spacing w:val="0"/>
          <w:sz w:val="20"/>
          <w:szCs w:val="20"/>
        </w:rPr>
        <w:t>И в шутку и всерьез (8</w:t>
      </w:r>
      <w:r w:rsidR="00847A66" w:rsidRPr="00063DA3">
        <w:rPr>
          <w:color w:val="auto"/>
          <w:spacing w:val="0"/>
          <w:sz w:val="20"/>
          <w:szCs w:val="20"/>
        </w:rPr>
        <w:t xml:space="preserve"> ч)</w:t>
      </w:r>
    </w:p>
    <w:p w:rsidR="00847A66" w:rsidRPr="00063DA3" w:rsidRDefault="00847A66" w:rsidP="0008481F">
      <w:pPr>
        <w:pStyle w:val="a5"/>
        <w:rPr>
          <w:sz w:val="20"/>
          <w:szCs w:val="20"/>
        </w:rPr>
      </w:pPr>
      <w:r w:rsidRPr="00063DA3">
        <w:rPr>
          <w:sz w:val="20"/>
          <w:szCs w:val="20"/>
        </w:rPr>
        <w:t>1. Б. Заходер. «Товарищам детям», «Что красивей все</w:t>
      </w:r>
      <w:r w:rsidRPr="00063DA3">
        <w:rPr>
          <w:sz w:val="20"/>
          <w:szCs w:val="20"/>
        </w:rPr>
        <w:softHyphen/>
        <w:t>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p w:rsidR="00847A66" w:rsidRPr="00063DA3" w:rsidRDefault="00847A66" w:rsidP="0008481F">
      <w:pPr>
        <w:shd w:val="clear" w:color="auto" w:fill="FFFFFF"/>
        <w:jc w:val="center"/>
        <w:rPr>
          <w:rFonts w:ascii="Times New Roman" w:hAnsi="Times New Roman" w:cs="Times New Roman"/>
          <w:b/>
          <w:bCs/>
          <w:sz w:val="20"/>
          <w:szCs w:val="20"/>
        </w:rPr>
      </w:pPr>
    </w:p>
    <w:p w:rsidR="00847A66" w:rsidRPr="00063DA3" w:rsidRDefault="00F25B65" w:rsidP="0008481F">
      <w:pPr>
        <w:shd w:val="clear" w:color="auto" w:fill="FFFFFF"/>
        <w:jc w:val="center"/>
        <w:rPr>
          <w:rFonts w:ascii="Times New Roman" w:hAnsi="Times New Roman" w:cs="Times New Roman"/>
          <w:b/>
          <w:bCs/>
          <w:sz w:val="20"/>
          <w:szCs w:val="20"/>
        </w:rPr>
      </w:pPr>
      <w:r w:rsidRPr="00063DA3">
        <w:rPr>
          <w:rFonts w:ascii="Times New Roman" w:hAnsi="Times New Roman" w:cs="Times New Roman"/>
          <w:b/>
          <w:bCs/>
          <w:sz w:val="20"/>
          <w:szCs w:val="20"/>
        </w:rPr>
        <w:t>Литература зарубежных стран (8</w:t>
      </w:r>
      <w:r w:rsidR="00847A66" w:rsidRPr="00063DA3">
        <w:rPr>
          <w:rFonts w:ascii="Times New Roman" w:hAnsi="Times New Roman" w:cs="Times New Roman"/>
          <w:b/>
          <w:bCs/>
          <w:sz w:val="20"/>
          <w:szCs w:val="20"/>
        </w:rPr>
        <w:t xml:space="preserve"> ч)</w:t>
      </w:r>
    </w:p>
    <w:p w:rsidR="00847A66" w:rsidRPr="00063DA3" w:rsidRDefault="00847A66" w:rsidP="0008481F">
      <w:pPr>
        <w:shd w:val="clear" w:color="auto" w:fill="FFFFFF"/>
        <w:ind w:firstLine="720"/>
        <w:jc w:val="both"/>
        <w:rPr>
          <w:rFonts w:ascii="Times New Roman" w:hAnsi="Times New Roman" w:cs="Times New Roman"/>
          <w:sz w:val="20"/>
          <w:szCs w:val="20"/>
        </w:rPr>
      </w:pPr>
      <w:r w:rsidRPr="00063DA3">
        <w:rPr>
          <w:rFonts w:ascii="Times New Roman" w:hAnsi="Times New Roman" w:cs="Times New Roman"/>
          <w:sz w:val="20"/>
          <w:szCs w:val="20"/>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w:t>
      </w:r>
      <w:r w:rsidRPr="00063DA3">
        <w:rPr>
          <w:rFonts w:ascii="Times New Roman" w:hAnsi="Times New Roman" w:cs="Times New Roman"/>
          <w:sz w:val="20"/>
          <w:szCs w:val="20"/>
          <w:lang w:val="en-US"/>
        </w:rPr>
        <w:t>X</w:t>
      </w:r>
      <w:r w:rsidRPr="00063DA3">
        <w:rPr>
          <w:rFonts w:ascii="Times New Roman" w:hAnsi="Times New Roman" w:cs="Times New Roman"/>
          <w:sz w:val="20"/>
          <w:szCs w:val="20"/>
        </w:rPr>
        <w:t>. Андерсена («Принцесса на горо</w:t>
      </w:r>
      <w:r w:rsidRPr="00063DA3">
        <w:rPr>
          <w:rFonts w:ascii="Times New Roman" w:hAnsi="Times New Roman" w:cs="Times New Roman"/>
          <w:sz w:val="20"/>
          <w:szCs w:val="20"/>
        </w:rPr>
        <w:softHyphen/>
        <w:t>шине»), Э. Хогарт («Мафии и паук»).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2"/>
        <w:gridCol w:w="9404"/>
      </w:tblGrid>
      <w:tr w:rsidR="00F25B65" w:rsidRPr="00063DA3" w:rsidTr="00A40DE2">
        <w:trPr>
          <w:trHeight w:val="511"/>
        </w:trPr>
        <w:tc>
          <w:tcPr>
            <w:tcW w:w="608" w:type="pct"/>
          </w:tcPr>
          <w:p w:rsidR="00F25B65" w:rsidRPr="00063DA3" w:rsidRDefault="00F25B65" w:rsidP="0008481F">
            <w:pPr>
              <w:spacing w:line="240" w:lineRule="auto"/>
              <w:jc w:val="both"/>
              <w:rPr>
                <w:rFonts w:ascii="Times New Roman" w:hAnsi="Times New Roman" w:cs="Times New Roman"/>
                <w:b/>
                <w:sz w:val="20"/>
                <w:szCs w:val="20"/>
              </w:rPr>
            </w:pPr>
            <w:r w:rsidRPr="00063DA3">
              <w:rPr>
                <w:rFonts w:ascii="Times New Roman" w:hAnsi="Times New Roman" w:cs="Times New Roman"/>
                <w:b/>
                <w:sz w:val="20"/>
                <w:szCs w:val="20"/>
              </w:rPr>
              <w:t>№ урока</w:t>
            </w:r>
          </w:p>
        </w:tc>
        <w:tc>
          <w:tcPr>
            <w:tcW w:w="4392" w:type="pct"/>
          </w:tcPr>
          <w:p w:rsidR="00F25B65" w:rsidRPr="00063DA3" w:rsidRDefault="00F25B65"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Внеклассное чтение 34 часа</w:t>
            </w:r>
          </w:p>
          <w:p w:rsidR="00F25B65" w:rsidRPr="00063DA3" w:rsidRDefault="00F25B65" w:rsidP="0008481F">
            <w:pPr>
              <w:spacing w:line="240" w:lineRule="auto"/>
              <w:jc w:val="center"/>
              <w:rPr>
                <w:rFonts w:ascii="Times New Roman" w:hAnsi="Times New Roman" w:cs="Times New Roman"/>
                <w:b/>
                <w:sz w:val="20"/>
                <w:szCs w:val="20"/>
              </w:rPr>
            </w:pP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4392" w:type="pct"/>
          </w:tcPr>
          <w:p w:rsidR="00F25B65" w:rsidRPr="00063DA3" w:rsidRDefault="00F25B65"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Малые фольклорные жанры «На ярмарке»</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«Русские народные сказки»</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А.С.Пушкина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4392" w:type="pct"/>
          </w:tcPr>
          <w:p w:rsidR="00F25B65" w:rsidRPr="00063DA3" w:rsidRDefault="00F25B65"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Стихи русских поэтов об осени</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5</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русских писателей</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6</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Рассказы, сказки, басни Л.Толстого, Д.Ушинского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7</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Рассказы В Бианки, Н.Сладкова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Рассказы Е.Чарушина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9</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«Всё-всё-всё Алана Милна»</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10</w:t>
            </w:r>
          </w:p>
        </w:tc>
        <w:tc>
          <w:tcPr>
            <w:tcW w:w="4392" w:type="pct"/>
          </w:tcPr>
          <w:p w:rsidR="00F25B65" w:rsidRPr="00063DA3" w:rsidRDefault="00F25B65"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Стихи о детях и для детей С Маршака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11</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 «Всё наоборот» Стихи Хармса, А.Введенского, Ю. Владимирова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12</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Стихи русских поэтов о зиме</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13</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и стихи Чуковского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14</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Рассказы и сказки Н.Носова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15</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Современные детские журналы</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16</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«Что? Где? Когда?»: энциклопедии и справочники</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17</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Комиксы</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18</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Творчество Э.Успенского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lastRenderedPageBreak/>
              <w:t>19</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Творчество Г.Остера</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20</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Рассказы В.Драгунского</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21</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Твои защитники</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22</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Богатырские сказки</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 xml:space="preserve"> Былины</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23</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Мама – главное слово</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24</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разных народов</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25</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Зарубежный фольклор</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26</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Литературные сказки зарубежных писателей. Сказки Ш. Перо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27</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Г</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Х</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 xml:space="preserve"> Андерсена</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28</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Сказки братьев Гримм</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29</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Д.Р.Толкиен «Приключения Чипполино»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30</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А.Линдгрен «Малыш и Карлсон»</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31</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Стихи о весне</w:t>
            </w:r>
          </w:p>
        </w:tc>
      </w:tr>
      <w:tr w:rsidR="00063DA3" w:rsidRPr="00063DA3" w:rsidTr="00A40DE2">
        <w:trPr>
          <w:trHeight w:val="248"/>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32</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Стихи А Барто</w:t>
            </w:r>
          </w:p>
        </w:tc>
      </w:tr>
      <w:tr w:rsidR="00063DA3"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33</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Стихи о детях С Михалков</w:t>
            </w:r>
          </w:p>
        </w:tc>
      </w:tr>
      <w:tr w:rsidR="00F25B65" w:rsidRPr="00063DA3" w:rsidTr="00A40DE2">
        <w:trPr>
          <w:trHeight w:val="263"/>
        </w:trPr>
        <w:tc>
          <w:tcPr>
            <w:tcW w:w="608" w:type="pct"/>
          </w:tcPr>
          <w:p w:rsidR="00F25B65" w:rsidRPr="00063DA3" w:rsidRDefault="00F25B65"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34</w:t>
            </w:r>
          </w:p>
        </w:tc>
        <w:tc>
          <w:tcPr>
            <w:tcW w:w="4392" w:type="pct"/>
          </w:tcPr>
          <w:p w:rsidR="00F25B65" w:rsidRPr="00063DA3" w:rsidRDefault="00F25B65"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Обобщение по курсу</w:t>
            </w:r>
          </w:p>
        </w:tc>
      </w:tr>
    </w:tbl>
    <w:p w:rsidR="00847A66" w:rsidRPr="00063DA3" w:rsidRDefault="00847A66" w:rsidP="0008481F">
      <w:pPr>
        <w:jc w:val="center"/>
        <w:rPr>
          <w:rFonts w:ascii="Times New Roman" w:hAnsi="Times New Roman" w:cs="Times New Roman"/>
          <w:b/>
          <w:sz w:val="20"/>
          <w:szCs w:val="20"/>
        </w:rPr>
      </w:pPr>
      <w:r w:rsidRPr="00063DA3">
        <w:rPr>
          <w:rFonts w:ascii="Times New Roman" w:hAnsi="Times New Roman" w:cs="Times New Roman"/>
          <w:b/>
          <w:sz w:val="20"/>
          <w:szCs w:val="20"/>
        </w:rPr>
        <w:t>ТРЕБОВАНИЯ К ПОДГОТОВКЕ УЧАЩИХСЯ 2 КЛАССА</w:t>
      </w:r>
    </w:p>
    <w:p w:rsidR="00847A66" w:rsidRPr="00063DA3" w:rsidRDefault="00847A66"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bCs/>
          <w:i/>
          <w:iCs/>
          <w:sz w:val="20"/>
          <w:szCs w:val="20"/>
        </w:rPr>
        <w:t>В результате изучения литературного чтения учащийся должен</w:t>
      </w:r>
    </w:p>
    <w:p w:rsidR="00847A66" w:rsidRPr="00063DA3" w:rsidRDefault="00847A66" w:rsidP="0008481F">
      <w:pPr>
        <w:autoSpaceDE w:val="0"/>
        <w:autoSpaceDN w:val="0"/>
        <w:adjustRightInd w:val="0"/>
        <w:spacing w:after="0" w:line="240" w:lineRule="auto"/>
        <w:jc w:val="both"/>
        <w:rPr>
          <w:rFonts w:ascii="Times New Roman" w:hAnsi="Times New Roman" w:cs="Times New Roman"/>
          <w:b/>
          <w:bCs/>
          <w:sz w:val="20"/>
          <w:szCs w:val="20"/>
        </w:rPr>
      </w:pPr>
      <w:r w:rsidRPr="00063DA3">
        <w:rPr>
          <w:rFonts w:ascii="Times New Roman" w:hAnsi="Times New Roman" w:cs="Times New Roman"/>
          <w:b/>
          <w:bCs/>
          <w:sz w:val="20"/>
          <w:szCs w:val="20"/>
        </w:rPr>
        <w:t xml:space="preserve">         знать/понимать</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названия, основное содержание изученных  литературных произведений, их авторов;</w:t>
      </w:r>
    </w:p>
    <w:p w:rsidR="00847A66" w:rsidRPr="00063DA3" w:rsidRDefault="00847A66" w:rsidP="0008481F">
      <w:pPr>
        <w:autoSpaceDE w:val="0"/>
        <w:autoSpaceDN w:val="0"/>
        <w:adjustRightInd w:val="0"/>
        <w:spacing w:after="0" w:line="240" w:lineRule="auto"/>
        <w:jc w:val="both"/>
        <w:rPr>
          <w:rFonts w:ascii="Times New Roman" w:hAnsi="Times New Roman" w:cs="Times New Roman"/>
          <w:b/>
          <w:bCs/>
          <w:sz w:val="20"/>
          <w:szCs w:val="20"/>
        </w:rPr>
      </w:pPr>
      <w:r w:rsidRPr="00063DA3">
        <w:rPr>
          <w:rFonts w:ascii="Times New Roman" w:hAnsi="Times New Roman" w:cs="Times New Roman"/>
          <w:b/>
          <w:bCs/>
          <w:sz w:val="20"/>
          <w:szCs w:val="20"/>
        </w:rPr>
        <w:t xml:space="preserve">         уметь</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читать осознанно текст художественного произведения «про себя» (без учета         скорости);   определять тему и главную мысль произведения;</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пересказывать текст;</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делить текст на смысловые части, составлять его простой  план;</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составлять небольшое монологическое высказывание с опорой  на авторский текст,          оценивать события, героев произведения;</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читать стихотворные произведения наизусть (по выбору);</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создавать небольшой устный текст на заданную тему;</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приводить примеры произведений фольклора (пословицы, загадки, сказки);</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различать жанры художественной литературы (сказка, рассказ, басня), различать          сказки народные и литературные;</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различать элементы книги (обложка, оглавление, титульный  лист, иллюстрация,           аннотация);</w:t>
      </w:r>
    </w:p>
    <w:p w:rsidR="00847A66" w:rsidRPr="00063DA3" w:rsidRDefault="00847A66" w:rsidP="0008481F">
      <w:pPr>
        <w:autoSpaceDE w:val="0"/>
        <w:autoSpaceDN w:val="0"/>
        <w:adjustRightInd w:val="0"/>
        <w:spacing w:after="0" w:line="240" w:lineRule="auto"/>
        <w:jc w:val="both"/>
        <w:rPr>
          <w:rFonts w:ascii="Times New Roman" w:hAnsi="Times New Roman" w:cs="Times New Roman"/>
          <w:b/>
          <w:bCs/>
          <w:sz w:val="20"/>
          <w:szCs w:val="20"/>
        </w:rPr>
      </w:pPr>
      <w:r w:rsidRPr="00063DA3">
        <w:rPr>
          <w:rFonts w:ascii="Times New Roman" w:hAnsi="Times New Roman" w:cs="Times New Roman"/>
          <w:b/>
          <w:bCs/>
          <w:sz w:val="20"/>
          <w:szCs w:val="20"/>
        </w:rPr>
        <w:t xml:space="preserve">         использовать приобретенные знания и умения в практической деятельности и     </w:t>
      </w:r>
    </w:p>
    <w:p w:rsidR="00847A66" w:rsidRPr="00063DA3" w:rsidRDefault="00847A66" w:rsidP="0008481F">
      <w:pPr>
        <w:autoSpaceDE w:val="0"/>
        <w:autoSpaceDN w:val="0"/>
        <w:adjustRightInd w:val="0"/>
        <w:spacing w:after="0" w:line="240" w:lineRule="auto"/>
        <w:jc w:val="both"/>
        <w:rPr>
          <w:rFonts w:ascii="Times New Roman" w:hAnsi="Times New Roman" w:cs="Times New Roman"/>
          <w:b/>
          <w:bCs/>
          <w:sz w:val="20"/>
          <w:szCs w:val="20"/>
        </w:rPr>
      </w:pPr>
      <w:r w:rsidRPr="00063DA3">
        <w:rPr>
          <w:rFonts w:ascii="Times New Roman" w:hAnsi="Times New Roman" w:cs="Times New Roman"/>
          <w:b/>
          <w:bCs/>
          <w:sz w:val="20"/>
          <w:szCs w:val="20"/>
        </w:rPr>
        <w:t xml:space="preserve">         повседневной жизни  </w:t>
      </w:r>
      <w:r w:rsidRPr="00063DA3">
        <w:rPr>
          <w:rFonts w:ascii="Times New Roman" w:hAnsi="Times New Roman" w:cs="Times New Roman"/>
          <w:b/>
          <w:sz w:val="20"/>
          <w:szCs w:val="20"/>
        </w:rPr>
        <w:t>для:</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самостоятельного чтения книг;</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высказывания оценочных суждений о прочитанном произведении (герое, событии);</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самостоятельного выбора и определения содержания книги по  ее элементам;</w:t>
      </w:r>
    </w:p>
    <w:p w:rsidR="00847A66" w:rsidRPr="00063DA3" w:rsidRDefault="00847A66" w:rsidP="0008481F">
      <w:pPr>
        <w:autoSpaceDE w:val="0"/>
        <w:autoSpaceDN w:val="0"/>
        <w:adjustRightInd w:val="0"/>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работы с разными источниками информации (словарями, справочниками).    </w:t>
      </w:r>
    </w:p>
    <w:p w:rsidR="00431134" w:rsidRPr="00063DA3" w:rsidRDefault="00431134" w:rsidP="0008481F">
      <w:pPr>
        <w:rPr>
          <w:rFonts w:ascii="Times New Roman" w:hAnsi="Times New Roman" w:cs="Times New Roman"/>
        </w:rPr>
        <w:sectPr w:rsidR="00431134" w:rsidRPr="00063DA3" w:rsidSect="0008481F">
          <w:headerReference w:type="even" r:id="rId7"/>
          <w:headerReference w:type="default" r:id="rId8"/>
          <w:footerReference w:type="even" r:id="rId9"/>
          <w:footerReference w:type="default" r:id="rId10"/>
          <w:headerReference w:type="first" r:id="rId11"/>
          <w:footerReference w:type="first" r:id="rId12"/>
          <w:pgSz w:w="11906" w:h="16838"/>
          <w:pgMar w:top="567" w:right="707" w:bottom="709" w:left="709" w:header="708" w:footer="708" w:gutter="0"/>
          <w:cols w:space="708"/>
          <w:docGrid w:linePitch="360"/>
        </w:sect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927"/>
        <w:gridCol w:w="4854"/>
        <w:gridCol w:w="5812"/>
        <w:gridCol w:w="2427"/>
      </w:tblGrid>
      <w:tr w:rsidR="00063DA3"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w:t>
            </w:r>
          </w:p>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урока</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дата</w:t>
            </w: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Раздел. Тема урока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Планируемый результат</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Информационно-методическое обеспечение</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b/>
                <w:sz w:val="20"/>
                <w:szCs w:val="20"/>
              </w:rPr>
              <w:t>Самое великое чудо на свете (1ч)</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Читателю Р</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Сеф</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numPr>
                <w:ilvl w:val="0"/>
                <w:numId w:val="3"/>
              </w:num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Устное народное творчество (14 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Русские народные песни, потешки и прибаутки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Формировать умение различать малые фольклорные жанры</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Считалки и небылицы, перевёртыши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Научить произносить скороговорки, читать небылицы</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063DA3"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Загадки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Формировать умение различать малые фольклорные жанры</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Презентация «Загадки»</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Пословицы и поговорки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Отрабатывать навыки чтения, быстрого осмысленного чтения, проверить умения различать жанры фольклора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Сказки о животных, бытовые, волшебные</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«Сказка по лесу идёт…» Ю.Мориц</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находить в тексте предложения, подтверждающие устные высказывания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Сказка «Петушок и бобовое зёрнышко»</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объяснять заглавие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 страха глаза велики»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находить главную мысль, делить текст на части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«Лиса и тетерев»</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отвечать на вопросы к тексту, формировать умение пересказывать текст.</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10</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«Лиса и журавль»</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Отрабатывать навыки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«Каша из топора»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работать с текстом.</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пересказывать небольшой текст</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lang w:val="en-US"/>
              </w:rPr>
            </w:pPr>
            <w:r w:rsidRPr="00063DA3">
              <w:rPr>
                <w:rFonts w:ascii="Times New Roman" w:hAnsi="Times New Roman" w:cs="Times New Roman"/>
                <w:b/>
                <w:sz w:val="20"/>
                <w:szCs w:val="20"/>
                <w:lang w:val="en-US"/>
              </w:rPr>
              <w:t>12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«Гуси-лебеди»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анализировать сказки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«Гуси-лебеди»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делить текст на части, выявлять основную мысль каждой части.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14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Обобщающий урок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Обобщить знания по разделу</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Презентация «Литературная викторина»</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numPr>
                <w:ilvl w:val="0"/>
                <w:numId w:val="3"/>
              </w:num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Люблю природу русскую. Осень (6ч)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Стихотворения Ф.Тютчев об осени</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«Есть в осени первоначальной»</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Обучить умению правильно читать стихи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Стихотворения об осени К.Бальмонта «Поспевает брусника», А Плещеева «Осень наступила…», А Фета «Ласточки…»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образное мышление, внимание к слову</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Есенин «Закружилась листва», Толстой «Осень»,  Брюсов «сухие листья»</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объяснять с какой целью используют сравнение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И</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Токмакова «Опустел скворечник»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умение понимать и читать стихи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В.Д.Берестов «Хитрые грибы», «Грибы»</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узнавать сравнения в тексте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М.М.Пришвин «Осеннее утро»</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Обобщающий урок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Отрабатывать навык выразительного чтения</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продемонстрировать осознанное использование изученных средств выразительности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numPr>
                <w:ilvl w:val="0"/>
                <w:numId w:val="3"/>
              </w:num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 xml:space="preserve">Русские писатели 31 ч: </w:t>
            </w:r>
          </w:p>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12ч + 8ч + 6ч + 5ч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b/>
                <w:sz w:val="20"/>
                <w:szCs w:val="20"/>
              </w:rPr>
              <w:t xml:space="preserve">            </w:t>
            </w:r>
            <w:r w:rsidRPr="00063DA3">
              <w:rPr>
                <w:rFonts w:ascii="Times New Roman" w:hAnsi="Times New Roman" w:cs="Times New Roman"/>
                <w:b/>
                <w:i/>
                <w:sz w:val="20"/>
                <w:szCs w:val="20"/>
              </w:rPr>
              <w:t>Русские писатели</w:t>
            </w:r>
            <w:r w:rsidRPr="00063DA3">
              <w:rPr>
                <w:rFonts w:ascii="Times New Roman" w:hAnsi="Times New Roman" w:cs="Times New Roman"/>
                <w:b/>
                <w:sz w:val="20"/>
                <w:szCs w:val="20"/>
              </w:rPr>
              <w:t xml:space="preserve"> 12ч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А.С.Пушкин «У Лукоморья дуб зелёный…»</w:t>
            </w:r>
          </w:p>
          <w:p w:rsidR="00431134" w:rsidRPr="00063DA3" w:rsidRDefault="00431134" w:rsidP="0008481F">
            <w:pPr>
              <w:spacing w:line="240" w:lineRule="auto"/>
              <w:rPr>
                <w:rFonts w:ascii="Times New Roman" w:hAnsi="Times New Roman" w:cs="Times New Roman"/>
                <w:sz w:val="20"/>
                <w:szCs w:val="20"/>
              </w:rPr>
            </w:pP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понимать содержание стихов, переводить зрительную информацию в словесную</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Стихотворения А.С. Пушкина о зиме «Вот север тучи …», «Зима! Крестьянин </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выразительно, правильно и бегло читать стихи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А.Пушкин «Сказка о рыбаке и рыбке»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читать выразительно, создавать иллюстрации к сказке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И.А.Крылов «Лебедь, Щука и Рак»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перечислять признаки басни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«И.Крылов «Стрекоза и Муравей»</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перечислять признаки басни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Л.Н.Толстой. «Старый дед и внучек».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определять тему и смысл произведения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10</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Л</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Н</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Толстой «Филипок»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составлять план рассказа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Л</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Н</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Толстой «Котёнок»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Совершенствовать технику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по разделу «Русские писатели»</w:t>
            </w:r>
          </w:p>
        </w:tc>
        <w:tc>
          <w:tcPr>
            <w:tcW w:w="5812" w:type="dxa"/>
            <w:tcBorders>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память, внимание, мышление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i/>
                <w:sz w:val="20"/>
                <w:szCs w:val="20"/>
              </w:rPr>
            </w:pPr>
            <w:r w:rsidRPr="00063DA3">
              <w:rPr>
                <w:rFonts w:ascii="Times New Roman" w:hAnsi="Times New Roman" w:cs="Times New Roman"/>
                <w:b/>
                <w:i/>
                <w:sz w:val="20"/>
                <w:szCs w:val="20"/>
              </w:rPr>
              <w:t>О братьях наших меньших 8ч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Б.Заходер «Плачет киска в коридоре»</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И. Пивоварова «Жила-была собака»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внимательно читать произведение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w:t>
            </w:r>
            <w:r w:rsidRPr="00063DA3">
              <w:rPr>
                <w:rFonts w:ascii="Times New Roman" w:hAnsi="Times New Roman" w:cs="Times New Roman"/>
                <w:sz w:val="20"/>
                <w:szCs w:val="20"/>
                <w:lang w:val="en-US"/>
              </w:rPr>
              <w:t>.</w:t>
            </w:r>
            <w:r w:rsidR="001051FA">
              <w:rPr>
                <w:rFonts w:ascii="Times New Roman" w:hAnsi="Times New Roman" w:cs="Times New Roman"/>
                <w:sz w:val="20"/>
                <w:szCs w:val="20"/>
              </w:rPr>
              <w:t>Берестов «Кошкин щенок</w:t>
            </w:r>
            <w:r w:rsidRPr="00063DA3">
              <w:rPr>
                <w:rFonts w:ascii="Times New Roman" w:hAnsi="Times New Roman" w:cs="Times New Roman"/>
                <w:sz w:val="20"/>
                <w:szCs w:val="20"/>
              </w:rPr>
              <w:t>»</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определять чувства, мысли, настроение и переживания героев Определить своё отношение к животным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М.Пришвин «Ребята и утята»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Определить своё отношение к героям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Е</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Чарушин «Страшный рассказ»</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выбирать интонационные средства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lang w:val="en-US"/>
              </w:rPr>
            </w:pPr>
            <w:r w:rsidRPr="00063DA3">
              <w:rPr>
                <w:rFonts w:ascii="Times New Roman" w:hAnsi="Times New Roman" w:cs="Times New Roman"/>
                <w:sz w:val="20"/>
                <w:szCs w:val="20"/>
              </w:rPr>
              <w:t>Б.Житков «Храбрый утёнок»</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передавать содержание рассказа, составлять план</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Бианки «Музыкант»</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выразительно читать текст</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Бианки «Сова»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беглого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20</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по разделу «О братьях наших меньших»</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связно излагать свои мысли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i/>
                <w:sz w:val="20"/>
                <w:szCs w:val="20"/>
              </w:rPr>
            </w:pPr>
            <w:r w:rsidRPr="00063DA3">
              <w:rPr>
                <w:rFonts w:ascii="Times New Roman" w:hAnsi="Times New Roman" w:cs="Times New Roman"/>
                <w:b/>
                <w:sz w:val="20"/>
                <w:szCs w:val="20"/>
              </w:rPr>
              <w:t xml:space="preserve">        </w:t>
            </w:r>
            <w:r w:rsidRPr="00063DA3">
              <w:rPr>
                <w:rFonts w:ascii="Times New Roman" w:hAnsi="Times New Roman" w:cs="Times New Roman"/>
                <w:b/>
                <w:i/>
                <w:sz w:val="20"/>
                <w:szCs w:val="20"/>
              </w:rPr>
              <w:t>Из детских журналов 6ч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Даниил Хармс (Даниил Ювачёв) «Игра»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выразительного осознанного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Д.Хармс «Вы знаете?»,  «Что это было?»</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прогнозировать тему по заглавию</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Д. Хармс, С.Маршак «Весёлые чижи»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использовать при чтении средства выразительности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24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Н. Гернет,  Д. Хармс. «Очень-очень вкусный пирог»;</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использовать при чтении средства выразительности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Ю. Владимиров. «Чудаки»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использовать при чтении средства выразительности, громко произносить рифмующие слова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А. Введенский. «Ученый Петя», «Лошадка»</w:t>
            </w:r>
          </w:p>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«Проверь себя!»</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использовать при чтении средства выразительности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i/>
                <w:sz w:val="20"/>
                <w:szCs w:val="20"/>
              </w:rPr>
            </w:pPr>
            <w:r w:rsidRPr="00063DA3">
              <w:rPr>
                <w:rFonts w:ascii="Times New Roman" w:hAnsi="Times New Roman" w:cs="Times New Roman"/>
                <w:b/>
                <w:i/>
                <w:sz w:val="20"/>
                <w:szCs w:val="20"/>
              </w:rPr>
              <w:t>Люблю природу русскую. Зима  5ч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Прививать любовь к родной природе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 Бунин. «Зимним холодом...», </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К. Бальмонт. «Светло-пушистая...»,</w:t>
            </w:r>
          </w:p>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Я. Аким. «Утром кот...»</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произносить стихотворные строки с различными смысловыми оттенками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lang w:val="en-US"/>
              </w:rPr>
            </w:pPr>
            <w:r w:rsidRPr="00063DA3">
              <w:rPr>
                <w:rFonts w:ascii="Times New Roman" w:hAnsi="Times New Roman" w:cs="Times New Roman"/>
                <w:sz w:val="20"/>
                <w:szCs w:val="20"/>
              </w:rPr>
              <w:t>Ф. Тютчев. « Чародейкою  Зимою…»</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Уметь использовать при чтении средства выразительности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С. Есенин. «Поет зима — аукает...». «Береза»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произносить стихотворные строки с различными смысловыми оттенками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30</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Русская народная сказка «Два мороза»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произносить стихотворные строки с различными смысловыми оттенками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С Михалков «Новогодняя быль»Обобщение по теме «Люблю природу русскую»</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произносить стихотворные строки с различными смысловыми оттенками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numPr>
                <w:ilvl w:val="0"/>
                <w:numId w:val="3"/>
              </w:num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Писатели – детям  42ч</w:t>
            </w:r>
          </w:p>
          <w:p w:rsidR="00431134" w:rsidRPr="00063DA3" w:rsidRDefault="00431134" w:rsidP="0008481F">
            <w:pPr>
              <w:spacing w:line="240" w:lineRule="auto"/>
              <w:jc w:val="center"/>
              <w:rPr>
                <w:rFonts w:ascii="Times New Roman" w:hAnsi="Times New Roman" w:cs="Times New Roman"/>
                <w:b/>
                <w:sz w:val="20"/>
                <w:szCs w:val="20"/>
              </w:rPr>
            </w:pP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Писатели о детях, о природе </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К. И. Чу</w:t>
            </w:r>
            <w:r w:rsidRPr="00063DA3">
              <w:rPr>
                <w:rFonts w:ascii="Times New Roman" w:hAnsi="Times New Roman" w:cs="Times New Roman"/>
                <w:sz w:val="20"/>
                <w:szCs w:val="20"/>
              </w:rPr>
              <w:softHyphen/>
              <w:t>ковский «Путаница», «Радость»</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образное и ассоциативное мышление, память, внимание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К.И.Чуковский «Федорино горе»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Тренировать навык осмысленного и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 xml:space="preserve">С. Я. Маршак </w:t>
            </w:r>
            <w:r w:rsidRPr="00063DA3">
              <w:rPr>
                <w:rFonts w:ascii="Times New Roman" w:hAnsi="Times New Roman" w:cs="Times New Roman"/>
                <w:bCs/>
                <w:sz w:val="20"/>
                <w:szCs w:val="20"/>
              </w:rPr>
              <w:t>«Кот</w:t>
            </w:r>
            <w:r w:rsidRPr="00063DA3">
              <w:rPr>
                <w:rFonts w:ascii="Times New Roman" w:hAnsi="Times New Roman" w:cs="Times New Roman"/>
                <w:b/>
                <w:bCs/>
                <w:sz w:val="20"/>
                <w:szCs w:val="20"/>
              </w:rPr>
              <w:t xml:space="preserve"> </w:t>
            </w:r>
            <w:r w:rsidRPr="00063DA3">
              <w:rPr>
                <w:rFonts w:ascii="Times New Roman" w:hAnsi="Times New Roman" w:cs="Times New Roman"/>
                <w:sz w:val="20"/>
                <w:szCs w:val="20"/>
              </w:rPr>
              <w:t>и  лодыри»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читать с осуждением, с разным подтекстом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 xml:space="preserve">С. В. Михалков «Мой </w:t>
            </w:r>
            <w:r w:rsidRPr="00063DA3">
              <w:rPr>
                <w:rFonts w:ascii="Times New Roman" w:hAnsi="Times New Roman" w:cs="Times New Roman"/>
                <w:bCs/>
                <w:sz w:val="20"/>
                <w:szCs w:val="20"/>
              </w:rPr>
              <w:t>секрет</w:t>
            </w:r>
            <w:r w:rsidRPr="00063DA3">
              <w:rPr>
                <w:rFonts w:ascii="Times New Roman" w:hAnsi="Times New Roman" w:cs="Times New Roman"/>
                <w:b/>
                <w:bCs/>
                <w:sz w:val="20"/>
                <w:szCs w:val="20"/>
              </w:rPr>
              <w:t>»,</w:t>
            </w:r>
            <w:r w:rsidRPr="00063DA3">
              <w:rPr>
                <w:rFonts w:ascii="Times New Roman" w:hAnsi="Times New Roman" w:cs="Times New Roman"/>
                <w:sz w:val="20"/>
                <w:szCs w:val="20"/>
              </w:rPr>
              <w:t xml:space="preserve"> «Сила воли»,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произносить текст с разными намерениями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 xml:space="preserve">С. В. Михалков  «Мой щенок»  </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внимание к слову, умение подтверждать своё мнение выдержками из текста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  А. Л. Барто «Веревочка»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анализировать содержание стихотворения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А. Л. Барто «Мы не заметили жука,..», «В школу»</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Формировать доброе отношение к природе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А. Л. Барто «Вовка — добрая душа»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сравнивать и сопоставлять , воспитывать внимательное отношение к окружающим людям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Н. Н. Носов «Затейники»,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подробно излагать прочитанное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10-11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Н. Н. Носов «Живая шляпа»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выразительного чтения, чтения по ролям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12-13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 Н. Носов «На горке» </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пересказывать от имени героя, развивать логику, память</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Обобщение по разделу</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Помочь детям повторить пройденный материал</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Я и мои друзья</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063DA3"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В. Берестов. «За игрой»,  Э. Мошковская. «Я ушел в свою обиду...», В. Берестов. «Гляжу с высоты...»</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Воспитывать чувство товарищества, учить передавать настроение с помощью интонации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Презентация «Вообразилия»</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В. Лунин. «Я и Вовка»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Обучать правильному, выразительному чтению стихов</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Н. Булгаков. «Анна, не грусти!»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правильно и бегло читать текст</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Ю</w:t>
            </w:r>
            <w:r w:rsidRPr="00063DA3">
              <w:rPr>
                <w:rFonts w:ascii="Times New Roman" w:hAnsi="Times New Roman" w:cs="Times New Roman"/>
                <w:sz w:val="20"/>
                <w:szCs w:val="20"/>
                <w:lang w:val="en-US"/>
              </w:rPr>
              <w:t>.</w:t>
            </w:r>
            <w:r w:rsidRPr="00063DA3">
              <w:rPr>
                <w:rFonts w:ascii="Times New Roman" w:hAnsi="Times New Roman" w:cs="Times New Roman"/>
                <w:sz w:val="20"/>
                <w:szCs w:val="20"/>
              </w:rPr>
              <w:t>Ермолаев. «Два пирожных»</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Воспитывать положительные качества личности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В.Осеева «Волшебное слово»</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делить текст на части, находить главную мысль</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В. Осеева. «Хорошее»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прогнозировать текс, подбирать заголовки к частям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9</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В. Осеева. «Хорошее»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Воспитывать честность и чувство ответственности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10-11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 Осеева «Почему? «</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анализировать и делать выводы, задавать вопросы к тексту</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Обобщение темы «Я и мои друзья»</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Люблю  природу  русскую. Весна.</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Стихи  о  весне  Ф. Тютчева,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понимать чувства и настроение стихотворений</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Стихи о весне А.Н. Плещеева </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читать стихи выразительно</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Стихи о весне А.Блока, Маршака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063DA3"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«Женский день» Стихотворения</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Воспитывать любовь и уважение к матери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Презентация «Женский день»</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Е. Благинина.  «Посидим в тишине» </w:t>
            </w:r>
          </w:p>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Э. Э. Мошковская «Я маму свою обидел»</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Формировать добрые чувства и уважительное отношение к близким людям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Обобщение по теме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b/>
                <w:sz w:val="20"/>
                <w:szCs w:val="20"/>
              </w:rPr>
              <w:t>И в шутку и всерьёз</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Б. Заходер. «Товарищам детям» «Что красивей все</w:t>
            </w:r>
            <w:r w:rsidRPr="00063DA3">
              <w:rPr>
                <w:rFonts w:ascii="Times New Roman" w:hAnsi="Times New Roman" w:cs="Times New Roman"/>
                <w:sz w:val="20"/>
                <w:szCs w:val="20"/>
              </w:rPr>
              <w:softHyphen/>
              <w:t>го?»</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Совершенствовать навык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Б. Заходер «Песенки Винни Пуха»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отвечать на вопросы по прочитанному</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3</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Э. Успенский. «Чебурашка», .«Если был бы я девчонкой...»,«Над нашей квартирой», «Память»</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навыки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Э. Успенский «Если был бы я девчонкой...», «Над нашей квартирой», «Память»</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анализировать поступки героев, развивать воображение</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5</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rPr>
                <w:rFonts w:ascii="Times New Roman" w:hAnsi="Times New Roman" w:cs="Times New Roman"/>
                <w:sz w:val="20"/>
                <w:szCs w:val="20"/>
              </w:rPr>
            </w:pPr>
            <w:r w:rsidRPr="00063DA3">
              <w:rPr>
                <w:rFonts w:ascii="Times New Roman" w:hAnsi="Times New Roman" w:cs="Times New Roman"/>
                <w:sz w:val="20"/>
                <w:szCs w:val="20"/>
              </w:rPr>
              <w:t>В. Берестов. «Знакомый», «Путешественники», «Кисточка»;</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Познакомить с творчеством Берестова</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И. Токмакова. «Плим», «В чудной стране»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Совершенствовать технику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both"/>
              <w:rPr>
                <w:rFonts w:ascii="Times New Roman" w:hAnsi="Times New Roman" w:cs="Times New Roman"/>
                <w:b/>
                <w:sz w:val="20"/>
                <w:szCs w:val="20"/>
                <w:lang w:val="en-US"/>
              </w:rPr>
            </w:pPr>
            <w:r w:rsidRPr="00063DA3">
              <w:rPr>
                <w:rFonts w:ascii="Times New Roman" w:hAnsi="Times New Roman" w:cs="Times New Roman"/>
                <w:sz w:val="20"/>
                <w:szCs w:val="20"/>
              </w:rPr>
              <w:t>Г. Остер. «Будем знакомы»</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творческие способности, используя чтение по ролям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В.Драгунский «Тайное становится явным»</w:t>
            </w:r>
          </w:p>
          <w:p w:rsidR="00431134" w:rsidRPr="00063DA3" w:rsidRDefault="00431134" w:rsidP="0008481F">
            <w:pPr>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Обобщение по теме « И в шутку и всерьёз»</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Воспитывать честность, правдивость</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both"/>
              <w:rPr>
                <w:rFonts w:ascii="Times New Roman" w:hAnsi="Times New Roman" w:cs="Times New Roman"/>
                <w:sz w:val="20"/>
                <w:szCs w:val="20"/>
              </w:rPr>
            </w:pP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numPr>
                <w:ilvl w:val="0"/>
                <w:numId w:val="3"/>
              </w:num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Литература зарубежных стран 8ч</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1</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Детский фольклор стран Западной Европы и Америки, произведения зарубежных классиков «Бульдог по кличке Дог» «Перчатки»,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Познакомить с детским фольклором зарубежных стран</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lang w:val="en-US"/>
              </w:rPr>
            </w:pPr>
            <w:r w:rsidRPr="00063DA3">
              <w:rPr>
                <w:rFonts w:ascii="Times New Roman" w:hAnsi="Times New Roman" w:cs="Times New Roman"/>
                <w:b/>
                <w:sz w:val="20"/>
                <w:szCs w:val="20"/>
                <w:lang w:val="en-US"/>
              </w:rPr>
              <w:t>2</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«Храбрецы», «Сюзон и мотылек», «Знают  мамы, знают дети»</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Совершенствовать связную речь</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lang w:val="en-US"/>
              </w:rPr>
            </w:pPr>
            <w:r w:rsidRPr="00063DA3">
              <w:rPr>
                <w:rFonts w:ascii="Times New Roman" w:hAnsi="Times New Roman" w:cs="Times New Roman"/>
                <w:b/>
                <w:sz w:val="20"/>
                <w:szCs w:val="20"/>
                <w:lang w:val="en-US"/>
              </w:rPr>
              <w:t>3-4</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b/>
                <w:sz w:val="20"/>
                <w:szCs w:val="20"/>
              </w:rPr>
            </w:pPr>
            <w:r w:rsidRPr="00063DA3">
              <w:rPr>
                <w:rFonts w:ascii="Times New Roman" w:hAnsi="Times New Roman" w:cs="Times New Roman"/>
                <w:sz w:val="20"/>
                <w:szCs w:val="20"/>
              </w:rPr>
              <w:t xml:space="preserve">Сказки Ш. Перро «Кот </w:t>
            </w:r>
            <w:r w:rsidRPr="00063DA3">
              <w:rPr>
                <w:rFonts w:ascii="Times New Roman" w:hAnsi="Times New Roman" w:cs="Times New Roman"/>
                <w:bCs/>
                <w:sz w:val="20"/>
                <w:szCs w:val="20"/>
              </w:rPr>
              <w:t>в</w:t>
            </w:r>
            <w:r w:rsidRPr="00063DA3">
              <w:rPr>
                <w:rFonts w:ascii="Times New Roman" w:hAnsi="Times New Roman" w:cs="Times New Roman"/>
                <w:b/>
                <w:bCs/>
                <w:sz w:val="20"/>
                <w:szCs w:val="20"/>
              </w:rPr>
              <w:t xml:space="preserve"> </w:t>
            </w:r>
            <w:r w:rsidRPr="00063DA3">
              <w:rPr>
                <w:rFonts w:ascii="Times New Roman" w:hAnsi="Times New Roman" w:cs="Times New Roman"/>
                <w:sz w:val="20"/>
                <w:szCs w:val="20"/>
              </w:rPr>
              <w:t>сапогах»</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Учить читать по ролям</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lang w:val="en-US"/>
              </w:rPr>
            </w:pPr>
            <w:r w:rsidRPr="00063DA3">
              <w:rPr>
                <w:rFonts w:ascii="Times New Roman" w:hAnsi="Times New Roman" w:cs="Times New Roman"/>
                <w:b/>
                <w:sz w:val="20"/>
                <w:szCs w:val="20"/>
                <w:lang w:val="en-US"/>
              </w:rPr>
              <w:t>5-6</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Ш.Перро «Красная Шапочка»</w:t>
            </w:r>
          </w:p>
          <w:p w:rsidR="00431134" w:rsidRPr="00063DA3" w:rsidRDefault="00431134" w:rsidP="0008481F">
            <w:pPr>
              <w:spacing w:line="240" w:lineRule="auto"/>
              <w:rPr>
                <w:rFonts w:ascii="Times New Roman" w:hAnsi="Times New Roman" w:cs="Times New Roman"/>
                <w:sz w:val="20"/>
                <w:szCs w:val="20"/>
              </w:rPr>
            </w:pP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беглого чтения целыми словами</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r w:rsidR="00063DA3"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7</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Г. X. Андерсена «Принцесса на  горо</w:t>
            </w:r>
            <w:r w:rsidRPr="00063DA3">
              <w:rPr>
                <w:rFonts w:ascii="Times New Roman" w:hAnsi="Times New Roman" w:cs="Times New Roman"/>
                <w:sz w:val="20"/>
                <w:szCs w:val="20"/>
              </w:rPr>
              <w:softHyphen/>
              <w:t>шине»</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выразительного чтения</w:t>
            </w: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Презентация «Удивительный сказочник»</w:t>
            </w:r>
          </w:p>
        </w:tc>
      </w:tr>
      <w:tr w:rsidR="00431134" w:rsidRPr="00063DA3" w:rsidTr="00873FEF">
        <w:tc>
          <w:tcPr>
            <w:tcW w:w="848"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8</w:t>
            </w:r>
          </w:p>
        </w:tc>
        <w:tc>
          <w:tcPr>
            <w:tcW w:w="9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c>
          <w:tcPr>
            <w:tcW w:w="4854"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Э. Хогарт «Мафии и паук»</w:t>
            </w:r>
          </w:p>
          <w:p w:rsidR="00431134" w:rsidRPr="00063DA3" w:rsidRDefault="00431134" w:rsidP="0008481F">
            <w:pPr>
              <w:autoSpaceDE w:val="0"/>
              <w:autoSpaceDN w:val="0"/>
              <w:adjustRightInd w:val="0"/>
              <w:spacing w:line="240" w:lineRule="auto"/>
              <w:jc w:val="both"/>
              <w:rPr>
                <w:rFonts w:ascii="Times New Roman" w:hAnsi="Times New Roman" w:cs="Times New Roman"/>
                <w:sz w:val="20"/>
                <w:szCs w:val="20"/>
              </w:rPr>
            </w:pPr>
            <w:r w:rsidRPr="00063DA3">
              <w:rPr>
                <w:rFonts w:ascii="Times New Roman" w:hAnsi="Times New Roman" w:cs="Times New Roman"/>
                <w:sz w:val="20"/>
                <w:szCs w:val="20"/>
              </w:rPr>
              <w:t>Обобщение по курсу</w:t>
            </w:r>
          </w:p>
        </w:tc>
        <w:tc>
          <w:tcPr>
            <w:tcW w:w="5812"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rPr>
                <w:rFonts w:ascii="Times New Roman" w:hAnsi="Times New Roman" w:cs="Times New Roman"/>
                <w:sz w:val="20"/>
                <w:szCs w:val="20"/>
              </w:rPr>
            </w:pPr>
          </w:p>
        </w:tc>
        <w:tc>
          <w:tcPr>
            <w:tcW w:w="2427" w:type="dxa"/>
            <w:tcBorders>
              <w:top w:val="single" w:sz="4" w:space="0" w:color="auto"/>
              <w:left w:val="single" w:sz="4" w:space="0" w:color="auto"/>
              <w:bottom w:val="single" w:sz="4" w:space="0" w:color="auto"/>
              <w:right w:val="single" w:sz="4" w:space="0" w:color="auto"/>
            </w:tcBorders>
          </w:tcPr>
          <w:p w:rsidR="00431134" w:rsidRPr="00063DA3" w:rsidRDefault="00431134" w:rsidP="0008481F">
            <w:pPr>
              <w:spacing w:line="240" w:lineRule="auto"/>
              <w:jc w:val="center"/>
              <w:rPr>
                <w:rFonts w:ascii="Times New Roman" w:hAnsi="Times New Roman" w:cs="Times New Roman"/>
                <w:b/>
                <w:sz w:val="20"/>
                <w:szCs w:val="20"/>
              </w:rPr>
            </w:pPr>
          </w:p>
        </w:tc>
      </w:tr>
    </w:tbl>
    <w:p w:rsidR="00322AAD" w:rsidRPr="00063DA3" w:rsidRDefault="00322AAD" w:rsidP="0008481F">
      <w:pPr>
        <w:rPr>
          <w:rFonts w:ascii="Times New Roman" w:hAnsi="Times New Roman" w:cs="Times New Roman"/>
          <w:b/>
          <w:sz w:val="24"/>
          <w:szCs w:val="24"/>
        </w:rPr>
        <w:sectPr w:rsidR="00322AAD" w:rsidRPr="00063DA3" w:rsidSect="0008481F">
          <w:pgSz w:w="16838" w:h="11906" w:orient="landscape"/>
          <w:pgMar w:top="709" w:right="1134" w:bottom="1701" w:left="1134" w:header="709" w:footer="709" w:gutter="0"/>
          <w:cols w:space="708"/>
          <w:docGrid w:linePitch="360"/>
        </w:sectPr>
      </w:pPr>
    </w:p>
    <w:p w:rsidR="00322AAD" w:rsidRPr="00063DA3" w:rsidRDefault="00322AAD" w:rsidP="0008481F">
      <w:pPr>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КОНТРОЛЬНО – ИЗМЕРИТЕЛЬНЫЕ МАТЕРИАЛЫ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2977"/>
        <w:gridCol w:w="5651"/>
      </w:tblGrid>
      <w:tr w:rsidR="00063DA3" w:rsidRPr="00063DA3" w:rsidTr="00873FEF">
        <w:tc>
          <w:tcPr>
            <w:tcW w:w="1384" w:type="dxa"/>
          </w:tcPr>
          <w:p w:rsidR="00322AAD" w:rsidRPr="00063DA3" w:rsidRDefault="00322AAD"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 урока</w:t>
            </w:r>
          </w:p>
        </w:tc>
        <w:tc>
          <w:tcPr>
            <w:tcW w:w="2977" w:type="dxa"/>
          </w:tcPr>
          <w:p w:rsidR="00322AAD" w:rsidRPr="00063DA3" w:rsidRDefault="00322AAD"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Вид работы</w:t>
            </w:r>
          </w:p>
        </w:tc>
        <w:tc>
          <w:tcPr>
            <w:tcW w:w="5651" w:type="dxa"/>
          </w:tcPr>
          <w:p w:rsidR="00322AAD" w:rsidRPr="00063DA3" w:rsidRDefault="00322AAD" w:rsidP="0008481F">
            <w:pPr>
              <w:jc w:val="center"/>
              <w:rPr>
                <w:rFonts w:ascii="Times New Roman" w:hAnsi="Times New Roman" w:cs="Times New Roman"/>
                <w:b/>
                <w:i/>
                <w:sz w:val="20"/>
                <w:szCs w:val="20"/>
              </w:rPr>
            </w:pPr>
            <w:r w:rsidRPr="00063DA3">
              <w:rPr>
                <w:rFonts w:ascii="Times New Roman" w:hAnsi="Times New Roman" w:cs="Times New Roman"/>
                <w:b/>
                <w:i/>
                <w:sz w:val="20"/>
                <w:szCs w:val="20"/>
              </w:rPr>
              <w:t>По теме</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Проверка техники чтения</w:t>
            </w:r>
          </w:p>
        </w:tc>
        <w:tc>
          <w:tcPr>
            <w:tcW w:w="5651" w:type="dxa"/>
          </w:tcPr>
          <w:p w:rsidR="00322AAD" w:rsidRPr="00063DA3" w:rsidRDefault="00322AAD" w:rsidP="0008481F">
            <w:pPr>
              <w:rPr>
                <w:rFonts w:ascii="Times New Roman" w:hAnsi="Times New Roman" w:cs="Times New Roman"/>
                <w:sz w:val="20"/>
                <w:szCs w:val="20"/>
              </w:rPr>
            </w:pPr>
            <w:r w:rsidRPr="00063DA3">
              <w:rPr>
                <w:rFonts w:ascii="Times New Roman" w:hAnsi="Times New Roman" w:cs="Times New Roman"/>
                <w:sz w:val="20"/>
                <w:szCs w:val="20"/>
              </w:rPr>
              <w:t>Текст № 1 Японская сказка «Две лягушки»</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13</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Тест  № 1</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Устное народное творчество</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20</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1</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Люблю природу русскую! Осень</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34</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Проверка техники чтения</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Текст № 2 Г. Снегирёв «Идёшь по лесу …»</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35</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К. р.  № 1</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Повторение пройденного за 1 четверть</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45</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К. р.  № 2</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О братьях наших меньших</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54</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Тест  № 2</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Из детских журналов</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63</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К. р. № 3</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Повторение пройденного за 1 полугодие</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64</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Проверка техники чтения</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Текст № 3 В. Архангельский «Счастливый малыш»</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85</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К. р.  № 4</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Писатели - детям</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98</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2</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Я и мои друзья</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103</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Проверка техники чтения</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Текст № 4 А. Линдгрен «Малыш и Карлсон»</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106</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3</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Люблю природу русскую! Весна</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118</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 р.  № 4</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И в шутку, и всерьез</w:t>
            </w:r>
          </w:p>
        </w:tc>
      </w:tr>
      <w:tr w:rsidR="00063DA3"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130</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К. р.  № 5</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Повторение пройденного за 2 полугодие</w:t>
            </w:r>
          </w:p>
        </w:tc>
      </w:tr>
      <w:tr w:rsidR="00322AAD" w:rsidRPr="00063DA3" w:rsidTr="00873FEF">
        <w:tc>
          <w:tcPr>
            <w:tcW w:w="1384"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131</w:t>
            </w:r>
          </w:p>
        </w:tc>
        <w:tc>
          <w:tcPr>
            <w:tcW w:w="2977" w:type="dxa"/>
          </w:tcPr>
          <w:p w:rsidR="00322AAD" w:rsidRPr="00063DA3" w:rsidRDefault="00322AAD" w:rsidP="0008481F">
            <w:pPr>
              <w:jc w:val="center"/>
              <w:rPr>
                <w:rFonts w:ascii="Times New Roman" w:hAnsi="Times New Roman" w:cs="Times New Roman"/>
                <w:sz w:val="20"/>
                <w:szCs w:val="20"/>
              </w:rPr>
            </w:pPr>
            <w:r w:rsidRPr="00063DA3">
              <w:rPr>
                <w:rFonts w:ascii="Times New Roman" w:hAnsi="Times New Roman" w:cs="Times New Roman"/>
                <w:sz w:val="20"/>
                <w:szCs w:val="20"/>
              </w:rPr>
              <w:t>Проверка техники чтения</w:t>
            </w:r>
          </w:p>
        </w:tc>
        <w:tc>
          <w:tcPr>
            <w:tcW w:w="5651" w:type="dxa"/>
          </w:tcPr>
          <w:p w:rsidR="00322AAD" w:rsidRPr="00063DA3" w:rsidRDefault="00322AAD" w:rsidP="0008481F">
            <w:pPr>
              <w:jc w:val="both"/>
              <w:rPr>
                <w:rFonts w:ascii="Times New Roman" w:hAnsi="Times New Roman" w:cs="Times New Roman"/>
                <w:sz w:val="20"/>
                <w:szCs w:val="20"/>
              </w:rPr>
            </w:pPr>
            <w:r w:rsidRPr="00063DA3">
              <w:rPr>
                <w:rFonts w:ascii="Times New Roman" w:hAnsi="Times New Roman" w:cs="Times New Roman"/>
                <w:sz w:val="20"/>
                <w:szCs w:val="20"/>
              </w:rPr>
              <w:t>Текст № 5 Ем. Буков «Яблоко» (рассказ мальчика)</w:t>
            </w:r>
          </w:p>
        </w:tc>
      </w:tr>
    </w:tbl>
    <w:p w:rsidR="00322AAD" w:rsidRPr="00063DA3" w:rsidRDefault="00322AAD" w:rsidP="0008481F">
      <w:pPr>
        <w:rPr>
          <w:rFonts w:ascii="Times New Roman" w:hAnsi="Times New Roman" w:cs="Times New Roman"/>
          <w:b/>
          <w:sz w:val="20"/>
          <w:szCs w:val="20"/>
        </w:rPr>
      </w:pPr>
    </w:p>
    <w:p w:rsidR="00322AAD" w:rsidRPr="00063DA3" w:rsidRDefault="00322AAD" w:rsidP="0008481F">
      <w:pPr>
        <w:jc w:val="center"/>
        <w:rPr>
          <w:rFonts w:ascii="Times New Roman" w:hAnsi="Times New Roman" w:cs="Times New Roman"/>
          <w:b/>
          <w:sz w:val="20"/>
          <w:szCs w:val="20"/>
        </w:rPr>
      </w:pPr>
      <w:r w:rsidRPr="00063DA3">
        <w:rPr>
          <w:rFonts w:ascii="Times New Roman" w:hAnsi="Times New Roman" w:cs="Times New Roman"/>
          <w:b/>
          <w:sz w:val="20"/>
          <w:szCs w:val="20"/>
        </w:rPr>
        <w:t>СПИСОК КНИГ, РЕКОМЕНДУЕМЫХ ДЛЯ ПРОЧТЕНИЯ БУДУЩИМ ТРЕТЬЕКЛАССНИКАМ</w:t>
      </w:r>
    </w:p>
    <w:p w:rsidR="00322AAD" w:rsidRPr="00063DA3" w:rsidRDefault="00322AAD" w:rsidP="0008481F">
      <w:pPr>
        <w:pStyle w:val="a7"/>
        <w:rPr>
          <w:rFonts w:ascii="Times New Roman" w:hAnsi="Times New Roman" w:cs="Times New Roman"/>
        </w:rPr>
      </w:pPr>
      <w:r w:rsidRPr="00063DA3">
        <w:rPr>
          <w:rFonts w:ascii="Times New Roman" w:hAnsi="Times New Roman" w:cs="Times New Roman"/>
        </w:rPr>
        <w:t xml:space="preserve">1. </w:t>
      </w:r>
      <w:r w:rsidRPr="00063DA3">
        <w:rPr>
          <w:rFonts w:ascii="Times New Roman" w:hAnsi="Times New Roman" w:cs="Times New Roman"/>
          <w:i/>
          <w:iCs/>
        </w:rPr>
        <w:t>Харрис Д.Г.</w:t>
      </w:r>
      <w:r w:rsidRPr="00063DA3">
        <w:rPr>
          <w:rFonts w:ascii="Times New Roman" w:hAnsi="Times New Roman" w:cs="Times New Roman"/>
        </w:rPr>
        <w:t xml:space="preserve"> Сказки дядюшки Римуса.</w:t>
      </w:r>
      <w:r w:rsidRPr="00063DA3">
        <w:rPr>
          <w:rFonts w:ascii="Times New Roman" w:hAnsi="Times New Roman" w:cs="Times New Roman"/>
        </w:rPr>
        <w:br/>
        <w:t xml:space="preserve">2. </w:t>
      </w:r>
      <w:r w:rsidRPr="00063DA3">
        <w:rPr>
          <w:rFonts w:ascii="Times New Roman" w:hAnsi="Times New Roman" w:cs="Times New Roman"/>
          <w:i/>
          <w:iCs/>
        </w:rPr>
        <w:t>Акимушкин И.И.</w:t>
      </w:r>
      <w:r w:rsidRPr="00063DA3">
        <w:rPr>
          <w:rFonts w:ascii="Times New Roman" w:hAnsi="Times New Roman" w:cs="Times New Roman"/>
        </w:rPr>
        <w:t xml:space="preserve"> Когда крокодилы летали.</w:t>
      </w:r>
      <w:r w:rsidRPr="00063DA3">
        <w:rPr>
          <w:rFonts w:ascii="Times New Roman" w:hAnsi="Times New Roman" w:cs="Times New Roman"/>
        </w:rPr>
        <w:br/>
        <w:t xml:space="preserve">3. </w:t>
      </w:r>
      <w:r w:rsidRPr="00063DA3">
        <w:rPr>
          <w:rFonts w:ascii="Times New Roman" w:hAnsi="Times New Roman" w:cs="Times New Roman"/>
          <w:i/>
          <w:iCs/>
        </w:rPr>
        <w:t>Линдгрен А.</w:t>
      </w:r>
      <w:r w:rsidRPr="00063DA3">
        <w:rPr>
          <w:rFonts w:ascii="Times New Roman" w:hAnsi="Times New Roman" w:cs="Times New Roman"/>
        </w:rPr>
        <w:t xml:space="preserve"> Три повести о Малыше и Карлсоне и другие повести.</w:t>
      </w:r>
      <w:r w:rsidRPr="00063DA3">
        <w:rPr>
          <w:rFonts w:ascii="Times New Roman" w:hAnsi="Times New Roman" w:cs="Times New Roman"/>
        </w:rPr>
        <w:br/>
        <w:t xml:space="preserve">4. </w:t>
      </w:r>
      <w:r w:rsidRPr="00063DA3">
        <w:rPr>
          <w:rFonts w:ascii="Times New Roman" w:hAnsi="Times New Roman" w:cs="Times New Roman"/>
          <w:i/>
          <w:iCs/>
        </w:rPr>
        <w:t>Лагерлеф С.</w:t>
      </w:r>
      <w:r w:rsidRPr="00063DA3">
        <w:rPr>
          <w:rFonts w:ascii="Times New Roman" w:hAnsi="Times New Roman" w:cs="Times New Roman"/>
        </w:rPr>
        <w:t xml:space="preserve"> Чудесное путешествие Нильса по Швеции.</w:t>
      </w:r>
      <w:r w:rsidRPr="00063DA3">
        <w:rPr>
          <w:rFonts w:ascii="Times New Roman" w:hAnsi="Times New Roman" w:cs="Times New Roman"/>
        </w:rPr>
        <w:br/>
        <w:t xml:space="preserve">5. </w:t>
      </w:r>
      <w:r w:rsidRPr="00063DA3">
        <w:rPr>
          <w:rFonts w:ascii="Times New Roman" w:hAnsi="Times New Roman" w:cs="Times New Roman"/>
          <w:i/>
          <w:iCs/>
        </w:rPr>
        <w:t>Каверин В</w:t>
      </w:r>
      <w:r w:rsidRPr="00063DA3">
        <w:rPr>
          <w:rFonts w:ascii="Times New Roman" w:hAnsi="Times New Roman" w:cs="Times New Roman"/>
        </w:rPr>
        <w:t>. Сказки города Немухина.</w:t>
      </w:r>
      <w:r w:rsidRPr="00063DA3">
        <w:rPr>
          <w:rFonts w:ascii="Times New Roman" w:hAnsi="Times New Roman" w:cs="Times New Roman"/>
        </w:rPr>
        <w:br/>
        <w:t xml:space="preserve">6. </w:t>
      </w:r>
      <w:r w:rsidRPr="00063DA3">
        <w:rPr>
          <w:rFonts w:ascii="Times New Roman" w:hAnsi="Times New Roman" w:cs="Times New Roman"/>
          <w:i/>
          <w:iCs/>
        </w:rPr>
        <w:t>Медведев М.</w:t>
      </w:r>
      <w:r w:rsidRPr="00063DA3">
        <w:rPr>
          <w:rFonts w:ascii="Times New Roman" w:hAnsi="Times New Roman" w:cs="Times New Roman"/>
        </w:rPr>
        <w:t xml:space="preserve"> Баранкин, будь человеком!</w:t>
      </w:r>
      <w:r w:rsidRPr="00063DA3">
        <w:rPr>
          <w:rFonts w:ascii="Times New Roman" w:hAnsi="Times New Roman" w:cs="Times New Roman"/>
        </w:rPr>
        <w:br/>
        <w:t xml:space="preserve">7. </w:t>
      </w:r>
      <w:r w:rsidRPr="00063DA3">
        <w:rPr>
          <w:rFonts w:ascii="Times New Roman" w:hAnsi="Times New Roman" w:cs="Times New Roman"/>
          <w:i/>
          <w:iCs/>
        </w:rPr>
        <w:t>Гераскина Л</w:t>
      </w:r>
      <w:r w:rsidRPr="00063DA3">
        <w:rPr>
          <w:rFonts w:ascii="Times New Roman" w:hAnsi="Times New Roman" w:cs="Times New Roman"/>
        </w:rPr>
        <w:t>. В стране невыученных уроков.</w:t>
      </w:r>
      <w:r w:rsidRPr="00063DA3">
        <w:rPr>
          <w:rFonts w:ascii="Times New Roman" w:hAnsi="Times New Roman" w:cs="Times New Roman"/>
        </w:rPr>
        <w:br/>
        <w:t xml:space="preserve">8. </w:t>
      </w:r>
      <w:r w:rsidRPr="00063DA3">
        <w:rPr>
          <w:rFonts w:ascii="Times New Roman" w:hAnsi="Times New Roman" w:cs="Times New Roman"/>
          <w:i/>
          <w:iCs/>
        </w:rPr>
        <w:t>Нессбит Э</w:t>
      </w:r>
      <w:r w:rsidRPr="00063DA3">
        <w:rPr>
          <w:rFonts w:ascii="Times New Roman" w:hAnsi="Times New Roman" w:cs="Times New Roman"/>
        </w:rPr>
        <w:t>. Сказки по книге "Золотой дракон".</w:t>
      </w:r>
      <w:r w:rsidRPr="00063DA3">
        <w:rPr>
          <w:rFonts w:ascii="Times New Roman" w:hAnsi="Times New Roman" w:cs="Times New Roman"/>
        </w:rPr>
        <w:br/>
        <w:t xml:space="preserve">9. </w:t>
      </w:r>
      <w:r w:rsidRPr="00063DA3">
        <w:rPr>
          <w:rFonts w:ascii="Times New Roman" w:hAnsi="Times New Roman" w:cs="Times New Roman"/>
          <w:i/>
          <w:iCs/>
        </w:rPr>
        <w:t>Успенский Э.</w:t>
      </w:r>
      <w:r w:rsidRPr="00063DA3">
        <w:rPr>
          <w:rFonts w:ascii="Times New Roman" w:hAnsi="Times New Roman" w:cs="Times New Roman"/>
        </w:rPr>
        <w:t xml:space="preserve"> Вниз по волшебной реке.</w:t>
      </w:r>
      <w:r w:rsidRPr="00063DA3">
        <w:rPr>
          <w:rFonts w:ascii="Times New Roman" w:hAnsi="Times New Roman" w:cs="Times New Roman"/>
        </w:rPr>
        <w:br/>
        <w:t xml:space="preserve">10. </w:t>
      </w:r>
      <w:r w:rsidRPr="00063DA3">
        <w:rPr>
          <w:rFonts w:ascii="Times New Roman" w:hAnsi="Times New Roman" w:cs="Times New Roman"/>
          <w:i/>
          <w:iCs/>
        </w:rPr>
        <w:t>Алексин А.</w:t>
      </w:r>
      <w:r w:rsidRPr="00063DA3">
        <w:rPr>
          <w:rFonts w:ascii="Times New Roman" w:hAnsi="Times New Roman" w:cs="Times New Roman"/>
        </w:rPr>
        <w:t xml:space="preserve"> В стране вечных каникул.</w:t>
      </w:r>
      <w:r w:rsidRPr="00063DA3">
        <w:rPr>
          <w:rFonts w:ascii="Times New Roman" w:hAnsi="Times New Roman" w:cs="Times New Roman"/>
        </w:rPr>
        <w:br/>
        <w:t xml:space="preserve">11. </w:t>
      </w:r>
      <w:proofErr w:type="spellStart"/>
      <w:r w:rsidRPr="00063DA3">
        <w:rPr>
          <w:rFonts w:ascii="Times New Roman" w:hAnsi="Times New Roman" w:cs="Times New Roman"/>
          <w:i/>
          <w:iCs/>
        </w:rPr>
        <w:t>Олеша</w:t>
      </w:r>
      <w:proofErr w:type="spellEnd"/>
      <w:r w:rsidRPr="00063DA3">
        <w:rPr>
          <w:rFonts w:ascii="Times New Roman" w:hAnsi="Times New Roman" w:cs="Times New Roman"/>
          <w:i/>
          <w:iCs/>
        </w:rPr>
        <w:t xml:space="preserve"> Ю.</w:t>
      </w:r>
      <w:r w:rsidRPr="00063DA3">
        <w:rPr>
          <w:rFonts w:ascii="Times New Roman" w:hAnsi="Times New Roman" w:cs="Times New Roman"/>
        </w:rPr>
        <w:t xml:space="preserve"> Три толстяка.</w:t>
      </w:r>
      <w:r w:rsidRPr="00063DA3">
        <w:rPr>
          <w:rFonts w:ascii="Times New Roman" w:hAnsi="Times New Roman" w:cs="Times New Roman"/>
        </w:rPr>
        <w:br/>
        <w:t xml:space="preserve">12. </w:t>
      </w:r>
      <w:r w:rsidRPr="00063DA3">
        <w:rPr>
          <w:rFonts w:ascii="Times New Roman" w:hAnsi="Times New Roman" w:cs="Times New Roman"/>
          <w:i/>
          <w:iCs/>
        </w:rPr>
        <w:t>Погорельский А</w:t>
      </w:r>
      <w:r w:rsidRPr="00063DA3">
        <w:rPr>
          <w:rFonts w:ascii="Times New Roman" w:hAnsi="Times New Roman" w:cs="Times New Roman"/>
        </w:rPr>
        <w:t>. Черная курица, или Подземные жители.</w:t>
      </w:r>
      <w:r w:rsidRPr="00063DA3">
        <w:rPr>
          <w:rFonts w:ascii="Times New Roman" w:hAnsi="Times New Roman" w:cs="Times New Roman"/>
        </w:rPr>
        <w:br/>
        <w:t xml:space="preserve">13. </w:t>
      </w:r>
      <w:r w:rsidRPr="00063DA3">
        <w:rPr>
          <w:rFonts w:ascii="Times New Roman" w:hAnsi="Times New Roman" w:cs="Times New Roman"/>
          <w:i/>
          <w:iCs/>
        </w:rPr>
        <w:t>Льюис К</w:t>
      </w:r>
      <w:r w:rsidRPr="00063DA3">
        <w:rPr>
          <w:rFonts w:ascii="Times New Roman" w:hAnsi="Times New Roman" w:cs="Times New Roman"/>
        </w:rPr>
        <w:t>. Лев, колдунья и платяной шкаф.</w:t>
      </w:r>
    </w:p>
    <w:p w:rsidR="00322AAD" w:rsidRPr="00063DA3" w:rsidRDefault="00322AAD" w:rsidP="0008481F">
      <w:pPr>
        <w:pStyle w:val="a7"/>
        <w:jc w:val="center"/>
        <w:rPr>
          <w:rFonts w:ascii="Times New Roman" w:hAnsi="Times New Roman" w:cs="Times New Roman"/>
          <w:b/>
        </w:rPr>
      </w:pPr>
      <w:r w:rsidRPr="00063DA3">
        <w:rPr>
          <w:rFonts w:ascii="Times New Roman" w:hAnsi="Times New Roman" w:cs="Times New Roman"/>
          <w:b/>
        </w:rPr>
        <w:t>Отзыв о прочитанной книге должен быть составлен по следующей форме:</w:t>
      </w:r>
    </w:p>
    <w:p w:rsidR="00322AAD" w:rsidRPr="00063DA3" w:rsidRDefault="00322AAD" w:rsidP="0008481F">
      <w:pPr>
        <w:pStyle w:val="a7"/>
        <w:rPr>
          <w:rFonts w:ascii="Times New Roman" w:hAnsi="Times New Roman" w:cs="Times New Roman"/>
        </w:rPr>
      </w:pPr>
      <w:r w:rsidRPr="00063DA3">
        <w:rPr>
          <w:rFonts w:ascii="Times New Roman" w:hAnsi="Times New Roman" w:cs="Times New Roman"/>
        </w:rPr>
        <w:t>1. Автор книги.</w:t>
      </w:r>
      <w:r w:rsidRPr="00063DA3">
        <w:rPr>
          <w:rFonts w:ascii="Times New Roman" w:hAnsi="Times New Roman" w:cs="Times New Roman"/>
        </w:rPr>
        <w:br/>
        <w:t>2. Название книги.</w:t>
      </w:r>
      <w:r w:rsidRPr="00063DA3">
        <w:rPr>
          <w:rFonts w:ascii="Times New Roman" w:hAnsi="Times New Roman" w:cs="Times New Roman"/>
        </w:rPr>
        <w:br/>
        <w:t>3. Количество дней, которое ушло на прочтение этой книги.</w:t>
      </w:r>
      <w:r w:rsidRPr="00063DA3">
        <w:rPr>
          <w:rFonts w:ascii="Times New Roman" w:hAnsi="Times New Roman" w:cs="Times New Roman"/>
        </w:rPr>
        <w:br/>
        <w:t>4. Перечисли главных героев. Какой герой любимый, почему?</w:t>
      </w:r>
      <w:r w:rsidRPr="00063DA3">
        <w:rPr>
          <w:rFonts w:ascii="Times New Roman" w:hAnsi="Times New Roman" w:cs="Times New Roman"/>
        </w:rPr>
        <w:br/>
        <w:t>5. Напиши, какие приключения показались тебе самыми интересными.</w:t>
      </w:r>
      <w:r w:rsidRPr="00063DA3">
        <w:rPr>
          <w:rFonts w:ascii="Times New Roman" w:hAnsi="Times New Roman" w:cs="Times New Roman"/>
        </w:rPr>
        <w:br/>
        <w:t>6. Чему научила тебя эта книга?</w:t>
      </w:r>
    </w:p>
    <w:p w:rsidR="00AF6DF4" w:rsidRPr="00063DA3" w:rsidRDefault="00AF6DF4" w:rsidP="0008481F">
      <w:pPr>
        <w:spacing w:after="0"/>
        <w:rPr>
          <w:rFonts w:ascii="Times New Roman" w:hAnsi="Times New Roman" w:cs="Times New Roman"/>
          <w:b/>
          <w:bCs/>
          <w:sz w:val="24"/>
          <w:szCs w:val="24"/>
        </w:rPr>
      </w:pPr>
    </w:p>
    <w:p w:rsidR="00873FEF" w:rsidRPr="00063DA3" w:rsidRDefault="00873FEF"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Принято:</w:t>
      </w:r>
      <w:r w:rsidRPr="00063DA3">
        <w:rPr>
          <w:rFonts w:ascii="Times New Roman" w:hAnsi="Times New Roman" w:cs="Times New Roman"/>
          <w:b/>
          <w:bCs/>
          <w:sz w:val="24"/>
          <w:szCs w:val="24"/>
        </w:rPr>
        <w:tab/>
        <w:t xml:space="preserve">    Согласовано:                                Утверждаю: </w:t>
      </w:r>
    </w:p>
    <w:p w:rsidR="00873FEF" w:rsidRPr="00063DA3" w:rsidRDefault="00873FEF"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074465" w:rsidRPr="00063DA3" w:rsidRDefault="00074465" w:rsidP="00074465">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873FEF" w:rsidRPr="00063DA3" w:rsidRDefault="00074465" w:rsidP="00074465">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r w:rsidR="00873FEF" w:rsidRPr="00063DA3">
        <w:rPr>
          <w:rFonts w:ascii="Times New Roman" w:hAnsi="Times New Roman" w:cs="Times New Roman"/>
          <w:b/>
          <w:bCs/>
          <w:sz w:val="24"/>
          <w:szCs w:val="24"/>
        </w:rPr>
        <w:t xml:space="preserve">«___» _________20__ г.                </w:t>
      </w:r>
      <w:r w:rsidR="0089266F" w:rsidRPr="00063DA3">
        <w:rPr>
          <w:rFonts w:ascii="Times New Roman" w:hAnsi="Times New Roman" w:cs="Times New Roman"/>
          <w:b/>
          <w:bCs/>
          <w:sz w:val="24"/>
          <w:szCs w:val="24"/>
        </w:rPr>
        <w:t xml:space="preserve">__________                                </w:t>
      </w:r>
      <w:r w:rsidR="00873FEF" w:rsidRPr="00063DA3">
        <w:rPr>
          <w:rFonts w:ascii="Times New Roman" w:hAnsi="Times New Roman" w:cs="Times New Roman"/>
          <w:b/>
          <w:bCs/>
          <w:sz w:val="24"/>
          <w:szCs w:val="24"/>
        </w:rPr>
        <w:t xml:space="preserve">     </w:t>
      </w:r>
      <w:r w:rsidR="0089266F" w:rsidRPr="00063DA3">
        <w:rPr>
          <w:rFonts w:ascii="Times New Roman" w:hAnsi="Times New Roman" w:cs="Times New Roman"/>
          <w:b/>
          <w:bCs/>
          <w:sz w:val="24"/>
          <w:szCs w:val="24"/>
        </w:rPr>
        <w:t xml:space="preserve">_________ </w:t>
      </w:r>
    </w:p>
    <w:p w:rsidR="00873FEF" w:rsidRPr="00063DA3" w:rsidRDefault="00873FEF" w:rsidP="0008481F">
      <w:pPr>
        <w:tabs>
          <w:tab w:val="left" w:pos="3140"/>
        </w:tabs>
        <w:spacing w:after="0"/>
        <w:rPr>
          <w:rFonts w:ascii="Times New Roman" w:hAnsi="Times New Roman" w:cs="Times New Roman"/>
          <w:b/>
          <w:bCs/>
          <w:sz w:val="24"/>
          <w:szCs w:val="24"/>
        </w:rPr>
      </w:pPr>
    </w:p>
    <w:p w:rsidR="00873FEF" w:rsidRPr="00063DA3" w:rsidRDefault="00873FEF"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873FEF" w:rsidRPr="00063DA3" w:rsidRDefault="00873FEF" w:rsidP="0008481F">
      <w:pPr>
        <w:tabs>
          <w:tab w:val="left" w:pos="3140"/>
        </w:tabs>
        <w:rPr>
          <w:rFonts w:ascii="Times New Roman" w:hAnsi="Times New Roman" w:cs="Times New Roman"/>
          <w:b/>
          <w:bCs/>
          <w:sz w:val="24"/>
          <w:szCs w:val="24"/>
        </w:rPr>
      </w:pPr>
    </w:p>
    <w:p w:rsidR="00873FEF" w:rsidRPr="00063DA3" w:rsidRDefault="00873FEF" w:rsidP="0008481F">
      <w:pPr>
        <w:tabs>
          <w:tab w:val="left" w:pos="3140"/>
        </w:tabs>
        <w:spacing w:after="0"/>
        <w:rPr>
          <w:rFonts w:ascii="Times New Roman" w:hAnsi="Times New Roman" w:cs="Times New Roman"/>
          <w:b/>
          <w:bCs/>
          <w:sz w:val="24"/>
          <w:szCs w:val="24"/>
        </w:rPr>
      </w:pPr>
    </w:p>
    <w:p w:rsidR="00873FEF" w:rsidRPr="00063DA3" w:rsidRDefault="00873FEF" w:rsidP="0008481F">
      <w:pPr>
        <w:tabs>
          <w:tab w:val="left" w:pos="3140"/>
        </w:tabs>
        <w:rPr>
          <w:rFonts w:ascii="Times New Roman" w:hAnsi="Times New Roman" w:cs="Times New Roman"/>
          <w:b/>
          <w:bCs/>
          <w:sz w:val="24"/>
          <w:szCs w:val="24"/>
        </w:rPr>
      </w:pPr>
    </w:p>
    <w:p w:rsidR="00873FEF" w:rsidRPr="00063DA3" w:rsidRDefault="00873FEF" w:rsidP="0008481F">
      <w:pPr>
        <w:tabs>
          <w:tab w:val="left" w:pos="3140"/>
        </w:tabs>
        <w:spacing w:after="0"/>
        <w:rPr>
          <w:rFonts w:ascii="Times New Roman" w:hAnsi="Times New Roman" w:cs="Times New Roman"/>
          <w:b/>
          <w:bCs/>
          <w:sz w:val="24"/>
          <w:szCs w:val="24"/>
        </w:rPr>
      </w:pPr>
    </w:p>
    <w:p w:rsidR="00873FEF" w:rsidRPr="00063DA3" w:rsidRDefault="00873FEF" w:rsidP="0008481F">
      <w:pPr>
        <w:spacing w:after="0"/>
        <w:jc w:val="center"/>
        <w:rPr>
          <w:rFonts w:ascii="Times New Roman" w:hAnsi="Times New Roman" w:cs="Times New Roman"/>
          <w:b/>
          <w:bCs/>
          <w:sz w:val="24"/>
          <w:szCs w:val="24"/>
        </w:rPr>
      </w:pPr>
    </w:p>
    <w:p w:rsidR="00873FEF" w:rsidRPr="00063DA3" w:rsidRDefault="00873FEF" w:rsidP="0008481F">
      <w:pPr>
        <w:spacing w:after="0"/>
        <w:jc w:val="center"/>
        <w:rPr>
          <w:rFonts w:ascii="Times New Roman" w:hAnsi="Times New Roman" w:cs="Times New Roman"/>
          <w:b/>
          <w:bCs/>
          <w:sz w:val="48"/>
          <w:szCs w:val="48"/>
        </w:rPr>
      </w:pPr>
    </w:p>
    <w:p w:rsidR="00873FEF" w:rsidRPr="00063DA3" w:rsidRDefault="00873FEF" w:rsidP="0008481F">
      <w:pPr>
        <w:jc w:val="center"/>
        <w:rPr>
          <w:rFonts w:ascii="Times New Roman" w:hAnsi="Times New Roman" w:cs="Times New Roman"/>
          <w:b/>
          <w:sz w:val="48"/>
          <w:szCs w:val="48"/>
        </w:rPr>
      </w:pPr>
      <w:r w:rsidRPr="00063DA3">
        <w:rPr>
          <w:rFonts w:ascii="Times New Roman" w:hAnsi="Times New Roman" w:cs="Times New Roman"/>
          <w:b/>
          <w:sz w:val="48"/>
          <w:szCs w:val="48"/>
        </w:rPr>
        <w:t>«Окружающий мир»</w:t>
      </w:r>
    </w:p>
    <w:p w:rsidR="00873FEF" w:rsidRPr="00063DA3" w:rsidRDefault="00873FEF"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w:t>
      </w:r>
      <w:r w:rsidR="00463F17">
        <w:rPr>
          <w:rFonts w:ascii="Times New Roman" w:hAnsi="Times New Roman" w:cs="Times New Roman"/>
          <w:sz w:val="48"/>
          <w:szCs w:val="48"/>
        </w:rPr>
        <w:t xml:space="preserve"> «А»</w:t>
      </w:r>
      <w:r w:rsidRPr="00063DA3">
        <w:rPr>
          <w:rFonts w:ascii="Times New Roman" w:hAnsi="Times New Roman" w:cs="Times New Roman"/>
          <w:sz w:val="48"/>
          <w:szCs w:val="48"/>
        </w:rPr>
        <w:t xml:space="preserve"> </w:t>
      </w:r>
    </w:p>
    <w:p w:rsidR="00873FEF" w:rsidRPr="00063DA3" w:rsidRDefault="00873FEF"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873FEF" w:rsidRPr="00063DA3" w:rsidRDefault="00873FEF" w:rsidP="0008481F">
      <w:pPr>
        <w:jc w:val="center"/>
        <w:rPr>
          <w:rFonts w:ascii="Times New Roman" w:hAnsi="Times New Roman" w:cs="Times New Roman"/>
          <w:b/>
          <w:sz w:val="24"/>
          <w:szCs w:val="24"/>
        </w:rPr>
      </w:pPr>
    </w:p>
    <w:p w:rsidR="00873FEF" w:rsidRPr="00063DA3" w:rsidRDefault="00873FEF" w:rsidP="0008481F">
      <w:pPr>
        <w:jc w:val="center"/>
        <w:rPr>
          <w:rFonts w:ascii="Times New Roman" w:hAnsi="Times New Roman" w:cs="Times New Roman"/>
          <w:b/>
          <w:sz w:val="24"/>
          <w:szCs w:val="24"/>
        </w:rPr>
      </w:pPr>
    </w:p>
    <w:p w:rsidR="00873FEF" w:rsidRPr="00063DA3" w:rsidRDefault="00873FEF" w:rsidP="0008481F">
      <w:pPr>
        <w:spacing w:after="0"/>
        <w:jc w:val="right"/>
        <w:rPr>
          <w:rFonts w:ascii="Times New Roman" w:hAnsi="Times New Roman" w:cs="Times New Roman"/>
          <w:sz w:val="28"/>
          <w:szCs w:val="28"/>
        </w:rPr>
      </w:pPr>
    </w:p>
    <w:p w:rsidR="00873FEF" w:rsidRPr="00063DA3" w:rsidRDefault="00873FEF" w:rsidP="0008481F">
      <w:pPr>
        <w:spacing w:after="0"/>
        <w:jc w:val="right"/>
        <w:rPr>
          <w:rFonts w:ascii="Times New Roman" w:hAnsi="Times New Roman" w:cs="Times New Roman"/>
          <w:sz w:val="28"/>
          <w:szCs w:val="28"/>
        </w:rPr>
      </w:pPr>
    </w:p>
    <w:p w:rsidR="00873FEF" w:rsidRPr="00063DA3" w:rsidRDefault="00873FEF" w:rsidP="0008481F">
      <w:pPr>
        <w:spacing w:after="0"/>
        <w:jc w:val="right"/>
        <w:rPr>
          <w:rFonts w:ascii="Times New Roman" w:hAnsi="Times New Roman" w:cs="Times New Roman"/>
          <w:sz w:val="28"/>
          <w:szCs w:val="28"/>
        </w:rPr>
      </w:pPr>
    </w:p>
    <w:p w:rsidR="00873FEF" w:rsidRPr="00063DA3" w:rsidRDefault="00873FEF" w:rsidP="0008481F">
      <w:pPr>
        <w:spacing w:after="0"/>
        <w:jc w:val="right"/>
        <w:rPr>
          <w:rFonts w:ascii="Times New Roman" w:hAnsi="Times New Roman" w:cs="Times New Roman"/>
          <w:sz w:val="28"/>
          <w:szCs w:val="28"/>
        </w:rPr>
      </w:pPr>
    </w:p>
    <w:p w:rsidR="00873FEF" w:rsidRPr="00063DA3" w:rsidRDefault="00873FEF" w:rsidP="0008481F">
      <w:pPr>
        <w:spacing w:after="0"/>
        <w:jc w:val="right"/>
        <w:rPr>
          <w:rFonts w:ascii="Times New Roman" w:hAnsi="Times New Roman" w:cs="Times New Roman"/>
          <w:sz w:val="28"/>
          <w:szCs w:val="28"/>
        </w:rPr>
      </w:pPr>
    </w:p>
    <w:p w:rsidR="00873FEF" w:rsidRPr="00063DA3" w:rsidRDefault="00873FEF"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873FEF" w:rsidRPr="00063DA3" w:rsidRDefault="00873FEF" w:rsidP="0008481F">
      <w:pPr>
        <w:jc w:val="center"/>
        <w:rPr>
          <w:rFonts w:ascii="Times New Roman" w:hAnsi="Times New Roman" w:cs="Times New Roman"/>
          <w:b/>
          <w:sz w:val="24"/>
          <w:szCs w:val="24"/>
        </w:rPr>
      </w:pPr>
    </w:p>
    <w:p w:rsidR="00873FEF" w:rsidRPr="00063DA3" w:rsidRDefault="00873FEF" w:rsidP="0008481F">
      <w:pPr>
        <w:jc w:val="center"/>
        <w:rPr>
          <w:rFonts w:ascii="Times New Roman" w:hAnsi="Times New Roman" w:cs="Times New Roman"/>
          <w:b/>
          <w:sz w:val="24"/>
          <w:szCs w:val="24"/>
        </w:rPr>
      </w:pPr>
    </w:p>
    <w:p w:rsidR="00873FEF" w:rsidRPr="00063DA3" w:rsidRDefault="00873FEF" w:rsidP="0008481F">
      <w:pPr>
        <w:jc w:val="center"/>
        <w:rPr>
          <w:rFonts w:ascii="Times New Roman" w:hAnsi="Times New Roman" w:cs="Times New Roman"/>
          <w:sz w:val="24"/>
          <w:szCs w:val="24"/>
        </w:rPr>
      </w:pPr>
    </w:p>
    <w:p w:rsidR="00873FEF" w:rsidRPr="00063DA3" w:rsidRDefault="00873FEF" w:rsidP="0008481F">
      <w:pPr>
        <w:jc w:val="center"/>
        <w:rPr>
          <w:rFonts w:ascii="Times New Roman" w:hAnsi="Times New Roman" w:cs="Times New Roman"/>
          <w:sz w:val="24"/>
          <w:szCs w:val="24"/>
        </w:rPr>
      </w:pPr>
      <w:r w:rsidRPr="00063DA3">
        <w:rPr>
          <w:rFonts w:ascii="Times New Roman" w:hAnsi="Times New Roman" w:cs="Times New Roman"/>
          <w:sz w:val="24"/>
          <w:szCs w:val="24"/>
        </w:rPr>
        <w:t>2012-2013 учебный год</w:t>
      </w:r>
    </w:p>
    <w:p w:rsidR="00873FEF" w:rsidRPr="00063DA3" w:rsidRDefault="00873FEF" w:rsidP="0008481F">
      <w:pPr>
        <w:jc w:val="center"/>
        <w:rPr>
          <w:rFonts w:ascii="Times New Roman" w:hAnsi="Times New Roman" w:cs="Times New Roman"/>
          <w:sz w:val="24"/>
          <w:szCs w:val="24"/>
        </w:rPr>
      </w:pPr>
    </w:p>
    <w:p w:rsidR="00873FEF" w:rsidRPr="00063DA3" w:rsidRDefault="00873FEF" w:rsidP="0008481F">
      <w:pPr>
        <w:jc w:val="center"/>
        <w:rPr>
          <w:rFonts w:ascii="Times New Roman" w:hAnsi="Times New Roman" w:cs="Times New Roman"/>
          <w:sz w:val="24"/>
          <w:szCs w:val="24"/>
        </w:rPr>
      </w:pPr>
    </w:p>
    <w:p w:rsidR="00F17C41" w:rsidRPr="00063DA3" w:rsidRDefault="00F17C41" w:rsidP="0008481F">
      <w:pPr>
        <w:jc w:val="center"/>
        <w:rPr>
          <w:rFonts w:ascii="Times New Roman" w:hAnsi="Times New Roman" w:cs="Times New Roman"/>
          <w:sz w:val="24"/>
          <w:szCs w:val="24"/>
        </w:rPr>
      </w:pPr>
    </w:p>
    <w:p w:rsidR="00F17C41" w:rsidRPr="00063DA3" w:rsidRDefault="00F17C41" w:rsidP="0008481F">
      <w:pPr>
        <w:jc w:val="center"/>
        <w:rPr>
          <w:rFonts w:ascii="Times New Roman" w:hAnsi="Times New Roman" w:cs="Times New Roman"/>
          <w:sz w:val="24"/>
          <w:szCs w:val="24"/>
        </w:rPr>
      </w:pPr>
    </w:p>
    <w:p w:rsidR="00873FEF" w:rsidRPr="00063DA3" w:rsidRDefault="00873FEF" w:rsidP="0008481F">
      <w:pPr>
        <w:jc w:val="center"/>
        <w:rPr>
          <w:rFonts w:ascii="Times New Roman" w:hAnsi="Times New Roman" w:cs="Times New Roman"/>
          <w:sz w:val="24"/>
          <w:szCs w:val="24"/>
        </w:rPr>
      </w:pPr>
    </w:p>
    <w:p w:rsidR="00873FEF" w:rsidRPr="00063DA3" w:rsidRDefault="00873FEF" w:rsidP="0008481F">
      <w:pPr>
        <w:spacing w:after="0"/>
        <w:jc w:val="center"/>
        <w:rPr>
          <w:rFonts w:ascii="Times New Roman" w:eastAsia="Calibri" w:hAnsi="Times New Roman" w:cs="Times New Roman"/>
          <w:b/>
          <w:sz w:val="20"/>
          <w:szCs w:val="20"/>
        </w:rPr>
      </w:pPr>
      <w:r w:rsidRPr="00063DA3">
        <w:rPr>
          <w:rFonts w:ascii="Times New Roman" w:eastAsia="Calibri" w:hAnsi="Times New Roman" w:cs="Times New Roman"/>
          <w:b/>
          <w:sz w:val="20"/>
          <w:szCs w:val="20"/>
        </w:rPr>
        <w:t>ПОЯСНИТЕЛЬНАЯ ЗАПИСКА</w:t>
      </w:r>
    </w:p>
    <w:p w:rsidR="00873FEF" w:rsidRPr="00063DA3" w:rsidRDefault="00873FEF" w:rsidP="0008481F">
      <w:pPr>
        <w:spacing w:after="0"/>
        <w:jc w:val="center"/>
        <w:rPr>
          <w:rFonts w:ascii="Times New Roman" w:eastAsia="Calibri" w:hAnsi="Times New Roman" w:cs="Times New Roman"/>
          <w:b/>
          <w:sz w:val="20"/>
          <w:szCs w:val="20"/>
        </w:rPr>
      </w:pPr>
    </w:p>
    <w:p w:rsidR="00873FEF" w:rsidRPr="00063DA3" w:rsidRDefault="00873FEF" w:rsidP="0008481F">
      <w:pPr>
        <w:jc w:val="both"/>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Рабочая программа курса «Окружающий мир» для  2  класса на 2012 – 2013 учебный год составлена на основе стандарта  начального  общего образования по окружающему миру и программы общеобразовательных учреждений автора А. А. Плешакова «Окружающий мир. 1 – 4  классы» (2010)</w:t>
      </w:r>
    </w:p>
    <w:p w:rsidR="00873FEF" w:rsidRPr="00063DA3" w:rsidRDefault="00873FEF" w:rsidP="0008481F">
      <w:pPr>
        <w:jc w:val="both"/>
        <w:rPr>
          <w:rFonts w:ascii="Times New Roman" w:eastAsia="Calibri" w:hAnsi="Times New Roman" w:cs="Times New Roman"/>
          <w:b/>
          <w:i/>
          <w:sz w:val="20"/>
          <w:szCs w:val="20"/>
        </w:rPr>
      </w:pPr>
      <w:r w:rsidRPr="00063DA3">
        <w:rPr>
          <w:rFonts w:ascii="Times New Roman" w:eastAsia="Calibri" w:hAnsi="Times New Roman" w:cs="Times New Roman"/>
          <w:b/>
          <w:bCs/>
          <w:sz w:val="20"/>
          <w:szCs w:val="20"/>
        </w:rPr>
        <w:t>Цели курса</w:t>
      </w:r>
    </w:p>
    <w:p w:rsidR="00873FEF" w:rsidRPr="00063DA3" w:rsidRDefault="00873FEF" w:rsidP="0008481F">
      <w:pPr>
        <w:spacing w:after="0" w:line="240" w:lineRule="auto"/>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Изучение окружающего мира в образовательных учреждениях направлено на достижение следующих целей:</w:t>
      </w:r>
    </w:p>
    <w:p w:rsidR="00873FEF" w:rsidRPr="00063DA3" w:rsidRDefault="00873FEF" w:rsidP="0008481F">
      <w:pPr>
        <w:pStyle w:val="a9"/>
        <w:numPr>
          <w:ilvl w:val="0"/>
          <w:numId w:val="4"/>
        </w:numPr>
        <w:jc w:val="both"/>
        <w:rPr>
          <w:bCs/>
          <w:sz w:val="20"/>
          <w:szCs w:val="20"/>
        </w:rPr>
      </w:pPr>
      <w:r w:rsidRPr="00063DA3">
        <w:rPr>
          <w:b/>
          <w:bCs/>
          <w:sz w:val="20"/>
          <w:szCs w:val="20"/>
        </w:rPr>
        <w:t>развитие</w:t>
      </w:r>
      <w:r w:rsidRPr="00063DA3">
        <w:rPr>
          <w:bCs/>
          <w:sz w:val="20"/>
          <w:szCs w:val="20"/>
        </w:rPr>
        <w:t xml:space="preserve"> умений наблюдать, характеризовать, анализировать, обобщать объекты окружающего мира, рассуждать, решать творческие задачи;</w:t>
      </w:r>
    </w:p>
    <w:p w:rsidR="00873FEF" w:rsidRPr="00063DA3" w:rsidRDefault="00873FEF" w:rsidP="0008481F">
      <w:pPr>
        <w:pStyle w:val="a9"/>
        <w:numPr>
          <w:ilvl w:val="0"/>
          <w:numId w:val="4"/>
        </w:numPr>
        <w:jc w:val="both"/>
        <w:rPr>
          <w:bCs/>
          <w:sz w:val="20"/>
          <w:szCs w:val="20"/>
        </w:rPr>
      </w:pPr>
      <w:r w:rsidRPr="00063DA3">
        <w:rPr>
          <w:b/>
          <w:bCs/>
          <w:sz w:val="20"/>
          <w:szCs w:val="20"/>
        </w:rPr>
        <w:t xml:space="preserve">освоение </w:t>
      </w:r>
      <w:r w:rsidRPr="00063DA3">
        <w:rPr>
          <w:bCs/>
          <w:sz w:val="20"/>
          <w:szCs w:val="20"/>
        </w:rPr>
        <w:t>знаний об окружающем мире, единстве и различиях природного и социального; о человеке и его месте в природе и обществе;</w:t>
      </w:r>
    </w:p>
    <w:p w:rsidR="00873FEF" w:rsidRPr="00063DA3" w:rsidRDefault="00873FEF" w:rsidP="0008481F">
      <w:pPr>
        <w:pStyle w:val="a9"/>
        <w:numPr>
          <w:ilvl w:val="0"/>
          <w:numId w:val="4"/>
        </w:numPr>
        <w:jc w:val="both"/>
        <w:rPr>
          <w:b/>
          <w:bCs/>
          <w:sz w:val="20"/>
          <w:szCs w:val="20"/>
        </w:rPr>
      </w:pPr>
      <w:r w:rsidRPr="00063DA3">
        <w:rPr>
          <w:b/>
          <w:bCs/>
          <w:sz w:val="20"/>
          <w:szCs w:val="20"/>
        </w:rPr>
        <w:t xml:space="preserve">воспитание </w:t>
      </w:r>
      <w:r w:rsidRPr="00063DA3">
        <w:rPr>
          <w:bCs/>
          <w:sz w:val="20"/>
          <w:szCs w:val="20"/>
        </w:rPr>
        <w:t>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в обществе, сохранять и укреплять здоровье.</w:t>
      </w:r>
    </w:p>
    <w:p w:rsidR="00873FEF" w:rsidRPr="00063DA3" w:rsidRDefault="00873FEF" w:rsidP="0008481F">
      <w:pPr>
        <w:spacing w:after="0"/>
        <w:jc w:val="both"/>
        <w:rPr>
          <w:rFonts w:ascii="Times New Roman" w:eastAsia="Calibri" w:hAnsi="Times New Roman" w:cs="Times New Roman"/>
          <w:b/>
          <w:bCs/>
          <w:sz w:val="20"/>
          <w:szCs w:val="20"/>
        </w:rPr>
      </w:pPr>
    </w:p>
    <w:p w:rsidR="00873FEF" w:rsidRPr="00063DA3" w:rsidRDefault="00873FEF" w:rsidP="0008481F">
      <w:pPr>
        <w:spacing w:after="0" w:line="240" w:lineRule="auto"/>
        <w:jc w:val="both"/>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Задачи курса:</w:t>
      </w:r>
    </w:p>
    <w:p w:rsidR="00873FEF" w:rsidRPr="00063DA3" w:rsidRDefault="00873FEF" w:rsidP="0008481F">
      <w:pPr>
        <w:pStyle w:val="a9"/>
        <w:numPr>
          <w:ilvl w:val="0"/>
          <w:numId w:val="5"/>
        </w:numPr>
        <w:spacing w:line="276" w:lineRule="auto"/>
        <w:jc w:val="both"/>
        <w:rPr>
          <w:bCs/>
          <w:sz w:val="20"/>
          <w:szCs w:val="20"/>
        </w:rPr>
      </w:pPr>
      <w:r w:rsidRPr="00063DA3">
        <w:rPr>
          <w:bCs/>
          <w:sz w:val="20"/>
          <w:szCs w:val="20"/>
        </w:rPr>
        <w:t>Формировать в сознании ученика ценностно-окрашенного образа окружающего мира как дома своего собственного и общего для всех людей, для всего живого.</w:t>
      </w:r>
    </w:p>
    <w:p w:rsidR="00873FEF" w:rsidRPr="00063DA3" w:rsidRDefault="00873FEF" w:rsidP="0008481F">
      <w:pPr>
        <w:pStyle w:val="a9"/>
        <w:numPr>
          <w:ilvl w:val="0"/>
          <w:numId w:val="5"/>
        </w:numPr>
        <w:spacing w:line="276" w:lineRule="auto"/>
        <w:jc w:val="both"/>
        <w:rPr>
          <w:bCs/>
          <w:sz w:val="20"/>
          <w:szCs w:val="20"/>
        </w:rPr>
      </w:pPr>
      <w:r w:rsidRPr="00063DA3">
        <w:rPr>
          <w:bCs/>
          <w:sz w:val="20"/>
          <w:szCs w:val="20"/>
        </w:rPr>
        <w:t>Воспитывать любовь к своему городу (селу), к своей Родине.</w:t>
      </w:r>
    </w:p>
    <w:p w:rsidR="00873FEF" w:rsidRPr="00063DA3" w:rsidRDefault="00873FEF" w:rsidP="0008481F">
      <w:pPr>
        <w:pStyle w:val="a9"/>
        <w:numPr>
          <w:ilvl w:val="0"/>
          <w:numId w:val="5"/>
        </w:numPr>
        <w:spacing w:line="276" w:lineRule="auto"/>
        <w:jc w:val="both"/>
        <w:rPr>
          <w:bCs/>
          <w:sz w:val="20"/>
          <w:szCs w:val="20"/>
        </w:rPr>
      </w:pPr>
      <w:r w:rsidRPr="00063DA3">
        <w:rPr>
          <w:bCs/>
          <w:sz w:val="20"/>
          <w:szCs w:val="20"/>
        </w:rPr>
        <w:t>Формировать опыт экологически и эстетически обоснованного поведения в природе и социальной среде.</w:t>
      </w:r>
    </w:p>
    <w:p w:rsidR="00873FEF" w:rsidRPr="00063DA3" w:rsidRDefault="00873FEF" w:rsidP="0008481F">
      <w:pPr>
        <w:pStyle w:val="a9"/>
        <w:numPr>
          <w:ilvl w:val="0"/>
          <w:numId w:val="5"/>
        </w:numPr>
        <w:spacing w:line="276" w:lineRule="auto"/>
        <w:jc w:val="both"/>
        <w:rPr>
          <w:bCs/>
          <w:sz w:val="20"/>
          <w:szCs w:val="20"/>
        </w:rPr>
      </w:pPr>
      <w:r w:rsidRPr="00063DA3">
        <w:rPr>
          <w:bCs/>
          <w:sz w:val="20"/>
          <w:szCs w:val="20"/>
        </w:rPr>
        <w:t>Развивать интерес к познанию самого себя и окружающего мира.</w:t>
      </w:r>
    </w:p>
    <w:p w:rsidR="00873FEF" w:rsidRPr="00063DA3" w:rsidRDefault="00873FEF" w:rsidP="0008481F">
      <w:pPr>
        <w:spacing w:after="0"/>
        <w:jc w:val="both"/>
        <w:rPr>
          <w:rFonts w:ascii="Times New Roman" w:eastAsia="Calibri" w:hAnsi="Times New Roman" w:cs="Times New Roman"/>
          <w:bCs/>
          <w:sz w:val="20"/>
          <w:szCs w:val="20"/>
        </w:rPr>
      </w:pPr>
    </w:p>
    <w:p w:rsidR="00873FEF" w:rsidRPr="00063DA3" w:rsidRDefault="00873FEF" w:rsidP="0008481F">
      <w:pPr>
        <w:jc w:val="both"/>
        <w:rPr>
          <w:rFonts w:ascii="Times New Roman" w:eastAsia="Calibri" w:hAnsi="Times New Roman" w:cs="Times New Roman"/>
          <w:b/>
          <w:sz w:val="20"/>
          <w:szCs w:val="20"/>
        </w:rPr>
      </w:pPr>
      <w:proofErr w:type="spellStart"/>
      <w:r w:rsidRPr="00063DA3">
        <w:rPr>
          <w:rFonts w:ascii="Times New Roman" w:eastAsia="Calibri" w:hAnsi="Times New Roman" w:cs="Times New Roman"/>
          <w:b/>
          <w:sz w:val="20"/>
          <w:szCs w:val="20"/>
        </w:rPr>
        <w:t>Общеучебные</w:t>
      </w:r>
      <w:proofErr w:type="spellEnd"/>
      <w:r w:rsidRPr="00063DA3">
        <w:rPr>
          <w:rFonts w:ascii="Times New Roman" w:eastAsia="Calibri" w:hAnsi="Times New Roman" w:cs="Times New Roman"/>
          <w:b/>
          <w:sz w:val="20"/>
          <w:szCs w:val="20"/>
        </w:rPr>
        <w:t xml:space="preserve"> умения и навыки: </w:t>
      </w:r>
    </w:p>
    <w:p w:rsidR="00873FEF" w:rsidRPr="00063DA3" w:rsidRDefault="00873FEF" w:rsidP="0008481F">
      <w:pPr>
        <w:jc w:val="both"/>
        <w:rPr>
          <w:rFonts w:ascii="Times New Roman" w:eastAsia="Calibri" w:hAnsi="Times New Roman" w:cs="Times New Roman"/>
          <w:b/>
          <w:sz w:val="20"/>
          <w:szCs w:val="20"/>
        </w:rPr>
      </w:pPr>
      <w:r w:rsidRPr="00063DA3">
        <w:rPr>
          <w:rFonts w:ascii="Times New Roman" w:eastAsia="Calibri" w:hAnsi="Times New Roman" w:cs="Times New Roman"/>
          <w:sz w:val="20"/>
          <w:szCs w:val="20"/>
          <w:lang w:val="en-US"/>
        </w:rPr>
        <w:t>I</w:t>
      </w:r>
      <w:r w:rsidRPr="00063DA3">
        <w:rPr>
          <w:rFonts w:ascii="Times New Roman" w:eastAsia="Calibri" w:hAnsi="Times New Roman" w:cs="Times New Roman"/>
          <w:sz w:val="20"/>
          <w:szCs w:val="20"/>
        </w:rPr>
        <w:t>.</w:t>
      </w:r>
      <w:r w:rsidRPr="00063DA3">
        <w:rPr>
          <w:rFonts w:ascii="Times New Roman" w:eastAsia="Calibri" w:hAnsi="Times New Roman" w:cs="Times New Roman"/>
          <w:sz w:val="20"/>
          <w:szCs w:val="20"/>
        </w:rPr>
        <w:tab/>
      </w:r>
      <w:r w:rsidRPr="00063DA3">
        <w:rPr>
          <w:rFonts w:ascii="Times New Roman" w:eastAsia="Calibri" w:hAnsi="Times New Roman" w:cs="Times New Roman"/>
          <w:sz w:val="20"/>
          <w:szCs w:val="20"/>
          <w:u w:val="single"/>
        </w:rPr>
        <w:t>Организация учебного труда</w:t>
      </w:r>
    </w:p>
    <w:p w:rsidR="00873FEF" w:rsidRPr="00063DA3" w:rsidRDefault="00873FEF" w:rsidP="0008481F">
      <w:pPr>
        <w:widowControl w:val="0"/>
        <w:numPr>
          <w:ilvl w:val="0"/>
          <w:numId w:val="6"/>
        </w:numPr>
        <w:shd w:val="clear" w:color="auto" w:fill="FFFFFF"/>
        <w:tabs>
          <w:tab w:val="left" w:pos="278"/>
        </w:tabs>
        <w:autoSpaceDE w:val="0"/>
        <w:autoSpaceDN w:val="0"/>
        <w:adjustRightInd w:val="0"/>
        <w:spacing w:after="0" w:line="240" w:lineRule="auto"/>
        <w:jc w:val="both"/>
        <w:rPr>
          <w:rFonts w:ascii="Times New Roman" w:eastAsia="Calibri" w:hAnsi="Times New Roman" w:cs="Times New Roman"/>
          <w:spacing w:val="-3"/>
          <w:sz w:val="20"/>
          <w:szCs w:val="20"/>
        </w:rPr>
      </w:pPr>
      <w:r w:rsidRPr="00063DA3">
        <w:rPr>
          <w:rFonts w:ascii="Times New Roman" w:eastAsia="Calibri" w:hAnsi="Times New Roman" w:cs="Times New Roman"/>
          <w:sz w:val="20"/>
          <w:szCs w:val="20"/>
        </w:rPr>
        <w:t>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правильно оценивать своё отношение к учебной работе.</w:t>
      </w:r>
    </w:p>
    <w:p w:rsidR="00873FEF" w:rsidRPr="00063DA3" w:rsidRDefault="00873FEF" w:rsidP="0008481F">
      <w:pPr>
        <w:widowControl w:val="0"/>
        <w:numPr>
          <w:ilvl w:val="0"/>
          <w:numId w:val="6"/>
        </w:numPr>
        <w:shd w:val="clear" w:color="auto" w:fill="FFFFFF"/>
        <w:tabs>
          <w:tab w:val="left" w:pos="278"/>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Помогать учителю в проведении учебных занятий. Учиться работать вместе с товарищем. </w:t>
      </w:r>
    </w:p>
    <w:p w:rsidR="00873FEF" w:rsidRPr="00063DA3" w:rsidRDefault="00873FEF" w:rsidP="0008481F">
      <w:pPr>
        <w:widowControl w:val="0"/>
        <w:shd w:val="clear" w:color="auto" w:fill="FFFFFF"/>
        <w:tabs>
          <w:tab w:val="left" w:pos="278"/>
        </w:tabs>
        <w:autoSpaceDE w:val="0"/>
        <w:autoSpaceDN w:val="0"/>
        <w:adjustRightInd w:val="0"/>
        <w:spacing w:after="0" w:line="240" w:lineRule="auto"/>
        <w:jc w:val="both"/>
        <w:rPr>
          <w:rFonts w:ascii="Times New Roman" w:eastAsia="Calibri" w:hAnsi="Times New Roman" w:cs="Times New Roman"/>
          <w:sz w:val="20"/>
          <w:szCs w:val="20"/>
        </w:rPr>
      </w:pPr>
    </w:p>
    <w:p w:rsidR="00873FEF" w:rsidRPr="00063DA3" w:rsidRDefault="00873FEF" w:rsidP="0008481F">
      <w:pPr>
        <w:shd w:val="clear" w:color="auto" w:fill="FFFFFF"/>
        <w:tabs>
          <w:tab w:val="left" w:pos="869"/>
        </w:tabs>
        <w:jc w:val="both"/>
        <w:rPr>
          <w:rFonts w:ascii="Times New Roman" w:eastAsia="Calibri" w:hAnsi="Times New Roman" w:cs="Times New Roman"/>
          <w:sz w:val="20"/>
          <w:szCs w:val="20"/>
        </w:rPr>
      </w:pPr>
      <w:r w:rsidRPr="00063DA3">
        <w:rPr>
          <w:rFonts w:ascii="Times New Roman" w:eastAsia="Calibri" w:hAnsi="Times New Roman" w:cs="Times New Roman"/>
          <w:sz w:val="20"/>
          <w:szCs w:val="20"/>
          <w:lang w:val="en-US"/>
        </w:rPr>
        <w:t>II</w:t>
      </w:r>
      <w:r w:rsidRPr="00063DA3">
        <w:rPr>
          <w:rFonts w:ascii="Times New Roman" w:eastAsia="Calibri" w:hAnsi="Times New Roman" w:cs="Times New Roman"/>
          <w:sz w:val="20"/>
          <w:szCs w:val="20"/>
        </w:rPr>
        <w:t>.</w:t>
      </w:r>
      <w:r w:rsidRPr="00063DA3">
        <w:rPr>
          <w:rFonts w:ascii="Times New Roman" w:eastAsia="Calibri" w:hAnsi="Times New Roman" w:cs="Times New Roman"/>
          <w:sz w:val="20"/>
          <w:szCs w:val="20"/>
        </w:rPr>
        <w:tab/>
      </w:r>
      <w:r w:rsidRPr="00063DA3">
        <w:rPr>
          <w:rFonts w:ascii="Times New Roman" w:eastAsia="Calibri" w:hAnsi="Times New Roman" w:cs="Times New Roman"/>
          <w:sz w:val="20"/>
          <w:szCs w:val="20"/>
          <w:u w:val="single"/>
        </w:rPr>
        <w:t>Работа с книгой и другими источниками информации</w:t>
      </w:r>
    </w:p>
    <w:p w:rsidR="00873FEF" w:rsidRPr="00063DA3" w:rsidRDefault="00873FEF" w:rsidP="0008481F">
      <w:pPr>
        <w:widowControl w:val="0"/>
        <w:numPr>
          <w:ilvl w:val="0"/>
          <w:numId w:val="7"/>
        </w:numPr>
        <w:shd w:val="clear" w:color="auto" w:fill="FFFFFF"/>
        <w:tabs>
          <w:tab w:val="left" w:pos="283"/>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Ориентироваться в учебнике, работать с оглавлением, находить в оглавлении и на определённой странице книги; пользоваться заданиями и вопросами, образцами, данными в учебниках.</w:t>
      </w:r>
    </w:p>
    <w:p w:rsidR="00873FEF" w:rsidRPr="00063DA3" w:rsidRDefault="00873FEF" w:rsidP="0008481F">
      <w:pPr>
        <w:widowControl w:val="0"/>
        <w:numPr>
          <w:ilvl w:val="0"/>
          <w:numId w:val="7"/>
        </w:numPr>
        <w:shd w:val="clear" w:color="auto" w:fill="FFFFFF"/>
        <w:tabs>
          <w:tab w:val="left" w:pos="283"/>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Внимательно слушать чтение учителем или товарищами научно-популярных текстов, соответствующих требованиям программы. Слушать рассказ, объяснение учителя, ответы товарищей. </w:t>
      </w:r>
    </w:p>
    <w:p w:rsidR="00873FEF" w:rsidRPr="00063DA3" w:rsidRDefault="00873FEF" w:rsidP="0008481F">
      <w:pPr>
        <w:widowControl w:val="0"/>
        <w:shd w:val="clear" w:color="auto" w:fill="FFFFFF"/>
        <w:tabs>
          <w:tab w:val="left" w:pos="283"/>
        </w:tabs>
        <w:autoSpaceDE w:val="0"/>
        <w:autoSpaceDN w:val="0"/>
        <w:adjustRightInd w:val="0"/>
        <w:spacing w:after="0" w:line="240" w:lineRule="auto"/>
        <w:ind w:left="456"/>
        <w:jc w:val="both"/>
        <w:rPr>
          <w:rFonts w:ascii="Times New Roman" w:eastAsia="Calibri" w:hAnsi="Times New Roman" w:cs="Times New Roman"/>
          <w:sz w:val="20"/>
          <w:szCs w:val="20"/>
        </w:rPr>
      </w:pPr>
    </w:p>
    <w:p w:rsidR="00873FEF" w:rsidRPr="00063DA3" w:rsidRDefault="00873FEF" w:rsidP="0008481F">
      <w:pPr>
        <w:widowControl w:val="0"/>
        <w:shd w:val="clear" w:color="auto" w:fill="FFFFFF"/>
        <w:tabs>
          <w:tab w:val="left" w:pos="283"/>
        </w:tabs>
        <w:autoSpaceDE w:val="0"/>
        <w:autoSpaceDN w:val="0"/>
        <w:adjustRightInd w:val="0"/>
        <w:jc w:val="both"/>
        <w:rPr>
          <w:rFonts w:ascii="Times New Roman" w:eastAsia="Calibri" w:hAnsi="Times New Roman" w:cs="Times New Roman"/>
          <w:sz w:val="20"/>
          <w:szCs w:val="20"/>
        </w:rPr>
      </w:pPr>
      <w:r w:rsidRPr="00063DA3">
        <w:rPr>
          <w:rFonts w:ascii="Times New Roman" w:eastAsia="Calibri" w:hAnsi="Times New Roman" w:cs="Times New Roman"/>
          <w:sz w:val="20"/>
          <w:szCs w:val="20"/>
          <w:lang w:val="en-US"/>
        </w:rPr>
        <w:t>IV</w:t>
      </w:r>
      <w:r w:rsidRPr="00063DA3">
        <w:rPr>
          <w:rFonts w:ascii="Times New Roman" w:eastAsia="Calibri" w:hAnsi="Times New Roman" w:cs="Times New Roman"/>
          <w:sz w:val="20"/>
          <w:szCs w:val="20"/>
        </w:rPr>
        <w:t>.</w:t>
      </w:r>
      <w:r w:rsidRPr="00063DA3">
        <w:rPr>
          <w:rFonts w:ascii="Times New Roman" w:eastAsia="Calibri" w:hAnsi="Times New Roman" w:cs="Times New Roman"/>
          <w:sz w:val="20"/>
          <w:szCs w:val="20"/>
        </w:rPr>
        <w:tab/>
      </w:r>
      <w:r w:rsidRPr="00063DA3">
        <w:rPr>
          <w:rFonts w:ascii="Times New Roman" w:eastAsia="Calibri" w:hAnsi="Times New Roman" w:cs="Times New Roman"/>
          <w:sz w:val="20"/>
          <w:szCs w:val="20"/>
          <w:u w:val="single"/>
        </w:rPr>
        <w:t>Мыслительные умения</w:t>
      </w:r>
    </w:p>
    <w:p w:rsidR="00873FEF" w:rsidRPr="00063DA3" w:rsidRDefault="00873FEF" w:rsidP="0008481F">
      <w:pPr>
        <w:numPr>
          <w:ilvl w:val="0"/>
          <w:numId w:val="8"/>
        </w:numPr>
        <w:shd w:val="clear" w:color="auto" w:fill="FFFFFF"/>
        <w:tabs>
          <w:tab w:val="left" w:pos="360"/>
        </w:tabs>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Поэлементный эмпирический анализ завершать (сопровождать) эмоциональной и простейшей логической оценкой. Выделять основное в несложном практическом задании.</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Сопоставлять на однотипном материале два предмета.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подводить их под общее родовое понятие. Сравнение заканчивать элементарным индуктивным выводом. </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Учиться определять и объяснять понятия через практический или наглядный показ предмета, явления, указание, описание. 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Уметь расшифровывать данное родовое понятие, привести 2 - 3 примера, изобразить общее понятие в рисунке, </w:t>
      </w:r>
      <w:r w:rsidRPr="00063DA3">
        <w:rPr>
          <w:rFonts w:ascii="Times New Roman" w:eastAsia="Calibri" w:hAnsi="Times New Roman" w:cs="Times New Roman"/>
          <w:sz w:val="20"/>
          <w:szCs w:val="20"/>
        </w:rPr>
        <w:lastRenderedPageBreak/>
        <w:t xml:space="preserve">раскрыть по краткому плану данное содержание, объяснить заголовок. </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873FEF" w:rsidRPr="00063DA3" w:rsidRDefault="00873FEF" w:rsidP="0008481F">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перенос знании.</w:t>
      </w:r>
    </w:p>
    <w:p w:rsidR="00873FEF" w:rsidRPr="00063DA3" w:rsidRDefault="00873FEF" w:rsidP="0008481F">
      <w:pPr>
        <w:jc w:val="center"/>
        <w:rPr>
          <w:rFonts w:ascii="Times New Roman" w:eastAsia="Calibri" w:hAnsi="Times New Roman" w:cs="Times New Roman"/>
          <w:b/>
          <w:sz w:val="20"/>
          <w:szCs w:val="20"/>
        </w:rPr>
      </w:pPr>
      <w:r w:rsidRPr="00063DA3">
        <w:rPr>
          <w:rFonts w:ascii="Times New Roman" w:eastAsia="Calibri" w:hAnsi="Times New Roman" w:cs="Times New Roman"/>
          <w:b/>
          <w:sz w:val="20"/>
          <w:szCs w:val="20"/>
        </w:rPr>
        <w:t>ТЕМАТИЧЕСКИЙ ПЛАН УЧЕБНОГО КУРСА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268"/>
        <w:gridCol w:w="5351"/>
      </w:tblGrid>
      <w:tr w:rsidR="00063DA3" w:rsidRPr="00063DA3" w:rsidTr="00873FEF">
        <w:tc>
          <w:tcPr>
            <w:tcW w:w="2235"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Период обучения</w:t>
            </w:r>
          </w:p>
        </w:tc>
        <w:tc>
          <w:tcPr>
            <w:tcW w:w="2268"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Количество часов</w:t>
            </w:r>
          </w:p>
        </w:tc>
        <w:tc>
          <w:tcPr>
            <w:tcW w:w="5351"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Диагностический  и практический материал</w:t>
            </w:r>
          </w:p>
        </w:tc>
      </w:tr>
      <w:tr w:rsidR="00063DA3" w:rsidRPr="00063DA3" w:rsidTr="00873FEF">
        <w:tc>
          <w:tcPr>
            <w:tcW w:w="2235"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 четверть</w:t>
            </w:r>
          </w:p>
        </w:tc>
        <w:tc>
          <w:tcPr>
            <w:tcW w:w="2268"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18 часов</w:t>
            </w:r>
          </w:p>
        </w:tc>
        <w:tc>
          <w:tcPr>
            <w:tcW w:w="5351"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Практических работ – 4; экскурсий - 1</w:t>
            </w:r>
          </w:p>
        </w:tc>
      </w:tr>
      <w:tr w:rsidR="00063DA3" w:rsidRPr="00063DA3" w:rsidTr="00873FEF">
        <w:tc>
          <w:tcPr>
            <w:tcW w:w="2235"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2 четверть</w:t>
            </w:r>
          </w:p>
        </w:tc>
        <w:tc>
          <w:tcPr>
            <w:tcW w:w="2268"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14 часов</w:t>
            </w:r>
          </w:p>
        </w:tc>
        <w:tc>
          <w:tcPr>
            <w:tcW w:w="5351"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Практических работ – 2; экскурсий – 1; тест - 1</w:t>
            </w:r>
          </w:p>
        </w:tc>
      </w:tr>
      <w:tr w:rsidR="00063DA3" w:rsidRPr="00063DA3" w:rsidTr="00873FEF">
        <w:tc>
          <w:tcPr>
            <w:tcW w:w="2235"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3 четверть</w:t>
            </w:r>
          </w:p>
        </w:tc>
        <w:tc>
          <w:tcPr>
            <w:tcW w:w="2268"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20 часов</w:t>
            </w:r>
          </w:p>
        </w:tc>
        <w:tc>
          <w:tcPr>
            <w:tcW w:w="5351"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Практических работ – 3; тестов - 3</w:t>
            </w:r>
          </w:p>
        </w:tc>
      </w:tr>
      <w:tr w:rsidR="00063DA3" w:rsidRPr="00063DA3" w:rsidTr="00873FEF">
        <w:tc>
          <w:tcPr>
            <w:tcW w:w="2235"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4 четверть</w:t>
            </w:r>
          </w:p>
        </w:tc>
        <w:tc>
          <w:tcPr>
            <w:tcW w:w="2268"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16 часов</w:t>
            </w:r>
          </w:p>
        </w:tc>
        <w:tc>
          <w:tcPr>
            <w:tcW w:w="5351"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Практических работ – 1; экскурсий – 2; тестов - 2</w:t>
            </w:r>
          </w:p>
        </w:tc>
      </w:tr>
      <w:tr w:rsidR="00873FEF" w:rsidRPr="00063DA3" w:rsidTr="00873FEF">
        <w:tc>
          <w:tcPr>
            <w:tcW w:w="2235" w:type="dxa"/>
          </w:tcPr>
          <w:p w:rsidR="00873FEF" w:rsidRPr="00063DA3" w:rsidRDefault="00873FEF" w:rsidP="0008481F">
            <w:pPr>
              <w:spacing w:after="0"/>
              <w:jc w:val="right"/>
              <w:rPr>
                <w:rFonts w:ascii="Times New Roman" w:eastAsia="Calibri" w:hAnsi="Times New Roman" w:cs="Times New Roman"/>
                <w:sz w:val="20"/>
                <w:szCs w:val="20"/>
              </w:rPr>
            </w:pPr>
            <w:r w:rsidRPr="00063DA3">
              <w:rPr>
                <w:rFonts w:ascii="Times New Roman" w:eastAsia="Calibri" w:hAnsi="Times New Roman" w:cs="Times New Roman"/>
                <w:sz w:val="20"/>
                <w:szCs w:val="20"/>
              </w:rPr>
              <w:t>Итого:</w:t>
            </w:r>
          </w:p>
        </w:tc>
        <w:tc>
          <w:tcPr>
            <w:tcW w:w="2268"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68 часов </w:t>
            </w:r>
          </w:p>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(2 часа в неделю)</w:t>
            </w:r>
          </w:p>
        </w:tc>
        <w:tc>
          <w:tcPr>
            <w:tcW w:w="5351"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Практических работ – 10; экскурсий – 4; тестов - 6</w:t>
            </w:r>
          </w:p>
        </w:tc>
      </w:tr>
    </w:tbl>
    <w:p w:rsidR="00873FEF" w:rsidRPr="00063DA3" w:rsidRDefault="00873FEF" w:rsidP="0008481F">
      <w:pPr>
        <w:jc w:val="center"/>
        <w:rPr>
          <w:rFonts w:ascii="Times New Roman" w:eastAsia="Calibri" w:hAnsi="Times New Roman" w:cs="Times New Roman"/>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7371"/>
        <w:gridCol w:w="1949"/>
      </w:tblGrid>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w:t>
            </w:r>
          </w:p>
        </w:tc>
        <w:tc>
          <w:tcPr>
            <w:tcW w:w="7371"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Наименование разделов и тем</w:t>
            </w:r>
          </w:p>
        </w:tc>
        <w:tc>
          <w:tcPr>
            <w:tcW w:w="1949" w:type="dxa"/>
          </w:tcPr>
          <w:p w:rsidR="00873FEF" w:rsidRPr="00063DA3" w:rsidRDefault="00873FEF" w:rsidP="0008481F">
            <w:pPr>
              <w:spacing w:after="0"/>
              <w:jc w:val="center"/>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Всего часов</w:t>
            </w:r>
          </w:p>
        </w:tc>
      </w:tr>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Где мы живём?</w:t>
            </w:r>
          </w:p>
        </w:tc>
        <w:tc>
          <w:tcPr>
            <w:tcW w:w="1949" w:type="dxa"/>
          </w:tcPr>
          <w:p w:rsidR="00873FEF" w:rsidRPr="00063DA3" w:rsidRDefault="0089266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4</w:t>
            </w:r>
          </w:p>
        </w:tc>
      </w:tr>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2</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Природа </w:t>
            </w:r>
          </w:p>
        </w:tc>
        <w:tc>
          <w:tcPr>
            <w:tcW w:w="1949"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2</w:t>
            </w:r>
            <w:r w:rsidR="0089266F" w:rsidRPr="00063DA3">
              <w:rPr>
                <w:rFonts w:ascii="Times New Roman" w:eastAsia="Calibri" w:hAnsi="Times New Roman" w:cs="Times New Roman"/>
                <w:sz w:val="20"/>
                <w:szCs w:val="20"/>
              </w:rPr>
              <w:t>0</w:t>
            </w:r>
          </w:p>
        </w:tc>
      </w:tr>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3</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Жизнь города и села</w:t>
            </w:r>
          </w:p>
        </w:tc>
        <w:tc>
          <w:tcPr>
            <w:tcW w:w="1949"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10</w:t>
            </w:r>
          </w:p>
        </w:tc>
      </w:tr>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4</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Здоровье и безопасность</w:t>
            </w:r>
          </w:p>
        </w:tc>
        <w:tc>
          <w:tcPr>
            <w:tcW w:w="1949" w:type="dxa"/>
          </w:tcPr>
          <w:p w:rsidR="00873FEF" w:rsidRPr="00063DA3" w:rsidRDefault="0089266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9</w:t>
            </w:r>
          </w:p>
        </w:tc>
      </w:tr>
      <w:tr w:rsidR="00063DA3"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5</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Общение </w:t>
            </w:r>
          </w:p>
        </w:tc>
        <w:tc>
          <w:tcPr>
            <w:tcW w:w="1949" w:type="dxa"/>
          </w:tcPr>
          <w:p w:rsidR="00873FEF" w:rsidRPr="00063DA3" w:rsidRDefault="0089266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7</w:t>
            </w:r>
          </w:p>
        </w:tc>
      </w:tr>
      <w:tr w:rsidR="00873FEF"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6</w:t>
            </w:r>
          </w:p>
        </w:tc>
        <w:tc>
          <w:tcPr>
            <w:tcW w:w="7371" w:type="dxa"/>
          </w:tcPr>
          <w:p w:rsidR="00873FEF" w:rsidRPr="00063DA3" w:rsidRDefault="00873FEF" w:rsidP="0008481F">
            <w:pPr>
              <w:spacing w:after="0"/>
              <w:rPr>
                <w:rFonts w:ascii="Times New Roman" w:eastAsia="Calibri" w:hAnsi="Times New Roman" w:cs="Times New Roman"/>
                <w:sz w:val="20"/>
                <w:szCs w:val="20"/>
              </w:rPr>
            </w:pPr>
            <w:r w:rsidRPr="00063DA3">
              <w:rPr>
                <w:rFonts w:ascii="Times New Roman" w:eastAsia="Calibri" w:hAnsi="Times New Roman" w:cs="Times New Roman"/>
                <w:sz w:val="20"/>
                <w:szCs w:val="20"/>
              </w:rPr>
              <w:t xml:space="preserve">Путешествия </w:t>
            </w:r>
          </w:p>
        </w:tc>
        <w:tc>
          <w:tcPr>
            <w:tcW w:w="1949"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18</w:t>
            </w:r>
          </w:p>
        </w:tc>
      </w:tr>
      <w:tr w:rsidR="00873FEF" w:rsidRPr="00063DA3" w:rsidTr="00873FEF">
        <w:tc>
          <w:tcPr>
            <w:tcW w:w="534" w:type="dxa"/>
          </w:tcPr>
          <w:p w:rsidR="00873FEF" w:rsidRPr="00063DA3" w:rsidRDefault="00873FEF" w:rsidP="0008481F">
            <w:pPr>
              <w:spacing w:after="0"/>
              <w:jc w:val="center"/>
              <w:rPr>
                <w:rFonts w:ascii="Times New Roman" w:eastAsia="Calibri" w:hAnsi="Times New Roman" w:cs="Times New Roman"/>
                <w:sz w:val="20"/>
                <w:szCs w:val="20"/>
              </w:rPr>
            </w:pPr>
          </w:p>
        </w:tc>
        <w:tc>
          <w:tcPr>
            <w:tcW w:w="7371" w:type="dxa"/>
          </w:tcPr>
          <w:p w:rsidR="00873FEF" w:rsidRPr="00063DA3" w:rsidRDefault="00873FEF" w:rsidP="0008481F">
            <w:pPr>
              <w:spacing w:after="0"/>
              <w:jc w:val="right"/>
              <w:rPr>
                <w:rFonts w:ascii="Times New Roman" w:eastAsia="Calibri" w:hAnsi="Times New Roman" w:cs="Times New Roman"/>
                <w:sz w:val="20"/>
                <w:szCs w:val="20"/>
              </w:rPr>
            </w:pPr>
            <w:r w:rsidRPr="00063DA3">
              <w:rPr>
                <w:rFonts w:ascii="Times New Roman" w:eastAsia="Calibri" w:hAnsi="Times New Roman" w:cs="Times New Roman"/>
                <w:sz w:val="20"/>
                <w:szCs w:val="20"/>
              </w:rPr>
              <w:t>Итого:</w:t>
            </w:r>
          </w:p>
        </w:tc>
        <w:tc>
          <w:tcPr>
            <w:tcW w:w="1949" w:type="dxa"/>
          </w:tcPr>
          <w:p w:rsidR="00873FEF" w:rsidRPr="00063DA3" w:rsidRDefault="00873FEF" w:rsidP="0008481F">
            <w:pPr>
              <w:spacing w:after="0"/>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68</w:t>
            </w:r>
          </w:p>
        </w:tc>
      </w:tr>
    </w:tbl>
    <w:p w:rsidR="00873FEF" w:rsidRPr="00063DA3" w:rsidRDefault="00873FEF" w:rsidP="0008481F">
      <w:pPr>
        <w:spacing w:after="0" w:line="240" w:lineRule="auto"/>
        <w:jc w:val="center"/>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Где мы живём? (</w:t>
      </w:r>
      <w:r w:rsidR="0089266F" w:rsidRPr="00063DA3">
        <w:rPr>
          <w:rFonts w:ascii="Times New Roman" w:eastAsia="Calibri" w:hAnsi="Times New Roman" w:cs="Times New Roman"/>
          <w:b/>
          <w:bCs/>
          <w:sz w:val="20"/>
          <w:szCs w:val="20"/>
        </w:rPr>
        <w:t>4</w:t>
      </w:r>
      <w:r w:rsidRPr="00063DA3">
        <w:rPr>
          <w:rFonts w:ascii="Times New Roman" w:eastAsia="Calibri" w:hAnsi="Times New Roman" w:cs="Times New Roman"/>
          <w:b/>
          <w:bCs/>
          <w:sz w:val="20"/>
          <w:szCs w:val="20"/>
        </w:rPr>
        <w:t xml:space="preserve"> часа)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Где мы живём. Наш «адрес» в мире: планета -  Земля, страна - Россия, название нашего посёлка, что мы называем родным краем (район, область). Флаг, герб, гимн России.</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Что нас окружает. Солнце, воздух. Вода, растения. Животные- всё это окружающая нас природа. Разнообразные вещи, машины, дома - это то, что сделано и построено руками людей. Наше отношение к окружающему.</w:t>
      </w:r>
    </w:p>
    <w:p w:rsidR="00873FEF" w:rsidRPr="00063DA3" w:rsidRDefault="00873FEF" w:rsidP="0008481F">
      <w:pPr>
        <w:spacing w:after="0" w:line="240" w:lineRule="auto"/>
        <w:ind w:firstLine="284"/>
        <w:jc w:val="both"/>
        <w:rPr>
          <w:rFonts w:ascii="Times New Roman" w:eastAsia="Calibri" w:hAnsi="Times New Roman" w:cs="Times New Roman"/>
          <w:b/>
          <w:bCs/>
          <w:sz w:val="20"/>
          <w:szCs w:val="20"/>
        </w:rPr>
      </w:pPr>
    </w:p>
    <w:p w:rsidR="00873FEF" w:rsidRPr="00063DA3" w:rsidRDefault="00873FEF" w:rsidP="0008481F">
      <w:pPr>
        <w:spacing w:after="0" w:line="240" w:lineRule="auto"/>
        <w:ind w:firstLine="284"/>
        <w:jc w:val="center"/>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Природа (2</w:t>
      </w:r>
      <w:r w:rsidR="0089266F" w:rsidRPr="00063DA3">
        <w:rPr>
          <w:rFonts w:ascii="Times New Roman" w:eastAsia="Calibri" w:hAnsi="Times New Roman" w:cs="Times New Roman"/>
          <w:b/>
          <w:bCs/>
          <w:sz w:val="20"/>
          <w:szCs w:val="20"/>
        </w:rPr>
        <w:t>0</w:t>
      </w:r>
      <w:r w:rsidRPr="00063DA3">
        <w:rPr>
          <w:rFonts w:ascii="Times New Roman" w:eastAsia="Calibri" w:hAnsi="Times New Roman" w:cs="Times New Roman"/>
          <w:b/>
          <w:bCs/>
          <w:sz w:val="20"/>
          <w:szCs w:val="20"/>
        </w:rPr>
        <w:t xml:space="preserve"> час)</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Неживая и живая природа, связь между ними. Солнце- источник света и тепла для всего живого. Явления природы. Температура и термометр. Что такое погода.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Звёздное небо. Созвездия, представления о зодиакальных созвездиях.</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Горные породы и минералы. Гранит и его состав. Как люди используют богатства земных кладовых.</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Воздух и вода, их значение для растений, животных, человека. Загрязнение воздуха и воды, защита воздуха и воды от загрязнения.</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 xml:space="preserve">Какие бывают растения: деревья , кустарники, травы; их существенные признаки. Дикорастущие и культурные растения. Комнатные растения и их </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 xml:space="preserve">Какие бывают животные: насекомые, рыбы, птицы, звери; их существенные признаки, уход за ними. Дикие и домашние животные. </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Сезонные изменения в природе(осенние явления).  Кошки и собаки различных пород. Уход  за домашними питомцами. Животные живого уголка.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 xml:space="preserve">Экологические связи между растениями и животными: растения - пища и укрытие для животных; животные – распространители плодов и семян растений.  </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Отрицательное влияние людей на растения и животных(сбор букетов, обламывание ветвей. Вырубка лесов, вылов красивых насекомых. Неумеренная охота и рыбная ловля, разорение птичьих гнёзд и муравейников.)Охрана растений и животных своего края.</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Красная книга России: знакомство с отдельными растениями, животными . Меры их охраны. Правила поведения в природе.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Экскурсия: </w:t>
      </w:r>
      <w:r w:rsidRPr="00063DA3">
        <w:rPr>
          <w:rFonts w:ascii="Times New Roman" w:eastAsia="Calibri" w:hAnsi="Times New Roman" w:cs="Times New Roman"/>
          <w:bCs/>
          <w:sz w:val="20"/>
          <w:szCs w:val="20"/>
        </w:rPr>
        <w:t>наблюдение осенних изменений в природе.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Практическая работа: </w:t>
      </w:r>
      <w:r w:rsidRPr="00063DA3">
        <w:rPr>
          <w:rFonts w:ascii="Times New Roman" w:eastAsia="Calibri" w:hAnsi="Times New Roman" w:cs="Times New Roman"/>
          <w:bCs/>
          <w:sz w:val="20"/>
          <w:szCs w:val="20"/>
        </w:rPr>
        <w:t xml:space="preserve">знакомство с устройством термометра, измерение температуры воздуха, воды, тела человека; знакомство с горными породами и минералами; сравнительное исследование деревьев, кустарников и трав, знакомство с представителями дикорастущих и культурных растений, отработка приёмов ухода за комнатными растениями </w:t>
      </w:r>
    </w:p>
    <w:p w:rsidR="00873FEF" w:rsidRPr="00063DA3" w:rsidRDefault="00873FEF" w:rsidP="0008481F">
      <w:pPr>
        <w:spacing w:after="0" w:line="240" w:lineRule="auto"/>
        <w:ind w:firstLine="284"/>
        <w:jc w:val="both"/>
        <w:rPr>
          <w:rFonts w:ascii="Times New Roman" w:eastAsia="Calibri" w:hAnsi="Times New Roman" w:cs="Times New Roman"/>
          <w:b/>
          <w:bCs/>
          <w:sz w:val="20"/>
          <w:szCs w:val="20"/>
        </w:rPr>
      </w:pPr>
    </w:p>
    <w:p w:rsidR="00873FEF" w:rsidRPr="00063DA3" w:rsidRDefault="00873FEF" w:rsidP="0008481F">
      <w:pPr>
        <w:spacing w:after="0" w:line="240" w:lineRule="auto"/>
        <w:ind w:firstLine="284"/>
        <w:jc w:val="center"/>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Жизнь города и села (10 часов)</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Посёлок, где мы живём: основные особенности, доступные сведения из истории. Наш дом: городской, сельский .Соблюдение чистоты, порядка на лестничной площадке, в подъезде, во дворе. Домашний адрес.</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lastRenderedPageBreak/>
        <w:t>Что такое экономика. Промышленность. сельское хозяйство, строительство. Транспорт, торговля- составные части экономики, их взаимосвязь. Деньги. Первоначальное представление об отдельных производственных процессах.</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Промышленные предприятия посёлка. Строительство в посёлке.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Какой бывает транспорт: наземный, водный, подземный, воздушный; пассажирский, грузовой, специальный. Пассажирский транспорт города.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Магазины  посёлка.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Культура и образование нашего края: музеи, театры, школы. Памятники культуры ,  их охрана.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Профессии людей , занятых на производстве. Труд писателя, учёного, артиста, учителя, других деятелей культуры и образования.</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Сезонные изменения в природ: зимние явления. Экологические связи в зимнем лесу.</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Экскурсии: </w:t>
      </w:r>
      <w:r w:rsidRPr="00063DA3">
        <w:rPr>
          <w:rFonts w:ascii="Times New Roman" w:eastAsia="Calibri" w:hAnsi="Times New Roman" w:cs="Times New Roman"/>
          <w:bCs/>
          <w:sz w:val="20"/>
          <w:szCs w:val="20"/>
        </w:rPr>
        <w:t>наблюдение зимних явлений  природе; знакомство с достопримечательностями посёлка.</w:t>
      </w:r>
    </w:p>
    <w:p w:rsidR="00873FEF" w:rsidRPr="00063DA3" w:rsidRDefault="00873FEF" w:rsidP="0008481F">
      <w:pPr>
        <w:spacing w:after="0" w:line="240" w:lineRule="auto"/>
        <w:ind w:firstLine="284"/>
        <w:jc w:val="both"/>
        <w:rPr>
          <w:rFonts w:ascii="Times New Roman" w:eastAsia="Calibri" w:hAnsi="Times New Roman" w:cs="Times New Roman"/>
          <w:b/>
          <w:bCs/>
          <w:sz w:val="20"/>
          <w:szCs w:val="20"/>
        </w:rPr>
      </w:pPr>
    </w:p>
    <w:p w:rsidR="00873FEF" w:rsidRPr="00063DA3" w:rsidRDefault="00873FEF" w:rsidP="0008481F">
      <w:pPr>
        <w:spacing w:after="0" w:line="240" w:lineRule="auto"/>
        <w:ind w:firstLine="284"/>
        <w:jc w:val="center"/>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Здоровье и безопасность (</w:t>
      </w:r>
      <w:r w:rsidR="0089266F" w:rsidRPr="00063DA3">
        <w:rPr>
          <w:rFonts w:ascii="Times New Roman" w:eastAsia="Calibri" w:hAnsi="Times New Roman" w:cs="Times New Roman"/>
          <w:b/>
          <w:bCs/>
          <w:sz w:val="20"/>
          <w:szCs w:val="20"/>
        </w:rPr>
        <w:t>9</w:t>
      </w:r>
      <w:r w:rsidRPr="00063DA3">
        <w:rPr>
          <w:rFonts w:ascii="Times New Roman" w:eastAsia="Calibri" w:hAnsi="Times New Roman" w:cs="Times New Roman"/>
          <w:b/>
          <w:bCs/>
          <w:sz w:val="20"/>
          <w:szCs w:val="20"/>
        </w:rPr>
        <w:t xml:space="preserve"> часов)</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Строение тела человека. Здоровье человека- его важнейшее богатство. Режим дня. Правила личной гигиены.</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Наиболее распространённые заболевания, их предупреждение и лечение.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Поликлиника, больница и другие учреждения здравоохранения. Специальности врачей(терапевт, стоматолог, отоларинголог)</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Правила безопасного поведения на улицах и дорогах.</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Меры безопасности в домашних условия</w:t>
      </w:r>
      <w:proofErr w:type="gramStart"/>
      <w:r w:rsidRPr="00063DA3">
        <w:rPr>
          <w:rFonts w:ascii="Times New Roman" w:eastAsia="Calibri" w:hAnsi="Times New Roman" w:cs="Times New Roman"/>
          <w:bCs/>
          <w:sz w:val="20"/>
          <w:szCs w:val="20"/>
        </w:rPr>
        <w:t>х(</w:t>
      </w:r>
      <w:proofErr w:type="gramEnd"/>
      <w:r w:rsidRPr="00063DA3">
        <w:rPr>
          <w:rFonts w:ascii="Times New Roman" w:eastAsia="Calibri" w:hAnsi="Times New Roman" w:cs="Times New Roman"/>
          <w:bCs/>
          <w:sz w:val="20"/>
          <w:szCs w:val="20"/>
        </w:rPr>
        <w:t xml:space="preserve"> при обращении с бытовой техникой, острыми предметами).Противопожарная безопасность. </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Правила безопасного поведения на воде.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Съедобные и несъедобные грибы и ягоды. Жалящие насекомые. Ориентация в опасных ситуациях при контакте с людьми.</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Правила экологической безопасности: не купаться в загрязнённых водоёмах, не стоять возле автомобиля с работающем двигателем,  не собирать ягоды и грибы возле шоссе.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Практическая  работа: </w:t>
      </w:r>
      <w:r w:rsidRPr="00063DA3">
        <w:rPr>
          <w:rFonts w:ascii="Times New Roman" w:eastAsia="Calibri" w:hAnsi="Times New Roman" w:cs="Times New Roman"/>
          <w:bCs/>
          <w:sz w:val="20"/>
          <w:szCs w:val="20"/>
        </w:rPr>
        <w:t>Отработка правил перехода улицы.</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 xml:space="preserve"> </w:t>
      </w:r>
    </w:p>
    <w:p w:rsidR="00873FEF" w:rsidRPr="00063DA3" w:rsidRDefault="00873FEF" w:rsidP="0008481F">
      <w:pPr>
        <w:spacing w:after="0" w:line="240" w:lineRule="auto"/>
        <w:ind w:firstLine="284"/>
        <w:jc w:val="center"/>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Общение (</w:t>
      </w:r>
      <w:r w:rsidR="0089266F" w:rsidRPr="00063DA3">
        <w:rPr>
          <w:rFonts w:ascii="Times New Roman" w:eastAsia="Calibri" w:hAnsi="Times New Roman" w:cs="Times New Roman"/>
          <w:b/>
          <w:bCs/>
          <w:sz w:val="20"/>
          <w:szCs w:val="20"/>
        </w:rPr>
        <w:t>7</w:t>
      </w:r>
      <w:r w:rsidRPr="00063DA3">
        <w:rPr>
          <w:rFonts w:ascii="Times New Roman" w:eastAsia="Calibri" w:hAnsi="Times New Roman" w:cs="Times New Roman"/>
          <w:b/>
          <w:bCs/>
          <w:sz w:val="20"/>
          <w:szCs w:val="20"/>
        </w:rPr>
        <w:t xml:space="preserve"> часов)</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Труд и отдых в семье. Внимательные и заботливые отношениями между членами семьи. Имена и отчества родителей.</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Школьные товарищи, друзья, совместная учёба, игры, отдых. Взаимоотношения мальчиков и девочек.</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Правила вежливости(дома, в школе, на улице).Этикет телефонного разговора. Приём гостей и поведение в гостях. Как вести себя за столом..Культура поведения в общественных места</w:t>
      </w:r>
      <w:proofErr w:type="gramStart"/>
      <w:r w:rsidRPr="00063DA3">
        <w:rPr>
          <w:rFonts w:ascii="Times New Roman" w:eastAsia="Calibri" w:hAnsi="Times New Roman" w:cs="Times New Roman"/>
          <w:bCs/>
          <w:sz w:val="20"/>
          <w:szCs w:val="20"/>
        </w:rPr>
        <w:t>х(</w:t>
      </w:r>
      <w:proofErr w:type="gramEnd"/>
      <w:r w:rsidRPr="00063DA3">
        <w:rPr>
          <w:rFonts w:ascii="Times New Roman" w:eastAsia="Calibri" w:hAnsi="Times New Roman" w:cs="Times New Roman"/>
          <w:bCs/>
          <w:sz w:val="20"/>
          <w:szCs w:val="20"/>
        </w:rPr>
        <w:t xml:space="preserve"> в магазине, кинотеатре, транспорте)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Практическая работа: </w:t>
      </w:r>
      <w:r w:rsidRPr="00063DA3">
        <w:rPr>
          <w:rFonts w:ascii="Times New Roman" w:eastAsia="Calibri" w:hAnsi="Times New Roman" w:cs="Times New Roman"/>
          <w:bCs/>
          <w:sz w:val="20"/>
          <w:szCs w:val="20"/>
        </w:rPr>
        <w:t>Отработка основных правил этикета.</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p>
    <w:p w:rsidR="00873FEF" w:rsidRPr="00063DA3" w:rsidRDefault="00873FEF" w:rsidP="0008481F">
      <w:pPr>
        <w:spacing w:after="0" w:line="240" w:lineRule="auto"/>
        <w:ind w:firstLine="284"/>
        <w:jc w:val="center"/>
        <w:rPr>
          <w:rFonts w:ascii="Times New Roman" w:eastAsia="Calibri" w:hAnsi="Times New Roman" w:cs="Times New Roman"/>
          <w:b/>
          <w:bCs/>
          <w:sz w:val="20"/>
          <w:szCs w:val="20"/>
        </w:rPr>
      </w:pPr>
      <w:r w:rsidRPr="00063DA3">
        <w:rPr>
          <w:rFonts w:ascii="Times New Roman" w:eastAsia="Calibri" w:hAnsi="Times New Roman" w:cs="Times New Roman"/>
          <w:b/>
          <w:bCs/>
          <w:sz w:val="20"/>
          <w:szCs w:val="20"/>
        </w:rPr>
        <w:t>Путешествия (18 часов)</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Горизонт. Линия горизонта. Основные стороны горизонта, их определение по компасу.</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Формы земной поверхности: равнины и горы, холмы, овраги. Разнообразие водоёмов: река, озеро, море. Части реки (исток, устье, приток).</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Сезонные изменения в природе: весенние и летние явления. Бережное отношение к природе весной и летом</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Изображение нашей страны на карте. Как читать карту. Москва - столица России. Московский Кремль и другие достопримечательности.</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Знакомство с другими городами нашей страны.</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Cs/>
          <w:sz w:val="20"/>
          <w:szCs w:val="20"/>
        </w:rPr>
        <w:t>Карта мира, материки, океаны. Страны и народы мира. Земля - общий дом всех людей.</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 xml:space="preserve">Экскурсия: </w:t>
      </w:r>
      <w:r w:rsidRPr="00063DA3">
        <w:rPr>
          <w:rFonts w:ascii="Times New Roman" w:eastAsia="Calibri" w:hAnsi="Times New Roman" w:cs="Times New Roman"/>
          <w:bCs/>
          <w:sz w:val="20"/>
          <w:szCs w:val="20"/>
        </w:rPr>
        <w:t>наблюдение весенних изменений в природе.</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r w:rsidRPr="00063DA3">
        <w:rPr>
          <w:rFonts w:ascii="Times New Roman" w:eastAsia="Calibri" w:hAnsi="Times New Roman" w:cs="Times New Roman"/>
          <w:b/>
          <w:bCs/>
          <w:sz w:val="20"/>
          <w:szCs w:val="20"/>
        </w:rPr>
        <w:t>Практическая работа:</w:t>
      </w:r>
      <w:r w:rsidRPr="00063DA3">
        <w:rPr>
          <w:rFonts w:ascii="Times New Roman" w:eastAsia="Calibri" w:hAnsi="Times New Roman" w:cs="Times New Roman"/>
          <w:bCs/>
          <w:sz w:val="20"/>
          <w:szCs w:val="20"/>
        </w:rPr>
        <w:t xml:space="preserve"> определение сторон горизонта по компасу, освоение основных приёмов чтения карты.</w:t>
      </w:r>
    </w:p>
    <w:p w:rsidR="00873FEF" w:rsidRPr="00063DA3" w:rsidRDefault="00873FEF" w:rsidP="0008481F">
      <w:pPr>
        <w:spacing w:after="0" w:line="240" w:lineRule="auto"/>
        <w:ind w:firstLine="284"/>
        <w:jc w:val="both"/>
        <w:rPr>
          <w:rFonts w:ascii="Times New Roman" w:eastAsia="Calibri" w:hAnsi="Times New Roman" w:cs="Times New Roman"/>
          <w:bCs/>
          <w:sz w:val="20"/>
          <w:szCs w:val="20"/>
        </w:rPr>
      </w:pPr>
    </w:p>
    <w:p w:rsidR="00873FEF" w:rsidRPr="00063DA3" w:rsidRDefault="00873FEF" w:rsidP="0008481F">
      <w:pPr>
        <w:shd w:val="clear" w:color="auto" w:fill="FFFFFF"/>
        <w:spacing w:after="0" w:line="240" w:lineRule="auto"/>
        <w:rPr>
          <w:rFonts w:ascii="Times New Roman" w:eastAsia="Calibri" w:hAnsi="Times New Roman" w:cs="Times New Roman"/>
          <w:b/>
          <w:bCs/>
          <w:spacing w:val="-11"/>
          <w:sz w:val="20"/>
          <w:szCs w:val="20"/>
        </w:rPr>
      </w:pPr>
      <w:r w:rsidRPr="00063DA3">
        <w:rPr>
          <w:rFonts w:ascii="Times New Roman" w:eastAsia="Calibri" w:hAnsi="Times New Roman" w:cs="Times New Roman"/>
          <w:b/>
          <w:bCs/>
          <w:spacing w:val="-11"/>
          <w:sz w:val="20"/>
          <w:szCs w:val="20"/>
        </w:rPr>
        <w:t>ТРЕБОВАНИЯ К ЗАНИЯМ, УМЕНИЯМ И НАВЫКАМ УЧАЩИХСЯ 2 КЛАССА</w:t>
      </w:r>
    </w:p>
    <w:p w:rsidR="00873FEF" w:rsidRPr="00063DA3" w:rsidRDefault="00873FEF" w:rsidP="0008481F">
      <w:pPr>
        <w:shd w:val="clear" w:color="auto" w:fill="FFFFFF"/>
        <w:spacing w:after="0" w:line="240" w:lineRule="auto"/>
        <w:jc w:val="center"/>
        <w:rPr>
          <w:rFonts w:ascii="Times New Roman" w:eastAsia="Calibri" w:hAnsi="Times New Roman" w:cs="Times New Roman"/>
          <w:b/>
          <w:bCs/>
          <w:spacing w:val="-11"/>
          <w:sz w:val="20"/>
          <w:szCs w:val="20"/>
        </w:rPr>
      </w:pPr>
    </w:p>
    <w:p w:rsidR="00873FEF" w:rsidRPr="00063DA3" w:rsidRDefault="00873FEF" w:rsidP="0008481F">
      <w:pPr>
        <w:spacing w:after="0" w:line="240" w:lineRule="auto"/>
        <w:jc w:val="both"/>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В результате изучения окружающего мира учащиеся  должны</w:t>
      </w:r>
    </w:p>
    <w:p w:rsidR="00873FEF" w:rsidRPr="00063DA3" w:rsidRDefault="00873FEF" w:rsidP="0008481F">
      <w:pPr>
        <w:spacing w:after="0" w:line="240" w:lineRule="auto"/>
        <w:jc w:val="both"/>
        <w:rPr>
          <w:rFonts w:ascii="Times New Roman" w:eastAsia="Calibri" w:hAnsi="Times New Roman" w:cs="Times New Roman"/>
          <w:b/>
          <w:i/>
          <w:sz w:val="20"/>
          <w:szCs w:val="20"/>
          <w:u w:val="single"/>
        </w:rPr>
      </w:pPr>
      <w:r w:rsidRPr="00063DA3">
        <w:rPr>
          <w:rFonts w:ascii="Times New Roman" w:eastAsia="Calibri" w:hAnsi="Times New Roman" w:cs="Times New Roman"/>
          <w:b/>
          <w:i/>
          <w:sz w:val="20"/>
          <w:szCs w:val="20"/>
        </w:rPr>
        <w:t xml:space="preserve">        </w:t>
      </w:r>
      <w:r w:rsidRPr="00063DA3">
        <w:rPr>
          <w:rFonts w:ascii="Times New Roman" w:eastAsia="Calibri" w:hAnsi="Times New Roman" w:cs="Times New Roman"/>
          <w:b/>
          <w:i/>
          <w:sz w:val="20"/>
          <w:szCs w:val="20"/>
          <w:u w:val="single"/>
        </w:rPr>
        <w:t>знать:</w:t>
      </w:r>
    </w:p>
    <w:p w:rsidR="00873FEF" w:rsidRPr="00063DA3" w:rsidRDefault="00873FEF" w:rsidP="0008481F">
      <w:pPr>
        <w:numPr>
          <w:ilvl w:val="0"/>
          <w:numId w:val="10"/>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сведения о природе; неживая и живая природа; растения дикорастущие и культурные; деревья, кустарники, травы; животных диких и домашних; насекомых, рыб, птиц, зверей; основные признаки времён года; некоторые охраняемые растения и животные своей местности; правила поведения в природе;</w:t>
      </w:r>
    </w:p>
    <w:p w:rsidR="00873FEF" w:rsidRPr="00063DA3" w:rsidRDefault="00873FEF" w:rsidP="0008481F">
      <w:pPr>
        <w:numPr>
          <w:ilvl w:val="0"/>
          <w:numId w:val="10"/>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основные сведения о своём городе (селе); домашний адрес; виды транспорта; наиболее распространённые профессии;</w:t>
      </w:r>
    </w:p>
    <w:p w:rsidR="00873FEF" w:rsidRPr="00063DA3" w:rsidRDefault="00873FEF" w:rsidP="0008481F">
      <w:pPr>
        <w:numPr>
          <w:ilvl w:val="0"/>
          <w:numId w:val="10"/>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строение тела человека; правила личной гигиены; особенности охраны здоровья в разные времена года; правила безопасного поведения на улице, в быту, на воде, при контактах с людьми;</w:t>
      </w:r>
    </w:p>
    <w:p w:rsidR="00873FEF" w:rsidRPr="00063DA3" w:rsidRDefault="00873FEF" w:rsidP="0008481F">
      <w:pPr>
        <w:numPr>
          <w:ilvl w:val="0"/>
          <w:numId w:val="10"/>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имена и отчества родителей; основные формы приветствия, просьбы, благодарности, извинения, прощания; о культуре поведения в общественных местах;</w:t>
      </w:r>
    </w:p>
    <w:p w:rsidR="00873FEF" w:rsidRPr="00063DA3" w:rsidRDefault="00873FEF" w:rsidP="0008481F">
      <w:pPr>
        <w:numPr>
          <w:ilvl w:val="0"/>
          <w:numId w:val="10"/>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основные стороны горизонта; устройство и назначение компаса; понятия «холм», «овраг», «гора»; разнообразие водоёмов; части реки; названия нашей страны и её столицы, некоторых других городов России; названия нескольких стран мира.</w:t>
      </w:r>
    </w:p>
    <w:p w:rsidR="00873FEF" w:rsidRPr="00063DA3" w:rsidRDefault="00873FEF" w:rsidP="0008481F">
      <w:pPr>
        <w:spacing w:after="0" w:line="240" w:lineRule="auto"/>
        <w:jc w:val="both"/>
        <w:rPr>
          <w:rFonts w:ascii="Times New Roman" w:eastAsia="Calibri" w:hAnsi="Times New Roman" w:cs="Times New Roman"/>
          <w:b/>
          <w:i/>
          <w:sz w:val="20"/>
          <w:szCs w:val="20"/>
        </w:rPr>
      </w:pPr>
      <w:r w:rsidRPr="00063DA3">
        <w:rPr>
          <w:rFonts w:ascii="Times New Roman" w:eastAsia="Calibri" w:hAnsi="Times New Roman" w:cs="Times New Roman"/>
          <w:b/>
          <w:i/>
          <w:sz w:val="20"/>
          <w:szCs w:val="20"/>
        </w:rPr>
        <w:t xml:space="preserve">           </w:t>
      </w:r>
      <w:r w:rsidRPr="00063DA3">
        <w:rPr>
          <w:rFonts w:ascii="Times New Roman" w:eastAsia="Calibri" w:hAnsi="Times New Roman" w:cs="Times New Roman"/>
          <w:b/>
          <w:i/>
          <w:sz w:val="20"/>
          <w:szCs w:val="20"/>
          <w:u w:val="single"/>
        </w:rPr>
        <w:t>уметь:</w:t>
      </w:r>
    </w:p>
    <w:p w:rsidR="00873FEF" w:rsidRPr="00063DA3" w:rsidRDefault="00873FEF" w:rsidP="0008481F">
      <w:pPr>
        <w:numPr>
          <w:ilvl w:val="0"/>
          <w:numId w:val="11"/>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lastRenderedPageBreak/>
        <w:t>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несколько представителей каждой группы); вести наблюдения в природе под руководством учителя, воспитателя ГПД; выполнять правила поведения в природе;</w:t>
      </w:r>
    </w:p>
    <w:p w:rsidR="00873FEF" w:rsidRPr="00063DA3" w:rsidRDefault="00873FEF" w:rsidP="0008481F">
      <w:pPr>
        <w:numPr>
          <w:ilvl w:val="0"/>
          <w:numId w:val="11"/>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различать изученные виды транспорта, вести наблюдения за жизнью города (села), трудом людей под руководством учителя, воспитателя ГПД;</w:t>
      </w:r>
    </w:p>
    <w:p w:rsidR="00873FEF" w:rsidRPr="00063DA3" w:rsidRDefault="00873FEF" w:rsidP="0008481F">
      <w:pPr>
        <w:numPr>
          <w:ilvl w:val="0"/>
          <w:numId w:val="11"/>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выполнять правила личной гигиены и безопасного поведения на улице и в быту;</w:t>
      </w:r>
    </w:p>
    <w:p w:rsidR="00873FEF" w:rsidRPr="00063DA3" w:rsidRDefault="00873FEF" w:rsidP="0008481F">
      <w:pPr>
        <w:numPr>
          <w:ilvl w:val="0"/>
          <w:numId w:val="11"/>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использовать основные формы приветствия, просьбы и т. д. в отношениях с другими людьми; выполнять правила поведения в общественных местах;</w:t>
      </w:r>
    </w:p>
    <w:p w:rsidR="00873FEF" w:rsidRPr="00063DA3" w:rsidRDefault="00873FEF" w:rsidP="0008481F">
      <w:pPr>
        <w:numPr>
          <w:ilvl w:val="0"/>
          <w:numId w:val="11"/>
        </w:numPr>
        <w:spacing w:after="0" w:line="240" w:lineRule="auto"/>
        <w:jc w:val="both"/>
        <w:rPr>
          <w:rFonts w:ascii="Times New Roman" w:eastAsia="Calibri" w:hAnsi="Times New Roman" w:cs="Times New Roman"/>
          <w:sz w:val="20"/>
          <w:szCs w:val="20"/>
        </w:rPr>
      </w:pPr>
      <w:r w:rsidRPr="00063DA3">
        <w:rPr>
          <w:rFonts w:ascii="Times New Roman" w:eastAsia="Calibri" w:hAnsi="Times New Roman" w:cs="Times New Roman"/>
          <w:sz w:val="20"/>
          <w:szCs w:val="20"/>
        </w:rPr>
        <w:t>определять основные стороны горизонта с помощью компаса.</w:t>
      </w:r>
    </w:p>
    <w:p w:rsidR="0089266F" w:rsidRPr="00063DA3" w:rsidRDefault="0089266F" w:rsidP="0008481F">
      <w:pPr>
        <w:tabs>
          <w:tab w:val="left" w:pos="1941"/>
        </w:tabs>
        <w:jc w:val="center"/>
        <w:rPr>
          <w:rFonts w:ascii="Times New Roman" w:eastAsia="Calibri" w:hAnsi="Times New Roman" w:cs="Times New Roman"/>
          <w:b/>
        </w:rPr>
        <w:sectPr w:rsidR="0089266F" w:rsidRPr="00063DA3" w:rsidSect="0008481F">
          <w:pgSz w:w="11906" w:h="16838"/>
          <w:pgMar w:top="709" w:right="851" w:bottom="709" w:left="709" w:header="709" w:footer="709" w:gutter="0"/>
          <w:cols w:space="708"/>
          <w:docGrid w:linePitch="360"/>
        </w:sectPr>
      </w:pP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lastRenderedPageBreak/>
        <w:t xml:space="preserve">                                                       КАЛЕНДАРНО-ТЕМАТИЧЕСКОЕ ПЛАНИРОВАНИЕ      </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                                                        Окружающий мир             «Школа России»                 2 класс                  2012-2013 </w:t>
      </w:r>
      <w:proofErr w:type="spellStart"/>
      <w:r w:rsidRPr="00063DA3">
        <w:rPr>
          <w:rFonts w:ascii="Times New Roman" w:hAnsi="Times New Roman" w:cs="Times New Roman"/>
          <w:b/>
          <w:sz w:val="24"/>
          <w:szCs w:val="24"/>
        </w:rPr>
        <w:t>уч.год</w:t>
      </w:r>
      <w:proofErr w:type="spellEnd"/>
    </w:p>
    <w:tbl>
      <w:tblPr>
        <w:tblStyle w:val="a8"/>
        <w:tblW w:w="15855" w:type="dxa"/>
        <w:tblInd w:w="-856" w:type="dxa"/>
        <w:tblLayout w:type="fixed"/>
        <w:tblLook w:val="04A0"/>
      </w:tblPr>
      <w:tblGrid>
        <w:gridCol w:w="568"/>
        <w:gridCol w:w="117"/>
        <w:gridCol w:w="3429"/>
        <w:gridCol w:w="2269"/>
        <w:gridCol w:w="2589"/>
        <w:gridCol w:w="2487"/>
        <w:gridCol w:w="2269"/>
        <w:gridCol w:w="19"/>
        <w:gridCol w:w="803"/>
        <w:gridCol w:w="28"/>
        <w:gridCol w:w="1277"/>
      </w:tblGrid>
      <w:tr w:rsidR="00A40DE2" w:rsidRPr="00063DA3" w:rsidTr="00A40DE2">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ind w:left="-278" w:firstLine="278"/>
              <w:rPr>
                <w:rFonts w:ascii="Times New Roman" w:hAnsi="Times New Roman" w:cs="Times New Roman"/>
                <w:b/>
                <w:sz w:val="24"/>
                <w:szCs w:val="24"/>
              </w:rPr>
            </w:pPr>
            <w:r w:rsidRPr="00063DA3">
              <w:rPr>
                <w:rFonts w:ascii="Times New Roman" w:hAnsi="Times New Roman" w:cs="Times New Roman"/>
                <w:b/>
                <w:sz w:val="24"/>
                <w:szCs w:val="24"/>
              </w:rPr>
              <w:t>№</w:t>
            </w:r>
          </w:p>
        </w:tc>
        <w:tc>
          <w:tcPr>
            <w:tcW w:w="354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 </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           Тема урока</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  </w:t>
            </w:r>
          </w:p>
        </w:tc>
        <w:tc>
          <w:tcPr>
            <w:tcW w:w="73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                                  Планируемые результаты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Характеристика деятельности учащихся</w:t>
            </w:r>
          </w:p>
        </w:tc>
        <w:tc>
          <w:tcPr>
            <w:tcW w:w="85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Дата</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Прим.</w:t>
            </w:r>
          </w:p>
        </w:tc>
      </w:tr>
      <w:tr w:rsidR="00A40DE2" w:rsidRPr="00063DA3" w:rsidTr="00A40DE2">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b/>
                <w:sz w:val="24"/>
                <w:szCs w:val="24"/>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b/>
                <w:sz w:val="24"/>
                <w:szCs w:val="24"/>
              </w:rPr>
            </w:pPr>
            <w:r w:rsidRPr="00063DA3">
              <w:rPr>
                <w:rFonts w:ascii="Times New Roman" w:hAnsi="Times New Roman" w:cs="Times New Roman"/>
                <w:b/>
                <w:sz w:val="24"/>
                <w:szCs w:val="24"/>
              </w:rPr>
              <w:t>предметные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b/>
                <w:sz w:val="24"/>
                <w:szCs w:val="24"/>
              </w:rPr>
            </w:pPr>
            <w:proofErr w:type="spellStart"/>
            <w:r w:rsidRPr="00063DA3">
              <w:rPr>
                <w:rFonts w:ascii="Times New Roman" w:hAnsi="Times New Roman" w:cs="Times New Roman"/>
                <w:b/>
                <w:sz w:val="24"/>
                <w:szCs w:val="24"/>
              </w:rPr>
              <w:t>метапредметные</w:t>
            </w:r>
            <w:proofErr w:type="spellEnd"/>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b/>
                <w:sz w:val="24"/>
                <w:szCs w:val="24"/>
              </w:rPr>
            </w:pPr>
            <w:r w:rsidRPr="00063DA3">
              <w:rPr>
                <w:rFonts w:ascii="Times New Roman" w:hAnsi="Times New Roman" w:cs="Times New Roman"/>
                <w:b/>
                <w:sz w:val="24"/>
                <w:szCs w:val="24"/>
              </w:rPr>
              <w:t>личностные</w:t>
            </w:r>
          </w:p>
        </w:tc>
        <w:tc>
          <w:tcPr>
            <w:tcW w:w="22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b/>
                <w:sz w:val="24"/>
                <w:szCs w:val="24"/>
              </w:rPr>
            </w:pPr>
          </w:p>
        </w:tc>
        <w:tc>
          <w:tcPr>
            <w:tcW w:w="298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b/>
                <w:sz w:val="24"/>
                <w:szCs w:val="24"/>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b/>
                <w:sz w:val="24"/>
                <w:szCs w:val="24"/>
              </w:rPr>
            </w:pPr>
          </w:p>
        </w:tc>
      </w:tr>
      <w:tr w:rsidR="00A40DE2" w:rsidRPr="00063DA3" w:rsidTr="00A40DE2">
        <w:tc>
          <w:tcPr>
            <w:tcW w:w="1457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b/>
                <w:sz w:val="24"/>
                <w:szCs w:val="24"/>
              </w:rPr>
            </w:pPr>
            <w:r w:rsidRPr="00063DA3">
              <w:rPr>
                <w:rFonts w:ascii="Times New Roman" w:hAnsi="Times New Roman" w:cs="Times New Roman"/>
                <w:b/>
                <w:sz w:val="28"/>
                <w:szCs w:val="24"/>
              </w:rPr>
              <w:t>Раздел «Где мы живём?» (4 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jc w:val="center"/>
              <w:rPr>
                <w:rFonts w:ascii="Times New Roman" w:hAnsi="Times New Roman" w:cs="Times New Roman"/>
                <w:sz w:val="24"/>
                <w:szCs w:val="24"/>
              </w:rPr>
            </w:pPr>
          </w:p>
        </w:tc>
      </w:tr>
      <w:tr w:rsidR="00A40DE2" w:rsidRPr="00063DA3" w:rsidTr="00A40DE2">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1</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Родная страна.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целями задачами раздела и урока. Имя родной страны – Россия, или Российская Федерация. Государственные символы Российской Федерации: герб, флаг, гимн.</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Россия - многонациональная страна. Государственный язык.</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государственные  символы России от символов других стран; различать национальные языки.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извлекать из различных источников сведения о гербе своего региона.</w:t>
            </w:r>
          </w:p>
        </w:tc>
        <w:tc>
          <w:tcPr>
            <w:tcW w:w="25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и сохранять учебную задачу; учитывать выделенные учителем ориентиры действия в новом учебном материале в сотрудничестве с учителем; адекватно воспринимать оценку учителя.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lastRenderedPageBreak/>
              <w:t>Учитывать разные мнения и стремиться к координации различных позиций в сотрудничестве; строить понятные для партнёра высказывания; задавать вопросы; контролировать свои действия и действия партнёра.</w:t>
            </w:r>
          </w:p>
          <w:p w:rsidR="00A40DE2" w:rsidRPr="00063DA3" w:rsidRDefault="00A40DE2" w:rsidP="0008481F">
            <w:pPr>
              <w:rPr>
                <w:rFonts w:ascii="Times New Roman" w:hAnsi="Times New Roman" w:cs="Times New Roman"/>
                <w:sz w:val="24"/>
                <w:szCs w:val="24"/>
              </w:rPr>
            </w:pPr>
          </w:p>
        </w:tc>
        <w:tc>
          <w:tcPr>
            <w:tcW w:w="24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Знание основных моральных норм , осознание себя членом общества; формирование основ российской гражданской идентичности; учебно-познавательный интерес к новому учебному материалу; осознание своей этнической принадлежности.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учебные задачи раздела и данного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различать государственные символы России;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анализировать информацию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национальные языки и государственный язык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извлекать из различных источников сведения о символах России.</w:t>
            </w:r>
          </w:p>
        </w:tc>
        <w:tc>
          <w:tcPr>
            <w:tcW w:w="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2</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Город и село.</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Характерные особенности городских и сельских поселений. Преимущественные занятия </w:t>
            </w:r>
            <w:r w:rsidRPr="00063DA3">
              <w:rPr>
                <w:rFonts w:ascii="Times New Roman" w:hAnsi="Times New Roman" w:cs="Times New Roman"/>
                <w:i/>
                <w:sz w:val="24"/>
                <w:szCs w:val="24"/>
              </w:rPr>
              <w:lastRenderedPageBreak/>
              <w:t xml:space="preserve">жителей города и села. Типы жилых построек в городе и селе.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Наш город.</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Проект «Родной город».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Подготовка к выполнению проекта: знакомство с материалами учебника, распределений заданий, обсуждение способов и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Научатся объяснять характерные особенности </w:t>
            </w:r>
            <w:r w:rsidRPr="00063DA3">
              <w:rPr>
                <w:rFonts w:ascii="Times New Roman" w:hAnsi="Times New Roman" w:cs="Times New Roman"/>
                <w:sz w:val="24"/>
                <w:szCs w:val="24"/>
              </w:rPr>
              <w:lastRenderedPageBreak/>
              <w:t>городских и сельских поселений; собирать информацию для проекта; описывать предметы на основе предложенного плана.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извлекать из различных источников сведения о родном селе.</w:t>
            </w:r>
          </w:p>
        </w:tc>
        <w:tc>
          <w:tcPr>
            <w:tcW w:w="28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4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сравнивать город и село;</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своём доме по плану;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выводы;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-распределять обязанности по выполнению проекта;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-собирать информацию о выдающихся земляках;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-проводить презентацию с демонстрацией фотографий, слайдов;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свои достижения.</w:t>
            </w:r>
          </w:p>
          <w:p w:rsidR="00A40DE2" w:rsidRPr="00063DA3" w:rsidRDefault="00A40DE2" w:rsidP="0008481F">
            <w:pPr>
              <w:rPr>
                <w:rFonts w:ascii="Times New Roman" w:hAnsi="Times New Roman" w:cs="Times New Roman"/>
                <w:sz w:val="24"/>
                <w:szCs w:val="24"/>
              </w:rPr>
            </w:pPr>
          </w:p>
        </w:tc>
        <w:tc>
          <w:tcPr>
            <w:tcW w:w="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Природа и рукотворный мир.</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Объекты природы и предметы рукотворного мира. Наше отношение к миру.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собственное отношение к окружающему миру; различать объекты природы и предметы рукотворного мира.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w:t>
            </w:r>
            <w:r w:rsidRPr="00063DA3">
              <w:rPr>
                <w:rFonts w:ascii="Times New Roman" w:hAnsi="Times New Roman" w:cs="Times New Roman"/>
                <w:i/>
                <w:sz w:val="24"/>
                <w:szCs w:val="24"/>
              </w:rPr>
              <w:lastRenderedPageBreak/>
              <w:t>возможность научиться осознавать ценность природы и необходимость нести ответственность за её сохранение.</w:t>
            </w:r>
            <w:r w:rsidRPr="00063DA3">
              <w:rPr>
                <w:rFonts w:ascii="Times New Roman" w:hAnsi="Times New Roman" w:cs="Times New Roman"/>
                <w:sz w:val="24"/>
                <w:szCs w:val="24"/>
              </w:rPr>
              <w:t xml:space="preserve"> </w:t>
            </w:r>
          </w:p>
        </w:tc>
        <w:tc>
          <w:tcPr>
            <w:tcW w:w="28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4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объекты природы и  предметы рукотворного мира;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и группе;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-формулировать выводы из изученного материала;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-отвечать на итоговые вопросы и оценивать свои достижения.</w:t>
            </w:r>
          </w:p>
          <w:p w:rsidR="00A40DE2" w:rsidRPr="00063DA3" w:rsidRDefault="00A40DE2" w:rsidP="0008481F">
            <w:pPr>
              <w:rPr>
                <w:rFonts w:ascii="Times New Roman" w:hAnsi="Times New Roman" w:cs="Times New Roman"/>
                <w:sz w:val="24"/>
                <w:szCs w:val="24"/>
              </w:rPr>
            </w:pPr>
          </w:p>
        </w:tc>
        <w:tc>
          <w:tcPr>
            <w:tcW w:w="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Наш адрес в мире.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Вселенная. Звезды и планеты. Земля одна из планет.</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Разнообразие стран и народов на Земле.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Наша страна – одна из стран  мира, родной дом многих народов. Разнообразие городов и сел России. Наш город, наш край – наша малая родина.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28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4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определять «свой адрес» в мире;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сравнивать звёзды и планеты;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Анализировать схему в учебнике, находить на ней нашу планету;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-называть свой домашний адрес;</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выводы из изученного материала;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-отвечать на итоговые вопросы и оценивать свои достижения.</w:t>
            </w:r>
          </w:p>
          <w:p w:rsidR="00A40DE2" w:rsidRPr="00063DA3" w:rsidRDefault="00A40DE2" w:rsidP="0008481F">
            <w:pPr>
              <w:rPr>
                <w:rFonts w:ascii="Times New Roman" w:hAnsi="Times New Roman" w:cs="Times New Roman"/>
                <w:sz w:val="24"/>
                <w:szCs w:val="24"/>
              </w:rPr>
            </w:pPr>
          </w:p>
        </w:tc>
        <w:tc>
          <w:tcPr>
            <w:tcW w:w="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Проверим себя и оценим свои достижения по разделу «Где мы живём?»</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8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4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0DE2" w:rsidRPr="00063DA3" w:rsidRDefault="00A40DE2" w:rsidP="0008481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свои достижения и достижения учащихся.</w:t>
            </w:r>
          </w:p>
          <w:p w:rsidR="00A40DE2" w:rsidRPr="00063DA3" w:rsidRDefault="00A40DE2" w:rsidP="0008481F">
            <w:pPr>
              <w:rPr>
                <w:rFonts w:ascii="Times New Roman" w:hAnsi="Times New Roman" w:cs="Times New Roman"/>
                <w:sz w:val="24"/>
                <w:szCs w:val="24"/>
              </w:rPr>
            </w:pPr>
          </w:p>
        </w:tc>
        <w:tc>
          <w:tcPr>
            <w:tcW w:w="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158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sz w:val="24"/>
                <w:szCs w:val="24"/>
              </w:rPr>
            </w:pPr>
            <w:r w:rsidRPr="00063DA3">
              <w:rPr>
                <w:rFonts w:ascii="Times New Roman" w:hAnsi="Times New Roman" w:cs="Times New Roman"/>
                <w:b/>
                <w:sz w:val="28"/>
                <w:szCs w:val="24"/>
              </w:rPr>
              <w:t>Раздел «Природа» (20 ч)</w:t>
            </w: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Неживая и живая природа.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целями и задачами раздела. Живая и неживая природа. Признаки живых существ в отличие от неживой природы. Связи между живой и неживой природой.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объекты живой и неживой природы.</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ценность природы и необходимость нести ответственность за её сохранение.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адекватно воспринимать оценку учителя;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sz w:val="24"/>
                <w:szCs w:val="24"/>
              </w:rPr>
              <w:t>Строить речевое</w:t>
            </w:r>
            <w:r w:rsidRPr="00063DA3">
              <w:rPr>
                <w:rFonts w:ascii="Times New Roman" w:hAnsi="Times New Roman" w:cs="Times New Roman"/>
                <w:i/>
                <w:sz w:val="24"/>
                <w:szCs w:val="24"/>
              </w:rPr>
              <w:t xml:space="preserve"> </w:t>
            </w:r>
            <w:r w:rsidRPr="00063DA3">
              <w:rPr>
                <w:rFonts w:ascii="Times New Roman" w:hAnsi="Times New Roman" w:cs="Times New Roman"/>
                <w:sz w:val="24"/>
                <w:szCs w:val="24"/>
              </w:rPr>
              <w:t xml:space="preserve">высказывание; проводить сравнение; </w:t>
            </w:r>
            <w:proofErr w:type="gramStart"/>
            <w:r w:rsidRPr="00063DA3">
              <w:rPr>
                <w:rFonts w:ascii="Times New Roman" w:hAnsi="Times New Roman" w:cs="Times New Roman"/>
                <w:sz w:val="24"/>
                <w:szCs w:val="24"/>
              </w:rPr>
              <w:t>обобщать</w:t>
            </w:r>
            <w:proofErr w:type="gramEnd"/>
            <w:r w:rsidRPr="00063DA3">
              <w:rPr>
                <w:rFonts w:ascii="Times New Roman" w:hAnsi="Times New Roman" w:cs="Times New Roman"/>
                <w:sz w:val="24"/>
                <w:szCs w:val="24"/>
              </w:rPr>
              <w:t xml:space="preserve"> т.е. выделять общее на основе существенных признаков.</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 xml:space="preserve">Строить понятные для </w:t>
            </w:r>
            <w:r w:rsidRPr="00063DA3">
              <w:rPr>
                <w:rFonts w:ascii="Times New Roman" w:hAnsi="Times New Roman" w:cs="Times New Roman"/>
                <w:sz w:val="24"/>
                <w:szCs w:val="24"/>
              </w:rPr>
              <w:lastRenderedPageBreak/>
              <w:t>партнёра высказывания; задавать вопросы.</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учебные задачи раздела и данного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-классифицировать объекты природы по существенным признакам;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объекты неживой и живой природы;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связи м/</w:t>
            </w:r>
            <w:proofErr w:type="gramStart"/>
            <w:r w:rsidRPr="00063DA3">
              <w:rPr>
                <w:rFonts w:ascii="Times New Roman" w:hAnsi="Times New Roman" w:cs="Times New Roman"/>
                <w:sz w:val="24"/>
                <w:szCs w:val="24"/>
              </w:rPr>
              <w:t>у</w:t>
            </w:r>
            <w:proofErr w:type="gramEnd"/>
            <w:r w:rsidRPr="00063DA3">
              <w:rPr>
                <w:rFonts w:ascii="Times New Roman" w:hAnsi="Times New Roman" w:cs="Times New Roman"/>
                <w:sz w:val="24"/>
                <w:szCs w:val="24"/>
              </w:rPr>
              <w:t xml:space="preserve"> живой и неживой природой;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667"/>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b/>
                <w:sz w:val="24"/>
                <w:szCs w:val="24"/>
              </w:rPr>
              <w:t>Явления природы</w:t>
            </w:r>
            <w:r w:rsidRPr="00063DA3">
              <w:rPr>
                <w:rFonts w:ascii="Times New Roman" w:hAnsi="Times New Roman" w:cs="Times New Roman"/>
                <w:b/>
                <w:i/>
                <w:sz w:val="24"/>
                <w:szCs w:val="24"/>
              </w:rPr>
              <w:t>.</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Что такое явление природы. Явления неживой и живой природы. Сезонные явления. Измерение температуры воздуха. Воды, тела человека. Термометр – прибор для измерения температуры. Виды термометров.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узнавать изученные объекты живой и неживой природы; измерять температуру воздуха, тела человека.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обнаруживать связи м/</w:t>
            </w:r>
            <w:proofErr w:type="gramStart"/>
            <w:r w:rsidRPr="00063DA3">
              <w:rPr>
                <w:rFonts w:ascii="Times New Roman" w:hAnsi="Times New Roman" w:cs="Times New Roman"/>
                <w:i/>
                <w:sz w:val="24"/>
                <w:szCs w:val="24"/>
              </w:rPr>
              <w:t>у</w:t>
            </w:r>
            <w:proofErr w:type="gramEnd"/>
            <w:r w:rsidRPr="00063DA3">
              <w:rPr>
                <w:rFonts w:ascii="Times New Roman" w:hAnsi="Times New Roman" w:cs="Times New Roman"/>
                <w:i/>
                <w:sz w:val="24"/>
                <w:szCs w:val="24"/>
              </w:rPr>
              <w:t xml:space="preserve"> живой и неживой природой.</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анализ объектов с выделением существенных и несущественных признаков; проводить опыты.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учитывать различные мнения и стремиться к  координации различных позиций в сотрудничестве.</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различать объекты и явления природы;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явлений неживой и живой природы, сезонных явлений;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(по наблюдениям) о сезонных явлениях в жизни дерева.</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Что такое погода.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Погода и погодные явления. Условные метеорологические знаки для обозначения </w:t>
            </w:r>
            <w:r w:rsidRPr="00063DA3">
              <w:rPr>
                <w:rFonts w:ascii="Times New Roman" w:hAnsi="Times New Roman" w:cs="Times New Roman"/>
                <w:i/>
                <w:sz w:val="24"/>
                <w:szCs w:val="24"/>
              </w:rPr>
              <w:lastRenderedPageBreak/>
              <w:t>погодных явлений. Народные и научные предсказания погоды.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наблюдать и описывать состояние погоды; </w:t>
            </w:r>
            <w:r w:rsidRPr="00063DA3">
              <w:rPr>
                <w:rFonts w:ascii="Times New Roman" w:hAnsi="Times New Roman" w:cs="Times New Roman"/>
                <w:sz w:val="24"/>
                <w:szCs w:val="24"/>
              </w:rPr>
              <w:lastRenderedPageBreak/>
              <w:t>записывать температуру воздуха; выбирать одежду по погоде.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составлять план рассказа и рассказывать по плану.</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задачу урока и стремиться её </w:t>
            </w:r>
            <w:r w:rsidRPr="00063DA3">
              <w:rPr>
                <w:rFonts w:ascii="Times New Roman" w:hAnsi="Times New Roman" w:cs="Times New Roman"/>
                <w:sz w:val="24"/>
                <w:szCs w:val="24"/>
              </w:rPr>
              <w:lastRenderedPageBreak/>
              <w:t>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описывать изученные явления природы; проводить несложные наблюдения. </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широкая мотивационная основа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-ориентация на понимание причин успеха в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способность к самооценке.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наблюдать и описывать состояние погоды за окном класса;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характеризовать погоду как сочетание температуры воздуха, облачности, осадков, ветра;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погодных явлений;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-сопоставлять научные и народные предсказания погоды;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-работать </w:t>
            </w:r>
            <w:proofErr w:type="gramStart"/>
            <w:r w:rsidRPr="00063DA3">
              <w:rPr>
                <w:rFonts w:ascii="Times New Roman" w:hAnsi="Times New Roman" w:cs="Times New Roman"/>
                <w:sz w:val="24"/>
                <w:szCs w:val="24"/>
              </w:rPr>
              <w:t>со</w:t>
            </w:r>
            <w:proofErr w:type="gramEnd"/>
            <w:r w:rsidRPr="00063DA3">
              <w:rPr>
                <w:rFonts w:ascii="Times New Roman" w:hAnsi="Times New Roman" w:cs="Times New Roman"/>
                <w:sz w:val="24"/>
                <w:szCs w:val="24"/>
              </w:rPr>
              <w:t xml:space="preserve"> взрослыми: составить сборник народных примет своего народа.</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В гости к осени (экскурсия).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Наблюдения за осенними явлениями неживой и живой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осознавать необходимость бережного отношения к природе.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w:t>
            </w:r>
            <w:r w:rsidRPr="00063DA3">
              <w:rPr>
                <w:rFonts w:ascii="Times New Roman" w:hAnsi="Times New Roman" w:cs="Times New Roman"/>
                <w:i/>
                <w:sz w:val="24"/>
                <w:szCs w:val="24"/>
              </w:rPr>
              <w:lastRenderedPageBreak/>
              <w:t>научиться выполнять правила безопасного поведения в природе.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учитывать выделенные учителем ориентиры действия в </w:t>
            </w:r>
            <w:r w:rsidRPr="00063DA3">
              <w:rPr>
                <w:rFonts w:ascii="Times New Roman" w:hAnsi="Times New Roman" w:cs="Times New Roman"/>
                <w:sz w:val="24"/>
                <w:szCs w:val="24"/>
              </w:rPr>
              <w:lastRenderedPageBreak/>
              <w:t>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научатся наблюдать изменения в природе и устанавливать взаимосвязь. </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широкая мотивационная основа учебной деятельности, включающая социальные, учебно-познавательные  и 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чувства прекрасного и эстетические 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наблюдать изменения в неживой и живой природе, </w:t>
            </w:r>
            <w:r w:rsidRPr="00063DA3">
              <w:rPr>
                <w:rFonts w:ascii="Times New Roman" w:hAnsi="Times New Roman" w:cs="Times New Roman"/>
                <w:sz w:val="24"/>
                <w:szCs w:val="24"/>
              </w:rPr>
              <w:lastRenderedPageBreak/>
              <w:t>устанавливать взаимозависимость м/</w:t>
            </w:r>
            <w:proofErr w:type="gramStart"/>
            <w:r w:rsidRPr="00063DA3">
              <w:rPr>
                <w:rFonts w:ascii="Times New Roman" w:hAnsi="Times New Roman" w:cs="Times New Roman"/>
                <w:sz w:val="24"/>
                <w:szCs w:val="24"/>
              </w:rPr>
              <w:t>у</w:t>
            </w:r>
            <w:proofErr w:type="gramEnd"/>
            <w:r w:rsidRPr="00063DA3">
              <w:rPr>
                <w:rFonts w:ascii="Times New Roman" w:hAnsi="Times New Roman" w:cs="Times New Roman"/>
                <w:sz w:val="24"/>
                <w:szCs w:val="24"/>
              </w:rPr>
              <w:t xml:space="preserve"> ними;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-определять природные объекты с помощью атласа-определителя;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оценивать результаты своих достижений на экскурсии.</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В гости к осени (урок).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Осенние явления в неживой и живой природе, их  взаимосвязь.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Научится рассказывать о характерных признаках осени в неживой и живой  природе; показывать связь м/</w:t>
            </w:r>
            <w:proofErr w:type="gramStart"/>
            <w:r w:rsidRPr="00063DA3">
              <w:rPr>
                <w:rFonts w:ascii="Times New Roman" w:hAnsi="Times New Roman" w:cs="Times New Roman"/>
                <w:sz w:val="24"/>
                <w:szCs w:val="24"/>
              </w:rPr>
              <w:t>у</w:t>
            </w:r>
            <w:proofErr w:type="gramEnd"/>
            <w:r w:rsidRPr="00063DA3">
              <w:rPr>
                <w:rFonts w:ascii="Times New Roman" w:hAnsi="Times New Roman" w:cs="Times New Roman"/>
                <w:sz w:val="24"/>
                <w:szCs w:val="24"/>
              </w:rPr>
              <w:t xml:space="preserve"> ними.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ценность природы.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наблюдать изменения в природе и рассказывать о них.</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работать в группе: знакомиться по учебнику с осенними изменениями в неживой и живой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рассказывать об осенних явлениях в неживой и живой природе родного края (на основе наблюдений);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-сопоставлять картины осени на иллюстрациях </w:t>
            </w:r>
            <w:r w:rsidRPr="00063DA3">
              <w:rPr>
                <w:rFonts w:ascii="Times New Roman" w:hAnsi="Times New Roman" w:cs="Times New Roman"/>
                <w:sz w:val="24"/>
                <w:szCs w:val="24"/>
              </w:rPr>
              <w:lastRenderedPageBreak/>
              <w:t>учебника с теми наблюдениями, которые были сделаны во время экскурсии;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-прослеживать взаимосвязь осенних явлений в живой природе с явлениями в неживой природе. </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p w:rsidR="00A40DE2" w:rsidRPr="00063DA3" w:rsidRDefault="00A40DE2" w:rsidP="0008481F">
            <w:pPr>
              <w:tabs>
                <w:tab w:val="left" w:pos="705"/>
              </w:tabs>
              <w:jc w:val="both"/>
              <w:rPr>
                <w:rFonts w:ascii="Times New Roman" w:hAnsi="Times New Roman" w:cs="Times New Roman"/>
                <w:sz w:val="24"/>
                <w:szCs w:val="24"/>
              </w:rPr>
            </w:pPr>
            <w:r w:rsidRPr="00063DA3">
              <w:rPr>
                <w:rFonts w:ascii="Times New Roman" w:hAnsi="Times New Roman" w:cs="Times New Roman"/>
                <w:sz w:val="24"/>
                <w:szCs w:val="24"/>
              </w:rPr>
              <w:tab/>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Звёздное небо</w:t>
            </w:r>
            <w:r w:rsidRPr="00063DA3">
              <w:rPr>
                <w:rFonts w:ascii="Times New Roman" w:hAnsi="Times New Roman" w:cs="Times New Roman"/>
                <w:sz w:val="24"/>
                <w:szCs w:val="24"/>
              </w:rPr>
              <w:t>.</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Созвездие Кассиопея, Орион, Лебедь, Зодиак.</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изученные созвездия; узнают несколько новых созвездий.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моделировать созвездия.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наблюдать звёздное небо; сопоставлять иллюстрации с описанием; использовать модели.</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действия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находить на рисунке знакомые созвездия;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-сопоставлять иллюстрацию с описанием созвездия;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созвездия Орион, Лебедь, Кассиопея;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информацию о созвездиях в дополнительной литературе, Интернете;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-осуществлять </w:t>
            </w:r>
            <w:r w:rsidRPr="00063DA3">
              <w:rPr>
                <w:rFonts w:ascii="Times New Roman" w:hAnsi="Times New Roman" w:cs="Times New Roman"/>
                <w:sz w:val="24"/>
                <w:szCs w:val="24"/>
              </w:rPr>
              <w:lastRenderedPageBreak/>
              <w:t>самопроверку.</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Заглянем в кладовые земли.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Горные породы и минералы. Гранит и его состав.</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составные части гранита, а также горные породы и минералы.</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составлять собственную коллекцию.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 помощью атласа-определителя; наблюдать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действия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ориентация на понимание причин успеха в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r w:rsidRPr="00063DA3">
              <w:rPr>
                <w:rFonts w:ascii="Times New Roman" w:hAnsi="Times New Roman" w:cs="Times New Roman"/>
                <w:b/>
                <w:sz w:val="24"/>
                <w:szCs w:val="24"/>
              </w:rPr>
              <w:t>практическая работа</w:t>
            </w:r>
            <w:r w:rsidRPr="00063DA3">
              <w:rPr>
                <w:rFonts w:ascii="Times New Roman" w:hAnsi="Times New Roman" w:cs="Times New Roman"/>
                <w:sz w:val="24"/>
                <w:szCs w:val="24"/>
              </w:rPr>
              <w:t>: исследовать с помощью лупы состав гранита, рассматривать образцы полевого шпата, кварца и слюды;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горные породы и минералы;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готовить краткое сообщение о горных породах и минералах;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выводы.</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12</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13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 воздух и про воду.</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Воздух. Значение воздуха для растений, животных и человека. Загрязнение воздуха. Охрана чистоты воздуха. Эстетическое воздействие созерцания неба на человека.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 xml:space="preserve">Вода, её распространение в природе. Значение воды для растений, животных и человека. Загрязнение воды. Охрана чистоты воды. Эстетическое воздействие водных просторов на человека.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Научатся рассказывать по схеме о загрязнении и охране воздуха и воды.</w:t>
            </w:r>
          </w:p>
          <w:p w:rsidR="00A40DE2" w:rsidRPr="00063DA3" w:rsidRDefault="00A40DE2" w:rsidP="0008481F">
            <w:pPr>
              <w:rPr>
                <w:rFonts w:ascii="Times New Roman" w:hAnsi="Times New Roman" w:cs="Times New Roman"/>
                <w:i/>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Получат возможность научиться замечать и ценить красоту природы.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учитывать выделенные учителем </w:t>
            </w:r>
            <w:r w:rsidRPr="00063DA3">
              <w:rPr>
                <w:rFonts w:ascii="Times New Roman" w:hAnsi="Times New Roman" w:cs="Times New Roman"/>
                <w:sz w:val="24"/>
                <w:szCs w:val="24"/>
              </w:rPr>
              <w:lastRenderedPageBreak/>
              <w:t>ориентиры действия в новом учебном материале;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-адекватно воспринимать оценку учителя.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осознают значение воздуха и воды для растений, животных и человека; научатся анализировать схемы.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задавать вопросы.</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самооценке на основе критерия успешности </w:t>
            </w:r>
            <w:r w:rsidRPr="00063DA3">
              <w:rPr>
                <w:rFonts w:ascii="Times New Roman" w:hAnsi="Times New Roman" w:cs="Times New Roman"/>
                <w:sz w:val="24"/>
                <w:szCs w:val="24"/>
              </w:rPr>
              <w:lastRenderedPageBreak/>
              <w:t>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рассказывать о значении воздуха и воды для растений, </w:t>
            </w:r>
            <w:r w:rsidRPr="00063DA3">
              <w:rPr>
                <w:rFonts w:ascii="Times New Roman" w:hAnsi="Times New Roman" w:cs="Times New Roman"/>
                <w:sz w:val="24"/>
                <w:szCs w:val="24"/>
              </w:rPr>
              <w:lastRenderedPageBreak/>
              <w:t>животных и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анализировать схемы, показывающие источники загрязнения воздуха и воды;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-описывать эстетическое воздействие созерцания неба и водных просторов на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наблюдать небо за окном и рассказывать о нём, пользуясь освоенными средствами выразительности;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информацию об охране воздуха и воды родного края.</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Какие бывают растения.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Многообразие растений. Деревья, кустарники, травы. Лиственные и хвойные растения .Эстетическое воздействие растений на </w:t>
            </w:r>
            <w:r w:rsidRPr="00063DA3">
              <w:rPr>
                <w:rFonts w:ascii="Times New Roman" w:hAnsi="Times New Roman" w:cs="Times New Roman"/>
                <w:i/>
                <w:sz w:val="24"/>
                <w:szCs w:val="24"/>
              </w:rPr>
              <w:lastRenderedPageBreak/>
              <w:t>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Научатся делить растения по группам; выделять и сравнивать признаки этих групп.</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замечать и ценить красоту мира растений.</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учитывать </w:t>
            </w:r>
            <w:r w:rsidRPr="00063DA3">
              <w:rPr>
                <w:rFonts w:ascii="Times New Roman" w:hAnsi="Times New Roman" w:cs="Times New Roman"/>
                <w:sz w:val="24"/>
                <w:szCs w:val="24"/>
              </w:rPr>
              <w:lastRenderedPageBreak/>
              <w:t>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проводить сравнение, </w:t>
            </w:r>
            <w:proofErr w:type="spellStart"/>
            <w:r w:rsidRPr="00063DA3">
              <w:rPr>
                <w:rFonts w:ascii="Times New Roman" w:hAnsi="Times New Roman" w:cs="Times New Roman"/>
                <w:sz w:val="24"/>
                <w:szCs w:val="24"/>
              </w:rPr>
              <w:t>сериацию</w:t>
            </w:r>
            <w:proofErr w:type="spellEnd"/>
            <w:r w:rsidRPr="00063DA3">
              <w:rPr>
                <w:rFonts w:ascii="Times New Roman" w:hAnsi="Times New Roman" w:cs="Times New Roman"/>
                <w:sz w:val="24"/>
                <w:szCs w:val="24"/>
              </w:rPr>
              <w:t xml:space="preserve"> и классификацию по заданным критериям.</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 xml:space="preserve">учитывать разные мнения, формулировать собственное мнение. </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самооценке на основе </w:t>
            </w:r>
            <w:r w:rsidRPr="00063DA3">
              <w:rPr>
                <w:rFonts w:ascii="Times New Roman" w:hAnsi="Times New Roman" w:cs="Times New Roman"/>
                <w:sz w:val="24"/>
                <w:szCs w:val="24"/>
              </w:rPr>
              <w:lastRenderedPageBreak/>
              <w:t>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по схеме различия м/</w:t>
            </w:r>
            <w:proofErr w:type="gramStart"/>
            <w:r w:rsidRPr="00063DA3">
              <w:rPr>
                <w:rFonts w:ascii="Times New Roman" w:hAnsi="Times New Roman" w:cs="Times New Roman"/>
                <w:sz w:val="24"/>
                <w:szCs w:val="24"/>
              </w:rPr>
              <w:t>у</w:t>
            </w:r>
            <w:proofErr w:type="gramEnd"/>
            <w:r w:rsidRPr="00063DA3">
              <w:rPr>
                <w:rFonts w:ascii="Times New Roman" w:hAnsi="Times New Roman" w:cs="Times New Roman"/>
                <w:sz w:val="24"/>
                <w:szCs w:val="24"/>
              </w:rPr>
              <w:t xml:space="preserve"> </w:t>
            </w:r>
            <w:proofErr w:type="gramStart"/>
            <w:r w:rsidRPr="00063DA3">
              <w:rPr>
                <w:rFonts w:ascii="Times New Roman" w:hAnsi="Times New Roman" w:cs="Times New Roman"/>
                <w:sz w:val="24"/>
                <w:szCs w:val="24"/>
              </w:rPr>
              <w:lastRenderedPageBreak/>
              <w:t>группами</w:t>
            </w:r>
            <w:proofErr w:type="gramEnd"/>
            <w:r w:rsidRPr="00063DA3">
              <w:rPr>
                <w:rFonts w:ascii="Times New Roman" w:hAnsi="Times New Roman" w:cs="Times New Roman"/>
                <w:sz w:val="24"/>
                <w:szCs w:val="24"/>
              </w:rPr>
              <w:t xml:space="preserve"> растений;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-работать в паре: называть и классифицировать растения, осуществлять самопроверку;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деревьев, кустарников, трав своего края;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-определять растения с помощью атласа-определителя;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оценивать эстетическое воздействие растений на человека.</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Какие бывают животные.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Многообразие животных.</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Насекомые, рыбы, птицы, звери .земноводные. пресмыкающиеся.Зависимость строения животных от их образа жизни.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делить животных по группам; выделять и сравнивать признаки этих групп; находить новую информацию в рассказах о животных.</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w:t>
            </w:r>
            <w:r w:rsidRPr="00063DA3">
              <w:rPr>
                <w:rFonts w:ascii="Times New Roman" w:hAnsi="Times New Roman" w:cs="Times New Roman"/>
                <w:i/>
                <w:sz w:val="24"/>
                <w:szCs w:val="24"/>
              </w:rPr>
              <w:lastRenderedPageBreak/>
              <w:t>возможность научиться замечать и ценить красоту мира животных.</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научатся выявлять </w:t>
            </w:r>
            <w:r w:rsidRPr="00063DA3">
              <w:rPr>
                <w:rFonts w:ascii="Times New Roman" w:hAnsi="Times New Roman" w:cs="Times New Roman"/>
                <w:sz w:val="24"/>
                <w:szCs w:val="24"/>
              </w:rPr>
              <w:lastRenderedPageBreak/>
              <w:t>зависимость строения тела животного от его образа жизни.</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учитывать разные мнения и интересы.</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широкая мотивационная основа учебной деятельности, включающая социальные, учебно-познавательные  и 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чувства прекрасного и эстетические 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работать в паре: соотносить группы животных и их существенные признаки;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-работать в группе: знакомиться с разнообразием </w:t>
            </w:r>
            <w:r w:rsidRPr="00063DA3">
              <w:rPr>
                <w:rFonts w:ascii="Times New Roman" w:hAnsi="Times New Roman" w:cs="Times New Roman"/>
                <w:sz w:val="24"/>
                <w:szCs w:val="24"/>
              </w:rPr>
              <w:lastRenderedPageBreak/>
              <w:t>животных, находить в рассказах новую информацию о них, выступать с сообщением;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животных (лягушек и жаб) на основании материала книги «Зелёные страницы», выявлять зависимость строения тела животного от его образа жизни.</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Невидимые нити.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Связи в природе, между природой и человеком. Необходимость сохранения»невидимых» нитей.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находить связи в природе, между природой и человеком; изображать полученные связи с помощью моделей.</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осознавать необходимость сохранения живой </w:t>
            </w:r>
            <w:r w:rsidRPr="00063DA3">
              <w:rPr>
                <w:rFonts w:ascii="Times New Roman" w:hAnsi="Times New Roman" w:cs="Times New Roman"/>
                <w:i/>
                <w:sz w:val="24"/>
                <w:szCs w:val="24"/>
              </w:rPr>
              <w:lastRenderedPageBreak/>
              <w:t>и неживой природы.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использовать знаково-символические средства, в том числе модели.</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lastRenderedPageBreak/>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устанавливать взаимосвязи в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изучаемые взаимосвязи;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-выявлять роль человека в сохранении или нарушении этих </w:t>
            </w:r>
            <w:r w:rsidRPr="00063DA3">
              <w:rPr>
                <w:rFonts w:ascii="Times New Roman" w:hAnsi="Times New Roman" w:cs="Times New Roman"/>
                <w:sz w:val="24"/>
                <w:szCs w:val="24"/>
              </w:rPr>
              <w:lastRenderedPageBreak/>
              <w:t>взаимосвязей;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свои достижения.</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Дикорастущие и культурные растения.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Дикорастущие и культурные растения, их различие. Разнообразие культурных растений. Легенды о растениях.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сравнивать и различать дикорастущие и культурные растения; находить новую информацию в тексте.</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роль растений в жизни человека.</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научится проводить сравнение; осуществлять расширенный поиск информации.</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высказывания.</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и различать дикорастущие и культурные растения;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контроль и коррекцию;</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-классифицировать культурные растения по определённым признакам;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информацию о растениях;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материалы книги «Великан на поляне».</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18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Дикие и домашние животные.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Дикие и домашние животные, их сходство и различие. Значение для человека диких и домашних животных. Разнообразие домашних животных.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различать диких и домашних </w:t>
            </w:r>
            <w:r w:rsidRPr="00063DA3">
              <w:rPr>
                <w:rFonts w:ascii="Times New Roman" w:hAnsi="Times New Roman" w:cs="Times New Roman"/>
                <w:sz w:val="24"/>
                <w:szCs w:val="24"/>
              </w:rPr>
              <w:lastRenderedPageBreak/>
              <w:t>животных; рассказывать о значении домашних животных для человека.</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пользоваться дополнительной литературой.</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w:t>
            </w:r>
            <w:r w:rsidRPr="00063DA3">
              <w:rPr>
                <w:rFonts w:ascii="Times New Roman" w:hAnsi="Times New Roman" w:cs="Times New Roman"/>
                <w:sz w:val="24"/>
                <w:szCs w:val="24"/>
              </w:rPr>
              <w:lastRenderedPageBreak/>
              <w:t>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проводить сравнение; использовать модели для решения задач.</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высказывания.</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учебно-познавательный </w:t>
            </w:r>
            <w:r w:rsidRPr="00063DA3">
              <w:rPr>
                <w:rFonts w:ascii="Times New Roman" w:hAnsi="Times New Roman" w:cs="Times New Roman"/>
                <w:sz w:val="24"/>
                <w:szCs w:val="24"/>
              </w:rPr>
              <w:lastRenderedPageBreak/>
              <w:t>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Понимать учебную задачу </w:t>
            </w:r>
            <w:r w:rsidRPr="00063DA3">
              <w:rPr>
                <w:rFonts w:ascii="Times New Roman" w:hAnsi="Times New Roman" w:cs="Times New Roman"/>
                <w:sz w:val="24"/>
                <w:szCs w:val="24"/>
              </w:rPr>
              <w:lastRenderedPageBreak/>
              <w:t>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сравнивать и различать диких и домашних животных;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диких и домашних животных, моделировать значение домашних животных для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значении домашних животных и уходе за ними.</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19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Комнатные растения.</w:t>
            </w:r>
            <w:r w:rsidRPr="00063DA3">
              <w:rPr>
                <w:rFonts w:ascii="Times New Roman" w:hAnsi="Times New Roman" w:cs="Times New Roman"/>
                <w:sz w:val="24"/>
                <w:szCs w:val="24"/>
              </w:rPr>
              <w:t xml:space="preserve"> Комнатные растения, их роль в жизни человека. Происхождение наиболее часто разводимых комнатных растений. Уход за комнатными растениями.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узнавать и называть комнатные растения; ухаживать за комнатными растениями.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делать выводы из изученного материала.</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научится осуществлять поиск необходимой </w:t>
            </w:r>
            <w:r w:rsidRPr="00063DA3">
              <w:rPr>
                <w:rFonts w:ascii="Times New Roman" w:hAnsi="Times New Roman" w:cs="Times New Roman"/>
                <w:sz w:val="24"/>
                <w:szCs w:val="24"/>
              </w:rPr>
              <w:lastRenderedPageBreak/>
              <w:t>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узнавать комнатные растения на рисунках, осуществлять самопроверку;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-определять с помощью атласа-определителя комнатные </w:t>
            </w:r>
            <w:r w:rsidRPr="00063DA3">
              <w:rPr>
                <w:rFonts w:ascii="Times New Roman" w:hAnsi="Times New Roman" w:cs="Times New Roman"/>
                <w:sz w:val="24"/>
                <w:szCs w:val="24"/>
              </w:rPr>
              <w:lastRenderedPageBreak/>
              <w:t>растения своего класса;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роль комнатных растений для физического и психического здоровья человека.</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982"/>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Животные живого уголка.</w:t>
            </w:r>
            <w:r w:rsidRPr="00063DA3">
              <w:rPr>
                <w:rFonts w:ascii="Times New Roman" w:hAnsi="Times New Roman" w:cs="Times New Roman"/>
                <w:sz w:val="24"/>
                <w:szCs w:val="24"/>
              </w:rPr>
              <w:t xml:space="preserve"> Животные живого уголка: аквариумные рыбки, морская свинка, хомячок, канарейка, попугай. Особенности ухода за животного живого уголка. Роль содержания животных в живом уголке для физического и психического здоровья человека.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определять животных живого уголка; ухаживать за некоторыми из них.</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готовить сообщение.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научится 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высказывания.</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рассказывать о животных живого уголка и уходе за ними;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своём отношении к животным живого уголка, объяснять их роль в создании благоприятной психологической атмосферы;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-осваивать приёмы содержания животных живого уголка в соответствии с инструкциями.</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21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 кошек и собак.</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Кошки и собаки в доме человека. Породы кошек и собак. Роль кошек и собак в жизни человека. Уход за домашними животными. Ответственное отношение к содержанию домашних питомцев.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w:t>
            </w:r>
            <w:r w:rsidRPr="00063DA3">
              <w:rPr>
                <w:rFonts w:ascii="Times New Roman" w:hAnsi="Times New Roman" w:cs="Times New Roman"/>
                <w:sz w:val="24"/>
                <w:szCs w:val="24"/>
              </w:rPr>
              <w:lastRenderedPageBreak/>
              <w:t>приводить примеры разных пород кошек и собак; различать изученные породы.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ответственному отношению к нашим любимцам.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научится осуществлять поиск необходимой информации для выполнения учебных заданий с использованием Интернета.</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w:t>
            </w:r>
            <w:r w:rsidRPr="00063DA3">
              <w:rPr>
                <w:rFonts w:ascii="Times New Roman" w:hAnsi="Times New Roman" w:cs="Times New Roman"/>
                <w:sz w:val="24"/>
                <w:szCs w:val="24"/>
              </w:rPr>
              <w:lastRenderedPageBreak/>
              <w:t>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-чувства прекрасного и эстетические чувства;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способность к самооценке.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Понимать </w:t>
            </w:r>
            <w:r w:rsidRPr="00063DA3">
              <w:rPr>
                <w:rFonts w:ascii="Times New Roman" w:hAnsi="Times New Roman" w:cs="Times New Roman"/>
                <w:sz w:val="24"/>
                <w:szCs w:val="24"/>
              </w:rPr>
              <w:lastRenderedPageBreak/>
              <w:t>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определять породы кошек и собак;</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роль кошки и собаки в хозяйстве человека и создании благоприятной психологической атмосферы в доме;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-объяснять необходимость ответственного отношения к домашнему питомцу.</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1265"/>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22</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Красная книга.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Необходимость оснащения Красной книги. Красная книга России и региональные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Красной книги. Сведения о некоторых растениях и животных. Внесенных в Красную книгу России </w:t>
            </w:r>
            <w:proofErr w:type="gramStart"/>
            <w:r w:rsidRPr="00063DA3">
              <w:rPr>
                <w:rFonts w:ascii="Times New Roman" w:hAnsi="Times New Roman" w:cs="Times New Roman"/>
                <w:sz w:val="24"/>
                <w:szCs w:val="24"/>
              </w:rPr>
              <w:t xml:space="preserve">( </w:t>
            </w:r>
            <w:proofErr w:type="gramEnd"/>
            <w:r w:rsidRPr="00063DA3">
              <w:rPr>
                <w:rFonts w:ascii="Times New Roman" w:hAnsi="Times New Roman" w:cs="Times New Roman"/>
                <w:sz w:val="24"/>
                <w:szCs w:val="24"/>
              </w:rPr>
              <w:t xml:space="preserve">венерин башмачок, лотос, женьшень, дровосек </w:t>
            </w:r>
            <w:r w:rsidRPr="00063DA3">
              <w:rPr>
                <w:rFonts w:ascii="Times New Roman" w:hAnsi="Times New Roman" w:cs="Times New Roman"/>
                <w:sz w:val="24"/>
                <w:szCs w:val="24"/>
              </w:rPr>
              <w:lastRenderedPageBreak/>
              <w:t xml:space="preserve">реликтовый, белый журавль. Зубр). Меры по сохранению и увеличению численности этих растений и животных.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Научатся выявлять причины исчезновения изучаемых растений и животных; осознают ответственность за сохранение природы.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находить информацию в учебнике и дополнительной литературе и использовать её для сообщения.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устанавливать причинно-следственные связи; научится 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 задавать вопросы.</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выявлять причины исчезновения  изучаемых растений и животных;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-предлагать и </w:t>
            </w:r>
            <w:r w:rsidRPr="00063DA3">
              <w:rPr>
                <w:rFonts w:ascii="Times New Roman" w:hAnsi="Times New Roman" w:cs="Times New Roman"/>
                <w:sz w:val="24"/>
                <w:szCs w:val="24"/>
              </w:rPr>
              <w:lastRenderedPageBreak/>
              <w:t>обсуждать меры по их охране;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-использовать тексты учебника для подготовки собственного рассказа о Красной книге;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-подготовить с помощью дополнительной литературы, Интернета сообщение о растении или животном из Красной книги России (по своему выбору).</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1407"/>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b/>
                <w:sz w:val="24"/>
                <w:szCs w:val="24"/>
              </w:rPr>
              <w:t xml:space="preserve">Будь природе другом. Проект «Красная книга, или Возьмём под защиту».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Что угрожает природе. Правила друзей природы. Экологические знаки.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Подготовка к выполнению проекта: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материалами учебника, распределение заданий, обсуждение способов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анализировать факторы, угрожающие живой природе; делать выводы.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осознавать, что нельзя быть жестоким по отношению к </w:t>
            </w:r>
            <w:r w:rsidRPr="00063DA3">
              <w:rPr>
                <w:rFonts w:ascii="Times New Roman" w:hAnsi="Times New Roman" w:cs="Times New Roman"/>
                <w:i/>
                <w:sz w:val="24"/>
                <w:szCs w:val="24"/>
              </w:rPr>
              <w:lastRenderedPageBreak/>
              <w:t>любому живому существу.</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вносить необходимые коррективы в действия.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использовать знаково-символические средства;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рассуждения.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 задавать вопросы.</w:t>
            </w:r>
          </w:p>
          <w:p w:rsidR="00A40DE2" w:rsidRPr="00063DA3" w:rsidRDefault="00A40DE2" w:rsidP="0008481F">
            <w:pPr>
              <w:tabs>
                <w:tab w:val="left" w:pos="6300"/>
              </w:tabs>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способность к самооценке.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анализировать факторы, угрожающие живой природе, рассказывать о них;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 Правилами друзей природы и экологическими знаками;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-предлагать аналогичные правила;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-распределять обязанности по выполнению проекта;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-извлекать информацию из различных источников;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-составлять собственную Красную книгу;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-презентовать Красную книгу.</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Проверим себя и оценим свои достижения по разделу «Природа».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осуществлять итоговый и пошаговый контроль.</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умение структурировать 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 xml:space="preserve">умение контролировать себя </w:t>
            </w:r>
            <w:r w:rsidRPr="00063DA3">
              <w:rPr>
                <w:rFonts w:ascii="Times New Roman" w:hAnsi="Times New Roman" w:cs="Times New Roman"/>
                <w:i/>
                <w:sz w:val="24"/>
                <w:szCs w:val="24"/>
              </w:rPr>
              <w:lastRenderedPageBreak/>
              <w:t>и своего партнёра.</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способность к самооценке на основе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правильность / неправильность предложенных ответов;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бережное или потребительское отношение к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-формировать адекватную самооценку в соответствии с </w:t>
            </w:r>
            <w:r w:rsidRPr="00063DA3">
              <w:rPr>
                <w:rFonts w:ascii="Times New Roman" w:hAnsi="Times New Roman" w:cs="Times New Roman"/>
                <w:sz w:val="24"/>
                <w:szCs w:val="24"/>
              </w:rPr>
              <w:lastRenderedPageBreak/>
              <w:t>набранными баллами.</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158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sz w:val="24"/>
                <w:szCs w:val="24"/>
              </w:rPr>
            </w:pPr>
            <w:r w:rsidRPr="00063DA3">
              <w:rPr>
                <w:rFonts w:ascii="Times New Roman" w:hAnsi="Times New Roman" w:cs="Times New Roman"/>
                <w:b/>
                <w:sz w:val="28"/>
                <w:szCs w:val="24"/>
              </w:rPr>
              <w:lastRenderedPageBreak/>
              <w:t>Раздел «Жизнь города и села» (10 ч)</w:t>
            </w: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25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Что такое экономика.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Экономика и её составные части: сельское хозяйство, промышленность, строительство, транспорт, торговля. Связи между остальными частями экономики. Экономика родного края. Деньги.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объяснять, что такое экономика, и называть её составные части.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сопричастность членов семьи к областям экономики страны.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научится 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задавать вопросы.</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учебные задачи раздела и данного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рассказывать об отраслях экономики по предложенному плану;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-анализировать взаимосвязи отраслей экономики при производстве определённых продуктов;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взаимосвязи отраслей экономики самостоятельно предложенным способом;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-извлекать из различных источников сведения об экономике и </w:t>
            </w:r>
            <w:r w:rsidRPr="00063DA3">
              <w:rPr>
                <w:rFonts w:ascii="Times New Roman" w:hAnsi="Times New Roman" w:cs="Times New Roman"/>
                <w:sz w:val="24"/>
                <w:szCs w:val="24"/>
              </w:rPr>
              <w:lastRenderedPageBreak/>
              <w:t>важнейших предприятиях региона и своего села и готовить сообщение.</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 xml:space="preserve">Из чего что сделано. </w:t>
            </w:r>
            <w:r w:rsidRPr="00063DA3">
              <w:rPr>
                <w:rFonts w:ascii="Times New Roman" w:hAnsi="Times New Roman" w:cs="Times New Roman"/>
                <w:i/>
                <w:sz w:val="24"/>
                <w:szCs w:val="24"/>
              </w:rPr>
              <w:t>Использование природных материалов для изготовления предметов. простейшие производственные цепочки: во что превращается как рождается книга, как делают шерстяные вещи. Уважение к труду людей.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классифицировать предметы по характеру материала; бережно относиться к вещам.</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изображать производственные цепочки с помощью моделей.</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проводить сравнение и классификацию; использовать знаково-символические средства.</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классифицировать предметы по характеру материала;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-прослеживать производственные цепочки, моделировать их;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использования природных материалов для производства изделий.</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27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Как построить дом.</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Представление о технологии строительства городского и сельского домов. Строительные машины и материалы. Виды </w:t>
            </w:r>
            <w:r w:rsidRPr="00063DA3">
              <w:rPr>
                <w:rFonts w:ascii="Times New Roman" w:hAnsi="Times New Roman" w:cs="Times New Roman"/>
                <w:i/>
                <w:sz w:val="24"/>
                <w:szCs w:val="24"/>
              </w:rPr>
              <w:lastRenderedPageBreak/>
              <w:t>строительной техники в зависимости от назначения.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выявлять характерные особенности возведения  многоэтажного городского и </w:t>
            </w:r>
            <w:r w:rsidRPr="00063DA3">
              <w:rPr>
                <w:rFonts w:ascii="Times New Roman" w:hAnsi="Times New Roman" w:cs="Times New Roman"/>
                <w:sz w:val="24"/>
                <w:szCs w:val="24"/>
              </w:rPr>
              <w:lastRenderedPageBreak/>
              <w:t>одноэтажного сельского домов; использовать свои наблюдения в разных видах деятельности.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извлекать из текста необходимую информацию.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планировать своё </w:t>
            </w:r>
            <w:r w:rsidRPr="00063DA3">
              <w:rPr>
                <w:rFonts w:ascii="Times New Roman" w:hAnsi="Times New Roman" w:cs="Times New Roman"/>
                <w:sz w:val="24"/>
                <w:szCs w:val="24"/>
              </w:rPr>
              <w:lastRenderedPageBreak/>
              <w:t>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для выполнения задания.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для партнёра высказывания.</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самооценке на основе </w:t>
            </w:r>
            <w:r w:rsidRPr="00063DA3">
              <w:rPr>
                <w:rFonts w:ascii="Times New Roman" w:hAnsi="Times New Roman" w:cs="Times New Roman"/>
                <w:sz w:val="24"/>
                <w:szCs w:val="24"/>
              </w:rPr>
              <w:lastRenderedPageBreak/>
              <w:t>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рассказывать о строительстве </w:t>
            </w:r>
            <w:r w:rsidRPr="00063DA3">
              <w:rPr>
                <w:rFonts w:ascii="Times New Roman" w:hAnsi="Times New Roman" w:cs="Times New Roman"/>
                <w:sz w:val="24"/>
                <w:szCs w:val="24"/>
              </w:rPr>
              <w:lastRenderedPageBreak/>
              <w:t>городского и сельского домов (по своим наблюдениям);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технологию возведения многоэтажного городского дома и одноэтажного сельского;</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строительных объектах в своём селе;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-предлагать вопросы к тексту.</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Какой бывает транспорт.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Виды транспорта. Первоначальные представления об истории развития транспорта.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классифицировать транспортные средства; запомнят номера телефонов экстренных служб.</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общий план рассказа.</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sz w:val="24"/>
                <w:szCs w:val="24"/>
              </w:rPr>
              <w:t>Проводить сравнение и классификацию по заданным критериям</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 xml:space="preserve">Коммуникативные </w:t>
            </w:r>
            <w:r w:rsidRPr="00063DA3">
              <w:rPr>
                <w:rFonts w:ascii="Times New Roman" w:hAnsi="Times New Roman" w:cs="Times New Roman"/>
                <w:i/>
                <w:sz w:val="24"/>
                <w:szCs w:val="24"/>
              </w:rPr>
              <w:lastRenderedPageBreak/>
              <w:t>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классифицировать средства транспорта;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-узнавать транспорт служб экстренного вызова;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-запомнить номера телефонов экстренного вызова 01, 02, 03.</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29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Культура и образование.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Учреждения культуры (музей, театр, цирк, выставочный зал, концертный зал. библиотека) и образования (школа, лицей, гимназия, колледж, университет, консерватория), их роль в жизни человека и общества. Разнообразие музеев. Первый музей России – Кунсткамер.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учреждения культуры и образования и проводить соответствующие примеры.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осознавать необходимость посещения культурных учреждений, извлекать из текста нужную информацию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и позицию.</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различать учреждения культуры и образования;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учреждений культуры и образования, в том числе в своём регионе;</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30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Все профессии важны. Проект «Профессии».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Разнообразие профессий, их роль в экономике и в жизни людей.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Подготовка к выполнению </w:t>
            </w:r>
            <w:r w:rsidRPr="00063DA3">
              <w:rPr>
                <w:rFonts w:ascii="Times New Roman" w:hAnsi="Times New Roman" w:cs="Times New Roman"/>
                <w:i/>
                <w:sz w:val="24"/>
                <w:szCs w:val="24"/>
              </w:rPr>
              <w:lastRenderedPageBreak/>
              <w:t>проекта: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материалами учебника, распределение заданий, обсуждение способов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lastRenderedPageBreak/>
              <w:t>.</w:t>
            </w:r>
            <w:r w:rsidRPr="00063DA3">
              <w:rPr>
                <w:rFonts w:ascii="Times New Roman" w:hAnsi="Times New Roman" w:cs="Times New Roman"/>
                <w:sz w:val="24"/>
                <w:szCs w:val="24"/>
              </w:rPr>
              <w:t xml:space="preserve">Научатся определять названия профессий по характеру деятельности; </w:t>
            </w:r>
            <w:r w:rsidRPr="00063DA3">
              <w:rPr>
                <w:rFonts w:ascii="Times New Roman" w:hAnsi="Times New Roman" w:cs="Times New Roman"/>
                <w:sz w:val="24"/>
                <w:szCs w:val="24"/>
              </w:rPr>
              <w:lastRenderedPageBreak/>
              <w:t>узнают о профессии своих родителей и старших членов семьи.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обсуждать прочитанное.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планировать своё </w:t>
            </w:r>
            <w:r w:rsidRPr="00063DA3">
              <w:rPr>
                <w:rFonts w:ascii="Times New Roman" w:hAnsi="Times New Roman" w:cs="Times New Roman"/>
                <w:sz w:val="24"/>
                <w:szCs w:val="24"/>
              </w:rPr>
              <w:lastRenderedPageBreak/>
              <w:t>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Строить рассуждения в форме связи простых суждений; осуществлять поиск необходимой информации. </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договариваться и приходить к общему решению.</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самооценке на основе </w:t>
            </w:r>
            <w:r w:rsidRPr="00063DA3">
              <w:rPr>
                <w:rFonts w:ascii="Times New Roman" w:hAnsi="Times New Roman" w:cs="Times New Roman"/>
                <w:sz w:val="24"/>
                <w:szCs w:val="24"/>
              </w:rPr>
              <w:lastRenderedPageBreak/>
              <w:t>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рассказывать о труде людей </w:t>
            </w:r>
            <w:r w:rsidRPr="00063DA3">
              <w:rPr>
                <w:rFonts w:ascii="Times New Roman" w:hAnsi="Times New Roman" w:cs="Times New Roman"/>
                <w:sz w:val="24"/>
                <w:szCs w:val="24"/>
              </w:rPr>
              <w:lastRenderedPageBreak/>
              <w:t>известных детям профессий, о профессиях своих родителей и старших членов семьи;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-определять названия профессий по характеру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роль людей различных профессий в нашей жизни;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выводы;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-распределять обязанности по подготовке проекта;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-интервьюировать респондентов об особенностях их профессий.</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В гости к зиме (экскурсия).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Наблюдения над зимними явлениями в неживой и живой природе.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наблюдать за зимними природными явлениями.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w:t>
            </w:r>
            <w:r w:rsidRPr="00063DA3">
              <w:rPr>
                <w:rFonts w:ascii="Times New Roman" w:hAnsi="Times New Roman" w:cs="Times New Roman"/>
                <w:i/>
                <w:sz w:val="24"/>
                <w:szCs w:val="24"/>
              </w:rPr>
              <w:lastRenderedPageBreak/>
              <w:t>возможность научиться проводить исследования.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планировать своё действие в </w:t>
            </w:r>
            <w:r w:rsidRPr="00063DA3">
              <w:rPr>
                <w:rFonts w:ascii="Times New Roman" w:hAnsi="Times New Roman" w:cs="Times New Roman"/>
                <w:sz w:val="24"/>
                <w:szCs w:val="24"/>
              </w:rPr>
              <w:lastRenderedPageBreak/>
              <w:t>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строить речевое высказывание в устной форме.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для партнёра высказывания.</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широкая мотивационная основа учебной деятельности, включающая социальные, учебно-познавательные  и </w:t>
            </w:r>
            <w:r w:rsidRPr="00063DA3">
              <w:rPr>
                <w:rFonts w:ascii="Times New Roman" w:hAnsi="Times New Roman" w:cs="Times New Roman"/>
                <w:sz w:val="24"/>
                <w:szCs w:val="24"/>
              </w:rPr>
              <w:lastRenderedPageBreak/>
              <w:t>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чувства прекрасного и эстетические 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наблюдать над зимними погодными </w:t>
            </w:r>
            <w:r w:rsidRPr="00063DA3">
              <w:rPr>
                <w:rFonts w:ascii="Times New Roman" w:hAnsi="Times New Roman" w:cs="Times New Roman"/>
                <w:sz w:val="24"/>
                <w:szCs w:val="24"/>
              </w:rPr>
              <w:lastRenderedPageBreak/>
              <w:t>явлениями;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-исследовать пласт снега, чтобы пронаблюдать его состояние в зависимости от чередования оттепелей, снегопадов и морозов;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-распознавать осыпавшиеся на снег плоды и семена </w:t>
            </w:r>
            <w:proofErr w:type="gramStart"/>
            <w:r w:rsidRPr="00063DA3">
              <w:rPr>
                <w:rFonts w:ascii="Times New Roman" w:hAnsi="Times New Roman" w:cs="Times New Roman"/>
                <w:sz w:val="24"/>
                <w:szCs w:val="24"/>
              </w:rPr>
              <w:t>растений</w:t>
            </w:r>
            <w:proofErr w:type="gramEnd"/>
            <w:r w:rsidRPr="00063DA3">
              <w:rPr>
                <w:rFonts w:ascii="Times New Roman" w:hAnsi="Times New Roman" w:cs="Times New Roman"/>
                <w:sz w:val="24"/>
                <w:szCs w:val="24"/>
              </w:rPr>
              <w:t xml:space="preserve"> и следы животных;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-наблюдать за поведением зимующих птиц.</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698"/>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32</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b/>
                <w:sz w:val="24"/>
                <w:szCs w:val="24"/>
              </w:rPr>
              <w:t>В гости к зиме (урок).</w:t>
            </w:r>
            <w:r w:rsidRPr="00063DA3">
              <w:rPr>
                <w:rFonts w:ascii="Times New Roman" w:hAnsi="Times New Roman" w:cs="Times New Roman"/>
                <w:b/>
                <w:i/>
                <w:sz w:val="24"/>
                <w:szCs w:val="24"/>
              </w:rPr>
              <w:t xml:space="preserve">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Зимние явления в неживой и живой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обобщать наблюдения за зимними природными явлениями; готовить сообщения и выступать с ними.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осознавать необходимость </w:t>
            </w:r>
            <w:r w:rsidRPr="00063DA3">
              <w:rPr>
                <w:rFonts w:ascii="Times New Roman" w:hAnsi="Times New Roman" w:cs="Times New Roman"/>
                <w:i/>
                <w:sz w:val="24"/>
                <w:szCs w:val="24"/>
              </w:rPr>
              <w:lastRenderedPageBreak/>
              <w:t>охранять природу.</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рассуждения;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lastRenderedPageBreak/>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 xml:space="preserve"> строить понятные для партнёра высказывания; владеть диалогической формой речи.</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обобщать наблюдения над зимними природными явлениями, проведёнными во время экскурсий;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-формулировать правила безопасного </w:t>
            </w:r>
            <w:r w:rsidRPr="00063DA3">
              <w:rPr>
                <w:rFonts w:ascii="Times New Roman" w:hAnsi="Times New Roman" w:cs="Times New Roman"/>
                <w:sz w:val="24"/>
                <w:szCs w:val="24"/>
              </w:rPr>
              <w:lastRenderedPageBreak/>
              <w:t>поведения на улице зимой;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-вести наблюдения в природе и фиксировать их в «Научном дневнике».</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Проверим себя и оценим свои достижения по разделу «Жизнь города и села».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 xml:space="preserve">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итоговый и пошаговый контроль по результату;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-адекватно воспринимать оценку учителя.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умение структурировать 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умение контролировать себя и своего партнёра.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 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правильность / неправильность предложенных ответов;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бережное или потребительское отношение к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-формировать адекватную самооценку в соответствии с набранными баллами.</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34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Презентация проектов «Родное село», «Красная </w:t>
            </w:r>
            <w:r w:rsidRPr="00063DA3">
              <w:rPr>
                <w:rFonts w:ascii="Times New Roman" w:hAnsi="Times New Roman" w:cs="Times New Roman"/>
                <w:b/>
                <w:sz w:val="24"/>
                <w:szCs w:val="24"/>
              </w:rPr>
              <w:lastRenderedPageBreak/>
              <w:t>книга, или Возьмём под защиту», «Профессии».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Представление результатов проектной деятельности.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выступать с </w:t>
            </w:r>
            <w:r w:rsidRPr="00063DA3">
              <w:rPr>
                <w:rFonts w:ascii="Times New Roman" w:hAnsi="Times New Roman" w:cs="Times New Roman"/>
                <w:sz w:val="24"/>
                <w:szCs w:val="24"/>
              </w:rPr>
              <w:lastRenderedPageBreak/>
              <w:t xml:space="preserve">подготовленным сообщением, </w:t>
            </w:r>
            <w:proofErr w:type="gramStart"/>
            <w:r w:rsidRPr="00063DA3">
              <w:rPr>
                <w:rFonts w:ascii="Times New Roman" w:hAnsi="Times New Roman" w:cs="Times New Roman"/>
                <w:sz w:val="24"/>
                <w:szCs w:val="24"/>
              </w:rPr>
              <w:t>расширят</w:t>
            </w:r>
            <w:proofErr w:type="gramEnd"/>
            <w:r w:rsidRPr="00063DA3">
              <w:rPr>
                <w:rFonts w:ascii="Times New Roman" w:hAnsi="Times New Roman" w:cs="Times New Roman"/>
                <w:sz w:val="24"/>
                <w:szCs w:val="24"/>
              </w:rPr>
              <w:t xml:space="preserve">  углубят знания по выбранной теме.</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планировать своё </w:t>
            </w:r>
            <w:r w:rsidRPr="00063DA3">
              <w:rPr>
                <w:rFonts w:ascii="Times New Roman" w:hAnsi="Times New Roman" w:cs="Times New Roman"/>
                <w:sz w:val="24"/>
                <w:szCs w:val="24"/>
              </w:rPr>
              <w:lastRenderedPageBreak/>
              <w:t>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вносить необходимые коррективы в действие после его завершения на основе его оценки и учета характера сделанных  ошибок.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обобщать и делать выводы; осуществлять анализ объектов.</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контролировать действия партнёра.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внутренняя позиция школьника на уровне </w:t>
            </w:r>
            <w:r w:rsidRPr="00063DA3">
              <w:rPr>
                <w:rFonts w:ascii="Times New Roman" w:hAnsi="Times New Roman" w:cs="Times New Roman"/>
                <w:sz w:val="24"/>
                <w:szCs w:val="24"/>
              </w:rPr>
              <w:lastRenderedPageBreak/>
              <w:t>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 выступать с подготовленными </w:t>
            </w:r>
            <w:r w:rsidRPr="00063DA3">
              <w:rPr>
                <w:rFonts w:ascii="Times New Roman" w:hAnsi="Times New Roman" w:cs="Times New Roman"/>
                <w:sz w:val="24"/>
                <w:szCs w:val="24"/>
              </w:rPr>
              <w:lastRenderedPageBreak/>
              <w:t>сообщениями, иллюстрировать их наглядными материалами;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обсуждать выступления учащихся;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оценивать свои достижения и достижения других учащихся.</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158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sz w:val="24"/>
                <w:szCs w:val="24"/>
              </w:rPr>
            </w:pPr>
            <w:r w:rsidRPr="00063DA3">
              <w:rPr>
                <w:rFonts w:ascii="Times New Roman" w:hAnsi="Times New Roman" w:cs="Times New Roman"/>
                <w:b/>
                <w:sz w:val="28"/>
                <w:szCs w:val="24"/>
              </w:rPr>
              <w:lastRenderedPageBreak/>
              <w:t>Раздел «Здоровье и безопасность» (9 ч)</w:t>
            </w: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35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Строение тела человека</w:t>
            </w:r>
            <w:r w:rsidRPr="00063DA3">
              <w:rPr>
                <w:rFonts w:ascii="Times New Roman" w:hAnsi="Times New Roman" w:cs="Times New Roman"/>
                <w:i/>
                <w:sz w:val="24"/>
                <w:szCs w:val="24"/>
              </w:rPr>
              <w:t>.</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целями и задачами раздела. Внешнее и внутреннее строение тела человека. Местоположение важнейших органов и их работа.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называть и показывать внешние части тела человека; осознавать необходимость безопасного и здорового образа жизни.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w:t>
            </w:r>
            <w:r w:rsidRPr="00063DA3">
              <w:rPr>
                <w:rFonts w:ascii="Times New Roman" w:hAnsi="Times New Roman" w:cs="Times New Roman"/>
                <w:i/>
                <w:sz w:val="24"/>
                <w:szCs w:val="24"/>
              </w:rPr>
              <w:lastRenderedPageBreak/>
              <w:t>извлекать из текста нужную информацию.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осуществлять подведение под </w:t>
            </w:r>
            <w:r w:rsidRPr="00063DA3">
              <w:rPr>
                <w:rFonts w:ascii="Times New Roman" w:hAnsi="Times New Roman" w:cs="Times New Roman"/>
                <w:sz w:val="24"/>
                <w:szCs w:val="24"/>
              </w:rPr>
              <w:lastRenderedPageBreak/>
              <w:t>понятие на основе распознания объектов, выделения существенных признаков.</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ориентация на здоровый образ жизни.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называть и показывать внешние части тела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-определять на муляже положение внутренних органов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-моделировать </w:t>
            </w:r>
            <w:r w:rsidRPr="00063DA3">
              <w:rPr>
                <w:rFonts w:ascii="Times New Roman" w:hAnsi="Times New Roman" w:cs="Times New Roman"/>
                <w:sz w:val="24"/>
                <w:szCs w:val="24"/>
              </w:rPr>
              <w:lastRenderedPageBreak/>
              <w:t>внутреннее строение тела человека.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Если хочешь быть здоров.</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Режим дня второклассника. Правила личной гигиены. Режим питания и разнообразие пищи. Уход за зубами.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осознавать необходимость безопасного и здорового образа жизни, соблюдения режима дня.</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формулировать правила личной гигиены.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рассуждения;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 xml:space="preserve"> строить понятные для партнёра высказывания; владеть диалогической формой речи.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ориентация на здоровый образ жизни.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рассказывать о своём режиме дня;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-составлять рациональный режим дня школьника;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сбалансированное питание школьника;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продукты растительного и животного происхождения;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-формулировать правила личной гигиены и </w:t>
            </w:r>
            <w:r w:rsidRPr="00063DA3">
              <w:rPr>
                <w:rFonts w:ascii="Times New Roman" w:hAnsi="Times New Roman" w:cs="Times New Roman"/>
                <w:sz w:val="24"/>
                <w:szCs w:val="24"/>
              </w:rPr>
              <w:lastRenderedPageBreak/>
              <w:t>соблюдать их.</w:t>
            </w:r>
          </w:p>
          <w:p w:rsidR="00A40DE2" w:rsidRPr="00063DA3" w:rsidRDefault="00A40DE2" w:rsidP="0008481F">
            <w:pPr>
              <w:rPr>
                <w:rFonts w:ascii="Times New Roman" w:hAnsi="Times New Roman" w:cs="Times New Roman"/>
                <w:sz w:val="24"/>
                <w:szCs w:val="24"/>
              </w:rPr>
            </w:pP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Берегись автомобиля!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безопасного поведения на улицах и дорогах (сигналы светофора, дорожные знаки перехода улицы).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 Практическая работа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узнавать дорожные знаки и объяснять, что они обозначают, осознают необходимость соблюдения правил дорожного движения.</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Получат возможность научиться применять изученные правила дорожного движения.</w:t>
            </w:r>
            <w:r w:rsidRPr="00063DA3">
              <w:rPr>
                <w:rFonts w:ascii="Times New Roman" w:hAnsi="Times New Roman" w:cs="Times New Roman"/>
                <w:sz w:val="24"/>
                <w:szCs w:val="24"/>
              </w:rPr>
              <w:t xml:space="preserve"> </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Использовать знаково-символические средства; строить речевое высказывание.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действия партнёра.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моделировать сигналы светофоров;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-характеризовать свои действия как пешехода при различных сигналах;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дорожные знаки и</w:t>
            </w:r>
            <w:proofErr w:type="gramStart"/>
            <w:r w:rsidRPr="00063DA3">
              <w:rPr>
                <w:rFonts w:ascii="Times New Roman" w:hAnsi="Times New Roman" w:cs="Times New Roman"/>
                <w:sz w:val="24"/>
                <w:szCs w:val="24"/>
              </w:rPr>
              <w:t xml:space="preserve"> ;</w:t>
            </w:r>
            <w:proofErr w:type="gramEnd"/>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правила движения по загородной дороге.</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38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Школа пешехода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Основные правила </w:t>
            </w:r>
            <w:proofErr w:type="spellStart"/>
            <w:r w:rsidRPr="00063DA3">
              <w:rPr>
                <w:rFonts w:ascii="Times New Roman" w:hAnsi="Times New Roman" w:cs="Times New Roman"/>
                <w:sz w:val="24"/>
                <w:szCs w:val="24"/>
              </w:rPr>
              <w:t>безопастности</w:t>
            </w:r>
            <w:proofErr w:type="spellEnd"/>
            <w:r w:rsidRPr="00063DA3">
              <w:rPr>
                <w:rFonts w:ascii="Times New Roman" w:hAnsi="Times New Roman" w:cs="Times New Roman"/>
                <w:sz w:val="24"/>
                <w:szCs w:val="24"/>
              </w:rPr>
              <w:t xml:space="preserve"> пешехода. Практическая работа на пришкольном участке или на полигоне ГИБДД.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соблюдать изученные правила безопасности, осознавать необходимость соблюдения правил дорожного движения.</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w:t>
            </w:r>
            <w:r w:rsidRPr="00063DA3">
              <w:rPr>
                <w:rFonts w:ascii="Times New Roman" w:hAnsi="Times New Roman" w:cs="Times New Roman"/>
                <w:i/>
                <w:sz w:val="24"/>
                <w:szCs w:val="24"/>
              </w:rPr>
              <w:lastRenderedPageBreak/>
              <w:t>возможность научиться применять изученные правила дорожного движения.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Познавательные УУД:</w:t>
            </w:r>
            <w:r w:rsidRPr="00063DA3">
              <w:rPr>
                <w:rFonts w:ascii="Times New Roman" w:hAnsi="Times New Roman" w:cs="Times New Roman"/>
                <w:sz w:val="24"/>
                <w:szCs w:val="24"/>
              </w:rPr>
              <w:t xml:space="preserve"> Использовать знаково-</w:t>
            </w:r>
            <w:r w:rsidRPr="00063DA3">
              <w:rPr>
                <w:rFonts w:ascii="Times New Roman" w:hAnsi="Times New Roman" w:cs="Times New Roman"/>
                <w:sz w:val="24"/>
                <w:szCs w:val="24"/>
              </w:rPr>
              <w:lastRenderedPageBreak/>
              <w:t>символические средства; строить речевое высказывание.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действия партнёра.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правила безопасности на основе прочитанных рассказов;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-учиться соблюдать </w:t>
            </w:r>
            <w:r w:rsidRPr="00063DA3">
              <w:rPr>
                <w:rFonts w:ascii="Times New Roman" w:hAnsi="Times New Roman" w:cs="Times New Roman"/>
                <w:sz w:val="24"/>
                <w:szCs w:val="24"/>
              </w:rPr>
              <w:lastRenderedPageBreak/>
              <w:t>изученные правила безопасности под руководством учителя или инструктора ДПС.</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840"/>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39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Домашние опасности.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безопасного поведения в быту.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объяснять потенциальную опасность бытовых предметов; осознавать необходимость соблюдения правил безопасного поведения в быту.</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 Получат возможность научиться применять изученные правила безопасного поведения в быту.</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Познавательные УУД:</w:t>
            </w:r>
            <w:r w:rsidRPr="00063DA3">
              <w:rPr>
                <w:rFonts w:ascii="Times New Roman" w:hAnsi="Times New Roman" w:cs="Times New Roman"/>
                <w:sz w:val="24"/>
                <w:szCs w:val="24"/>
              </w:rPr>
              <w:t xml:space="preserve"> Использовать знаково-символические средства; строить речевое высказывание.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sz w:val="24"/>
                <w:szCs w:val="24"/>
              </w:rPr>
              <w:t>Задавать вопросы; контролировать действия партнёра.</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объяснять потенциальную опасность бытовых предметов и ситуаций;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правила безопасного поведения в быту;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-узнавать правила по предложенным в учебнике знакам;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свои знаки с представленными в учебнике.</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40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Пожар.</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противопожарной безопасности. Вызов пожарных по телефону.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вызывать пожарных по телефону; запомнят правила </w:t>
            </w:r>
            <w:r w:rsidRPr="00063DA3">
              <w:rPr>
                <w:rFonts w:ascii="Times New Roman" w:hAnsi="Times New Roman" w:cs="Times New Roman"/>
                <w:sz w:val="24"/>
                <w:szCs w:val="24"/>
              </w:rPr>
              <w:lastRenderedPageBreak/>
              <w:t>предупреждения пожара.</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обсуждать рассказ и делать выводы.</w:t>
            </w:r>
          </w:p>
          <w:p w:rsidR="00A40DE2" w:rsidRPr="00063DA3" w:rsidRDefault="00A40DE2" w:rsidP="0008481F">
            <w:pPr>
              <w:rPr>
                <w:rFonts w:ascii="Times New Roman" w:hAnsi="Times New Roman" w:cs="Times New Roman"/>
                <w:sz w:val="24"/>
                <w:szCs w:val="24"/>
              </w:rPr>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задачу урока и стремиться её </w:t>
            </w:r>
            <w:r w:rsidRPr="00063DA3">
              <w:rPr>
                <w:rFonts w:ascii="Times New Roman" w:hAnsi="Times New Roman" w:cs="Times New Roman"/>
                <w:sz w:val="24"/>
                <w:szCs w:val="24"/>
              </w:rPr>
              <w:lastRenderedPageBreak/>
              <w:t>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себя и товарища.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характеризовать пожароопасные предметы;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-запомнить правила предупреждения пожара;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вызов пожарной охраны по обычному и мобильному телефону;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назначении предметов противопожарной безопасности;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в Интернете информацию о работе пожарных, готовить сообщение.</w:t>
            </w:r>
          </w:p>
          <w:p w:rsidR="00A40DE2" w:rsidRPr="00063DA3" w:rsidRDefault="00A40DE2" w:rsidP="0008481F">
            <w:pPr>
              <w:rPr>
                <w:rFonts w:ascii="Times New Roman" w:hAnsi="Times New Roman" w:cs="Times New Roman"/>
                <w:sz w:val="24"/>
                <w:szCs w:val="24"/>
              </w:rPr>
            </w:pP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На воде и в лесу.</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безопасного поведения в воде и в лесу.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избегать опасности на воде и в лесу; запомнят правила поведения во время купания.</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возможность  научиться </w:t>
            </w:r>
            <w:r w:rsidRPr="00063DA3">
              <w:rPr>
                <w:rFonts w:ascii="Times New Roman" w:hAnsi="Times New Roman" w:cs="Times New Roman"/>
                <w:i/>
                <w:sz w:val="24"/>
                <w:szCs w:val="24"/>
              </w:rPr>
              <w:lastRenderedPageBreak/>
              <w:t>применять изученные правила безопасного поведения в лесу и на воде.</w:t>
            </w:r>
          </w:p>
          <w:p w:rsidR="00A40DE2" w:rsidRPr="00063DA3" w:rsidRDefault="00A40DE2" w:rsidP="0008481F">
            <w:pPr>
              <w:rPr>
                <w:rFonts w:ascii="Times New Roman" w:hAnsi="Times New Roman" w:cs="Times New Roman"/>
                <w:i/>
                <w:sz w:val="24"/>
                <w:szCs w:val="24"/>
              </w:rPr>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обобщать и делать выводы; осуществлять поиск необходимой информации.</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 xml:space="preserve">Задавать вопросы; контролировать действия партнёра. </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характеризовать потенциальные опасности пребывания у воды и в лесу;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-запомнить правила поведения во время купания;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съедобные и ядовитые грибы;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нужную информацию в книге «Зелёные страницы»;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-определять с помощью атласа-определителя жалящих насекомых.</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42</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Опасные незнакомцы</w:t>
            </w:r>
            <w:r w:rsidRPr="00063DA3">
              <w:rPr>
                <w:rFonts w:ascii="Times New Roman" w:hAnsi="Times New Roman" w:cs="Times New Roman"/>
                <w:sz w:val="24"/>
                <w:szCs w:val="24"/>
              </w:rPr>
              <w:t>.</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Опасные ситуации при контактах с незнакомыми людьми. Вызов милиции по телефону. Действия в ситуациях «Потерялась», «Мамина подруга»,и аналогичных.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предвидеть опасность; запомнят правила поведения при контакте с незнакомцами.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 xml:space="preserve">Получат возможность научиться пользоваться правилами безопасного </w:t>
            </w:r>
            <w:r w:rsidRPr="00063DA3">
              <w:rPr>
                <w:rFonts w:ascii="Times New Roman" w:hAnsi="Times New Roman" w:cs="Times New Roman"/>
                <w:i/>
                <w:sz w:val="24"/>
                <w:szCs w:val="24"/>
              </w:rPr>
              <w:lastRenderedPageBreak/>
              <w:t>поведения с незнакомыми людьми.</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владеть диалогической формой речи.</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характеризовать потенциальные опасности при контактах с незнакомыми людьми;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-предлагать и обсуждать варианты поведения в </w:t>
            </w:r>
            <w:r w:rsidRPr="00063DA3">
              <w:rPr>
                <w:rFonts w:ascii="Times New Roman" w:hAnsi="Times New Roman" w:cs="Times New Roman"/>
                <w:sz w:val="24"/>
                <w:szCs w:val="24"/>
              </w:rPr>
              <w:lastRenderedPageBreak/>
              <w:t>подобных ситуациях;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звонок по телефону в полицию и МЧС;</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моделировать правила поведения в ходе ролевых игр.</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982"/>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Проверим себя и оценим свои достижения по разделу «Здоровье и безопасность».</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 xml:space="preserve"> </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умение структурировать 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 xml:space="preserve">умение контролировать себя </w:t>
            </w:r>
            <w:r w:rsidRPr="00063DA3">
              <w:rPr>
                <w:rFonts w:ascii="Times New Roman" w:hAnsi="Times New Roman" w:cs="Times New Roman"/>
                <w:i/>
                <w:sz w:val="24"/>
                <w:szCs w:val="24"/>
              </w:rPr>
              <w:lastRenderedPageBreak/>
              <w:t>и своего партнёра.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правильность / неправильность предложенных ответов;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бережное или потребительское отношение к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-формировать адекватную самооценку в соответствии с набранными баллами.</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158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sz w:val="24"/>
                <w:szCs w:val="24"/>
              </w:rPr>
            </w:pPr>
            <w:r w:rsidRPr="00063DA3">
              <w:rPr>
                <w:rFonts w:ascii="Times New Roman" w:hAnsi="Times New Roman" w:cs="Times New Roman"/>
                <w:b/>
                <w:sz w:val="28"/>
                <w:szCs w:val="24"/>
              </w:rPr>
              <w:lastRenderedPageBreak/>
              <w:t xml:space="preserve">Раздел «Общение» </w:t>
            </w:r>
            <w:proofErr w:type="gramStart"/>
            <w:r w:rsidRPr="00063DA3">
              <w:rPr>
                <w:rFonts w:ascii="Times New Roman" w:hAnsi="Times New Roman" w:cs="Times New Roman"/>
                <w:b/>
                <w:sz w:val="28"/>
                <w:szCs w:val="24"/>
              </w:rPr>
              <w:t xml:space="preserve">( </w:t>
            </w:r>
            <w:proofErr w:type="gramEnd"/>
            <w:r w:rsidRPr="00063DA3">
              <w:rPr>
                <w:rFonts w:ascii="Times New Roman" w:hAnsi="Times New Roman" w:cs="Times New Roman"/>
                <w:b/>
                <w:sz w:val="28"/>
                <w:szCs w:val="24"/>
              </w:rPr>
              <w:t>7 ч)</w:t>
            </w: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44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Наша дружная семья.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Знакомство с целями и задачами раздела. Семья как единство близких людей. Культура общения в семье. Нравственные аспекты взаимоотношений в семье.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объяснять, что  такое культура общения.</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ценность традиций своей семьи.</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строить рассуждения в форме связи простых суждений; </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-знание основных моральных норм.</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учебные  задачи при изучении материала раздела «Общение и данного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-рассказывать по рисункам и фотографиям учебника о семейных взаимоотношениях, о семейной атмосфере, общих занятиях;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понятие «культура общения»;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роль семейных традиций для укрепления семьи;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-моделировать ситуации семейного чтения, семейных обедов. </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Проект «Родословная».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Подготовка к выполнению проекта:</w:t>
            </w:r>
          </w:p>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i/>
                <w:sz w:val="24"/>
                <w:szCs w:val="24"/>
              </w:rPr>
              <w:t>знакомство с материалами учебника, распределение заданий, обсуждение способов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составлять родословное древо своей  семьи.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собирать информацию.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монологическое высказывание.</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 ходе выполнения проекта дети учатся: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интервьюировать родителей о представителях старшего поколения, их  именах, отчествах, фамилиях;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-отбирать фотографии из семейного архива;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-составлять родословное древо семьи;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-презентовать свой проект.</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46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В школе.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Классный и школьный коллектив.</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Совместная учеба, игры, отдых.</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Этика общения с одноклассниками,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учителями и руководством школы.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обсуждать вопрос о культуре общения в школе; осознают себя членами классного коллектива.</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w:t>
            </w:r>
            <w:r w:rsidRPr="00063DA3">
              <w:rPr>
                <w:rFonts w:ascii="Times New Roman" w:hAnsi="Times New Roman" w:cs="Times New Roman"/>
                <w:i/>
                <w:sz w:val="24"/>
                <w:szCs w:val="24"/>
              </w:rPr>
              <w:lastRenderedPageBreak/>
              <w:t>оценивать с нравственных позиций формы поведения, которые допустимы или недопустимы в школе.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Строить речевое высказывание в устной форме;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Контролировать себя и своего партнёра.</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-ориентация в нравственном </w:t>
            </w:r>
            <w:r w:rsidRPr="00063DA3">
              <w:rPr>
                <w:rFonts w:ascii="Times New Roman" w:hAnsi="Times New Roman" w:cs="Times New Roman"/>
                <w:sz w:val="24"/>
                <w:szCs w:val="24"/>
              </w:rPr>
              <w:lastRenderedPageBreak/>
              <w:t>содержании и смысле поступков.</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рассказывать о своём школьном коллективе, совместных мероприятиях в классе,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-обсуждать вопрос </w:t>
            </w:r>
            <w:r w:rsidRPr="00063DA3">
              <w:rPr>
                <w:rFonts w:ascii="Times New Roman" w:hAnsi="Times New Roman" w:cs="Times New Roman"/>
                <w:sz w:val="24"/>
                <w:szCs w:val="24"/>
              </w:rPr>
              <w:lastRenderedPageBreak/>
              <w:t>о культуре общения в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правила общения с одноклассниками и взрослыми в стенах школы и вне её;</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с нравственных позиций формы поведения;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различные ситуации общения на уроке и переменах.</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Правила вежливости.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этики в общении.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Формулы приветствия и прощания.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Этикет общения по телефону.</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поведения в общественном транспорте.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использовать «вежливые» слова в общении с другими людьми.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применять правила вежливости на практике.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lastRenderedPageBreak/>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себя и товарища.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ориентация в нравственном содержании и смысле поступков.</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какие формулы вежливости имеются в русском языке и как они применяются в различных ситуациях общения;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-формулировать привила поведения в общественном </w:t>
            </w:r>
            <w:r w:rsidRPr="00063DA3">
              <w:rPr>
                <w:rFonts w:ascii="Times New Roman" w:hAnsi="Times New Roman" w:cs="Times New Roman"/>
                <w:sz w:val="24"/>
                <w:szCs w:val="24"/>
              </w:rPr>
              <w:lastRenderedPageBreak/>
              <w:t>транспорте и в общении мальчика с девочкой, мужчины с женщиной;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ситуации общения в различных ситуациях.</w:t>
            </w:r>
          </w:p>
          <w:p w:rsidR="00A40DE2" w:rsidRPr="00063DA3" w:rsidRDefault="00A40DE2" w:rsidP="0008481F">
            <w:pPr>
              <w:rPr>
                <w:rFonts w:ascii="Times New Roman" w:hAnsi="Times New Roman" w:cs="Times New Roman"/>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48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Ты и твои друзья.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Правила поведения в гостях.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формулировать правила этикета; работать с пословицами.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осознавать необходимость культурного поведения в гостях, за столом.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обобщать и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контролировать себя и товарища.</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морально-этические аспекты дружбы на примере пословиц народов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проблему подарка в день рождения друга;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правила поведения за столом;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правила этикета в гостях.</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49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Мы – зрители и пассажиры.</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Правила поведения в общественных местах (в театре, кинотеатре, консерватории, в общественном транспорте).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вести </w:t>
            </w:r>
            <w:r w:rsidRPr="00063DA3">
              <w:rPr>
                <w:rFonts w:ascii="Times New Roman" w:hAnsi="Times New Roman" w:cs="Times New Roman"/>
                <w:sz w:val="24"/>
                <w:szCs w:val="24"/>
              </w:rPr>
              <w:lastRenderedPageBreak/>
              <w:t>себя в общественных местах.</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применять полученные знания на практике.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строить логическое высказывание; делать выводы из изученного материала.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контролировать себя и своих товарищей.</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w:t>
            </w:r>
            <w:r w:rsidRPr="00063DA3">
              <w:rPr>
                <w:rFonts w:ascii="Times New Roman" w:hAnsi="Times New Roman" w:cs="Times New Roman"/>
                <w:sz w:val="24"/>
                <w:szCs w:val="24"/>
              </w:rPr>
              <w:lastRenderedPageBreak/>
              <w:t>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Понимать </w:t>
            </w:r>
            <w:r w:rsidRPr="00063DA3">
              <w:rPr>
                <w:rFonts w:ascii="Times New Roman" w:hAnsi="Times New Roman" w:cs="Times New Roman"/>
                <w:sz w:val="24"/>
                <w:szCs w:val="24"/>
              </w:rPr>
              <w:lastRenderedPageBreak/>
              <w:t>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обсуждать правила поведения в театре (кинотеатре) и формулировать их;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обсуждать правила поведения в общественном транспорте и формулировать их на основе иллюстраций учебника.</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 xml:space="preserve">Проверим себя и оценим свои достижения по разделу «Общение».  </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умение структурировать </w:t>
            </w:r>
            <w:r w:rsidRPr="00063DA3">
              <w:rPr>
                <w:rFonts w:ascii="Times New Roman" w:hAnsi="Times New Roman" w:cs="Times New Roman"/>
                <w:sz w:val="24"/>
                <w:szCs w:val="24"/>
              </w:rPr>
              <w:lastRenderedPageBreak/>
              <w:t>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умение контролировать себя и своего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правильность / неправильность предложенных ответов;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бережное или потребительское отношение к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-формировать </w:t>
            </w:r>
            <w:r w:rsidRPr="00063DA3">
              <w:rPr>
                <w:rFonts w:ascii="Times New Roman" w:hAnsi="Times New Roman" w:cs="Times New Roman"/>
                <w:sz w:val="24"/>
                <w:szCs w:val="24"/>
              </w:rPr>
              <w:lastRenderedPageBreak/>
              <w:t>адекватную самооценку в соответствии с набранными баллами</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3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158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jc w:val="center"/>
              <w:rPr>
                <w:rFonts w:ascii="Times New Roman" w:hAnsi="Times New Roman" w:cs="Times New Roman"/>
                <w:sz w:val="24"/>
                <w:szCs w:val="24"/>
              </w:rPr>
            </w:pPr>
            <w:r w:rsidRPr="00063DA3">
              <w:rPr>
                <w:rFonts w:ascii="Times New Roman" w:hAnsi="Times New Roman" w:cs="Times New Roman"/>
                <w:b/>
                <w:sz w:val="28"/>
                <w:szCs w:val="24"/>
              </w:rPr>
              <w:lastRenderedPageBreak/>
              <w:t>Раздел «Путешествия» (18 ч)</w:t>
            </w: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51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Посмотри вокруг.</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целями и задачами раздела.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Горизонт. Линия горизонта.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Стороны горизонта.</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i/>
                <w:sz w:val="24"/>
                <w:szCs w:val="24"/>
              </w:rPr>
              <w:t>Форма Земли.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стороны горизонта и обозначать их на схеме.</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работать с текстом.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анализ, обобщать и делать выводы; использовать знаково-символические средства.</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для партнёра высказывания.</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фотографии в учебнике, находить линию горизонта;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-различать стороны горизонта, обозначать их на схеме;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-анализировать текст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вывод о форме Земли.</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52</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53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Ориентирование на местности.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Что такое ориентирование </w:t>
            </w:r>
            <w:r w:rsidRPr="00063DA3">
              <w:rPr>
                <w:rFonts w:ascii="Times New Roman" w:hAnsi="Times New Roman" w:cs="Times New Roman"/>
                <w:i/>
                <w:sz w:val="24"/>
                <w:szCs w:val="24"/>
              </w:rPr>
              <w:lastRenderedPageBreak/>
              <w:t>местности. Ориентиры. Ориентирование по компасу, солнцу, местным природным признакам. Компас – прибор для определения сторон горизонта. Как пользоваться компасом.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ориентироваться на местности с </w:t>
            </w:r>
            <w:r w:rsidRPr="00063DA3">
              <w:rPr>
                <w:rFonts w:ascii="Times New Roman" w:hAnsi="Times New Roman" w:cs="Times New Roman"/>
                <w:sz w:val="24"/>
                <w:szCs w:val="24"/>
              </w:rPr>
              <w:lastRenderedPageBreak/>
              <w:t>помощью компаса; по местным признакам.</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использовать полученные знания в жизни.</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задачу урока и </w:t>
            </w:r>
            <w:r w:rsidRPr="00063DA3">
              <w:rPr>
                <w:rFonts w:ascii="Times New Roman" w:hAnsi="Times New Roman" w:cs="Times New Roman"/>
                <w:sz w:val="24"/>
                <w:szCs w:val="24"/>
              </w:rPr>
              <w:lastRenderedPageBreak/>
              <w:t>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Использовать знаково-символические средства; строить рассуждения; </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Формулировать собственное мнение; контролировать действия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учебно-познавательный интерес к новому </w:t>
            </w:r>
            <w:r w:rsidRPr="00063DA3">
              <w:rPr>
                <w:rFonts w:ascii="Times New Roman" w:hAnsi="Times New Roman" w:cs="Times New Roman"/>
                <w:sz w:val="24"/>
                <w:szCs w:val="24"/>
              </w:rPr>
              <w:lastRenderedPageBreak/>
              <w:t>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Понимать учебную задачу урока, стремиться </w:t>
            </w:r>
            <w:r w:rsidRPr="00063DA3">
              <w:rPr>
                <w:rFonts w:ascii="Times New Roman" w:hAnsi="Times New Roman" w:cs="Times New Roman"/>
                <w:sz w:val="24"/>
                <w:szCs w:val="24"/>
              </w:rPr>
              <w:lastRenderedPageBreak/>
              <w:t>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находить ориентиры на рисунке учебника, по дороге от дома до школы, в своём селе;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знакомиться с устройством компаса и правилами работы с ним;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-осваивать приёмы ориентирования по компасу;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со способами ориентирования по солнцу, по местным природным признакам.</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Формы земной поверхности.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Равнины и горы. Холмы и овраги. Красота гор.</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формы земной поверхности; замечать и ценить красоту природы.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работать со схемой.</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Использовать знаково-</w:t>
            </w:r>
            <w:r w:rsidRPr="00063DA3">
              <w:rPr>
                <w:rFonts w:ascii="Times New Roman" w:hAnsi="Times New Roman" w:cs="Times New Roman"/>
                <w:sz w:val="24"/>
                <w:szCs w:val="24"/>
              </w:rPr>
              <w:lastRenderedPageBreak/>
              <w:t>символические средства; проводить сравнение.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взаимный контроль.</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сопоставлять фотографии равнины и гор для выявления существенных признаков этих форм земной поверхности;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-анализировать цветовое обозначение равнин и гор на глобусе;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по схеме холм и гору;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-характеризовать поверхность своего края. </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b/>
                <w:sz w:val="24"/>
                <w:szCs w:val="24"/>
              </w:rPr>
              <w:t>Водные богатства.</w:t>
            </w:r>
            <w:r w:rsidRPr="00063DA3">
              <w:rPr>
                <w:rFonts w:ascii="Times New Roman" w:hAnsi="Times New Roman" w:cs="Times New Roman"/>
                <w:sz w:val="24"/>
                <w:szCs w:val="24"/>
              </w:rPr>
              <w:t xml:space="preserve"> Водные богатства нашей планеты: океаны, моря, озера, реки, каналы, пруды. Водохранилища. Части реки. Водные богатства родного края. Красота моря.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называть части реки; анализировать схему.</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замечать и ценить красоту природы.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Использовать знаково-символические средства; проводить сравнение.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взаимный контроль.</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различать водоёмы естественного и искусственного происхождения, узнавать их по описанию;</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-анализировать схему частей реки;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 основе наблюдений рассказывать о водных богатствах своего края;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-обсуждать эстетическое воздействие моря на человека;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-составлять фото-</w:t>
            </w:r>
            <w:r w:rsidRPr="00063DA3">
              <w:rPr>
                <w:rFonts w:ascii="Times New Roman" w:hAnsi="Times New Roman" w:cs="Times New Roman"/>
                <w:sz w:val="24"/>
                <w:szCs w:val="24"/>
              </w:rPr>
              <w:lastRenderedPageBreak/>
              <w:t>рассказ на тему «Красота моря».</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В гости к весне (экскурсия).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Наблюдения над весенними явлениями  природы.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наблюдать за состоянием погоды, за весенними явлениями природы; оценивать воздействие пробуждения природы на человека.</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рассказывать о своих наблюдениях в природе родного края.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устанавливать причинно-следственные связи; строить речевое высказывание в устной форме.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задавать вопросы; строить понятные для партнёра высказывания.</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чувство прекрасного и эстетические 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экскурсии,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наблюдать за состоянием погоды, таянием снега, появлением зелени, цветением растений, появлением первых птиц и т. д., используя при этом атлас-определитель «От земли до неба»;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формулировать выводы о весенних явлениях природы, воздействии пробуждения природы на человека.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57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В гости к весне (урок).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Весенние явления в неживой и живо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Научатся замечать весенние изменения в природе и </w:t>
            </w:r>
            <w:r w:rsidRPr="00063DA3">
              <w:rPr>
                <w:rFonts w:ascii="Times New Roman" w:hAnsi="Times New Roman" w:cs="Times New Roman"/>
                <w:sz w:val="24"/>
                <w:szCs w:val="24"/>
              </w:rPr>
              <w:lastRenderedPageBreak/>
              <w:t>рассказывать о них.</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работать с текстом.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задачу урока и стремиться её </w:t>
            </w:r>
            <w:r w:rsidRPr="00063DA3">
              <w:rPr>
                <w:rFonts w:ascii="Times New Roman" w:hAnsi="Times New Roman" w:cs="Times New Roman"/>
                <w:sz w:val="24"/>
                <w:szCs w:val="24"/>
              </w:rPr>
              <w:lastRenderedPageBreak/>
              <w:t>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основам смыслового чтения познавательных текстов.</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владеть диалогической формой речи.</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рассказывать о своих весенних наблюдениях в природе родного края;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 изменениями в неживой и живой природе весной;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-моделировать взаимосвязи весенних явлений в неживой и живой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-наблюдать весенние явления в природе и фиксировать свои наблюдения в рабочей тетради.</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Россия на карте.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Что такое карта. Изображение территории России на карте. Как читать карту. Правила показа объектов на настенной карте.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приёмам чтения карты; осознают величие нашей страны.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сравнивать изображение нашей страны на глобусе и на карте.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Проводить сравнение; использовать знаково-</w:t>
            </w:r>
            <w:r w:rsidRPr="00063DA3">
              <w:rPr>
                <w:rFonts w:ascii="Times New Roman" w:hAnsi="Times New Roman" w:cs="Times New Roman"/>
                <w:sz w:val="24"/>
                <w:szCs w:val="24"/>
              </w:rPr>
              <w:lastRenderedPageBreak/>
              <w:t>символические средства.</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взаимоконтроль</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-сравнивать изображение России на глобусе и карте;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-соотносить пейзажи России на фотографиях с местоположением их на физической </w:t>
            </w:r>
            <w:r w:rsidRPr="00063DA3">
              <w:rPr>
                <w:rFonts w:ascii="Times New Roman" w:hAnsi="Times New Roman" w:cs="Times New Roman"/>
                <w:sz w:val="24"/>
                <w:szCs w:val="24"/>
              </w:rPr>
              <w:lastRenderedPageBreak/>
              <w:t>карте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-осваивать приёмы чтения карты;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-учиться правильно показывать объекты на настенной карте.</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59</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Проект «Города России».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Подготовка к выполнению проекта: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знакомство с материалами учебника, распределение заданий, обсуждение способов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Узнают новую информацию о городах России.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собирать информацию.</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для выполнения учебных заданий.</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Задавать вопросы, необходимые для организации собственной </w:t>
            </w:r>
            <w:r w:rsidRPr="00063DA3">
              <w:rPr>
                <w:rFonts w:ascii="Times New Roman" w:hAnsi="Times New Roman" w:cs="Times New Roman"/>
                <w:sz w:val="24"/>
                <w:szCs w:val="24"/>
              </w:rPr>
              <w:lastRenderedPageBreak/>
              <w:t>деятельности.</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-чувства прекрасного и эстетические чувства на основе знакомства с отечественной культурой.</w:t>
            </w:r>
          </w:p>
          <w:p w:rsidR="00A40DE2" w:rsidRPr="00063DA3" w:rsidRDefault="00A40DE2" w:rsidP="0008481F">
            <w:pPr>
              <w:rPr>
                <w:rFonts w:ascii="Times New Roman" w:hAnsi="Times New Roman" w:cs="Times New Roman"/>
                <w:sz w:val="24"/>
                <w:szCs w:val="24"/>
              </w:rPr>
            </w:pP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 ходе проекта дети научатся: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распределять обязанности по выполнению проекта;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-в дополнительных источниках находить сведения  об истории и достопримечательностях избранного для исследования города;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-составлять презентацию своего исследования;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-презентовать свои проекты.</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60</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Путешествие по Москве.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Москва – столица нашей Родины. Первоначальные сведения об истории основании города. План Москвы. Герб Москвы. Основные </w:t>
            </w:r>
            <w:proofErr w:type="spellStart"/>
            <w:r w:rsidRPr="00063DA3">
              <w:rPr>
                <w:rFonts w:ascii="Times New Roman" w:hAnsi="Times New Roman" w:cs="Times New Roman"/>
                <w:i/>
                <w:sz w:val="24"/>
                <w:szCs w:val="24"/>
              </w:rPr>
              <w:t>достопримеча</w:t>
            </w:r>
            <w:proofErr w:type="spellEnd"/>
            <w:r w:rsidRPr="00063DA3">
              <w:rPr>
                <w:rFonts w:ascii="Times New Roman" w:hAnsi="Times New Roman" w:cs="Times New Roman"/>
                <w:i/>
                <w:sz w:val="24"/>
                <w:szCs w:val="24"/>
              </w:rPr>
              <w:t>-</w:t>
            </w:r>
          </w:p>
          <w:p w:rsidR="00A40DE2" w:rsidRPr="00063DA3" w:rsidRDefault="00A40DE2" w:rsidP="0008481F">
            <w:pPr>
              <w:rPr>
                <w:rFonts w:ascii="Times New Roman" w:hAnsi="Times New Roman" w:cs="Times New Roman"/>
                <w:i/>
                <w:sz w:val="24"/>
                <w:szCs w:val="24"/>
              </w:rPr>
            </w:pPr>
            <w:proofErr w:type="spellStart"/>
            <w:r w:rsidRPr="00063DA3">
              <w:rPr>
                <w:rFonts w:ascii="Times New Roman" w:hAnsi="Times New Roman" w:cs="Times New Roman"/>
                <w:i/>
                <w:sz w:val="24"/>
                <w:szCs w:val="24"/>
              </w:rPr>
              <w:t>тельности</w:t>
            </w:r>
            <w:proofErr w:type="spellEnd"/>
            <w:r w:rsidRPr="00063DA3">
              <w:rPr>
                <w:rFonts w:ascii="Times New Roman" w:hAnsi="Times New Roman" w:cs="Times New Roman"/>
                <w:i/>
                <w:sz w:val="24"/>
                <w:szCs w:val="24"/>
              </w:rPr>
              <w:t xml:space="preserve"> столицы.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находить Москву на карте России; называть основные достопримечательности столицы.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Получат возможность научиться описывать достопримечательности Москвы.</w:t>
            </w:r>
            <w:r w:rsidRPr="00063DA3">
              <w:rPr>
                <w:rFonts w:ascii="Times New Roman" w:hAnsi="Times New Roman" w:cs="Times New Roman"/>
                <w:sz w:val="24"/>
                <w:szCs w:val="24"/>
              </w:rPr>
              <w:t xml:space="preserve"> </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строить речевое высказывание.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--чувства прекрасного и эстетические чувства на основе знакомства с отечественной культурой.</w:t>
            </w:r>
          </w:p>
          <w:p w:rsidR="00A40DE2" w:rsidRPr="00063DA3" w:rsidRDefault="00A40DE2" w:rsidP="0008481F">
            <w:pPr>
              <w:rPr>
                <w:rFonts w:ascii="Times New Roman" w:hAnsi="Times New Roman" w:cs="Times New Roman"/>
                <w:sz w:val="24"/>
                <w:szCs w:val="24"/>
              </w:rPr>
            </w:pP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находить Москву на карте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 планом Москвы;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-описывать достопримечательности по фотографиям;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-отличать герб Москвы от гербов других городов;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совершить виртуальную экскурсию по Москве с помощью Интернета.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61</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Московский Кремль</w:t>
            </w:r>
            <w:r w:rsidRPr="00063DA3">
              <w:rPr>
                <w:rFonts w:ascii="Times New Roman" w:hAnsi="Times New Roman" w:cs="Times New Roman"/>
                <w:i/>
                <w:sz w:val="24"/>
                <w:szCs w:val="24"/>
              </w:rPr>
              <w:t>.</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Московский Кремль – символ нашей Родины.</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Достопримечательности Кремля и красной площади.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рассказывать о достопримечательностях Кремля и Красной площади; осознают значение Кремля для жителей России.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w:t>
            </w:r>
            <w:r w:rsidRPr="00063DA3">
              <w:rPr>
                <w:rFonts w:ascii="Times New Roman" w:hAnsi="Times New Roman" w:cs="Times New Roman"/>
                <w:i/>
                <w:sz w:val="24"/>
                <w:szCs w:val="24"/>
              </w:rPr>
              <w:lastRenderedPageBreak/>
              <w:t>научиться работать с текстом.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Осуществлять поиск </w:t>
            </w:r>
            <w:r w:rsidRPr="00063DA3">
              <w:rPr>
                <w:rFonts w:ascii="Times New Roman" w:hAnsi="Times New Roman" w:cs="Times New Roman"/>
                <w:sz w:val="24"/>
                <w:szCs w:val="24"/>
              </w:rPr>
              <w:lastRenderedPageBreak/>
              <w:t>необходимой информации; строить речевое высказывание; работать с текстом.</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широкая мотивационная основа учебной деятельности, включающая социальные, учебно-познавательные  и 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чувства прекрасного и эстетические </w:t>
            </w:r>
            <w:r w:rsidRPr="00063DA3">
              <w:rPr>
                <w:rFonts w:ascii="Times New Roman" w:hAnsi="Times New Roman" w:cs="Times New Roman"/>
                <w:sz w:val="24"/>
                <w:szCs w:val="24"/>
              </w:rPr>
              <w:lastRenderedPageBreak/>
              <w:t>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обсуждать значение Московского Кремля для каждого жителя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-находить на </w:t>
            </w:r>
            <w:r w:rsidRPr="00063DA3">
              <w:rPr>
                <w:rFonts w:ascii="Times New Roman" w:hAnsi="Times New Roman" w:cs="Times New Roman"/>
                <w:sz w:val="24"/>
                <w:szCs w:val="24"/>
              </w:rPr>
              <w:lastRenderedPageBreak/>
              <w:t>фотографии достопримечательности Кремля;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находить сведения об истории Кремля, готовить сообщение.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62</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Город на Неве.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Санкт-Петербург – северная столица </w:t>
            </w:r>
            <w:proofErr w:type="spellStart"/>
            <w:r w:rsidRPr="00063DA3">
              <w:rPr>
                <w:rFonts w:ascii="Times New Roman" w:hAnsi="Times New Roman" w:cs="Times New Roman"/>
                <w:i/>
                <w:sz w:val="24"/>
                <w:szCs w:val="24"/>
              </w:rPr>
              <w:t>россии</w:t>
            </w:r>
            <w:proofErr w:type="spellEnd"/>
            <w:r w:rsidRPr="00063DA3">
              <w:rPr>
                <w:rFonts w:ascii="Times New Roman" w:hAnsi="Times New Roman" w:cs="Times New Roman"/>
                <w:i/>
                <w:sz w:val="24"/>
                <w:szCs w:val="24"/>
              </w:rPr>
              <w:t>. Герб и план города, архитектурные памятники. Памятник Петру 1, история его создания.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находить Санкт-Петербург на карте России; находить в тексте нужную информацию.</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предлагать вопросы по содержанию текста.</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учитывать выделенные учителем ориентиры действия в новом учебном 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строить речевое высказывание.</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sz w:val="24"/>
                <w:szCs w:val="24"/>
              </w:rPr>
              <w:t xml:space="preserve">Строить понятные для партнёра высказывания; осуществлять </w:t>
            </w:r>
            <w:r w:rsidRPr="00063DA3">
              <w:rPr>
                <w:rFonts w:ascii="Times New Roman" w:hAnsi="Times New Roman" w:cs="Times New Roman"/>
                <w:sz w:val="24"/>
                <w:szCs w:val="24"/>
              </w:rPr>
              <w:lastRenderedPageBreak/>
              <w:t>взаимоконтроль.</w:t>
            </w:r>
          </w:p>
          <w:p w:rsidR="00A40DE2" w:rsidRPr="00063DA3" w:rsidRDefault="00A40DE2" w:rsidP="0008481F">
            <w:pPr>
              <w:tabs>
                <w:tab w:val="left" w:pos="6300"/>
              </w:tabs>
              <w:rPr>
                <w:rFonts w:ascii="Times New Roman" w:hAnsi="Times New Roman" w:cs="Times New Roman"/>
                <w:i/>
                <w:sz w:val="24"/>
                <w:szCs w:val="24"/>
              </w:rPr>
            </w:pP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находить Санкт-Петербург на карте России;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 планом Санкт-Петербурга;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-описывать достопримечательности по фотографиям;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-отличать герб Санкт-Петербурга  от гербов других городов;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совершить виртуальную экскурсию по </w:t>
            </w:r>
            <w:r w:rsidRPr="00063DA3">
              <w:rPr>
                <w:rFonts w:ascii="Times New Roman" w:hAnsi="Times New Roman" w:cs="Times New Roman"/>
                <w:sz w:val="24"/>
                <w:szCs w:val="24"/>
              </w:rPr>
              <w:lastRenderedPageBreak/>
              <w:t>Санкт-Петербургу  с помощью Интернета.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63</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Путешествие по планете.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Карта мира. Океаны и материки (континенты), их изображение на карте.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находить, называть и показывать на глобусе и карте мира океаны и материки; осознают масштабность нашей планеты, а себя – её жителями.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работать с картой и глобусом.</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Понимать учебную задачу урока и стремиться её выполнить;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строить речевое высказывание; работать с текстом; делать выводы.</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сравнивать глобус и карту мира;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-находить, называть и показывать на глобусе и карте мира океаны и материки;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-соотносить фотографии, сделанные на разных материках, с местоположением этих районов на карте мира.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64</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b/>
                <w:sz w:val="24"/>
                <w:szCs w:val="24"/>
              </w:rPr>
              <w:t>Путешествие по материкам</w:t>
            </w:r>
            <w:r w:rsidRPr="00063DA3">
              <w:rPr>
                <w:rFonts w:ascii="Times New Roman" w:hAnsi="Times New Roman" w:cs="Times New Roman"/>
                <w:b/>
                <w:i/>
                <w:sz w:val="24"/>
                <w:szCs w:val="24"/>
              </w:rPr>
              <w:t xml:space="preserve">. </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Особенности природы и жизни людей на разных материках.</w:t>
            </w:r>
          </w:p>
          <w:p w:rsidR="00A40DE2" w:rsidRPr="00063DA3" w:rsidRDefault="00A40DE2" w:rsidP="0008481F">
            <w:pPr>
              <w:rPr>
                <w:rFonts w:ascii="Times New Roman" w:hAnsi="Times New Roman" w:cs="Times New Roman"/>
                <w:b/>
                <w:i/>
                <w:sz w:val="24"/>
                <w:szCs w:val="24"/>
              </w:rPr>
            </w:pPr>
            <w:r w:rsidRPr="00063DA3">
              <w:rPr>
                <w:rFonts w:ascii="Times New Roman" w:hAnsi="Times New Roman" w:cs="Times New Roman"/>
                <w:i/>
                <w:sz w:val="24"/>
                <w:szCs w:val="24"/>
              </w:rPr>
              <w:t>Части света: Европа и Азия.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находить материки на карте мира; осознают масштабность нашей планеты.</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Получат возможность научиться готовить сообщения.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планировать своё </w:t>
            </w:r>
            <w:r w:rsidRPr="00063DA3">
              <w:rPr>
                <w:rFonts w:ascii="Times New Roman" w:hAnsi="Times New Roman" w:cs="Times New Roman"/>
                <w:sz w:val="24"/>
                <w:szCs w:val="24"/>
              </w:rPr>
              <w:lastRenderedPageBreak/>
              <w:t>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строить речевое высказывание; работать с текстом.</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 договариваться и приходить к общему решению.</w:t>
            </w:r>
          </w:p>
          <w:p w:rsidR="00A40DE2" w:rsidRPr="00063DA3" w:rsidRDefault="00A40DE2" w:rsidP="0008481F">
            <w:pPr>
              <w:tabs>
                <w:tab w:val="left" w:pos="6300"/>
              </w:tabs>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самооценке на основе </w:t>
            </w:r>
            <w:r w:rsidRPr="00063DA3">
              <w:rPr>
                <w:rFonts w:ascii="Times New Roman" w:hAnsi="Times New Roman" w:cs="Times New Roman"/>
                <w:sz w:val="24"/>
                <w:szCs w:val="24"/>
              </w:rPr>
              <w:lastRenderedPageBreak/>
              <w:t>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находить материки на карте </w:t>
            </w:r>
            <w:r w:rsidRPr="00063DA3">
              <w:rPr>
                <w:rFonts w:ascii="Times New Roman" w:hAnsi="Times New Roman" w:cs="Times New Roman"/>
                <w:sz w:val="24"/>
                <w:szCs w:val="24"/>
              </w:rPr>
              <w:lastRenderedPageBreak/>
              <w:t>мира;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-знакомиться с особенностями материков с помощью учебника и других источников информации;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готовить сообщения и выступать с ними перед классом.</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65</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Страны мира. Проект «Страны мира»</w:t>
            </w:r>
            <w:r w:rsidRPr="00063DA3">
              <w:rPr>
                <w:rFonts w:ascii="Times New Roman" w:hAnsi="Times New Roman" w:cs="Times New Roman"/>
                <w:i/>
                <w:sz w:val="24"/>
                <w:szCs w:val="24"/>
              </w:rPr>
              <w:t xml:space="preserve"> Физические и политические карты. Политическая карта мира. Знакомство с некоторыми странами.</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Подготовка к выполнению проекта:</w:t>
            </w:r>
          </w:p>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i/>
                <w:sz w:val="24"/>
                <w:szCs w:val="24"/>
              </w:rPr>
              <w:t>знакомство с материалами учебника, распределение заданий, обсуждение способов сроков работы.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различать физическую и политическую карты мира; показывать на политической карте мира территорию России.</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Получат возможность научиться осознавать себя </w:t>
            </w:r>
            <w:r w:rsidRPr="00063DA3">
              <w:rPr>
                <w:rFonts w:ascii="Times New Roman" w:hAnsi="Times New Roman" w:cs="Times New Roman"/>
                <w:i/>
                <w:sz w:val="24"/>
                <w:szCs w:val="24"/>
              </w:rPr>
              <w:lastRenderedPageBreak/>
              <w:t>жителями великой страны.</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учитывать выделенные учителем ориентиры действия в новом учебном </w:t>
            </w:r>
            <w:r w:rsidRPr="00063DA3">
              <w:rPr>
                <w:rFonts w:ascii="Times New Roman" w:hAnsi="Times New Roman" w:cs="Times New Roman"/>
                <w:sz w:val="24"/>
                <w:szCs w:val="24"/>
              </w:rPr>
              <w:lastRenderedPageBreak/>
              <w:t>материале.</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поиск необходимой информации; строить речевое высказывание; работать с текстом.</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w:t>
            </w:r>
          </w:p>
          <w:p w:rsidR="00A40DE2" w:rsidRPr="00063DA3" w:rsidRDefault="00A40DE2" w:rsidP="0008481F">
            <w:pPr>
              <w:rPr>
                <w:rFonts w:ascii="Times New Roman" w:hAnsi="Times New Roman" w:cs="Times New Roman"/>
                <w:i/>
                <w:sz w:val="24"/>
                <w:szCs w:val="24"/>
              </w:rPr>
            </w:pPr>
          </w:p>
          <w:p w:rsidR="00A40DE2" w:rsidRPr="00063DA3" w:rsidRDefault="00A40DE2" w:rsidP="0008481F">
            <w:pPr>
              <w:tabs>
                <w:tab w:val="left" w:pos="6300"/>
              </w:tabs>
              <w:rPr>
                <w:rFonts w:ascii="Times New Roman" w:hAnsi="Times New Roman" w:cs="Times New Roman"/>
                <w:i/>
                <w:sz w:val="24"/>
                <w:szCs w:val="24"/>
              </w:rPr>
            </w:pP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учебно-познавательный интерес к новому учебному материалу;</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--чувства прекрасного и эстетические чувства на основе знакомства с мировой и отечественной культурой.</w:t>
            </w:r>
          </w:p>
          <w:p w:rsidR="00A40DE2" w:rsidRPr="00063DA3" w:rsidRDefault="00A40DE2" w:rsidP="0008481F">
            <w:pPr>
              <w:rPr>
                <w:rFonts w:ascii="Times New Roman" w:hAnsi="Times New Roman" w:cs="Times New Roman"/>
                <w:sz w:val="24"/>
                <w:szCs w:val="24"/>
              </w:rPr>
            </w:pP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 сравнивать физическую и политическую карты мира;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-находить и показывать на политической карте мира территорию Россию и других </w:t>
            </w:r>
            <w:r w:rsidRPr="00063DA3">
              <w:rPr>
                <w:rFonts w:ascii="Times New Roman" w:hAnsi="Times New Roman" w:cs="Times New Roman"/>
                <w:sz w:val="24"/>
                <w:szCs w:val="24"/>
              </w:rPr>
              <w:lastRenderedPageBreak/>
              <w:t>стран;</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определять, каким странам принадлежат представленные флаги;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распределять обязанности по выполнению проекта;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-готовить сообщения о выбранных странах;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-подбирать фотографии достопримечательностей.</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66</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 xml:space="preserve">Впереди лето.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Летние явления в неживой и живой природе.. разнообразие растений и животных, доступных для наблюдений в летнее время. Красота животных.</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работать с атласом-определителем; узнают о жизни насекомых и растений летом.</w:t>
            </w:r>
          </w:p>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Получат возможность научиться записывать свои наблюдения.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Понимать учебную задачу урока и стремиться её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Осуществлять поиск необходимой информации; строить речевое высказывание; работать с текстом; </w:t>
            </w:r>
            <w:r w:rsidRPr="00063DA3">
              <w:rPr>
                <w:rFonts w:ascii="Times New Roman" w:hAnsi="Times New Roman" w:cs="Times New Roman"/>
                <w:sz w:val="24"/>
                <w:szCs w:val="24"/>
              </w:rPr>
              <w:lastRenderedPageBreak/>
              <w:t>сравнивать.</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sz w:val="24"/>
                <w:szCs w:val="24"/>
              </w:rPr>
              <w:t>Строить понятные для партнёра высказывания; осуществлять взаимоконтроль.</w:t>
            </w:r>
          </w:p>
          <w:p w:rsidR="00A40DE2" w:rsidRPr="00063DA3" w:rsidRDefault="00A40DE2" w:rsidP="0008481F">
            <w:pPr>
              <w:rPr>
                <w:rFonts w:ascii="Times New Roman" w:hAnsi="Times New Roman" w:cs="Times New Roman"/>
                <w:sz w:val="24"/>
                <w:szCs w:val="24"/>
              </w:rPr>
            </w:pP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широкая мотивационная основа учебной деятельности, включающая социальные, учебно-познавательные  и внешние мотивы;</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-будут сформированы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чувства прекрасного и эстетические чувства.</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Понимать учебную задачу урока, стремиться их выполнить;</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определять цветущие летом травы, насекомых и других животных с помощью атласа-определителя;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-приводить примеры летних явлений в неживой и живой природе;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-рассказывать о </w:t>
            </w:r>
            <w:r w:rsidRPr="00063DA3">
              <w:rPr>
                <w:rFonts w:ascii="Times New Roman" w:hAnsi="Times New Roman" w:cs="Times New Roman"/>
                <w:sz w:val="24"/>
                <w:szCs w:val="24"/>
              </w:rPr>
              <w:lastRenderedPageBreak/>
              <w:t>красоте животных по своим наблюдениям;</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-за лето подготовить фото-рассказ по темам «Красота лета», «Красота животных».</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rPr>
          <w:trHeight w:val="1265"/>
        </w:trPr>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67</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Проверим себя и оценим свои достижения по разделу «Путешествия».</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b/>
                <w:sz w:val="24"/>
                <w:szCs w:val="24"/>
              </w:rPr>
              <w:t xml:space="preserve"> </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Проверка знаний и умений. 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Научатся оценивать свои достижения.</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-осуществлять итоговый и пошаговый контроль по результату.</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умение структурировать знания.</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i/>
                <w:sz w:val="24"/>
                <w:szCs w:val="24"/>
              </w:rPr>
              <w:t>умение контролировать себя и своего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выполнять тестовые задания учебника;</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правильность / неправильность предложенных ответов;</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-оценивать бережное или потребительское отношение к природе;                      -формировать адекватную самооценку в соответствии с набранными баллами</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r w:rsidR="00A40DE2" w:rsidRPr="00063DA3" w:rsidTr="00A40DE2">
        <w:tc>
          <w:tcPr>
            <w:tcW w:w="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68</w:t>
            </w:r>
          </w:p>
        </w:tc>
        <w:tc>
          <w:tcPr>
            <w:tcW w:w="3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b/>
                <w:sz w:val="24"/>
                <w:szCs w:val="24"/>
              </w:rPr>
            </w:pPr>
            <w:r w:rsidRPr="00063DA3">
              <w:rPr>
                <w:rFonts w:ascii="Times New Roman" w:hAnsi="Times New Roman" w:cs="Times New Roman"/>
                <w:b/>
                <w:sz w:val="24"/>
                <w:szCs w:val="24"/>
              </w:rPr>
              <w:t>Презентация проектов «Родословная», «Города России», «Страны мира».</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 xml:space="preserve">Представление результатов проектной деятельности. </w:t>
            </w:r>
            <w:r w:rsidRPr="00063DA3">
              <w:rPr>
                <w:rFonts w:ascii="Times New Roman" w:hAnsi="Times New Roman" w:cs="Times New Roman"/>
                <w:i/>
                <w:sz w:val="24"/>
                <w:szCs w:val="24"/>
              </w:rPr>
              <w:lastRenderedPageBreak/>
              <w:t>Формирование адекватной оценки своих достижений.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Научатся выступать с подготовленным сообщением; расширят и углубят </w:t>
            </w:r>
            <w:r w:rsidRPr="00063DA3">
              <w:rPr>
                <w:rFonts w:ascii="Times New Roman" w:hAnsi="Times New Roman" w:cs="Times New Roman"/>
                <w:sz w:val="24"/>
                <w:szCs w:val="24"/>
              </w:rPr>
              <w:lastRenderedPageBreak/>
              <w:t>знания по выбранной теме.</w:t>
            </w: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lastRenderedPageBreak/>
              <w:t>Регулятивные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планировать своё действие в соответствии с поставленной задачей;</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-вносить необходимые коррективы в действие после его завершения на основе его оценки и учета характера сделанных  ошибок.</w:t>
            </w:r>
          </w:p>
          <w:p w:rsidR="00A40DE2" w:rsidRPr="00063DA3" w:rsidRDefault="00A40DE2" w:rsidP="0008481F">
            <w:pPr>
              <w:rPr>
                <w:rFonts w:ascii="Times New Roman" w:hAnsi="Times New Roman" w:cs="Times New Roman"/>
                <w:i/>
                <w:sz w:val="24"/>
                <w:szCs w:val="24"/>
              </w:rPr>
            </w:pPr>
            <w:r w:rsidRPr="00063DA3">
              <w:rPr>
                <w:rFonts w:ascii="Times New Roman" w:hAnsi="Times New Roman" w:cs="Times New Roman"/>
                <w:i/>
                <w:sz w:val="24"/>
                <w:szCs w:val="24"/>
              </w:rPr>
              <w:t>Познавательные УУД:</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обобщать и делать выводы; осуществлять анализ объектов.</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i/>
                <w:sz w:val="24"/>
                <w:szCs w:val="24"/>
              </w:rPr>
              <w:t>Коммуникативные УУД:</w:t>
            </w:r>
          </w:p>
          <w:p w:rsidR="00A40DE2" w:rsidRPr="00063DA3" w:rsidRDefault="00A40DE2" w:rsidP="0008481F">
            <w:pPr>
              <w:tabs>
                <w:tab w:val="left" w:pos="6300"/>
              </w:tabs>
              <w:rPr>
                <w:rFonts w:ascii="Times New Roman" w:hAnsi="Times New Roman" w:cs="Times New Roman"/>
                <w:i/>
                <w:sz w:val="24"/>
                <w:szCs w:val="24"/>
              </w:rPr>
            </w:pPr>
            <w:r w:rsidRPr="00063DA3">
              <w:rPr>
                <w:rFonts w:ascii="Times New Roman" w:hAnsi="Times New Roman" w:cs="Times New Roman"/>
                <w:sz w:val="24"/>
                <w:szCs w:val="24"/>
              </w:rPr>
              <w:t>контролировать действия партнёра.</w:t>
            </w:r>
          </w:p>
        </w:tc>
        <w:tc>
          <w:tcPr>
            <w:tcW w:w="2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внутренняя позиция школьника на уровне положительного отношения к школе;</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xml:space="preserve">--способность к </w:t>
            </w:r>
            <w:r w:rsidRPr="00063DA3">
              <w:rPr>
                <w:rFonts w:ascii="Times New Roman" w:hAnsi="Times New Roman" w:cs="Times New Roman"/>
                <w:sz w:val="24"/>
                <w:szCs w:val="24"/>
              </w:rPr>
              <w:lastRenderedPageBreak/>
              <w:t>самооценке на основе критерия успешности учебной деятельности.</w:t>
            </w:r>
          </w:p>
        </w:tc>
        <w:tc>
          <w:tcPr>
            <w:tcW w:w="2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lastRenderedPageBreak/>
              <w:t xml:space="preserve">-выступать с подготовленными сообщениями, -иллюстрировать их наглядными </w:t>
            </w:r>
            <w:r w:rsidRPr="00063DA3">
              <w:rPr>
                <w:rFonts w:ascii="Times New Roman" w:hAnsi="Times New Roman" w:cs="Times New Roman"/>
                <w:sz w:val="24"/>
                <w:szCs w:val="24"/>
              </w:rPr>
              <w:lastRenderedPageBreak/>
              <w:t>материалами;</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обсуждать выступления учащихся;</w:t>
            </w:r>
          </w:p>
          <w:p w:rsidR="00A40DE2" w:rsidRPr="00063DA3" w:rsidRDefault="00A40DE2" w:rsidP="0008481F">
            <w:pPr>
              <w:rPr>
                <w:rFonts w:ascii="Times New Roman" w:hAnsi="Times New Roman" w:cs="Times New Roman"/>
                <w:sz w:val="24"/>
                <w:szCs w:val="24"/>
              </w:rPr>
            </w:pPr>
            <w:r w:rsidRPr="00063DA3">
              <w:rPr>
                <w:rFonts w:ascii="Times New Roman" w:hAnsi="Times New Roman" w:cs="Times New Roman"/>
                <w:sz w:val="24"/>
                <w:szCs w:val="24"/>
              </w:rPr>
              <w:t>- оценивать свои достижения и достижения других учащихся.</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0DE2" w:rsidRPr="00063DA3" w:rsidRDefault="00A40DE2" w:rsidP="0008481F">
            <w:pPr>
              <w:rPr>
                <w:rFonts w:ascii="Times New Roman" w:hAnsi="Times New Roman" w:cs="Times New Roman"/>
                <w:sz w:val="24"/>
                <w:szCs w:val="24"/>
              </w:rPr>
            </w:pPr>
          </w:p>
        </w:tc>
      </w:tr>
    </w:tbl>
    <w:p w:rsidR="0089266F" w:rsidRPr="00063DA3" w:rsidRDefault="0089266F" w:rsidP="0008481F">
      <w:pPr>
        <w:tabs>
          <w:tab w:val="left" w:pos="1941"/>
        </w:tabs>
        <w:spacing w:after="0" w:line="240" w:lineRule="auto"/>
        <w:jc w:val="center"/>
        <w:rPr>
          <w:rFonts w:ascii="Times New Roman" w:eastAsia="Calibri" w:hAnsi="Times New Roman" w:cs="Times New Roman"/>
          <w:b/>
        </w:rPr>
      </w:pPr>
    </w:p>
    <w:p w:rsidR="0089266F" w:rsidRPr="00063DA3" w:rsidRDefault="0089266F" w:rsidP="0008481F">
      <w:pPr>
        <w:tabs>
          <w:tab w:val="left" w:pos="1941"/>
        </w:tabs>
        <w:spacing w:after="0" w:line="240" w:lineRule="auto"/>
        <w:jc w:val="center"/>
        <w:rPr>
          <w:rFonts w:ascii="Times New Roman" w:eastAsia="Calibri" w:hAnsi="Times New Roman" w:cs="Times New Roman"/>
          <w:b/>
        </w:rPr>
      </w:pPr>
    </w:p>
    <w:p w:rsidR="0089266F" w:rsidRPr="00063DA3" w:rsidRDefault="0089266F" w:rsidP="0008481F">
      <w:pPr>
        <w:tabs>
          <w:tab w:val="left" w:pos="1941"/>
        </w:tabs>
        <w:spacing w:after="0" w:line="240" w:lineRule="auto"/>
        <w:jc w:val="center"/>
        <w:rPr>
          <w:rFonts w:ascii="Times New Roman" w:eastAsia="Calibri" w:hAnsi="Times New Roman" w:cs="Times New Roman"/>
          <w:b/>
        </w:rPr>
      </w:pPr>
    </w:p>
    <w:p w:rsidR="0089266F" w:rsidRPr="00063DA3" w:rsidRDefault="0089266F" w:rsidP="0008481F">
      <w:pPr>
        <w:tabs>
          <w:tab w:val="left" w:pos="1941"/>
        </w:tabs>
        <w:spacing w:after="0" w:line="240" w:lineRule="auto"/>
        <w:jc w:val="center"/>
        <w:rPr>
          <w:rFonts w:ascii="Times New Roman" w:eastAsia="Calibri" w:hAnsi="Times New Roman" w:cs="Times New Roman"/>
          <w:b/>
        </w:rPr>
      </w:pPr>
      <w:r w:rsidRPr="00063DA3">
        <w:rPr>
          <w:rFonts w:ascii="Times New Roman" w:eastAsia="Calibri" w:hAnsi="Times New Roman" w:cs="Times New Roman"/>
          <w:b/>
        </w:rPr>
        <w:t>КОНТРОЛЬНО – ИЗМЕРИТЕЛЬНЫЕ МАТЕРИАЛЫ</w:t>
      </w:r>
    </w:p>
    <w:p w:rsidR="0089266F" w:rsidRPr="00063DA3" w:rsidRDefault="0089266F" w:rsidP="0008481F">
      <w:pPr>
        <w:tabs>
          <w:tab w:val="left" w:pos="1941"/>
        </w:tabs>
        <w:spacing w:after="0" w:line="240" w:lineRule="auto"/>
        <w:jc w:val="center"/>
        <w:rPr>
          <w:rFonts w:ascii="Times New Roman" w:eastAsia="Calibri"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551"/>
        <w:gridCol w:w="5635"/>
      </w:tblGrid>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b/>
                <w:i/>
              </w:rPr>
            </w:pPr>
            <w:r w:rsidRPr="00063DA3">
              <w:rPr>
                <w:rFonts w:ascii="Times New Roman" w:eastAsia="Calibri" w:hAnsi="Times New Roman" w:cs="Times New Roman"/>
                <w:b/>
                <w:i/>
              </w:rPr>
              <w:t>№ урока</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b/>
                <w:i/>
              </w:rPr>
            </w:pPr>
            <w:r w:rsidRPr="00063DA3">
              <w:rPr>
                <w:rFonts w:ascii="Times New Roman" w:eastAsia="Calibri" w:hAnsi="Times New Roman" w:cs="Times New Roman"/>
                <w:b/>
                <w:i/>
              </w:rPr>
              <w:t>Вид работы</w:t>
            </w:r>
          </w:p>
        </w:tc>
        <w:tc>
          <w:tcPr>
            <w:tcW w:w="5635" w:type="dxa"/>
          </w:tcPr>
          <w:p w:rsidR="0089266F" w:rsidRPr="00063DA3" w:rsidRDefault="0089266F" w:rsidP="0008481F">
            <w:pPr>
              <w:tabs>
                <w:tab w:val="left" w:pos="1941"/>
              </w:tabs>
              <w:spacing w:after="0" w:line="240" w:lineRule="auto"/>
              <w:jc w:val="center"/>
              <w:rPr>
                <w:rFonts w:ascii="Times New Roman" w:eastAsia="Calibri" w:hAnsi="Times New Roman" w:cs="Times New Roman"/>
                <w:b/>
                <w:i/>
              </w:rPr>
            </w:pPr>
            <w:r w:rsidRPr="00063DA3">
              <w:rPr>
                <w:rFonts w:ascii="Times New Roman" w:eastAsia="Calibri" w:hAnsi="Times New Roman" w:cs="Times New Roman"/>
                <w:b/>
                <w:i/>
              </w:rPr>
              <w:t>По теме</w:t>
            </w:r>
          </w:p>
        </w:tc>
      </w:tr>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24</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1</w:t>
            </w:r>
          </w:p>
        </w:tc>
        <w:tc>
          <w:tcPr>
            <w:tcW w:w="5635" w:type="dxa"/>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 xml:space="preserve">Природа </w:t>
            </w:r>
          </w:p>
        </w:tc>
      </w:tr>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34</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2</w:t>
            </w:r>
          </w:p>
        </w:tc>
        <w:tc>
          <w:tcPr>
            <w:tcW w:w="5635" w:type="dxa"/>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Жизнь города и села</w:t>
            </w:r>
          </w:p>
        </w:tc>
      </w:tr>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44</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3</w:t>
            </w:r>
          </w:p>
        </w:tc>
        <w:tc>
          <w:tcPr>
            <w:tcW w:w="5635" w:type="dxa"/>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Здоровье и безопасность</w:t>
            </w:r>
          </w:p>
        </w:tc>
      </w:tr>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50</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4</w:t>
            </w:r>
          </w:p>
        </w:tc>
        <w:tc>
          <w:tcPr>
            <w:tcW w:w="5635" w:type="dxa"/>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 xml:space="preserve">Общение </w:t>
            </w:r>
          </w:p>
        </w:tc>
      </w:tr>
      <w:tr w:rsidR="00063DA3" w:rsidRPr="00063DA3" w:rsidTr="00513699">
        <w:tc>
          <w:tcPr>
            <w:tcW w:w="1668"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66</w:t>
            </w:r>
          </w:p>
        </w:tc>
        <w:tc>
          <w:tcPr>
            <w:tcW w:w="2551" w:type="dxa"/>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5</w:t>
            </w:r>
          </w:p>
        </w:tc>
        <w:tc>
          <w:tcPr>
            <w:tcW w:w="5635" w:type="dxa"/>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 xml:space="preserve">Путешествия </w:t>
            </w:r>
          </w:p>
        </w:tc>
      </w:tr>
      <w:tr w:rsidR="0089266F" w:rsidRPr="00063DA3" w:rsidTr="00513699">
        <w:tc>
          <w:tcPr>
            <w:tcW w:w="1668" w:type="dxa"/>
            <w:tcBorders>
              <w:top w:val="single" w:sz="4" w:space="0" w:color="000000"/>
              <w:left w:val="single" w:sz="4" w:space="0" w:color="000000"/>
              <w:bottom w:val="single" w:sz="4" w:space="0" w:color="000000"/>
              <w:right w:val="single" w:sz="4" w:space="0" w:color="000000"/>
            </w:tcBorders>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67</w:t>
            </w:r>
          </w:p>
        </w:tc>
        <w:tc>
          <w:tcPr>
            <w:tcW w:w="2551" w:type="dxa"/>
            <w:tcBorders>
              <w:top w:val="single" w:sz="4" w:space="0" w:color="000000"/>
              <w:left w:val="single" w:sz="4" w:space="0" w:color="000000"/>
              <w:bottom w:val="single" w:sz="4" w:space="0" w:color="000000"/>
              <w:right w:val="single" w:sz="4" w:space="0" w:color="000000"/>
            </w:tcBorders>
          </w:tcPr>
          <w:p w:rsidR="0089266F" w:rsidRPr="00063DA3" w:rsidRDefault="0089266F" w:rsidP="0008481F">
            <w:pPr>
              <w:tabs>
                <w:tab w:val="left" w:pos="1941"/>
              </w:tabs>
              <w:spacing w:after="0" w:line="240" w:lineRule="auto"/>
              <w:jc w:val="center"/>
              <w:rPr>
                <w:rFonts w:ascii="Times New Roman" w:eastAsia="Calibri" w:hAnsi="Times New Roman" w:cs="Times New Roman"/>
              </w:rPr>
            </w:pPr>
            <w:r w:rsidRPr="00063DA3">
              <w:rPr>
                <w:rFonts w:ascii="Times New Roman" w:eastAsia="Calibri" w:hAnsi="Times New Roman" w:cs="Times New Roman"/>
              </w:rPr>
              <w:t>Тест № 6</w:t>
            </w:r>
          </w:p>
        </w:tc>
        <w:tc>
          <w:tcPr>
            <w:tcW w:w="5635" w:type="dxa"/>
            <w:tcBorders>
              <w:top w:val="single" w:sz="4" w:space="0" w:color="000000"/>
              <w:left w:val="single" w:sz="4" w:space="0" w:color="000000"/>
              <w:bottom w:val="single" w:sz="4" w:space="0" w:color="000000"/>
              <w:right w:val="single" w:sz="4" w:space="0" w:color="000000"/>
            </w:tcBorders>
          </w:tcPr>
          <w:p w:rsidR="0089266F" w:rsidRPr="00063DA3" w:rsidRDefault="0089266F" w:rsidP="0008481F">
            <w:pPr>
              <w:tabs>
                <w:tab w:val="left" w:pos="1941"/>
              </w:tabs>
              <w:spacing w:after="0" w:line="240" w:lineRule="auto"/>
              <w:rPr>
                <w:rFonts w:ascii="Times New Roman" w:eastAsia="Calibri" w:hAnsi="Times New Roman" w:cs="Times New Roman"/>
              </w:rPr>
            </w:pPr>
            <w:r w:rsidRPr="00063DA3">
              <w:rPr>
                <w:rFonts w:ascii="Times New Roman" w:eastAsia="Calibri" w:hAnsi="Times New Roman" w:cs="Times New Roman"/>
              </w:rPr>
              <w:t>За учебный год</w:t>
            </w:r>
          </w:p>
        </w:tc>
      </w:tr>
    </w:tbl>
    <w:p w:rsidR="0089266F" w:rsidRPr="00063DA3" w:rsidRDefault="0089266F" w:rsidP="0008481F">
      <w:pPr>
        <w:tabs>
          <w:tab w:val="left" w:pos="1941"/>
        </w:tabs>
        <w:spacing w:after="0" w:line="240" w:lineRule="auto"/>
        <w:jc w:val="center"/>
        <w:rPr>
          <w:rFonts w:ascii="Times New Roman" w:eastAsia="Calibri" w:hAnsi="Times New Roman" w:cs="Times New Roman"/>
        </w:rPr>
      </w:pPr>
    </w:p>
    <w:p w:rsidR="00873FEF" w:rsidRPr="00063DA3" w:rsidRDefault="00873FEF" w:rsidP="0008481F">
      <w:pPr>
        <w:rPr>
          <w:rFonts w:ascii="Times New Roman" w:hAnsi="Times New Roman" w:cs="Times New Roman"/>
        </w:rPr>
      </w:pPr>
    </w:p>
    <w:p w:rsidR="0089266F" w:rsidRPr="00063DA3" w:rsidRDefault="0089266F" w:rsidP="0008481F">
      <w:pPr>
        <w:rPr>
          <w:rFonts w:ascii="Times New Roman" w:hAnsi="Times New Roman" w:cs="Times New Roman"/>
        </w:rPr>
      </w:pPr>
    </w:p>
    <w:p w:rsidR="0089266F" w:rsidRPr="00063DA3" w:rsidRDefault="0089266F" w:rsidP="0008481F">
      <w:pPr>
        <w:rPr>
          <w:rFonts w:ascii="Times New Roman" w:hAnsi="Times New Roman" w:cs="Times New Roman"/>
        </w:rPr>
      </w:pPr>
    </w:p>
    <w:p w:rsidR="0089266F" w:rsidRPr="00063DA3" w:rsidRDefault="0089266F" w:rsidP="0008481F">
      <w:pPr>
        <w:rPr>
          <w:rFonts w:ascii="Times New Roman" w:hAnsi="Times New Roman" w:cs="Times New Roman"/>
        </w:rPr>
        <w:sectPr w:rsidR="0089266F" w:rsidRPr="00063DA3" w:rsidSect="0008481F">
          <w:pgSz w:w="16838" w:h="11906" w:orient="landscape"/>
          <w:pgMar w:top="851" w:right="1134" w:bottom="1701" w:left="1134" w:header="709" w:footer="709" w:gutter="0"/>
          <w:cols w:space="708"/>
          <w:docGrid w:linePitch="360"/>
        </w:sectPr>
      </w:pPr>
    </w:p>
    <w:p w:rsidR="00513699" w:rsidRPr="00063DA3" w:rsidRDefault="00513699"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lastRenderedPageBreak/>
        <w:t>Принято:</w:t>
      </w:r>
      <w:r w:rsidRPr="00063DA3">
        <w:rPr>
          <w:rFonts w:ascii="Times New Roman" w:hAnsi="Times New Roman" w:cs="Times New Roman"/>
          <w:b/>
          <w:bCs/>
          <w:sz w:val="24"/>
          <w:szCs w:val="24"/>
        </w:rPr>
        <w:tab/>
        <w:t xml:space="preserve">    Согласовано:                                Утверждаю: </w:t>
      </w:r>
    </w:p>
    <w:p w:rsidR="00513699" w:rsidRPr="00063DA3" w:rsidRDefault="00513699"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074465" w:rsidRPr="00063DA3" w:rsidRDefault="00074465" w:rsidP="00074465">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513699" w:rsidRPr="00063DA3" w:rsidRDefault="00074465" w:rsidP="00074465">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r w:rsidR="00513699" w:rsidRPr="00063DA3">
        <w:rPr>
          <w:rFonts w:ascii="Times New Roman" w:hAnsi="Times New Roman" w:cs="Times New Roman"/>
          <w:b/>
          <w:bCs/>
          <w:sz w:val="24"/>
          <w:szCs w:val="24"/>
        </w:rPr>
        <w:t xml:space="preserve">«___» _________20__ г.                ___________                                    _________ </w:t>
      </w:r>
    </w:p>
    <w:p w:rsidR="00513699" w:rsidRPr="00063DA3" w:rsidRDefault="00513699" w:rsidP="0008481F">
      <w:pPr>
        <w:tabs>
          <w:tab w:val="left" w:pos="3140"/>
        </w:tabs>
        <w:spacing w:after="0"/>
        <w:rPr>
          <w:rFonts w:ascii="Times New Roman" w:hAnsi="Times New Roman" w:cs="Times New Roman"/>
          <w:b/>
          <w:bCs/>
          <w:sz w:val="24"/>
          <w:szCs w:val="24"/>
        </w:rPr>
      </w:pPr>
    </w:p>
    <w:p w:rsidR="00513699" w:rsidRPr="00063DA3" w:rsidRDefault="00513699"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513699" w:rsidRPr="00063DA3" w:rsidRDefault="00513699" w:rsidP="0008481F">
      <w:pPr>
        <w:tabs>
          <w:tab w:val="left" w:pos="3140"/>
        </w:tabs>
        <w:rPr>
          <w:rFonts w:ascii="Times New Roman" w:hAnsi="Times New Roman" w:cs="Times New Roman"/>
          <w:b/>
          <w:bCs/>
          <w:sz w:val="24"/>
          <w:szCs w:val="24"/>
        </w:rPr>
      </w:pPr>
    </w:p>
    <w:p w:rsidR="00513699" w:rsidRPr="00063DA3" w:rsidRDefault="00513699" w:rsidP="0008481F">
      <w:pPr>
        <w:tabs>
          <w:tab w:val="left" w:pos="3140"/>
        </w:tabs>
        <w:spacing w:after="0"/>
        <w:rPr>
          <w:rFonts w:ascii="Times New Roman" w:hAnsi="Times New Roman" w:cs="Times New Roman"/>
          <w:b/>
          <w:bCs/>
          <w:sz w:val="24"/>
          <w:szCs w:val="24"/>
        </w:rPr>
      </w:pPr>
    </w:p>
    <w:p w:rsidR="00513699" w:rsidRPr="00063DA3" w:rsidRDefault="00513699" w:rsidP="0008481F">
      <w:pPr>
        <w:tabs>
          <w:tab w:val="left" w:pos="3140"/>
        </w:tabs>
        <w:rPr>
          <w:rFonts w:ascii="Times New Roman" w:hAnsi="Times New Roman" w:cs="Times New Roman"/>
          <w:b/>
          <w:bCs/>
          <w:sz w:val="24"/>
          <w:szCs w:val="24"/>
        </w:rPr>
      </w:pPr>
    </w:p>
    <w:p w:rsidR="00513699" w:rsidRPr="00063DA3" w:rsidRDefault="00513699" w:rsidP="0008481F">
      <w:pPr>
        <w:tabs>
          <w:tab w:val="left" w:pos="3140"/>
        </w:tabs>
        <w:spacing w:after="0"/>
        <w:rPr>
          <w:rFonts w:ascii="Times New Roman" w:hAnsi="Times New Roman" w:cs="Times New Roman"/>
          <w:b/>
          <w:bCs/>
          <w:sz w:val="24"/>
          <w:szCs w:val="24"/>
        </w:rPr>
      </w:pPr>
    </w:p>
    <w:p w:rsidR="00513699" w:rsidRPr="00063DA3" w:rsidRDefault="00513699" w:rsidP="0008481F">
      <w:pPr>
        <w:spacing w:after="0"/>
        <w:jc w:val="center"/>
        <w:rPr>
          <w:rFonts w:ascii="Times New Roman" w:hAnsi="Times New Roman" w:cs="Times New Roman"/>
          <w:b/>
          <w:bCs/>
          <w:sz w:val="24"/>
          <w:szCs w:val="24"/>
        </w:rPr>
      </w:pPr>
    </w:p>
    <w:p w:rsidR="00513699" w:rsidRPr="00063DA3" w:rsidRDefault="00881FE2" w:rsidP="0008481F">
      <w:pPr>
        <w:jc w:val="center"/>
        <w:rPr>
          <w:rFonts w:ascii="Times New Roman" w:hAnsi="Times New Roman" w:cs="Times New Roman"/>
          <w:b/>
          <w:sz w:val="48"/>
          <w:szCs w:val="48"/>
        </w:rPr>
      </w:pPr>
      <w:r w:rsidRPr="00063DA3">
        <w:rPr>
          <w:rFonts w:ascii="Times New Roman" w:hAnsi="Times New Roman" w:cs="Times New Roman"/>
          <w:b/>
          <w:sz w:val="48"/>
          <w:szCs w:val="48"/>
        </w:rPr>
        <w:t xml:space="preserve"> </w:t>
      </w:r>
      <w:r w:rsidR="00513699" w:rsidRPr="00063DA3">
        <w:rPr>
          <w:rFonts w:ascii="Times New Roman" w:hAnsi="Times New Roman" w:cs="Times New Roman"/>
          <w:b/>
          <w:sz w:val="48"/>
          <w:szCs w:val="48"/>
        </w:rPr>
        <w:t>«Математика»</w:t>
      </w:r>
    </w:p>
    <w:p w:rsidR="00513699" w:rsidRPr="00063DA3" w:rsidRDefault="00513699"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 </w:t>
      </w:r>
      <w:r w:rsidR="00463F17">
        <w:rPr>
          <w:rFonts w:ascii="Times New Roman" w:hAnsi="Times New Roman" w:cs="Times New Roman"/>
          <w:sz w:val="48"/>
          <w:szCs w:val="48"/>
        </w:rPr>
        <w:t>«А»</w:t>
      </w:r>
    </w:p>
    <w:p w:rsidR="00513699" w:rsidRPr="00063DA3" w:rsidRDefault="00513699"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513699" w:rsidRPr="00063DA3" w:rsidRDefault="00513699" w:rsidP="0008481F">
      <w:pPr>
        <w:jc w:val="center"/>
        <w:rPr>
          <w:rFonts w:ascii="Times New Roman" w:hAnsi="Times New Roman" w:cs="Times New Roman"/>
          <w:b/>
          <w:sz w:val="24"/>
          <w:szCs w:val="24"/>
        </w:rPr>
      </w:pPr>
    </w:p>
    <w:p w:rsidR="00513699" w:rsidRPr="00063DA3" w:rsidRDefault="00513699" w:rsidP="0008481F">
      <w:pPr>
        <w:jc w:val="center"/>
        <w:rPr>
          <w:rFonts w:ascii="Times New Roman" w:hAnsi="Times New Roman" w:cs="Times New Roman"/>
          <w:b/>
          <w:sz w:val="24"/>
          <w:szCs w:val="24"/>
        </w:rPr>
      </w:pPr>
    </w:p>
    <w:p w:rsidR="00513699" w:rsidRPr="00063DA3" w:rsidRDefault="00513699"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b/>
          <w:sz w:val="24"/>
          <w:szCs w:val="24"/>
        </w:rPr>
      </w:pPr>
    </w:p>
    <w:p w:rsidR="00513699" w:rsidRPr="00063DA3" w:rsidRDefault="00513699" w:rsidP="0008481F">
      <w:pPr>
        <w:rPr>
          <w:rFonts w:ascii="Times New Roman" w:hAnsi="Times New Roman" w:cs="Times New Roman"/>
          <w:sz w:val="24"/>
          <w:szCs w:val="24"/>
        </w:rPr>
      </w:pPr>
    </w:p>
    <w:p w:rsidR="00513699" w:rsidRDefault="00513699" w:rsidP="0008481F">
      <w:pPr>
        <w:jc w:val="center"/>
        <w:rPr>
          <w:rFonts w:ascii="Times New Roman" w:hAnsi="Times New Roman" w:cs="Times New Roman"/>
          <w:sz w:val="24"/>
          <w:szCs w:val="24"/>
        </w:rPr>
      </w:pPr>
      <w:r w:rsidRPr="00063DA3">
        <w:rPr>
          <w:rFonts w:ascii="Times New Roman" w:hAnsi="Times New Roman" w:cs="Times New Roman"/>
          <w:sz w:val="24"/>
          <w:szCs w:val="24"/>
        </w:rPr>
        <w:t>2012-2013 учебный год</w:t>
      </w:r>
    </w:p>
    <w:p w:rsidR="00074465" w:rsidRPr="00063DA3" w:rsidRDefault="00074465" w:rsidP="0008481F">
      <w:pPr>
        <w:jc w:val="center"/>
        <w:rPr>
          <w:rFonts w:ascii="Times New Roman" w:hAnsi="Times New Roman" w:cs="Times New Roman"/>
          <w:sz w:val="24"/>
          <w:szCs w:val="24"/>
        </w:rPr>
      </w:pPr>
    </w:p>
    <w:p w:rsidR="00513699" w:rsidRPr="00063DA3" w:rsidRDefault="00513699" w:rsidP="0008481F">
      <w:pPr>
        <w:spacing w:after="0"/>
        <w:jc w:val="center"/>
        <w:rPr>
          <w:rFonts w:ascii="Times New Roman" w:eastAsia="Calibri" w:hAnsi="Times New Roman" w:cs="Times New Roman"/>
          <w:b/>
          <w:sz w:val="24"/>
          <w:szCs w:val="24"/>
        </w:rPr>
      </w:pPr>
      <w:r w:rsidRPr="00063DA3">
        <w:rPr>
          <w:rFonts w:ascii="Times New Roman" w:eastAsia="Calibri" w:hAnsi="Times New Roman" w:cs="Times New Roman"/>
          <w:b/>
          <w:sz w:val="24"/>
          <w:szCs w:val="24"/>
        </w:rPr>
        <w:lastRenderedPageBreak/>
        <w:t>ПОЯСНИТЕЛЬНАЯ ЗАПИСКА</w:t>
      </w:r>
    </w:p>
    <w:p w:rsidR="00513699" w:rsidRPr="00063DA3" w:rsidRDefault="00513699" w:rsidP="0008481F">
      <w:pPr>
        <w:spacing w:after="0"/>
        <w:jc w:val="center"/>
        <w:rPr>
          <w:rFonts w:ascii="Times New Roman" w:eastAsia="Calibri" w:hAnsi="Times New Roman" w:cs="Times New Roman"/>
          <w:b/>
          <w:sz w:val="24"/>
          <w:szCs w:val="24"/>
        </w:rPr>
      </w:pPr>
    </w:p>
    <w:p w:rsidR="00513699" w:rsidRPr="00063DA3" w:rsidRDefault="00513699" w:rsidP="0008481F">
      <w:pPr>
        <w:jc w:val="both"/>
        <w:rPr>
          <w:rFonts w:ascii="Times New Roman" w:eastAsia="Calibri" w:hAnsi="Times New Roman" w:cs="Times New Roman"/>
          <w:b/>
          <w:i/>
        </w:rPr>
      </w:pPr>
      <w:proofErr w:type="gramStart"/>
      <w:r w:rsidRPr="00063DA3">
        <w:rPr>
          <w:rFonts w:ascii="Times New Roman" w:eastAsia="Calibri" w:hAnsi="Times New Roman" w:cs="Times New Roman"/>
          <w:b/>
          <w:i/>
        </w:rPr>
        <w:t xml:space="preserve">Рабочая программа курса «Математика» для  2  класса на 2012 – 2013 учебный год составлена на основе стандарта  начального  общего образования по математике, примерной программы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 М. И. Моро, Ю. М. Колягин, М. А. </w:t>
      </w:r>
      <w:proofErr w:type="spellStart"/>
      <w:r w:rsidRPr="00063DA3">
        <w:rPr>
          <w:rFonts w:ascii="Times New Roman" w:eastAsia="Calibri" w:hAnsi="Times New Roman" w:cs="Times New Roman"/>
          <w:b/>
          <w:i/>
        </w:rPr>
        <w:t>Бантова</w:t>
      </w:r>
      <w:proofErr w:type="spellEnd"/>
      <w:r w:rsidRPr="00063DA3">
        <w:rPr>
          <w:rFonts w:ascii="Times New Roman" w:eastAsia="Calibri" w:hAnsi="Times New Roman" w:cs="Times New Roman"/>
          <w:b/>
          <w:i/>
        </w:rPr>
        <w:t>, Г. В. Бельтюкова, С. И. Волкова, С. В. Степанова «Математика. 1</w:t>
      </w:r>
      <w:proofErr w:type="gramEnd"/>
      <w:r w:rsidRPr="00063DA3">
        <w:rPr>
          <w:rFonts w:ascii="Times New Roman" w:eastAsia="Calibri" w:hAnsi="Times New Roman" w:cs="Times New Roman"/>
          <w:b/>
          <w:i/>
        </w:rPr>
        <w:t xml:space="preserve"> – 4  классы» </w:t>
      </w:r>
    </w:p>
    <w:p w:rsidR="00513699" w:rsidRPr="00063DA3" w:rsidRDefault="00513699" w:rsidP="0008481F">
      <w:p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
          <w:bCs/>
        </w:rPr>
        <w:t>Цель курса:</w:t>
      </w:r>
      <w:r w:rsidRPr="00063DA3">
        <w:rPr>
          <w:rFonts w:ascii="Times New Roman" w:eastAsia="Calibri" w:hAnsi="Times New Roman" w:cs="Times New Roman"/>
          <w:bCs/>
        </w:rPr>
        <w:t xml:space="preserve">  Освоение основ математических знаний, формирование первоначальных представлений о математике; воспитание интереса к математике, стремления использовать математические знания в повседневной жизни.</w:t>
      </w:r>
    </w:p>
    <w:p w:rsidR="00513699" w:rsidRPr="00063DA3" w:rsidRDefault="00513699" w:rsidP="0008481F">
      <w:pPr>
        <w:spacing w:before="100" w:beforeAutospacing="1" w:after="100" w:afterAutospacing="1"/>
        <w:jc w:val="both"/>
        <w:rPr>
          <w:rFonts w:ascii="Times New Roman" w:eastAsia="Calibri" w:hAnsi="Times New Roman" w:cs="Times New Roman"/>
          <w:b/>
          <w:bCs/>
        </w:rPr>
      </w:pPr>
      <w:r w:rsidRPr="00063DA3">
        <w:rPr>
          <w:rFonts w:ascii="Times New Roman" w:eastAsia="Calibri" w:hAnsi="Times New Roman" w:cs="Times New Roman"/>
          <w:b/>
          <w:bCs/>
        </w:rPr>
        <w:t>Задачи курса:</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Уметь решать математическую задачу (проводить её анализ, находить способ её решения, переводить представленную в тексте ситуацию на язык математической операции, выполнять расчёты, осмысливать результаты решения в соответствии с условиями задачи, давать точный ответ на поставленный вопрос, производить проверку решения изученными способами.</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Устанавливать причинно-следственные связи, строить логическую цепь рассуждений.</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Доказывать, опираясь на изученные правила, определения, свойства математических объектов и понятий, приводить примеры.</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Проводить классификацию математических объектов.</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Делать простейшие обобщения, опираясь на конкретные факты.</w:t>
      </w:r>
    </w:p>
    <w:p w:rsidR="00513699" w:rsidRPr="00063DA3" w:rsidRDefault="00513699" w:rsidP="00B26827">
      <w:pPr>
        <w:numPr>
          <w:ilvl w:val="0"/>
          <w:numId w:val="12"/>
        </w:numPr>
        <w:spacing w:before="100" w:beforeAutospacing="1" w:after="100" w:afterAutospacing="1"/>
        <w:jc w:val="both"/>
        <w:rPr>
          <w:rFonts w:ascii="Times New Roman" w:eastAsia="Calibri" w:hAnsi="Times New Roman" w:cs="Times New Roman"/>
          <w:bCs/>
        </w:rPr>
      </w:pPr>
      <w:r w:rsidRPr="00063DA3">
        <w:rPr>
          <w:rFonts w:ascii="Times New Roman" w:eastAsia="Calibri" w:hAnsi="Times New Roman" w:cs="Times New Roman"/>
          <w:bCs/>
        </w:rPr>
        <w:t>Формировать предположения и проверять их.</w:t>
      </w:r>
    </w:p>
    <w:p w:rsidR="00513699" w:rsidRPr="00063DA3" w:rsidRDefault="00513699" w:rsidP="0008481F">
      <w:pPr>
        <w:jc w:val="both"/>
        <w:rPr>
          <w:rFonts w:ascii="Times New Roman" w:eastAsia="Calibri" w:hAnsi="Times New Roman" w:cs="Times New Roman"/>
          <w:b/>
        </w:rPr>
      </w:pPr>
      <w:proofErr w:type="spellStart"/>
      <w:r w:rsidRPr="00063DA3">
        <w:rPr>
          <w:rFonts w:ascii="Times New Roman" w:eastAsia="Calibri" w:hAnsi="Times New Roman" w:cs="Times New Roman"/>
          <w:b/>
        </w:rPr>
        <w:t>Общеучебные</w:t>
      </w:r>
      <w:proofErr w:type="spellEnd"/>
      <w:r w:rsidRPr="00063DA3">
        <w:rPr>
          <w:rFonts w:ascii="Times New Roman" w:eastAsia="Calibri" w:hAnsi="Times New Roman" w:cs="Times New Roman"/>
          <w:b/>
        </w:rPr>
        <w:t xml:space="preserve"> умения и навыки: </w:t>
      </w:r>
    </w:p>
    <w:p w:rsidR="00513699" w:rsidRPr="00063DA3" w:rsidRDefault="00513699" w:rsidP="0008481F">
      <w:pPr>
        <w:ind w:left="540"/>
        <w:jc w:val="both"/>
        <w:rPr>
          <w:rFonts w:ascii="Times New Roman" w:eastAsia="Calibri" w:hAnsi="Times New Roman" w:cs="Times New Roman"/>
          <w:u w:val="single"/>
        </w:rPr>
      </w:pPr>
      <w:proofErr w:type="gramStart"/>
      <w:r w:rsidRPr="00063DA3">
        <w:rPr>
          <w:rFonts w:ascii="Times New Roman" w:eastAsia="Calibri" w:hAnsi="Times New Roman" w:cs="Times New Roman"/>
          <w:u w:val="single"/>
          <w:lang w:val="en-US"/>
        </w:rPr>
        <w:t>I</w:t>
      </w:r>
      <w:r w:rsidRPr="00063DA3">
        <w:rPr>
          <w:rFonts w:ascii="Times New Roman" w:eastAsia="Calibri" w:hAnsi="Times New Roman" w:cs="Times New Roman"/>
          <w:u w:val="single"/>
        </w:rPr>
        <w:t>.</w:t>
      </w:r>
      <w:r w:rsidRPr="00063DA3">
        <w:rPr>
          <w:rFonts w:ascii="Times New Roman" w:eastAsia="Calibri" w:hAnsi="Times New Roman" w:cs="Times New Roman"/>
          <w:u w:val="single"/>
        </w:rPr>
        <w:tab/>
        <w:t>Организация учебного труда.</w:t>
      </w:r>
      <w:proofErr w:type="gramEnd"/>
    </w:p>
    <w:p w:rsidR="00513699" w:rsidRPr="00063DA3" w:rsidRDefault="00513699" w:rsidP="00B26827">
      <w:pPr>
        <w:widowControl w:val="0"/>
        <w:numPr>
          <w:ilvl w:val="0"/>
          <w:numId w:val="13"/>
        </w:numPr>
        <w:shd w:val="clear" w:color="auto" w:fill="FFFFFF"/>
        <w:tabs>
          <w:tab w:val="left" w:pos="278"/>
        </w:tabs>
        <w:autoSpaceDE w:val="0"/>
        <w:autoSpaceDN w:val="0"/>
        <w:adjustRightInd w:val="0"/>
        <w:spacing w:after="0" w:line="240" w:lineRule="auto"/>
        <w:jc w:val="both"/>
        <w:rPr>
          <w:rFonts w:ascii="Times New Roman" w:eastAsia="Calibri" w:hAnsi="Times New Roman" w:cs="Times New Roman"/>
          <w:spacing w:val="-3"/>
        </w:rPr>
      </w:pPr>
      <w:r w:rsidRPr="00063DA3">
        <w:rPr>
          <w:rFonts w:ascii="Times New Roman" w:eastAsia="Calibri" w:hAnsi="Times New Roman" w:cs="Times New Roman"/>
        </w:rPr>
        <w:t>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правильно оценивать своё отношение к учебной работе.</w:t>
      </w:r>
    </w:p>
    <w:p w:rsidR="00513699" w:rsidRPr="00063DA3" w:rsidRDefault="00513699" w:rsidP="00B26827">
      <w:pPr>
        <w:widowControl w:val="0"/>
        <w:numPr>
          <w:ilvl w:val="0"/>
          <w:numId w:val="13"/>
        </w:numPr>
        <w:shd w:val="clear" w:color="auto" w:fill="FFFFFF"/>
        <w:tabs>
          <w:tab w:val="left" w:pos="278"/>
        </w:tabs>
        <w:autoSpaceDE w:val="0"/>
        <w:autoSpaceDN w:val="0"/>
        <w:adjustRightInd w:val="0"/>
        <w:spacing w:after="0" w:line="240" w:lineRule="auto"/>
        <w:rPr>
          <w:rFonts w:ascii="Times New Roman" w:eastAsia="Calibri" w:hAnsi="Times New Roman" w:cs="Times New Roman"/>
        </w:rPr>
      </w:pPr>
      <w:r w:rsidRPr="00063DA3">
        <w:rPr>
          <w:rFonts w:ascii="Times New Roman" w:eastAsia="Calibri" w:hAnsi="Times New Roman" w:cs="Times New Roman"/>
        </w:rPr>
        <w:t>Помогать учителю в проведении учебных занятий. Учиться работать вместе с товарищем.</w:t>
      </w:r>
    </w:p>
    <w:p w:rsidR="00513699" w:rsidRPr="00063DA3" w:rsidRDefault="00513699" w:rsidP="0008481F">
      <w:pPr>
        <w:widowControl w:val="0"/>
        <w:shd w:val="clear" w:color="auto" w:fill="FFFFFF"/>
        <w:tabs>
          <w:tab w:val="left" w:pos="278"/>
        </w:tabs>
        <w:autoSpaceDE w:val="0"/>
        <w:autoSpaceDN w:val="0"/>
        <w:adjustRightInd w:val="0"/>
        <w:spacing w:after="0" w:line="240" w:lineRule="auto"/>
        <w:rPr>
          <w:rFonts w:ascii="Times New Roman" w:eastAsia="Calibri" w:hAnsi="Times New Roman" w:cs="Times New Roman"/>
        </w:rPr>
      </w:pPr>
    </w:p>
    <w:p w:rsidR="00513699" w:rsidRPr="00063DA3" w:rsidRDefault="00513699" w:rsidP="0008481F">
      <w:pPr>
        <w:shd w:val="clear" w:color="auto" w:fill="FFFFFF"/>
        <w:tabs>
          <w:tab w:val="left" w:pos="869"/>
        </w:tabs>
        <w:ind w:left="595"/>
        <w:jc w:val="both"/>
        <w:rPr>
          <w:rFonts w:ascii="Times New Roman" w:eastAsia="Calibri" w:hAnsi="Times New Roman" w:cs="Times New Roman"/>
          <w:u w:val="single"/>
        </w:rPr>
      </w:pPr>
      <w:r w:rsidRPr="00063DA3">
        <w:rPr>
          <w:rFonts w:ascii="Times New Roman" w:eastAsia="Calibri" w:hAnsi="Times New Roman" w:cs="Times New Roman"/>
          <w:u w:val="single"/>
          <w:lang w:val="en-US"/>
        </w:rPr>
        <w:t>II</w:t>
      </w:r>
      <w:r w:rsidRPr="00063DA3">
        <w:rPr>
          <w:rFonts w:ascii="Times New Roman" w:eastAsia="Calibri" w:hAnsi="Times New Roman" w:cs="Times New Roman"/>
          <w:u w:val="single"/>
        </w:rPr>
        <w:t>.</w:t>
      </w:r>
      <w:r w:rsidRPr="00063DA3">
        <w:rPr>
          <w:rFonts w:ascii="Times New Roman" w:eastAsia="Calibri" w:hAnsi="Times New Roman" w:cs="Times New Roman"/>
          <w:u w:val="single"/>
        </w:rPr>
        <w:tab/>
        <w:t>Работа с книгой и другими источниками информации.</w:t>
      </w:r>
    </w:p>
    <w:p w:rsidR="00513699" w:rsidRPr="00063DA3" w:rsidRDefault="00513699" w:rsidP="00B26827">
      <w:pPr>
        <w:widowControl w:val="0"/>
        <w:numPr>
          <w:ilvl w:val="0"/>
          <w:numId w:val="14"/>
        </w:numPr>
        <w:shd w:val="clear" w:color="auto" w:fill="FFFFFF"/>
        <w:tabs>
          <w:tab w:val="left" w:pos="283"/>
        </w:tabs>
        <w:autoSpaceDE w:val="0"/>
        <w:autoSpaceDN w:val="0"/>
        <w:adjustRightInd w:val="0"/>
        <w:spacing w:before="240" w:after="0" w:line="240" w:lineRule="auto"/>
        <w:jc w:val="both"/>
        <w:rPr>
          <w:rFonts w:ascii="Times New Roman" w:eastAsia="Calibri" w:hAnsi="Times New Roman" w:cs="Times New Roman"/>
        </w:rPr>
      </w:pPr>
      <w:r w:rsidRPr="00063DA3">
        <w:rPr>
          <w:rFonts w:ascii="Times New Roman" w:eastAsia="Calibri" w:hAnsi="Times New Roman" w:cs="Times New Roman"/>
        </w:rPr>
        <w:t>Ориентироваться в учебнике, пользоваться заданиями и вопросами, образцами, данными в учебниках.</w:t>
      </w:r>
    </w:p>
    <w:p w:rsidR="00513699" w:rsidRPr="00063DA3" w:rsidRDefault="00513699" w:rsidP="0008481F">
      <w:pPr>
        <w:shd w:val="clear" w:color="auto" w:fill="FFFFFF"/>
        <w:tabs>
          <w:tab w:val="left" w:pos="955"/>
        </w:tabs>
        <w:spacing w:before="240"/>
        <w:ind w:left="576"/>
        <w:jc w:val="both"/>
        <w:rPr>
          <w:rFonts w:ascii="Times New Roman" w:eastAsia="Calibri" w:hAnsi="Times New Roman" w:cs="Times New Roman"/>
          <w:u w:val="single"/>
        </w:rPr>
      </w:pPr>
      <w:r w:rsidRPr="00063DA3">
        <w:rPr>
          <w:rFonts w:ascii="Times New Roman" w:eastAsia="Calibri" w:hAnsi="Times New Roman" w:cs="Times New Roman"/>
          <w:u w:val="single"/>
          <w:lang w:val="en-US"/>
        </w:rPr>
        <w:t>III</w:t>
      </w:r>
      <w:r w:rsidRPr="00063DA3">
        <w:rPr>
          <w:rFonts w:ascii="Times New Roman" w:eastAsia="Calibri" w:hAnsi="Times New Roman" w:cs="Times New Roman"/>
          <w:u w:val="single"/>
        </w:rPr>
        <w:t>.</w:t>
      </w:r>
      <w:r w:rsidRPr="00063DA3">
        <w:rPr>
          <w:rFonts w:ascii="Times New Roman" w:eastAsia="Calibri" w:hAnsi="Times New Roman" w:cs="Times New Roman"/>
          <w:u w:val="single"/>
        </w:rPr>
        <w:tab/>
        <w:t>Культура устной и письменной речи.</w:t>
      </w:r>
    </w:p>
    <w:p w:rsidR="00513699" w:rsidRPr="00063DA3" w:rsidRDefault="00513699" w:rsidP="00B26827">
      <w:pPr>
        <w:widowControl w:val="0"/>
        <w:numPr>
          <w:ilvl w:val="0"/>
          <w:numId w:val="15"/>
        </w:numPr>
        <w:shd w:val="clear" w:color="auto" w:fill="FFFFFF"/>
        <w:tabs>
          <w:tab w:val="left" w:pos="274"/>
        </w:tabs>
        <w:autoSpaceDE w:val="0"/>
        <w:autoSpaceDN w:val="0"/>
        <w:adjustRightInd w:val="0"/>
        <w:spacing w:before="240" w:after="0" w:line="240" w:lineRule="auto"/>
        <w:jc w:val="both"/>
        <w:rPr>
          <w:rFonts w:ascii="Times New Roman" w:eastAsia="Calibri" w:hAnsi="Times New Roman" w:cs="Times New Roman"/>
          <w:spacing w:val="-3"/>
        </w:rPr>
      </w:pPr>
      <w:r w:rsidRPr="00063DA3">
        <w:rPr>
          <w:rFonts w:ascii="Times New Roman" w:eastAsia="Calibri" w:hAnsi="Times New Roman" w:cs="Times New Roman"/>
        </w:rPr>
        <w:t>Отвечать на вопросы, пересказывать условие и ход решения задачи.</w:t>
      </w:r>
    </w:p>
    <w:p w:rsidR="00513699" w:rsidRPr="00063DA3" w:rsidRDefault="00513699" w:rsidP="0008481F">
      <w:pPr>
        <w:shd w:val="clear" w:color="auto" w:fill="FFFFFF"/>
        <w:tabs>
          <w:tab w:val="left" w:pos="955"/>
        </w:tabs>
        <w:spacing w:before="240"/>
        <w:ind w:left="576"/>
        <w:jc w:val="both"/>
        <w:rPr>
          <w:rFonts w:ascii="Times New Roman" w:eastAsia="Calibri" w:hAnsi="Times New Roman" w:cs="Times New Roman"/>
          <w:u w:val="single"/>
        </w:rPr>
      </w:pPr>
      <w:r w:rsidRPr="00063DA3">
        <w:rPr>
          <w:rFonts w:ascii="Times New Roman" w:eastAsia="Calibri" w:hAnsi="Times New Roman" w:cs="Times New Roman"/>
          <w:u w:val="single"/>
          <w:lang w:val="en-US"/>
        </w:rPr>
        <w:t>IV</w:t>
      </w:r>
      <w:r w:rsidRPr="00063DA3">
        <w:rPr>
          <w:rFonts w:ascii="Times New Roman" w:eastAsia="Calibri" w:hAnsi="Times New Roman" w:cs="Times New Roman"/>
          <w:u w:val="single"/>
        </w:rPr>
        <w:t>.</w:t>
      </w:r>
      <w:r w:rsidRPr="00063DA3">
        <w:rPr>
          <w:rFonts w:ascii="Times New Roman" w:eastAsia="Calibri" w:hAnsi="Times New Roman" w:cs="Times New Roman"/>
          <w:u w:val="single"/>
        </w:rPr>
        <w:tab/>
        <w:t>Мыслительные умения.</w:t>
      </w:r>
    </w:p>
    <w:p w:rsidR="00513699" w:rsidRPr="00063DA3" w:rsidRDefault="00513699" w:rsidP="00B26827">
      <w:pPr>
        <w:numPr>
          <w:ilvl w:val="0"/>
          <w:numId w:val="16"/>
        </w:numPr>
        <w:shd w:val="clear" w:color="auto" w:fill="FFFFFF"/>
        <w:tabs>
          <w:tab w:val="left" w:pos="250"/>
        </w:tabs>
        <w:spacing w:before="240" w:after="0" w:line="240" w:lineRule="auto"/>
        <w:jc w:val="both"/>
        <w:rPr>
          <w:rFonts w:ascii="Times New Roman" w:eastAsia="Calibri" w:hAnsi="Times New Roman" w:cs="Times New Roman"/>
        </w:rPr>
      </w:pPr>
      <w:r w:rsidRPr="00063DA3">
        <w:rPr>
          <w:rFonts w:ascii="Times New Roman" w:eastAsia="Calibri" w:hAnsi="Times New Roman" w:cs="Times New Roman"/>
        </w:rPr>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Учиться разделять условия задачи на известное и неизвестное. Поэлементный эмпирический анализ завершать (сопровождать) эмоциональной и простейшей логической оценкой.</w:t>
      </w:r>
    </w:p>
    <w:p w:rsidR="00513699" w:rsidRPr="00063DA3" w:rsidRDefault="00513699" w:rsidP="00B26827">
      <w:pPr>
        <w:numPr>
          <w:ilvl w:val="0"/>
          <w:numId w:val="16"/>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Выделять предмет мысли, отвечая на вопросы: «О ком (о чём) говорится? Что говорится об этом?». Выделять основное в несложном практическом задании.</w:t>
      </w:r>
    </w:p>
    <w:p w:rsidR="00513699" w:rsidRPr="00063DA3" w:rsidRDefault="00513699" w:rsidP="00B26827">
      <w:pPr>
        <w:widowControl w:val="0"/>
        <w:numPr>
          <w:ilvl w:val="0"/>
          <w:numId w:val="16"/>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rPr>
      </w:pPr>
      <w:r w:rsidRPr="00063DA3">
        <w:rPr>
          <w:rFonts w:ascii="Times New Roman" w:eastAsia="Calibri" w:hAnsi="Times New Roman" w:cs="Times New Roman"/>
        </w:rPr>
        <w:t xml:space="preserve">Сопоставлять на однотипном материале два предмета, картинки по количеству, форме, величине, цвету, </w:t>
      </w:r>
      <w:r w:rsidRPr="00063DA3">
        <w:rPr>
          <w:rFonts w:ascii="Times New Roman" w:eastAsia="Calibri" w:hAnsi="Times New Roman" w:cs="Times New Roman"/>
        </w:rPr>
        <w:lastRenderedPageBreak/>
        <w:t>назначению. Сопоставлять числа, геометрические фигуры.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513699" w:rsidRPr="00063DA3" w:rsidRDefault="00513699" w:rsidP="00B26827">
      <w:pPr>
        <w:widowControl w:val="0"/>
        <w:numPr>
          <w:ilvl w:val="0"/>
          <w:numId w:val="16"/>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rPr>
      </w:pPr>
      <w:r w:rsidRPr="00063DA3">
        <w:rPr>
          <w:rFonts w:ascii="Times New Roman" w:eastAsia="Calibri" w:hAnsi="Times New Roman" w:cs="Times New Roman"/>
        </w:rPr>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учебные принадлежности, изображения, подводить их под общее родовое понятие. </w:t>
      </w:r>
    </w:p>
    <w:p w:rsidR="00513699" w:rsidRPr="00063DA3" w:rsidRDefault="00513699" w:rsidP="00B26827">
      <w:pPr>
        <w:widowControl w:val="0"/>
        <w:numPr>
          <w:ilvl w:val="0"/>
          <w:numId w:val="16"/>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rPr>
      </w:pPr>
      <w:r w:rsidRPr="00063DA3">
        <w:rPr>
          <w:rFonts w:ascii="Times New Roman" w:eastAsia="Calibri" w:hAnsi="Times New Roman" w:cs="Times New Roman"/>
        </w:rPr>
        <w:t>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513699" w:rsidRPr="00063DA3" w:rsidRDefault="00513699" w:rsidP="00B26827">
      <w:pPr>
        <w:widowControl w:val="0"/>
        <w:numPr>
          <w:ilvl w:val="0"/>
          <w:numId w:val="16"/>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rPr>
      </w:pPr>
      <w:r w:rsidRPr="00063DA3">
        <w:rPr>
          <w:rFonts w:ascii="Times New Roman" w:eastAsia="Calibri" w:hAnsi="Times New Roman" w:cs="Times New Roman"/>
        </w:rPr>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513699" w:rsidRPr="00063DA3" w:rsidRDefault="00513699" w:rsidP="00B26827">
      <w:pPr>
        <w:widowControl w:val="0"/>
        <w:numPr>
          <w:ilvl w:val="0"/>
          <w:numId w:val="16"/>
        </w:numPr>
        <w:shd w:val="clear" w:color="auto" w:fill="FFFFFF"/>
        <w:tabs>
          <w:tab w:val="left" w:pos="250"/>
        </w:tabs>
        <w:autoSpaceDE w:val="0"/>
        <w:autoSpaceDN w:val="0"/>
        <w:adjustRightInd w:val="0"/>
        <w:spacing w:after="0" w:line="240" w:lineRule="auto"/>
        <w:jc w:val="both"/>
        <w:rPr>
          <w:rFonts w:ascii="Times New Roman" w:eastAsia="Calibri" w:hAnsi="Times New Roman" w:cs="Times New Roman"/>
        </w:rPr>
      </w:pPr>
      <w:r w:rsidRPr="00063DA3">
        <w:rPr>
          <w:rFonts w:ascii="Times New Roman" w:eastAsia="Calibri" w:hAnsi="Times New Roman" w:cs="Times New Roman"/>
        </w:rPr>
        <w:t>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перенос знании</w:t>
      </w:r>
    </w:p>
    <w:p w:rsidR="00513699" w:rsidRPr="00063DA3" w:rsidRDefault="00513699" w:rsidP="0008481F">
      <w:pPr>
        <w:spacing w:after="0"/>
        <w:rPr>
          <w:rFonts w:ascii="Times New Roman" w:eastAsia="Calibri" w:hAnsi="Times New Roman" w:cs="Times New Roman"/>
          <w:b/>
        </w:rPr>
      </w:pPr>
    </w:p>
    <w:p w:rsidR="00513699" w:rsidRPr="00063DA3" w:rsidRDefault="00513699" w:rsidP="0008481F">
      <w:pPr>
        <w:spacing w:after="0"/>
        <w:jc w:val="center"/>
        <w:rPr>
          <w:rFonts w:ascii="Times New Roman" w:eastAsia="Calibri" w:hAnsi="Times New Roman" w:cs="Times New Roman"/>
          <w:b/>
        </w:rPr>
      </w:pPr>
      <w:r w:rsidRPr="00063DA3">
        <w:rPr>
          <w:rFonts w:ascii="Times New Roman" w:eastAsia="Calibri" w:hAnsi="Times New Roman" w:cs="Times New Roman"/>
          <w:b/>
        </w:rPr>
        <w:t>ТЕМАТИЧЕСКИЙ ПЛАН УЧЕБНОГО КУРСА</w:t>
      </w:r>
    </w:p>
    <w:p w:rsidR="00513699" w:rsidRPr="00063DA3" w:rsidRDefault="00513699" w:rsidP="0008481F">
      <w:pPr>
        <w:spacing w:after="0"/>
        <w:jc w:val="center"/>
        <w:rPr>
          <w:rFonts w:ascii="Times New Roman" w:eastAsia="Calibri"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551"/>
        <w:gridCol w:w="5068"/>
      </w:tblGrid>
      <w:tr w:rsidR="00063DA3" w:rsidRPr="00063DA3" w:rsidTr="00513699">
        <w:tc>
          <w:tcPr>
            <w:tcW w:w="2235"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Период обучения</w:t>
            </w:r>
          </w:p>
        </w:tc>
        <w:tc>
          <w:tcPr>
            <w:tcW w:w="2551"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Количество часов</w:t>
            </w:r>
          </w:p>
        </w:tc>
        <w:tc>
          <w:tcPr>
            <w:tcW w:w="5068"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Диагностический материал</w:t>
            </w:r>
          </w:p>
        </w:tc>
      </w:tr>
      <w:tr w:rsidR="00063DA3" w:rsidRPr="00063DA3" w:rsidTr="00513699">
        <w:tc>
          <w:tcPr>
            <w:tcW w:w="2235"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1 четверть</w:t>
            </w:r>
          </w:p>
        </w:tc>
        <w:tc>
          <w:tcPr>
            <w:tcW w:w="255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36 часов</w:t>
            </w:r>
          </w:p>
        </w:tc>
        <w:tc>
          <w:tcPr>
            <w:tcW w:w="5068"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Тестов – 2;  к.р. – 3; м.д. - 3</w:t>
            </w:r>
          </w:p>
        </w:tc>
      </w:tr>
      <w:tr w:rsidR="00063DA3" w:rsidRPr="00063DA3" w:rsidTr="00513699">
        <w:tc>
          <w:tcPr>
            <w:tcW w:w="2235"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2 четверть</w:t>
            </w:r>
          </w:p>
        </w:tc>
        <w:tc>
          <w:tcPr>
            <w:tcW w:w="255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28 часов</w:t>
            </w:r>
          </w:p>
        </w:tc>
        <w:tc>
          <w:tcPr>
            <w:tcW w:w="5068"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Тест – 1; к.р. – 2; м.д. - 2</w:t>
            </w:r>
          </w:p>
        </w:tc>
      </w:tr>
      <w:tr w:rsidR="00063DA3" w:rsidRPr="00063DA3" w:rsidTr="00513699">
        <w:tc>
          <w:tcPr>
            <w:tcW w:w="2235"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3 четверть</w:t>
            </w:r>
          </w:p>
        </w:tc>
        <w:tc>
          <w:tcPr>
            <w:tcW w:w="255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40 часов</w:t>
            </w:r>
          </w:p>
        </w:tc>
        <w:tc>
          <w:tcPr>
            <w:tcW w:w="5068"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Тест – 1; к.р. – 3; м.д. - 3</w:t>
            </w:r>
          </w:p>
        </w:tc>
      </w:tr>
      <w:tr w:rsidR="00063DA3" w:rsidRPr="00063DA3" w:rsidTr="00513699">
        <w:tc>
          <w:tcPr>
            <w:tcW w:w="2235"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4 четверть</w:t>
            </w:r>
          </w:p>
        </w:tc>
        <w:tc>
          <w:tcPr>
            <w:tcW w:w="255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32 часа</w:t>
            </w:r>
          </w:p>
        </w:tc>
        <w:tc>
          <w:tcPr>
            <w:tcW w:w="5068"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Тест – 1; к.р. – 3; м.д. - 2</w:t>
            </w:r>
          </w:p>
        </w:tc>
      </w:tr>
      <w:tr w:rsidR="00513699" w:rsidRPr="00063DA3" w:rsidTr="00513699">
        <w:tc>
          <w:tcPr>
            <w:tcW w:w="2235" w:type="dxa"/>
          </w:tcPr>
          <w:p w:rsidR="00513699" w:rsidRPr="00063DA3" w:rsidRDefault="00513699" w:rsidP="0008481F">
            <w:pPr>
              <w:spacing w:after="0"/>
              <w:jc w:val="right"/>
              <w:rPr>
                <w:rFonts w:ascii="Times New Roman" w:eastAsia="Calibri" w:hAnsi="Times New Roman" w:cs="Times New Roman"/>
              </w:rPr>
            </w:pPr>
            <w:r w:rsidRPr="00063DA3">
              <w:rPr>
                <w:rFonts w:ascii="Times New Roman" w:eastAsia="Calibri" w:hAnsi="Times New Roman" w:cs="Times New Roman"/>
              </w:rPr>
              <w:t>Итого:</w:t>
            </w:r>
          </w:p>
        </w:tc>
        <w:tc>
          <w:tcPr>
            <w:tcW w:w="255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 xml:space="preserve">136 часов </w:t>
            </w:r>
          </w:p>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(4 часа в неделю)</w:t>
            </w:r>
          </w:p>
        </w:tc>
        <w:tc>
          <w:tcPr>
            <w:tcW w:w="5068"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Тестов – 5; к.р. – 11; м.д. - 10</w:t>
            </w:r>
          </w:p>
        </w:tc>
      </w:tr>
    </w:tbl>
    <w:p w:rsidR="00513699" w:rsidRPr="00063DA3" w:rsidRDefault="00513699" w:rsidP="0008481F">
      <w:pPr>
        <w:spacing w:after="0"/>
        <w:jc w:val="center"/>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7371"/>
        <w:gridCol w:w="1949"/>
      </w:tblGrid>
      <w:tr w:rsidR="00063DA3" w:rsidRPr="00063DA3" w:rsidTr="009E1A4A">
        <w:tc>
          <w:tcPr>
            <w:tcW w:w="529"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w:t>
            </w:r>
          </w:p>
        </w:tc>
        <w:tc>
          <w:tcPr>
            <w:tcW w:w="7140"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Наименование разделов и тем</w:t>
            </w:r>
          </w:p>
        </w:tc>
        <w:tc>
          <w:tcPr>
            <w:tcW w:w="1901" w:type="dxa"/>
          </w:tcPr>
          <w:p w:rsidR="00513699" w:rsidRPr="00063DA3" w:rsidRDefault="00513699" w:rsidP="0008481F">
            <w:pPr>
              <w:spacing w:after="0"/>
              <w:jc w:val="center"/>
              <w:rPr>
                <w:rFonts w:ascii="Times New Roman" w:eastAsia="Calibri" w:hAnsi="Times New Roman" w:cs="Times New Roman"/>
                <w:b/>
                <w:i/>
              </w:rPr>
            </w:pPr>
            <w:r w:rsidRPr="00063DA3">
              <w:rPr>
                <w:rFonts w:ascii="Times New Roman" w:eastAsia="Calibri" w:hAnsi="Times New Roman" w:cs="Times New Roman"/>
                <w:b/>
                <w:i/>
              </w:rPr>
              <w:t>Всего часов</w:t>
            </w:r>
          </w:p>
        </w:tc>
      </w:tr>
      <w:tr w:rsidR="00063DA3" w:rsidRPr="00063DA3" w:rsidTr="009E1A4A">
        <w:tc>
          <w:tcPr>
            <w:tcW w:w="529"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1</w:t>
            </w:r>
          </w:p>
        </w:tc>
        <w:tc>
          <w:tcPr>
            <w:tcW w:w="7140" w:type="dxa"/>
          </w:tcPr>
          <w:p w:rsidR="00513699" w:rsidRPr="00063DA3" w:rsidRDefault="00513699" w:rsidP="0008481F">
            <w:pPr>
              <w:spacing w:after="0"/>
              <w:rPr>
                <w:rFonts w:ascii="Times New Roman" w:eastAsia="Calibri" w:hAnsi="Times New Roman" w:cs="Times New Roman"/>
              </w:rPr>
            </w:pPr>
            <w:r w:rsidRPr="00063DA3">
              <w:rPr>
                <w:rFonts w:ascii="Times New Roman" w:eastAsia="Calibri" w:hAnsi="Times New Roman" w:cs="Times New Roman"/>
              </w:rPr>
              <w:t>Числа от 1 до 100. Нумерация.</w:t>
            </w:r>
          </w:p>
        </w:tc>
        <w:tc>
          <w:tcPr>
            <w:tcW w:w="1901" w:type="dxa"/>
          </w:tcPr>
          <w:p w:rsidR="00513699" w:rsidRPr="00063DA3" w:rsidRDefault="009E1A4A" w:rsidP="0008481F">
            <w:pPr>
              <w:spacing w:after="0"/>
              <w:jc w:val="center"/>
              <w:rPr>
                <w:rFonts w:ascii="Times New Roman" w:eastAsia="Calibri" w:hAnsi="Times New Roman" w:cs="Times New Roman"/>
              </w:rPr>
            </w:pPr>
            <w:r w:rsidRPr="00063DA3">
              <w:rPr>
                <w:rFonts w:ascii="Times New Roman" w:eastAsia="Calibri" w:hAnsi="Times New Roman" w:cs="Times New Roman"/>
              </w:rPr>
              <w:t>19</w:t>
            </w:r>
          </w:p>
        </w:tc>
      </w:tr>
      <w:tr w:rsidR="00063DA3" w:rsidRPr="00063DA3" w:rsidTr="00513699">
        <w:tc>
          <w:tcPr>
            <w:tcW w:w="534"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2</w:t>
            </w:r>
          </w:p>
        </w:tc>
        <w:tc>
          <w:tcPr>
            <w:tcW w:w="7371" w:type="dxa"/>
          </w:tcPr>
          <w:p w:rsidR="00513699" w:rsidRPr="00063DA3" w:rsidRDefault="00513699" w:rsidP="0008481F">
            <w:pPr>
              <w:spacing w:after="0"/>
              <w:rPr>
                <w:rFonts w:ascii="Times New Roman" w:eastAsia="Calibri" w:hAnsi="Times New Roman" w:cs="Times New Roman"/>
              </w:rPr>
            </w:pPr>
            <w:r w:rsidRPr="00063DA3">
              <w:rPr>
                <w:rFonts w:ascii="Times New Roman" w:eastAsia="Calibri" w:hAnsi="Times New Roman" w:cs="Times New Roman"/>
              </w:rPr>
              <w:t>Сложение и вычитание чисел от 1 до 100.</w:t>
            </w:r>
          </w:p>
          <w:p w:rsidR="009E1A4A" w:rsidRPr="00063DA3" w:rsidRDefault="009E1A4A" w:rsidP="0008481F">
            <w:pPr>
              <w:spacing w:after="0"/>
              <w:rPr>
                <w:rFonts w:ascii="Times New Roman" w:eastAsia="Calibri" w:hAnsi="Times New Roman" w:cs="Times New Roman"/>
              </w:rPr>
            </w:pPr>
            <w:r w:rsidRPr="00063DA3">
              <w:rPr>
                <w:rFonts w:ascii="Times New Roman" w:eastAsia="Calibri" w:hAnsi="Times New Roman" w:cs="Times New Roman"/>
              </w:rPr>
              <w:t>Сложение и вычитание чисел от 1 до 100.Устные приемы.</w:t>
            </w:r>
          </w:p>
        </w:tc>
        <w:tc>
          <w:tcPr>
            <w:tcW w:w="1949" w:type="dxa"/>
          </w:tcPr>
          <w:p w:rsidR="00513699" w:rsidRPr="00063DA3" w:rsidRDefault="009E1A4A" w:rsidP="0008481F">
            <w:pPr>
              <w:spacing w:after="0"/>
              <w:jc w:val="center"/>
              <w:rPr>
                <w:rFonts w:ascii="Times New Roman" w:eastAsia="Calibri" w:hAnsi="Times New Roman" w:cs="Times New Roman"/>
              </w:rPr>
            </w:pPr>
            <w:r w:rsidRPr="00063DA3">
              <w:rPr>
                <w:rFonts w:ascii="Times New Roman" w:eastAsia="Calibri" w:hAnsi="Times New Roman" w:cs="Times New Roman"/>
              </w:rPr>
              <w:t>18</w:t>
            </w:r>
          </w:p>
          <w:p w:rsidR="009E1A4A" w:rsidRPr="00063DA3" w:rsidRDefault="009E1A4A" w:rsidP="0008481F">
            <w:pPr>
              <w:spacing w:after="0"/>
              <w:jc w:val="center"/>
              <w:rPr>
                <w:rFonts w:ascii="Times New Roman" w:eastAsia="Calibri" w:hAnsi="Times New Roman" w:cs="Times New Roman"/>
              </w:rPr>
            </w:pPr>
            <w:r w:rsidRPr="00063DA3">
              <w:rPr>
                <w:rFonts w:ascii="Times New Roman" w:eastAsia="Calibri" w:hAnsi="Times New Roman" w:cs="Times New Roman"/>
              </w:rPr>
              <w:t>28</w:t>
            </w:r>
          </w:p>
        </w:tc>
      </w:tr>
      <w:tr w:rsidR="00063DA3" w:rsidRPr="00063DA3" w:rsidTr="00513699">
        <w:tc>
          <w:tcPr>
            <w:tcW w:w="534"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3</w:t>
            </w:r>
          </w:p>
        </w:tc>
        <w:tc>
          <w:tcPr>
            <w:tcW w:w="7371" w:type="dxa"/>
          </w:tcPr>
          <w:p w:rsidR="00513699" w:rsidRPr="00063DA3" w:rsidRDefault="00513699" w:rsidP="0008481F">
            <w:pPr>
              <w:spacing w:after="0"/>
              <w:rPr>
                <w:rFonts w:ascii="Times New Roman" w:eastAsia="Calibri" w:hAnsi="Times New Roman" w:cs="Times New Roman"/>
              </w:rPr>
            </w:pPr>
            <w:r w:rsidRPr="00063DA3">
              <w:rPr>
                <w:rFonts w:ascii="Times New Roman" w:eastAsia="Calibri" w:hAnsi="Times New Roman" w:cs="Times New Roman"/>
              </w:rPr>
              <w:t>Сложение и вычитание чисел от 1 до 100 (письменные вычисления).</w:t>
            </w:r>
          </w:p>
        </w:tc>
        <w:tc>
          <w:tcPr>
            <w:tcW w:w="1949" w:type="dxa"/>
          </w:tcPr>
          <w:p w:rsidR="00513699" w:rsidRPr="00063DA3" w:rsidRDefault="009E1A4A" w:rsidP="0008481F">
            <w:pPr>
              <w:spacing w:after="0"/>
              <w:jc w:val="center"/>
              <w:rPr>
                <w:rFonts w:ascii="Times New Roman" w:eastAsia="Calibri" w:hAnsi="Times New Roman" w:cs="Times New Roman"/>
              </w:rPr>
            </w:pPr>
            <w:r w:rsidRPr="00063DA3">
              <w:rPr>
                <w:rFonts w:ascii="Times New Roman" w:eastAsia="Calibri" w:hAnsi="Times New Roman" w:cs="Times New Roman"/>
              </w:rPr>
              <w:t>25</w:t>
            </w:r>
            <w:r w:rsidR="00513699" w:rsidRPr="00063DA3">
              <w:rPr>
                <w:rFonts w:ascii="Times New Roman" w:eastAsia="Calibri" w:hAnsi="Times New Roman" w:cs="Times New Roman"/>
              </w:rPr>
              <w:t xml:space="preserve"> </w:t>
            </w:r>
          </w:p>
        </w:tc>
      </w:tr>
      <w:tr w:rsidR="00513699" w:rsidRPr="00063DA3" w:rsidTr="00513699">
        <w:tc>
          <w:tcPr>
            <w:tcW w:w="534"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4</w:t>
            </w:r>
          </w:p>
        </w:tc>
        <w:tc>
          <w:tcPr>
            <w:tcW w:w="7371" w:type="dxa"/>
          </w:tcPr>
          <w:p w:rsidR="00513699" w:rsidRPr="00063DA3" w:rsidRDefault="00513699" w:rsidP="0008481F">
            <w:pPr>
              <w:spacing w:after="0"/>
              <w:rPr>
                <w:rFonts w:ascii="Times New Roman" w:eastAsia="Calibri" w:hAnsi="Times New Roman" w:cs="Times New Roman"/>
              </w:rPr>
            </w:pPr>
            <w:r w:rsidRPr="00063DA3">
              <w:rPr>
                <w:rFonts w:ascii="Times New Roman" w:eastAsia="Calibri" w:hAnsi="Times New Roman" w:cs="Times New Roman"/>
              </w:rPr>
              <w:t>Умноже</w:t>
            </w:r>
            <w:r w:rsidR="00A40DE2" w:rsidRPr="00063DA3">
              <w:rPr>
                <w:rFonts w:ascii="Times New Roman" w:eastAsia="Calibri" w:hAnsi="Times New Roman" w:cs="Times New Roman"/>
              </w:rPr>
              <w:t xml:space="preserve">ние и деление чисел </w:t>
            </w:r>
          </w:p>
        </w:tc>
        <w:tc>
          <w:tcPr>
            <w:tcW w:w="1949" w:type="dxa"/>
          </w:tcPr>
          <w:p w:rsidR="00513699" w:rsidRPr="00063DA3" w:rsidRDefault="009E1A4A" w:rsidP="0008481F">
            <w:pPr>
              <w:spacing w:after="0"/>
              <w:jc w:val="center"/>
              <w:rPr>
                <w:rFonts w:ascii="Times New Roman" w:eastAsia="Calibri" w:hAnsi="Times New Roman" w:cs="Times New Roman"/>
              </w:rPr>
            </w:pPr>
            <w:r w:rsidRPr="00063DA3">
              <w:rPr>
                <w:rFonts w:ascii="Times New Roman" w:eastAsia="Calibri" w:hAnsi="Times New Roman" w:cs="Times New Roman"/>
              </w:rPr>
              <w:t>46</w:t>
            </w:r>
            <w:r w:rsidR="00513699" w:rsidRPr="00063DA3">
              <w:rPr>
                <w:rFonts w:ascii="Times New Roman" w:eastAsia="Calibri" w:hAnsi="Times New Roman" w:cs="Times New Roman"/>
              </w:rPr>
              <w:t xml:space="preserve"> </w:t>
            </w:r>
          </w:p>
        </w:tc>
      </w:tr>
      <w:tr w:rsidR="00513699" w:rsidRPr="00063DA3" w:rsidTr="009E1A4A">
        <w:tc>
          <w:tcPr>
            <w:tcW w:w="529" w:type="dxa"/>
          </w:tcPr>
          <w:p w:rsidR="00513699" w:rsidRPr="00063DA3" w:rsidRDefault="00513699" w:rsidP="0008481F">
            <w:pPr>
              <w:spacing w:after="0"/>
              <w:jc w:val="center"/>
              <w:rPr>
                <w:rFonts w:ascii="Times New Roman" w:eastAsia="Calibri" w:hAnsi="Times New Roman" w:cs="Times New Roman"/>
              </w:rPr>
            </w:pPr>
          </w:p>
        </w:tc>
        <w:tc>
          <w:tcPr>
            <w:tcW w:w="7140" w:type="dxa"/>
          </w:tcPr>
          <w:p w:rsidR="00513699" w:rsidRPr="00063DA3" w:rsidRDefault="00513699" w:rsidP="0008481F">
            <w:pPr>
              <w:spacing w:after="0"/>
              <w:jc w:val="right"/>
              <w:rPr>
                <w:rFonts w:ascii="Times New Roman" w:eastAsia="Calibri" w:hAnsi="Times New Roman" w:cs="Times New Roman"/>
              </w:rPr>
            </w:pPr>
            <w:r w:rsidRPr="00063DA3">
              <w:rPr>
                <w:rFonts w:ascii="Times New Roman" w:eastAsia="Calibri" w:hAnsi="Times New Roman" w:cs="Times New Roman"/>
              </w:rPr>
              <w:t>Итого:</w:t>
            </w:r>
          </w:p>
        </w:tc>
        <w:tc>
          <w:tcPr>
            <w:tcW w:w="1901" w:type="dxa"/>
          </w:tcPr>
          <w:p w:rsidR="00513699" w:rsidRPr="00063DA3" w:rsidRDefault="00513699" w:rsidP="0008481F">
            <w:pPr>
              <w:spacing w:after="0"/>
              <w:jc w:val="center"/>
              <w:rPr>
                <w:rFonts w:ascii="Times New Roman" w:eastAsia="Calibri" w:hAnsi="Times New Roman" w:cs="Times New Roman"/>
              </w:rPr>
            </w:pPr>
            <w:r w:rsidRPr="00063DA3">
              <w:rPr>
                <w:rFonts w:ascii="Times New Roman" w:eastAsia="Calibri" w:hAnsi="Times New Roman" w:cs="Times New Roman"/>
              </w:rPr>
              <w:t>136</w:t>
            </w:r>
          </w:p>
        </w:tc>
      </w:tr>
    </w:tbl>
    <w:p w:rsidR="00513699" w:rsidRPr="00063DA3" w:rsidRDefault="00513699" w:rsidP="0008481F">
      <w:pPr>
        <w:spacing w:after="0"/>
        <w:rPr>
          <w:rFonts w:ascii="Times New Roman" w:eastAsia="Calibri" w:hAnsi="Times New Roman" w:cs="Times New Roman"/>
        </w:rPr>
      </w:pPr>
    </w:p>
    <w:p w:rsidR="00513699" w:rsidRPr="00063DA3" w:rsidRDefault="00513699" w:rsidP="0008481F">
      <w:pPr>
        <w:shd w:val="clear" w:color="auto" w:fill="FFFFFF"/>
        <w:spacing w:before="211" w:after="0" w:line="240" w:lineRule="auto"/>
        <w:jc w:val="center"/>
        <w:rPr>
          <w:rFonts w:ascii="Times New Roman" w:eastAsia="Calibri" w:hAnsi="Times New Roman" w:cs="Times New Roman"/>
          <w:b/>
          <w:bCs/>
          <w:spacing w:val="-11"/>
        </w:rPr>
      </w:pPr>
      <w:r w:rsidRPr="00063DA3">
        <w:rPr>
          <w:rFonts w:ascii="Times New Roman" w:eastAsia="Calibri" w:hAnsi="Times New Roman" w:cs="Times New Roman"/>
          <w:b/>
          <w:bCs/>
          <w:spacing w:val="-11"/>
        </w:rPr>
        <w:t>ТРЕБОВАНИЯ К ЗАНИЯМ, УМЕНИЯМ И НАВЫКАМ УЧАЩИХСЯ 2 КЛАССА</w:t>
      </w:r>
    </w:p>
    <w:p w:rsidR="00513699" w:rsidRPr="00063DA3" w:rsidRDefault="00513699" w:rsidP="0008481F">
      <w:pPr>
        <w:shd w:val="clear" w:color="auto" w:fill="FFFFFF"/>
        <w:spacing w:after="0" w:line="240" w:lineRule="auto"/>
        <w:jc w:val="both"/>
        <w:rPr>
          <w:rFonts w:ascii="Times New Roman" w:eastAsia="Calibri" w:hAnsi="Times New Roman" w:cs="Times New Roman"/>
          <w:b/>
          <w:bCs/>
          <w:i/>
          <w:iCs/>
          <w:spacing w:val="-10"/>
        </w:rPr>
      </w:pPr>
    </w:p>
    <w:p w:rsidR="00513699" w:rsidRPr="00063DA3" w:rsidRDefault="00513699" w:rsidP="0008481F">
      <w:pPr>
        <w:shd w:val="clear" w:color="auto" w:fill="FFFFFF"/>
        <w:spacing w:after="0" w:line="240" w:lineRule="auto"/>
        <w:jc w:val="both"/>
        <w:rPr>
          <w:rFonts w:ascii="Times New Roman" w:eastAsia="Calibri" w:hAnsi="Times New Roman" w:cs="Times New Roman"/>
          <w:b/>
          <w:bCs/>
          <w:i/>
          <w:iCs/>
          <w:spacing w:val="-10"/>
        </w:rPr>
      </w:pPr>
      <w:r w:rsidRPr="00063DA3">
        <w:rPr>
          <w:rFonts w:ascii="Times New Roman" w:eastAsia="Calibri" w:hAnsi="Times New Roman" w:cs="Times New Roman"/>
          <w:b/>
          <w:bCs/>
          <w:i/>
          <w:iCs/>
          <w:spacing w:val="-10"/>
        </w:rPr>
        <w:t>Обучающиеся должны знать:</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Названия и последовательность чисел от 1 до 100;</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Названия компонентов и результатов действий сложения и вычитания;</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Правила о порядке выполнения действий в числовых выражениях в два действия, содержащих сложение и вычитание (со скобками и без них);</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Название и обозначение действий умножения и деления;</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Таблицу сложения однозначных чисел и соответствующие случаи вычитания учащиеся должны усвоить на уровне автоматизированного навыка.</w:t>
      </w:r>
    </w:p>
    <w:p w:rsidR="00513699" w:rsidRPr="00063DA3" w:rsidRDefault="00513699" w:rsidP="00B26827">
      <w:pPr>
        <w:numPr>
          <w:ilvl w:val="0"/>
          <w:numId w:val="17"/>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b/>
          <w:bCs/>
          <w:i/>
          <w:iCs/>
          <w:spacing w:val="-12"/>
        </w:rPr>
        <w:t>Обучающиеся должны уметь:</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Читать, записывать и сравнивать числа в пределах 100;</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Находить сумму и разность чисел в пределах 100: в более лёгких случаях устно, в более сложных – письменно;</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Находить значения числовых выражений в два действия, содержащих сложение и вычитание (со скобками и без них);</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Решать задачи в 1 – 2 действия на сложение и вычитание и задачи в одно действие, раскрывающие конкретный смысл умножения и деления;</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lastRenderedPageBreak/>
        <w:t>Чертить отрезок заданной длины и измерять длину заданного отрезка;</w:t>
      </w:r>
    </w:p>
    <w:p w:rsidR="00513699" w:rsidRPr="00063DA3" w:rsidRDefault="00513699" w:rsidP="00B26827">
      <w:pPr>
        <w:numPr>
          <w:ilvl w:val="0"/>
          <w:numId w:val="18"/>
        </w:numPr>
        <w:shd w:val="clear" w:color="auto" w:fill="FFFFFF"/>
        <w:spacing w:after="0" w:line="240" w:lineRule="auto"/>
        <w:jc w:val="both"/>
        <w:rPr>
          <w:rFonts w:ascii="Times New Roman" w:eastAsia="Calibri" w:hAnsi="Times New Roman" w:cs="Times New Roman"/>
        </w:rPr>
      </w:pPr>
      <w:r w:rsidRPr="00063DA3">
        <w:rPr>
          <w:rFonts w:ascii="Times New Roman" w:eastAsia="Calibri" w:hAnsi="Times New Roman" w:cs="Times New Roman"/>
        </w:rPr>
        <w:t>Находить длину ломаной, составленной из 3 – 4 звеньев, и периметр многоугольника (треугольника, четырёх угольника).</w:t>
      </w:r>
    </w:p>
    <w:p w:rsidR="00513699" w:rsidRPr="00063DA3" w:rsidRDefault="00513699" w:rsidP="0008481F">
      <w:pPr>
        <w:spacing w:after="0" w:line="240" w:lineRule="auto"/>
        <w:jc w:val="both"/>
        <w:rPr>
          <w:rFonts w:ascii="Times New Roman" w:eastAsia="Calibri" w:hAnsi="Times New Roman" w:cs="Times New Roman"/>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Cs/>
          <w:sz w:val="29"/>
          <w:szCs w:val="29"/>
        </w:rPr>
      </w:pPr>
      <w:r w:rsidRPr="00063DA3">
        <w:rPr>
          <w:rFonts w:ascii="Times New Roman" w:hAnsi="Times New Roman" w:cs="Times New Roman"/>
          <w:bCs/>
          <w:sz w:val="29"/>
          <w:szCs w:val="29"/>
        </w:rPr>
        <w:t>ПЛАНИРУЕМЫЕ РЕЗУЛЬТАТЫ</w:t>
      </w:r>
    </w:p>
    <w:p w:rsidR="006D2343" w:rsidRPr="00063DA3" w:rsidRDefault="006D2343" w:rsidP="0008481F">
      <w:pPr>
        <w:autoSpaceDE w:val="0"/>
        <w:autoSpaceDN w:val="0"/>
        <w:adjustRightInd w:val="0"/>
        <w:spacing w:after="0" w:line="240" w:lineRule="auto"/>
        <w:jc w:val="center"/>
        <w:rPr>
          <w:rFonts w:ascii="Times New Roman" w:hAnsi="Times New Roman" w:cs="Times New Roman"/>
          <w:bCs/>
          <w:sz w:val="29"/>
          <w:szCs w:val="29"/>
        </w:rPr>
      </w:pPr>
      <w:r w:rsidRPr="00063DA3">
        <w:rPr>
          <w:rFonts w:ascii="Times New Roman" w:hAnsi="Times New Roman" w:cs="Times New Roman"/>
          <w:bCs/>
          <w:sz w:val="29"/>
          <w:szCs w:val="29"/>
        </w:rPr>
        <w:t>(ПРЕДМЕТНЫЕ, ЛИЧНОСТНЫЕ,МЕТАПРЕДМЕТНЫЕ)</w:t>
      </w:r>
    </w:p>
    <w:p w:rsidR="006D2343" w:rsidRPr="00063DA3" w:rsidRDefault="006D2343" w:rsidP="0008481F">
      <w:pPr>
        <w:jc w:val="center"/>
        <w:rPr>
          <w:rFonts w:ascii="Times New Roman" w:hAnsi="Times New Roman" w:cs="Times New Roman"/>
          <w:bCs/>
          <w:sz w:val="17"/>
          <w:szCs w:val="17"/>
        </w:rPr>
      </w:pPr>
      <w:r w:rsidRPr="00063DA3">
        <w:rPr>
          <w:rFonts w:ascii="Times New Roman" w:hAnsi="Times New Roman" w:cs="Times New Roman"/>
          <w:bCs/>
          <w:sz w:val="29"/>
          <w:szCs w:val="29"/>
        </w:rPr>
        <w:t>ПО ИТОГАМ ОБУЧЕНИЯ ВО 2 КЛАССЕ</w:t>
      </w:r>
      <w:proofErr w:type="gramStart"/>
      <w:r w:rsidRPr="00063DA3">
        <w:rPr>
          <w:rFonts w:ascii="Times New Roman" w:hAnsi="Times New Roman" w:cs="Times New Roman"/>
          <w:bCs/>
          <w:sz w:val="17"/>
          <w:szCs w:val="17"/>
        </w:rPr>
        <w:t>1</w:t>
      </w:r>
      <w:proofErr w:type="gramEnd"/>
    </w:p>
    <w:p w:rsidR="006D2343" w:rsidRPr="00063DA3" w:rsidRDefault="006D2343" w:rsidP="0008481F">
      <w:pPr>
        <w:jc w:val="center"/>
        <w:rPr>
          <w:rFonts w:ascii="Times New Roman" w:hAnsi="Times New Roman" w:cs="Times New Roman"/>
          <w:bCs/>
          <w:sz w:val="17"/>
          <w:szCs w:val="17"/>
        </w:rPr>
      </w:pPr>
    </w:p>
    <w:p w:rsidR="006D2343" w:rsidRPr="00063DA3" w:rsidRDefault="006D2343" w:rsidP="0008481F">
      <w:pPr>
        <w:jc w:val="center"/>
        <w:rPr>
          <w:rFonts w:ascii="Times New Roman" w:hAnsi="Times New Roman" w:cs="Times New Roman"/>
          <w:b/>
          <w:bCs/>
        </w:rPr>
      </w:pPr>
      <w:r w:rsidRPr="00063DA3">
        <w:rPr>
          <w:rFonts w:ascii="Times New Roman" w:hAnsi="Times New Roman" w:cs="Times New Roman"/>
          <w:b/>
          <w:bCs/>
        </w:rPr>
        <w:t>Личностные результаты</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 учащегося будут сформированы:</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понимание того, что одна • и та же математическая модель отражает одни и те же отношения между различными объектами;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элементарные умения в проведении самоконтроля и самооценки результатов своей учебной деятельности (поурочно и по результатам изучения темы);</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элементарные умения самостоятельного выполнения работ и осознание личной ответственности за проделанную работу;</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элементарные правила общения (знание правил общения и их применение);</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начальные представления об основах гражданской идентичности (через систему определённых заданий и упражнений);</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уважение семейных ценностей, понимание необходимости бережного отношения к природе, к своему здоровью и здоровью других людей.</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rPr>
          <w:rFonts w:ascii="Times New Roman" w:hAnsi="Times New Roman" w:cs="Times New Roman"/>
          <w:b/>
          <w:iCs/>
        </w:rPr>
      </w:pPr>
      <w:r w:rsidRPr="00063DA3">
        <w:rPr>
          <w:rFonts w:ascii="Times New Roman" w:hAnsi="Times New Roman" w:cs="Times New Roman"/>
          <w:b/>
          <w:iCs/>
        </w:rPr>
        <w:t>Учащийся получит возможность</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iCs/>
        </w:rPr>
        <w:t>Учащийся получит возможность для формирования: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интереса к отражению математическими способами отношений между различными объектами окружающего  мира;</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первичного (на практическом уровне) понимания значения математических знаний в жизни человека и первоначальных умений решать практические задачи с использованием математических знаний;</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потребности в проведении самоконтроля и в оценке результатов учебной деятельности.</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jc w:val="center"/>
        <w:rPr>
          <w:rFonts w:ascii="Times New Roman" w:hAnsi="Times New Roman" w:cs="Times New Roman"/>
        </w:rPr>
      </w:pPr>
      <w:proofErr w:type="spellStart"/>
      <w:r w:rsidRPr="00063DA3">
        <w:rPr>
          <w:rFonts w:ascii="Times New Roman" w:hAnsi="Times New Roman" w:cs="Times New Roman"/>
          <w:b/>
          <w:bCs/>
        </w:rPr>
        <w:t>Метапредметные</w:t>
      </w:r>
      <w:proofErr w:type="spellEnd"/>
      <w:r w:rsidRPr="00063DA3">
        <w:rPr>
          <w:rFonts w:ascii="Times New Roman" w:hAnsi="Times New Roman" w:cs="Times New Roman"/>
          <w:b/>
          <w:bCs/>
        </w:rPr>
        <w:t xml:space="preserve"> результаты</w:t>
      </w:r>
      <w:r w:rsidRPr="00063DA3">
        <w:rPr>
          <w:rFonts w:ascii="Times New Roman" w:hAnsi="Times New Roman" w:cs="Times New Roman"/>
        </w:rPr>
        <w:t xml:space="preserve"> 1</w:t>
      </w:r>
    </w:p>
    <w:p w:rsidR="006D2343" w:rsidRPr="00063DA3" w:rsidRDefault="006D2343" w:rsidP="0008481F">
      <w:pPr>
        <w:jc w:val="center"/>
        <w:rPr>
          <w:rFonts w:ascii="Times New Roman" w:hAnsi="Times New Roman" w:cs="Times New Roman"/>
          <w:b/>
          <w:bCs/>
        </w:rPr>
      </w:pPr>
      <w:r w:rsidRPr="00063DA3">
        <w:rPr>
          <w:rFonts w:ascii="Times New Roman" w:hAnsi="Times New Roman" w:cs="Times New Roman"/>
          <w:b/>
          <w:bCs/>
        </w:rPr>
        <w:t>РЕГУЛЯТИВНЫЕ</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понимать, • принимать и сохранять учебную задачу и решать её в сотрудничестве с учителем в коллективной деятельности;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составлять под руководством учителя план действий для решения учебных задач;</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план действий и проводить пошаговый контроль его выполнения в сотрудничестве с учителем и одноклассниками;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 сотрудничестве с учителем находить несколько способов решения учебной задачи, выбирать наиболее рациональный.</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3207D9" w:rsidRPr="00063DA3" w:rsidRDefault="003207D9"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b/>
          <w:iCs/>
        </w:rPr>
        <w:t>Учащийся получит возможность научиться</w:t>
      </w:r>
      <w:r w:rsidRPr="00063DA3">
        <w:rPr>
          <w:rFonts w:ascii="Times New Roman" w:hAnsi="Times New Roman" w:cs="Times New Roman"/>
          <w:iCs/>
        </w:rPr>
        <w:t>:</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 xml:space="preserve">принимать учебную задачу, предлагать </w:t>
      </w:r>
      <w:proofErr w:type="spellStart"/>
      <w:r w:rsidRPr="00063DA3">
        <w:rPr>
          <w:rFonts w:ascii="Times New Roman" w:hAnsi="Times New Roman" w:cs="Times New Roman"/>
          <w:iCs/>
        </w:rPr>
        <w:t>возможныеспособы</w:t>
      </w:r>
      <w:proofErr w:type="spellEnd"/>
      <w:r w:rsidRPr="00063DA3">
        <w:rPr>
          <w:rFonts w:ascii="Times New Roman" w:hAnsi="Times New Roman" w:cs="Times New Roman"/>
          <w:iCs/>
        </w:rPr>
        <w:t xml:space="preserve"> её решения, воспринимать и оценивать предложения других учеников по её решению;</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оценивать правильность выполнения действий по решению учебной задачи и вносить необходимые исправления;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выполнять учебные действия в устной и письменной форме, использовать математические термины, символы и знаки;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lastRenderedPageBreak/>
        <w:t xml:space="preserve">• </w:t>
      </w:r>
      <w:r w:rsidRPr="00063DA3">
        <w:rPr>
          <w:rFonts w:ascii="Times New Roman" w:hAnsi="Times New Roman" w:cs="Times New Roman"/>
          <w:iCs/>
        </w:rPr>
        <w:t>контролировать ход совместной работы и оказывать помощь товарищу в случаях затруднений.</w:t>
      </w: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ПОЗНАВАТЕЛЬНЫЕ</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строить несложные модели математических понятий и отношений, ситуаций, описанных в задачах;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описывать результаты учебных действий, используя математические термины и записи;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понимать, что одна и та же математическая модель отражает одни и те же отношения между различными объектами;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иметь общее представление о базовых </w:t>
      </w:r>
      <w:proofErr w:type="spellStart"/>
      <w:r w:rsidRPr="00063DA3">
        <w:rPr>
          <w:rFonts w:ascii="Times New Roman" w:hAnsi="Times New Roman" w:cs="Times New Roman"/>
        </w:rPr>
        <w:t>межпредметных</w:t>
      </w:r>
      <w:proofErr w:type="spellEnd"/>
      <w:r w:rsidRPr="00063DA3">
        <w:rPr>
          <w:rFonts w:ascii="Times New Roman" w:hAnsi="Times New Roman" w:cs="Times New Roman"/>
        </w:rPr>
        <w:t xml:space="preserve"> понятиях: числе, величине, геометрической фигуре;</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применять полученные знания в изменённых условиях;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осваивать способы решения задач творческого и поискового характера; выполнять сравнение, обобщение, классификацию заданных объектов;</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выделять из предложенного текста информацию, дополнять ею текст задачи с недостающими данными, составлять по ней текстовые задачи с разными вопросами и решать их;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осуществлять поиск  нужной информации в материале учебника и в других источниках (книги, аудио- и видео-носители, а также Интернет с помощью взрослых);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представлять собранную в результате расширенного поиска информацию в разной форме (пересказ, текст, таблицы).</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iCs/>
        </w:rPr>
        <w:t>фиксировать математические отношения между объектами и группами объектов в знаково-символической форме (на моделях);</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 xml:space="preserve">осуществлять расширенный поиск нужной информации в различных источниках, использовать её для </w:t>
      </w:r>
      <w:proofErr w:type="spellStart"/>
      <w:r w:rsidRPr="00063DA3">
        <w:rPr>
          <w:rFonts w:ascii="Times New Roman" w:hAnsi="Times New Roman" w:cs="Times New Roman"/>
          <w:iCs/>
        </w:rPr>
        <w:t>решениязадач</w:t>
      </w:r>
      <w:proofErr w:type="spellEnd"/>
      <w:r w:rsidRPr="00063DA3">
        <w:rPr>
          <w:rFonts w:ascii="Times New Roman" w:hAnsi="Times New Roman" w:cs="Times New Roman"/>
          <w:iCs/>
        </w:rPr>
        <w:t xml:space="preserve">, математических сообщений, изготовления </w:t>
      </w:r>
      <w:proofErr w:type="spellStart"/>
      <w:r w:rsidRPr="00063DA3">
        <w:rPr>
          <w:rFonts w:ascii="Times New Roman" w:hAnsi="Times New Roman" w:cs="Times New Roman"/>
          <w:iCs/>
        </w:rPr>
        <w:t>объек</w:t>
      </w:r>
      <w:proofErr w:type="spellEnd"/>
      <w:r w:rsidRPr="00063DA3">
        <w:rPr>
          <w:rFonts w:ascii="Times New Roman" w:hAnsi="Times New Roman" w:cs="Times New Roman"/>
          <w:iCs/>
        </w:rPr>
        <w:t>-</w:t>
      </w:r>
    </w:p>
    <w:p w:rsidR="006D2343" w:rsidRPr="00063DA3" w:rsidRDefault="006D2343" w:rsidP="0008481F">
      <w:pPr>
        <w:autoSpaceDE w:val="0"/>
        <w:autoSpaceDN w:val="0"/>
        <w:adjustRightInd w:val="0"/>
        <w:spacing w:after="0" w:line="240" w:lineRule="auto"/>
        <w:rPr>
          <w:rFonts w:ascii="Times New Roman" w:hAnsi="Times New Roman" w:cs="Times New Roman"/>
          <w:iCs/>
        </w:rPr>
      </w:pPr>
      <w:proofErr w:type="spellStart"/>
      <w:r w:rsidRPr="00063DA3">
        <w:rPr>
          <w:rFonts w:ascii="Times New Roman" w:hAnsi="Times New Roman" w:cs="Times New Roman"/>
          <w:iCs/>
        </w:rPr>
        <w:t>тов</w:t>
      </w:r>
      <w:proofErr w:type="spellEnd"/>
      <w:r w:rsidRPr="00063DA3">
        <w:rPr>
          <w:rFonts w:ascii="Times New Roman" w:hAnsi="Times New Roman" w:cs="Times New Roman"/>
          <w:iCs/>
        </w:rPr>
        <w:t xml:space="preserve"> с использованием свойств геометрических фигур;</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анализировать и систематизировать собранную информацию и представлять её в предложенной форме (пересказ, текст, таблица).</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КОММУНИКАТИВНЫЕ</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строить речевое высказывание в устной форме, использовать математическую терминологию;</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оценивать различные подходы и точки зрения на обсуждаемый вопрос;</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уважительно вести диалог с товарищами, стремиться к тому, чтобы учитывать разные мнения;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принимать активное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вносить и отстаивать свои предложения по организации совместной работы, понятные для партнёра, по обсуждаемому вопросу;</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осуществлять взаимный контроль и оказывать в сотрудничестве необходимую взаимную помощь.</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самостоятельно оценивать различные подходы и точки зрения, высказывать своё мнение, аргументированно его обосновывать;</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w:t>
      </w:r>
      <w:r w:rsidRPr="00063DA3">
        <w:rPr>
          <w:rFonts w:ascii="Times New Roman" w:hAnsi="Times New Roman" w:cs="Times New Roman"/>
          <w:iCs/>
        </w:rPr>
        <w:t>контролировать ход совместной работы и оказывать помощь товарищу в случаях затруднения.</w:t>
      </w:r>
      <w:r w:rsidRPr="00063DA3">
        <w:rPr>
          <w:rFonts w:ascii="Times New Roman" w:hAnsi="Times New Roman" w:cs="Times New Roman"/>
        </w:rPr>
        <w:t>* *</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Работа на обозначенный результат будет продолжена в основной </w:t>
      </w:r>
      <w:proofErr w:type="spellStart"/>
      <w:r w:rsidRPr="00063DA3">
        <w:rPr>
          <w:rFonts w:ascii="Times New Roman" w:hAnsi="Times New Roman" w:cs="Times New Roman"/>
        </w:rPr>
        <w:t>истаршей</w:t>
      </w:r>
      <w:proofErr w:type="spellEnd"/>
      <w:r w:rsidRPr="00063DA3">
        <w:rPr>
          <w:rFonts w:ascii="Times New Roman" w:hAnsi="Times New Roman" w:cs="Times New Roman"/>
        </w:rPr>
        <w:t xml:space="preserve"> школе, а также при изучении других курсов системы учебников «Школа России».</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Предметные результаты</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ЧИСЛА И ВЕЛИЧИНЫ</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образовывать, называть, читать, записывать числа от 0 до 100;</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сравнивать числа и записывать результат сравнения;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lastRenderedPageBreak/>
        <w:t>• упорядочивать заданные числа;</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заменять двузначное число суммой разрядных </w:t>
      </w:r>
      <w:proofErr w:type="spellStart"/>
      <w:r w:rsidRPr="00063DA3">
        <w:rPr>
          <w:rFonts w:ascii="Times New Roman" w:hAnsi="Times New Roman" w:cs="Times New Roman"/>
        </w:rPr>
        <w:t>слагамых</w:t>
      </w:r>
      <w:proofErr w:type="spellEnd"/>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сложение и вычитание вида 30 + 5, 35 – 5,35 – 30;</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её</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или восстанавливать пропущенные в ней числа;</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группировать числа по заданному или самостоятельно установленному признаку;</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читать и записывать значения </w:t>
      </w:r>
      <w:r w:rsidRPr="00063DA3">
        <w:rPr>
          <w:rFonts w:ascii="Times New Roman" w:hAnsi="Times New Roman" w:cs="Times New Roman"/>
          <w:iCs/>
        </w:rPr>
        <w:t>длины</w:t>
      </w:r>
      <w:r w:rsidRPr="00063DA3">
        <w:rPr>
          <w:rFonts w:ascii="Times New Roman" w:hAnsi="Times New Roman" w:cs="Times New Roman"/>
        </w:rPr>
        <w:t>, используя изученные единицы измерения этой величины (миллиметр, сантиметр, дециметр, метр) и соотношения между ними: 1 м = 100 см; 1 м = 10 дм; 1 дм = 10 см; 1 см = 10 мм;</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читать и записывать значение величины </w:t>
      </w:r>
      <w:r w:rsidRPr="00063DA3">
        <w:rPr>
          <w:rFonts w:ascii="Times New Roman" w:hAnsi="Times New Roman" w:cs="Times New Roman"/>
          <w:iCs/>
        </w:rPr>
        <w:t>время</w:t>
      </w:r>
      <w:r w:rsidRPr="00063DA3">
        <w:rPr>
          <w:rFonts w:ascii="Times New Roman" w:hAnsi="Times New Roman" w:cs="Times New Roman"/>
        </w:rPr>
        <w:t>, используя изученные единицы измерения этой величины (час, минута) и соотношение между ними: 1 ч = 60 мин;</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определять по часам время с точностью до минуты;</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записывать и использовать соотношение между рублём и копейкой: 1 р. = 100 к.</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группировать объекты по разным признакам;</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самостоятельно выбирать единицу для измерения таких величин, как длина, время, в конкретных условиях и объяснять свой выбор.</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АРИФМЕТИЧЕСКИЕ ДЕЙСТВИЯ</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воспроизводить по памяти таблицу сложения чисел в пределах 20 и использовать её при выполнении действий </w:t>
      </w:r>
      <w:r w:rsidRPr="00063DA3">
        <w:rPr>
          <w:rFonts w:ascii="Times New Roman" w:hAnsi="Times New Roman" w:cs="Times New Roman"/>
          <w:iCs/>
        </w:rPr>
        <w:t xml:space="preserve">сложения </w:t>
      </w:r>
      <w:r w:rsidRPr="00063DA3">
        <w:rPr>
          <w:rFonts w:ascii="Times New Roman" w:hAnsi="Times New Roman" w:cs="Times New Roman"/>
        </w:rPr>
        <w:t xml:space="preserve">и </w:t>
      </w:r>
      <w:r w:rsidRPr="00063DA3">
        <w:rPr>
          <w:rFonts w:ascii="Times New Roman" w:hAnsi="Times New Roman" w:cs="Times New Roman"/>
          <w:iCs/>
        </w:rPr>
        <w:t>вычитания</w:t>
      </w: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сложение и вычитание в пределах 100:</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в более лёгких случаях устно, в более сложных — письменно (столбиком);</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применять переместительное и сочетательное свойства сложения при вычислениях.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проверку правильности выполнения сложения и вычитания;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называть и обозначать действия </w:t>
      </w:r>
      <w:r w:rsidRPr="00063DA3">
        <w:rPr>
          <w:rFonts w:ascii="Times New Roman" w:hAnsi="Times New Roman" w:cs="Times New Roman"/>
          <w:iCs/>
        </w:rPr>
        <w:t xml:space="preserve">умножения </w:t>
      </w:r>
      <w:r w:rsidRPr="00063DA3">
        <w:rPr>
          <w:rFonts w:ascii="Times New Roman" w:hAnsi="Times New Roman" w:cs="Times New Roman"/>
        </w:rPr>
        <w:t xml:space="preserve">и </w:t>
      </w:r>
      <w:r w:rsidRPr="00063DA3">
        <w:rPr>
          <w:rFonts w:ascii="Times New Roman" w:hAnsi="Times New Roman" w:cs="Times New Roman"/>
          <w:iCs/>
        </w:rPr>
        <w:t>деления</w:t>
      </w: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заменять сумму одинаковых слагаемых произведением и произведение суммой одинаковых слагаемых;</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умножать 1 и 0 на число; умножать и делить на 10;</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читать и записывать числовые выражения в 2 действия;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в 2 действия, содержащих сложение и вычитание (со скобками и без скобок);</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использовать термины </w:t>
      </w:r>
      <w:r w:rsidRPr="00063DA3">
        <w:rPr>
          <w:rFonts w:ascii="Times New Roman" w:hAnsi="Times New Roman" w:cs="Times New Roman"/>
          <w:iCs/>
        </w:rPr>
        <w:t>уравнение, буквенное выражение</w:t>
      </w: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вычислять значение буквенного выражения, содержащего одну букву при заданном её значении;</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р</w:t>
      </w:r>
      <w:r w:rsidRPr="00063DA3">
        <w:rPr>
          <w:rFonts w:ascii="Times New Roman" w:hAnsi="Times New Roman" w:cs="Times New Roman"/>
          <w:iCs/>
        </w:rPr>
        <w:t>ешать одношаговые уравнения подбором неизвестного числа;</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моделировать действия умножение и деление с использованием предметов, схематических рисунков и схематических чертежей;</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раскрывать конкретный смысл действий умножение и деление;</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применять переместительное свойство умножения при вычислениях;</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 xml:space="preserve">называть компоненты и результаты действий </w:t>
      </w:r>
      <w:proofErr w:type="spellStart"/>
      <w:r w:rsidRPr="00063DA3">
        <w:rPr>
          <w:rFonts w:ascii="Times New Roman" w:hAnsi="Times New Roman" w:cs="Times New Roman"/>
          <w:iCs/>
        </w:rPr>
        <w:t>множения</w:t>
      </w:r>
      <w:proofErr w:type="spellEnd"/>
      <w:r w:rsidRPr="00063DA3">
        <w:rPr>
          <w:rFonts w:ascii="Times New Roman" w:hAnsi="Times New Roman" w:cs="Times New Roman"/>
          <w:iCs/>
        </w:rPr>
        <w:t xml:space="preserve"> и деления;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устанавливать взаимосвязи между компонентами и результатом умножения;</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выполнять умножение и деление с числами 2 и 3.-</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РАБОТА С ТЕКСТОВЫМИ ЗАДАЧАМИ</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решать задачи в 1—2 действия на сложение и вычитание, на разностное сравнение чисел и задачи в одно действие, раскрывающие конкретный смысл действий </w:t>
      </w:r>
      <w:r w:rsidRPr="00063DA3">
        <w:rPr>
          <w:rFonts w:ascii="Times New Roman" w:hAnsi="Times New Roman" w:cs="Times New Roman"/>
          <w:iCs/>
        </w:rPr>
        <w:t xml:space="preserve">умножение </w:t>
      </w:r>
      <w:r w:rsidRPr="00063DA3">
        <w:rPr>
          <w:rFonts w:ascii="Times New Roman" w:hAnsi="Times New Roman" w:cs="Times New Roman"/>
        </w:rPr>
        <w:t xml:space="preserve">и </w:t>
      </w:r>
      <w:r w:rsidRPr="00063DA3">
        <w:rPr>
          <w:rFonts w:ascii="Times New Roman" w:hAnsi="Times New Roman" w:cs="Times New Roman"/>
          <w:iCs/>
        </w:rPr>
        <w:t>деление</w:t>
      </w: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краткую запись задачи, схематический рисунок;</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lastRenderedPageBreak/>
        <w:t xml:space="preserve"> составлять текстовую задачу по схематическому рисунку, по краткой записи, по числовому выражению, по числовому выражению, по решению задачи.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решать задачи, используя общий план работы над задачей, проверять решение задач указанным способом.</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ПРОСТРАНСТВЕННЫЕ ОТНОШЕНИЯ.ГЕОМЕТРИЧЕСКИЕ ФИГУРЫ.</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распознавать и называть углы • разных видов: </w:t>
      </w:r>
      <w:proofErr w:type="spellStart"/>
      <w:r w:rsidRPr="00063DA3">
        <w:rPr>
          <w:rFonts w:ascii="Times New Roman" w:hAnsi="Times New Roman" w:cs="Times New Roman"/>
        </w:rPr>
        <w:t>прямой,острый</w:t>
      </w:r>
      <w:proofErr w:type="spellEnd"/>
      <w:r w:rsidRPr="00063DA3">
        <w:rPr>
          <w:rFonts w:ascii="Times New Roman" w:hAnsi="Times New Roman" w:cs="Times New Roman"/>
        </w:rPr>
        <w:t>, тупой;</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распознавать и называть геометрические фигуры: треугольник, четырёхугольник и др., выделять среди четырёхугольников прямоугольник (квадрат);</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выполнять построение прямоугольника (квадрата) с заданными длинами сторон на клетчатой разлиновке с использованием линейки;</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соотносить реальные объекты с моделями и чертежами треугольника, прямоугольника (квадрата).</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изображать прямоугольник (квадрат) на нелинованной бумаге с использованием линейки и угольника.</w:t>
      </w: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ГЕОМЕТРИЧЕСКИЕ ВЕЛИЧИНЫ</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читать и записывать значения </w:t>
      </w:r>
      <w:r w:rsidRPr="00063DA3">
        <w:rPr>
          <w:rFonts w:ascii="Times New Roman" w:hAnsi="Times New Roman" w:cs="Times New Roman"/>
          <w:iCs/>
        </w:rPr>
        <w:t>длины</w:t>
      </w:r>
      <w:r w:rsidRPr="00063DA3">
        <w:rPr>
          <w:rFonts w:ascii="Times New Roman" w:hAnsi="Times New Roman" w:cs="Times New Roman"/>
        </w:rPr>
        <w:t>, используя изученные единицы длины и соотношения между ними (миллиметр, сантиметр, дециметр, метр);</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вычислять длину ломаной, состоящей из 2—5 звеньев, и периметр многоугольника (треугольника, четырёхугольника, пятиугольника).</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выбирать наиболее подходящие единицы длины в конкретной ситуации;</w:t>
      </w:r>
    </w:p>
    <w:p w:rsidR="006D2343" w:rsidRPr="00063DA3" w:rsidRDefault="006D2343" w:rsidP="0008481F">
      <w:pPr>
        <w:autoSpaceDE w:val="0"/>
        <w:autoSpaceDN w:val="0"/>
        <w:adjustRightInd w:val="0"/>
        <w:spacing w:after="0" w:line="240" w:lineRule="auto"/>
        <w:rPr>
          <w:rFonts w:ascii="Times New Roman" w:hAnsi="Times New Roman" w:cs="Times New Roman"/>
          <w:iCs/>
        </w:rPr>
      </w:pPr>
      <w:r w:rsidRPr="00063DA3">
        <w:rPr>
          <w:rFonts w:ascii="Times New Roman" w:hAnsi="Times New Roman" w:cs="Times New Roman"/>
        </w:rPr>
        <w:t xml:space="preserve">• </w:t>
      </w:r>
      <w:r w:rsidRPr="00063DA3">
        <w:rPr>
          <w:rFonts w:ascii="Times New Roman" w:hAnsi="Times New Roman" w:cs="Times New Roman"/>
          <w:iCs/>
        </w:rPr>
        <w:t>вычислять периметр прямоугольника (квадрата)</w:t>
      </w:r>
      <w:proofErr w:type="gramStart"/>
      <w:r w:rsidRPr="00063DA3">
        <w:rPr>
          <w:rFonts w:ascii="Times New Roman" w:hAnsi="Times New Roman" w:cs="Times New Roman"/>
          <w:iCs/>
        </w:rPr>
        <w:t>;п</w:t>
      </w:r>
      <w:proofErr w:type="gramEnd"/>
      <w:r w:rsidRPr="00063DA3">
        <w:rPr>
          <w:rFonts w:ascii="Times New Roman" w:hAnsi="Times New Roman" w:cs="Times New Roman"/>
          <w:iCs/>
        </w:rPr>
        <w:t>роводить логические рассуждения и делать выводы.</w:t>
      </w:r>
    </w:p>
    <w:p w:rsidR="003207D9" w:rsidRPr="00063DA3" w:rsidRDefault="003207D9" w:rsidP="0008481F">
      <w:pPr>
        <w:autoSpaceDE w:val="0"/>
        <w:autoSpaceDN w:val="0"/>
        <w:adjustRightInd w:val="0"/>
        <w:spacing w:after="0" w:line="240" w:lineRule="auto"/>
        <w:rPr>
          <w:rFonts w:ascii="Times New Roman" w:hAnsi="Times New Roman" w:cs="Times New Roman"/>
          <w:iCs/>
        </w:rPr>
      </w:pPr>
    </w:p>
    <w:p w:rsidR="003207D9" w:rsidRPr="00063DA3" w:rsidRDefault="003207D9"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rPr>
          <w:rFonts w:ascii="Times New Roman" w:hAnsi="Times New Roman" w:cs="Times New Roman"/>
          <w:iCs/>
        </w:rPr>
      </w:pP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r w:rsidRPr="00063DA3">
        <w:rPr>
          <w:rFonts w:ascii="Times New Roman" w:hAnsi="Times New Roman" w:cs="Times New Roman"/>
          <w:b/>
          <w:bCs/>
        </w:rPr>
        <w:t>РАБОТА С ИНФОРМАЦИЕЙ</w:t>
      </w:r>
    </w:p>
    <w:p w:rsidR="006D2343" w:rsidRPr="00063DA3" w:rsidRDefault="006D2343" w:rsidP="0008481F">
      <w:pPr>
        <w:autoSpaceDE w:val="0"/>
        <w:autoSpaceDN w:val="0"/>
        <w:adjustRightInd w:val="0"/>
        <w:spacing w:after="0" w:line="240" w:lineRule="auto"/>
        <w:jc w:val="center"/>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b/>
          <w:bCs/>
        </w:rPr>
      </w:pPr>
      <w:r w:rsidRPr="00063DA3">
        <w:rPr>
          <w:rFonts w:ascii="Times New Roman" w:hAnsi="Times New Roman" w:cs="Times New Roman"/>
          <w:b/>
          <w:bCs/>
        </w:rPr>
        <w:t>Учащийся научится:</w:t>
      </w:r>
    </w:p>
    <w:p w:rsidR="006D2343" w:rsidRPr="00063DA3" w:rsidRDefault="006D2343" w:rsidP="0008481F">
      <w:pPr>
        <w:autoSpaceDE w:val="0"/>
        <w:autoSpaceDN w:val="0"/>
        <w:adjustRightInd w:val="0"/>
        <w:spacing w:after="0" w:line="240" w:lineRule="auto"/>
        <w:rPr>
          <w:rFonts w:ascii="Times New Roman" w:hAnsi="Times New Roman" w:cs="Times New Roman"/>
          <w:b/>
          <w:bCs/>
        </w:rPr>
      </w:pP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читать и заполнять таблицы по результатам выполнения задания;</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заполнять свободные клетки в несложных </w:t>
      </w:r>
      <w:proofErr w:type="spellStart"/>
      <w:r w:rsidRPr="00063DA3">
        <w:rPr>
          <w:rFonts w:ascii="Times New Roman" w:hAnsi="Times New Roman" w:cs="Times New Roman"/>
        </w:rPr>
        <w:t>таблицах,определяя</w:t>
      </w:r>
      <w:proofErr w:type="spellEnd"/>
      <w:r w:rsidRPr="00063DA3">
        <w:rPr>
          <w:rFonts w:ascii="Times New Roman" w:hAnsi="Times New Roman" w:cs="Times New Roman"/>
        </w:rPr>
        <w:t xml:space="preserve"> правило составления таблиц;</w:t>
      </w:r>
    </w:p>
    <w:p w:rsidR="006D2343" w:rsidRPr="00063DA3" w:rsidRDefault="006D2343" w:rsidP="0008481F">
      <w:pPr>
        <w:autoSpaceDE w:val="0"/>
        <w:autoSpaceDN w:val="0"/>
        <w:adjustRightInd w:val="0"/>
        <w:spacing w:after="0" w:line="240" w:lineRule="auto"/>
        <w:rPr>
          <w:rFonts w:ascii="Times New Roman" w:hAnsi="Times New Roman" w:cs="Times New Roman"/>
        </w:rPr>
      </w:pPr>
      <w:r w:rsidRPr="00063DA3">
        <w:rPr>
          <w:rFonts w:ascii="Times New Roman" w:hAnsi="Times New Roman" w:cs="Times New Roman"/>
        </w:rPr>
        <w:t xml:space="preserve">• понимать простейшие высказывания с логическими связками: </w:t>
      </w:r>
      <w:r w:rsidRPr="00063DA3">
        <w:rPr>
          <w:rFonts w:ascii="Times New Roman" w:hAnsi="Times New Roman" w:cs="Times New Roman"/>
          <w:iCs/>
        </w:rPr>
        <w:t>если…, то…</w:t>
      </w:r>
      <w:r w:rsidRPr="00063DA3">
        <w:rPr>
          <w:rFonts w:ascii="Times New Roman" w:hAnsi="Times New Roman" w:cs="Times New Roman"/>
        </w:rPr>
        <w:t xml:space="preserve">; </w:t>
      </w:r>
      <w:r w:rsidRPr="00063DA3">
        <w:rPr>
          <w:rFonts w:ascii="Times New Roman" w:hAnsi="Times New Roman" w:cs="Times New Roman"/>
          <w:iCs/>
        </w:rPr>
        <w:t>все</w:t>
      </w:r>
      <w:r w:rsidRPr="00063DA3">
        <w:rPr>
          <w:rFonts w:ascii="Times New Roman" w:hAnsi="Times New Roman" w:cs="Times New Roman"/>
        </w:rPr>
        <w:t xml:space="preserve">; </w:t>
      </w:r>
      <w:r w:rsidRPr="00063DA3">
        <w:rPr>
          <w:rFonts w:ascii="Times New Roman" w:hAnsi="Times New Roman" w:cs="Times New Roman"/>
          <w:iCs/>
        </w:rPr>
        <w:t xml:space="preserve">каждый </w:t>
      </w:r>
      <w:r w:rsidRPr="00063DA3">
        <w:rPr>
          <w:rFonts w:ascii="Times New Roman" w:hAnsi="Times New Roman" w:cs="Times New Roman"/>
        </w:rPr>
        <w:t>и др., выделяя верные и неверные высказывания.</w:t>
      </w:r>
    </w:p>
    <w:p w:rsidR="006D2343" w:rsidRPr="00063DA3" w:rsidRDefault="006D2343" w:rsidP="0008481F">
      <w:pPr>
        <w:autoSpaceDE w:val="0"/>
        <w:autoSpaceDN w:val="0"/>
        <w:adjustRightInd w:val="0"/>
        <w:spacing w:after="0" w:line="240" w:lineRule="auto"/>
        <w:rPr>
          <w:rFonts w:ascii="Times New Roman" w:hAnsi="Times New Roman" w:cs="Times New Roman"/>
        </w:rPr>
      </w:pPr>
    </w:p>
    <w:p w:rsidR="006D2343" w:rsidRPr="00063DA3" w:rsidRDefault="006D2343" w:rsidP="0008481F">
      <w:pPr>
        <w:autoSpaceDE w:val="0"/>
        <w:autoSpaceDN w:val="0"/>
        <w:adjustRightInd w:val="0"/>
        <w:spacing w:after="0" w:line="240" w:lineRule="auto"/>
        <w:rPr>
          <w:rFonts w:ascii="Times New Roman" w:hAnsi="Times New Roman" w:cs="Times New Roman"/>
          <w:b/>
          <w:iCs/>
        </w:rPr>
      </w:pPr>
      <w:r w:rsidRPr="00063DA3">
        <w:rPr>
          <w:rFonts w:ascii="Times New Roman" w:hAnsi="Times New Roman" w:cs="Times New Roman"/>
          <w:b/>
          <w:iCs/>
        </w:rPr>
        <w:t>Учащийся получит возможность научиться:</w:t>
      </w:r>
    </w:p>
    <w:p w:rsidR="006D2343" w:rsidRPr="00063DA3" w:rsidRDefault="006D2343" w:rsidP="0008481F">
      <w:pPr>
        <w:autoSpaceDE w:val="0"/>
        <w:autoSpaceDN w:val="0"/>
        <w:adjustRightInd w:val="0"/>
        <w:spacing w:after="0" w:line="240" w:lineRule="auto"/>
        <w:rPr>
          <w:rFonts w:ascii="Times New Roman" w:hAnsi="Times New Roman" w:cs="Times New Roman"/>
          <w:b/>
          <w:iCs/>
        </w:rPr>
      </w:pPr>
    </w:p>
    <w:p w:rsidR="006D2343" w:rsidRPr="00063DA3" w:rsidRDefault="006D2343" w:rsidP="0008481F">
      <w:pPr>
        <w:autoSpaceDE w:val="0"/>
        <w:autoSpaceDN w:val="0"/>
        <w:adjustRightInd w:val="0"/>
        <w:spacing w:after="0" w:line="240" w:lineRule="auto"/>
        <w:rPr>
          <w:rFonts w:ascii="Times New Roman" w:hAnsi="Times New Roman" w:cs="Times New Roman"/>
          <w:b/>
        </w:rPr>
      </w:pPr>
      <w:r w:rsidRPr="00063DA3">
        <w:rPr>
          <w:rFonts w:ascii="Times New Roman" w:hAnsi="Times New Roman" w:cs="Times New Roman"/>
        </w:rPr>
        <w:t xml:space="preserve">• </w:t>
      </w:r>
      <w:r w:rsidRPr="00063DA3">
        <w:rPr>
          <w:rFonts w:ascii="Times New Roman" w:hAnsi="Times New Roman" w:cs="Times New Roman"/>
          <w:iCs/>
        </w:rPr>
        <w:t>самостоятельно оформлять в виде таблицы зависимости между величинами: цена, количество, стоимость.</w:t>
      </w:r>
    </w:p>
    <w:p w:rsidR="00954940" w:rsidRPr="00063DA3" w:rsidRDefault="00954940" w:rsidP="0008481F">
      <w:pPr>
        <w:rPr>
          <w:rFonts w:ascii="Times New Roman" w:hAnsi="Times New Roman" w:cs="Times New Roman"/>
        </w:rPr>
        <w:sectPr w:rsidR="00954940" w:rsidRPr="00063DA3" w:rsidSect="0008481F">
          <w:pgSz w:w="11906" w:h="16838"/>
          <w:pgMar w:top="1134" w:right="566" w:bottom="1134" w:left="567" w:header="709" w:footer="709" w:gutter="0"/>
          <w:cols w:space="708"/>
          <w:docGrid w:linePitch="360"/>
        </w:sectPr>
      </w:pPr>
    </w:p>
    <w:p w:rsidR="00954940" w:rsidRPr="00063DA3" w:rsidRDefault="00954940" w:rsidP="0008481F">
      <w:pPr>
        <w:spacing w:line="240" w:lineRule="auto"/>
        <w:rPr>
          <w:rFonts w:ascii="Times New Roman" w:hAnsi="Times New Roman" w:cs="Times New Roman"/>
        </w:rPr>
      </w:pPr>
    </w:p>
    <w:tbl>
      <w:tblPr>
        <w:tblpPr w:leftFromText="180" w:rightFromText="180" w:vertAnchor="text" w:tblpX="-31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4"/>
        <w:gridCol w:w="696"/>
        <w:gridCol w:w="2128"/>
        <w:gridCol w:w="2327"/>
        <w:gridCol w:w="2356"/>
        <w:gridCol w:w="2661"/>
        <w:gridCol w:w="2072"/>
        <w:gridCol w:w="598"/>
        <w:gridCol w:w="597"/>
        <w:gridCol w:w="597"/>
      </w:tblGrid>
      <w:tr w:rsidR="00063DA3" w:rsidRPr="00063DA3" w:rsidTr="00A40DE2">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№п/п</w:t>
            </w:r>
          </w:p>
          <w:p w:rsidR="00954940" w:rsidRPr="00063DA3" w:rsidRDefault="00954940" w:rsidP="0008481F">
            <w:pPr>
              <w:spacing w:after="0" w:line="240" w:lineRule="auto"/>
              <w:rPr>
                <w:rFonts w:ascii="Times New Roman" w:hAnsi="Times New Roman" w:cs="Times New Roman"/>
                <w:b/>
              </w:rPr>
            </w:pPr>
          </w:p>
        </w:tc>
        <w:tc>
          <w:tcPr>
            <w:tcW w:w="0" w:type="auto"/>
          </w:tcPr>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b/>
              </w:rPr>
              <w:t>Дата</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Тема урока</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Оборудование</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Элементы содержания</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Требования к уровню подготовки обучающихся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(результат)   </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Элементы дополнительного (необязательного) содержания</w:t>
            </w:r>
          </w:p>
        </w:tc>
        <w:tc>
          <w:tcPr>
            <w:tcW w:w="0" w:type="auto"/>
            <w:gridSpan w:val="3"/>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Вид контроль</w:t>
            </w:r>
          </w:p>
        </w:tc>
      </w:tr>
      <w:tr w:rsidR="00063DA3" w:rsidRPr="00063DA3" w:rsidTr="00A40DE2">
        <w:trPr>
          <w:gridAfter w:val="3"/>
        </w:trPr>
        <w:tc>
          <w:tcPr>
            <w:tcW w:w="0" w:type="auto"/>
            <w:gridSpan w:val="7"/>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Числа от 1 до 100. Нумерация (19ч).</w:t>
            </w:r>
          </w:p>
        </w:tc>
      </w:tr>
      <w:tr w:rsidR="00954940" w:rsidRPr="00063DA3" w:rsidTr="00A40DE2">
        <w:trPr>
          <w:cantSplit/>
          <w:trHeight w:val="1134"/>
        </w:trPr>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w:t>
            </w:r>
          </w:p>
        </w:tc>
        <w:tc>
          <w:tcPr>
            <w:tcW w:w="0" w:type="auto"/>
          </w:tcPr>
          <w:p w:rsidR="00954940" w:rsidRPr="00063DA3" w:rsidRDefault="00954940" w:rsidP="0008481F">
            <w:pPr>
              <w:spacing w:after="0" w:line="240" w:lineRule="auto"/>
              <w:rPr>
                <w:rFonts w:ascii="Times New Roman" w:hAnsi="Times New Roman" w:cs="Times New Roman"/>
              </w:rPr>
            </w:pP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Числа от 1 до 20</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счетные палочки</w:t>
            </w:r>
          </w:p>
        </w:tc>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 предметов. Название, последовательность и запись чисел от 1 до 20.</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-последовательность чисел в пределах 20.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читать, записывать и сравнивать числа в пределах 20;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Десяток. Счёт  десятками до 100</w:t>
            </w:r>
          </w:p>
        </w:tc>
        <w:tc>
          <w:tcPr>
            <w:tcW w:w="0" w:type="auto"/>
            <w:vMerge w:val="restart"/>
            <w:tcBorders>
              <w:top w:val="single" w:sz="4" w:space="0" w:color="auto"/>
              <w:bottom w:val="single" w:sz="4" w:space="0" w:color="auto"/>
            </w:tcBorders>
          </w:tcPr>
          <w:p w:rsidR="00954940" w:rsidRPr="00063DA3" w:rsidRDefault="00954940" w:rsidP="0008481F">
            <w:pPr>
              <w:spacing w:after="0" w:line="240" w:lineRule="auto"/>
              <w:jc w:val="both"/>
              <w:rPr>
                <w:rFonts w:ascii="Times New Roman" w:hAnsi="Times New Roman" w:cs="Times New Roman"/>
              </w:rPr>
            </w:pPr>
            <w:r w:rsidRPr="00063DA3">
              <w:rPr>
                <w:rFonts w:ascii="Times New Roman" w:hAnsi="Times New Roman" w:cs="Times New Roman"/>
              </w:rPr>
              <w:t>абак десятки и единицы</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 предметов. Название, последовательность и запись чисел от 1 до 100.</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разряды</w:t>
            </w:r>
          </w:p>
        </w:tc>
        <w:tc>
          <w:tcPr>
            <w:tcW w:w="0" w:type="auto"/>
            <w:gridSpan w:val="3"/>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1980"/>
        </w:trPr>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w:t>
            </w: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Числа от 11 до 100. Образование и запись чисел.</w:t>
            </w:r>
          </w:p>
        </w:tc>
        <w:tc>
          <w:tcPr>
            <w:tcW w:w="0" w:type="auto"/>
            <w:vMerge/>
            <w:tcBorders>
              <w:top w:val="single" w:sz="4" w:space="0" w:color="auto"/>
              <w:bottom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 предметов. Название, последовательность и запись чисел от 1 до 100.</w:t>
            </w: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пользоваться изучаемой математической </w:t>
            </w:r>
            <w:r w:rsidRPr="00063DA3">
              <w:rPr>
                <w:rFonts w:ascii="Times New Roman" w:hAnsi="Times New Roman" w:cs="Times New Roman"/>
              </w:rPr>
              <w:lastRenderedPageBreak/>
              <w:t>терминологией.</w:t>
            </w: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4.</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Поместное значение цифр.</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счетный материал</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5A6143" w:rsidP="0008481F">
            <w:pPr>
              <w:spacing w:after="0" w:line="240" w:lineRule="auto"/>
              <w:jc w:val="center"/>
              <w:rPr>
                <w:rFonts w:ascii="Times New Roman" w:hAnsi="Times New Roman" w:cs="Times New Roman"/>
              </w:rPr>
            </w:pPr>
            <w:r>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Прямая со стрелкой 7" o:spid="_x0000_s1026" type="#_x0000_t32" style="position:absolute;left:0;text-align:left;margin-left:.6pt;margin-top:.8pt;width:103pt;height: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"/>
              </w:pic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единиц измерения</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Счет предметов. Название, последовательность и запись чисел от 1 до 100, таблица сложения.</w:t>
            </w:r>
          </w:p>
        </w:tc>
        <w:tc>
          <w:tcPr>
            <w:tcW w:w="0" w:type="auto"/>
            <w:vMerge w:val="restart"/>
            <w:tcBorders>
              <w:top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выполнять арифметические действия над числами в пределах 100;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Однозначные и двузначные числа.</w:t>
            </w:r>
          </w:p>
        </w:tc>
        <w:tc>
          <w:tcPr>
            <w:tcW w:w="0" w:type="auto"/>
            <w:vMerge/>
          </w:tcPr>
          <w:p w:rsidR="00954940" w:rsidRPr="00063DA3" w:rsidRDefault="00954940" w:rsidP="0008481F">
            <w:pPr>
              <w:spacing w:after="0" w:line="240" w:lineRule="auto"/>
              <w:rPr>
                <w:rFonts w:ascii="Times New Roman" w:hAnsi="Times New Roman" w:cs="Times New Roman"/>
              </w:rPr>
            </w:pPr>
          </w:p>
        </w:tc>
        <w:tc>
          <w:tcPr>
            <w:tcW w:w="0" w:type="auto"/>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Запись двузначных чисел их сравнение. Отношения «равно», «меньше», «больше» для чисел и их запись с помощью знаков =,&lt;, &gt;.</w:t>
            </w:r>
          </w:p>
        </w:tc>
        <w:tc>
          <w:tcPr>
            <w:tcW w:w="0" w:type="auto"/>
            <w:vMerge/>
          </w:tcPr>
          <w:p w:rsidR="00954940" w:rsidRPr="00063DA3" w:rsidRDefault="00954940" w:rsidP="0008481F">
            <w:pPr>
              <w:spacing w:after="0" w:line="240" w:lineRule="auto"/>
              <w:rPr>
                <w:rFonts w:ascii="Times New Roman" w:hAnsi="Times New Roman" w:cs="Times New Roman"/>
              </w:rPr>
            </w:pP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6.- 7.</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Pr>
          <w:p w:rsidR="00954940" w:rsidRPr="00063DA3" w:rsidRDefault="005A6143" w:rsidP="0008481F">
            <w:pPr>
              <w:spacing w:after="0" w:line="240" w:lineRule="auto"/>
              <w:jc w:val="center"/>
              <w:rPr>
                <w:rFonts w:ascii="Times New Roman" w:hAnsi="Times New Roman" w:cs="Times New Roman"/>
              </w:rPr>
            </w:pPr>
            <w:r>
              <w:rPr>
                <w:rFonts w:ascii="Times New Roman" w:hAnsi="Times New Roman" w:cs="Times New Roman"/>
                <w:noProof/>
                <w:lang w:eastAsia="ru-RU"/>
              </w:rPr>
              <w:pict>
                <v:shape id="Прямая со стрелкой 6" o:spid="_x0000_s1032" type="#_x0000_t32" style="position:absolute;left:0;text-align:left;margin-left:114pt;margin-top:1.2pt;width:85pt;height:.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"/>
              </w:pict>
            </w:r>
            <w:r w:rsidR="00954940" w:rsidRPr="00063DA3">
              <w:rPr>
                <w:rFonts w:ascii="Times New Roman" w:hAnsi="Times New Roman" w:cs="Times New Roman"/>
              </w:rPr>
              <w:t>Единица измерения длины – миллиметр.</w:t>
            </w:r>
          </w:p>
        </w:tc>
        <w:tc>
          <w:tcPr>
            <w:tcW w:w="0" w:type="auto"/>
            <w:vMerge/>
          </w:tcPr>
          <w:p w:rsidR="00954940" w:rsidRPr="00063DA3" w:rsidRDefault="00954940" w:rsidP="0008481F">
            <w:pPr>
              <w:spacing w:after="0" w:line="240" w:lineRule="auto"/>
              <w:rPr>
                <w:rFonts w:ascii="Times New Roman" w:hAnsi="Times New Roman" w:cs="Times New Roman"/>
              </w:rPr>
            </w:pPr>
          </w:p>
        </w:tc>
        <w:tc>
          <w:tcPr>
            <w:tcW w:w="0" w:type="auto"/>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Сравнение и упорядочение объектов по длине. Единицы длины (миллиметр). Соотношение между ними.</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и измерять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сравнивать величины по </w:t>
            </w:r>
            <w:r w:rsidRPr="00063DA3">
              <w:rPr>
                <w:rFonts w:ascii="Times New Roman" w:hAnsi="Times New Roman" w:cs="Times New Roman"/>
              </w:rPr>
              <w:lastRenderedPageBreak/>
              <w:t>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8.</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Наименьшее трёхзначное число. Сотня.</w:t>
            </w:r>
          </w:p>
        </w:tc>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 классов и разрядов</w:t>
            </w:r>
          </w:p>
        </w:tc>
        <w:tc>
          <w:tcPr>
            <w:tcW w:w="0" w:type="auto"/>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Классы и разряды. Таблица сложения.</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арифметические действия над числами в пределах 100.</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6443A3">
        <w:trPr>
          <w:cantSplit/>
          <w:trHeight w:val="6391"/>
        </w:trPr>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9.</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Метр. Таблица единиц длины</w:t>
            </w:r>
          </w:p>
        </w:tc>
        <w:tc>
          <w:tcPr>
            <w:tcW w:w="0" w:type="auto"/>
            <w:tcBorders>
              <w:top w:val="single" w:sz="4" w:space="0" w:color="auto"/>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единиц измерения</w:t>
            </w:r>
          </w:p>
        </w:tc>
        <w:tc>
          <w:tcPr>
            <w:tcW w:w="0" w:type="auto"/>
            <w:tcBorders>
              <w:top w:val="single" w:sz="4" w:space="0" w:color="auto"/>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Сравнение и упорядочение объектов по длине. Единицы длины (миллиметр, сантиметр, дециметр, метр, километр). Соотношение между ними.</w:t>
            </w: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и измерять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rPr>
              <w:t>- выражать данные величины в различных единицах.</w:t>
            </w: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10-11.</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Сложение и вычитание вида: 35+5; 35-5; 35-30</w:t>
            </w:r>
          </w:p>
        </w:tc>
        <w:tc>
          <w:tcPr>
            <w:tcW w:w="0" w:type="auto"/>
            <w:tcBorders>
              <w:top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Приёмы сложения и вычитания чисел в пределах 100, основанные на знании десятичного состава числа.</w:t>
            </w:r>
          </w:p>
        </w:tc>
        <w:tc>
          <w:tcPr>
            <w:tcW w:w="0" w:type="auto"/>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решать тестовые задачи арифметическим способом. </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12. </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Входящая контрольная работа</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(40 мин)</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Решать тестовые задачи арифметическим способом. Приёмы сложения и вычитания чисел в пределах 100, основанные на знании десятичного состава числа.</w:t>
            </w:r>
          </w:p>
        </w:tc>
        <w:tc>
          <w:tcPr>
            <w:tcW w:w="0" w:type="auto"/>
            <w:vMerge w:val="restart"/>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проверять правильность </w:t>
            </w:r>
            <w:r w:rsidRPr="00063DA3">
              <w:rPr>
                <w:rFonts w:ascii="Times New Roman" w:hAnsi="Times New Roman" w:cs="Times New Roman"/>
              </w:rPr>
              <w:lastRenderedPageBreak/>
              <w:t>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и измерять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tc>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построение ломаной</w:t>
            </w:r>
          </w:p>
        </w:tc>
        <w:tc>
          <w:tcPr>
            <w:tcW w:w="0" w:type="auto"/>
            <w:gridSpan w:val="3"/>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13</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к/р. Работа над ошибками. Замена двузначного числа суммой разрядных слагаемых</w:t>
            </w:r>
          </w:p>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Счет предметов. Название, последовательность и запись чисел от 1 до 100. Классы и разряды. Таблица сложения. Нахождение значений </w:t>
            </w:r>
            <w:r w:rsidRPr="00063DA3">
              <w:rPr>
                <w:rFonts w:ascii="Times New Roman" w:hAnsi="Times New Roman" w:cs="Times New Roman"/>
              </w:rPr>
              <w:lastRenderedPageBreak/>
              <w:t>числовых выражений, используя свойство арифметических действий.</w:t>
            </w:r>
          </w:p>
        </w:tc>
        <w:tc>
          <w:tcPr>
            <w:tcW w:w="0" w:type="auto"/>
            <w:vMerge/>
            <w:tcBorders>
              <w:top w:val="single" w:sz="4" w:space="0" w:color="auto"/>
              <w:bottom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14.</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Единицы стоимости: рубль, копейка</w:t>
            </w:r>
          </w:p>
        </w:tc>
        <w:tc>
          <w:tcPr>
            <w:tcW w:w="0" w:type="auto"/>
            <w:vMerge w:val="restart"/>
            <w:tcBorders>
              <w:top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плакат с единицами стоимости</w:t>
            </w:r>
          </w:p>
        </w:tc>
        <w:tc>
          <w:tcPr>
            <w:tcW w:w="0" w:type="auto"/>
            <w:tcBorders>
              <w:top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Единицы стоимости. Состав монет (набор и размер), установление зависимости между величинами, характеризующими процесс «купли-продажи» (количество товара, его цена и стоимость).</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единицы стоимости: копейка, рубль.</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1060"/>
        </w:trPr>
        <w:tc>
          <w:tcPr>
            <w:tcW w:w="0" w:type="auto"/>
            <w:tcBorders>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15.</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Единицы стоимости: рубль, копейка</w:t>
            </w:r>
          </w:p>
        </w:tc>
        <w:tc>
          <w:tcPr>
            <w:tcW w:w="0" w:type="auto"/>
            <w:vMerge/>
            <w:tcBorders>
              <w:bottom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Единицы стоимости. Состав монет (набор и размер), установление зависимости между величинами, характеризующими процесс «купли-продажи» (количество товара, его цена и стоимость).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Построение логических выражений типа «…и/или», «если…, то…», «не только, но и ….».</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единицы стоимости.</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rPr>
              <w:t xml:space="preserve"> </w:t>
            </w: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установление зависимости между величинами, характеризующими процесс «купли-продажи».</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1060"/>
        </w:trPr>
        <w:tc>
          <w:tcPr>
            <w:tcW w:w="0" w:type="auto"/>
            <w:tcBorders>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16.</w:t>
            </w: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«Решение задач».</w:t>
            </w:r>
          </w:p>
        </w:tc>
        <w:tc>
          <w:tcPr>
            <w:tcW w:w="0" w:type="auto"/>
            <w:tcBorders>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способы решения задач.</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тестовые задачи арифметическим способом.</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арифметических действий</w:t>
            </w:r>
          </w:p>
        </w:tc>
        <w:tc>
          <w:tcPr>
            <w:tcW w:w="0" w:type="auto"/>
            <w:gridSpan w:val="3"/>
            <w:tcBorders>
              <w:left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1060"/>
        </w:trPr>
        <w:tc>
          <w:tcPr>
            <w:tcW w:w="0" w:type="auto"/>
            <w:tcBorders>
              <w:bottom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17.</w:t>
            </w: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«Сложение и вычитание без перехода через разряд».</w:t>
            </w:r>
          </w:p>
        </w:tc>
        <w:tc>
          <w:tcPr>
            <w:tcW w:w="0" w:type="auto"/>
            <w:tcBorders>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сложения. Устные приёмы вычислений с натуральными числами. Приёмы сложения и вычитания чисел в пределах 100.</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приёмы сложения и вычитания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арифметические действия над числами в пределах 100.</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trHeight w:val="580"/>
        </w:trPr>
        <w:tc>
          <w:tcPr>
            <w:tcW w:w="0" w:type="auto"/>
            <w:tcBorders>
              <w:top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18.</w:t>
            </w:r>
          </w:p>
          <w:p w:rsidR="00954940" w:rsidRPr="00063DA3" w:rsidRDefault="00954940" w:rsidP="0008481F">
            <w:pPr>
              <w:spacing w:after="0" w:line="240" w:lineRule="auto"/>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Самостоятельная работа по теме: «Сложение и вычитание без перехода через разряд»</w:t>
            </w:r>
          </w:p>
        </w:tc>
        <w:tc>
          <w:tcPr>
            <w:tcW w:w="0" w:type="auto"/>
            <w:tcBorders>
              <w:top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доска</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сложения. Устные приёмы вычислений с натуральными числами. Решение тестовых задач арифметическим способом (с опорой на схемы,  таблицы, краткие записи и другие модели).</w:t>
            </w:r>
          </w:p>
        </w:tc>
        <w:tc>
          <w:tcPr>
            <w:tcW w:w="0" w:type="auto"/>
            <w:vMerge w:val="restart"/>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сложения и вычитания  однозначных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выполнять </w:t>
            </w:r>
            <w:r w:rsidRPr="00063DA3">
              <w:rPr>
                <w:rFonts w:ascii="Times New Roman" w:hAnsi="Times New Roman" w:cs="Times New Roman"/>
              </w:rPr>
              <w:lastRenderedPageBreak/>
              <w:t>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тестовые задачи арифметическим способом.</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обратные задачи</w:t>
            </w:r>
          </w:p>
        </w:tc>
        <w:tc>
          <w:tcPr>
            <w:tcW w:w="0" w:type="auto"/>
            <w:gridSpan w:val="3"/>
            <w:tcBorders>
              <w:top w:val="single" w:sz="4" w:space="0" w:color="auto"/>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самостоятельная работа</w:t>
            </w:r>
          </w:p>
        </w:tc>
      </w:tr>
      <w:tr w:rsidR="00954940" w:rsidRPr="00063DA3" w:rsidTr="00A40DE2">
        <w:trPr>
          <w:trHeight w:val="580"/>
        </w:trPr>
        <w:tc>
          <w:tcPr>
            <w:tcW w:w="0" w:type="auto"/>
            <w:tcBorders>
              <w:top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19.</w:t>
            </w: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Обратные задачи.</w:t>
            </w:r>
          </w:p>
        </w:tc>
        <w:tc>
          <w:tcPr>
            <w:tcW w:w="0" w:type="auto"/>
            <w:tcBorders>
              <w:top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Решение тестовых задач арифметическим способом (с опорой на схемы,  таблицы, краткие записи и </w:t>
            </w:r>
            <w:r w:rsidRPr="00063DA3">
              <w:rPr>
                <w:rFonts w:ascii="Times New Roman" w:hAnsi="Times New Roman" w:cs="Times New Roman"/>
              </w:rPr>
              <w:lastRenderedPageBreak/>
              <w:t>другие модели).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обратные задачи</w:t>
            </w:r>
          </w:p>
        </w:tc>
        <w:tc>
          <w:tcPr>
            <w:tcW w:w="0" w:type="auto"/>
            <w:gridSpan w:val="3"/>
            <w:tcBorders>
              <w:top w:val="single" w:sz="4" w:space="0" w:color="auto"/>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E1A4A" w:rsidRPr="00063DA3" w:rsidTr="00A40DE2">
        <w:trPr>
          <w:gridAfter w:val="3"/>
        </w:trPr>
        <w:tc>
          <w:tcPr>
            <w:tcW w:w="0" w:type="auto"/>
            <w:gridSpan w:val="7"/>
            <w:tcBorders>
              <w:bottom w:val="single" w:sz="4" w:space="0" w:color="auto"/>
              <w:right w:val="nil"/>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lastRenderedPageBreak/>
              <w:t>ЧИСЛА ОТ 1 ДО 100. СЛОЖЕНИЕ И ВЫЧИТАНИЕ (18 ч).</w:t>
            </w:r>
          </w:p>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20.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задач на нахождение неизвестного уменьшаемого и вычитаемого.</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наглядный материал</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свойство арифметических действий;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правила порядка выполнения арифметических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арифметических действий</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задач на нахождение неизвестного уменьшаемого и вычитаемого.</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Час. Минута. Определение времени по часам</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единиц времени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Единицы времени. Час. Минута. Соотношение между ними.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определять время по часам (в часах и минутах);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Длина  ломаной.</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плакаты с изображением ломаной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xml:space="preserve">                                           </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 xml:space="preserve">Распознавание и изображение изученных </w:t>
            </w:r>
            <w:r w:rsidRPr="00063DA3">
              <w:rPr>
                <w:rFonts w:ascii="Times New Roman" w:hAnsi="Times New Roman" w:cs="Times New Roman"/>
              </w:rPr>
              <w:lastRenderedPageBreak/>
              <w:t>геометрических  фигур: точка, прямая, отрезок, угол, многоугольники.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пользоваться изученной математической </w:t>
            </w:r>
            <w:r w:rsidRPr="00063DA3">
              <w:rPr>
                <w:rFonts w:ascii="Times New Roman" w:hAnsi="Times New Roman" w:cs="Times New Roman"/>
              </w:rPr>
              <w:lastRenderedPageBreak/>
              <w:t>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измерять длину заданного отрезка.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работа с циркулем, длина ломаной</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24.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«Решение задач».</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учебник</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Порядок действий. Скобки.</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Запись и чтение выражения со скобками, правило порядка выполнения действий в выражениях со скобками.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свойство арифметических действий;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правила порядка выполнения арифметических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Числовые </w:t>
            </w:r>
            <w:r w:rsidRPr="00063DA3">
              <w:rPr>
                <w:rFonts w:ascii="Times New Roman" w:hAnsi="Times New Roman" w:cs="Times New Roman"/>
              </w:rPr>
              <w:lastRenderedPageBreak/>
              <w:t>выражения.</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xml:space="preserve">демонстративный </w:t>
            </w:r>
            <w:r w:rsidRPr="00063DA3">
              <w:rPr>
                <w:rFonts w:ascii="Times New Roman" w:hAnsi="Times New Roman" w:cs="Times New Roman"/>
              </w:rPr>
              <w:lastRenderedPageBreak/>
              <w:t>дидактический материал</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xml:space="preserve">Нахождение числовых  </w:t>
            </w:r>
            <w:r w:rsidRPr="00063DA3">
              <w:rPr>
                <w:rFonts w:ascii="Times New Roman" w:hAnsi="Times New Roman" w:cs="Times New Roman"/>
              </w:rPr>
              <w:lastRenderedPageBreak/>
              <w:t>выражений со скобками и без них.</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 xml:space="preserve">Знать: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правила порядка  выполнения действий в числовых выражениях;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свойство арифметических действий.</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числовые выражения различными способами;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27.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Сравнение числовых выражений</w:t>
            </w: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Нахождение числовых  выражений со скобками и без них. Отношения «равно», «меньше», «больше» для чисел и их запись с помощью знаков =,&lt;, &gt;.</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Периметр многоугольника.</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макет многоугольника, изготовленный из проволоки </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измерять длину заданного отрезка.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29.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Свойства сложения.</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демонстративный дидактический материал</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Применение переместительного и сочетательного свой</w:t>
            </w:r>
            <w:proofErr w:type="gramStart"/>
            <w:r w:rsidRPr="00063DA3">
              <w:rPr>
                <w:rFonts w:ascii="Times New Roman" w:hAnsi="Times New Roman" w:cs="Times New Roman"/>
              </w:rPr>
              <w:t>ств сл</w:t>
            </w:r>
            <w:proofErr w:type="gramEnd"/>
            <w:r w:rsidRPr="00063DA3">
              <w:rPr>
                <w:rFonts w:ascii="Times New Roman" w:hAnsi="Times New Roman" w:cs="Times New Roman"/>
              </w:rPr>
              <w:t>ожения для нахождения значения выражений.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сложения;</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применять сочетательное и переместительное свойства сложения на конкретных примерах;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представлять число в виде суммы разрядных </w:t>
            </w:r>
            <w:r w:rsidRPr="00063DA3">
              <w:rPr>
                <w:rFonts w:ascii="Times New Roman" w:hAnsi="Times New Roman" w:cs="Times New Roman"/>
              </w:rPr>
              <w:lastRenderedPageBreak/>
              <w:t>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30.</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right"/>
              <w:rPr>
                <w:rFonts w:ascii="Times New Roman" w:hAnsi="Times New Roman" w:cs="Times New Roman"/>
              </w:rPr>
            </w:pPr>
            <w:r w:rsidRPr="00063DA3">
              <w:rPr>
                <w:rFonts w:ascii="Times New Roman" w:hAnsi="Times New Roman" w:cs="Times New Roman"/>
              </w:rPr>
              <w:t>Закрепление по теме: «Числа от 1 до 100. Сложение и вычитание».</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вычисления с натуральными числами. Использование свой</w:t>
            </w:r>
            <w:proofErr w:type="gramStart"/>
            <w:r w:rsidRPr="00063DA3">
              <w:rPr>
                <w:rFonts w:ascii="Times New Roman" w:hAnsi="Times New Roman" w:cs="Times New Roman"/>
              </w:rPr>
              <w:t>ств сл</w:t>
            </w:r>
            <w:proofErr w:type="gramEnd"/>
            <w:r w:rsidRPr="00063DA3">
              <w:rPr>
                <w:rFonts w:ascii="Times New Roman" w:hAnsi="Times New Roman" w:cs="Times New Roman"/>
              </w:rPr>
              <w:t>ожения при выполнении вычислений. Нахождение значений числовых выражений.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с/р</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31-32.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«Числа от 1 до 100. Сложение и вычитание».</w:t>
            </w:r>
          </w:p>
        </w:tc>
        <w:tc>
          <w:tcPr>
            <w:tcW w:w="0" w:type="auto"/>
            <w:tcBorders>
              <w:top w:val="nil"/>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вычисления с натуральными числами.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33.</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Сочетательное свойство сложения.</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Плакаты со свойствами сложения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Применение сочетательного свойства сложения для нахождения значения выражений. Устные вычисления с натуральными числами.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Способы проверки правильности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Знать</w:t>
            </w:r>
            <w:r w:rsidRPr="00063DA3">
              <w:rPr>
                <w:rFonts w:ascii="Times New Roman" w:hAnsi="Times New Roman" w:cs="Times New Roman"/>
              </w:rPr>
              <w:t>:</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-сочетательное свойство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применять сочетательное свойство сложения на конкретных примерах;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находить значения числовых выражений со скобками и без них.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34.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Переместительное свойство сложения.</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Применение переместительного  свойства сложения для нахождения значения выражений. Группировка слагаемых в сумме. Устные вычисления с натуральными числами.</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Способы проверки правильности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Знать:</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 способы проверки правильности вычислений.</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Контрольная работа за </w:t>
            </w:r>
            <w:r w:rsidRPr="00063DA3">
              <w:rPr>
                <w:rFonts w:ascii="Times New Roman" w:hAnsi="Times New Roman" w:cs="Times New Roman"/>
                <w:lang w:val="en-US"/>
              </w:rPr>
              <w:t>I</w:t>
            </w:r>
            <w:r w:rsidRPr="00063DA3">
              <w:rPr>
                <w:rFonts w:ascii="Times New Roman" w:hAnsi="Times New Roman" w:cs="Times New Roman"/>
              </w:rPr>
              <w:t xml:space="preserve">  четверть (40 мин)</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 Решение тестовых задач арифметическим способом (с опорой на схемы,  таблицы, краткие записи и другие модели). Отношения «равно», «меньше», «больше» для чисел и их запись с помощью знаков =,&lt;, &gt;.</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определять время по часам (в часах и минутах);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выражать данные величины в различных </w:t>
            </w:r>
            <w:r w:rsidRPr="00063DA3">
              <w:rPr>
                <w:rFonts w:ascii="Times New Roman" w:hAnsi="Times New Roman" w:cs="Times New Roman"/>
              </w:rPr>
              <w:lastRenderedPageBreak/>
              <w:t>единицах;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с помощью линейки отрезок заданной длины;</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измерять длину заданного отрезка.</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 (40 мин)</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36.</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к/р. Работа над ошибками.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Опорные схемы</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Составление и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Опорные схемы </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Обратные задачи. Нахождение неизвестного компонента арифметическим действием.</w:t>
            </w:r>
          </w:p>
        </w:tc>
        <w:tc>
          <w:tcPr>
            <w:tcW w:w="0" w:type="auto"/>
            <w:gridSpan w:val="3"/>
            <w:tcBorders>
              <w:top w:val="single" w:sz="4" w:space="0" w:color="auto"/>
              <w:bottom w:val="single" w:sz="4" w:space="0" w:color="auto"/>
              <w:right w:val="single" w:sz="4" w:space="0" w:color="auto"/>
            </w:tcBorders>
            <w:shd w:val="clear" w:color="auto" w:fill="auto"/>
          </w:tcPr>
          <w:p w:rsidR="00954940" w:rsidRPr="00063DA3" w:rsidRDefault="00954940" w:rsidP="0008481F">
            <w:pPr>
              <w:spacing w:after="0" w:line="240" w:lineRule="auto"/>
              <w:rPr>
                <w:rFonts w:ascii="Times New Roman" w:hAnsi="Times New Roman" w:cs="Times New Roman"/>
              </w:rPr>
            </w:pPr>
          </w:p>
        </w:tc>
      </w:tr>
      <w:tr w:rsidR="00954940" w:rsidRPr="00063DA3" w:rsidTr="00A40DE2">
        <w:tc>
          <w:tcPr>
            <w:tcW w:w="0" w:type="auto"/>
            <w:gridSpan w:val="6"/>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СЛОЖЕНИЕ И ВЫЧИТАНИЕ (устные приёмы) </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(28ч).</w:t>
            </w:r>
          </w:p>
        </w:tc>
        <w:tc>
          <w:tcPr>
            <w:tcW w:w="0" w:type="auto"/>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Подготовка к изучению устных приёмов  сложения и вычитания.</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демонстративный дидактический материал</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Использование свой</w:t>
            </w:r>
            <w:proofErr w:type="gramStart"/>
            <w:r w:rsidRPr="00063DA3">
              <w:rPr>
                <w:rFonts w:ascii="Times New Roman" w:hAnsi="Times New Roman" w:cs="Times New Roman"/>
              </w:rPr>
              <w:t>ств сл</w:t>
            </w:r>
            <w:proofErr w:type="gramEnd"/>
            <w:r w:rsidRPr="00063DA3">
              <w:rPr>
                <w:rFonts w:ascii="Times New Roman" w:hAnsi="Times New Roman" w:cs="Times New Roman"/>
              </w:rPr>
              <w:t>ожения при выполнении вычислений. Нахождение значений числовых выражений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39.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Приёмы вычислений для случаев вида:  36+2;</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36+20;</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60+18.</w:t>
            </w:r>
          </w:p>
        </w:tc>
        <w:tc>
          <w:tcPr>
            <w:tcW w:w="0" w:type="auto"/>
            <w:vMerge/>
            <w:tcBorders>
              <w:left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двузначное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90"/>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40 </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Приёмы вычислений для случаев вида: </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36 – 2;</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36 – 20.</w:t>
            </w:r>
          </w:p>
        </w:tc>
        <w:tc>
          <w:tcPr>
            <w:tcW w:w="0" w:type="auto"/>
            <w:vMerge/>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41.</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Приёмы вычислений для случаев вида: 26+4.</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учебник</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двузначное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6443A3">
        <w:trPr>
          <w:trHeight w:val="3203"/>
        </w:trPr>
        <w:tc>
          <w:tcPr>
            <w:tcW w:w="0" w:type="auto"/>
            <w:vMerge w:val="restart"/>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42.</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Приёмы вычислений для случаев вида: 30-7.</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демонстративный дидактический материал</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 выполнять устно арифметические действия над числами в пределах сотни;</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left w:val="single" w:sz="4" w:space="0" w:color="auto"/>
              <w:bottom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1691"/>
        </w:trPr>
        <w:tc>
          <w:tcPr>
            <w:tcW w:w="0" w:type="auto"/>
            <w:vMerge/>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single" w:sz="4" w:space="0" w:color="auto"/>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Приём вычислений для случаев вида: </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60 – 24</w:t>
            </w: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Устные и письменные вычисления с натуральными числами. </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trHeight w:val="780"/>
        </w:trPr>
        <w:tc>
          <w:tcPr>
            <w:tcW w:w="0" w:type="auto"/>
            <w:tcBorders>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44.</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задач на нахождение суммы.</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демонстративный дидактический материал</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Установление зависимости между величинами, характеризующими процессы «купли-продажи» (количество товара, его цена и стоимость).</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Обратные задачи. Нахождение неизвестного компонента арифметическим действием.</w:t>
            </w:r>
          </w:p>
        </w:tc>
        <w:tc>
          <w:tcPr>
            <w:tcW w:w="0" w:type="auto"/>
            <w:gridSpan w:val="3"/>
            <w:vMerge w:val="restart"/>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с/р</w:t>
            </w:r>
          </w:p>
        </w:tc>
      </w:tr>
      <w:tr w:rsidR="00954940" w:rsidRPr="00063DA3" w:rsidTr="00A40DE2">
        <w:trPr>
          <w:trHeight w:val="740"/>
        </w:trPr>
        <w:tc>
          <w:tcPr>
            <w:tcW w:w="0" w:type="auto"/>
            <w:tcBorders>
              <w:top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45.</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задач на нахождение неизвестного слагаемого.</w:t>
            </w:r>
          </w:p>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Опорные схемы</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Построение логических выражений типа «…и/или», «если…, то…», «не только, но и ….».</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vMerge/>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508"/>
        </w:trPr>
        <w:tc>
          <w:tcPr>
            <w:tcW w:w="0" w:type="auto"/>
            <w:tcBorders>
              <w:top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46.</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обратных задач.</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Вычисление периметра многоугольника.</w:t>
            </w:r>
          </w:p>
        </w:tc>
        <w:tc>
          <w:tcPr>
            <w:tcW w:w="0" w:type="auto"/>
            <w:vMerge/>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vMerge/>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 вычислений для случаев вида: 26+7</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 вычислений для случаев вида:</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35 – 7</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trHeight w:val="870"/>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49.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изученных приёмов вычислений</w:t>
            </w: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приёмы сложения и вычитания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Использование свойств арифметических действий при выполнении вычислений</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51.</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Контрольная работа по теме: «Сложение и вычитание (устные приёмы)».</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Распознавание и изображение изученных геометрических  фигур: точка, прямая, отрезок, угол, многоугольники.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измерять длину заданного отрезка;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w:t>
            </w: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52.</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к/р. Работа над ошибками.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702"/>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53.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Закрепление изученного материала по теме: «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Опорные схемы</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 Построение логических выражений типа «…и/или», «если…, то…», «не только, но и ….».</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54 -55.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Буквенные выражения.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Плакат с буквами латинского алфавита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Первичное представление о буквенных выражениях.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Иметь представление</w:t>
            </w:r>
            <w:r w:rsidRPr="00063DA3">
              <w:rPr>
                <w:rFonts w:ascii="Times New Roman" w:hAnsi="Times New Roman" w:cs="Times New Roman"/>
              </w:rPr>
              <w:t xml:space="preserve"> о буквенных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записывать и читать буквенные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буквенные выражения при конкретном значении букв.</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Буквы латинского алфавита для записи выражений.</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Знакомство с уравнениями.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демонстративный дидактический материал</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Представление о равенстве, содержащем переменную</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Иметь представление</w:t>
            </w:r>
            <w:r w:rsidRPr="00063DA3">
              <w:rPr>
                <w:rFonts w:ascii="Times New Roman" w:hAnsi="Times New Roman" w:cs="Times New Roman"/>
              </w:rPr>
              <w:t xml:space="preserve"> об уравнении.</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Уметь: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-отличать уравнение от других математических записей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Понятие «уравнение», решение уравнений способом подбора.</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57. </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Уравнение. Решение уравнений способом подбора.</w:t>
            </w:r>
          </w:p>
        </w:tc>
        <w:tc>
          <w:tcPr>
            <w:tcW w:w="0" w:type="auto"/>
            <w:vMerge/>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58.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Проверка сложения.</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 вычитанием.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проверять правильность выполнения вычислений. </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59.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Проверка вычитания.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плакат</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 сложением.</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устно арифметические действия над числами в пределах сотни;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60 – 61.</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Проверка сложения и вычитания.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плакат</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  сложением и вычитанием.</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уравнений</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Опорные схемы</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изученной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решать текстовые </w:t>
            </w:r>
            <w:r w:rsidRPr="00063DA3">
              <w:rPr>
                <w:rFonts w:ascii="Times New Roman" w:hAnsi="Times New Roman" w:cs="Times New Roman"/>
              </w:rPr>
              <w:lastRenderedPageBreak/>
              <w:t>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63.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vAlign w:val="bottom"/>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Контрольная работа за  </w:t>
            </w:r>
            <w:r w:rsidRPr="00063DA3">
              <w:rPr>
                <w:rFonts w:ascii="Times New Roman" w:hAnsi="Times New Roman" w:cs="Times New Roman"/>
                <w:lang w:val="en-US"/>
              </w:rPr>
              <w:t>II</w:t>
            </w:r>
            <w:r w:rsidRPr="00063DA3">
              <w:rPr>
                <w:rFonts w:ascii="Times New Roman" w:hAnsi="Times New Roman" w:cs="Times New Roman"/>
              </w:rPr>
              <w:t xml:space="preserve"> четверть.</w:t>
            </w: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 Устные и письменные вычисления с натуральными числами. Способы проверки правильности вычислений. Использование свойств арифметических действий при выполнении вычислений.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64.</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6443A3" w:rsidP="0008481F">
            <w:pPr>
              <w:spacing w:after="0" w:line="240" w:lineRule="auto"/>
              <w:jc w:val="center"/>
              <w:rPr>
                <w:rFonts w:ascii="Times New Roman" w:hAnsi="Times New Roman" w:cs="Times New Roman"/>
              </w:rPr>
            </w:pPr>
            <w:r w:rsidRPr="00063DA3">
              <w:rPr>
                <w:rFonts w:ascii="Times New Roman" w:hAnsi="Times New Roman" w:cs="Times New Roman"/>
              </w:rPr>
              <w:t>Работа над ошибками</w:t>
            </w:r>
          </w:p>
        </w:tc>
        <w:tc>
          <w:tcPr>
            <w:tcW w:w="0" w:type="auto"/>
            <w:vMerge w:val="restart"/>
            <w:tcBorders>
              <w:left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Закрепление изученного материала по теме: « Решение </w:t>
            </w:r>
            <w:r w:rsidRPr="00063DA3">
              <w:rPr>
                <w:rFonts w:ascii="Times New Roman" w:hAnsi="Times New Roman" w:cs="Times New Roman"/>
              </w:rPr>
              <w:lastRenderedPageBreak/>
              <w:t>уравнений разными способами».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b/>
              </w:rPr>
              <w:t>-</w:t>
            </w:r>
            <w:r w:rsidRPr="00063DA3">
              <w:rPr>
                <w:rFonts w:ascii="Times New Roman" w:hAnsi="Times New Roman" w:cs="Times New Roman"/>
              </w:rPr>
              <w:t xml:space="preserve">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Решение уравнений</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gridAfter w:val="1"/>
        </w:trPr>
        <w:tc>
          <w:tcPr>
            <w:tcW w:w="0" w:type="auto"/>
            <w:gridSpan w:val="9"/>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СЛОЖЕНИЕ И ВЫЧИТАНИЕ (письменные приёмы) (25 ч)</w:t>
            </w:r>
          </w:p>
        </w:tc>
      </w:tr>
      <w:tr w:rsidR="00063DA3" w:rsidRPr="00063DA3" w:rsidTr="00A40DE2">
        <w:trPr>
          <w:gridAfter w:val="3"/>
          <w:trHeight w:val="3620"/>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сложения вида 45+23</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карточки</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сложения двузначных чисел.</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-письменный прием сложения двузначных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-место расположения десятков и единиц.</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двузначных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67.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вычитания вида:</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57 – 26</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карточки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Письменный приём вычитания </w:t>
            </w:r>
            <w:r w:rsidRPr="00063DA3">
              <w:rPr>
                <w:rFonts w:ascii="Times New Roman" w:hAnsi="Times New Roman" w:cs="Times New Roman"/>
              </w:rPr>
              <w:lastRenderedPageBreak/>
              <w:t>двузначных чисел. Способы проверки правильности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-письменный прием </w:t>
            </w:r>
            <w:r w:rsidRPr="00063DA3">
              <w:rPr>
                <w:rFonts w:ascii="Times New Roman" w:hAnsi="Times New Roman" w:cs="Times New Roman"/>
              </w:rPr>
              <w:lastRenderedPageBreak/>
              <w:t>сложения двузначных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-место расположения десятков и единиц.</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(вычитание двузначных чисел);</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 xml:space="preserve">Нахождение неизвестного </w:t>
            </w:r>
            <w:r w:rsidRPr="00063DA3">
              <w:rPr>
                <w:rFonts w:ascii="Times New Roman" w:hAnsi="Times New Roman" w:cs="Times New Roman"/>
              </w:rPr>
              <w:lastRenderedPageBreak/>
              <w:t>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68.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по теме:</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 Письменные приёмы сложения и вычитания».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карточки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69 - 70.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Прямой угол. Построение прямого угла.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Треугольник, дидактическое пособие</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b/>
              </w:rPr>
              <w:t>-</w:t>
            </w:r>
            <w:r w:rsidRPr="00063DA3">
              <w:rPr>
                <w:rFonts w:ascii="Times New Roman" w:hAnsi="Times New Roman" w:cs="Times New Roman"/>
              </w:rPr>
              <w:t xml:space="preserve">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71.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сложения двузначных чисел с переходом через десяток вида: 37+58</w:t>
            </w: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tabs>
                <w:tab w:val="left" w:pos="400"/>
                <w:tab w:val="center" w:pos="2399"/>
              </w:tabs>
              <w:spacing w:after="0" w:line="240" w:lineRule="auto"/>
              <w:rPr>
                <w:rFonts w:ascii="Times New Roman" w:hAnsi="Times New Roman" w:cs="Times New Roman"/>
                <w:b/>
              </w:rPr>
            </w:pPr>
            <w:r w:rsidRPr="00063DA3">
              <w:rPr>
                <w:rFonts w:ascii="Times New Roman" w:hAnsi="Times New Roman" w:cs="Times New Roman"/>
                <w:b/>
              </w:rPr>
              <w:tab/>
            </w:r>
            <w:r w:rsidRPr="00063DA3">
              <w:rPr>
                <w:rFonts w:ascii="Times New Roman" w:hAnsi="Times New Roman" w:cs="Times New Roman"/>
                <w:b/>
              </w:rPr>
              <w:tab/>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72.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сложение вида: 37+53</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xml:space="preserve">- выполнять устно  арифметические </w:t>
            </w:r>
            <w:r w:rsidRPr="00063DA3">
              <w:rPr>
                <w:rFonts w:ascii="Times New Roman" w:hAnsi="Times New Roman" w:cs="Times New Roman"/>
              </w:rPr>
              <w:lastRenderedPageBreak/>
              <w:t>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вычисления с нулём;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73 - 74.</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Прямоугольник. Построение прямоугольника.</w:t>
            </w:r>
          </w:p>
        </w:tc>
        <w:tc>
          <w:tcPr>
            <w:tcW w:w="0" w:type="auto"/>
            <w:vMerge w:val="restart"/>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Доска, мел, карточки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 (с помощью линейки или от руки);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с помощью линейки отрезок заданной длины;</w:t>
            </w:r>
          </w:p>
          <w:p w:rsidR="00954940" w:rsidRPr="00063DA3" w:rsidRDefault="005A6143" w:rsidP="0008481F">
            <w:pPr>
              <w:spacing w:after="0" w:line="240" w:lineRule="auto"/>
              <w:rPr>
                <w:rFonts w:ascii="Times New Roman" w:hAnsi="Times New Roman" w:cs="Times New Roman"/>
              </w:rPr>
            </w:pPr>
            <w:r>
              <w:rPr>
                <w:rFonts w:ascii="Times New Roman" w:hAnsi="Times New Roman" w:cs="Times New Roman"/>
                <w:noProof/>
                <w:lang w:eastAsia="ru-RU"/>
              </w:rPr>
              <w:pict>
                <v:shape id="Прямая со стрелкой 5" o:spid="_x0000_s1031" type="#_x0000_t32" style="position:absolute;margin-left:-232.95pt;margin-top:24.45pt;width:86pt;height: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"/>
              </w:pict>
            </w:r>
            <w:r w:rsidR="00954940" w:rsidRPr="00063DA3">
              <w:rPr>
                <w:rFonts w:ascii="Times New Roman" w:hAnsi="Times New Roman" w:cs="Times New Roman"/>
              </w:rPr>
              <w:t>- измерять длину заданного отрезка.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75.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Письменный приём сложение вида:  87+13</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Способы проверки правильности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пользоваться изучаемой математической </w:t>
            </w:r>
            <w:r w:rsidRPr="00063DA3">
              <w:rPr>
                <w:rFonts w:ascii="Times New Roman" w:hAnsi="Times New Roman" w:cs="Times New Roman"/>
              </w:rPr>
              <w:lastRenderedPageBreak/>
              <w:t>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вычисления с нулём.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76.</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по теме «Решение задач».</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77.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Контрольная работа по теме: «Составные задачи, приёмы сложения». (40 мин)</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Устные и письменные вычисления с натуральными числами. Решение тестовых задач арифметическим способом (с опорой на схемы,  таблицы, краткие записи и </w:t>
            </w:r>
            <w:r w:rsidRPr="00063DA3">
              <w:rPr>
                <w:rFonts w:ascii="Times New Roman" w:hAnsi="Times New Roman" w:cs="Times New Roman"/>
              </w:rPr>
              <w:lastRenderedPageBreak/>
              <w:t>другие модели). Отношения «равно», «меньше», «больше» для чисел и их запись с помощью знаков =,&lt;, &gt;.</w:t>
            </w:r>
          </w:p>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-читать, записывать и сравнивать числа в </w:t>
            </w:r>
            <w:r w:rsidRPr="00063DA3">
              <w:rPr>
                <w:rFonts w:ascii="Times New Roman" w:hAnsi="Times New Roman" w:cs="Times New Roman"/>
              </w:rPr>
              <w:lastRenderedPageBreak/>
              <w:t>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78.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контрольной работы. Работа над ошибками. Решение задач.</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79.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по теме: «Сложение и вычитание. Письменные приёмы».</w:t>
            </w:r>
          </w:p>
        </w:tc>
        <w:tc>
          <w:tcPr>
            <w:tcW w:w="0" w:type="auto"/>
            <w:tcBorders>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Письменный приём вычитания в случаях вида: 40-8;</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Раздаточный материал</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 Решение тестовых задач арифметическим способом.</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выполнять письменные вычисления (сложение и </w:t>
            </w:r>
            <w:r w:rsidRPr="00063DA3">
              <w:rPr>
                <w:rFonts w:ascii="Times New Roman" w:hAnsi="Times New Roman" w:cs="Times New Roman"/>
              </w:rPr>
              <w:lastRenderedPageBreak/>
              <w:t>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Нахождение неизвестного компонента арифметическим действием.</w:t>
            </w:r>
          </w:p>
        </w:tc>
        <w:tc>
          <w:tcPr>
            <w:tcW w:w="0" w:type="auto"/>
            <w:gridSpan w:val="3"/>
            <w:vMerge w:val="restart"/>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Письменный приём вычитания в случаях вида: 50-24.</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vMerge/>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Письменный приём вычитания в случаях вычитание вида: </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52-24</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top w:val="nil"/>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83 - 84.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Письменные приемы сложения и вычитания двузначных чисел.</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tabs>
                <w:tab w:val="left" w:pos="400"/>
                <w:tab w:val="center" w:pos="2399"/>
              </w:tabs>
              <w:spacing w:after="0" w:line="240" w:lineRule="auto"/>
              <w:rPr>
                <w:rFonts w:ascii="Times New Roman" w:hAnsi="Times New Roman" w:cs="Times New Roman"/>
                <w:b/>
              </w:rPr>
            </w:pPr>
            <w:r w:rsidRPr="00063DA3">
              <w:rPr>
                <w:rFonts w:ascii="Times New Roman" w:hAnsi="Times New Roman" w:cs="Times New Roman"/>
                <w:b/>
              </w:rPr>
              <w:tab/>
            </w:r>
            <w:r w:rsidRPr="00063DA3">
              <w:rPr>
                <w:rFonts w:ascii="Times New Roman" w:hAnsi="Times New Roman" w:cs="Times New Roman"/>
                <w:b/>
              </w:rPr>
              <w:tab/>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85 - 86.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Свойство противоположных сторон прямоугольника.</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 Вычисление периметра многоугольника.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 (с помощью линейки или от руки);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чертить с помощью линейки отрезок заданной длины;</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измерять длину заданного отрезка.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Квадрат. Построение квадрата.</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88.</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«Письменные приемы сложения и вычитания ».</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89.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Контрольная работа по теме: «Письменные приемы сложения и вычитания». (40 мин)</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Устные и письменные вычисления с натуральными числами. Решение тестовых задач арифметическим способом (с опорой на схемы,  таблицы, краткие записи и другие модели). </w:t>
            </w:r>
            <w:r w:rsidRPr="00063DA3">
              <w:rPr>
                <w:rFonts w:ascii="Times New Roman" w:hAnsi="Times New Roman" w:cs="Times New Roman"/>
              </w:rPr>
              <w:lastRenderedPageBreak/>
              <w:t>Отношения «равно», «меньше», «больше» для чисел и их запись с помощью знаков =,&lt;, &gt;.</w:t>
            </w:r>
          </w:p>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многозначное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w:t>
            </w: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90.</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контрольной работы. Работа над ошибками. Решение задач.</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карточки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gridAfter w:val="2"/>
          <w:cantSplit/>
          <w:trHeight w:val="303"/>
        </w:trPr>
        <w:tc>
          <w:tcPr>
            <w:tcW w:w="0" w:type="auto"/>
            <w:gridSpan w:val="8"/>
            <w:tcBorders>
              <w:right w:val="nil"/>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УМНОЖЕНИЕ И ДЕЛЕНИЕ (46ч)</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Конкретный смысл действия умножения.</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и обозначение действия умножения.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Приёмы умножения, основанные на замене произведения суммой.</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ind w:hanging="50"/>
              <w:rPr>
                <w:rFonts w:ascii="Times New Roman" w:hAnsi="Times New Roman" w:cs="Times New Roman"/>
              </w:rPr>
            </w:pPr>
            <w:r w:rsidRPr="00063DA3">
              <w:rPr>
                <w:rFonts w:ascii="Times New Roman" w:hAnsi="Times New Roman" w:cs="Times New Roman"/>
              </w:rPr>
              <w:t>таблица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Умножение чисел использование соответствующих терминов.  Решение тестовых задач арифметическим способом (с опорой на схемы,  таблицы, </w:t>
            </w:r>
            <w:r w:rsidRPr="00063DA3">
              <w:rPr>
                <w:rFonts w:ascii="Times New Roman" w:hAnsi="Times New Roman" w:cs="Times New Roman"/>
              </w:rPr>
              <w:lastRenderedPageBreak/>
              <w:t>краткие записи и другие модели).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заменять сложение одинаковых слагаемых умножением;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заменять умножение </w:t>
            </w:r>
            <w:r w:rsidRPr="00063DA3">
              <w:rPr>
                <w:rFonts w:ascii="Times New Roman" w:hAnsi="Times New Roman" w:cs="Times New Roman"/>
              </w:rPr>
              <w:lastRenderedPageBreak/>
              <w:t>сложением одинаковых слагаемых;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93 -94.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Связь между сложением  </w:t>
            </w:r>
            <w:r w:rsidRPr="00063DA3">
              <w:rPr>
                <w:rFonts w:ascii="Times New Roman" w:hAnsi="Times New Roman" w:cs="Times New Roman"/>
              </w:rPr>
              <w:lastRenderedPageBreak/>
              <w:t>одинаковых чисел и действием умножения.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ind w:hanging="50"/>
              <w:rPr>
                <w:rFonts w:ascii="Times New Roman" w:hAnsi="Times New Roman" w:cs="Times New Roman"/>
              </w:rPr>
            </w:pPr>
            <w:r w:rsidRPr="00063DA3">
              <w:rPr>
                <w:rFonts w:ascii="Times New Roman" w:hAnsi="Times New Roman" w:cs="Times New Roman"/>
              </w:rPr>
              <w:lastRenderedPageBreak/>
              <w:t>таблица</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Нахождение неизвестного </w:t>
            </w:r>
            <w:r w:rsidRPr="00063DA3">
              <w:rPr>
                <w:rFonts w:ascii="Times New Roman" w:hAnsi="Times New Roman" w:cs="Times New Roman"/>
              </w:rPr>
              <w:lastRenderedPageBreak/>
              <w:t>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95.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Задачи на нахождение произведения.</w:t>
            </w: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иллюстрации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Периметр прямоугольника.</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Распознавание и изображение изученных геометрических  фигур: точка, прямая, отрезок, угол, многоугольники. Вычисление периметра многоугольника.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 (с помощью линейки или от руки).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Приёмы умножения единицы и нуля.</w:t>
            </w:r>
          </w:p>
        </w:tc>
        <w:tc>
          <w:tcPr>
            <w:tcW w:w="0" w:type="auto"/>
            <w:vMerge w:val="restart"/>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Случаи умножения единицы и нуля.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-выполнять вычисления с нулём;</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lastRenderedPageBreak/>
              <w:t>- решать текстовые задачи арифметическим способом.</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98.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Название компонентов и результата умножения</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чисел. Использование соответствующих терминов.</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Знать</w:t>
            </w:r>
            <w:r w:rsidRPr="00063DA3">
              <w:rPr>
                <w:rFonts w:ascii="Times New Roman" w:hAnsi="Times New Roman" w:cs="Times New Roman"/>
              </w:rPr>
              <w:t xml:space="preserve"> название компонентов и результата умножения.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произведение;</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результат действия умножения с помощью сложения.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99.</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5A6143" w:rsidP="0008481F">
            <w:pPr>
              <w:spacing w:after="0" w:line="240" w:lineRule="auto"/>
              <w:jc w:val="center"/>
              <w:rPr>
                <w:rFonts w:ascii="Times New Roman" w:hAnsi="Times New Roman" w:cs="Times New Roman"/>
              </w:rPr>
            </w:pPr>
            <w:r>
              <w:rPr>
                <w:rFonts w:ascii="Times New Roman" w:hAnsi="Times New Roman" w:cs="Times New Roman"/>
                <w:noProof/>
                <w:lang w:eastAsia="ru-RU"/>
              </w:rPr>
              <w:pict>
                <v:shape id="Прямая со стрелкой 4" o:spid="_x0000_s1030" type="#_x0000_t32" style="position:absolute;left:0;text-align:left;margin-left:111.7pt;margin-top:-.3pt;width:84pt;height:1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"/>
              </w:pict>
            </w:r>
            <w:r w:rsidR="00954940" w:rsidRPr="00063DA3">
              <w:rPr>
                <w:rFonts w:ascii="Times New Roman" w:hAnsi="Times New Roman" w:cs="Times New Roman"/>
              </w:rPr>
              <w:t>Переместительное свойство умножения</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чисел. Использование соответствующих терминов. Использование свойств арифметических действий при выполнении вычислений.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 xml:space="preserve">Знать </w:t>
            </w:r>
            <w:r w:rsidRPr="00063DA3">
              <w:rPr>
                <w:rFonts w:ascii="Times New Roman" w:hAnsi="Times New Roman" w:cs="Times New Roman"/>
              </w:rPr>
              <w:t>переместительное свойство умножения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произведения, используя умножение (закон перестановки множителей);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применять переместительное свойство умножения при вычислениях.</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100.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Контрольная работа за </w:t>
            </w:r>
            <w:r w:rsidRPr="00063DA3">
              <w:rPr>
                <w:rFonts w:ascii="Times New Roman" w:hAnsi="Times New Roman" w:cs="Times New Roman"/>
                <w:lang w:val="en-US"/>
              </w:rPr>
              <w:t>III</w:t>
            </w:r>
            <w:r w:rsidRPr="00063DA3">
              <w:rPr>
                <w:rFonts w:ascii="Times New Roman" w:hAnsi="Times New Roman" w:cs="Times New Roman"/>
              </w:rPr>
              <w:t xml:space="preserve">    четверть.</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Умножение чисел. Использование соответствующих терминов. Случаи умножения единицы и нуля. Решение тестовых задач арифметическим способом (с опорой на </w:t>
            </w:r>
            <w:r w:rsidRPr="00063DA3">
              <w:rPr>
                <w:rFonts w:ascii="Times New Roman" w:hAnsi="Times New Roman" w:cs="Times New Roman"/>
              </w:rPr>
              <w:lastRenderedPageBreak/>
              <w:t>схемы,  таблицы, краткие записи и другие модели). Распознавание и изображение изученных геометрических  фигур: точка, прямая, отрезок, угол, многоугольники. Вычисление периметра многоугольника.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вычислять значение произведения, используя  свойства умножение (конкретный смысл умножения и закон перестановки множителей);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 (с помощью линейки или от руки);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прямоугольника (квадрата);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 (40 мин)</w:t>
            </w: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101.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контрольной работы. Работа над ошибками. Решение задач.</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103 – 104.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«Переместительное свойство умножения».</w:t>
            </w: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b/>
              </w:rPr>
              <w:t xml:space="preserve">Знать </w:t>
            </w:r>
            <w:r w:rsidRPr="00063DA3">
              <w:rPr>
                <w:rFonts w:ascii="Times New Roman" w:hAnsi="Times New Roman" w:cs="Times New Roman"/>
              </w:rPr>
              <w:t>переместительное свойство умножения</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b/>
              </w:rPr>
              <w:t xml:space="preserve">Уметь </w:t>
            </w:r>
            <w:r w:rsidRPr="00063DA3">
              <w:rPr>
                <w:rFonts w:ascii="Times New Roman" w:hAnsi="Times New Roman" w:cs="Times New Roman"/>
              </w:rPr>
              <w:t>вычислять значение произведения, используя умножение (закон перестановки множителей)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105.- 106.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Конкретный смысл действия деления.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и деление чисел. Использование соответствующих терминов.</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случаи умножения </w:t>
            </w:r>
            <w:r w:rsidRPr="00063DA3">
              <w:rPr>
                <w:rFonts w:ascii="Times New Roman" w:hAnsi="Times New Roman" w:cs="Times New Roman"/>
              </w:rPr>
              <w:lastRenderedPageBreak/>
              <w:t>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произведения, используя  свойства умножение (конкретный смысл умножения и закон перестановки множителей);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решение задач, связанные с бытовыми жизненными ситуациями;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107.- 108.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Название компонентов и результат деления.</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и деление чисел. Использование соответствующих терминов.</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результат деления, опираясь на рисунок;</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109.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Связь между компонентами и результатом умножения</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и деление чисел. Использование соответствующих терминов.</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w:t>
            </w:r>
            <w:r w:rsidRPr="00063DA3">
              <w:rPr>
                <w:rFonts w:ascii="Times New Roman" w:hAnsi="Times New Roman" w:cs="Times New Roman"/>
              </w:rPr>
              <w:lastRenderedPageBreak/>
              <w:t xml:space="preserve">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110.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Прием деления, основанный на связи между компонентами и результатом умножения.</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иллюстрации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и деление чисел. Использование  свойств арифметических действий при выполнении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связь между компонентами и результатом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результат деления, используя приём деления, основанный на связи между компонентами и результатом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решение задач, связанные с бытовыми жизненными ситуациями;</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111.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Приемы умножения и деления на 10</w:t>
            </w:r>
          </w:p>
        </w:tc>
        <w:tc>
          <w:tcPr>
            <w:tcW w:w="0" w:type="auto"/>
            <w:tcBorders>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Случаи умножения на 10. Умножение и деление чисел. Использование  </w:t>
            </w:r>
            <w:r w:rsidRPr="00063DA3">
              <w:rPr>
                <w:rFonts w:ascii="Times New Roman" w:hAnsi="Times New Roman" w:cs="Times New Roman"/>
              </w:rPr>
              <w:lastRenderedPageBreak/>
              <w:t>свойств арифметических действий при выполнении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связь между компонентами и результатом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умножение и деление на 10;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112.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Задачи с величинами: цена, количество, стоимость.</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Установление зависимости между величинами, характеризующими процессы «купли-продажи» (количество товара, его цена и стоимость).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и обозначение действий деления и умножения.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сравнивать величины по их числовым значениям;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выражать данные величины в различных единицах;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113.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Задачи на нахождение неизвестного </w:t>
            </w:r>
            <w:r w:rsidRPr="00063DA3">
              <w:rPr>
                <w:rFonts w:ascii="Times New Roman" w:hAnsi="Times New Roman" w:cs="Times New Roman"/>
              </w:rPr>
              <w:lastRenderedPageBreak/>
              <w:t>третьего слагаемого.</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Решение тестовых задач арифметическим </w:t>
            </w:r>
            <w:r w:rsidRPr="00063DA3">
              <w:rPr>
                <w:rFonts w:ascii="Times New Roman" w:hAnsi="Times New Roman" w:cs="Times New Roman"/>
              </w:rPr>
              <w:lastRenderedPageBreak/>
              <w:t>способом (с опорой на схемы,  таблицы, краткие записи и другие модели). 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Уметь:</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xml:space="preserve">- выполнять устно  арифметические </w:t>
            </w:r>
            <w:r w:rsidRPr="00063DA3">
              <w:rPr>
                <w:rFonts w:ascii="Times New Roman" w:hAnsi="Times New Roman" w:cs="Times New Roman"/>
              </w:rPr>
              <w:lastRenderedPageBreak/>
              <w:t>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многозначных чисел);</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значение числового выражения, содержащего 2 -3 действия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114.</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«Решение задач».</w:t>
            </w:r>
          </w:p>
        </w:tc>
        <w:tc>
          <w:tcPr>
            <w:tcW w:w="0" w:type="auto"/>
            <w:tcBorders>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115 -</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Умножение и деление 2 и на 2.</w:t>
            </w:r>
          </w:p>
        </w:tc>
        <w:tc>
          <w:tcPr>
            <w:tcW w:w="0" w:type="auto"/>
            <w:vMerge w:val="restart"/>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Карточки, лото</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Таблица умножения. Умножение и деление чисел, использование соответствующих терминов. Использование  свойств арифметических действий при выполнении вычислений. Нахождение значений числовых выражений.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связь между компонентами и результатом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результат умножения, используя свойство действия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116.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5A6143" w:rsidP="0008481F">
            <w:pPr>
              <w:spacing w:after="0" w:line="240" w:lineRule="auto"/>
              <w:jc w:val="center"/>
              <w:rPr>
                <w:rFonts w:ascii="Times New Roman" w:hAnsi="Times New Roman" w:cs="Times New Roman"/>
              </w:rPr>
            </w:pPr>
            <w:r>
              <w:rPr>
                <w:rFonts w:ascii="Times New Roman" w:hAnsi="Times New Roman" w:cs="Times New Roman"/>
                <w:noProof/>
                <w:lang w:eastAsia="ru-RU"/>
              </w:rPr>
              <w:pict>
                <v:shape id="Прямая со стрелкой 3" o:spid="_x0000_s1029" type="#_x0000_t32" style="position:absolute;left:0;text-align:left;margin-left:110.7pt;margin-top:0;width:86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"/>
              </w:pict>
            </w:r>
            <w:r w:rsidR="00954940" w:rsidRPr="00063DA3">
              <w:rPr>
                <w:rFonts w:ascii="Times New Roman" w:hAnsi="Times New Roman" w:cs="Times New Roman"/>
              </w:rPr>
              <w:t>Приёмы умножения числа 2.</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 таблица умножения и деления.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умножение числа 2;</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117.-118.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Деление на 2.</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119.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«Умножение и деление на 2».</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карточки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умножения. Умножение и деление чисел, использование соответствующих терминов. Использование  свойств арифметических действий при выполнении вычислений. Нахождение значений числовых выражений.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и – таблица умножения и деления.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умножение числа 2;</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деление на 2;</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120.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Контрольная работа по теме: «Умножение и деление».</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extDirection w:val="btLr"/>
          </w:tcPr>
          <w:p w:rsidR="00954940" w:rsidRPr="00063DA3" w:rsidRDefault="00954940" w:rsidP="0008481F">
            <w:pPr>
              <w:spacing w:after="0" w:line="240" w:lineRule="auto"/>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Умножение и деление чисел, использование соответствующих терминов. Использование  свойств арифметических действий при выполнении вычислений. Нахождение значений числовых выражений.</w:t>
            </w:r>
          </w:p>
          <w:p w:rsidR="00954940" w:rsidRPr="00063DA3" w:rsidRDefault="00954940" w:rsidP="0008481F">
            <w:pPr>
              <w:spacing w:after="0" w:line="240" w:lineRule="auto"/>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связь между компонентами и результатом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название компонентов и результата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конкретный смысл действия умножения и деления; </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единицы и нуля;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случаи умножения и деления на 10;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-таблицу умножения и деления числа 2.</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результат умножения, используя свойства действия умножения,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выполнения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 (40 мин)</w:t>
            </w: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контрольной работы. Работа над ошибками. Решение задач.</w:t>
            </w:r>
          </w:p>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умножения. Решение тестовых задач арифметическим способом (с опорой на схемы,  таблицы, краткие записи и другие модели). Устные и письменные вычисления с натуральными числами.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122 -123.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Умножение числа 3 и на 3.</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Таблица умножения. Умножение и деление чисел, использование соответствующих терминов. Использование  свойств арифметических действий при </w:t>
            </w:r>
            <w:r w:rsidRPr="00063DA3">
              <w:rPr>
                <w:rFonts w:ascii="Times New Roman" w:hAnsi="Times New Roman" w:cs="Times New Roman"/>
              </w:rPr>
              <w:lastRenderedPageBreak/>
              <w:t>выполнении вычислений.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таблица умножения и деления.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умножение числа 3;</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124 -125.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Деление на 3.</w:t>
            </w: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126 -127.</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знаний табличного умножения на 2 и 3.</w:t>
            </w:r>
          </w:p>
        </w:tc>
        <w:tc>
          <w:tcPr>
            <w:tcW w:w="0" w:type="auto"/>
            <w:tcBorders>
              <w:top w:val="nil"/>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карточки</w:t>
            </w: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умножения. Умножение и деление чисел, использование соответствующих терминов. Использование  свойств арифметических действий при выполнении вычислений. 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конкретный смысл действия умножения и – таблица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таблицу умножения и деления.</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умножение числа 2, 3;</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деление на 2, 3;</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128.</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«Решение задач».</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решение задач, связанные с бытовыми жизненными ситуациями;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«Решение уравнений».</w:t>
            </w:r>
          </w:p>
        </w:tc>
        <w:tc>
          <w:tcPr>
            <w:tcW w:w="0" w:type="auto"/>
            <w:tcBorders>
              <w:top w:val="single" w:sz="4" w:space="0" w:color="auto"/>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Устные и письменные вычисления с натуральными числами.</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решение задач, связанные с бытовыми жизненными ситуациями;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задачи в 1 действие, раскрывающие конкретный смысл умножения и деления;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 решать текстовые </w:t>
            </w:r>
            <w:r w:rsidRPr="00063DA3">
              <w:rPr>
                <w:rFonts w:ascii="Times New Roman" w:hAnsi="Times New Roman" w:cs="Times New Roman"/>
              </w:rPr>
              <w:lastRenderedPageBreak/>
              <w:t>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130.</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Закрепление изученного материала по теме: «Числа от 1 до 100 и число 0».</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Таблица умножения. Решение тестовых задач арифметическим способом (с опорой на схемы,  таблицы, краткие записи и другие модели).</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-читать, записывать и сравнивать числа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пользоваться изучаемой математической терминологией;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значение числового выражения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063DA3"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129.</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Итоговая контрольная работа</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Решение тестовых задач арифметическим способом (с опорой на схемы,  таблицы, краткие записи и другие модели).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к/р (40 мин)</w:t>
            </w: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131.</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bottom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Анализ контрольной работы. Работа над ошибками. Решение задач.</w:t>
            </w:r>
          </w:p>
          <w:p w:rsidR="00954940" w:rsidRPr="00063DA3" w:rsidRDefault="00954940" w:rsidP="0008481F">
            <w:pPr>
              <w:spacing w:after="0" w:line="240" w:lineRule="auto"/>
              <w:jc w:val="center"/>
              <w:rPr>
                <w:rFonts w:ascii="Times New Roman" w:hAnsi="Times New Roman" w:cs="Times New Roman"/>
              </w:rPr>
            </w:pP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карточки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132.</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top w:val="single" w:sz="4" w:space="0" w:color="auto"/>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Повторение по теме: «Числовые </w:t>
            </w:r>
            <w:r w:rsidRPr="00063DA3">
              <w:rPr>
                <w:rFonts w:ascii="Times New Roman" w:hAnsi="Times New Roman" w:cs="Times New Roman"/>
              </w:rPr>
              <w:lastRenderedPageBreak/>
              <w:t>выражения».</w:t>
            </w:r>
          </w:p>
        </w:tc>
        <w:tc>
          <w:tcPr>
            <w:tcW w:w="0" w:type="auto"/>
            <w:vMerge/>
            <w:tcBorders>
              <w:left w:val="single" w:sz="4" w:space="0" w:color="auto"/>
              <w:right w:val="single" w:sz="4" w:space="0" w:color="auto"/>
            </w:tcBorders>
            <w:textDirection w:val="btLr"/>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Определять порядок выполнения действий </w:t>
            </w:r>
            <w:r w:rsidRPr="00063DA3">
              <w:rPr>
                <w:rFonts w:ascii="Times New Roman" w:hAnsi="Times New Roman" w:cs="Times New Roman"/>
              </w:rPr>
              <w:lastRenderedPageBreak/>
              <w:t>в числовых выражениях. Находить значение числового выражения со скобками и без них.</w:t>
            </w: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xml:space="preserve">-правила порядка  </w:t>
            </w:r>
            <w:r w:rsidRPr="00063DA3">
              <w:rPr>
                <w:rFonts w:ascii="Times New Roman" w:hAnsi="Times New Roman" w:cs="Times New Roman"/>
              </w:rPr>
              <w:lastRenderedPageBreak/>
              <w:t>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находить значения числовых выражений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проверять правильность вычислений.</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133.</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5A6143" w:rsidP="0008481F">
            <w:pPr>
              <w:spacing w:after="0" w:line="240" w:lineRule="auto"/>
              <w:jc w:val="center"/>
              <w:rPr>
                <w:rFonts w:ascii="Times New Roman" w:hAnsi="Times New Roman" w:cs="Times New Roman"/>
              </w:rPr>
            </w:pPr>
            <w:r>
              <w:rPr>
                <w:rFonts w:ascii="Times New Roman" w:hAnsi="Times New Roman" w:cs="Times New Roman"/>
                <w:noProof/>
                <w:lang w:eastAsia="ru-RU"/>
              </w:rPr>
              <w:pict>
                <v:shape id="Прямая со стрелкой 2" o:spid="_x0000_s1028" type="#_x0000_t32" style="position:absolute;left:0;text-align:left;margin-left:111.7pt;margin-top:123.5pt;width:85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"/>
              </w:pict>
            </w:r>
            <w:r>
              <w:rPr>
                <w:rFonts w:ascii="Times New Roman" w:hAnsi="Times New Roman" w:cs="Times New Roman"/>
                <w:noProof/>
                <w:lang w:eastAsia="ru-RU"/>
              </w:rPr>
              <w:pict>
                <v:shape id="Прямая со стрелкой 1" o:spid="_x0000_s1027" type="#_x0000_t32" style="position:absolute;left:0;text-align:left;margin-left:111.7pt;margin-top:-.5pt;width:90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"/>
              </w:pict>
            </w:r>
            <w:r w:rsidR="00954940" w:rsidRPr="00063DA3">
              <w:rPr>
                <w:rFonts w:ascii="Times New Roman" w:hAnsi="Times New Roman" w:cs="Times New Roman"/>
              </w:rPr>
              <w:t>Повторение по теме: «Сложение и вычитание. Свойства сложения».</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Сложение и вычитание чисел, использование соответствующих терминов. Таблица сложения. Отношение «больше на ..», «меньше на ..».  Использование  свойств арифметических действий при выполнении вычислений</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арифметических действий;</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представлять число в виде суммы разрядных слагаемых;</w:t>
            </w:r>
          </w:p>
          <w:p w:rsidR="00954940" w:rsidRPr="00063DA3" w:rsidRDefault="00954940" w:rsidP="0008481F">
            <w:pPr>
              <w:spacing w:after="0" w:line="240" w:lineRule="auto"/>
              <w:rPr>
                <w:rFonts w:ascii="Times New Roman" w:hAnsi="Times New Roman" w:cs="Times New Roman"/>
                <w:b/>
              </w:rPr>
            </w:pPr>
            <w:r w:rsidRPr="00063DA3">
              <w:rPr>
                <w:rFonts w:ascii="Times New Roman" w:hAnsi="Times New Roman" w:cs="Times New Roman"/>
              </w:rPr>
              <w:t>- выполнять устно  арифметические действия над числами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выполнять письменные вычисления (сложение и вычитание двузначных чисел, двузначного числа и однозначного числа);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lastRenderedPageBreak/>
              <w:t>- находить значение числового выражения со скобками и без них;</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решать текстовые задачи арифметическим способом.</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Нахождение неизвестного компонента арифметическим действием.</w:t>
            </w: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134 -135.</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Повторение по теме: «Сложение и вычитание в пределах 100».</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Письменные и устные приёмы сложения и вычитания натуральных чисел.</w:t>
            </w:r>
          </w:p>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 xml:space="preserve"> Устные и письменные вычисления с натуральными </w:t>
            </w:r>
            <w:r w:rsidRPr="00063DA3">
              <w:rPr>
                <w:rFonts w:ascii="Times New Roman" w:hAnsi="Times New Roman" w:cs="Times New Roman"/>
              </w:rPr>
              <w:lastRenderedPageBreak/>
              <w:t>числами. Решение тестовых задач арифметическим способом (с опорой на схемы,  таблицы, краткие записи и другие модели).</w:t>
            </w: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rPr>
          <w:cantSplit/>
          <w:trHeight w:val="1134"/>
        </w:trPr>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lastRenderedPageBreak/>
              <w:t>136.</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Повторение по теме: «Единицы длины. Геометрические фигуры».</w:t>
            </w: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таблица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Единицы длины. Соотношение между единицами длины. Распознавание и изображение изученных геометрических  фигур: точка, прямая, отрезок, угол, многоугольники. Вычисление периметра многоугольника.</w:t>
            </w:r>
          </w:p>
        </w:tc>
        <w:tc>
          <w:tcPr>
            <w:tcW w:w="0" w:type="auto"/>
            <w:vMerge w:val="restart"/>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Знать: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последовательность чисел в пределах 100;</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свойства сложения</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-правила порядка  выполнения действий в числовых выражениях.</w:t>
            </w:r>
          </w:p>
          <w:p w:rsidR="00954940" w:rsidRPr="00063DA3" w:rsidRDefault="00954940" w:rsidP="0008481F">
            <w:pPr>
              <w:spacing w:after="0" w:line="240" w:lineRule="auto"/>
              <w:jc w:val="center"/>
              <w:rPr>
                <w:rFonts w:ascii="Times New Roman" w:hAnsi="Times New Roman" w:cs="Times New Roman"/>
                <w:b/>
              </w:rPr>
            </w:pPr>
            <w:r w:rsidRPr="00063DA3">
              <w:rPr>
                <w:rFonts w:ascii="Times New Roman" w:hAnsi="Times New Roman" w:cs="Times New Roman"/>
                <w:b/>
              </w:rPr>
              <w:t>Уметь:</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распознавать изученные геометрические фигуры и изображать их на бумаге с разлиновкой в клетку (с помощью линейки или от руки);</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прямоугольника (квадрата);</w:t>
            </w:r>
          </w:p>
          <w:p w:rsidR="00954940" w:rsidRPr="00063DA3" w:rsidRDefault="00954940" w:rsidP="0008481F">
            <w:pPr>
              <w:spacing w:after="0" w:line="240" w:lineRule="auto"/>
              <w:rPr>
                <w:rFonts w:ascii="Times New Roman" w:hAnsi="Times New Roman" w:cs="Times New Roman"/>
              </w:rPr>
            </w:pPr>
            <w:r w:rsidRPr="00063DA3">
              <w:rPr>
                <w:rFonts w:ascii="Times New Roman" w:hAnsi="Times New Roman" w:cs="Times New Roman"/>
              </w:rPr>
              <w:t>- вычислять периметр многоугольника.</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r w:rsidR="00954940" w:rsidRPr="00063DA3" w:rsidTr="00A40DE2">
        <w:tc>
          <w:tcPr>
            <w:tcW w:w="0" w:type="auto"/>
            <w:tcBorders>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r w:rsidRPr="00063DA3">
              <w:rPr>
                <w:rFonts w:ascii="Times New Roman" w:hAnsi="Times New Roman" w:cs="Times New Roman"/>
              </w:rPr>
              <w:t>Математический КВН</w:t>
            </w: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vMerge/>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tcBorders>
              <w:left w:val="single" w:sz="4" w:space="0" w:color="auto"/>
              <w:righ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c>
          <w:tcPr>
            <w:tcW w:w="0" w:type="auto"/>
            <w:gridSpan w:val="3"/>
            <w:tcBorders>
              <w:left w:val="single" w:sz="4" w:space="0" w:color="auto"/>
            </w:tcBorders>
          </w:tcPr>
          <w:p w:rsidR="00954940" w:rsidRPr="00063DA3" w:rsidRDefault="00954940" w:rsidP="0008481F">
            <w:pPr>
              <w:spacing w:after="0" w:line="240" w:lineRule="auto"/>
              <w:jc w:val="center"/>
              <w:rPr>
                <w:rFonts w:ascii="Times New Roman" w:hAnsi="Times New Roman" w:cs="Times New Roman"/>
              </w:rPr>
            </w:pPr>
          </w:p>
        </w:tc>
      </w:tr>
    </w:tbl>
    <w:p w:rsidR="00513699" w:rsidRPr="00063DA3" w:rsidRDefault="00513699" w:rsidP="0008481F">
      <w:pPr>
        <w:spacing w:after="0" w:line="240" w:lineRule="auto"/>
        <w:jc w:val="both"/>
        <w:rPr>
          <w:rFonts w:ascii="Times New Roman" w:eastAsia="Calibri" w:hAnsi="Times New Roman" w:cs="Times New Roman"/>
        </w:rPr>
      </w:pPr>
    </w:p>
    <w:p w:rsidR="00CA2CDA" w:rsidRPr="00063DA3" w:rsidRDefault="00CA2CDA" w:rsidP="0008481F">
      <w:pPr>
        <w:spacing w:after="0" w:line="240" w:lineRule="auto"/>
        <w:jc w:val="both"/>
        <w:rPr>
          <w:rFonts w:ascii="Times New Roman" w:eastAsia="Calibri" w:hAnsi="Times New Roman" w:cs="Times New Roman"/>
        </w:rPr>
        <w:sectPr w:rsidR="00CA2CDA" w:rsidRPr="00063DA3" w:rsidSect="0008481F">
          <w:pgSz w:w="16838" w:h="11906" w:orient="landscape"/>
          <w:pgMar w:top="851" w:right="1134" w:bottom="709" w:left="1134" w:header="709" w:footer="709" w:gutter="0"/>
          <w:cols w:space="708"/>
          <w:docGrid w:linePitch="360"/>
        </w:sectPr>
      </w:pPr>
    </w:p>
    <w:p w:rsidR="006529DA" w:rsidRPr="00063DA3" w:rsidRDefault="006529DA" w:rsidP="0008481F">
      <w:pPr>
        <w:spacing w:after="0"/>
        <w:jc w:val="center"/>
        <w:rPr>
          <w:rFonts w:ascii="Times New Roman" w:hAnsi="Times New Roman" w:cs="Times New Roman"/>
          <w:b/>
          <w:bCs/>
          <w:sz w:val="24"/>
          <w:szCs w:val="24"/>
        </w:rPr>
      </w:pPr>
    </w:p>
    <w:p w:rsidR="006529DA" w:rsidRPr="00063DA3" w:rsidRDefault="006529DA"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Принято:</w:t>
      </w:r>
      <w:r w:rsidRPr="00063DA3">
        <w:rPr>
          <w:rFonts w:ascii="Times New Roman" w:hAnsi="Times New Roman" w:cs="Times New Roman"/>
          <w:b/>
          <w:bCs/>
          <w:sz w:val="24"/>
          <w:szCs w:val="24"/>
        </w:rPr>
        <w:tab/>
        <w:t xml:space="preserve">    Согласовано:                                Утверждаю: </w:t>
      </w:r>
    </w:p>
    <w:p w:rsidR="006529DA" w:rsidRPr="00063DA3" w:rsidRDefault="006529DA"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074465" w:rsidRPr="00063DA3" w:rsidRDefault="00074465" w:rsidP="00074465">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6529DA" w:rsidRPr="00063DA3" w:rsidRDefault="00074465" w:rsidP="00074465">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r w:rsidR="006529DA" w:rsidRPr="00063DA3">
        <w:rPr>
          <w:rFonts w:ascii="Times New Roman" w:hAnsi="Times New Roman" w:cs="Times New Roman"/>
          <w:b/>
          <w:bCs/>
          <w:sz w:val="24"/>
          <w:szCs w:val="24"/>
        </w:rPr>
        <w:t xml:space="preserve">«___» _________20__ г.                ___________                                 _________ </w:t>
      </w:r>
    </w:p>
    <w:p w:rsidR="006529DA" w:rsidRPr="00063DA3" w:rsidRDefault="006529DA" w:rsidP="0008481F">
      <w:pPr>
        <w:tabs>
          <w:tab w:val="left" w:pos="3140"/>
        </w:tabs>
        <w:spacing w:after="0"/>
        <w:rPr>
          <w:rFonts w:ascii="Times New Roman" w:hAnsi="Times New Roman" w:cs="Times New Roman"/>
          <w:b/>
          <w:bCs/>
          <w:sz w:val="24"/>
          <w:szCs w:val="24"/>
        </w:rPr>
      </w:pPr>
    </w:p>
    <w:p w:rsidR="006529DA" w:rsidRPr="00063DA3" w:rsidRDefault="006529DA"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6529DA" w:rsidRPr="00063DA3" w:rsidRDefault="006529DA" w:rsidP="0008481F">
      <w:pPr>
        <w:tabs>
          <w:tab w:val="left" w:pos="3140"/>
        </w:tabs>
        <w:rPr>
          <w:rFonts w:ascii="Times New Roman" w:hAnsi="Times New Roman" w:cs="Times New Roman"/>
          <w:b/>
          <w:bCs/>
          <w:sz w:val="24"/>
          <w:szCs w:val="24"/>
        </w:rPr>
      </w:pPr>
    </w:p>
    <w:p w:rsidR="006529DA" w:rsidRPr="00063DA3" w:rsidRDefault="006529DA" w:rsidP="0008481F">
      <w:pPr>
        <w:tabs>
          <w:tab w:val="left" w:pos="3140"/>
        </w:tabs>
        <w:spacing w:after="0"/>
        <w:rPr>
          <w:rFonts w:ascii="Times New Roman" w:hAnsi="Times New Roman" w:cs="Times New Roman"/>
          <w:b/>
          <w:bCs/>
          <w:sz w:val="24"/>
          <w:szCs w:val="24"/>
        </w:rPr>
      </w:pPr>
    </w:p>
    <w:p w:rsidR="006529DA" w:rsidRPr="00063DA3" w:rsidRDefault="006529DA" w:rsidP="0008481F">
      <w:pPr>
        <w:tabs>
          <w:tab w:val="left" w:pos="3140"/>
        </w:tabs>
        <w:rPr>
          <w:rFonts w:ascii="Times New Roman" w:hAnsi="Times New Roman" w:cs="Times New Roman"/>
          <w:b/>
          <w:bCs/>
          <w:sz w:val="24"/>
          <w:szCs w:val="24"/>
        </w:rPr>
      </w:pPr>
    </w:p>
    <w:p w:rsidR="006529DA" w:rsidRPr="00063DA3" w:rsidRDefault="006529DA" w:rsidP="0008481F">
      <w:pPr>
        <w:tabs>
          <w:tab w:val="left" w:pos="3140"/>
        </w:tabs>
        <w:spacing w:after="0"/>
        <w:rPr>
          <w:rFonts w:ascii="Times New Roman" w:hAnsi="Times New Roman" w:cs="Times New Roman"/>
          <w:b/>
          <w:bCs/>
          <w:sz w:val="24"/>
          <w:szCs w:val="24"/>
        </w:rPr>
      </w:pPr>
    </w:p>
    <w:p w:rsidR="006529DA" w:rsidRPr="00063DA3" w:rsidRDefault="006529DA" w:rsidP="0008481F">
      <w:pPr>
        <w:spacing w:after="0"/>
        <w:jc w:val="center"/>
        <w:rPr>
          <w:rFonts w:ascii="Times New Roman" w:hAnsi="Times New Roman" w:cs="Times New Roman"/>
          <w:b/>
          <w:bCs/>
          <w:sz w:val="24"/>
          <w:szCs w:val="24"/>
        </w:rPr>
      </w:pPr>
    </w:p>
    <w:p w:rsidR="006529DA" w:rsidRPr="00063DA3" w:rsidRDefault="00881FE2" w:rsidP="0008481F">
      <w:pPr>
        <w:jc w:val="center"/>
        <w:rPr>
          <w:rFonts w:ascii="Times New Roman" w:hAnsi="Times New Roman" w:cs="Times New Roman"/>
          <w:b/>
          <w:sz w:val="48"/>
          <w:szCs w:val="48"/>
        </w:rPr>
      </w:pPr>
      <w:r w:rsidRPr="00063DA3">
        <w:rPr>
          <w:rFonts w:ascii="Times New Roman" w:hAnsi="Times New Roman" w:cs="Times New Roman"/>
          <w:b/>
          <w:sz w:val="48"/>
          <w:szCs w:val="48"/>
        </w:rPr>
        <w:t xml:space="preserve"> </w:t>
      </w:r>
      <w:r w:rsidR="006529DA" w:rsidRPr="00063DA3">
        <w:rPr>
          <w:rFonts w:ascii="Times New Roman" w:hAnsi="Times New Roman" w:cs="Times New Roman"/>
          <w:b/>
          <w:sz w:val="48"/>
          <w:szCs w:val="48"/>
        </w:rPr>
        <w:t>«Русский язык»</w:t>
      </w:r>
    </w:p>
    <w:p w:rsidR="006529DA" w:rsidRPr="00063DA3" w:rsidRDefault="006529DA"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 </w:t>
      </w:r>
      <w:r w:rsidR="00463F17">
        <w:rPr>
          <w:rFonts w:ascii="Times New Roman" w:hAnsi="Times New Roman" w:cs="Times New Roman"/>
          <w:sz w:val="48"/>
          <w:szCs w:val="48"/>
        </w:rPr>
        <w:t>«</w:t>
      </w:r>
      <w:r w:rsidR="000D247F">
        <w:rPr>
          <w:rFonts w:ascii="Times New Roman" w:hAnsi="Times New Roman" w:cs="Times New Roman"/>
          <w:sz w:val="48"/>
          <w:szCs w:val="48"/>
        </w:rPr>
        <w:t>А»</w:t>
      </w:r>
    </w:p>
    <w:p w:rsidR="006529DA" w:rsidRPr="00063DA3" w:rsidRDefault="006529DA"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rPr>
          <w:rFonts w:ascii="Times New Roman" w:hAnsi="Times New Roman" w:cs="Times New Roman"/>
          <w:b/>
          <w:sz w:val="24"/>
          <w:szCs w:val="24"/>
        </w:rPr>
      </w:pPr>
    </w:p>
    <w:p w:rsidR="006529DA" w:rsidRPr="00063DA3" w:rsidRDefault="006529DA"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Pr="00063DA3" w:rsidRDefault="006529DA" w:rsidP="0008481F">
      <w:pPr>
        <w:jc w:val="center"/>
        <w:rPr>
          <w:rFonts w:ascii="Times New Roman" w:hAnsi="Times New Roman" w:cs="Times New Roman"/>
          <w:b/>
          <w:sz w:val="24"/>
          <w:szCs w:val="24"/>
        </w:rPr>
      </w:pPr>
    </w:p>
    <w:p w:rsidR="006529DA" w:rsidRDefault="006529DA" w:rsidP="0008481F">
      <w:pPr>
        <w:jc w:val="center"/>
        <w:rPr>
          <w:rFonts w:ascii="Times New Roman" w:hAnsi="Times New Roman" w:cs="Times New Roman"/>
          <w:sz w:val="24"/>
          <w:szCs w:val="24"/>
        </w:rPr>
      </w:pPr>
      <w:r w:rsidRPr="00063DA3">
        <w:rPr>
          <w:rFonts w:ascii="Times New Roman" w:hAnsi="Times New Roman" w:cs="Times New Roman"/>
          <w:sz w:val="24"/>
          <w:szCs w:val="24"/>
        </w:rPr>
        <w:t>2012-2013 учебный год</w:t>
      </w:r>
    </w:p>
    <w:p w:rsidR="00463F17" w:rsidRDefault="00463F17" w:rsidP="0008481F">
      <w:pPr>
        <w:jc w:val="center"/>
        <w:rPr>
          <w:rFonts w:ascii="Times New Roman" w:hAnsi="Times New Roman" w:cs="Times New Roman"/>
          <w:sz w:val="24"/>
          <w:szCs w:val="24"/>
        </w:rPr>
      </w:pPr>
    </w:p>
    <w:p w:rsidR="00463F17" w:rsidRPr="00063DA3" w:rsidRDefault="00463F17" w:rsidP="0008481F">
      <w:pPr>
        <w:jc w:val="center"/>
        <w:rPr>
          <w:rFonts w:ascii="Times New Roman" w:hAnsi="Times New Roman" w:cs="Times New Roman"/>
          <w:sz w:val="24"/>
          <w:szCs w:val="24"/>
        </w:rPr>
      </w:pPr>
    </w:p>
    <w:p w:rsidR="006529DA" w:rsidRPr="00063DA3" w:rsidRDefault="006529DA" w:rsidP="0008481F">
      <w:pPr>
        <w:rPr>
          <w:rFonts w:ascii="Times New Roman" w:hAnsi="Times New Roman" w:cs="Times New Roman"/>
        </w:rPr>
      </w:pPr>
    </w:p>
    <w:p w:rsidR="006529DA" w:rsidRPr="00063DA3" w:rsidRDefault="006529DA"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ПОЯСНИТЕЛЬНАЯ ЗАПИСКА</w:t>
      </w:r>
    </w:p>
    <w:p w:rsidR="006529DA" w:rsidRPr="00063DA3" w:rsidRDefault="006529DA" w:rsidP="0008481F">
      <w:pPr>
        <w:spacing w:after="0" w:line="240" w:lineRule="auto"/>
        <w:jc w:val="center"/>
        <w:rPr>
          <w:rFonts w:ascii="Times New Roman" w:hAnsi="Times New Roman" w:cs="Times New Roman"/>
          <w:b/>
        </w:rPr>
      </w:pPr>
    </w:p>
    <w:p w:rsidR="006529DA" w:rsidRPr="00063DA3" w:rsidRDefault="006529DA" w:rsidP="0008481F">
      <w:pPr>
        <w:jc w:val="both"/>
        <w:rPr>
          <w:rFonts w:ascii="Times New Roman" w:hAnsi="Times New Roman" w:cs="Times New Roman"/>
          <w:b/>
          <w:i/>
        </w:rPr>
      </w:pPr>
      <w:r w:rsidRPr="00063DA3">
        <w:rPr>
          <w:rFonts w:ascii="Times New Roman" w:hAnsi="Times New Roman" w:cs="Times New Roman"/>
          <w:b/>
          <w:i/>
        </w:rPr>
        <w:t>Рабочая программа курса «Русский язык» для  2  класса на 2012 – 2013 учебный год составлена на основе стандарта  начального  общего образования по русскому языку, примерной программы  начального общего образования по русскому языку для образовательных учреждений с русским языком обучения и программы общеобразовательных учреждений.</w:t>
      </w:r>
    </w:p>
    <w:p w:rsidR="006529DA" w:rsidRPr="00063DA3" w:rsidRDefault="006529DA" w:rsidP="0008481F">
      <w:pPr>
        <w:spacing w:line="240" w:lineRule="auto"/>
        <w:jc w:val="both"/>
        <w:rPr>
          <w:rFonts w:ascii="Times New Roman" w:hAnsi="Times New Roman" w:cs="Times New Roman"/>
        </w:rPr>
      </w:pPr>
      <w:r w:rsidRPr="00063DA3">
        <w:rPr>
          <w:rFonts w:ascii="Times New Roman" w:hAnsi="Times New Roman" w:cs="Times New Roman"/>
          <w:b/>
        </w:rPr>
        <w:t xml:space="preserve">Идея курса </w:t>
      </w:r>
      <w:r w:rsidRPr="00063DA3">
        <w:rPr>
          <w:rFonts w:ascii="Times New Roman" w:hAnsi="Times New Roman" w:cs="Times New Roman"/>
        </w:rPr>
        <w:t>– изучение русского языка с позиций его духовной, культурно-исторической ценности.</w:t>
      </w:r>
    </w:p>
    <w:p w:rsidR="006529DA" w:rsidRPr="00063DA3" w:rsidRDefault="006529DA" w:rsidP="0008481F">
      <w:pPr>
        <w:spacing w:after="0" w:line="240" w:lineRule="auto"/>
        <w:jc w:val="both"/>
        <w:rPr>
          <w:rFonts w:ascii="Times New Roman" w:hAnsi="Times New Roman" w:cs="Times New Roman"/>
          <w:b/>
        </w:rPr>
      </w:pPr>
      <w:r w:rsidRPr="00063DA3">
        <w:rPr>
          <w:rFonts w:ascii="Times New Roman" w:hAnsi="Times New Roman" w:cs="Times New Roman"/>
          <w:b/>
        </w:rPr>
        <w:t>Курс направлен:</w:t>
      </w:r>
    </w:p>
    <w:p w:rsidR="006529DA" w:rsidRPr="00063DA3" w:rsidRDefault="006529DA" w:rsidP="00B26827">
      <w:pPr>
        <w:numPr>
          <w:ilvl w:val="0"/>
          <w:numId w:val="19"/>
        </w:numPr>
        <w:spacing w:after="0" w:line="240" w:lineRule="auto"/>
        <w:jc w:val="both"/>
        <w:rPr>
          <w:rFonts w:ascii="Times New Roman" w:hAnsi="Times New Roman" w:cs="Times New Roman"/>
        </w:rPr>
      </w:pPr>
      <w:r w:rsidRPr="00063DA3">
        <w:rPr>
          <w:rFonts w:ascii="Times New Roman" w:hAnsi="Times New Roman" w:cs="Times New Roman"/>
        </w:rPr>
        <w:t>на личностное, духовно-нравственное, эмоциональное, интеллектуальное развитие младшего школьника, формирование его индивидуальности;</w:t>
      </w:r>
    </w:p>
    <w:p w:rsidR="006529DA" w:rsidRPr="00063DA3" w:rsidRDefault="006529DA" w:rsidP="00B26827">
      <w:pPr>
        <w:numPr>
          <w:ilvl w:val="0"/>
          <w:numId w:val="19"/>
        </w:numPr>
        <w:spacing w:after="0" w:line="240" w:lineRule="auto"/>
        <w:jc w:val="both"/>
        <w:rPr>
          <w:rFonts w:ascii="Times New Roman" w:hAnsi="Times New Roman" w:cs="Times New Roman"/>
        </w:rPr>
      </w:pPr>
      <w:r w:rsidRPr="00063DA3">
        <w:rPr>
          <w:rFonts w:ascii="Times New Roman" w:hAnsi="Times New Roman" w:cs="Times New Roman"/>
        </w:rPr>
        <w:t>на становление всех форм общения – говорения, письма, слушания, чтения;</w:t>
      </w:r>
    </w:p>
    <w:p w:rsidR="006529DA" w:rsidRPr="00063DA3" w:rsidRDefault="006529DA" w:rsidP="00B26827">
      <w:pPr>
        <w:numPr>
          <w:ilvl w:val="0"/>
          <w:numId w:val="19"/>
        </w:numPr>
        <w:spacing w:after="0" w:line="240" w:lineRule="auto"/>
        <w:jc w:val="both"/>
        <w:rPr>
          <w:rFonts w:ascii="Times New Roman" w:hAnsi="Times New Roman" w:cs="Times New Roman"/>
        </w:rPr>
      </w:pPr>
      <w:r w:rsidRPr="00063DA3">
        <w:rPr>
          <w:rFonts w:ascii="Times New Roman" w:hAnsi="Times New Roman" w:cs="Times New Roman"/>
        </w:rPr>
        <w:t>на познание ребёнком окружающего мира и самого себя.</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both"/>
        <w:rPr>
          <w:rFonts w:ascii="Times New Roman" w:hAnsi="Times New Roman" w:cs="Times New Roman"/>
        </w:rPr>
      </w:pPr>
      <w:r w:rsidRPr="00063DA3">
        <w:rPr>
          <w:rFonts w:ascii="Times New Roman" w:hAnsi="Times New Roman" w:cs="Times New Roman"/>
          <w:b/>
        </w:rPr>
        <w:t xml:space="preserve">Цель курса </w:t>
      </w:r>
      <w:r w:rsidRPr="00063DA3">
        <w:rPr>
          <w:rFonts w:ascii="Times New Roman" w:hAnsi="Times New Roman" w:cs="Times New Roman"/>
        </w:rPr>
        <w:t>– открыть детям родной язык как предмет изучения, воспитать чувство сопричастности к сохранению чистоты, выразительности, уникальности родного слова, пробудить интерес (стремление) к его изучению.</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both"/>
        <w:rPr>
          <w:rFonts w:ascii="Times New Roman" w:hAnsi="Times New Roman" w:cs="Times New Roman"/>
          <w:b/>
        </w:rPr>
      </w:pPr>
      <w:r w:rsidRPr="00063DA3">
        <w:rPr>
          <w:rFonts w:ascii="Times New Roman" w:hAnsi="Times New Roman" w:cs="Times New Roman"/>
          <w:b/>
        </w:rPr>
        <w:t>Формирование развёрнутой структуры учебной деятельности предполагает:</w:t>
      </w:r>
    </w:p>
    <w:p w:rsidR="006529DA" w:rsidRPr="00063DA3" w:rsidRDefault="006529DA" w:rsidP="00B26827">
      <w:pPr>
        <w:numPr>
          <w:ilvl w:val="0"/>
          <w:numId w:val="20"/>
        </w:numPr>
        <w:spacing w:after="0" w:line="240" w:lineRule="auto"/>
        <w:jc w:val="both"/>
        <w:rPr>
          <w:rFonts w:ascii="Times New Roman" w:hAnsi="Times New Roman" w:cs="Times New Roman"/>
        </w:rPr>
      </w:pPr>
      <w:r w:rsidRPr="00063DA3">
        <w:rPr>
          <w:rFonts w:ascii="Times New Roman" w:hAnsi="Times New Roman" w:cs="Times New Roman"/>
        </w:rPr>
        <w:t>осознание ребёнком необходимости понимать смысл поставленной задачи для её успешного решения (затем и развитие умения ученика самостоятельно ставить перед собой определённую задачу);</w:t>
      </w:r>
    </w:p>
    <w:p w:rsidR="006529DA" w:rsidRPr="00063DA3" w:rsidRDefault="006529DA" w:rsidP="00B26827">
      <w:pPr>
        <w:numPr>
          <w:ilvl w:val="0"/>
          <w:numId w:val="20"/>
        </w:numPr>
        <w:spacing w:after="0" w:line="240" w:lineRule="auto"/>
        <w:jc w:val="both"/>
        <w:rPr>
          <w:rFonts w:ascii="Times New Roman" w:hAnsi="Times New Roman" w:cs="Times New Roman"/>
        </w:rPr>
      </w:pPr>
      <w:r w:rsidRPr="00063DA3">
        <w:rPr>
          <w:rFonts w:ascii="Times New Roman" w:hAnsi="Times New Roman" w:cs="Times New Roman"/>
        </w:rPr>
        <w:t>формирование</w:t>
      </w:r>
      <w:r w:rsidRPr="00063DA3">
        <w:rPr>
          <w:rFonts w:ascii="Times New Roman" w:hAnsi="Times New Roman" w:cs="Times New Roman"/>
          <w:b/>
        </w:rPr>
        <w:t xml:space="preserve"> </w:t>
      </w:r>
      <w:r w:rsidRPr="00063DA3">
        <w:rPr>
          <w:rFonts w:ascii="Times New Roman" w:hAnsi="Times New Roman" w:cs="Times New Roman"/>
        </w:rPr>
        <w:t>умения планировать учебную работу, пользоваться различными справочными материалами (таблицами, схемами, предписаниями, словарями и т.д.);</w:t>
      </w:r>
    </w:p>
    <w:p w:rsidR="006529DA" w:rsidRPr="00063DA3" w:rsidRDefault="006529DA" w:rsidP="00B26827">
      <w:pPr>
        <w:numPr>
          <w:ilvl w:val="0"/>
          <w:numId w:val="20"/>
        </w:numPr>
        <w:spacing w:after="0" w:line="240" w:lineRule="auto"/>
        <w:jc w:val="both"/>
        <w:rPr>
          <w:rFonts w:ascii="Times New Roman" w:hAnsi="Times New Roman" w:cs="Times New Roman"/>
        </w:rPr>
      </w:pPr>
      <w:r w:rsidRPr="00063DA3">
        <w:rPr>
          <w:rFonts w:ascii="Times New Roman" w:hAnsi="Times New Roman" w:cs="Times New Roman"/>
        </w:rPr>
        <w:t>развитие способности к самооценке и самоконтролю: умения младшего школьника соотносить содержание задания с теми знаниями, которыми он располагает, восстанавливать знания (по памяти, учебнику, тетради, справочному материалу и т.д.), дополнять имеющиеся знания новыми сведениями, необходимыми для выполнения задания.</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both"/>
        <w:rPr>
          <w:rFonts w:ascii="Times New Roman" w:hAnsi="Times New Roman" w:cs="Times New Roman"/>
          <w:b/>
        </w:rPr>
      </w:pPr>
      <w:r w:rsidRPr="00063DA3">
        <w:rPr>
          <w:rFonts w:ascii="Times New Roman" w:hAnsi="Times New Roman" w:cs="Times New Roman"/>
          <w:b/>
        </w:rPr>
        <w:t>Собственно лингвистическое (языковое) развитие представлено в курсе как:</w:t>
      </w:r>
    </w:p>
    <w:p w:rsidR="006529DA" w:rsidRPr="00063DA3" w:rsidRDefault="006529DA" w:rsidP="00B26827">
      <w:pPr>
        <w:numPr>
          <w:ilvl w:val="0"/>
          <w:numId w:val="21"/>
        </w:numPr>
        <w:spacing w:after="0" w:line="240" w:lineRule="auto"/>
        <w:jc w:val="both"/>
        <w:rPr>
          <w:rFonts w:ascii="Times New Roman" w:hAnsi="Times New Roman" w:cs="Times New Roman"/>
          <w:b/>
        </w:rPr>
      </w:pPr>
      <w:r w:rsidRPr="00063DA3">
        <w:rPr>
          <w:rFonts w:ascii="Times New Roman" w:hAnsi="Times New Roman" w:cs="Times New Roman"/>
        </w:rPr>
        <w:t>осознание</w:t>
      </w:r>
      <w:r w:rsidRPr="00063DA3">
        <w:rPr>
          <w:rFonts w:ascii="Times New Roman" w:hAnsi="Times New Roman" w:cs="Times New Roman"/>
          <w:b/>
        </w:rPr>
        <w:t xml:space="preserve"> </w:t>
      </w:r>
      <w:r w:rsidRPr="00063DA3">
        <w:rPr>
          <w:rFonts w:ascii="Times New Roman" w:hAnsi="Times New Roman" w:cs="Times New Roman"/>
        </w:rPr>
        <w:t>ребёнком того, что есть окружающий мир и что есть слова, всё в нём называющие; слово образуется («рождается»), изменяется, используется в речи по определённым правилам;</w:t>
      </w:r>
    </w:p>
    <w:p w:rsidR="006529DA" w:rsidRPr="00063DA3" w:rsidRDefault="006529DA" w:rsidP="00B26827">
      <w:pPr>
        <w:numPr>
          <w:ilvl w:val="0"/>
          <w:numId w:val="21"/>
        </w:numPr>
        <w:spacing w:after="0" w:line="240" w:lineRule="auto"/>
        <w:jc w:val="both"/>
        <w:rPr>
          <w:rFonts w:ascii="Times New Roman" w:hAnsi="Times New Roman" w:cs="Times New Roman"/>
          <w:b/>
        </w:rPr>
      </w:pPr>
      <w:r w:rsidRPr="00063DA3">
        <w:rPr>
          <w:rFonts w:ascii="Times New Roman" w:hAnsi="Times New Roman" w:cs="Times New Roman"/>
        </w:rPr>
        <w:t>сохранение и развитие</w:t>
      </w:r>
      <w:r w:rsidRPr="00063DA3">
        <w:rPr>
          <w:rFonts w:ascii="Times New Roman" w:hAnsi="Times New Roman" w:cs="Times New Roman"/>
          <w:b/>
        </w:rPr>
        <w:t xml:space="preserve"> </w:t>
      </w:r>
      <w:r w:rsidRPr="00063DA3">
        <w:rPr>
          <w:rFonts w:ascii="Times New Roman" w:hAnsi="Times New Roman" w:cs="Times New Roman"/>
        </w:rPr>
        <w:t>чувства языка и интуиции, обогащение интуиции по мере конкретизации знаний в области грамматики родного языка; формирование приёмов лингвистического анализа, синтеза, способности моделировать факты языка;</w:t>
      </w:r>
    </w:p>
    <w:p w:rsidR="006529DA" w:rsidRPr="00063DA3" w:rsidRDefault="006529DA" w:rsidP="00B26827">
      <w:pPr>
        <w:numPr>
          <w:ilvl w:val="0"/>
          <w:numId w:val="21"/>
        </w:numPr>
        <w:spacing w:after="0" w:line="240" w:lineRule="auto"/>
        <w:jc w:val="both"/>
        <w:rPr>
          <w:rFonts w:ascii="Times New Roman" w:hAnsi="Times New Roman" w:cs="Times New Roman"/>
          <w:b/>
        </w:rPr>
      </w:pPr>
      <w:r w:rsidRPr="00063DA3">
        <w:rPr>
          <w:rFonts w:ascii="Times New Roman" w:hAnsi="Times New Roman" w:cs="Times New Roman"/>
        </w:rPr>
        <w:t>формирование</w:t>
      </w:r>
      <w:r w:rsidRPr="00063DA3">
        <w:rPr>
          <w:rFonts w:ascii="Times New Roman" w:hAnsi="Times New Roman" w:cs="Times New Roman"/>
          <w:b/>
        </w:rPr>
        <w:t xml:space="preserve"> </w:t>
      </w:r>
      <w:r w:rsidRPr="00063DA3">
        <w:rPr>
          <w:rFonts w:ascii="Times New Roman" w:hAnsi="Times New Roman" w:cs="Times New Roman"/>
        </w:rPr>
        <w:t>ценностного отношения к родному языку, чувства сопричастности к его бытию;</w:t>
      </w:r>
    </w:p>
    <w:p w:rsidR="006529DA" w:rsidRPr="00063DA3" w:rsidRDefault="006529DA" w:rsidP="00B26827">
      <w:pPr>
        <w:numPr>
          <w:ilvl w:val="0"/>
          <w:numId w:val="21"/>
        </w:numPr>
        <w:spacing w:after="0" w:line="240" w:lineRule="auto"/>
        <w:jc w:val="both"/>
        <w:rPr>
          <w:rFonts w:ascii="Times New Roman" w:hAnsi="Times New Roman" w:cs="Times New Roman"/>
        </w:rPr>
      </w:pPr>
      <w:r w:rsidRPr="00063DA3">
        <w:rPr>
          <w:rFonts w:ascii="Times New Roman" w:hAnsi="Times New Roman" w:cs="Times New Roman"/>
        </w:rPr>
        <w:t>осознание ребёнком себя как носителя русского языка;</w:t>
      </w:r>
    </w:p>
    <w:p w:rsidR="006529DA" w:rsidRPr="00063DA3" w:rsidRDefault="006529DA" w:rsidP="00B26827">
      <w:pPr>
        <w:numPr>
          <w:ilvl w:val="0"/>
          <w:numId w:val="21"/>
        </w:numPr>
        <w:spacing w:after="0" w:line="240" w:lineRule="auto"/>
        <w:jc w:val="both"/>
        <w:rPr>
          <w:rFonts w:ascii="Times New Roman" w:hAnsi="Times New Roman" w:cs="Times New Roman"/>
        </w:rPr>
      </w:pPr>
      <w:r w:rsidRPr="00063DA3">
        <w:rPr>
          <w:rFonts w:ascii="Times New Roman" w:hAnsi="Times New Roman" w:cs="Times New Roman"/>
        </w:rPr>
        <w:t>развитие мотивов и средств речевой деятельности.</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both"/>
        <w:rPr>
          <w:rFonts w:ascii="Times New Roman" w:hAnsi="Times New Roman" w:cs="Times New Roman"/>
        </w:rPr>
      </w:pPr>
      <w:r w:rsidRPr="00063DA3">
        <w:rPr>
          <w:rFonts w:ascii="Times New Roman" w:hAnsi="Times New Roman" w:cs="Times New Roman"/>
          <w:b/>
        </w:rPr>
        <w:t xml:space="preserve">Задача речевого развития </w:t>
      </w:r>
      <w:r w:rsidRPr="00063DA3">
        <w:rPr>
          <w:rFonts w:ascii="Times New Roman" w:hAnsi="Times New Roman" w:cs="Times New Roman"/>
        </w:rPr>
        <w:t>в курсе реализуется системой заданий, направленных на формирование:</w:t>
      </w:r>
    </w:p>
    <w:p w:rsidR="006529DA" w:rsidRPr="00063DA3" w:rsidRDefault="006529DA" w:rsidP="00B26827">
      <w:pPr>
        <w:numPr>
          <w:ilvl w:val="0"/>
          <w:numId w:val="22"/>
        </w:numPr>
        <w:spacing w:after="0" w:line="240" w:lineRule="auto"/>
        <w:rPr>
          <w:rFonts w:ascii="Times New Roman" w:hAnsi="Times New Roman" w:cs="Times New Roman"/>
        </w:rPr>
      </w:pPr>
      <w:r w:rsidRPr="00063DA3">
        <w:rPr>
          <w:rFonts w:ascii="Times New Roman" w:hAnsi="Times New Roman" w:cs="Times New Roman"/>
        </w:rPr>
        <w:t>правильности (произносительной, грамматической, лексической, словообразовательной, орфографической) основных видов речевой деятельности – говорения, чтения и письма;</w:t>
      </w:r>
    </w:p>
    <w:p w:rsidR="006529DA" w:rsidRPr="00063DA3" w:rsidRDefault="006529DA" w:rsidP="00B26827">
      <w:pPr>
        <w:numPr>
          <w:ilvl w:val="0"/>
          <w:numId w:val="22"/>
        </w:numPr>
        <w:spacing w:after="0" w:line="240" w:lineRule="auto"/>
        <w:jc w:val="both"/>
        <w:rPr>
          <w:rFonts w:ascii="Times New Roman" w:hAnsi="Times New Roman" w:cs="Times New Roman"/>
        </w:rPr>
      </w:pPr>
      <w:r w:rsidRPr="00063DA3">
        <w:rPr>
          <w:rFonts w:ascii="Times New Roman" w:hAnsi="Times New Roman" w:cs="Times New Roman"/>
        </w:rPr>
        <w:t>речевого слуха детей, умения слышать и слушать себя и других;</w:t>
      </w:r>
    </w:p>
    <w:p w:rsidR="006529DA" w:rsidRPr="00063DA3" w:rsidRDefault="006529DA" w:rsidP="00B26827">
      <w:pPr>
        <w:numPr>
          <w:ilvl w:val="0"/>
          <w:numId w:val="22"/>
        </w:numPr>
        <w:spacing w:after="0" w:line="240" w:lineRule="auto"/>
        <w:jc w:val="both"/>
        <w:rPr>
          <w:rFonts w:ascii="Times New Roman" w:hAnsi="Times New Roman" w:cs="Times New Roman"/>
        </w:rPr>
      </w:pPr>
      <w:r w:rsidRPr="00063DA3">
        <w:rPr>
          <w:rFonts w:ascii="Times New Roman" w:hAnsi="Times New Roman" w:cs="Times New Roman"/>
        </w:rPr>
        <w:t>словарного состава и синтаксического строя речи младших школьников, её диалогической и монологической форм;</w:t>
      </w:r>
    </w:p>
    <w:p w:rsidR="006529DA" w:rsidRPr="00063DA3" w:rsidRDefault="006529DA" w:rsidP="00B26827">
      <w:pPr>
        <w:numPr>
          <w:ilvl w:val="0"/>
          <w:numId w:val="22"/>
        </w:numPr>
        <w:spacing w:after="0" w:line="240" w:lineRule="auto"/>
        <w:jc w:val="both"/>
        <w:rPr>
          <w:rFonts w:ascii="Times New Roman" w:hAnsi="Times New Roman" w:cs="Times New Roman"/>
        </w:rPr>
      </w:pPr>
      <w:r w:rsidRPr="00063DA3">
        <w:rPr>
          <w:rFonts w:ascii="Times New Roman" w:hAnsi="Times New Roman" w:cs="Times New Roman"/>
        </w:rPr>
        <w:t>способности и готовности самостоятельно строить (в устной и письменной форме) небольшие по объёму сообщения (описания, повествования, рассуждения), близкие детям по тематике.</w:t>
      </w:r>
    </w:p>
    <w:p w:rsidR="006529DA" w:rsidRPr="00063DA3" w:rsidRDefault="006529DA" w:rsidP="0008481F">
      <w:pPr>
        <w:spacing w:after="0" w:line="240" w:lineRule="auto"/>
        <w:jc w:val="both"/>
        <w:rPr>
          <w:rFonts w:ascii="Times New Roman" w:hAnsi="Times New Roman" w:cs="Times New Roman"/>
        </w:rPr>
      </w:pPr>
    </w:p>
    <w:p w:rsidR="003207D9" w:rsidRPr="00063DA3" w:rsidRDefault="003207D9" w:rsidP="0008481F">
      <w:pPr>
        <w:spacing w:after="0" w:line="240" w:lineRule="auto"/>
        <w:jc w:val="both"/>
        <w:rPr>
          <w:rFonts w:ascii="Times New Roman" w:hAnsi="Times New Roman" w:cs="Times New Roman"/>
        </w:rPr>
      </w:pPr>
    </w:p>
    <w:p w:rsidR="003207D9" w:rsidRPr="00063DA3" w:rsidRDefault="003207D9" w:rsidP="0008481F">
      <w:pPr>
        <w:spacing w:after="0" w:line="240" w:lineRule="auto"/>
        <w:jc w:val="both"/>
        <w:rPr>
          <w:rFonts w:ascii="Times New Roman" w:hAnsi="Times New Roman" w:cs="Times New Roman"/>
        </w:rPr>
      </w:pPr>
    </w:p>
    <w:p w:rsidR="006529DA" w:rsidRPr="00063DA3" w:rsidRDefault="006529DA" w:rsidP="0008481F">
      <w:pPr>
        <w:shd w:val="clear" w:color="auto" w:fill="FFFFFF"/>
        <w:spacing w:after="0"/>
        <w:jc w:val="both"/>
        <w:rPr>
          <w:rFonts w:ascii="Times New Roman" w:hAnsi="Times New Roman" w:cs="Times New Roman"/>
          <w:b/>
          <w:spacing w:val="-1"/>
        </w:rPr>
      </w:pPr>
      <w:r w:rsidRPr="00063DA3">
        <w:rPr>
          <w:rFonts w:ascii="Times New Roman" w:hAnsi="Times New Roman" w:cs="Times New Roman"/>
          <w:b/>
          <w:spacing w:val="-1"/>
        </w:rPr>
        <w:lastRenderedPageBreak/>
        <w:t>Проверка и оценка усвоения программы.</w:t>
      </w:r>
    </w:p>
    <w:p w:rsidR="006529DA" w:rsidRPr="00063DA3" w:rsidRDefault="006529DA" w:rsidP="0008481F">
      <w:pPr>
        <w:shd w:val="clear" w:color="auto" w:fill="FFFFFF"/>
        <w:jc w:val="both"/>
        <w:rPr>
          <w:rFonts w:ascii="Times New Roman" w:hAnsi="Times New Roman" w:cs="Times New Roman"/>
        </w:rPr>
      </w:pPr>
      <w:r w:rsidRPr="00063DA3">
        <w:rPr>
          <w:rFonts w:ascii="Times New Roman" w:hAnsi="Times New Roman" w:cs="Times New Roman"/>
          <w:spacing w:val="-1"/>
        </w:rPr>
        <w:t>Основные виды письменных работ по русскому языку: списы</w:t>
      </w:r>
      <w:r w:rsidRPr="00063DA3">
        <w:rPr>
          <w:rFonts w:ascii="Times New Roman" w:hAnsi="Times New Roman" w:cs="Times New Roman"/>
        </w:rPr>
        <w:t>вание, диктанты (объяснительные, предупредительные, зритель</w:t>
      </w:r>
      <w:r w:rsidRPr="00063DA3">
        <w:rPr>
          <w:rFonts w:ascii="Times New Roman" w:hAnsi="Times New Roman" w:cs="Times New Roman"/>
        </w:rPr>
        <w:softHyphen/>
      </w:r>
      <w:r w:rsidRPr="00063DA3">
        <w:rPr>
          <w:rFonts w:ascii="Times New Roman" w:hAnsi="Times New Roman" w:cs="Times New Roman"/>
          <w:spacing w:val="-1"/>
        </w:rPr>
        <w:t>ные, творческие, контрольные, словарные и т. д.), обучающие из</w:t>
      </w:r>
      <w:r w:rsidRPr="00063DA3">
        <w:rPr>
          <w:rFonts w:ascii="Times New Roman" w:hAnsi="Times New Roman" w:cs="Times New Roman"/>
          <w:spacing w:val="-1"/>
        </w:rPr>
        <w:softHyphen/>
      </w:r>
      <w:r w:rsidRPr="00063DA3">
        <w:rPr>
          <w:rFonts w:ascii="Times New Roman" w:hAnsi="Times New Roman" w:cs="Times New Roman"/>
        </w:rPr>
        <w:t>ложения и сочинения.</w:t>
      </w:r>
    </w:p>
    <w:p w:rsidR="006529DA" w:rsidRPr="00063DA3" w:rsidRDefault="006529DA" w:rsidP="0008481F">
      <w:pPr>
        <w:shd w:val="clear" w:color="auto" w:fill="FFFFFF"/>
        <w:jc w:val="both"/>
        <w:rPr>
          <w:rFonts w:ascii="Times New Roman" w:hAnsi="Times New Roman" w:cs="Times New Roman"/>
        </w:rPr>
      </w:pPr>
      <w:r w:rsidRPr="00063DA3">
        <w:rPr>
          <w:rFonts w:ascii="Times New Roman" w:hAnsi="Times New Roman" w:cs="Times New Roman"/>
        </w:rPr>
        <w:t xml:space="preserve">Примерное количество слов для словарных диктантов: </w:t>
      </w:r>
      <w:proofErr w:type="gramStart"/>
      <w:r w:rsidRPr="00063DA3">
        <w:rPr>
          <w:rFonts w:ascii="Times New Roman" w:hAnsi="Times New Roman" w:cs="Times New Roman"/>
          <w:lang w:val="en-US"/>
        </w:rPr>
        <w:t>II</w:t>
      </w:r>
      <w:r w:rsidRPr="00063DA3">
        <w:rPr>
          <w:rFonts w:ascii="Times New Roman" w:hAnsi="Times New Roman" w:cs="Times New Roman"/>
        </w:rPr>
        <w:t xml:space="preserve"> класс — 8—10; </w:t>
      </w:r>
      <w:r w:rsidRPr="00063DA3">
        <w:rPr>
          <w:rFonts w:ascii="Times New Roman" w:hAnsi="Times New Roman" w:cs="Times New Roman"/>
          <w:lang w:val="en-US"/>
        </w:rPr>
        <w:t>III</w:t>
      </w:r>
      <w:r w:rsidRPr="00063DA3">
        <w:rPr>
          <w:rFonts w:ascii="Times New Roman" w:hAnsi="Times New Roman" w:cs="Times New Roman"/>
        </w:rPr>
        <w:t xml:space="preserve"> класс — 10—12; </w:t>
      </w:r>
      <w:r w:rsidRPr="00063DA3">
        <w:rPr>
          <w:rFonts w:ascii="Times New Roman" w:hAnsi="Times New Roman" w:cs="Times New Roman"/>
          <w:lang w:val="en-US"/>
        </w:rPr>
        <w:t>IV</w:t>
      </w:r>
      <w:r w:rsidRPr="00063DA3">
        <w:rPr>
          <w:rFonts w:ascii="Times New Roman" w:hAnsi="Times New Roman" w:cs="Times New Roman"/>
        </w:rPr>
        <w:t xml:space="preserve"> класс — 12—15.</w:t>
      </w:r>
      <w:proofErr w:type="gramEnd"/>
      <w:r w:rsidRPr="00063DA3">
        <w:rPr>
          <w:rFonts w:ascii="Times New Roman" w:hAnsi="Times New Roman" w:cs="Times New Roman"/>
        </w:rPr>
        <w:t xml:space="preserve"> </w:t>
      </w:r>
      <w:r w:rsidRPr="00063DA3">
        <w:rPr>
          <w:rFonts w:ascii="Times New Roman" w:hAnsi="Times New Roman" w:cs="Times New Roman"/>
          <w:spacing w:val="-1"/>
        </w:rPr>
        <w:t xml:space="preserve">Количество слов в текстах, предназначенных для контрольных </w:t>
      </w:r>
      <w:r w:rsidRPr="00063DA3">
        <w:rPr>
          <w:rFonts w:ascii="Times New Roman" w:hAnsi="Times New Roman" w:cs="Times New Roman"/>
        </w:rPr>
        <w:t xml:space="preserve">диктантов: </w:t>
      </w:r>
      <w:proofErr w:type="gramStart"/>
      <w:r w:rsidRPr="00063DA3">
        <w:rPr>
          <w:rFonts w:ascii="Times New Roman" w:hAnsi="Times New Roman" w:cs="Times New Roman"/>
          <w:lang w:val="en-US"/>
        </w:rPr>
        <w:t>I</w:t>
      </w:r>
      <w:r w:rsidRPr="00063DA3">
        <w:rPr>
          <w:rFonts w:ascii="Times New Roman" w:hAnsi="Times New Roman" w:cs="Times New Roman"/>
        </w:rPr>
        <w:t xml:space="preserve"> класс, конец года — 15—17; </w:t>
      </w:r>
      <w:r w:rsidRPr="00063DA3">
        <w:rPr>
          <w:rFonts w:ascii="Times New Roman" w:hAnsi="Times New Roman" w:cs="Times New Roman"/>
          <w:lang w:val="en-US"/>
        </w:rPr>
        <w:t>II</w:t>
      </w:r>
      <w:r w:rsidRPr="00063DA3">
        <w:rPr>
          <w:rFonts w:ascii="Times New Roman" w:hAnsi="Times New Roman" w:cs="Times New Roman"/>
        </w:rPr>
        <w:t xml:space="preserve"> класс, первое по</w:t>
      </w:r>
      <w:r w:rsidRPr="00063DA3">
        <w:rPr>
          <w:rFonts w:ascii="Times New Roman" w:hAnsi="Times New Roman" w:cs="Times New Roman"/>
        </w:rPr>
        <w:softHyphen/>
        <w:t xml:space="preserve">лугодие — 25—30, конец года — 35—45; </w:t>
      </w:r>
      <w:r w:rsidRPr="00063DA3">
        <w:rPr>
          <w:rFonts w:ascii="Times New Roman" w:hAnsi="Times New Roman" w:cs="Times New Roman"/>
          <w:lang w:val="en-US"/>
        </w:rPr>
        <w:t>III</w:t>
      </w:r>
      <w:r w:rsidRPr="00063DA3">
        <w:rPr>
          <w:rFonts w:ascii="Times New Roman" w:hAnsi="Times New Roman" w:cs="Times New Roman"/>
        </w:rPr>
        <w:t xml:space="preserve"> класс, конец пер</w:t>
      </w:r>
      <w:r w:rsidRPr="00063DA3">
        <w:rPr>
          <w:rFonts w:ascii="Times New Roman" w:hAnsi="Times New Roman" w:cs="Times New Roman"/>
        </w:rPr>
        <w:softHyphen/>
        <w:t xml:space="preserve">вого полугодия — 45—55, конец года — 55—65; </w:t>
      </w:r>
      <w:r w:rsidRPr="00063DA3">
        <w:rPr>
          <w:rFonts w:ascii="Times New Roman" w:hAnsi="Times New Roman" w:cs="Times New Roman"/>
          <w:lang w:val="en-US"/>
        </w:rPr>
        <w:t>IV</w:t>
      </w:r>
      <w:r w:rsidRPr="00063DA3">
        <w:rPr>
          <w:rFonts w:ascii="Times New Roman" w:hAnsi="Times New Roman" w:cs="Times New Roman"/>
        </w:rPr>
        <w:t xml:space="preserve"> класс, ко</w:t>
      </w:r>
      <w:r w:rsidRPr="00063DA3">
        <w:rPr>
          <w:rFonts w:ascii="Times New Roman" w:hAnsi="Times New Roman" w:cs="Times New Roman"/>
        </w:rPr>
        <w:softHyphen/>
        <w:t>нец полугодия — 65—70, конец года — 75—80.</w:t>
      </w:r>
      <w:proofErr w:type="gramEnd"/>
      <w:r w:rsidRPr="00063DA3">
        <w:rPr>
          <w:rFonts w:ascii="Times New Roman" w:hAnsi="Times New Roman" w:cs="Times New Roman"/>
        </w:rPr>
        <w:t xml:space="preserve"> Количество слов в текстах для изложений: </w:t>
      </w:r>
      <w:r w:rsidRPr="00063DA3">
        <w:rPr>
          <w:rFonts w:ascii="Times New Roman" w:hAnsi="Times New Roman" w:cs="Times New Roman"/>
          <w:lang w:val="en-US"/>
        </w:rPr>
        <w:t>II</w:t>
      </w:r>
      <w:r w:rsidRPr="00063DA3">
        <w:rPr>
          <w:rFonts w:ascii="Times New Roman" w:hAnsi="Times New Roman" w:cs="Times New Roman"/>
        </w:rPr>
        <w:t xml:space="preserve"> класс, первое полугодие – примерно 40-50 слов, конец года – 50-65 слов; </w:t>
      </w:r>
      <w:r w:rsidRPr="00063DA3">
        <w:rPr>
          <w:rFonts w:ascii="Times New Roman" w:hAnsi="Times New Roman" w:cs="Times New Roman"/>
          <w:lang w:val="en-US"/>
        </w:rPr>
        <w:t>III</w:t>
      </w:r>
      <w:r w:rsidRPr="00063DA3">
        <w:rPr>
          <w:rFonts w:ascii="Times New Roman" w:hAnsi="Times New Roman" w:cs="Times New Roman"/>
        </w:rPr>
        <w:t xml:space="preserve"> класс, конец первого полугодия – 60-70 слов, конец года – 70-85 слов; </w:t>
      </w:r>
      <w:r w:rsidRPr="00063DA3">
        <w:rPr>
          <w:rFonts w:ascii="Times New Roman" w:hAnsi="Times New Roman" w:cs="Times New Roman"/>
          <w:lang w:val="en-US"/>
        </w:rPr>
        <w:t>IV</w:t>
      </w:r>
      <w:r w:rsidRPr="00063DA3">
        <w:rPr>
          <w:rFonts w:ascii="Times New Roman" w:hAnsi="Times New Roman" w:cs="Times New Roman"/>
        </w:rPr>
        <w:t xml:space="preserve"> класс, конец первого полугодия – 80-90 слов, конец года – 95-100 слов. В текстах, предназначенных для изложения, количество слов для каждого класса соответственно увеличивается на 15—20. Содержание тек</w:t>
      </w:r>
      <w:r w:rsidRPr="00063DA3">
        <w:rPr>
          <w:rFonts w:ascii="Times New Roman" w:hAnsi="Times New Roman" w:cs="Times New Roman"/>
        </w:rPr>
        <w:softHyphen/>
        <w:t>стов оказывает познавательное, воспитательное воздействие на учащихся.</w:t>
      </w:r>
    </w:p>
    <w:p w:rsidR="006529DA" w:rsidRPr="00063DA3" w:rsidRDefault="006529DA" w:rsidP="0008481F">
      <w:pPr>
        <w:shd w:val="clear" w:color="auto" w:fill="FFFFFF"/>
        <w:jc w:val="center"/>
        <w:rPr>
          <w:rFonts w:ascii="Times New Roman" w:hAnsi="Times New Roman" w:cs="Times New Roman"/>
        </w:rPr>
      </w:pPr>
      <w:r w:rsidRPr="00063DA3">
        <w:rPr>
          <w:rFonts w:ascii="Times New Roman" w:hAnsi="Times New Roman" w:cs="Times New Roman"/>
          <w:b/>
        </w:rPr>
        <w:t>ПЛАНИРУЕМЫЕ РЕЗУЛЬТАТЫ ОСВОЕНИЯ ПРОГРАММЫ</w:t>
      </w:r>
    </w:p>
    <w:p w:rsidR="006529DA" w:rsidRPr="00063DA3" w:rsidRDefault="006529DA" w:rsidP="0008481F">
      <w:pPr>
        <w:shd w:val="clear" w:color="auto" w:fill="FFFFFF"/>
        <w:jc w:val="both"/>
        <w:rPr>
          <w:rFonts w:ascii="Times New Roman" w:hAnsi="Times New Roman" w:cs="Times New Roman"/>
        </w:rPr>
      </w:pPr>
      <w:r w:rsidRPr="00063DA3">
        <w:rPr>
          <w:rFonts w:ascii="Times New Roman" w:hAnsi="Times New Roman" w:cs="Times New Roman"/>
          <w:b/>
          <w:i/>
        </w:rPr>
        <w:t>В результате изучения русского языка во 2 классе дети научатся:</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 предложение – это основная единица речи;</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термины «повествовательные предложения», «вопросительные предложения», «побудительные предложения»; грамматические особенности предложений, различных по цели высказывания;</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предложения по интонации (восклицательные, невосклицательные, вопросительные);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оформлять предложения в устной и письменной речи (интонация, пауза, знаки препинания: точка, вопросительный и восклицательный знаки);</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признаки текста и типы текстов (повествование, описание);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главные члены предложения;</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 слова в предложении связаны по смыслу и по форме;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словосочетание и предложение;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лексическое и грамматическое значение (вопрос) имени существительного, имени прилагательного, глагола;</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особенности употребления в предложении имени существительного, прилагательного, глагола, предлога;</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термины «корень слова», «однокоренные слова», «разные формы слова»;</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 xml:space="preserve">различать слабую и сильную позиции гласных и согласных в </w:t>
      </w:r>
      <w:proofErr w:type="gramStart"/>
      <w:r w:rsidRPr="00063DA3">
        <w:rPr>
          <w:rFonts w:ascii="Times New Roman" w:hAnsi="Times New Roman" w:cs="Times New Roman"/>
        </w:rPr>
        <w:t>корне слова</w:t>
      </w:r>
      <w:proofErr w:type="gramEnd"/>
      <w:r w:rsidRPr="00063DA3">
        <w:rPr>
          <w:rFonts w:ascii="Times New Roman" w:hAnsi="Times New Roman" w:cs="Times New Roman"/>
        </w:rPr>
        <w:t xml:space="preserve"> (без терминологии);</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 xml:space="preserve">использовать способы проверки обозначения на письме гласных и согласных звуков в слабой позиции в </w:t>
      </w:r>
      <w:proofErr w:type="gramStart"/>
      <w:r w:rsidRPr="00063DA3">
        <w:rPr>
          <w:rFonts w:ascii="Times New Roman" w:hAnsi="Times New Roman" w:cs="Times New Roman"/>
        </w:rPr>
        <w:t>корне слова</w:t>
      </w:r>
      <w:proofErr w:type="gramEnd"/>
      <w:r w:rsidRPr="00063DA3">
        <w:rPr>
          <w:rFonts w:ascii="Times New Roman" w:hAnsi="Times New Roman" w:cs="Times New Roman"/>
        </w:rPr>
        <w:t>;</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давать фонетическую характеристику гласных и согласных звуков;</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назначение букв Е, Ё, Ю, Я;</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деление слов на слоги и для переноса;</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влияние ударения на смысл слова;</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звуки [и] и  [й] и буквы, их обозначающие;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различать парные и непарные согласные по звонкости и глухости, по твёрдости и мягкости; обозначать мягкость согласных на письме;</w:t>
      </w:r>
    </w:p>
    <w:p w:rsidR="006529DA" w:rsidRPr="00063DA3" w:rsidRDefault="006529DA" w:rsidP="00B26827">
      <w:pPr>
        <w:numPr>
          <w:ilvl w:val="0"/>
          <w:numId w:val="23"/>
        </w:numPr>
        <w:spacing w:after="0" w:line="240" w:lineRule="auto"/>
        <w:jc w:val="both"/>
        <w:rPr>
          <w:rFonts w:ascii="Times New Roman" w:hAnsi="Times New Roman" w:cs="Times New Roman"/>
        </w:rPr>
      </w:pPr>
      <w:r w:rsidRPr="00063DA3">
        <w:rPr>
          <w:rFonts w:ascii="Times New Roman" w:hAnsi="Times New Roman" w:cs="Times New Roman"/>
        </w:rPr>
        <w:t>понимать роль разделительного мягкого знака в слове;</w:t>
      </w:r>
    </w:p>
    <w:p w:rsidR="006529DA" w:rsidRPr="00063DA3" w:rsidRDefault="006529DA" w:rsidP="00B26827">
      <w:pPr>
        <w:numPr>
          <w:ilvl w:val="0"/>
          <w:numId w:val="23"/>
        </w:numPr>
        <w:spacing w:after="0" w:line="240" w:lineRule="auto"/>
        <w:jc w:val="both"/>
        <w:rPr>
          <w:rFonts w:ascii="Times New Roman" w:hAnsi="Times New Roman" w:cs="Times New Roman"/>
        </w:rPr>
      </w:pPr>
      <w:proofErr w:type="gramStart"/>
      <w:r w:rsidRPr="00063DA3">
        <w:rPr>
          <w:rFonts w:ascii="Times New Roman" w:hAnsi="Times New Roman" w:cs="Times New Roman"/>
        </w:rPr>
        <w:t>верно</w:t>
      </w:r>
      <w:proofErr w:type="gramEnd"/>
      <w:r w:rsidRPr="00063DA3">
        <w:rPr>
          <w:rFonts w:ascii="Times New Roman" w:hAnsi="Times New Roman" w:cs="Times New Roman"/>
        </w:rPr>
        <w:t xml:space="preserve"> употреблять прописную букву.</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для:</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выразительности, грамматической правильности речи учащихся, развития их активного словаря;</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составления предложений на заданную тему;</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lastRenderedPageBreak/>
        <w:t>употребления в устной и письменной речи предложений, различных по цели высказывания и интонации;</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оформления предложений и текстов в устной и письменной речи (интонация, знаки препинания);</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самостоятельного составления или воспроизведения и записи текстов (описание, повествование, письмо другу с элементами описания и повествования, поздравление) по вопросам, плану, иллюстрации (сюжетным иллюстрациям);</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орфографической грамотности речи учащихся;</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 xml:space="preserve">проверки обозначения на письме безударных гласных и парных согласных в </w:t>
      </w:r>
      <w:proofErr w:type="gramStart"/>
      <w:r w:rsidRPr="00063DA3">
        <w:rPr>
          <w:rFonts w:ascii="Times New Roman" w:hAnsi="Times New Roman" w:cs="Times New Roman"/>
        </w:rPr>
        <w:t>корне слова</w:t>
      </w:r>
      <w:proofErr w:type="gramEnd"/>
      <w:r w:rsidRPr="00063DA3">
        <w:rPr>
          <w:rFonts w:ascii="Times New Roman" w:hAnsi="Times New Roman" w:cs="Times New Roman"/>
        </w:rPr>
        <w:t xml:space="preserve"> изменением числа и подбором однокоренных слов;</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деления слов на слоги и переноса слов;</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правильного написания слов с буквой Й;</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обозначения мягкости согласных на письме;</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написания слов с гласными и согласными орфограммами в слове, с разделительным мягким знаком;</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употребления прописной буквы в именах собственных;</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работы со словарём (использование алфавита);</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каллиграфически правильного списывания слов, предложений, текстов без пропусков, вставок, искажений букв;</w:t>
      </w:r>
    </w:p>
    <w:p w:rsidR="006529DA" w:rsidRPr="00063DA3" w:rsidRDefault="006529DA" w:rsidP="00B26827">
      <w:pPr>
        <w:numPr>
          <w:ilvl w:val="0"/>
          <w:numId w:val="24"/>
        </w:numPr>
        <w:spacing w:after="0" w:line="240" w:lineRule="auto"/>
        <w:jc w:val="both"/>
        <w:rPr>
          <w:rFonts w:ascii="Times New Roman" w:hAnsi="Times New Roman" w:cs="Times New Roman"/>
        </w:rPr>
      </w:pPr>
      <w:r w:rsidRPr="00063DA3">
        <w:rPr>
          <w:rFonts w:ascii="Times New Roman" w:hAnsi="Times New Roman" w:cs="Times New Roman"/>
        </w:rPr>
        <w:t xml:space="preserve">письма под диктовку текстов (40-45 слов) с изученными орфограммами и </w:t>
      </w:r>
      <w:proofErr w:type="spellStart"/>
      <w:r w:rsidRPr="00063DA3">
        <w:rPr>
          <w:rFonts w:ascii="Times New Roman" w:hAnsi="Times New Roman" w:cs="Times New Roman"/>
        </w:rPr>
        <w:t>пунктограммами</w:t>
      </w:r>
      <w:proofErr w:type="spellEnd"/>
      <w:r w:rsidRPr="00063DA3">
        <w:rPr>
          <w:rFonts w:ascii="Times New Roman" w:hAnsi="Times New Roman" w:cs="Times New Roman"/>
        </w:rPr>
        <w:t>.</w:t>
      </w:r>
    </w:p>
    <w:p w:rsidR="006529DA" w:rsidRPr="00063DA3" w:rsidRDefault="006529DA" w:rsidP="0008481F">
      <w:pPr>
        <w:spacing w:after="0" w:line="240" w:lineRule="auto"/>
        <w:jc w:val="both"/>
        <w:rPr>
          <w:rFonts w:ascii="Times New Roman" w:hAnsi="Times New Roman" w:cs="Times New Roman"/>
        </w:rPr>
      </w:pPr>
    </w:p>
    <w:p w:rsidR="006529DA" w:rsidRPr="00063DA3" w:rsidRDefault="006529DA" w:rsidP="0008481F">
      <w:pPr>
        <w:spacing w:after="0" w:line="240" w:lineRule="auto"/>
        <w:jc w:val="center"/>
        <w:rPr>
          <w:rFonts w:ascii="Times New Roman" w:hAnsi="Times New Roman" w:cs="Times New Roman"/>
          <w:b/>
        </w:rPr>
      </w:pPr>
      <w:r w:rsidRPr="00063DA3">
        <w:rPr>
          <w:rFonts w:ascii="Times New Roman" w:hAnsi="Times New Roman" w:cs="Times New Roman"/>
          <w:b/>
        </w:rPr>
        <w:t>ТЕМАТИЧЕСКИЙ ПЛАН УЧЕБНОГО КУРСА</w:t>
      </w:r>
    </w:p>
    <w:p w:rsidR="006529DA" w:rsidRPr="00063DA3" w:rsidRDefault="006529DA" w:rsidP="0008481F">
      <w:pPr>
        <w:spacing w:after="0" w:line="240" w:lineRule="auto"/>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6"/>
        <w:gridCol w:w="2490"/>
        <w:gridCol w:w="4904"/>
      </w:tblGrid>
      <w:tr w:rsidR="00063DA3" w:rsidRPr="00063DA3" w:rsidTr="00916404">
        <w:tc>
          <w:tcPr>
            <w:tcW w:w="2235"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Период обучения</w:t>
            </w:r>
          </w:p>
        </w:tc>
        <w:tc>
          <w:tcPr>
            <w:tcW w:w="2551"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Количество часов</w:t>
            </w:r>
          </w:p>
        </w:tc>
        <w:tc>
          <w:tcPr>
            <w:tcW w:w="5068"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Диагностический материал</w:t>
            </w:r>
          </w:p>
        </w:tc>
      </w:tr>
      <w:tr w:rsidR="00063DA3" w:rsidRPr="00063DA3" w:rsidTr="00916404">
        <w:tc>
          <w:tcPr>
            <w:tcW w:w="2235"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 четверть</w:t>
            </w:r>
          </w:p>
        </w:tc>
        <w:tc>
          <w:tcPr>
            <w:tcW w:w="2551" w:type="dxa"/>
          </w:tcPr>
          <w:p w:rsidR="006529DA" w:rsidRPr="00063DA3" w:rsidRDefault="007D1248" w:rsidP="0008481F">
            <w:pPr>
              <w:spacing w:after="0"/>
              <w:jc w:val="center"/>
              <w:rPr>
                <w:rFonts w:ascii="Times New Roman" w:hAnsi="Times New Roman" w:cs="Times New Roman"/>
              </w:rPr>
            </w:pPr>
            <w:r w:rsidRPr="00063DA3">
              <w:rPr>
                <w:rFonts w:ascii="Times New Roman" w:hAnsi="Times New Roman" w:cs="Times New Roman"/>
              </w:rPr>
              <w:t>36</w:t>
            </w:r>
            <w:r w:rsidR="006529DA" w:rsidRPr="00063DA3">
              <w:rPr>
                <w:rFonts w:ascii="Times New Roman" w:hAnsi="Times New Roman" w:cs="Times New Roman"/>
              </w:rPr>
              <w:t xml:space="preserve"> часов</w:t>
            </w:r>
          </w:p>
        </w:tc>
        <w:tc>
          <w:tcPr>
            <w:tcW w:w="5068"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Изложений - 1; сочинений - 1; словарных диктантов – 2; контрольн</w:t>
            </w:r>
            <w:r w:rsidR="00366B66">
              <w:rPr>
                <w:rFonts w:ascii="Times New Roman" w:hAnsi="Times New Roman" w:cs="Times New Roman"/>
              </w:rPr>
              <w:t>ых списываний – 1; диктантов - 2</w:t>
            </w:r>
          </w:p>
        </w:tc>
      </w:tr>
      <w:tr w:rsidR="00063DA3" w:rsidRPr="00063DA3" w:rsidTr="00916404">
        <w:tc>
          <w:tcPr>
            <w:tcW w:w="2235"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2 четверть</w:t>
            </w:r>
          </w:p>
        </w:tc>
        <w:tc>
          <w:tcPr>
            <w:tcW w:w="2551" w:type="dxa"/>
          </w:tcPr>
          <w:p w:rsidR="006529DA" w:rsidRPr="00063DA3" w:rsidRDefault="007D1248" w:rsidP="0008481F">
            <w:pPr>
              <w:spacing w:after="0"/>
              <w:jc w:val="center"/>
              <w:rPr>
                <w:rFonts w:ascii="Times New Roman" w:hAnsi="Times New Roman" w:cs="Times New Roman"/>
              </w:rPr>
            </w:pPr>
            <w:r w:rsidRPr="00063DA3">
              <w:rPr>
                <w:rFonts w:ascii="Times New Roman" w:hAnsi="Times New Roman" w:cs="Times New Roman"/>
              </w:rPr>
              <w:t>28</w:t>
            </w:r>
            <w:r w:rsidR="006529DA" w:rsidRPr="00063DA3">
              <w:rPr>
                <w:rFonts w:ascii="Times New Roman" w:hAnsi="Times New Roman" w:cs="Times New Roman"/>
              </w:rPr>
              <w:t xml:space="preserve"> часов</w:t>
            </w:r>
          </w:p>
        </w:tc>
        <w:tc>
          <w:tcPr>
            <w:tcW w:w="5068"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Изложений – 3; сочинений – 1; словарных диктантов – 1; контрольных списываний – 1; диктантов - 2</w:t>
            </w:r>
          </w:p>
        </w:tc>
      </w:tr>
      <w:tr w:rsidR="00063DA3" w:rsidRPr="00063DA3" w:rsidTr="00916404">
        <w:tc>
          <w:tcPr>
            <w:tcW w:w="2235"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3 четверть</w:t>
            </w:r>
          </w:p>
        </w:tc>
        <w:tc>
          <w:tcPr>
            <w:tcW w:w="2551" w:type="dxa"/>
          </w:tcPr>
          <w:p w:rsidR="006529DA" w:rsidRPr="00063DA3" w:rsidRDefault="007D1248" w:rsidP="0008481F">
            <w:pPr>
              <w:spacing w:after="0"/>
              <w:jc w:val="center"/>
              <w:rPr>
                <w:rFonts w:ascii="Times New Roman" w:hAnsi="Times New Roman" w:cs="Times New Roman"/>
              </w:rPr>
            </w:pPr>
            <w:r w:rsidRPr="00063DA3">
              <w:rPr>
                <w:rFonts w:ascii="Times New Roman" w:hAnsi="Times New Roman" w:cs="Times New Roman"/>
              </w:rPr>
              <w:t>40</w:t>
            </w:r>
            <w:r w:rsidR="006529DA" w:rsidRPr="00063DA3">
              <w:rPr>
                <w:rFonts w:ascii="Times New Roman" w:hAnsi="Times New Roman" w:cs="Times New Roman"/>
              </w:rPr>
              <w:t xml:space="preserve"> часов</w:t>
            </w:r>
          </w:p>
        </w:tc>
        <w:tc>
          <w:tcPr>
            <w:tcW w:w="5068"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Изложений – 3; словарных диктантов – 1; контрольных списываний – 2; диктантов - 5</w:t>
            </w:r>
          </w:p>
        </w:tc>
      </w:tr>
      <w:tr w:rsidR="00063DA3" w:rsidRPr="00063DA3" w:rsidTr="00916404">
        <w:tc>
          <w:tcPr>
            <w:tcW w:w="2235"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4 четверть</w:t>
            </w:r>
          </w:p>
        </w:tc>
        <w:tc>
          <w:tcPr>
            <w:tcW w:w="2551" w:type="dxa"/>
          </w:tcPr>
          <w:p w:rsidR="006529DA" w:rsidRPr="00063DA3" w:rsidRDefault="007D1248" w:rsidP="0008481F">
            <w:pPr>
              <w:spacing w:after="0"/>
              <w:jc w:val="center"/>
              <w:rPr>
                <w:rFonts w:ascii="Times New Roman" w:hAnsi="Times New Roman" w:cs="Times New Roman"/>
              </w:rPr>
            </w:pPr>
            <w:r w:rsidRPr="00063DA3">
              <w:rPr>
                <w:rFonts w:ascii="Times New Roman" w:hAnsi="Times New Roman" w:cs="Times New Roman"/>
              </w:rPr>
              <w:t>32</w:t>
            </w:r>
            <w:r w:rsidR="006529DA" w:rsidRPr="00063DA3">
              <w:rPr>
                <w:rFonts w:ascii="Times New Roman" w:hAnsi="Times New Roman" w:cs="Times New Roman"/>
              </w:rPr>
              <w:t xml:space="preserve"> часов</w:t>
            </w:r>
          </w:p>
        </w:tc>
        <w:tc>
          <w:tcPr>
            <w:tcW w:w="5068"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Изложений – 1; проверочных работ – 1; словарных диктантов – 1; контрольных списываний – 1; диктантов - 2</w:t>
            </w:r>
          </w:p>
        </w:tc>
      </w:tr>
      <w:tr w:rsidR="006529DA" w:rsidRPr="00063DA3" w:rsidTr="00916404">
        <w:tc>
          <w:tcPr>
            <w:tcW w:w="2235" w:type="dxa"/>
          </w:tcPr>
          <w:p w:rsidR="006529DA" w:rsidRPr="00063DA3" w:rsidRDefault="006529DA" w:rsidP="0008481F">
            <w:pPr>
              <w:spacing w:after="0"/>
              <w:jc w:val="right"/>
              <w:rPr>
                <w:rFonts w:ascii="Times New Roman" w:hAnsi="Times New Roman" w:cs="Times New Roman"/>
              </w:rPr>
            </w:pPr>
            <w:r w:rsidRPr="00063DA3">
              <w:rPr>
                <w:rFonts w:ascii="Times New Roman" w:hAnsi="Times New Roman" w:cs="Times New Roman"/>
              </w:rPr>
              <w:t>Итого:</w:t>
            </w:r>
          </w:p>
        </w:tc>
        <w:tc>
          <w:tcPr>
            <w:tcW w:w="2551" w:type="dxa"/>
          </w:tcPr>
          <w:p w:rsidR="006529DA" w:rsidRPr="00063DA3" w:rsidRDefault="007D1248" w:rsidP="0008481F">
            <w:pPr>
              <w:spacing w:after="0"/>
              <w:jc w:val="center"/>
              <w:rPr>
                <w:rFonts w:ascii="Times New Roman" w:hAnsi="Times New Roman" w:cs="Times New Roman"/>
              </w:rPr>
            </w:pPr>
            <w:r w:rsidRPr="00063DA3">
              <w:rPr>
                <w:rFonts w:ascii="Times New Roman" w:hAnsi="Times New Roman" w:cs="Times New Roman"/>
              </w:rPr>
              <w:t>136</w:t>
            </w:r>
            <w:r w:rsidR="006529DA" w:rsidRPr="00063DA3">
              <w:rPr>
                <w:rFonts w:ascii="Times New Roman" w:hAnsi="Times New Roman" w:cs="Times New Roman"/>
              </w:rPr>
              <w:t xml:space="preserve"> часов </w:t>
            </w:r>
          </w:p>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w:t>
            </w:r>
            <w:r w:rsidR="007D1248" w:rsidRPr="00063DA3">
              <w:rPr>
                <w:rFonts w:ascii="Times New Roman" w:hAnsi="Times New Roman" w:cs="Times New Roman"/>
              </w:rPr>
              <w:t>4</w:t>
            </w:r>
            <w:r w:rsidRPr="00063DA3">
              <w:rPr>
                <w:rFonts w:ascii="Times New Roman" w:hAnsi="Times New Roman" w:cs="Times New Roman"/>
              </w:rPr>
              <w:t xml:space="preserve"> часов в неделю)</w:t>
            </w:r>
          </w:p>
        </w:tc>
        <w:tc>
          <w:tcPr>
            <w:tcW w:w="5068"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Изложений – 8; сочине</w:t>
            </w:r>
            <w:r w:rsidR="00366B66">
              <w:rPr>
                <w:rFonts w:ascii="Times New Roman" w:hAnsi="Times New Roman" w:cs="Times New Roman"/>
              </w:rPr>
              <w:t>ний – 2; словарных диктантов – 4; контрольных списываний – 5</w:t>
            </w:r>
            <w:r w:rsidRPr="00063DA3">
              <w:rPr>
                <w:rFonts w:ascii="Times New Roman" w:hAnsi="Times New Roman" w:cs="Times New Roman"/>
              </w:rPr>
              <w:t>; проверочных работ – 1; диктантов - 12</w:t>
            </w:r>
          </w:p>
        </w:tc>
      </w:tr>
    </w:tbl>
    <w:p w:rsidR="006529DA" w:rsidRPr="00063DA3" w:rsidRDefault="006529DA" w:rsidP="0008481F">
      <w:pPr>
        <w:spacing w:line="240" w:lineRule="auto"/>
        <w:jc w:val="both"/>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7140"/>
        <w:gridCol w:w="1901"/>
      </w:tblGrid>
      <w:tr w:rsidR="00063DA3" w:rsidRPr="00063DA3" w:rsidTr="00916404">
        <w:tc>
          <w:tcPr>
            <w:tcW w:w="534"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w:t>
            </w:r>
          </w:p>
        </w:tc>
        <w:tc>
          <w:tcPr>
            <w:tcW w:w="7371"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Наименование разделов и тем</w:t>
            </w:r>
          </w:p>
        </w:tc>
        <w:tc>
          <w:tcPr>
            <w:tcW w:w="1949" w:type="dxa"/>
          </w:tcPr>
          <w:p w:rsidR="006529DA" w:rsidRPr="00063DA3" w:rsidRDefault="006529DA" w:rsidP="0008481F">
            <w:pPr>
              <w:spacing w:after="0"/>
              <w:jc w:val="center"/>
              <w:rPr>
                <w:rFonts w:ascii="Times New Roman" w:hAnsi="Times New Roman" w:cs="Times New Roman"/>
                <w:b/>
                <w:i/>
              </w:rPr>
            </w:pPr>
            <w:r w:rsidRPr="00063DA3">
              <w:rPr>
                <w:rFonts w:ascii="Times New Roman" w:hAnsi="Times New Roman" w:cs="Times New Roman"/>
                <w:b/>
                <w:i/>
              </w:rPr>
              <w:t>Всего часов</w:t>
            </w:r>
          </w:p>
        </w:tc>
      </w:tr>
      <w:tr w:rsidR="00063DA3"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Предложение (Наша речь)</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15</w:t>
            </w:r>
          </w:p>
        </w:tc>
      </w:tr>
      <w:tr w:rsidR="00063DA3"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2</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Звуки и буквы</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 xml:space="preserve">65 </w:t>
            </w:r>
          </w:p>
        </w:tc>
      </w:tr>
      <w:tr w:rsidR="00063DA3"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3</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Части речи</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38</w:t>
            </w:r>
          </w:p>
        </w:tc>
      </w:tr>
      <w:tr w:rsidR="00063DA3"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4</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Состав слова</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27</w:t>
            </w:r>
          </w:p>
        </w:tc>
      </w:tr>
      <w:tr w:rsidR="00063DA3"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5</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Связь слов в предложении</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13</w:t>
            </w:r>
          </w:p>
        </w:tc>
      </w:tr>
      <w:tr w:rsidR="00677AC1" w:rsidRPr="00063DA3" w:rsidTr="00916404">
        <w:tc>
          <w:tcPr>
            <w:tcW w:w="534"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6</w:t>
            </w:r>
          </w:p>
        </w:tc>
        <w:tc>
          <w:tcPr>
            <w:tcW w:w="7371" w:type="dxa"/>
          </w:tcPr>
          <w:p w:rsidR="006529DA" w:rsidRPr="00063DA3" w:rsidRDefault="006529DA" w:rsidP="0008481F">
            <w:pPr>
              <w:spacing w:after="0"/>
              <w:rPr>
                <w:rFonts w:ascii="Times New Roman" w:hAnsi="Times New Roman" w:cs="Times New Roman"/>
              </w:rPr>
            </w:pPr>
            <w:r w:rsidRPr="00063DA3">
              <w:rPr>
                <w:rFonts w:ascii="Times New Roman" w:hAnsi="Times New Roman" w:cs="Times New Roman"/>
              </w:rPr>
              <w:t xml:space="preserve">Повторение </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12</w:t>
            </w:r>
          </w:p>
        </w:tc>
      </w:tr>
      <w:tr w:rsidR="00677AC1" w:rsidRPr="00063DA3" w:rsidTr="00916404">
        <w:tc>
          <w:tcPr>
            <w:tcW w:w="534" w:type="dxa"/>
          </w:tcPr>
          <w:p w:rsidR="006529DA" w:rsidRPr="00063DA3" w:rsidRDefault="006529DA" w:rsidP="0008481F">
            <w:pPr>
              <w:spacing w:after="0"/>
              <w:jc w:val="center"/>
              <w:rPr>
                <w:rFonts w:ascii="Times New Roman" w:hAnsi="Times New Roman" w:cs="Times New Roman"/>
              </w:rPr>
            </w:pPr>
          </w:p>
        </w:tc>
        <w:tc>
          <w:tcPr>
            <w:tcW w:w="7371" w:type="dxa"/>
          </w:tcPr>
          <w:p w:rsidR="006529DA" w:rsidRPr="00063DA3" w:rsidRDefault="006529DA" w:rsidP="0008481F">
            <w:pPr>
              <w:spacing w:after="0"/>
              <w:jc w:val="right"/>
              <w:rPr>
                <w:rFonts w:ascii="Times New Roman" w:hAnsi="Times New Roman" w:cs="Times New Roman"/>
              </w:rPr>
            </w:pPr>
            <w:r w:rsidRPr="00063DA3">
              <w:rPr>
                <w:rFonts w:ascii="Times New Roman" w:hAnsi="Times New Roman" w:cs="Times New Roman"/>
              </w:rPr>
              <w:t>Итого:</w:t>
            </w:r>
          </w:p>
        </w:tc>
        <w:tc>
          <w:tcPr>
            <w:tcW w:w="1949" w:type="dxa"/>
          </w:tcPr>
          <w:p w:rsidR="006529DA" w:rsidRPr="00063DA3" w:rsidRDefault="006529DA" w:rsidP="0008481F">
            <w:pPr>
              <w:spacing w:after="0"/>
              <w:jc w:val="center"/>
              <w:rPr>
                <w:rFonts w:ascii="Times New Roman" w:hAnsi="Times New Roman" w:cs="Times New Roman"/>
              </w:rPr>
            </w:pPr>
            <w:r w:rsidRPr="00063DA3">
              <w:rPr>
                <w:rFonts w:ascii="Times New Roman" w:hAnsi="Times New Roman" w:cs="Times New Roman"/>
              </w:rPr>
              <w:t>170 часов</w:t>
            </w:r>
          </w:p>
        </w:tc>
      </w:tr>
    </w:tbl>
    <w:p w:rsidR="006529DA" w:rsidRPr="00063DA3" w:rsidRDefault="006529DA" w:rsidP="0008481F">
      <w:pPr>
        <w:spacing w:after="0" w:line="240" w:lineRule="auto"/>
        <w:jc w:val="center"/>
        <w:rPr>
          <w:rFonts w:ascii="Times New Roman" w:hAnsi="Times New Roman" w:cs="Times New Roman"/>
          <w:b/>
        </w:rPr>
      </w:pPr>
    </w:p>
    <w:p w:rsidR="006529DA" w:rsidRPr="00063DA3" w:rsidRDefault="006529DA" w:rsidP="0008481F">
      <w:pPr>
        <w:spacing w:after="0" w:line="240" w:lineRule="auto"/>
        <w:jc w:val="center"/>
        <w:rPr>
          <w:rFonts w:ascii="Times New Roman" w:hAnsi="Times New Roman" w:cs="Times New Roman"/>
          <w:b/>
        </w:rPr>
      </w:pPr>
    </w:p>
    <w:p w:rsidR="006529DA" w:rsidRPr="00063DA3" w:rsidRDefault="006529DA" w:rsidP="0008481F">
      <w:pPr>
        <w:spacing w:after="0" w:line="240" w:lineRule="auto"/>
        <w:jc w:val="center"/>
        <w:rPr>
          <w:rFonts w:ascii="Times New Roman" w:hAnsi="Times New Roman" w:cs="Times New Roman"/>
          <w:b/>
        </w:rPr>
      </w:pPr>
    </w:p>
    <w:p w:rsidR="006529DA" w:rsidRPr="00063DA3" w:rsidRDefault="006529DA" w:rsidP="0008481F">
      <w:pPr>
        <w:spacing w:after="0" w:line="240" w:lineRule="auto"/>
        <w:jc w:val="center"/>
        <w:rPr>
          <w:rFonts w:ascii="Times New Roman" w:hAnsi="Times New Roman" w:cs="Times New Roman"/>
          <w:b/>
        </w:rPr>
      </w:pPr>
    </w:p>
    <w:p w:rsidR="006529DA" w:rsidRPr="00063DA3" w:rsidRDefault="006529DA" w:rsidP="0008481F">
      <w:pPr>
        <w:spacing w:after="0" w:line="240" w:lineRule="auto"/>
        <w:jc w:val="center"/>
        <w:rPr>
          <w:rFonts w:ascii="Times New Roman" w:hAnsi="Times New Roman" w:cs="Times New Roman"/>
          <w:b/>
        </w:rPr>
      </w:pPr>
      <w:r w:rsidRPr="00063DA3">
        <w:rPr>
          <w:rFonts w:ascii="Times New Roman" w:hAnsi="Times New Roman" w:cs="Times New Roman"/>
          <w:b/>
        </w:rPr>
        <w:lastRenderedPageBreak/>
        <w:t>Пр</w:t>
      </w:r>
      <w:r w:rsidR="00677AC1" w:rsidRPr="00063DA3">
        <w:rPr>
          <w:rFonts w:ascii="Times New Roman" w:hAnsi="Times New Roman" w:cs="Times New Roman"/>
          <w:b/>
        </w:rPr>
        <w:t xml:space="preserve">едложение (Наша речь) </w:t>
      </w:r>
    </w:p>
    <w:p w:rsidR="006529DA" w:rsidRPr="00063DA3" w:rsidRDefault="006529DA" w:rsidP="0008481F">
      <w:pPr>
        <w:spacing w:after="0" w:line="240" w:lineRule="auto"/>
        <w:jc w:val="center"/>
        <w:rPr>
          <w:rFonts w:ascii="Times New Roman" w:hAnsi="Times New Roman" w:cs="Times New Roman"/>
          <w:b/>
          <w:u w:val="single"/>
        </w:rPr>
      </w:pPr>
      <w:r w:rsidRPr="00063DA3">
        <w:rPr>
          <w:rFonts w:ascii="Times New Roman" w:hAnsi="Times New Roman" w:cs="Times New Roman"/>
          <w:b/>
          <w:u w:val="single"/>
        </w:rPr>
        <w:t>Планируемые результаты обучения</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результате работы по теме «Предложение (Наша речь)» дети научатся:</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сравнивать и различать группы слов, не выражающих законченную мысль (словосочетания), и предложения;</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различать предложения, разные по цели высказывания: повествовательные, вопросительные и побудительные;</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правильно произносить повествовательные и побудительные предложения в зависимости от речевой ситуации (от контекста) и правильно оформлять их на письме;</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правильно произносить и оформлять на письме вопросительные предложения;</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составлять и записывать предложения из данных слов, заменяя при необходимости форму слов;</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составлять и записывать предложения, выбирая для них подходящие по смыслу слова из слов для справок;</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списывать без ошибок небольшие тексты (20-25 слов), состоящие из предложений в 7-9 слов;</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письменно отвечать на вопросы к тексту;</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писать под диктовку;</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записывать по памяти небольшие стихотворные тексты и загадки;</w:t>
      </w:r>
    </w:p>
    <w:p w:rsidR="006529DA" w:rsidRPr="00063DA3" w:rsidRDefault="006529DA" w:rsidP="00B26827">
      <w:pPr>
        <w:numPr>
          <w:ilvl w:val="0"/>
          <w:numId w:val="25"/>
        </w:numPr>
        <w:spacing w:after="0" w:line="240" w:lineRule="auto"/>
        <w:jc w:val="both"/>
        <w:rPr>
          <w:rFonts w:ascii="Times New Roman" w:hAnsi="Times New Roman" w:cs="Times New Roman"/>
        </w:rPr>
      </w:pPr>
      <w:r w:rsidRPr="00063DA3">
        <w:rPr>
          <w:rFonts w:ascii="Times New Roman" w:hAnsi="Times New Roman" w:cs="Times New Roman"/>
        </w:rPr>
        <w:t>пользоваться терминами «повествовательное предложение», «вопросительное предложение», «побудительное предложение», «главные члены предложения».</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процессе работы по теме «Предложение (Наша речь)» дети учатся: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понимать и объяснять: что содержание предложения (цель высказывания), интонация, с которой оно произносится, и знаки препинания в нём взаимосвязаны; возможность различного произношения (интонирования) одного и того же предложения;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составлять предложения, различные по цели высказывания;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устанавливать, о ком или о чём говорится в предложении и что об этом говорится;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выделять в предложении главные члены предложения (выделять слова, которые указывают, о ком или о чём говорится в предложении и что об этом говорится);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устанавливать связь слов в предложении по вопросам;</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выписывать из предложений слова, связанные по смыслу и по форме (словосочетания), с вопросами;</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 xml:space="preserve">устанавливать соответствие между моделью предложения, данной в форме вопросов, и реальным предложением: </w:t>
      </w:r>
      <w:r w:rsidRPr="00063DA3">
        <w:rPr>
          <w:rFonts w:ascii="Times New Roman" w:hAnsi="Times New Roman" w:cs="Times New Roman"/>
          <w:i/>
        </w:rPr>
        <w:t xml:space="preserve">Какой? Кто? Что делает? Чем? </w:t>
      </w:r>
      <w:r w:rsidRPr="00063DA3">
        <w:rPr>
          <w:rFonts w:ascii="Times New Roman" w:hAnsi="Times New Roman" w:cs="Times New Roman"/>
          <w:b/>
          <w:i/>
        </w:rPr>
        <w:t>Маленький щенок играет шариком;</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составлять небольшие тексты (6-7 предложений) по иллюстрации или на заданную тему;</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определять тему данного текста, его главную мысль, находить в тексте ключевые слова и выражения;</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записывать текст целиком или выборочно близко к тексту;</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работать с деформированным текстом (устанавливать последовательность частей текста и отдельных предложений в нём);</w:t>
      </w:r>
    </w:p>
    <w:p w:rsidR="006529DA" w:rsidRPr="00063DA3" w:rsidRDefault="006529DA" w:rsidP="00B26827">
      <w:pPr>
        <w:numPr>
          <w:ilvl w:val="0"/>
          <w:numId w:val="26"/>
        </w:numPr>
        <w:spacing w:after="0" w:line="240" w:lineRule="auto"/>
        <w:jc w:val="both"/>
        <w:rPr>
          <w:rFonts w:ascii="Times New Roman" w:hAnsi="Times New Roman" w:cs="Times New Roman"/>
        </w:rPr>
      </w:pPr>
      <w:r w:rsidRPr="00063DA3">
        <w:rPr>
          <w:rFonts w:ascii="Times New Roman" w:hAnsi="Times New Roman" w:cs="Times New Roman"/>
        </w:rPr>
        <w:t>различать текст-пословицу и текст-загадку;</w:t>
      </w:r>
    </w:p>
    <w:p w:rsidR="006529DA" w:rsidRPr="00063DA3" w:rsidRDefault="006529DA" w:rsidP="0008481F">
      <w:pPr>
        <w:spacing w:line="240" w:lineRule="auto"/>
        <w:jc w:val="both"/>
        <w:rPr>
          <w:rFonts w:ascii="Times New Roman" w:hAnsi="Times New Roman" w:cs="Times New Roman"/>
          <w:b/>
        </w:rPr>
      </w:pPr>
      <w:r w:rsidRPr="00063DA3">
        <w:rPr>
          <w:rFonts w:ascii="Times New Roman" w:hAnsi="Times New Roman" w:cs="Times New Roman"/>
        </w:rPr>
        <w:t>писать изложение небольших повествовательных текстов по совместно составленному плану.</w:t>
      </w:r>
    </w:p>
    <w:p w:rsidR="006529DA" w:rsidRPr="00063DA3" w:rsidRDefault="00677AC1"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Звуки и буквы </w:t>
      </w:r>
    </w:p>
    <w:p w:rsidR="006529DA" w:rsidRPr="00063DA3" w:rsidRDefault="006529DA" w:rsidP="0008481F">
      <w:pPr>
        <w:spacing w:after="0" w:line="240" w:lineRule="auto"/>
        <w:jc w:val="center"/>
        <w:rPr>
          <w:rFonts w:ascii="Times New Roman" w:hAnsi="Times New Roman" w:cs="Times New Roman"/>
          <w:b/>
          <w:u w:val="single"/>
        </w:rPr>
      </w:pPr>
      <w:r w:rsidRPr="00063DA3">
        <w:rPr>
          <w:rFonts w:ascii="Times New Roman" w:hAnsi="Times New Roman" w:cs="Times New Roman"/>
          <w:b/>
          <w:u w:val="single"/>
        </w:rPr>
        <w:t>Планируемые результаты обучения</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результате работы по теме «Звуки и буквы» дети научатся:</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слушать, анализировать звучащее слово;</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выделять на слух гласные и согласные звуки в слове;</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подбирать слова с заданными первым и последним звуком;</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выделять (различать) в слове ударные и безударные гласные;</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понимать и объяснять необходимость проверки обозначения на письме: безударных гласных и парных согласных в конце слова;</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понимать и объяснять способы проверки правописания безударных гласных и парных согласных (изменением формы числа слова) и применять эти знания на практике;</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lastRenderedPageBreak/>
        <w:t>понимать и объяснять смыслоразличительную роль гласных и согласных звуков в слове в сильной позиции; ударных гласных в словах, различающихся по звуковому составу лишь ударными гласными;</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использовать на практике знания о слогообразующей роли гласных; делить слова на слоги и для переноса;</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анализировать слова, в которых гласные буквы Е, Ё, Ю, Я обозначают два звука (в начале и середине слова после гласных и после разделительного мягкого знака); делить такие слова на слоги и для переноса;</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различать и сравнивать слова, в которых буквы Е, Ё, Ю, Я обозначают два звука, и слова, в которых Е, Ё, Ю, Я обозначают мягкость согласных;</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выделять (различать) мягкие и твёрдые согласные звуки в слове;</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обозначать мягкие согласные звуки на письме мягким знаком и буквами Е, Ё, Ю, Я;</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 xml:space="preserve">безошибочно писать слова с сочетаниями </w:t>
      </w:r>
      <w:proofErr w:type="spellStart"/>
      <w:r w:rsidRPr="00063DA3">
        <w:rPr>
          <w:rFonts w:ascii="Times New Roman" w:hAnsi="Times New Roman" w:cs="Times New Roman"/>
          <w:b/>
        </w:rPr>
        <w:t>жи-ши</w:t>
      </w:r>
      <w:proofErr w:type="spellEnd"/>
      <w:r w:rsidRPr="00063DA3">
        <w:rPr>
          <w:rFonts w:ascii="Times New Roman" w:hAnsi="Times New Roman" w:cs="Times New Roman"/>
          <w:b/>
        </w:rPr>
        <w:t xml:space="preserve">, </w:t>
      </w:r>
      <w:proofErr w:type="spellStart"/>
      <w:proofErr w:type="gramStart"/>
      <w:r w:rsidRPr="00063DA3">
        <w:rPr>
          <w:rFonts w:ascii="Times New Roman" w:hAnsi="Times New Roman" w:cs="Times New Roman"/>
          <w:b/>
        </w:rPr>
        <w:t>ча-ща</w:t>
      </w:r>
      <w:proofErr w:type="spellEnd"/>
      <w:proofErr w:type="gramEnd"/>
      <w:r w:rsidRPr="00063DA3">
        <w:rPr>
          <w:rFonts w:ascii="Times New Roman" w:hAnsi="Times New Roman" w:cs="Times New Roman"/>
          <w:b/>
        </w:rPr>
        <w:t xml:space="preserve">, </w:t>
      </w:r>
      <w:proofErr w:type="spellStart"/>
      <w:r w:rsidRPr="00063DA3">
        <w:rPr>
          <w:rFonts w:ascii="Times New Roman" w:hAnsi="Times New Roman" w:cs="Times New Roman"/>
          <w:b/>
        </w:rPr>
        <w:t>чу-щу</w:t>
      </w:r>
      <w:proofErr w:type="spellEnd"/>
      <w:r w:rsidRPr="00063DA3">
        <w:rPr>
          <w:rFonts w:ascii="Times New Roman" w:hAnsi="Times New Roman" w:cs="Times New Roman"/>
          <w:b/>
        </w:rPr>
        <w:t xml:space="preserve">; </w:t>
      </w:r>
      <w:proofErr w:type="spellStart"/>
      <w:r w:rsidRPr="00063DA3">
        <w:rPr>
          <w:rFonts w:ascii="Times New Roman" w:hAnsi="Times New Roman" w:cs="Times New Roman"/>
          <w:b/>
        </w:rPr>
        <w:t>чк</w:t>
      </w:r>
      <w:proofErr w:type="spellEnd"/>
      <w:r w:rsidRPr="00063DA3">
        <w:rPr>
          <w:rFonts w:ascii="Times New Roman" w:hAnsi="Times New Roman" w:cs="Times New Roman"/>
          <w:b/>
        </w:rPr>
        <w:t xml:space="preserve">, </w:t>
      </w:r>
      <w:proofErr w:type="spellStart"/>
      <w:r w:rsidRPr="00063DA3">
        <w:rPr>
          <w:rFonts w:ascii="Times New Roman" w:hAnsi="Times New Roman" w:cs="Times New Roman"/>
          <w:b/>
        </w:rPr>
        <w:t>чн</w:t>
      </w:r>
      <w:proofErr w:type="spellEnd"/>
      <w:r w:rsidRPr="00063DA3">
        <w:rPr>
          <w:rFonts w:ascii="Times New Roman" w:hAnsi="Times New Roman" w:cs="Times New Roman"/>
          <w:b/>
        </w:rPr>
        <w:t xml:space="preserve">, </w:t>
      </w:r>
      <w:proofErr w:type="spellStart"/>
      <w:r w:rsidRPr="00063DA3">
        <w:rPr>
          <w:rFonts w:ascii="Times New Roman" w:hAnsi="Times New Roman" w:cs="Times New Roman"/>
          <w:b/>
        </w:rPr>
        <w:t>щн</w:t>
      </w:r>
      <w:proofErr w:type="spellEnd"/>
      <w:r w:rsidRPr="00063DA3">
        <w:rPr>
          <w:rFonts w:ascii="Times New Roman" w:hAnsi="Times New Roman" w:cs="Times New Roman"/>
        </w:rPr>
        <w:t>;</w:t>
      </w:r>
    </w:p>
    <w:p w:rsidR="006529DA" w:rsidRPr="00063DA3" w:rsidRDefault="006529DA" w:rsidP="00B26827">
      <w:pPr>
        <w:numPr>
          <w:ilvl w:val="0"/>
          <w:numId w:val="27"/>
        </w:numPr>
        <w:spacing w:after="0" w:line="240" w:lineRule="auto"/>
        <w:jc w:val="both"/>
        <w:rPr>
          <w:rFonts w:ascii="Times New Roman" w:hAnsi="Times New Roman" w:cs="Times New Roman"/>
        </w:rPr>
      </w:pPr>
      <w:r w:rsidRPr="00063DA3">
        <w:rPr>
          <w:rFonts w:ascii="Times New Roman" w:hAnsi="Times New Roman" w:cs="Times New Roman"/>
        </w:rPr>
        <w:t>различать (сравнивать)мягкий знак как показатель мягкости и разделительный мягкий знак.</w:t>
      </w:r>
    </w:p>
    <w:p w:rsidR="006529DA" w:rsidRPr="00063DA3" w:rsidRDefault="006529DA" w:rsidP="0008481F">
      <w:pPr>
        <w:spacing w:after="0" w:line="240" w:lineRule="auto"/>
        <w:jc w:val="both"/>
        <w:rPr>
          <w:rFonts w:ascii="Times New Roman" w:hAnsi="Times New Roman" w:cs="Times New Roman"/>
        </w:rPr>
      </w:pPr>
      <w:r w:rsidRPr="00063DA3">
        <w:rPr>
          <w:rFonts w:ascii="Times New Roman" w:hAnsi="Times New Roman" w:cs="Times New Roman"/>
          <w:b/>
          <w:i/>
        </w:rPr>
        <w:t>В процессе работы по теме «Звуки и буквы» дети учатся:</w:t>
      </w:r>
    </w:p>
    <w:p w:rsidR="006529DA" w:rsidRPr="00063DA3" w:rsidRDefault="006529DA" w:rsidP="00B26827">
      <w:pPr>
        <w:numPr>
          <w:ilvl w:val="0"/>
          <w:numId w:val="28"/>
        </w:numPr>
        <w:spacing w:after="0" w:line="240" w:lineRule="auto"/>
        <w:jc w:val="both"/>
        <w:rPr>
          <w:rFonts w:ascii="Times New Roman" w:hAnsi="Times New Roman" w:cs="Times New Roman"/>
        </w:rPr>
      </w:pPr>
      <w:r w:rsidRPr="00063DA3">
        <w:rPr>
          <w:rFonts w:ascii="Times New Roman" w:hAnsi="Times New Roman" w:cs="Times New Roman"/>
        </w:rPr>
        <w:t>слушать, слышать, узнавать звучание родного слова (русского языка);</w:t>
      </w:r>
    </w:p>
    <w:p w:rsidR="006529DA" w:rsidRPr="00063DA3" w:rsidRDefault="006529DA" w:rsidP="00B26827">
      <w:pPr>
        <w:numPr>
          <w:ilvl w:val="0"/>
          <w:numId w:val="28"/>
        </w:numPr>
        <w:spacing w:after="0" w:line="240" w:lineRule="auto"/>
        <w:jc w:val="both"/>
        <w:rPr>
          <w:rFonts w:ascii="Times New Roman" w:hAnsi="Times New Roman" w:cs="Times New Roman"/>
        </w:rPr>
      </w:pPr>
      <w:r w:rsidRPr="00063DA3">
        <w:rPr>
          <w:rFonts w:ascii="Times New Roman" w:hAnsi="Times New Roman" w:cs="Times New Roman"/>
        </w:rPr>
        <w:t>чётко и правильно произносить согласные звуки и сочетания звуков в слове, слова, фразы;</w:t>
      </w:r>
    </w:p>
    <w:p w:rsidR="006529DA" w:rsidRPr="00063DA3" w:rsidRDefault="006529DA" w:rsidP="00B26827">
      <w:pPr>
        <w:numPr>
          <w:ilvl w:val="0"/>
          <w:numId w:val="28"/>
        </w:numPr>
        <w:spacing w:after="0" w:line="240" w:lineRule="auto"/>
        <w:jc w:val="both"/>
        <w:rPr>
          <w:rFonts w:ascii="Times New Roman" w:hAnsi="Times New Roman" w:cs="Times New Roman"/>
        </w:rPr>
      </w:pPr>
      <w:r w:rsidRPr="00063DA3">
        <w:rPr>
          <w:rFonts w:ascii="Times New Roman" w:hAnsi="Times New Roman" w:cs="Times New Roman"/>
        </w:rPr>
        <w:t>соблюдать орфоэпические правила произношения слов;</w:t>
      </w:r>
    </w:p>
    <w:p w:rsidR="006529DA" w:rsidRPr="00063DA3" w:rsidRDefault="006529DA" w:rsidP="00B26827">
      <w:pPr>
        <w:numPr>
          <w:ilvl w:val="0"/>
          <w:numId w:val="28"/>
        </w:numPr>
        <w:spacing w:after="0" w:line="240" w:lineRule="auto"/>
        <w:jc w:val="both"/>
        <w:rPr>
          <w:rFonts w:ascii="Times New Roman" w:hAnsi="Times New Roman" w:cs="Times New Roman"/>
        </w:rPr>
      </w:pPr>
      <w:r w:rsidRPr="00063DA3">
        <w:rPr>
          <w:rFonts w:ascii="Times New Roman" w:hAnsi="Times New Roman" w:cs="Times New Roman"/>
        </w:rPr>
        <w:t>использовать полученные знания и практический опыт по данной теме для орфографически-правильного письма.</w:t>
      </w:r>
    </w:p>
    <w:p w:rsidR="006529DA" w:rsidRPr="00063DA3" w:rsidRDefault="006529DA" w:rsidP="0008481F">
      <w:pPr>
        <w:spacing w:line="240" w:lineRule="auto"/>
        <w:jc w:val="center"/>
        <w:rPr>
          <w:rFonts w:ascii="Times New Roman" w:hAnsi="Times New Roman" w:cs="Times New Roman"/>
          <w:b/>
        </w:rPr>
      </w:pPr>
    </w:p>
    <w:p w:rsidR="006529DA" w:rsidRPr="00063DA3" w:rsidRDefault="00677AC1"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Части речи </w:t>
      </w:r>
    </w:p>
    <w:p w:rsidR="006529DA" w:rsidRPr="00063DA3" w:rsidRDefault="006529DA" w:rsidP="0008481F">
      <w:pPr>
        <w:spacing w:after="0" w:line="240" w:lineRule="auto"/>
        <w:jc w:val="center"/>
        <w:rPr>
          <w:rFonts w:ascii="Times New Roman" w:hAnsi="Times New Roman" w:cs="Times New Roman"/>
          <w:b/>
          <w:u w:val="single"/>
        </w:rPr>
      </w:pPr>
      <w:r w:rsidRPr="00063DA3">
        <w:rPr>
          <w:rFonts w:ascii="Times New Roman" w:hAnsi="Times New Roman" w:cs="Times New Roman"/>
          <w:b/>
          <w:u w:val="single"/>
        </w:rPr>
        <w:t>Планируемые результаты обучения</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результате работы по теме «Части речи» дети научатся:</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распознавать, какой частью речи является слово, и характеризовать слово как часть речи;</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распознавать имена существительные, имена прилагательные и глаголы по двум признакам: лексическому значению и грамматическому вопросу;</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использовать термины «имя существительное», «имя прилагательное», «глагол»; различать имена существительные, отвечающие на вопрос кто?, и имена существительные, отвечающие на вопрос что?;</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характеризовать (выделять) слова как имена существительные, которые называют предметы или явления природы и отвечают на вопрос кто? или на вопрос что?;</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определять форму числа имени существительного и изменять имена существительные по числам; объяснять, как определить, является ли данное слово именем существительным; использовать на практике способ определения имени существительного как части речи;</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распознавать имена собственные (имена, фамилии, отчества людей и клички животных, названия городов, рек и т.д.);</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распознавать имена собственные в зависимости от контекста (</w:t>
      </w:r>
      <w:r w:rsidRPr="00063DA3">
        <w:rPr>
          <w:rFonts w:ascii="Times New Roman" w:hAnsi="Times New Roman" w:cs="Times New Roman"/>
          <w:b/>
        </w:rPr>
        <w:t xml:space="preserve">орёл – Орёл, пушок – Пушок </w:t>
      </w:r>
      <w:r w:rsidRPr="00063DA3">
        <w:rPr>
          <w:rFonts w:ascii="Times New Roman" w:hAnsi="Times New Roman" w:cs="Times New Roman"/>
        </w:rPr>
        <w:t>и т.д.);</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писать имена собственные по правилам;</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характеризовать прилагательные как слова, которые обозначают признаки предметов и отвечают на вопросы какой? какая? какое? какие?;</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определять, признаки одного или многих предметов называет данное имя прилагательное;</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изменять имя прилагательное по числам;</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выделять словосочетания имён существительных с именами прилагательными (без использования термина «словосочетание»);</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устанавливать связь имени существительного и имени прилагательного по вопросам (ставить вопрос от имени существительного к имени прилагательному);</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различать имена прилагательные, близкие и противоположные по значению; использовать в речи прилагательные-синонимы и прилагательные-антонимы;</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различать (характеризовать) признаки, которые называют имена прилагательные (цвет, размер, вкус и т.д.);</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характеризовать глаголы как слова, которые обозначают действия предметов и отвечают на вопросы что делать? что сделать?</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lastRenderedPageBreak/>
        <w:t>устанавливать на практике в контексте (в предложении) связь формы числа глагола и формы числа имени существительного;</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Определять, действие одного или многих предметов называет данный глагол;</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Изменять глаголы по числам;</w:t>
      </w:r>
    </w:p>
    <w:p w:rsidR="006529DA" w:rsidRPr="00063DA3" w:rsidRDefault="006529DA" w:rsidP="00B26827">
      <w:pPr>
        <w:numPr>
          <w:ilvl w:val="0"/>
          <w:numId w:val="29"/>
        </w:numPr>
        <w:spacing w:after="0" w:line="240" w:lineRule="auto"/>
        <w:jc w:val="both"/>
        <w:rPr>
          <w:rFonts w:ascii="Times New Roman" w:hAnsi="Times New Roman" w:cs="Times New Roman"/>
        </w:rPr>
      </w:pPr>
      <w:r w:rsidRPr="00063DA3">
        <w:rPr>
          <w:rFonts w:ascii="Times New Roman" w:hAnsi="Times New Roman" w:cs="Times New Roman"/>
        </w:rPr>
        <w:t>Писать предлоги отдельно от других слов.</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процессе работы по теме «Части речи» дети учатся:</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различать глаголы, отвечающие на вопрос что делать?  и глаголы, отвечающие на вопрос что сделать?</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изменять глаголы по вопросам что сделает? что сделают? что делает? что делают?;</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объяснять в контексте (в предложении) зависимость формы числа глагола от формы числа имени существительного;</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различать оттенки слов, называющих действия предметов, точно выбирать и использовать их в речи (</w:t>
      </w:r>
      <w:r w:rsidRPr="00063DA3">
        <w:rPr>
          <w:rFonts w:ascii="Times New Roman" w:hAnsi="Times New Roman" w:cs="Times New Roman"/>
          <w:b/>
        </w:rPr>
        <w:t>идёт, бежит, мчится</w:t>
      </w:r>
      <w:r w:rsidRPr="00063DA3">
        <w:rPr>
          <w:rFonts w:ascii="Times New Roman" w:hAnsi="Times New Roman" w:cs="Times New Roman"/>
        </w:rPr>
        <w:t>);</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 xml:space="preserve">использовать в речи глаголы в переносном значении (дождь </w:t>
      </w:r>
      <w:r w:rsidRPr="00063DA3">
        <w:rPr>
          <w:rFonts w:ascii="Times New Roman" w:hAnsi="Times New Roman" w:cs="Times New Roman"/>
          <w:b/>
        </w:rPr>
        <w:t>идёт, льёт, барабанит, шепчет</w:t>
      </w:r>
      <w:r w:rsidRPr="00063DA3">
        <w:rPr>
          <w:rFonts w:ascii="Times New Roman" w:hAnsi="Times New Roman" w:cs="Times New Roman"/>
        </w:rPr>
        <w:t>);</w:t>
      </w:r>
    </w:p>
    <w:p w:rsidR="006529DA" w:rsidRPr="00063DA3" w:rsidRDefault="006529DA" w:rsidP="00B26827">
      <w:pPr>
        <w:numPr>
          <w:ilvl w:val="0"/>
          <w:numId w:val="30"/>
        </w:numPr>
        <w:spacing w:after="0" w:line="240" w:lineRule="auto"/>
        <w:jc w:val="both"/>
        <w:rPr>
          <w:rFonts w:ascii="Times New Roman" w:hAnsi="Times New Roman" w:cs="Times New Roman"/>
        </w:rPr>
      </w:pPr>
      <w:r w:rsidRPr="00063DA3">
        <w:rPr>
          <w:rFonts w:ascii="Times New Roman" w:hAnsi="Times New Roman" w:cs="Times New Roman"/>
        </w:rPr>
        <w:t>понимать значение предлогов в речи.</w:t>
      </w:r>
    </w:p>
    <w:p w:rsidR="006529DA" w:rsidRPr="00063DA3" w:rsidRDefault="006529DA" w:rsidP="0008481F">
      <w:pPr>
        <w:spacing w:after="0" w:line="240" w:lineRule="auto"/>
        <w:jc w:val="both"/>
        <w:rPr>
          <w:rFonts w:ascii="Times New Roman" w:hAnsi="Times New Roman" w:cs="Times New Roman"/>
        </w:rPr>
      </w:pPr>
    </w:p>
    <w:p w:rsidR="006529DA" w:rsidRPr="00063DA3" w:rsidRDefault="00677AC1" w:rsidP="0008481F">
      <w:pPr>
        <w:spacing w:after="0" w:line="240" w:lineRule="auto"/>
        <w:jc w:val="center"/>
        <w:rPr>
          <w:rFonts w:ascii="Times New Roman" w:hAnsi="Times New Roman" w:cs="Times New Roman"/>
          <w:b/>
        </w:rPr>
      </w:pPr>
      <w:r w:rsidRPr="00063DA3">
        <w:rPr>
          <w:rFonts w:ascii="Times New Roman" w:hAnsi="Times New Roman" w:cs="Times New Roman"/>
          <w:b/>
        </w:rPr>
        <w:t xml:space="preserve">Состав слова </w:t>
      </w:r>
    </w:p>
    <w:p w:rsidR="006529DA" w:rsidRPr="00063DA3" w:rsidRDefault="006529DA" w:rsidP="0008481F">
      <w:pPr>
        <w:spacing w:after="0" w:line="240" w:lineRule="auto"/>
        <w:jc w:val="center"/>
        <w:rPr>
          <w:rFonts w:ascii="Times New Roman" w:hAnsi="Times New Roman" w:cs="Times New Roman"/>
          <w:b/>
          <w:u w:val="single"/>
        </w:rPr>
      </w:pPr>
      <w:r w:rsidRPr="00063DA3">
        <w:rPr>
          <w:rFonts w:ascii="Times New Roman" w:hAnsi="Times New Roman" w:cs="Times New Roman"/>
          <w:b/>
          <w:u w:val="single"/>
        </w:rPr>
        <w:t>Планируемые результаты обучения</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результате работы по теме «Состав слова» дети научатся:</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подбирать группы родственных (однокоренных) слов;</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выделять корень в однокоренных словах;</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различать однокоренные слова и разные формы одного и того же слова;</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распознавать безударные гласные и парные согласные в слове как орфограммы;</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использовать в практической деятельности способы проверки безударных гласных и парных согласных (изменение формы числа и подбор однокоренных слов);</w:t>
      </w:r>
    </w:p>
    <w:p w:rsidR="006529DA" w:rsidRPr="00063DA3" w:rsidRDefault="006529DA" w:rsidP="00B26827">
      <w:pPr>
        <w:numPr>
          <w:ilvl w:val="0"/>
          <w:numId w:val="31"/>
        </w:numPr>
        <w:spacing w:after="0" w:line="240" w:lineRule="auto"/>
        <w:jc w:val="both"/>
        <w:rPr>
          <w:rFonts w:ascii="Times New Roman" w:hAnsi="Times New Roman" w:cs="Times New Roman"/>
        </w:rPr>
      </w:pPr>
      <w:r w:rsidRPr="00063DA3">
        <w:rPr>
          <w:rFonts w:ascii="Times New Roman" w:hAnsi="Times New Roman" w:cs="Times New Roman"/>
        </w:rPr>
        <w:t xml:space="preserve">применять правила проверки безударных гласных в корнях слов с сочетаниями </w:t>
      </w:r>
      <w:proofErr w:type="spellStart"/>
      <w:r w:rsidRPr="00063DA3">
        <w:rPr>
          <w:rFonts w:ascii="Times New Roman" w:hAnsi="Times New Roman" w:cs="Times New Roman"/>
          <w:b/>
        </w:rPr>
        <w:t>жи-ши</w:t>
      </w:r>
      <w:proofErr w:type="spellEnd"/>
      <w:r w:rsidRPr="00063DA3">
        <w:rPr>
          <w:rFonts w:ascii="Times New Roman" w:hAnsi="Times New Roman" w:cs="Times New Roman"/>
        </w:rPr>
        <w:t>.</w:t>
      </w:r>
    </w:p>
    <w:p w:rsidR="006529DA" w:rsidRPr="00063DA3" w:rsidRDefault="006529DA" w:rsidP="0008481F">
      <w:pPr>
        <w:spacing w:after="0" w:line="240" w:lineRule="auto"/>
        <w:jc w:val="both"/>
        <w:rPr>
          <w:rFonts w:ascii="Times New Roman" w:hAnsi="Times New Roman" w:cs="Times New Roman"/>
          <w:b/>
          <w:i/>
        </w:rPr>
      </w:pPr>
      <w:r w:rsidRPr="00063DA3">
        <w:rPr>
          <w:rFonts w:ascii="Times New Roman" w:hAnsi="Times New Roman" w:cs="Times New Roman"/>
          <w:b/>
          <w:i/>
        </w:rPr>
        <w:t>В процессе работы по теме «Состав слова» дети учатся:</w:t>
      </w:r>
    </w:p>
    <w:p w:rsidR="006529DA" w:rsidRPr="00063DA3" w:rsidRDefault="006529DA" w:rsidP="00B26827">
      <w:pPr>
        <w:numPr>
          <w:ilvl w:val="0"/>
          <w:numId w:val="32"/>
        </w:numPr>
        <w:spacing w:after="0" w:line="240" w:lineRule="auto"/>
        <w:jc w:val="both"/>
        <w:rPr>
          <w:rFonts w:ascii="Times New Roman" w:hAnsi="Times New Roman" w:cs="Times New Roman"/>
        </w:rPr>
      </w:pPr>
      <w:r w:rsidRPr="00063DA3">
        <w:rPr>
          <w:rFonts w:ascii="Times New Roman" w:hAnsi="Times New Roman" w:cs="Times New Roman"/>
        </w:rPr>
        <w:t>различать слова, близкие по смыслу, но не однокоренные;</w:t>
      </w:r>
    </w:p>
    <w:p w:rsidR="006529DA" w:rsidRPr="00063DA3" w:rsidRDefault="006529DA" w:rsidP="00B26827">
      <w:pPr>
        <w:numPr>
          <w:ilvl w:val="0"/>
          <w:numId w:val="32"/>
        </w:numPr>
        <w:spacing w:after="0" w:line="240" w:lineRule="auto"/>
        <w:jc w:val="both"/>
        <w:rPr>
          <w:rFonts w:ascii="Times New Roman" w:hAnsi="Times New Roman" w:cs="Times New Roman"/>
        </w:rPr>
      </w:pPr>
      <w:r w:rsidRPr="00063DA3">
        <w:rPr>
          <w:rFonts w:ascii="Times New Roman" w:hAnsi="Times New Roman" w:cs="Times New Roman"/>
        </w:rPr>
        <w:t>распознавать слова, одинаково звучащие, но не однокоренные;</w:t>
      </w:r>
    </w:p>
    <w:p w:rsidR="006529DA" w:rsidRPr="00063DA3" w:rsidRDefault="006529DA" w:rsidP="00B26827">
      <w:pPr>
        <w:numPr>
          <w:ilvl w:val="0"/>
          <w:numId w:val="32"/>
        </w:numPr>
        <w:spacing w:after="0" w:line="240" w:lineRule="auto"/>
        <w:jc w:val="both"/>
        <w:rPr>
          <w:rFonts w:ascii="Times New Roman" w:hAnsi="Times New Roman" w:cs="Times New Roman"/>
        </w:rPr>
      </w:pPr>
      <w:r w:rsidRPr="00063DA3">
        <w:rPr>
          <w:rFonts w:ascii="Times New Roman" w:hAnsi="Times New Roman" w:cs="Times New Roman"/>
        </w:rPr>
        <w:t>использовать термины «корень слова», «однокоренные слова», «родственные слова», «разные формы одного и того же слова».</w:t>
      </w:r>
    </w:p>
    <w:p w:rsidR="006529DA" w:rsidRPr="00063DA3" w:rsidRDefault="006529DA" w:rsidP="0008481F">
      <w:pPr>
        <w:spacing w:after="0" w:line="240" w:lineRule="auto"/>
        <w:jc w:val="both"/>
        <w:rPr>
          <w:rFonts w:ascii="Times New Roman" w:hAnsi="Times New Roman" w:cs="Times New Roman"/>
        </w:rPr>
      </w:pPr>
    </w:p>
    <w:p w:rsidR="00513699" w:rsidRPr="00063DA3" w:rsidRDefault="00513699" w:rsidP="0008481F">
      <w:pPr>
        <w:spacing w:after="0" w:line="240" w:lineRule="auto"/>
        <w:jc w:val="both"/>
        <w:rPr>
          <w:rFonts w:ascii="Times New Roman" w:eastAsia="Calibri" w:hAnsi="Times New Roman" w:cs="Times New Roman"/>
        </w:rPr>
      </w:pPr>
    </w:p>
    <w:p w:rsidR="00513699" w:rsidRPr="00063DA3" w:rsidRDefault="00513699" w:rsidP="0008481F">
      <w:pPr>
        <w:spacing w:after="0" w:line="240" w:lineRule="auto"/>
        <w:jc w:val="both"/>
        <w:rPr>
          <w:rFonts w:ascii="Times New Roman" w:eastAsia="Calibri" w:hAnsi="Times New Roman" w:cs="Times New Roman"/>
        </w:rPr>
      </w:pPr>
    </w:p>
    <w:p w:rsidR="00AB7CD0" w:rsidRPr="00063DA3" w:rsidRDefault="00AB7CD0" w:rsidP="0008481F">
      <w:pPr>
        <w:spacing w:after="0"/>
        <w:jc w:val="both"/>
        <w:rPr>
          <w:rFonts w:ascii="Times New Roman" w:hAnsi="Times New Roman" w:cs="Times New Roman"/>
          <w:b/>
          <w:sz w:val="44"/>
          <w:szCs w:val="44"/>
        </w:rPr>
      </w:pPr>
    </w:p>
    <w:p w:rsidR="00AB7CD0" w:rsidRPr="00063DA3" w:rsidRDefault="00AB7CD0" w:rsidP="0008481F">
      <w:pPr>
        <w:spacing w:after="0"/>
        <w:jc w:val="both"/>
        <w:rPr>
          <w:rFonts w:ascii="Times New Roman" w:hAnsi="Times New Roman" w:cs="Times New Roman"/>
          <w:b/>
          <w:sz w:val="44"/>
          <w:szCs w:val="44"/>
        </w:rPr>
      </w:pPr>
    </w:p>
    <w:p w:rsidR="00AB7CD0" w:rsidRPr="00063DA3" w:rsidRDefault="00AB7CD0" w:rsidP="0008481F">
      <w:pPr>
        <w:spacing w:after="0"/>
        <w:jc w:val="both"/>
        <w:rPr>
          <w:rFonts w:ascii="Times New Roman" w:hAnsi="Times New Roman" w:cs="Times New Roman"/>
          <w:b/>
          <w:sz w:val="44"/>
          <w:szCs w:val="44"/>
        </w:rPr>
      </w:pPr>
    </w:p>
    <w:p w:rsidR="00AB7CD0" w:rsidRPr="00063DA3" w:rsidRDefault="00AB7CD0" w:rsidP="0008481F">
      <w:pPr>
        <w:spacing w:after="0"/>
        <w:jc w:val="both"/>
        <w:rPr>
          <w:rFonts w:ascii="Times New Roman" w:hAnsi="Times New Roman" w:cs="Times New Roman"/>
          <w:b/>
          <w:sz w:val="44"/>
          <w:szCs w:val="44"/>
        </w:rPr>
      </w:pPr>
    </w:p>
    <w:p w:rsidR="00AB7CD0" w:rsidRPr="00063DA3" w:rsidRDefault="00AB7CD0" w:rsidP="0008481F">
      <w:pPr>
        <w:spacing w:after="0"/>
        <w:jc w:val="both"/>
        <w:rPr>
          <w:rFonts w:ascii="Times New Roman" w:hAnsi="Times New Roman" w:cs="Times New Roman"/>
          <w:b/>
          <w:sz w:val="44"/>
          <w:szCs w:val="44"/>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jc w:val="both"/>
        <w:rPr>
          <w:rFonts w:ascii="Times New Roman" w:hAnsi="Times New Roman" w:cs="Times New Roman"/>
          <w:sz w:val="28"/>
          <w:szCs w:val="28"/>
        </w:rPr>
        <w:sectPr w:rsidR="00AB7CD0" w:rsidRPr="00063DA3" w:rsidSect="0008481F">
          <w:pgSz w:w="11906" w:h="16838"/>
          <w:pgMar w:top="1134" w:right="851" w:bottom="1134" w:left="1701" w:header="709" w:footer="709" w:gutter="0"/>
          <w:cols w:space="708"/>
          <w:docGrid w:linePitch="360"/>
        </w:sectPr>
      </w:pPr>
    </w:p>
    <w:p w:rsidR="00AB7CD0" w:rsidRPr="00063DA3" w:rsidRDefault="00AB7CD0" w:rsidP="0008481F">
      <w:pPr>
        <w:spacing w:after="0"/>
        <w:jc w:val="both"/>
        <w:rPr>
          <w:rFonts w:ascii="Times New Roman" w:hAnsi="Times New Roman" w:cs="Times New Roman"/>
          <w:sz w:val="28"/>
          <w:szCs w:val="28"/>
        </w:rPr>
      </w:pPr>
    </w:p>
    <w:p w:rsidR="00AB7CD0" w:rsidRPr="00063DA3" w:rsidRDefault="00AB7CD0" w:rsidP="0008481F">
      <w:p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 xml:space="preserve">Календарно-тематическое планирование по русскому языку для 2 класса на 2012-2013уч.г. УМК «Школа России» к учебнику </w:t>
      </w:r>
      <w:proofErr w:type="spellStart"/>
      <w:r w:rsidRPr="00063DA3">
        <w:rPr>
          <w:rFonts w:ascii="Times New Roman" w:hAnsi="Times New Roman" w:cs="Times New Roman"/>
          <w:sz w:val="20"/>
          <w:szCs w:val="20"/>
        </w:rPr>
        <w:t>Канакиной</w:t>
      </w:r>
      <w:proofErr w:type="spellEnd"/>
      <w:r w:rsidRPr="00063DA3">
        <w:rPr>
          <w:rFonts w:ascii="Times New Roman" w:hAnsi="Times New Roman" w:cs="Times New Roman"/>
          <w:sz w:val="20"/>
          <w:szCs w:val="20"/>
        </w:rPr>
        <w:t xml:space="preserve"> В. П.</w:t>
      </w:r>
    </w:p>
    <w:p w:rsidR="00AB7CD0" w:rsidRPr="00063DA3" w:rsidRDefault="00AB7CD0" w:rsidP="0008481F">
      <w:pPr>
        <w:spacing w:after="0" w:line="240" w:lineRule="auto"/>
        <w:jc w:val="both"/>
        <w:rPr>
          <w:rFonts w:ascii="Times New Roman" w:hAnsi="Times New Roman" w:cs="Times New Roman"/>
          <w:sz w:val="20"/>
          <w:szCs w:val="20"/>
        </w:rPr>
      </w:pPr>
      <w:r w:rsidRPr="00063DA3">
        <w:rPr>
          <w:rFonts w:ascii="Times New Roman" w:hAnsi="Times New Roman" w:cs="Times New Roman"/>
          <w:sz w:val="20"/>
          <w:szCs w:val="20"/>
        </w:rPr>
        <w:t>ФГОС.</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5"/>
        <w:gridCol w:w="2843"/>
        <w:gridCol w:w="993"/>
        <w:gridCol w:w="711"/>
        <w:gridCol w:w="3401"/>
        <w:gridCol w:w="6"/>
        <w:gridCol w:w="4956"/>
        <w:gridCol w:w="1701"/>
      </w:tblGrid>
      <w:tr w:rsidR="0043696B" w:rsidRPr="00063DA3" w:rsidTr="006443A3">
        <w:trPr>
          <w:gridAfter w:val="1"/>
          <w:wAfter w:w="1701" w:type="dxa"/>
          <w:trHeight w:val="420"/>
        </w:trPr>
        <w:tc>
          <w:tcPr>
            <w:tcW w:w="665"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w:t>
            </w:r>
          </w:p>
        </w:tc>
        <w:tc>
          <w:tcPr>
            <w:tcW w:w="284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Раздел.</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Название темы.</w:t>
            </w:r>
          </w:p>
        </w:tc>
        <w:tc>
          <w:tcPr>
            <w:tcW w:w="99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Кол-во часов</w:t>
            </w:r>
          </w:p>
        </w:tc>
        <w:tc>
          <w:tcPr>
            <w:tcW w:w="711" w:type="dxa"/>
            <w:tcBorders>
              <w:right w:val="single" w:sz="4" w:space="0" w:color="auto"/>
            </w:tcBorders>
          </w:tcPr>
          <w:p w:rsidR="0043696B" w:rsidRPr="00063DA3" w:rsidRDefault="0043696B" w:rsidP="0008481F">
            <w:pPr>
              <w:spacing w:after="0" w:line="240" w:lineRule="auto"/>
              <w:rPr>
                <w:rFonts w:ascii="Times New Roman" w:hAnsi="Times New Roman" w:cs="Times New Roman"/>
                <w:sz w:val="20"/>
                <w:szCs w:val="20"/>
              </w:rPr>
            </w:pPr>
            <w:proofErr w:type="gramStart"/>
            <w:r w:rsidRPr="00063DA3">
              <w:rPr>
                <w:rFonts w:ascii="Times New Roman" w:hAnsi="Times New Roman" w:cs="Times New Roman"/>
                <w:sz w:val="20"/>
                <w:szCs w:val="20"/>
              </w:rPr>
              <w:t>Да-та</w:t>
            </w:r>
            <w:proofErr w:type="gramEnd"/>
          </w:p>
        </w:tc>
        <w:tc>
          <w:tcPr>
            <w:tcW w:w="3407" w:type="dxa"/>
            <w:gridSpan w:val="2"/>
            <w:tcBorders>
              <w:left w:val="single" w:sz="4" w:space="0" w:color="auto"/>
            </w:tcBorders>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Содержание материала</w:t>
            </w:r>
          </w:p>
        </w:tc>
        <w:tc>
          <w:tcPr>
            <w:tcW w:w="4956"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Универсальные учебные действия.</w:t>
            </w:r>
          </w:p>
        </w:tc>
      </w:tr>
      <w:tr w:rsidR="00677AC1" w:rsidRPr="00063DA3" w:rsidTr="006443A3">
        <w:trPr>
          <w:gridAfter w:val="1"/>
          <w:wAfter w:w="1701" w:type="dxa"/>
        </w:trPr>
        <w:tc>
          <w:tcPr>
            <w:tcW w:w="665" w:type="dxa"/>
            <w:vMerge w:val="restart"/>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2843" w:type="dxa"/>
            <w:vMerge w:val="restart"/>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Наша речь. Предложение</w:t>
            </w:r>
          </w:p>
        </w:tc>
        <w:tc>
          <w:tcPr>
            <w:tcW w:w="993" w:type="dxa"/>
            <w:vMerge w:val="restart"/>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vMerge w:val="restart"/>
            <w:tcBorders>
              <w:left w:val="single" w:sz="4" w:space="0" w:color="auto"/>
            </w:tcBorders>
          </w:tcPr>
          <w:p w:rsidR="00677AC1" w:rsidRPr="00063DA3" w:rsidRDefault="00677AC1" w:rsidP="0008481F">
            <w:pPr>
              <w:spacing w:after="0" w:line="240" w:lineRule="auto"/>
              <w:rPr>
                <w:rFonts w:ascii="Times New Roman" w:hAnsi="Times New Roman" w:cs="Times New Roman"/>
                <w:sz w:val="20"/>
                <w:szCs w:val="20"/>
              </w:rPr>
            </w:pPr>
          </w:p>
        </w:tc>
        <w:tc>
          <w:tcPr>
            <w:tcW w:w="3407" w:type="dxa"/>
            <w:gridSpan w:val="2"/>
            <w:vMerge w:val="restart"/>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Восприятие и понимание звучащей речи. Речь устная и письменная.</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Что можно сказать о человеке по его речи?  Характеристика человека по его речи.</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Требования к собственной речи и речи окружающих тебя людей</w:t>
            </w:r>
          </w:p>
        </w:tc>
        <w:tc>
          <w:tcPr>
            <w:tcW w:w="4956" w:type="dxa"/>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677AC1" w:rsidRPr="00063DA3" w:rsidRDefault="00677AC1" w:rsidP="0008481F">
            <w:pPr>
              <w:autoSpaceDE w:val="0"/>
              <w:autoSpaceDN w:val="0"/>
              <w:adjustRightInd w:val="0"/>
              <w:spacing w:after="0" w:line="240" w:lineRule="auto"/>
              <w:rPr>
                <w:rFonts w:ascii="Times New Roman" w:hAnsi="Times New Roman" w:cs="Times New Roman"/>
                <w:bCs/>
                <w:i/>
                <w:iCs/>
                <w:sz w:val="20"/>
                <w:szCs w:val="20"/>
              </w:rPr>
            </w:pP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типы предложений по цели высказывания и по эмоциональной окраске;</w:t>
            </w: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знать о предложении как единице высказывания.</w:t>
            </w:r>
          </w:p>
          <w:p w:rsidR="00677AC1" w:rsidRPr="00063DA3" w:rsidRDefault="00677AC1" w:rsidP="0008481F">
            <w:pPr>
              <w:autoSpaceDE w:val="0"/>
              <w:autoSpaceDN w:val="0"/>
              <w:adjustRightInd w:val="0"/>
              <w:spacing w:after="0" w:line="240" w:lineRule="auto"/>
              <w:rPr>
                <w:rFonts w:ascii="Times New Roman" w:hAnsi="Times New Roman" w:cs="Times New Roman"/>
                <w:bCs/>
                <w:i/>
                <w:iCs/>
                <w:sz w:val="20"/>
                <w:szCs w:val="20"/>
              </w:rPr>
            </w:pP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Уметь составлять предложения из слов и словосочетаний;</w:t>
            </w: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делить предложения на слова;</w:t>
            </w: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выделять предложения из сплошного текста;</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оформлять предложения на письме.</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w:t>
            </w:r>
          </w:p>
        </w:tc>
      </w:tr>
      <w:tr w:rsidR="00677AC1" w:rsidRPr="00063DA3" w:rsidTr="006443A3">
        <w:trPr>
          <w:gridAfter w:val="1"/>
          <w:wAfter w:w="1701" w:type="dxa"/>
        </w:trPr>
        <w:tc>
          <w:tcPr>
            <w:tcW w:w="665" w:type="dxa"/>
            <w:vMerge/>
          </w:tcPr>
          <w:p w:rsidR="00677AC1" w:rsidRPr="00063DA3" w:rsidRDefault="00677AC1" w:rsidP="0008481F">
            <w:pPr>
              <w:spacing w:after="0" w:line="240" w:lineRule="auto"/>
              <w:rPr>
                <w:rFonts w:ascii="Times New Roman" w:hAnsi="Times New Roman" w:cs="Times New Roman"/>
                <w:sz w:val="20"/>
                <w:szCs w:val="20"/>
              </w:rPr>
            </w:pPr>
          </w:p>
        </w:tc>
        <w:tc>
          <w:tcPr>
            <w:tcW w:w="2843" w:type="dxa"/>
            <w:vMerge/>
          </w:tcPr>
          <w:p w:rsidR="00677AC1" w:rsidRPr="00063DA3" w:rsidRDefault="00677AC1" w:rsidP="0008481F">
            <w:pPr>
              <w:spacing w:after="0" w:line="240" w:lineRule="auto"/>
              <w:rPr>
                <w:rFonts w:ascii="Times New Roman" w:hAnsi="Times New Roman" w:cs="Times New Roman"/>
                <w:sz w:val="20"/>
                <w:szCs w:val="20"/>
              </w:rPr>
            </w:pPr>
          </w:p>
        </w:tc>
        <w:tc>
          <w:tcPr>
            <w:tcW w:w="993" w:type="dxa"/>
            <w:vMerge/>
          </w:tcPr>
          <w:p w:rsidR="00677AC1" w:rsidRPr="00063DA3" w:rsidRDefault="00677AC1" w:rsidP="0008481F">
            <w:pPr>
              <w:spacing w:after="0" w:line="240" w:lineRule="auto"/>
              <w:rPr>
                <w:rFonts w:ascii="Times New Roman" w:hAnsi="Times New Roman" w:cs="Times New Roman"/>
                <w:sz w:val="20"/>
                <w:szCs w:val="20"/>
              </w:rPr>
            </w:pPr>
          </w:p>
        </w:tc>
        <w:tc>
          <w:tcPr>
            <w:tcW w:w="711" w:type="dxa"/>
            <w:vMerge/>
            <w:tcBorders>
              <w:left w:val="single" w:sz="4" w:space="0" w:color="auto"/>
            </w:tcBorders>
          </w:tcPr>
          <w:p w:rsidR="00677AC1" w:rsidRPr="00063DA3" w:rsidRDefault="00677AC1" w:rsidP="0008481F">
            <w:pPr>
              <w:spacing w:after="0" w:line="240" w:lineRule="auto"/>
              <w:rPr>
                <w:rFonts w:ascii="Times New Roman" w:hAnsi="Times New Roman" w:cs="Times New Roman"/>
                <w:sz w:val="20"/>
                <w:szCs w:val="20"/>
              </w:rPr>
            </w:pPr>
          </w:p>
        </w:tc>
        <w:tc>
          <w:tcPr>
            <w:tcW w:w="3407" w:type="dxa"/>
            <w:gridSpan w:val="2"/>
            <w:vMerge/>
          </w:tcPr>
          <w:p w:rsidR="00677AC1" w:rsidRPr="00063DA3" w:rsidRDefault="00677AC1" w:rsidP="0008481F">
            <w:pPr>
              <w:spacing w:after="0" w:line="240" w:lineRule="auto"/>
              <w:rPr>
                <w:rFonts w:ascii="Times New Roman" w:hAnsi="Times New Roman" w:cs="Times New Roman"/>
                <w:sz w:val="20"/>
                <w:szCs w:val="20"/>
              </w:rPr>
            </w:pPr>
          </w:p>
        </w:tc>
        <w:tc>
          <w:tcPr>
            <w:tcW w:w="4956" w:type="dxa"/>
          </w:tcPr>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Анализировать  чужую речь людей (при анализе текстов), наблюдать по речи принадлежность человека к той или иной трудовой деятельности, характер человека и его отношение к окружающим, определять вежливую, уважительную речь.</w:t>
            </w:r>
          </w:p>
          <w:p w:rsidR="00677AC1"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за особенностями собственной речи и оценивать её.  Развивать навык смыслового  и выразительного чтения.</w:t>
            </w:r>
          </w:p>
          <w:p w:rsidR="00677AC1" w:rsidRPr="00063DA3" w:rsidRDefault="00677AC1" w:rsidP="0008481F">
            <w:pPr>
              <w:autoSpaceDE w:val="0"/>
              <w:autoSpaceDN w:val="0"/>
              <w:adjustRightInd w:val="0"/>
              <w:spacing w:after="0" w:line="240" w:lineRule="auto"/>
              <w:rPr>
                <w:rFonts w:ascii="Times New Roman" w:hAnsi="Times New Roman" w:cs="Times New Roman"/>
                <w:sz w:val="20"/>
                <w:szCs w:val="20"/>
              </w:rPr>
            </w:pPr>
          </w:p>
        </w:tc>
      </w:tr>
      <w:tr w:rsidR="0043696B" w:rsidRPr="00063DA3" w:rsidTr="006443A3">
        <w:trPr>
          <w:gridAfter w:val="1"/>
          <w:wAfter w:w="1701" w:type="dxa"/>
        </w:trPr>
        <w:tc>
          <w:tcPr>
            <w:tcW w:w="665" w:type="dxa"/>
          </w:tcPr>
          <w:p w:rsidR="0043696B" w:rsidRPr="00063DA3" w:rsidRDefault="00677AC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w:t>
            </w:r>
          </w:p>
        </w:tc>
        <w:tc>
          <w:tcPr>
            <w:tcW w:w="284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Диалог и монолог. </w:t>
            </w:r>
          </w:p>
          <w:p w:rsidR="0043696B" w:rsidRPr="00063DA3" w:rsidRDefault="0043696B" w:rsidP="0008481F">
            <w:pPr>
              <w:spacing w:after="0" w:line="240" w:lineRule="auto"/>
              <w:rPr>
                <w:rFonts w:ascii="Times New Roman" w:hAnsi="Times New Roman" w:cs="Times New Roman"/>
                <w:sz w:val="20"/>
                <w:szCs w:val="20"/>
              </w:rPr>
            </w:pPr>
          </w:p>
        </w:tc>
        <w:tc>
          <w:tcPr>
            <w:tcW w:w="99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43696B" w:rsidRPr="00063DA3" w:rsidRDefault="0043696B" w:rsidP="0008481F">
            <w:pPr>
              <w:spacing w:after="0" w:line="240" w:lineRule="auto"/>
              <w:rPr>
                <w:rFonts w:ascii="Times New Roman" w:hAnsi="Times New Roman" w:cs="Times New Roman"/>
                <w:sz w:val="20"/>
                <w:szCs w:val="20"/>
              </w:rPr>
            </w:pPr>
          </w:p>
        </w:tc>
        <w:tc>
          <w:tcPr>
            <w:tcW w:w="3407" w:type="dxa"/>
            <w:gridSpan w:val="2"/>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Речь диалогическая и монологическая.</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познавательный интерес к происхождению слов.</w:t>
            </w:r>
          </w:p>
          <w:p w:rsidR="0043696B" w:rsidRPr="00063DA3" w:rsidRDefault="0043696B" w:rsidP="0008481F">
            <w:pPr>
              <w:spacing w:after="0" w:line="240" w:lineRule="auto"/>
              <w:rPr>
                <w:rFonts w:ascii="Times New Roman" w:hAnsi="Times New Roman" w:cs="Times New Roman"/>
                <w:sz w:val="20"/>
                <w:szCs w:val="20"/>
              </w:rPr>
            </w:pPr>
          </w:p>
        </w:tc>
        <w:tc>
          <w:tcPr>
            <w:tcW w:w="4956"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Отличать диалогическую речь от монологической,  осознавать их значение в жизни людей.  Работать со страничкой для любознательных, познакомиться с   этимологией слов диалог и монолог.</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смыслового и выразительного чтения при чтении диалога и монолога, определение роли вежливых слов в речи.</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в речи диалог и монолог, участвовать в </w:t>
            </w:r>
            <w:r w:rsidRPr="00063DA3">
              <w:rPr>
                <w:rFonts w:ascii="Times New Roman" w:hAnsi="Times New Roman" w:cs="Times New Roman"/>
                <w:sz w:val="20"/>
                <w:szCs w:val="20"/>
              </w:rPr>
              <w:lastRenderedPageBreak/>
              <w:t>учебном диалоге.</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Составлять по рисункам диалог и монолог.   </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w:t>
            </w:r>
          </w:p>
        </w:tc>
      </w:tr>
      <w:tr w:rsidR="0043696B" w:rsidRPr="00063DA3" w:rsidTr="006443A3">
        <w:trPr>
          <w:gridAfter w:val="1"/>
          <w:wAfter w:w="1701" w:type="dxa"/>
        </w:trPr>
        <w:tc>
          <w:tcPr>
            <w:tcW w:w="665" w:type="dxa"/>
          </w:tcPr>
          <w:p w:rsidR="0043696B"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3</w:t>
            </w:r>
          </w:p>
        </w:tc>
        <w:tc>
          <w:tcPr>
            <w:tcW w:w="284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Текст. Что такое текст.</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Признаки текста: целостность, связность, законченность. </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Тема текста. Заглавие.</w:t>
            </w:r>
          </w:p>
          <w:p w:rsidR="0043696B" w:rsidRPr="00063DA3" w:rsidRDefault="0043696B" w:rsidP="0008481F">
            <w:pPr>
              <w:spacing w:after="0" w:line="240" w:lineRule="auto"/>
              <w:rPr>
                <w:rFonts w:ascii="Times New Roman" w:hAnsi="Times New Roman" w:cs="Times New Roman"/>
                <w:sz w:val="20"/>
                <w:szCs w:val="20"/>
              </w:rPr>
            </w:pPr>
          </w:p>
          <w:p w:rsidR="0043696B" w:rsidRPr="00063DA3" w:rsidRDefault="0043696B" w:rsidP="0008481F">
            <w:pPr>
              <w:spacing w:after="0" w:line="240" w:lineRule="auto"/>
              <w:rPr>
                <w:rFonts w:ascii="Times New Roman" w:hAnsi="Times New Roman" w:cs="Times New Roman"/>
                <w:sz w:val="20"/>
                <w:szCs w:val="20"/>
              </w:rPr>
            </w:pPr>
          </w:p>
        </w:tc>
        <w:tc>
          <w:tcPr>
            <w:tcW w:w="993"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43696B" w:rsidRPr="00063DA3" w:rsidRDefault="0043696B" w:rsidP="0008481F">
            <w:pPr>
              <w:spacing w:after="0" w:line="240" w:lineRule="auto"/>
              <w:rPr>
                <w:rFonts w:ascii="Times New Roman" w:hAnsi="Times New Roman" w:cs="Times New Roman"/>
                <w:sz w:val="20"/>
                <w:szCs w:val="20"/>
              </w:rPr>
            </w:pPr>
          </w:p>
        </w:tc>
        <w:tc>
          <w:tcPr>
            <w:tcW w:w="3407" w:type="dxa"/>
            <w:gridSpan w:val="2"/>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Признаки текста: целостность, связность, законченность. </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Тема текста. Заглавие.</w:t>
            </w:r>
          </w:p>
          <w:p w:rsidR="0043696B" w:rsidRPr="00063DA3" w:rsidRDefault="0043696B" w:rsidP="0008481F">
            <w:pPr>
              <w:spacing w:after="0" w:line="240" w:lineRule="auto"/>
              <w:rPr>
                <w:rFonts w:ascii="Times New Roman" w:hAnsi="Times New Roman" w:cs="Times New Roman"/>
                <w:sz w:val="20"/>
                <w:szCs w:val="20"/>
              </w:rPr>
            </w:pP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43696B" w:rsidRPr="00063DA3" w:rsidRDefault="0043696B" w:rsidP="0008481F">
            <w:pPr>
              <w:spacing w:after="0" w:line="240" w:lineRule="auto"/>
              <w:rPr>
                <w:rFonts w:ascii="Times New Roman" w:hAnsi="Times New Roman" w:cs="Times New Roman"/>
                <w:sz w:val="20"/>
                <w:szCs w:val="20"/>
              </w:rPr>
            </w:pPr>
          </w:p>
        </w:tc>
        <w:tc>
          <w:tcPr>
            <w:tcW w:w="4956" w:type="dxa"/>
          </w:tcPr>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Отличать текст от других записей по его признакам. Определять тему текста, подбирать к нему заголовок. </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Выбирать из набора предложений те, что могут составить текст на заданную тему. Составлять текст из деформированных предложений. Составлять текст по теме, заключённой в предложении (Сентябрь без плодов не бывает)</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Осмысленно читать текст.</w:t>
            </w:r>
          </w:p>
          <w:p w:rsidR="0043696B" w:rsidRPr="00063DA3" w:rsidRDefault="0043696B"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Текст.   Главная мысль текста. Части текста.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Построение текста: вступление, основная часть, заключение.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нового текста на основе данного Словарь: части текста:  вступление, основная часть, заключение.</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Осмысленно читать текст.</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тему и главную мысль текста, находить в тексте  предложение ,в котором заключена главная мысль текста. Соотносить заголовок и текст, анализировать  заголовок относительно того, что в нём отражено: тема или главная мысль текста.  Выбирать ту часть текста, которая  соответствует заданной коммуникативной задаче (теме).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по тематическим группам слов (по набору предложений),  из каких текстов они взяты: из одного или разных. Составлять текст о своей малой родине.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Предложение как единица речи, его назначение и признаки.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Назначение и признаки предложения законченность мысли, связь слов в предложении, интонация конца предложения.  Значение предложений, различных по цели высказывания (без терминологии)</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 первое представление.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Знаки препинания  в конце предложения (точка, вопросительный, восклицательный знак.</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Отличать предложение от группы слов, не составляющих предложение. Определять количество слов в  различных предложениях и писать слова раздельно в предложении, в котором более одного слова. Употреблять заглавную букву в начале предложения и необходимый знак препинания в конце предложения. Определять границы предложения в деформированном тексте.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Наблюдать над значением предложений,  различных по цели высказывания (без терминологии), </w:t>
            </w:r>
            <w:r w:rsidRPr="00063DA3">
              <w:rPr>
                <w:rFonts w:ascii="Times New Roman" w:hAnsi="Times New Roman" w:cs="Times New Roman"/>
                <w:sz w:val="20"/>
                <w:szCs w:val="20"/>
              </w:rPr>
              <w:lastRenderedPageBreak/>
              <w:t>обосновывать  употребление знаков конца предложения. Составлять предложение-ответ на вопрос вопросительного предложения.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Осознавать значение слова «родина».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Предложение. Связь слов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Знаки препинания конца предложений (точка, вопросительный, восклицательный знаки)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границы предложения в деформированном тексте и в тексте, предложенном учителем на слух.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Выбирать знак для обозначения конца предложения и   обосновывать его выбор.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связь слов в предложении.  Составлять предложения из слов, объединяя их по смыслу, и располагая  слова в предложении  в соответствии с данной схемой предложения.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Составлять предложения из слов, данных в начальной форме и  добавляя новые слова.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Предложение.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Логическое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смысловое)  ударение в предложении.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Познакомить  с понятием «логическое  (смысловое)  ударение в предложении».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ответов на вопросы, составление  продолжения текста.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логическим ударением в предложении, осознавать его значимость. Соблюдать в устной речи логическое (смысловое) ударение и интонацию конца предложения.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ответы на вопросы. Соотносить название произведения и автора.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из слов предложения, записывать их, определять, составляют ли предложения текст,  придумывать  продолжение текста.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Члены предложения. Главные члены предложения (основа предложения).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Значимость главных членов в предложении.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члены предложения, главные члены предложения, основа предложения.</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Различать понятия: слово, предложение, член предложения, главные члены предложения.  Осознавать главные члены как основу предложения, находить главные члены (основу)  предложении.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ответы на вопросы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Члены предложения. Второстепенные члены предложения.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Значимость второстепенных членов в предложении.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главные и второстепенные члены предложения, находить второстепенные члены предложения (без их дифференциации), осознавать их значимость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Подлежащее и сказуемое – главные члены предложения.</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подлежащее, сказуемое.</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Закрепить понятия предыдущего урока.</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признаки подлежащего и сказуемого,  различать подлежащее и сказуемое, соотносить подлежащее и сказуемое с основой предложения. Находить подлежащее и сказуемое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Подлежащее и сказуемое – главные члены предложения.</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Работать со схемой, определять по ней  алгоритм нахождения подлежащего и сказуемого в предложении,  составлять  на эту тему  высказывание.  Находить  главные члены предложения, обосновывать правильность их выделения.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Распространённые и нераспространённые предложения.</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Знакомство с распространенными и нераспространенными предложениями.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распространённые и нераспространённые предложения.</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признаки распространённого и нераспространённого предложения, различать эти предложения, находить  данные предложения. Составлять нераспространённое предложение по данному подлежащему, сказуемому, распространять нераспространённое предложение второстепенными членами.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Связь слов в предложении.</w:t>
            </w:r>
          </w:p>
          <w:p w:rsidR="0016449D" w:rsidRPr="00063DA3" w:rsidRDefault="00616D60"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Словарный диктант</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Знакомство со связью слов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яблоко. яблоня</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Устанавливать при помощи вопросов связь слов между членами предложения, выделять пары слов, связанных по смыслу. Составлять  предложение из </w:t>
            </w:r>
            <w:r w:rsidRPr="00063DA3">
              <w:rPr>
                <w:rFonts w:ascii="Times New Roman" w:hAnsi="Times New Roman" w:cs="Times New Roman"/>
                <w:sz w:val="20"/>
                <w:szCs w:val="20"/>
              </w:rPr>
              <w:lastRenderedPageBreak/>
              <w:t>деформированных слов  по заданному алгоритму. Находить предложение среди других предложений по заданной схеме (модели) предложения . Составлять предложения по заданной теме.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Коллективное составление рассказа по репродукции картины И. С. Остроухова «Золотая осень».</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чувства прекрасного в процессе анализа репродукции пейзажной  картины художника И.С.Остроухова (в «Картинной галерее» учебника.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Устанавливать при помощи вопросов связь слов между членами предложения, выделять пары слов, связанных по смыслу. Рассматривать репродукцию картины   И. С. Остроухова «Золотая осень».в «Картинной галерее» учебника.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рассказ по  репродукции картины И. С. Остроухова «Золотая осень», используя данное начало и опорные слова.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Диктант.</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Связь слов в предложении. Обобщение и систематизация знаний о предложении.</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Воспроизводить  изученные синтаксические понятия и пользоваться ими в практической деятельности при выполнении учебных задач.</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Слово и его значение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Номинативная (назывная) функция слова. Понимание слова как единства звучания и значения.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Толковый словарь русского языка.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создавать в воображении яркие словесные образы, рисуемые авторами  в пейзажных зарисовках.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предмет, слово как название этого предмета, лексическое значение  этого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лексическое значение слова по  собственному опыту и по толковому словарю. Определять слово по его лексическому значению.</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предложения по рисунку, воссоздавать словесные картины по поэтическим строкам. Знакомиться с происхождением слов.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Пользоваться словарями по указанию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Слово и его значение.  Однозначные и многозначные </w:t>
            </w:r>
            <w:r w:rsidRPr="00063DA3">
              <w:rPr>
                <w:rFonts w:ascii="Times New Roman" w:hAnsi="Times New Roman" w:cs="Times New Roman"/>
                <w:sz w:val="20"/>
                <w:szCs w:val="20"/>
              </w:rPr>
              <w:lastRenderedPageBreak/>
              <w:t>слова</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Однозначные и многозначные слова.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Словарь: однозначные слова, </w:t>
            </w:r>
            <w:r w:rsidRPr="00063DA3">
              <w:rPr>
                <w:rFonts w:ascii="Times New Roman" w:hAnsi="Times New Roman" w:cs="Times New Roman"/>
                <w:sz w:val="20"/>
                <w:szCs w:val="20"/>
              </w:rPr>
              <w:lastRenderedPageBreak/>
              <w:t xml:space="preserve">многозначные слова; дорога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дорожка).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учебной задачи под </w:t>
            </w:r>
            <w:r w:rsidRPr="00063DA3">
              <w:rPr>
                <w:rFonts w:ascii="Times New Roman" w:hAnsi="Times New Roman" w:cs="Times New Roman"/>
                <w:sz w:val="20"/>
                <w:szCs w:val="20"/>
              </w:rPr>
              <w:lastRenderedPageBreak/>
              <w:t>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различие между однозначными и многозначными словами. Опознавать многозначные слова среди других слов. Пользоваться толковым словарём  при  определении многозначных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Слово и его значение. Прямое и переносное значения слов. </w:t>
            </w:r>
          </w:p>
          <w:p w:rsidR="0016449D" w:rsidRPr="00063DA3" w:rsidRDefault="00616D60"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Контрольное списывание.</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Наблюдение над переносным значением слов как средством создания словесно-художественных образов.</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различие прямого и переносного значения слов. Опознавать слова, употреблённые в прямом и переносном значении. Составлять предложения, употребляя в них словосочетания, где даны слова в переносном и прямом значении.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Создавать в воображении яркие словесные образы, рисуемые авторами  в пейзажных зарисовках.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эстетическую сторону речевого высказывания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«Проверь себя»: задание 4-е  по учебнику на стр. 75).</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Синонимы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синонимов русского языка.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Осознавать значение слов-синонимов. Распознавать синонимы среди других слов.  Осознавать значимость у потребления синонимов в одном предложении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тексте).  Подбирать синонимы с помощью словаря синонимов. Составлять предложения с синонимами.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со словарём синонимов по указанию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Антонимы.</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антонимов русского языка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Осознавать значение слов-антонимов. Распознавать антонимы среди других слов.  Осознавать значимость у потребления антонимов в одном предложении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тексте).  Подбирать антонимы с помощью словаря антонимов. Составлять предложения с антонимами.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со словарём антонимов по указанию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смысловое значение пословиц и </w:t>
            </w:r>
            <w:r w:rsidRPr="00063DA3">
              <w:rPr>
                <w:rFonts w:ascii="Times New Roman" w:hAnsi="Times New Roman" w:cs="Times New Roman"/>
                <w:sz w:val="20"/>
                <w:szCs w:val="20"/>
              </w:rPr>
              <w:lastRenderedPageBreak/>
              <w:t>соотносить их с определёнными жизненными ситуациями.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«Проверь себя»: задания 5-6  по учебнику на стр. 76)</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21</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Изложение текста по данным к нему вопросам.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Обучение написанию изложения по вопросам.</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Развивать навык смыслового чтения текста. Определять тему текста, подбирать  к нему заголовок. Анализировать текст   с точки зрения использования в нём языковых средств. Читать вопросы ,находить ответ на эти вопросы в тексте.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Излагать письменно содержание текста по данным вопросам.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Родственные  слова. Общая часть родственных слов.</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Формирование умения выполнять логические действия: анализ, сравнение, сопоставление, обобщение.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родственные слова, общая часть родственных слов.</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Осознавать значение термина «родственные слова»,  находить родственные слова среди других слов.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Родственные слова и синонимы.</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Родственные слова и слова с омонимичными  корнями.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Однокоренные слова. Корень слова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первое представление)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однокоренных слов.</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родственные слова, отличать родственные слова от синонимов и слов с омонимичными корнями.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значения терминов  «однокоренные слова», «корень слова», находить однокоренные слова, выделять в них корень, работать</w:t>
            </w:r>
            <w:r w:rsidR="00B100DD" w:rsidRPr="00063DA3">
              <w:rPr>
                <w:rFonts w:ascii="Times New Roman" w:hAnsi="Times New Roman" w:cs="Times New Roman"/>
                <w:sz w:val="20"/>
                <w:szCs w:val="20"/>
              </w:rPr>
              <w:t xml:space="preserve"> со словарём однокоренных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Однокоренные слова. Корень слова.</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Единообразное написание корня в однокоренных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умений выполнять логические действия: анализ, сравнение, обобщение.</w:t>
            </w:r>
          </w:p>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систематизация знаний.</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Распознавать однокоренные слова, выделять в них корень, обосновывать правильность определения однокоренных слов  и корня в однокоренных словах, </w:t>
            </w:r>
            <w:r w:rsidRPr="00063DA3">
              <w:rPr>
                <w:rFonts w:ascii="Times New Roman" w:hAnsi="Times New Roman" w:cs="Times New Roman"/>
                <w:sz w:val="20"/>
                <w:szCs w:val="20"/>
              </w:rPr>
              <w:lastRenderedPageBreak/>
              <w:t>подбирать однокоренные слова. Группировать  однокоренные слова с разными корнями. Наблюдать над единообразным написанием корня в однокоренных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Производить анализ, сравнение, обобщение при выделении в словах корня.</w:t>
            </w:r>
          </w:p>
          <w:p w:rsidR="00B100DD" w:rsidRPr="00063DA3" w:rsidRDefault="0016449D"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Оце</w:t>
            </w:r>
            <w:proofErr w:type="spellEnd"/>
            <w:r w:rsidR="00B100DD" w:rsidRPr="00063DA3">
              <w:rPr>
                <w:rFonts w:ascii="Times New Roman" w:hAnsi="Times New Roman" w:cs="Times New Roman"/>
                <w:sz w:val="20"/>
                <w:szCs w:val="20"/>
              </w:rPr>
              <w:t xml:space="preserve"> Находить однокоренные слова в тексте и среди других слов. </w:t>
            </w: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Выделять корень в однокоренных словах, различать однокоренные слова и синонимы, однокоренные слова и слова с омонимичными корнями. </w:t>
            </w: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Группировать однокоренные слова с разными корнями.</w:t>
            </w: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Доказывать правильность выделения корня в однокоренных словах. Производить анализ, сравнение, обобщение при выделении в словах корня.</w:t>
            </w: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памяткой «Как найти корень слова»</w:t>
            </w: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однокоренные слова к данному слову и выделять в них корень</w:t>
            </w:r>
          </w:p>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«Проверь себя»: задание 7-8  по учебнику на стр. 76)</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25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Слог  как минимальная произносительная единица.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Слогообразующая роль гласных.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Делить слова на слоги. Определять количество в слове слогов, классифицировать слова по количеству в них слогов.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слогообразующей ролью гласных звуков.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Ударение.</w:t>
            </w:r>
            <w:r w:rsidR="00B100DD" w:rsidRPr="00063DA3">
              <w:rPr>
                <w:rFonts w:ascii="Times New Roman" w:hAnsi="Times New Roman" w:cs="Times New Roman"/>
                <w:sz w:val="20"/>
                <w:szCs w:val="20"/>
              </w:rPr>
              <w:t xml:space="preserve"> Смыслоразличительная роль ударения.</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Словесное и логическое (смысловое) ударение в предложении. </w:t>
            </w:r>
            <w:proofErr w:type="spellStart"/>
            <w:r w:rsidRPr="00063DA3">
              <w:rPr>
                <w:rFonts w:ascii="Times New Roman" w:hAnsi="Times New Roman" w:cs="Times New Roman"/>
                <w:sz w:val="20"/>
                <w:szCs w:val="20"/>
              </w:rPr>
              <w:t>Разноместность</w:t>
            </w:r>
            <w:proofErr w:type="spellEnd"/>
            <w:r w:rsidRPr="00063DA3">
              <w:rPr>
                <w:rFonts w:ascii="Times New Roman" w:hAnsi="Times New Roman" w:cs="Times New Roman"/>
                <w:sz w:val="20"/>
                <w:szCs w:val="20"/>
              </w:rPr>
              <w:t xml:space="preserve"> русского ударения.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Словообразующая функция ударения</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Произношение звуков и сочетаний звуков в соответствии с нормами современного русского языка. </w:t>
            </w:r>
          </w:p>
          <w:p w:rsidR="00B100D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Значимость употребления вежливых слов в речи.</w:t>
            </w:r>
            <w:r w:rsidR="00B100DD" w:rsidRPr="00063DA3">
              <w:rPr>
                <w:rFonts w:ascii="Times New Roman" w:hAnsi="Times New Roman" w:cs="Times New Roman"/>
                <w:sz w:val="20"/>
                <w:szCs w:val="20"/>
              </w:rPr>
              <w:t xml:space="preserve"> Подвижность русского </w:t>
            </w:r>
            <w:r w:rsidR="00B100DD" w:rsidRPr="00063DA3">
              <w:rPr>
                <w:rFonts w:ascii="Times New Roman" w:hAnsi="Times New Roman" w:cs="Times New Roman"/>
                <w:sz w:val="20"/>
                <w:szCs w:val="20"/>
              </w:rPr>
              <w:lastRenderedPageBreak/>
              <w:t>ударения.</w:t>
            </w:r>
          </w:p>
          <w:p w:rsidR="00B100DD" w:rsidRPr="00063DA3" w:rsidRDefault="00B100DD" w:rsidP="0008481F">
            <w:pPr>
              <w:spacing w:after="0" w:line="240" w:lineRule="auto"/>
              <w:rPr>
                <w:rFonts w:ascii="Times New Roman" w:hAnsi="Times New Roman" w:cs="Times New Roman"/>
                <w:sz w:val="20"/>
                <w:szCs w:val="20"/>
              </w:rPr>
            </w:pP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с орфоэпическим словарём</w:t>
            </w:r>
          </w:p>
          <w:p w:rsidR="00B100DD" w:rsidRPr="00063DA3" w:rsidRDefault="00B100DD" w:rsidP="0008481F">
            <w:pPr>
              <w:spacing w:after="0" w:line="240" w:lineRule="auto"/>
              <w:rPr>
                <w:rFonts w:ascii="Times New Roman" w:hAnsi="Times New Roman" w:cs="Times New Roman"/>
                <w:sz w:val="20"/>
                <w:szCs w:val="20"/>
              </w:rPr>
            </w:pPr>
          </w:p>
          <w:p w:rsidR="00B100D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Произношение звуков и сочетаний звуков в соответствии с нормами современного русского языка.</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B100D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w:t>
            </w:r>
            <w:r w:rsidR="00B100DD" w:rsidRPr="00063DA3">
              <w:rPr>
                <w:rFonts w:ascii="Times New Roman" w:hAnsi="Times New Roman" w:cs="Times New Roman"/>
                <w:sz w:val="20"/>
                <w:szCs w:val="20"/>
              </w:rPr>
              <w:t xml:space="preserve">адачи под руководством </w:t>
            </w:r>
            <w:proofErr w:type="spellStart"/>
            <w:r w:rsidR="00B100DD" w:rsidRPr="00063DA3">
              <w:rPr>
                <w:rFonts w:ascii="Times New Roman" w:hAnsi="Times New Roman" w:cs="Times New Roman"/>
                <w:sz w:val="20"/>
                <w:szCs w:val="20"/>
              </w:rPr>
              <w:t>учителя.</w:t>
            </w:r>
            <w:r w:rsidRPr="00063DA3">
              <w:rPr>
                <w:rFonts w:ascii="Times New Roman" w:hAnsi="Times New Roman" w:cs="Times New Roman"/>
                <w:sz w:val="20"/>
                <w:szCs w:val="20"/>
              </w:rPr>
              <w:t>Определять</w:t>
            </w:r>
            <w:proofErr w:type="spellEnd"/>
            <w:r w:rsidRPr="00063DA3">
              <w:rPr>
                <w:rFonts w:ascii="Times New Roman" w:hAnsi="Times New Roman" w:cs="Times New Roman"/>
                <w:sz w:val="20"/>
                <w:szCs w:val="20"/>
              </w:rPr>
              <w:t xml:space="preserve"> ударение в слове. Наблюдат</w:t>
            </w:r>
            <w:r w:rsidR="00B100DD" w:rsidRPr="00063DA3">
              <w:rPr>
                <w:rFonts w:ascii="Times New Roman" w:hAnsi="Times New Roman" w:cs="Times New Roman"/>
                <w:sz w:val="20"/>
                <w:szCs w:val="20"/>
              </w:rPr>
              <w:t xml:space="preserve">ь за ролью словесного </w:t>
            </w:r>
            <w:proofErr w:type="spellStart"/>
            <w:r w:rsidR="00B100DD" w:rsidRPr="00063DA3">
              <w:rPr>
                <w:rFonts w:ascii="Times New Roman" w:hAnsi="Times New Roman" w:cs="Times New Roman"/>
                <w:sz w:val="20"/>
                <w:szCs w:val="20"/>
              </w:rPr>
              <w:t>ударения.</w:t>
            </w:r>
            <w:r w:rsidRPr="00063DA3">
              <w:rPr>
                <w:rFonts w:ascii="Times New Roman" w:hAnsi="Times New Roman" w:cs="Times New Roman"/>
                <w:sz w:val="20"/>
                <w:szCs w:val="20"/>
              </w:rPr>
              <w:t>Различ</w:t>
            </w:r>
            <w:r w:rsidR="00B100DD" w:rsidRPr="00063DA3">
              <w:rPr>
                <w:rFonts w:ascii="Times New Roman" w:hAnsi="Times New Roman" w:cs="Times New Roman"/>
                <w:sz w:val="20"/>
                <w:szCs w:val="20"/>
              </w:rPr>
              <w:t>ать</w:t>
            </w:r>
            <w:proofErr w:type="spellEnd"/>
            <w:r w:rsidR="00B100DD" w:rsidRPr="00063DA3">
              <w:rPr>
                <w:rFonts w:ascii="Times New Roman" w:hAnsi="Times New Roman" w:cs="Times New Roman"/>
                <w:sz w:val="20"/>
                <w:szCs w:val="20"/>
              </w:rPr>
              <w:t xml:space="preserve"> ударные и безударные </w:t>
            </w:r>
            <w:proofErr w:type="spellStart"/>
            <w:r w:rsidR="00B100DD" w:rsidRPr="00063DA3">
              <w:rPr>
                <w:rFonts w:ascii="Times New Roman" w:hAnsi="Times New Roman" w:cs="Times New Roman"/>
                <w:sz w:val="20"/>
                <w:szCs w:val="20"/>
              </w:rPr>
              <w:t>слоги.</w:t>
            </w:r>
            <w:r w:rsidRPr="00063DA3">
              <w:rPr>
                <w:rFonts w:ascii="Times New Roman" w:hAnsi="Times New Roman" w:cs="Times New Roman"/>
                <w:sz w:val="20"/>
                <w:szCs w:val="20"/>
              </w:rPr>
              <w:t>Наблюдать</w:t>
            </w:r>
            <w:proofErr w:type="spellEnd"/>
            <w:r w:rsidRPr="00063DA3">
              <w:rPr>
                <w:rFonts w:ascii="Times New Roman" w:hAnsi="Times New Roman" w:cs="Times New Roman"/>
                <w:sz w:val="20"/>
                <w:szCs w:val="20"/>
              </w:rPr>
              <w:t xml:space="preserve"> над  </w:t>
            </w:r>
            <w:proofErr w:type="spellStart"/>
            <w:r w:rsidRPr="00063DA3">
              <w:rPr>
                <w:rFonts w:ascii="Times New Roman" w:hAnsi="Times New Roman" w:cs="Times New Roman"/>
                <w:sz w:val="20"/>
                <w:szCs w:val="20"/>
              </w:rPr>
              <w:t>разно</w:t>
            </w:r>
            <w:r w:rsidR="00B100DD" w:rsidRPr="00063DA3">
              <w:rPr>
                <w:rFonts w:ascii="Times New Roman" w:hAnsi="Times New Roman" w:cs="Times New Roman"/>
                <w:sz w:val="20"/>
                <w:szCs w:val="20"/>
              </w:rPr>
              <w:t>местностью</w:t>
            </w:r>
            <w:proofErr w:type="spellEnd"/>
            <w:r w:rsidR="00B100DD" w:rsidRPr="00063DA3">
              <w:rPr>
                <w:rFonts w:ascii="Times New Roman" w:hAnsi="Times New Roman" w:cs="Times New Roman"/>
                <w:sz w:val="20"/>
                <w:szCs w:val="20"/>
              </w:rPr>
              <w:t xml:space="preserve">   русского </w:t>
            </w:r>
            <w:proofErr w:type="spellStart"/>
            <w:r w:rsidR="00B100DD" w:rsidRPr="00063DA3">
              <w:rPr>
                <w:rFonts w:ascii="Times New Roman" w:hAnsi="Times New Roman" w:cs="Times New Roman"/>
                <w:sz w:val="20"/>
                <w:szCs w:val="20"/>
              </w:rPr>
              <w:t>ударения.</w:t>
            </w:r>
            <w:r w:rsidRPr="00063DA3">
              <w:rPr>
                <w:rFonts w:ascii="Times New Roman" w:hAnsi="Times New Roman" w:cs="Times New Roman"/>
                <w:sz w:val="20"/>
                <w:szCs w:val="20"/>
              </w:rPr>
              <w:t>Составлять</w:t>
            </w:r>
            <w:proofErr w:type="spellEnd"/>
            <w:r w:rsidRPr="00063DA3">
              <w:rPr>
                <w:rFonts w:ascii="Times New Roman" w:hAnsi="Times New Roman" w:cs="Times New Roman"/>
                <w:sz w:val="20"/>
                <w:szCs w:val="20"/>
              </w:rPr>
              <w:t xml:space="preserve"> простейшие </w:t>
            </w:r>
            <w:proofErr w:type="spellStart"/>
            <w:r w:rsidRPr="00063DA3">
              <w:rPr>
                <w:rFonts w:ascii="Times New Roman" w:hAnsi="Times New Roman" w:cs="Times New Roman"/>
                <w:sz w:val="20"/>
                <w:szCs w:val="20"/>
              </w:rPr>
              <w:t>сло</w:t>
            </w:r>
            <w:r w:rsidR="00B100DD" w:rsidRPr="00063DA3">
              <w:rPr>
                <w:rFonts w:ascii="Times New Roman" w:hAnsi="Times New Roman" w:cs="Times New Roman"/>
                <w:sz w:val="20"/>
                <w:szCs w:val="20"/>
              </w:rPr>
              <w:t>гоударные</w:t>
            </w:r>
            <w:proofErr w:type="spellEnd"/>
            <w:r w:rsidR="00B100DD" w:rsidRPr="00063DA3">
              <w:rPr>
                <w:rFonts w:ascii="Times New Roman" w:hAnsi="Times New Roman" w:cs="Times New Roman"/>
                <w:sz w:val="20"/>
                <w:szCs w:val="20"/>
              </w:rPr>
              <w:t xml:space="preserve"> модели слов. </w:t>
            </w:r>
            <w:r w:rsidRPr="00063DA3">
              <w:rPr>
                <w:rFonts w:ascii="Times New Roman" w:hAnsi="Times New Roman" w:cs="Times New Roman"/>
                <w:sz w:val="20"/>
                <w:szCs w:val="20"/>
              </w:rPr>
              <w:t>Нахо</w:t>
            </w:r>
            <w:r w:rsidR="00B100DD" w:rsidRPr="00063DA3">
              <w:rPr>
                <w:rFonts w:ascii="Times New Roman" w:hAnsi="Times New Roman" w:cs="Times New Roman"/>
                <w:sz w:val="20"/>
                <w:szCs w:val="20"/>
              </w:rPr>
              <w:t xml:space="preserve">дить слова по заданной модели. </w:t>
            </w:r>
            <w:r w:rsidRPr="00063DA3">
              <w:rPr>
                <w:rFonts w:ascii="Times New Roman" w:hAnsi="Times New Roman" w:cs="Times New Roman"/>
                <w:sz w:val="20"/>
                <w:szCs w:val="20"/>
              </w:rPr>
              <w:t xml:space="preserve">Сравнивать модели </w:t>
            </w:r>
            <w:proofErr w:type="spellStart"/>
            <w:r w:rsidRPr="00063DA3">
              <w:rPr>
                <w:rFonts w:ascii="Times New Roman" w:hAnsi="Times New Roman" w:cs="Times New Roman"/>
                <w:sz w:val="20"/>
                <w:szCs w:val="20"/>
              </w:rPr>
              <w:t>слогоударной</w:t>
            </w:r>
            <w:proofErr w:type="spellEnd"/>
            <w:r w:rsidRPr="00063DA3">
              <w:rPr>
                <w:rFonts w:ascii="Times New Roman" w:hAnsi="Times New Roman" w:cs="Times New Roman"/>
                <w:sz w:val="20"/>
                <w:szCs w:val="20"/>
              </w:rPr>
              <w:t xml:space="preserve"> структуры слова и подбирать к ним слова. Развивать навык правильного ли</w:t>
            </w:r>
            <w:r w:rsidR="00B100DD" w:rsidRPr="00063DA3">
              <w:rPr>
                <w:rFonts w:ascii="Times New Roman" w:hAnsi="Times New Roman" w:cs="Times New Roman"/>
                <w:sz w:val="20"/>
                <w:szCs w:val="20"/>
              </w:rPr>
              <w:t xml:space="preserve">тературного  произношения </w:t>
            </w:r>
            <w:proofErr w:type="spellStart"/>
            <w:r w:rsidR="00B100DD" w:rsidRPr="00063DA3">
              <w:rPr>
                <w:rFonts w:ascii="Times New Roman" w:hAnsi="Times New Roman" w:cs="Times New Roman"/>
                <w:sz w:val="20"/>
                <w:szCs w:val="20"/>
              </w:rPr>
              <w:t>слов.</w:t>
            </w:r>
            <w:r w:rsidRPr="00063DA3">
              <w:rPr>
                <w:rFonts w:ascii="Times New Roman" w:hAnsi="Times New Roman" w:cs="Times New Roman"/>
                <w:sz w:val="20"/>
                <w:szCs w:val="20"/>
              </w:rPr>
              <w:t>Оценивать</w:t>
            </w:r>
            <w:proofErr w:type="spellEnd"/>
            <w:r w:rsidRPr="00063DA3">
              <w:rPr>
                <w:rFonts w:ascii="Times New Roman" w:hAnsi="Times New Roman" w:cs="Times New Roman"/>
                <w:sz w:val="20"/>
                <w:szCs w:val="20"/>
              </w:rPr>
              <w:t xml:space="preserve"> р</w:t>
            </w:r>
            <w:r w:rsidR="00B100DD" w:rsidRPr="00063DA3">
              <w:rPr>
                <w:rFonts w:ascii="Times New Roman" w:hAnsi="Times New Roman" w:cs="Times New Roman"/>
                <w:sz w:val="20"/>
                <w:szCs w:val="20"/>
              </w:rPr>
              <w:t xml:space="preserve">езультаты своей </w:t>
            </w:r>
            <w:r w:rsidR="00B100DD" w:rsidRPr="00063DA3">
              <w:rPr>
                <w:rFonts w:ascii="Times New Roman" w:hAnsi="Times New Roman" w:cs="Times New Roman"/>
                <w:sz w:val="20"/>
                <w:szCs w:val="20"/>
              </w:rPr>
              <w:lastRenderedPageBreak/>
              <w:t xml:space="preserve">деятельности.  Различать ударные и безударные слоги, выделять в словах </w:t>
            </w:r>
            <w:proofErr w:type="spellStart"/>
            <w:r w:rsidR="00B100DD" w:rsidRPr="00063DA3">
              <w:rPr>
                <w:rFonts w:ascii="Times New Roman" w:hAnsi="Times New Roman" w:cs="Times New Roman"/>
                <w:sz w:val="20"/>
                <w:szCs w:val="20"/>
              </w:rPr>
              <w:t>ударение.Наблюдать</w:t>
            </w:r>
            <w:proofErr w:type="spellEnd"/>
            <w:r w:rsidR="00B100DD" w:rsidRPr="00063DA3">
              <w:rPr>
                <w:rFonts w:ascii="Times New Roman" w:hAnsi="Times New Roman" w:cs="Times New Roman"/>
                <w:sz w:val="20"/>
                <w:szCs w:val="20"/>
              </w:rPr>
              <w:t xml:space="preserve"> над смыслоразличительной ролью русского ударения, над  подвижностью русского </w:t>
            </w:r>
            <w:proofErr w:type="spellStart"/>
            <w:r w:rsidR="00B100DD" w:rsidRPr="00063DA3">
              <w:rPr>
                <w:rFonts w:ascii="Times New Roman" w:hAnsi="Times New Roman" w:cs="Times New Roman"/>
                <w:sz w:val="20"/>
                <w:szCs w:val="20"/>
              </w:rPr>
              <w:t>ударения.Работать</w:t>
            </w:r>
            <w:proofErr w:type="spellEnd"/>
            <w:r w:rsidR="00B100DD" w:rsidRPr="00063DA3">
              <w:rPr>
                <w:rFonts w:ascii="Times New Roman" w:hAnsi="Times New Roman" w:cs="Times New Roman"/>
                <w:sz w:val="20"/>
                <w:szCs w:val="20"/>
              </w:rPr>
              <w:t xml:space="preserve"> с орфоэпическим словарём, находить в нём нужную информацию о произношении </w:t>
            </w:r>
            <w:proofErr w:type="spellStart"/>
            <w:r w:rsidR="00B100DD" w:rsidRPr="00063DA3">
              <w:rPr>
                <w:rFonts w:ascii="Times New Roman" w:hAnsi="Times New Roman" w:cs="Times New Roman"/>
                <w:sz w:val="20"/>
                <w:szCs w:val="20"/>
              </w:rPr>
              <w:t>слова.Соблюдать</w:t>
            </w:r>
            <w:proofErr w:type="spellEnd"/>
            <w:r w:rsidR="00B100DD" w:rsidRPr="00063DA3">
              <w:rPr>
                <w:rFonts w:ascii="Times New Roman" w:hAnsi="Times New Roman" w:cs="Times New Roman"/>
                <w:sz w:val="20"/>
                <w:szCs w:val="20"/>
              </w:rPr>
              <w:t xml:space="preserve"> в практике речевого общения изучаемые нормы произношения </w:t>
            </w:r>
            <w:proofErr w:type="spellStart"/>
            <w:r w:rsidR="00B100DD" w:rsidRPr="00063DA3">
              <w:rPr>
                <w:rFonts w:ascii="Times New Roman" w:hAnsi="Times New Roman" w:cs="Times New Roman"/>
                <w:sz w:val="20"/>
                <w:szCs w:val="20"/>
              </w:rPr>
              <w:t>слов.Оценивать</w:t>
            </w:r>
            <w:proofErr w:type="spellEnd"/>
            <w:r w:rsidR="00B100DD" w:rsidRPr="00063DA3">
              <w:rPr>
                <w:rFonts w:ascii="Times New Roman" w:hAnsi="Times New Roman" w:cs="Times New Roman"/>
                <w:sz w:val="20"/>
                <w:szCs w:val="20"/>
              </w:rPr>
              <w:t xml:space="preserve"> в процессе совместной деятельности в парах правильность произношения слов</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B100D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27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Перенос слов по слогам.</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Правила переноса части слова с одной строки на другую (якорь, </w:t>
            </w:r>
            <w:proofErr w:type="spellStart"/>
            <w:proofErr w:type="gramStart"/>
            <w:r w:rsidRPr="00063DA3">
              <w:rPr>
                <w:rFonts w:ascii="Times New Roman" w:hAnsi="Times New Roman" w:cs="Times New Roman"/>
                <w:sz w:val="20"/>
                <w:szCs w:val="20"/>
              </w:rPr>
              <w:t>уче-ник</w:t>
            </w:r>
            <w:proofErr w:type="spellEnd"/>
            <w:proofErr w:type="gram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коль-цо</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суб-бота</w:t>
            </w:r>
            <w:proofErr w:type="spellEnd"/>
            <w:r w:rsidRPr="00063DA3">
              <w:rPr>
                <w:rFonts w:ascii="Times New Roman" w:hAnsi="Times New Roman" w:cs="Times New Roman"/>
                <w:sz w:val="20"/>
                <w:szCs w:val="20"/>
              </w:rPr>
              <w:t xml:space="preserve">, чай-ка). </w:t>
            </w:r>
          </w:p>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Проверочная работа.</w:t>
            </w:r>
          </w:p>
          <w:p w:rsidR="0016449D" w:rsidRPr="00063DA3" w:rsidRDefault="0016449D" w:rsidP="0008481F">
            <w:pPr>
              <w:pStyle w:val="u-2-msonormal"/>
              <w:spacing w:before="0" w:beforeAutospacing="0" w:after="0" w:afterAutospacing="0"/>
              <w:jc w:val="both"/>
              <w:textAlignment w:val="center"/>
              <w:rPr>
                <w:sz w:val="20"/>
                <w:szCs w:val="20"/>
              </w:rPr>
            </w:pPr>
            <w:r w:rsidRPr="00063DA3">
              <w:rPr>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Сравнивать слова по возможности переноса слов с одной строки на другую (крот, улей, зима)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Переносить слова по слогам.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Переносить слова по слогам. Определять способы переноса (</w:t>
            </w:r>
            <w:proofErr w:type="spellStart"/>
            <w:proofErr w:type="gramStart"/>
            <w:r w:rsidRPr="00063DA3">
              <w:rPr>
                <w:rFonts w:ascii="Times New Roman" w:hAnsi="Times New Roman" w:cs="Times New Roman"/>
                <w:sz w:val="20"/>
                <w:szCs w:val="20"/>
              </w:rPr>
              <w:t>ко-локольчик</w:t>
            </w:r>
            <w:proofErr w:type="spellEnd"/>
            <w:proofErr w:type="gram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коло-кольчик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колоколь-чик</w:t>
            </w:r>
            <w:proofErr w:type="spellEnd"/>
            <w:r w:rsidRPr="00063DA3">
              <w:rPr>
                <w:rFonts w:ascii="Times New Roman" w:hAnsi="Times New Roman" w:cs="Times New Roman"/>
                <w:sz w:val="20"/>
                <w:szCs w:val="20"/>
              </w:rPr>
              <w:t>).</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Знакомство с историей письма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на страницах древних рукописей не было знаков переноса; для письма использовалась береста)</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ответы на вопросы к тексту.</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«Проверь себя»: задание  11  по учебнику на стр. 76)</w:t>
            </w:r>
          </w:p>
        </w:tc>
      </w:tr>
      <w:tr w:rsidR="0016449D" w:rsidRPr="00063DA3" w:rsidTr="006443A3">
        <w:trPr>
          <w:gridAfter w:val="1"/>
          <w:wAfter w:w="1701" w:type="dxa"/>
        </w:trPr>
        <w:tc>
          <w:tcPr>
            <w:tcW w:w="665"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рассказа по серии сюжетных рисунков, вопросам и опорным словам.</w:t>
            </w:r>
          </w:p>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Сочинение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чувства ответственности  за «братьев наших меньших», попавших в беду, готовность прийти им на помощь (на основе нравственного содержания текстов учебника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рассказ по серии сюжетных рисунков, вопросам и опорным словам.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29</w:t>
            </w:r>
          </w:p>
          <w:p w:rsidR="0016449D" w:rsidRPr="00063DA3" w:rsidRDefault="0016449D" w:rsidP="0008481F">
            <w:pPr>
              <w:spacing w:after="0" w:line="240" w:lineRule="auto"/>
              <w:rPr>
                <w:rFonts w:ascii="Times New Roman" w:hAnsi="Times New Roman" w:cs="Times New Roman"/>
                <w:sz w:val="20"/>
                <w:szCs w:val="20"/>
              </w:rPr>
            </w:pP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Звуки и буквы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Различие звуков и букв.</w:t>
            </w:r>
          </w:p>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Русский алфавит, или Азбука  </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Использование алфавита при работе со словарями</w:t>
            </w:r>
          </w:p>
        </w:tc>
        <w:tc>
          <w:tcPr>
            <w:tcW w:w="993"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r w:rsidR="0016449D" w:rsidRPr="00063DA3">
              <w:rPr>
                <w:rFonts w:ascii="Times New Roman" w:hAnsi="Times New Roman" w:cs="Times New Roman"/>
                <w:sz w:val="20"/>
                <w:szCs w:val="20"/>
              </w:rPr>
              <w:t>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Звуки и их обозначение буквами на письме.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Условные звуковые обозначения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Замена звуковой модели слова буквенной и наоборот.</w:t>
            </w:r>
          </w:p>
          <w:p w:rsidR="00894A95"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звуки, буквы; октябрь</w:t>
            </w:r>
            <w:r w:rsidR="00894A95" w:rsidRPr="00063DA3">
              <w:rPr>
                <w:rFonts w:ascii="Times New Roman" w:hAnsi="Times New Roman" w:cs="Times New Roman"/>
                <w:sz w:val="20"/>
                <w:szCs w:val="20"/>
              </w:rPr>
              <w:t xml:space="preserve"> Знание алфавита: правильное называние букв, знание их последовательности.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Различать  звуки и буквы. Правильно произносить звуки и называть буквы, обозначенные этими звуками. Проводить частичный звуковой анализ слов. Осознавать смыслоразличительную роль звуков и бу</w:t>
            </w:r>
            <w:proofErr w:type="gramStart"/>
            <w:r w:rsidRPr="00063DA3">
              <w:rPr>
                <w:rFonts w:ascii="Times New Roman" w:hAnsi="Times New Roman" w:cs="Times New Roman"/>
                <w:sz w:val="20"/>
                <w:szCs w:val="20"/>
              </w:rPr>
              <w:t>кв в сл</w:t>
            </w:r>
            <w:proofErr w:type="gramEnd"/>
            <w:r w:rsidRPr="00063DA3">
              <w:rPr>
                <w:rFonts w:ascii="Times New Roman" w:hAnsi="Times New Roman" w:cs="Times New Roman"/>
                <w:sz w:val="20"/>
                <w:szCs w:val="20"/>
              </w:rPr>
              <w:t>ове. Распознавать условные обозначения звуков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Сопоставлять звуковое и буквенное обозначения  </w:t>
            </w:r>
            <w:r w:rsidRPr="00063DA3">
              <w:rPr>
                <w:rFonts w:ascii="Times New Roman" w:hAnsi="Times New Roman" w:cs="Times New Roman"/>
                <w:sz w:val="20"/>
                <w:szCs w:val="20"/>
              </w:rPr>
              <w:lastRenderedPageBreak/>
              <w:t>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Наблюдать модели слов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звуковые и буквенные), анализировать их.</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Объяснять, где могут пригодиться знания об алфавите. </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Называть буквы правильно и располагать их в алфавитном порядке.</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Классифицировать буквы по сходству в их названии, по характеристике звука, который они обозначают. </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положение заданной буквы в алфавите: ближе к концу, к середине, к началу, называть соседние буквы по отношению к заданной.</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 с памяткой «Алфавит». </w:t>
            </w:r>
          </w:p>
          <w:p w:rsidR="00894A95" w:rsidRPr="00063DA3" w:rsidRDefault="00894A95"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p w:rsidR="00894A95" w:rsidRPr="00063DA3" w:rsidRDefault="00894A95"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30</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Алфавит  Употребление прописной (заглавной) буквы.</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Коллективное составление рассказа по репродукции картины.</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Сопоставлять случаи употребления заглавной (прописной)  и строчной буквы в словах.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правило написания имён собственных и первого слова в предложении.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(под руководством учителя) рассказ по репродукции картины З. Е. Серебряковой «За обедом» и опорным словам.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w:t>
            </w:r>
            <w:r w:rsidR="0016449D" w:rsidRPr="00063DA3">
              <w:rPr>
                <w:rFonts w:ascii="Times New Roman" w:hAnsi="Times New Roman" w:cs="Times New Roman"/>
                <w:sz w:val="20"/>
                <w:szCs w:val="20"/>
              </w:rPr>
              <w:t>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Гласные звуки. Признаки гласного звука.</w:t>
            </w:r>
          </w:p>
          <w:p w:rsidR="00894A95"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 с буквой  э.</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Смыслоразличительная и слогообразующая роль гласных звуков. Буквы, обозначающие гласные звуки. Буквы для гласных звуков.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Буквы е, ё, ю, я и их функции в слове: обозначают один гласный звук и указывают на мягкость предшествующего согласного звука на письме; обозначают в определённых позициях два звука — согласный звук [й’] и последующий гласный звук.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слове гласные звуки. Объяснять особенности гласных звуков..Правильно произносить гласные звуки.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гласные звуки и буквы, обозначающие гласные звуки.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с Памяткой «Гласные звуки и буквы для их обозначения».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«работу» букв, обозначающих гласные звуки в слове. Соотносить количество звуков и букв в таких словах, как клюв, юла, поют.</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894A9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32</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w:t>
            </w:r>
            <w:r w:rsidRPr="00063DA3">
              <w:rPr>
                <w:rFonts w:ascii="Times New Roman" w:hAnsi="Times New Roman" w:cs="Times New Roman"/>
                <w:sz w:val="20"/>
                <w:szCs w:val="20"/>
              </w:rPr>
              <w:lastRenderedPageBreak/>
              <w:t>безударным гласным звуком в корне.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Ударные и безударные гласные звуки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Произношение ударного гласного </w:t>
            </w:r>
            <w:r w:rsidRPr="00063DA3">
              <w:rPr>
                <w:rFonts w:ascii="Times New Roman" w:hAnsi="Times New Roman" w:cs="Times New Roman"/>
                <w:sz w:val="20"/>
                <w:szCs w:val="20"/>
              </w:rPr>
              <w:lastRenderedPageBreak/>
              <w:t xml:space="preserve">звука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 xml:space="preserve"> и его обозначение на письме.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Произношение безударного гласного звука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 xml:space="preserve"> и его обозначение на письме.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Различие форм одного и того же слова и однокоренных слов</w:t>
            </w:r>
          </w:p>
          <w:p w:rsidR="00473770" w:rsidRPr="00063DA3" w:rsidRDefault="00473770" w:rsidP="0008481F">
            <w:pPr>
              <w:spacing w:after="0" w:line="240" w:lineRule="auto"/>
              <w:rPr>
                <w:rFonts w:ascii="Times New Roman" w:hAnsi="Times New Roman" w:cs="Times New Roman"/>
                <w:sz w:val="20"/>
                <w:szCs w:val="20"/>
              </w:rPr>
            </w:pPr>
          </w:p>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проверочное и проверяемое слова.</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w:t>
            </w:r>
            <w:r w:rsidRPr="00063DA3">
              <w:rPr>
                <w:rFonts w:ascii="Times New Roman" w:hAnsi="Times New Roman" w:cs="Times New Roman"/>
                <w:sz w:val="20"/>
                <w:szCs w:val="20"/>
              </w:rPr>
              <w:lastRenderedPageBreak/>
              <w:t>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звуковой и буквенный состав слов (роса, река)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качественную характеристику гласного звука: гласный ударный или безударный.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однокоренные слова и формы одного и того же слова. Определять безударный гласный звук в слове и его место в слове. Соотносить звуковой и буквенный состав слов (роса, грачи,, река)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33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Способы проверки написания буквы, обозначающей безударный гласный звук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 xml:space="preserve"> (изменение формы слова и подбор однокоренных слов с ударным 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сообщение на тему «Какими способами можно подобрать проверочное слово для слова с безударным гласным звуком в корне».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Устанавливать алгоритм проверки обозначения буквой безударного гласного звука . Составлять сообщение на тему «Какими способами можно подобрать проверочное слово для слова с безударным гласным звуком в корне».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словах букву безударного гласного звука, написание которой надо проверять.  Подбирать проверочные слова путём изменения формы слова и подбора однокоренного слова (слоны-слон, слоник; трав</w:t>
            </w:r>
            <w:proofErr w:type="gramStart"/>
            <w:r w:rsidRPr="00063DA3">
              <w:rPr>
                <w:rFonts w:ascii="Times New Roman" w:hAnsi="Times New Roman" w:cs="Times New Roman"/>
                <w:sz w:val="20"/>
                <w:szCs w:val="20"/>
              </w:rPr>
              <w:t>а-</w:t>
            </w:r>
            <w:proofErr w:type="gramEnd"/>
            <w:r w:rsidRPr="00063DA3">
              <w:rPr>
                <w:rFonts w:ascii="Times New Roman" w:hAnsi="Times New Roman" w:cs="Times New Roman"/>
                <w:sz w:val="20"/>
                <w:szCs w:val="20"/>
              </w:rPr>
              <w:t xml:space="preserve"> травы, травка). Обосновывать правильность написания слов с безударным гласным звуком.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Контрольный диктант за 1 четверть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с грамматическим заданием)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Записывать текст , используя изученные правила письма. Проверять написанное.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Выполнять грамматические задания в соответствии  с планируемыми результатами знаний по изученным темам системы языка.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Словарный диктант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слова с непроверяемыми орфограммами)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слова с непроверяемыми орфограммами, проверять написанное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диктанта и грамматического задания и  </w:t>
            </w:r>
            <w:proofErr w:type="spellStart"/>
            <w:proofErr w:type="gramStart"/>
            <w:r w:rsidRPr="00063DA3">
              <w:rPr>
                <w:rFonts w:ascii="Times New Roman" w:hAnsi="Times New Roman" w:cs="Times New Roman"/>
                <w:sz w:val="20"/>
                <w:szCs w:val="20"/>
              </w:rPr>
              <w:t>и</w:t>
            </w:r>
            <w:proofErr w:type="spellEnd"/>
            <w:proofErr w:type="gramEnd"/>
            <w:r w:rsidRPr="00063DA3">
              <w:rPr>
                <w:rFonts w:ascii="Times New Roman" w:hAnsi="Times New Roman" w:cs="Times New Roman"/>
                <w:sz w:val="20"/>
                <w:szCs w:val="20"/>
              </w:rPr>
              <w:t xml:space="preserve"> адекватно воспринимать оценку своей </w:t>
            </w:r>
            <w:r w:rsidRPr="00063DA3">
              <w:rPr>
                <w:rFonts w:ascii="Times New Roman" w:hAnsi="Times New Roman" w:cs="Times New Roman"/>
                <w:sz w:val="20"/>
                <w:szCs w:val="20"/>
              </w:rPr>
              <w:lastRenderedPageBreak/>
              <w:t xml:space="preserve">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контрольной  работы.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36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безударным гласным звуком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Способы проверки написания буквы, обозначающей безударный гласный звук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Единообразное написание гласных в корне форм одного и того же слова и в однокоренных словах.</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правило при написании слов с безударным гласным в корне.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Планировать учебные действия при решении орфографической задачи (обозначение буквой безударного гласного звука в слове), 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Объяснять правописание слова с безударным гласным в корне, пользуясь алгоритмом проверки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616D60" w:rsidRDefault="00616D60"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2 четверть</w:t>
            </w:r>
          </w:p>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безударным гласным звуком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Способы проверки написания буквы, обозначающей безударный гласный звук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Единообразное написание гласных в корне форм одного и того же слова и в однокоренных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  в которых написание буквы е проверяется  буквой ё ( звезд</w:t>
            </w:r>
            <w:proofErr w:type="gramStart"/>
            <w:r w:rsidRPr="00063DA3">
              <w:rPr>
                <w:rFonts w:ascii="Times New Roman" w:hAnsi="Times New Roman" w:cs="Times New Roman"/>
                <w:sz w:val="20"/>
                <w:szCs w:val="20"/>
              </w:rPr>
              <w:t>а-</w:t>
            </w:r>
            <w:proofErr w:type="gramEnd"/>
            <w:r w:rsidRPr="00063DA3">
              <w:rPr>
                <w:rFonts w:ascii="Times New Roman" w:hAnsi="Times New Roman" w:cs="Times New Roman"/>
                <w:sz w:val="20"/>
                <w:szCs w:val="20"/>
              </w:rPr>
              <w:t xml:space="preserve"> звёзды)</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правило при написании слов с безударным гласным в корне.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Планировать учебные действия при решении орфографической задачи (обозначение буквой безударного гласного звука в слове), 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Распознавать проверяемые и непроверяемые орфограммы.  Объяснять правописание слова с безударным гласным в корне, пользуясь алгоритмом проверки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безударным гласным звуком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366B66"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Диктант.</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текст из деформированных предложений.</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памяткой  «Как подготовиться к написанию диктанта».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Диктант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подготовленный по памятке)</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буквы, написание которых надо проверять, Объяснять правописание слова с безударным гласным в корне, пользуясь алгоритмом проверки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текст из деформированных предложений. Работать с памяткой  «Как подготовиться к написанию диктанта», записывать текст в соответствии с </w:t>
            </w:r>
            <w:r w:rsidRPr="00063DA3">
              <w:rPr>
                <w:rFonts w:ascii="Times New Roman" w:hAnsi="Times New Roman" w:cs="Times New Roman"/>
                <w:sz w:val="20"/>
                <w:szCs w:val="20"/>
              </w:rPr>
              <w:lastRenderedPageBreak/>
              <w:t>проведённой подготовкой.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39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Буквы  безударных гласных  корня, которые надо запоминать.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Словарные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с орфографическим словарём.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Наблюдение над этимологий слов-названий растений и  ягод  этих растений.</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(земляничка), малина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малинка)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словарных  словах буквы, написание которых надо запомнить или проверить по словарю. Объяснять правописание слова с безударным гласным в корне, пользуясь алгоритмом проверки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Работать с орфографическим словарём учебника: находить слова с изучаемой орфограммой и проверять написание слова по орфографическому словарю.</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этимологией слов- названий  растений и ягод этих растений.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40</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словарных слов.</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Распознавание в словах букв, написание которых надо проверить и  написание которых запомнить.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Наблюдение над использованием  речи фразеологизмов как выразительных средств языка.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Представление об орфограмме.  Проверяемые  и непроверяемые орфограммы.</w:t>
            </w:r>
          </w:p>
          <w:p w:rsidR="00473770" w:rsidRPr="00063DA3" w:rsidRDefault="00473770"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проверяемыми и непроверяемыми орфограммами.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Проверяемые  и непроверяемые орфограммы.</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орфограмма, проверяемая орфограмма, непроверяемая орфограмма.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значение терминов:  орфограмма, проверяемая орфограмма, непроверяемая орфограмма и использовать их при решении учебных задач.</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Распознавать проверяемые и непроверяемые орфограммы.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Планировать учебные действия при решении орфографической задачи (обозначение буквой безударного гласного звука в слове), 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Объяснять правописание слова с безударным гласным в корне, пользуясь алгоритмом проверки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 .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Контрольно-проверочный диктант  с грамматическим заданием.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Писать в соответствии с изученными правилами. </w:t>
            </w:r>
            <w:r w:rsidRPr="00063DA3">
              <w:rPr>
                <w:rFonts w:ascii="Times New Roman" w:hAnsi="Times New Roman" w:cs="Times New Roman"/>
                <w:sz w:val="20"/>
                <w:szCs w:val="20"/>
              </w:rPr>
              <w:lastRenderedPageBreak/>
              <w:t>Проверять написанное.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43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Коллективное составление рассказа по репродукции картины </w:t>
            </w:r>
            <w:proofErr w:type="spellStart"/>
            <w:r w:rsidRPr="00063DA3">
              <w:rPr>
                <w:rFonts w:ascii="Times New Roman" w:hAnsi="Times New Roman" w:cs="Times New Roman"/>
                <w:sz w:val="20"/>
                <w:szCs w:val="20"/>
              </w:rPr>
              <w:t>С.А.Тутунова</w:t>
            </w:r>
            <w:proofErr w:type="spellEnd"/>
            <w:r w:rsidRPr="00063DA3">
              <w:rPr>
                <w:rFonts w:ascii="Times New Roman" w:hAnsi="Times New Roman" w:cs="Times New Roman"/>
                <w:sz w:val="20"/>
                <w:szCs w:val="20"/>
              </w:rPr>
              <w:t xml:space="preserve"> «Зима. Детство»</w:t>
            </w:r>
          </w:p>
          <w:p w:rsidR="0016449D" w:rsidRPr="00063DA3" w:rsidRDefault="00366B66"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Изложение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рассказ (под руководством учителя) по репродукции картины С. А. </w:t>
            </w:r>
            <w:proofErr w:type="spellStart"/>
            <w:r w:rsidRPr="00063DA3">
              <w:rPr>
                <w:rFonts w:ascii="Times New Roman" w:hAnsi="Times New Roman" w:cs="Times New Roman"/>
                <w:sz w:val="20"/>
                <w:szCs w:val="20"/>
              </w:rPr>
              <w:t>Тутунова</w:t>
            </w:r>
            <w:proofErr w:type="spellEnd"/>
            <w:r w:rsidRPr="00063DA3">
              <w:rPr>
                <w:rFonts w:ascii="Times New Roman" w:hAnsi="Times New Roman" w:cs="Times New Roman"/>
                <w:sz w:val="20"/>
                <w:szCs w:val="20"/>
              </w:rPr>
              <w:t xml:space="preserve">  «Зима пришла. Детство» и  записывать  составленный текст.</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работы.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44</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Словарный диктант</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 над ошибками диктанта и </w:t>
            </w:r>
            <w:r w:rsidR="009B7762">
              <w:rPr>
                <w:rFonts w:ascii="Times New Roman" w:hAnsi="Times New Roman" w:cs="Times New Roman"/>
                <w:sz w:val="20"/>
                <w:szCs w:val="20"/>
              </w:rPr>
              <w:t>изложения</w:t>
            </w:r>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на основе содержания текста учебника чувства уважения к старшим по возрасту и готовности оказать им посильную помощ</w:t>
            </w:r>
            <w:proofErr w:type="gramStart"/>
            <w:r w:rsidRPr="00063DA3">
              <w:rPr>
                <w:rFonts w:ascii="Times New Roman" w:hAnsi="Times New Roman" w:cs="Times New Roman"/>
                <w:sz w:val="20"/>
                <w:szCs w:val="20"/>
              </w:rPr>
              <w:t>ь(</w:t>
            </w:r>
            <w:proofErr w:type="gramEnd"/>
            <w:r w:rsidRPr="00063DA3">
              <w:rPr>
                <w:rFonts w:ascii="Times New Roman" w:hAnsi="Times New Roman" w:cs="Times New Roman"/>
                <w:sz w:val="20"/>
                <w:szCs w:val="20"/>
              </w:rPr>
              <w:t xml:space="preserve"> упр. 182)</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Восстановление деформированного текста по данным предложениям и  рисунку.</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слова с непроверяемыми орфограммами.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диктанта и грамматического задания и  </w:t>
            </w:r>
            <w:proofErr w:type="spellStart"/>
            <w:proofErr w:type="gramStart"/>
            <w:r w:rsidRPr="00063DA3">
              <w:rPr>
                <w:rFonts w:ascii="Times New Roman" w:hAnsi="Times New Roman" w:cs="Times New Roman"/>
                <w:sz w:val="20"/>
                <w:szCs w:val="20"/>
              </w:rPr>
              <w:t>и</w:t>
            </w:r>
            <w:proofErr w:type="spellEnd"/>
            <w:proofErr w:type="gramEnd"/>
            <w:r w:rsidRPr="00063DA3">
              <w:rPr>
                <w:rFonts w:ascii="Times New Roman" w:hAnsi="Times New Roman" w:cs="Times New Roman"/>
                <w:sz w:val="20"/>
                <w:szCs w:val="20"/>
              </w:rPr>
              <w:t xml:space="preserve">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контрольной  работы.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предложения из слов, данных в начальной форме, из составленных предложений - рассказ в соответствии с рисунком.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Признаки согласного звука. </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Согласный звук [й’] и буква «и краткое».</w:t>
            </w:r>
          </w:p>
          <w:p w:rsidR="00700285" w:rsidRPr="00063DA3" w:rsidRDefault="00700285"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Смыслоразличительная роль согласных звуков в слове.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Словарь: согласный звук, буква, обозначающая согласный звук;  мороз (морозный)</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 с буквой  й , вошедшие в наш язык из других языков.</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урожай (урожайный).</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Находить в слове согласные звуки, определять их признаки.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Правильно произносить согласные звуки.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согласные звуки и буквы, обозначающие согласные звуки.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с Памяткой «Согласные звуки русского языка».</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согласный звук [й’] и гласный звук [и] , а также слоги, в которых есть звук [й’].</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Различать способы обозначения согласного звука [й’] буквами. Сопоставлять </w:t>
            </w:r>
            <w:proofErr w:type="spellStart"/>
            <w:proofErr w:type="gramStart"/>
            <w:r w:rsidRPr="00063DA3">
              <w:rPr>
                <w:rFonts w:ascii="Times New Roman" w:hAnsi="Times New Roman" w:cs="Times New Roman"/>
                <w:sz w:val="20"/>
                <w:szCs w:val="20"/>
              </w:rPr>
              <w:t>звуко-буквенный</w:t>
            </w:r>
            <w:proofErr w:type="spellEnd"/>
            <w:proofErr w:type="gramEnd"/>
            <w:r w:rsidRPr="00063DA3">
              <w:rPr>
                <w:rFonts w:ascii="Times New Roman" w:hAnsi="Times New Roman" w:cs="Times New Roman"/>
                <w:sz w:val="20"/>
                <w:szCs w:val="20"/>
              </w:rPr>
              <w:t xml:space="preserve"> состав слов типа: ёлка, ели, южный.</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Использовать правило при переносе слов с буквой «и краткое» (чай-ка).</w:t>
            </w:r>
          </w:p>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Заменять звуковые модели слов буквенными.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spellStart"/>
            <w:proofErr w:type="gramStart"/>
            <w:r w:rsidRPr="00063DA3">
              <w:rPr>
                <w:rFonts w:ascii="Times New Roman" w:hAnsi="Times New Roman" w:cs="Times New Roman"/>
                <w:sz w:val="20"/>
                <w:szCs w:val="20"/>
              </w:rPr>
              <w:t>деятельности</w:t>
            </w:r>
            <w:proofErr w:type="spellEnd"/>
            <w:proofErr w:type="gramEnd"/>
            <w:r w:rsidRPr="00063DA3">
              <w:rPr>
                <w:rFonts w:ascii="Times New Roman" w:hAnsi="Times New Roman" w:cs="Times New Roman"/>
                <w:sz w:val="20"/>
                <w:szCs w:val="20"/>
              </w:rPr>
              <w:t xml:space="preserve">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 с удвоенными согласными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Произношение и написание слов с удвоенными согласными.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Словарь: удвоенные согласные;  суббота (субботний).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учебной задачи под </w:t>
            </w:r>
            <w:r w:rsidRPr="00063DA3">
              <w:rPr>
                <w:rFonts w:ascii="Times New Roman" w:hAnsi="Times New Roman" w:cs="Times New Roman"/>
                <w:sz w:val="20"/>
                <w:szCs w:val="20"/>
              </w:rPr>
              <w:lastRenderedPageBreak/>
              <w:t>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произношением и правописанием слов с удвоенными согласными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Использовать правило переноса слов с удвоенными согласными (</w:t>
            </w:r>
            <w:proofErr w:type="spellStart"/>
            <w:proofErr w:type="gramStart"/>
            <w:r w:rsidRPr="00063DA3">
              <w:rPr>
                <w:rFonts w:ascii="Times New Roman" w:hAnsi="Times New Roman" w:cs="Times New Roman"/>
                <w:sz w:val="20"/>
                <w:szCs w:val="20"/>
              </w:rPr>
              <w:t>ван-на</w:t>
            </w:r>
            <w:proofErr w:type="spellEnd"/>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47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Коллективное составление рассказа по репродукции картины А.С. Степанова «Лоси» и опорным словам.  </w:t>
            </w:r>
          </w:p>
          <w:p w:rsidR="0016449D" w:rsidRPr="00063DA3" w:rsidRDefault="009B7762" w:rsidP="000848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Сочинение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Коллективное составление рассказа по репродукции картины А.С. Степанова «Лоси» и опорным словам</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рассказ по репродукции картины А.С. Степанова «Лоси» и опорным словам, записывать составленный рассказ.</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сочинения.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Подготовка к выполнению проекта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И в шутку и всерьёз».</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Проектная деятельность.</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сочинения   и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написанного сочинения.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Выполнять задания проекта  « И в шутку и всерьёз» и принимать рекомендации к выполнению проекта: находить совместно со сверстниками и взрослыми информацию (занимательные задания) в учебнике, дидактическом материале, в рабочей тетради и в других источниках и создавать свои занимательные задания.; участвовать  в презентации занимательных заданий.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49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Твёрдые и мягкие согласные звуки и буквы для их обозначения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Обозначение мягкости согласных звуков на письме буквами и, е, ё, ю, 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бережного отношения к материальным ценностям, к тому, что создано трудом человека на основе содержания текста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Различать твёрдые и мягкие согласные звуки (парные и непарные , находить их в словах и  правильно  произносить. </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Называть буквы, которые указывают на твёрдость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или мягкость) согласного в слове.</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Сопоставлять слова, различающиеся твёрдым и мягким согласным звуком</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как обозначена мягкость согласных на письме.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согласный звук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твёрдый или мягкий, парный или непарный).  Определять </w:t>
            </w:r>
            <w:r w:rsidRPr="00063DA3">
              <w:rPr>
                <w:rFonts w:ascii="Times New Roman" w:hAnsi="Times New Roman" w:cs="Times New Roman"/>
                <w:sz w:val="20"/>
                <w:szCs w:val="20"/>
              </w:rPr>
              <w:lastRenderedPageBreak/>
              <w:t>качественную характеристику выделенного   согласного звука. Подбирать слова , начинающиеся с мягкого или твёрдого согласного звука.  Находить в тексте слова , соответствующие заданной учебной задаче.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предложение по памяти, проверять себя.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определять главную мысль текста. Составлять  текст по рисунку и записывать его. Писать текст по памяти.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spellStart"/>
            <w:proofErr w:type="gramStart"/>
            <w:r w:rsidRPr="00063DA3">
              <w:rPr>
                <w:rFonts w:ascii="Times New Roman" w:hAnsi="Times New Roman" w:cs="Times New Roman"/>
                <w:sz w:val="20"/>
                <w:szCs w:val="20"/>
              </w:rPr>
              <w:t>деятельности</w:t>
            </w:r>
            <w:proofErr w:type="spellEnd"/>
            <w:proofErr w:type="gramEnd"/>
            <w:r w:rsidRPr="00063DA3">
              <w:rPr>
                <w:rFonts w:ascii="Times New Roman" w:hAnsi="Times New Roman" w:cs="Times New Roman"/>
                <w:sz w:val="20"/>
                <w:szCs w:val="20"/>
              </w:rPr>
              <w:t xml:space="preserve"> .</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50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Мягкий знак как знак обозначения мягкости согласного звука на письме.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на основе текстов учебника положительных качеств личности: скромности, бережливости, совестливости.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мягкий знак как знак обозначения мягкости согласного звука.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значение мягкого знака  как знака обозначения мягкости согласного на письме.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количество звуков и букв в таких словах, как огонь, кольцо.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причины расхождения количества звуков и букв в этих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примеры слов с мягким знаком (ь)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мягким знаком на конце и в середине перед согласным.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Перенос слов с мягким знаком в середине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воссоздающего воображения на основе чтения поэтических строк  А.Пушкина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Соотносить количество звуков и букв в таких словах, как мебель, коньки.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Обозначать мягкость согласного звука мягким знаком в конце слова и в середине слова перед согласным (день, коньки)</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текстом: определять тему текста, подбирать к нему заголовок,</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части текста. </w:t>
            </w:r>
          </w:p>
          <w:p w:rsidR="00700285"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Анализировать текст с целью нахождения в нём информации для ответа на вопросы, записывать ответы.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написание мягкого знака в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Переносить слова с мягким знаком (</w:t>
            </w:r>
            <w:proofErr w:type="spellStart"/>
            <w:proofErr w:type="gramStart"/>
            <w:r w:rsidRPr="00063DA3">
              <w:rPr>
                <w:rFonts w:ascii="Times New Roman" w:hAnsi="Times New Roman" w:cs="Times New Roman"/>
                <w:sz w:val="20"/>
                <w:szCs w:val="20"/>
              </w:rPr>
              <w:t>паль-цы</w:t>
            </w:r>
            <w:proofErr w:type="spellEnd"/>
            <w:proofErr w:type="gramEnd"/>
            <w:r w:rsidRPr="00063DA3">
              <w:rPr>
                <w:rFonts w:ascii="Times New Roman" w:hAnsi="Times New Roman" w:cs="Times New Roman"/>
                <w:sz w:val="20"/>
                <w:szCs w:val="20"/>
              </w:rPr>
              <w:t>, паль-то).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Создавать словесную картину по поэтическим строкам.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70028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52</w:t>
            </w:r>
          </w:p>
        </w:tc>
        <w:tc>
          <w:tcPr>
            <w:tcW w:w="2843" w:type="dxa"/>
          </w:tcPr>
          <w:p w:rsidR="0016449D" w:rsidRPr="00063DA3" w:rsidRDefault="0016449D" w:rsidP="0008481F">
            <w:pPr>
              <w:spacing w:after="0" w:line="240" w:lineRule="auto"/>
              <w:jc w:val="center"/>
              <w:rPr>
                <w:rFonts w:ascii="Times New Roman" w:hAnsi="Times New Roman" w:cs="Times New Roman"/>
                <w:sz w:val="20"/>
                <w:szCs w:val="20"/>
                <w:lang w:val="en-US"/>
              </w:rPr>
            </w:pPr>
            <w:r w:rsidRPr="00063DA3">
              <w:rPr>
                <w:rFonts w:ascii="Times New Roman" w:hAnsi="Times New Roman" w:cs="Times New Roman"/>
                <w:sz w:val="20"/>
                <w:szCs w:val="20"/>
              </w:rPr>
              <w:t>Проект «Пишем письмо»</w:t>
            </w:r>
          </w:p>
          <w:p w:rsidR="0016449D" w:rsidRPr="00063DA3" w:rsidRDefault="0016449D" w:rsidP="0008481F">
            <w:pPr>
              <w:spacing w:after="0" w:line="240" w:lineRule="auto"/>
              <w:jc w:val="center"/>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53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Буквосочетания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щн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нч</w:t>
            </w:r>
            <w:proofErr w:type="spellEnd"/>
            <w:r w:rsidRPr="00063DA3">
              <w:rPr>
                <w:rFonts w:ascii="Times New Roman" w:hAnsi="Times New Roman" w:cs="Times New Roman"/>
                <w:sz w:val="20"/>
                <w:szCs w:val="20"/>
              </w:rPr>
              <w:t>.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Отсутствие мягкого знака в сочетаниях букв </w:t>
            </w:r>
            <w:proofErr w:type="gramStart"/>
            <w:r w:rsidRPr="00063DA3">
              <w:rPr>
                <w:rFonts w:ascii="Times New Roman" w:hAnsi="Times New Roman" w:cs="Times New Roman"/>
                <w:sz w:val="20"/>
                <w:szCs w:val="20"/>
              </w:rPr>
              <w:t>ч</w:t>
            </w:r>
            <w:proofErr w:type="gramEnd"/>
            <w:r w:rsidRPr="00063DA3">
              <w:rPr>
                <w:rFonts w:ascii="Times New Roman" w:hAnsi="Times New Roman" w:cs="Times New Roman"/>
                <w:sz w:val="20"/>
                <w:szCs w:val="20"/>
              </w:rPr>
              <w:t xml:space="preserve">, щ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 другими согласными, кроме </w:t>
            </w:r>
            <w:proofErr w:type="gramStart"/>
            <w:r w:rsidRPr="00063DA3">
              <w:rPr>
                <w:rFonts w:ascii="Times New Roman" w:hAnsi="Times New Roman" w:cs="Times New Roman"/>
                <w:sz w:val="20"/>
                <w:szCs w:val="20"/>
              </w:rPr>
              <w:t>л</w:t>
            </w:r>
            <w:proofErr w:type="gramEnd"/>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Словарь: буквосочетания.                                   </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непарные  мягкие шипящие звуки [ч’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[щ’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буквосочетания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щн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нч</w:t>
            </w:r>
            <w:proofErr w:type="spellEnd"/>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за  отсутствием мягкого знака в данных сочетаниях букв,  подбирать примеры слов с такими сочетаниями, правильно писать  эти буквосочетания в словах. Группировать слова с заданными буквосочетаниями.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Преобразовывать звуковые модели слов в буквенные.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в словах буквосочетаний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нч</w:t>
            </w:r>
            <w:proofErr w:type="spellEnd"/>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Орфоэпические нормы произношения слов с сочетаниями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ш</w:t>
            </w:r>
            <w:proofErr w:type="spellEnd"/>
            <w:r w:rsidRPr="00063DA3">
              <w:rPr>
                <w:rFonts w:ascii="Times New Roman" w:hAnsi="Times New Roman" w:cs="Times New Roman"/>
                <w:sz w:val="20"/>
                <w:szCs w:val="20"/>
              </w:rPr>
              <w:t xml:space="preserve">]то, </w:t>
            </w:r>
            <w:proofErr w:type="spellStart"/>
            <w:r w:rsidRPr="00063DA3">
              <w:rPr>
                <w:rFonts w:ascii="Times New Roman" w:hAnsi="Times New Roman" w:cs="Times New Roman"/>
                <w:sz w:val="20"/>
                <w:szCs w:val="20"/>
              </w:rPr>
              <w:t>наро</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w:t>
            </w:r>
            <w:proofErr w:type="spellEnd"/>
            <w:r w:rsidRPr="00063DA3">
              <w:rPr>
                <w:rFonts w:ascii="Times New Roman" w:hAnsi="Times New Roman" w:cs="Times New Roman"/>
                <w:sz w:val="20"/>
                <w:szCs w:val="20"/>
              </w:rPr>
              <w:t>]но).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тарелка (тарелочка)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Соблюдать в речи правильное орфоэпическое произношение слов с сочетаниями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(чтобы, скучно и др.) .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орфоэпическим словарём.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Заменять в словах обозначения звуков буквами при написании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Применять правило при написания слов с буквосочетаниями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нч</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щн</w:t>
            </w:r>
            <w:proofErr w:type="spellEnd"/>
            <w:r w:rsidRPr="00063DA3">
              <w:rPr>
                <w:rFonts w:ascii="Times New Roman" w:hAnsi="Times New Roman" w:cs="Times New Roman"/>
                <w:sz w:val="20"/>
                <w:szCs w:val="20"/>
              </w:rPr>
              <w:t>.,  объяснять правильность написанного.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Группировать слова по изученным правилам написания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tc>
      </w:tr>
      <w:tr w:rsidR="0016449D" w:rsidRPr="00063DA3" w:rsidTr="006443A3">
        <w:trPr>
          <w:gridAfter w:val="1"/>
          <w:wAfter w:w="1701" w:type="dxa"/>
        </w:trPr>
        <w:tc>
          <w:tcPr>
            <w:tcW w:w="665" w:type="dxa"/>
          </w:tcPr>
          <w:p w:rsidR="0016449D"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в словах буквосочетаний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чт</w:t>
            </w:r>
            <w:proofErr w:type="spellEnd"/>
            <w:r w:rsidRPr="00063DA3">
              <w:rPr>
                <w:rFonts w:ascii="Times New Roman" w:hAnsi="Times New Roman" w:cs="Times New Roman"/>
                <w:sz w:val="20"/>
                <w:szCs w:val="20"/>
              </w:rPr>
              <w:t xml:space="preserve">, </w:t>
            </w:r>
            <w:proofErr w:type="spellStart"/>
            <w:r w:rsidRPr="00063DA3">
              <w:rPr>
                <w:rFonts w:ascii="Times New Roman" w:hAnsi="Times New Roman" w:cs="Times New Roman"/>
                <w:sz w:val="20"/>
                <w:szCs w:val="20"/>
              </w:rPr>
              <w:t>нч</w:t>
            </w:r>
            <w:proofErr w:type="spellEnd"/>
            <w:r w:rsidRPr="00063DA3">
              <w:rPr>
                <w:rFonts w:ascii="Times New Roman" w:hAnsi="Times New Roman" w:cs="Times New Roman"/>
                <w:sz w:val="20"/>
                <w:szCs w:val="20"/>
              </w:rPr>
              <w:t xml:space="preserve">  и других изученных орфограмм.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Работа с текстом.</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словах изученные орфограммы.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 текстом. Подбирать к тексту заголовок. Выделять в тексте части и определять их </w:t>
            </w:r>
            <w:proofErr w:type="spellStart"/>
            <w:r w:rsidRPr="00063DA3">
              <w:rPr>
                <w:rFonts w:ascii="Times New Roman" w:hAnsi="Times New Roman" w:cs="Times New Roman"/>
                <w:sz w:val="20"/>
                <w:szCs w:val="20"/>
              </w:rPr>
              <w:t>микротемы</w:t>
            </w:r>
            <w:proofErr w:type="spellEnd"/>
            <w:r w:rsidRPr="00063DA3">
              <w:rPr>
                <w:rFonts w:ascii="Times New Roman" w:hAnsi="Times New Roman" w:cs="Times New Roman"/>
                <w:sz w:val="20"/>
                <w:szCs w:val="20"/>
              </w:rPr>
              <w:t>. Записывать предложение из текста на заданную тему.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«Проверь себя»: задание 2 -составить словарик с буквосочетанием </w:t>
            </w:r>
            <w:proofErr w:type="spellStart"/>
            <w:r w:rsidRPr="00063DA3">
              <w:rPr>
                <w:rFonts w:ascii="Times New Roman" w:hAnsi="Times New Roman" w:cs="Times New Roman"/>
                <w:sz w:val="20"/>
                <w:szCs w:val="20"/>
              </w:rPr>
              <w:t>чн</w:t>
            </w:r>
            <w:proofErr w:type="spellEnd"/>
            <w:r w:rsidRPr="00063DA3">
              <w:rPr>
                <w:rFonts w:ascii="Times New Roman" w:hAnsi="Times New Roman" w:cs="Times New Roman"/>
                <w:sz w:val="20"/>
                <w:szCs w:val="20"/>
              </w:rPr>
              <w:t xml:space="preserve"> или  </w:t>
            </w:r>
            <w:proofErr w:type="spellStart"/>
            <w:r w:rsidRPr="00063DA3">
              <w:rPr>
                <w:rFonts w:ascii="Times New Roman" w:hAnsi="Times New Roman" w:cs="Times New Roman"/>
                <w:sz w:val="20"/>
                <w:szCs w:val="20"/>
              </w:rPr>
              <w:t>чк</w:t>
            </w:r>
            <w:proofErr w:type="spellEnd"/>
            <w:r w:rsidRPr="00063DA3">
              <w:rPr>
                <w:rFonts w:ascii="Times New Roman" w:hAnsi="Times New Roman" w:cs="Times New Roman"/>
                <w:sz w:val="20"/>
                <w:szCs w:val="20"/>
              </w:rPr>
              <w:t xml:space="preserve"> </w:t>
            </w:r>
          </w:p>
        </w:tc>
      </w:tr>
      <w:tr w:rsidR="0016449D" w:rsidRPr="00063DA3" w:rsidTr="006443A3">
        <w:trPr>
          <w:gridAfter w:val="1"/>
          <w:wAfter w:w="1701" w:type="dxa"/>
        </w:trPr>
        <w:tc>
          <w:tcPr>
            <w:tcW w:w="665" w:type="dxa"/>
          </w:tcPr>
          <w:p w:rsidR="0016449D"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Проект: «Рифма».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мотивов к исследовательской и творческой деятельности.</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тексте рифмующиеся строки, подбирать </w:t>
            </w:r>
            <w:r w:rsidRPr="00063DA3">
              <w:rPr>
                <w:rFonts w:ascii="Times New Roman" w:hAnsi="Times New Roman" w:cs="Times New Roman"/>
                <w:sz w:val="20"/>
                <w:szCs w:val="20"/>
              </w:rPr>
              <w:lastRenderedPageBreak/>
              <w:t xml:space="preserve">рифмующиеся слова, сочинять стихи на заданные рифмы, составлять словарик собственных рифм, подготовиться к  участию в презентации выполненной работы.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tc>
      </w:tr>
      <w:tr w:rsidR="0016449D" w:rsidRPr="00063DA3" w:rsidTr="006443A3">
        <w:trPr>
          <w:gridAfter w:val="1"/>
          <w:wAfter w:w="1701" w:type="dxa"/>
        </w:trPr>
        <w:tc>
          <w:tcPr>
            <w:tcW w:w="665" w:type="dxa"/>
          </w:tcPr>
          <w:p w:rsidR="0016449D"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57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буквосочетаний </w:t>
            </w:r>
            <w:proofErr w:type="spellStart"/>
            <w:r w:rsidRPr="00063DA3">
              <w:rPr>
                <w:rFonts w:ascii="Times New Roman" w:hAnsi="Times New Roman" w:cs="Times New Roman"/>
                <w:sz w:val="20"/>
                <w:szCs w:val="20"/>
              </w:rPr>
              <w:t>жи</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ши</w:t>
            </w:r>
            <w:proofErr w:type="spellEnd"/>
            <w:r w:rsidRPr="00063DA3">
              <w:rPr>
                <w:rFonts w:ascii="Times New Roman" w:hAnsi="Times New Roman" w:cs="Times New Roman"/>
                <w:sz w:val="20"/>
                <w:szCs w:val="20"/>
              </w:rPr>
              <w:t xml:space="preserve">, </w:t>
            </w:r>
            <w:proofErr w:type="spellStart"/>
            <w:proofErr w:type="gramStart"/>
            <w:r w:rsidRPr="00063DA3">
              <w:rPr>
                <w:rFonts w:ascii="Times New Roman" w:hAnsi="Times New Roman" w:cs="Times New Roman"/>
                <w:sz w:val="20"/>
                <w:szCs w:val="20"/>
              </w:rPr>
              <w:t>ча</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ща</w:t>
            </w:r>
            <w:proofErr w:type="spellEnd"/>
            <w:proofErr w:type="gramEnd"/>
            <w:r w:rsidRPr="00063DA3">
              <w:rPr>
                <w:rFonts w:ascii="Times New Roman" w:hAnsi="Times New Roman" w:cs="Times New Roman"/>
                <w:sz w:val="20"/>
                <w:szCs w:val="20"/>
              </w:rPr>
              <w:t>, чу—</w:t>
            </w:r>
            <w:proofErr w:type="spellStart"/>
            <w:r w:rsidRPr="00063DA3">
              <w:rPr>
                <w:rFonts w:ascii="Times New Roman" w:hAnsi="Times New Roman" w:cs="Times New Roman"/>
                <w:sz w:val="20"/>
                <w:szCs w:val="20"/>
              </w:rPr>
              <w:t>щу</w:t>
            </w:r>
            <w:proofErr w:type="spellEnd"/>
            <w:r w:rsidRPr="00063DA3">
              <w:rPr>
                <w:rFonts w:ascii="Times New Roman" w:hAnsi="Times New Roman" w:cs="Times New Roman"/>
                <w:sz w:val="20"/>
                <w:szCs w:val="20"/>
              </w:rPr>
              <w:t xml:space="preserve"> в словах.</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Буквосочетания </w:t>
            </w:r>
            <w:proofErr w:type="spellStart"/>
            <w:r w:rsidRPr="00063DA3">
              <w:rPr>
                <w:rFonts w:ascii="Times New Roman" w:hAnsi="Times New Roman" w:cs="Times New Roman"/>
                <w:sz w:val="20"/>
                <w:szCs w:val="20"/>
              </w:rPr>
              <w:t>жи</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ши</w:t>
            </w:r>
            <w:proofErr w:type="spellEnd"/>
            <w:r w:rsidRPr="00063DA3">
              <w:rPr>
                <w:rFonts w:ascii="Times New Roman" w:hAnsi="Times New Roman" w:cs="Times New Roman"/>
                <w:sz w:val="20"/>
                <w:szCs w:val="20"/>
              </w:rPr>
              <w:t xml:space="preserve">, </w:t>
            </w:r>
            <w:proofErr w:type="spellStart"/>
            <w:proofErr w:type="gramStart"/>
            <w:r w:rsidRPr="00063DA3">
              <w:rPr>
                <w:rFonts w:ascii="Times New Roman" w:hAnsi="Times New Roman" w:cs="Times New Roman"/>
                <w:sz w:val="20"/>
                <w:szCs w:val="20"/>
              </w:rPr>
              <w:t>ча</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ща</w:t>
            </w:r>
            <w:proofErr w:type="spellEnd"/>
            <w:proofErr w:type="gramEnd"/>
            <w:r w:rsidRPr="00063DA3">
              <w:rPr>
                <w:rFonts w:ascii="Times New Roman" w:hAnsi="Times New Roman" w:cs="Times New Roman"/>
                <w:sz w:val="20"/>
                <w:szCs w:val="20"/>
              </w:rPr>
              <w:t>, чу—</w:t>
            </w:r>
            <w:proofErr w:type="spellStart"/>
            <w:r w:rsidRPr="00063DA3">
              <w:rPr>
                <w:rFonts w:ascii="Times New Roman" w:hAnsi="Times New Roman" w:cs="Times New Roman"/>
                <w:sz w:val="20"/>
                <w:szCs w:val="20"/>
              </w:rPr>
              <w:t>щу</w:t>
            </w:r>
            <w:proofErr w:type="spellEnd"/>
            <w:r w:rsidRPr="00063DA3">
              <w:rPr>
                <w:rFonts w:ascii="Times New Roman" w:hAnsi="Times New Roman" w:cs="Times New Roman"/>
                <w:sz w:val="20"/>
                <w:szCs w:val="20"/>
              </w:rPr>
              <w:t xml:space="preserve"> в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щавель.</w:t>
            </w:r>
          </w:p>
          <w:p w:rsidR="004E1721"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Применять правило при написании слов с буквосочетаниями </w:t>
            </w:r>
            <w:proofErr w:type="spellStart"/>
            <w:r w:rsidRPr="00063DA3">
              <w:rPr>
                <w:rFonts w:ascii="Times New Roman" w:hAnsi="Times New Roman" w:cs="Times New Roman"/>
                <w:sz w:val="20"/>
                <w:szCs w:val="20"/>
              </w:rPr>
              <w:t>жи</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ши</w:t>
            </w:r>
            <w:proofErr w:type="spellEnd"/>
            <w:r w:rsidRPr="00063DA3">
              <w:rPr>
                <w:rFonts w:ascii="Times New Roman" w:hAnsi="Times New Roman" w:cs="Times New Roman"/>
                <w:sz w:val="20"/>
                <w:szCs w:val="20"/>
              </w:rPr>
              <w:t xml:space="preserve">, </w:t>
            </w:r>
            <w:proofErr w:type="spellStart"/>
            <w:proofErr w:type="gramStart"/>
            <w:r w:rsidRPr="00063DA3">
              <w:rPr>
                <w:rFonts w:ascii="Times New Roman" w:hAnsi="Times New Roman" w:cs="Times New Roman"/>
                <w:sz w:val="20"/>
                <w:szCs w:val="20"/>
              </w:rPr>
              <w:t>ча</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ща</w:t>
            </w:r>
            <w:proofErr w:type="spellEnd"/>
            <w:proofErr w:type="gramEnd"/>
            <w:r w:rsidRPr="00063DA3">
              <w:rPr>
                <w:rFonts w:ascii="Times New Roman" w:hAnsi="Times New Roman" w:cs="Times New Roman"/>
                <w:sz w:val="20"/>
                <w:szCs w:val="20"/>
              </w:rPr>
              <w:t>, чу—</w:t>
            </w:r>
            <w:proofErr w:type="spellStart"/>
            <w:r w:rsidRPr="00063DA3">
              <w:rPr>
                <w:rFonts w:ascii="Times New Roman" w:hAnsi="Times New Roman" w:cs="Times New Roman"/>
                <w:sz w:val="20"/>
                <w:szCs w:val="20"/>
              </w:rPr>
              <w:t>щу</w:t>
            </w:r>
            <w:proofErr w:type="spellEnd"/>
            <w:r w:rsidRPr="00063DA3">
              <w:rPr>
                <w:rFonts w:ascii="Times New Roman" w:hAnsi="Times New Roman" w:cs="Times New Roman"/>
                <w:sz w:val="20"/>
                <w:szCs w:val="20"/>
              </w:rPr>
              <w:t xml:space="preserve">.  Объяснять написание слов с изученными орфограммами. Изменять слова по данному образцу, подбирать слова по смыслу при составлении словосочетаний, составлять слова, имеющие в своём составе буквосочетания </w:t>
            </w:r>
            <w:proofErr w:type="spellStart"/>
            <w:r w:rsidRPr="00063DA3">
              <w:rPr>
                <w:rFonts w:ascii="Times New Roman" w:hAnsi="Times New Roman" w:cs="Times New Roman"/>
                <w:sz w:val="20"/>
                <w:szCs w:val="20"/>
              </w:rPr>
              <w:t>жи</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ши</w:t>
            </w:r>
            <w:proofErr w:type="spellEnd"/>
            <w:r w:rsidRPr="00063DA3">
              <w:rPr>
                <w:rFonts w:ascii="Times New Roman" w:hAnsi="Times New Roman" w:cs="Times New Roman"/>
                <w:sz w:val="20"/>
                <w:szCs w:val="20"/>
              </w:rPr>
              <w:t xml:space="preserve">, </w:t>
            </w:r>
            <w:proofErr w:type="spellStart"/>
            <w:proofErr w:type="gramStart"/>
            <w:r w:rsidRPr="00063DA3">
              <w:rPr>
                <w:rFonts w:ascii="Times New Roman" w:hAnsi="Times New Roman" w:cs="Times New Roman"/>
                <w:sz w:val="20"/>
                <w:szCs w:val="20"/>
              </w:rPr>
              <w:t>ча</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ща</w:t>
            </w:r>
            <w:proofErr w:type="spellEnd"/>
            <w:proofErr w:type="gramEnd"/>
            <w:r w:rsidRPr="00063DA3">
              <w:rPr>
                <w:rFonts w:ascii="Times New Roman" w:hAnsi="Times New Roman" w:cs="Times New Roman"/>
                <w:sz w:val="20"/>
                <w:szCs w:val="20"/>
              </w:rPr>
              <w:t>, чу—</w:t>
            </w:r>
            <w:proofErr w:type="spellStart"/>
            <w:r w:rsidRPr="00063DA3">
              <w:rPr>
                <w:rFonts w:ascii="Times New Roman" w:hAnsi="Times New Roman" w:cs="Times New Roman"/>
                <w:sz w:val="20"/>
                <w:szCs w:val="20"/>
              </w:rPr>
              <w:t>щу</w:t>
            </w:r>
            <w:proofErr w:type="spellEnd"/>
            <w:r w:rsidRPr="00063DA3">
              <w:rPr>
                <w:rFonts w:ascii="Times New Roman" w:hAnsi="Times New Roman" w:cs="Times New Roman"/>
                <w:sz w:val="20"/>
                <w:szCs w:val="20"/>
              </w:rPr>
              <w:t>.  Писать текст под диктовку.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Объяснительный проверочный диктант.</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009B7762">
              <w:rPr>
                <w:rFonts w:ascii="Times New Roman" w:hAnsi="Times New Roman" w:cs="Times New Roman"/>
                <w:sz w:val="20"/>
                <w:szCs w:val="20"/>
              </w:rPr>
              <w:t>Контрольное списывание</w:t>
            </w: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составлять по рисунку рассказ.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Применять правило при написании слов с буквосочетаниями </w:t>
            </w:r>
            <w:proofErr w:type="spellStart"/>
            <w:r w:rsidRPr="00063DA3">
              <w:rPr>
                <w:rFonts w:ascii="Times New Roman" w:hAnsi="Times New Roman" w:cs="Times New Roman"/>
                <w:sz w:val="20"/>
                <w:szCs w:val="20"/>
              </w:rPr>
              <w:t>жи</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ши</w:t>
            </w:r>
            <w:proofErr w:type="spellEnd"/>
            <w:r w:rsidRPr="00063DA3">
              <w:rPr>
                <w:rFonts w:ascii="Times New Roman" w:hAnsi="Times New Roman" w:cs="Times New Roman"/>
                <w:sz w:val="20"/>
                <w:szCs w:val="20"/>
              </w:rPr>
              <w:t xml:space="preserve">, </w:t>
            </w:r>
            <w:proofErr w:type="spellStart"/>
            <w:proofErr w:type="gramStart"/>
            <w:r w:rsidRPr="00063DA3">
              <w:rPr>
                <w:rFonts w:ascii="Times New Roman" w:hAnsi="Times New Roman" w:cs="Times New Roman"/>
                <w:sz w:val="20"/>
                <w:szCs w:val="20"/>
              </w:rPr>
              <w:t>ча</w:t>
            </w:r>
            <w:proofErr w:type="spellEnd"/>
            <w:r w:rsidRPr="00063DA3">
              <w:rPr>
                <w:rFonts w:ascii="Times New Roman" w:hAnsi="Times New Roman" w:cs="Times New Roman"/>
                <w:sz w:val="20"/>
                <w:szCs w:val="20"/>
              </w:rPr>
              <w:t>—</w:t>
            </w:r>
            <w:proofErr w:type="spellStart"/>
            <w:r w:rsidRPr="00063DA3">
              <w:rPr>
                <w:rFonts w:ascii="Times New Roman" w:hAnsi="Times New Roman" w:cs="Times New Roman"/>
                <w:sz w:val="20"/>
                <w:szCs w:val="20"/>
              </w:rPr>
              <w:t>ща</w:t>
            </w:r>
            <w:proofErr w:type="spellEnd"/>
            <w:proofErr w:type="gramEnd"/>
            <w:r w:rsidRPr="00063DA3">
              <w:rPr>
                <w:rFonts w:ascii="Times New Roman" w:hAnsi="Times New Roman" w:cs="Times New Roman"/>
                <w:sz w:val="20"/>
                <w:szCs w:val="20"/>
              </w:rPr>
              <w:t>, чу—</w:t>
            </w:r>
            <w:proofErr w:type="spellStart"/>
            <w:r w:rsidRPr="00063DA3">
              <w:rPr>
                <w:rFonts w:ascii="Times New Roman" w:hAnsi="Times New Roman" w:cs="Times New Roman"/>
                <w:sz w:val="20"/>
                <w:szCs w:val="20"/>
              </w:rPr>
              <w:t>щу</w:t>
            </w:r>
            <w:proofErr w:type="spellEnd"/>
            <w:r w:rsidRPr="00063DA3">
              <w:rPr>
                <w:rFonts w:ascii="Times New Roman" w:hAnsi="Times New Roman" w:cs="Times New Roman"/>
                <w:sz w:val="20"/>
                <w:szCs w:val="20"/>
              </w:rPr>
              <w:t xml:space="preserve">  и  другими орфограммами.  Объяснять написание слов с изученными орфограммами.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при проверке диктанта и выполнение задания.</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59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Звонкие и глухие согласные звуки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Звонкие и глухие согласные звуки (парные и непарные) и их обозначение буквами.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глухой и звонкий согласные звуки, парные по глухости-звонкости согласные звуки, непарные по глухости-звонкости согласные звуки</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глухие и звонкие согласные звуки, парные и непарные, правильно их произносить, осознавать признаки, по которым различаются парные по глухости-звонкости согласные звуки, подбирать слова, которые начинаются с парного по глухости-звонкости согласного звука,  объяснять, почему твёрдых пар  по глухости-звонкости согласных звуков больше, чем мягких.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Характеризовать согласный звук (</w:t>
            </w:r>
            <w:proofErr w:type="gramStart"/>
            <w:r w:rsidRPr="00063DA3">
              <w:rPr>
                <w:rFonts w:ascii="Times New Roman" w:hAnsi="Times New Roman" w:cs="Times New Roman"/>
                <w:sz w:val="20"/>
                <w:szCs w:val="20"/>
              </w:rPr>
              <w:t>глухой—звонкий</w:t>
            </w:r>
            <w:proofErr w:type="gramEnd"/>
            <w:r w:rsidRPr="00063DA3">
              <w:rPr>
                <w:rFonts w:ascii="Times New Roman" w:hAnsi="Times New Roman" w:cs="Times New Roman"/>
                <w:sz w:val="20"/>
                <w:szCs w:val="20"/>
              </w:rPr>
              <w:t>, парный—непарный) и оценивать правильность данной характеристики.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парным по глухости-звонкости </w:t>
            </w:r>
            <w:r w:rsidRPr="00063DA3">
              <w:rPr>
                <w:rFonts w:ascii="Times New Roman" w:hAnsi="Times New Roman" w:cs="Times New Roman"/>
                <w:sz w:val="20"/>
                <w:szCs w:val="20"/>
              </w:rPr>
              <w:lastRenderedPageBreak/>
              <w:t xml:space="preserve">согласным  на конце слова и перед согласным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Произношение парного по глухости-звонкости согласного звука на конце </w:t>
            </w:r>
            <w:r w:rsidRPr="00063DA3">
              <w:rPr>
                <w:rFonts w:ascii="Times New Roman" w:hAnsi="Times New Roman" w:cs="Times New Roman"/>
                <w:sz w:val="20"/>
                <w:szCs w:val="20"/>
              </w:rPr>
              <w:lastRenderedPageBreak/>
              <w:t xml:space="preserve">слова , в корне перед согласным, перед гласным  и его обозначение буквой на письме.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 с орфографическим словарём.</w:t>
            </w:r>
          </w:p>
          <w:p w:rsidR="004E1721" w:rsidRPr="00063DA3" w:rsidRDefault="004E172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Особенности проверочного и проверяемого слов для слов с парным по глухости-звонкости согласным на конце слова или перед согласным.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w:t>
            </w:r>
            <w:r w:rsidR="004E1721" w:rsidRPr="00063DA3">
              <w:rPr>
                <w:rFonts w:ascii="Times New Roman" w:hAnsi="Times New Roman" w:cs="Times New Roman"/>
                <w:sz w:val="20"/>
                <w:szCs w:val="20"/>
              </w:rPr>
              <w:t xml:space="preserve">адачи под </w:t>
            </w:r>
            <w:r w:rsidR="004E1721" w:rsidRPr="00063DA3">
              <w:rPr>
                <w:rFonts w:ascii="Times New Roman" w:hAnsi="Times New Roman" w:cs="Times New Roman"/>
                <w:sz w:val="20"/>
                <w:szCs w:val="20"/>
              </w:rPr>
              <w:lastRenderedPageBreak/>
              <w:t>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Правильно произносить звонкие и глухие согласные звуки на конце слова и перед другими согласными (кроме сонорных).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на слух парный по глухости-звонкости согласный звук на конце слова и в корне перед согласным. </w:t>
            </w:r>
            <w:r w:rsidR="004E1721" w:rsidRPr="00063DA3">
              <w:rPr>
                <w:rFonts w:ascii="Times New Roman" w:hAnsi="Times New Roman" w:cs="Times New Roman"/>
                <w:sz w:val="20"/>
                <w:szCs w:val="20"/>
              </w:rPr>
              <w:t>Осознавать  особенности проверочного и проверяемого слов для слов с парным по глухости-звонкости согласным на конце слова или перед согласным.   Различать проверочное и проверяемое слова, находить среди данных слов для каждого проверяемого слова проверочное. Объяснять, почему написание выделенных слов надо проверять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произношение  парного по глухости-звонкости согласного звука на конце слова и в корне перед согласным, перед гласным, перед согласным звуком [н</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 с его обозначением буквой.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словах букву парного согласного звука, написание которой надо проверять. Подбирать слова с парным по глухости-звонкости согласным на конце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орфографическом словаре слова с парным по глухости-звонкости согласным на конце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61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парным по глухости-звонкости согласным  на конце слова и перед согласным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Способы проверки написания буквы, обозначающей парный по глухости-звонкости согласный звук, на конце слова или перед согласным в корне (кроме сонорного): изменение формы слова, подбор однокоренного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Единообразное написание корня в формах одного и того же слова и в однокоренных словах.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способы проверки написания буквы, обозначающей парный по глухости-звонкости согласный звук, на конце слова или перед согласным в корне (кроме сонорного): изменение формы слова, подбор однокоренного слова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проверочные слова путём изменения формы слова и подбора однокоренных слов (травка — трава, травушка; мороз- морозы, морозный).  Объяснять способ подбора проверочного слова для слов с пропущенными или выделенными буквами.  Изменять слова  так, чтобы на конце слов был парный согласны звук и обосновывать написание буквы парного согласного звука.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Наблюдать над единообразным написанием корня в формах одного и того же слова и в однокоренных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 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62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Контрольный диктант за 2 четверть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с грамматическим заданием)</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Записывать текст , используя изученные правила письма. Проверять написанное.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Выполнять грамматические задания в соответствии  с планируемыми результатами знаний по изученным темам системы языка.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допущенными в диктанте.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поздравительной открытки.  </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диктанта и грамматического задания и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контрольной  работы.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(под руководством учителя) текст поздравительной открытки;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w:t>
            </w:r>
            <w:r w:rsidR="0016449D" w:rsidRPr="00063DA3">
              <w:rPr>
                <w:rFonts w:ascii="Times New Roman" w:hAnsi="Times New Roman" w:cs="Times New Roman"/>
                <w:sz w:val="20"/>
                <w:szCs w:val="20"/>
              </w:rPr>
              <w:t>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парным по глухости-звонкости согласным  на конце слова и перед согласным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умений ставить перед собой орфографическую задачу при написании слов , 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Единообразное написание корня в формах одного и того же слова и в однокоренных словах.</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Выбирать  букву для обозначения парного  согласного звука из букв, данных в скобках. Изменять слова  так, чтобы  парный согласны звук был пред согласным звуком  и обосновывать написание буквы парного согласного звука.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буквы парных согласных, объяснять их написание Подбирать проверочные слова путём изменения формы слова и подбора однокоренных слов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Заменять  в словах  обозначения звуков буквами. Объяснять правописание слов с парным по глухости-звонкости согласным звуком на основе алгоритма проверки его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 .         </w:t>
            </w:r>
          </w:p>
        </w:tc>
      </w:tr>
      <w:tr w:rsidR="00E270FE" w:rsidRPr="00063DA3" w:rsidTr="006443A3">
        <w:trPr>
          <w:gridAfter w:val="1"/>
          <w:wAfter w:w="1701" w:type="dxa"/>
        </w:trPr>
        <w:tc>
          <w:tcPr>
            <w:tcW w:w="665" w:type="dxa"/>
          </w:tcPr>
          <w:p w:rsidR="00E270FE" w:rsidRPr="00063DA3" w:rsidRDefault="00E270FE" w:rsidP="0008481F">
            <w:pPr>
              <w:spacing w:after="0" w:line="240" w:lineRule="auto"/>
              <w:rPr>
                <w:rFonts w:ascii="Times New Roman" w:hAnsi="Times New Roman" w:cs="Times New Roman"/>
                <w:sz w:val="20"/>
                <w:szCs w:val="20"/>
              </w:rPr>
            </w:pPr>
          </w:p>
        </w:tc>
        <w:tc>
          <w:tcPr>
            <w:tcW w:w="2843" w:type="dxa"/>
          </w:tcPr>
          <w:p w:rsidR="00E270FE"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3 четверть</w:t>
            </w:r>
          </w:p>
        </w:tc>
        <w:tc>
          <w:tcPr>
            <w:tcW w:w="993" w:type="dxa"/>
          </w:tcPr>
          <w:p w:rsidR="00E270FE" w:rsidRPr="00063DA3" w:rsidRDefault="00E270FE"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E270FE" w:rsidRPr="00063DA3" w:rsidRDefault="00E270FE" w:rsidP="0008481F">
            <w:pPr>
              <w:spacing w:after="0" w:line="240" w:lineRule="auto"/>
              <w:rPr>
                <w:rFonts w:ascii="Times New Roman" w:hAnsi="Times New Roman" w:cs="Times New Roman"/>
                <w:sz w:val="20"/>
                <w:szCs w:val="20"/>
              </w:rPr>
            </w:pPr>
          </w:p>
        </w:tc>
        <w:tc>
          <w:tcPr>
            <w:tcW w:w="3407" w:type="dxa"/>
            <w:gridSpan w:val="2"/>
          </w:tcPr>
          <w:p w:rsidR="00E270FE" w:rsidRPr="00063DA3" w:rsidRDefault="00E270FE" w:rsidP="0008481F">
            <w:pPr>
              <w:spacing w:after="0" w:line="240" w:lineRule="auto"/>
              <w:rPr>
                <w:rFonts w:ascii="Times New Roman" w:hAnsi="Times New Roman" w:cs="Times New Roman"/>
                <w:sz w:val="20"/>
                <w:szCs w:val="20"/>
              </w:rPr>
            </w:pPr>
          </w:p>
        </w:tc>
        <w:tc>
          <w:tcPr>
            <w:tcW w:w="4956" w:type="dxa"/>
          </w:tcPr>
          <w:p w:rsidR="00E270FE" w:rsidRPr="00063DA3" w:rsidRDefault="00E270FE"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w:t>
            </w:r>
            <w:r w:rsidR="0016449D" w:rsidRPr="00063DA3">
              <w:rPr>
                <w:rFonts w:ascii="Times New Roman" w:hAnsi="Times New Roman" w:cs="Times New Roman"/>
                <w:sz w:val="20"/>
                <w:szCs w:val="20"/>
              </w:rPr>
              <w:t>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слов с парным по глухости-звонкости согласным  на конце слова и </w:t>
            </w:r>
            <w:r w:rsidRPr="00063DA3">
              <w:rPr>
                <w:rFonts w:ascii="Times New Roman" w:hAnsi="Times New Roman" w:cs="Times New Roman"/>
                <w:sz w:val="20"/>
                <w:szCs w:val="20"/>
              </w:rPr>
              <w:lastRenderedPageBreak/>
              <w:t>перед согласным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Формирование умений ставить перед собой орфографическую задачу при написании слов , </w:t>
            </w:r>
            <w:r w:rsidRPr="00063DA3">
              <w:rPr>
                <w:rFonts w:ascii="Times New Roman" w:hAnsi="Times New Roman" w:cs="Times New Roman"/>
                <w:sz w:val="20"/>
                <w:szCs w:val="20"/>
              </w:rPr>
              <w:lastRenderedPageBreak/>
              <w:t>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 Использовать правило при написании слов с парным по глухости-звонкости согласным звуком на конце слова и перед согласным в корне.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Объяснять правописание слов с парным по глухости-звонкости согласным звуком на основе алгоритма проверки его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Доказывать правильность выполненного задания.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6</w:t>
            </w:r>
            <w:r w:rsidR="0016449D" w:rsidRPr="00063DA3">
              <w:rPr>
                <w:rFonts w:ascii="Times New Roman" w:hAnsi="Times New Roman" w:cs="Times New Roman"/>
                <w:sz w:val="20"/>
                <w:szCs w:val="20"/>
              </w:rPr>
              <w:t>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парным по глухости-звонкости согласным  на конце слова и перед согласным</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умений ставить перед собой орфографическую задачу при написании слов , определять пути её решения, решать её в соответствии с изученным правилом.</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правило при написании слов с парным по глухости-звонкости согласным звуком на конце слова и перед согласным в корне.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Объяснять правописание слов с парным по глухости-звонкости согласным звуком на основе алгоритма проверки его написания.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примеры слов с изучаемой орфограммой.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w:t>
            </w:r>
            <w:r w:rsidR="0016449D" w:rsidRPr="00063DA3">
              <w:rPr>
                <w:rFonts w:ascii="Times New Roman" w:hAnsi="Times New Roman" w:cs="Times New Roman"/>
                <w:sz w:val="20"/>
                <w:szCs w:val="20"/>
              </w:rPr>
              <w:t>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Обобщение знаний об изученных правилах письма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Правописание гласных и согласных в </w:t>
            </w:r>
            <w:proofErr w:type="gramStart"/>
            <w:r w:rsidRPr="00063DA3">
              <w:rPr>
                <w:rFonts w:ascii="Times New Roman" w:hAnsi="Times New Roman" w:cs="Times New Roman"/>
                <w:sz w:val="20"/>
                <w:szCs w:val="20"/>
              </w:rPr>
              <w:t>корне слова</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Сопоставление правил обозначения буквами гласного в безударном слоге корня и парных по глухости-звонкости согласных на конце слова и в корне перед согласным.</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в словах орфограммы на изученные правила письма.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Сопоставлять приёмы проверки написания гласных и согласных в </w:t>
            </w:r>
            <w:proofErr w:type="gramStart"/>
            <w:r w:rsidRPr="00063DA3">
              <w:rPr>
                <w:rFonts w:ascii="Times New Roman" w:hAnsi="Times New Roman" w:cs="Times New Roman"/>
                <w:sz w:val="20"/>
                <w:szCs w:val="20"/>
              </w:rPr>
              <w:t>корне слов</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правописание слов с парным по глухости-звонкости согласным звуком и с безударным гласным в корне на основе алгоритма проверки его написания.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w:t>
            </w:r>
            <w:r w:rsidR="0016449D" w:rsidRPr="00063DA3">
              <w:rPr>
                <w:rFonts w:ascii="Times New Roman" w:hAnsi="Times New Roman" w:cs="Times New Roman"/>
                <w:sz w:val="20"/>
                <w:szCs w:val="20"/>
              </w:rPr>
              <w:t>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Обобщение знаний об изученных правилах письма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изложение текста по вопросам.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определять тему текста, подбирать к нему название, находить ответы на поставленные к тексту вопросы, записывать ответы на вопросы к тексту, проверять написанное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изученные орфограммы в словах текста  , объяснять их написание.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        </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6</w:t>
            </w:r>
            <w:r w:rsidR="0016449D" w:rsidRPr="00063DA3">
              <w:rPr>
                <w:rFonts w:ascii="Times New Roman" w:hAnsi="Times New Roman" w:cs="Times New Roman"/>
                <w:sz w:val="20"/>
                <w:szCs w:val="20"/>
              </w:rPr>
              <w:t>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 над ошибками, допущенными  при записи ответов на вопрос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lastRenderedPageBreak/>
              <w:t>упр.50)</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Обобщение знаний об изученных правилах письма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Фонетический разбор слова (проводится в процессе изучения всей темы).</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Оценивать результаты письменного  изложения      и адекватно воспринимать оценку своей работы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изученные орфограммы на правило обозначения буквой безударных гласных и парных по глухости-звонкости согласных звуков.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 Памяткой «Как провести  </w:t>
            </w:r>
            <w:proofErr w:type="spellStart"/>
            <w:proofErr w:type="gramStart"/>
            <w:r w:rsidRPr="00063DA3">
              <w:rPr>
                <w:rFonts w:ascii="Times New Roman" w:hAnsi="Times New Roman" w:cs="Times New Roman"/>
                <w:sz w:val="20"/>
                <w:szCs w:val="20"/>
              </w:rPr>
              <w:t>звуко-буквенный</w:t>
            </w:r>
            <w:proofErr w:type="spellEnd"/>
            <w:proofErr w:type="gramEnd"/>
            <w:r w:rsidRPr="00063DA3">
              <w:rPr>
                <w:rFonts w:ascii="Times New Roman" w:hAnsi="Times New Roman" w:cs="Times New Roman"/>
                <w:sz w:val="20"/>
                <w:szCs w:val="20"/>
              </w:rPr>
              <w:t xml:space="preserve"> разбор слова». Проводить </w:t>
            </w:r>
            <w:proofErr w:type="spellStart"/>
            <w:proofErr w:type="gramStart"/>
            <w:r w:rsidRPr="00063DA3">
              <w:rPr>
                <w:rFonts w:ascii="Times New Roman" w:hAnsi="Times New Roman" w:cs="Times New Roman"/>
                <w:sz w:val="20"/>
                <w:szCs w:val="20"/>
              </w:rPr>
              <w:t>звуко-буквенный</w:t>
            </w:r>
            <w:proofErr w:type="spellEnd"/>
            <w:proofErr w:type="gramEnd"/>
            <w:r w:rsidRPr="00063DA3">
              <w:rPr>
                <w:rFonts w:ascii="Times New Roman" w:hAnsi="Times New Roman" w:cs="Times New Roman"/>
                <w:sz w:val="20"/>
                <w:szCs w:val="20"/>
              </w:rPr>
              <w:t xml:space="preserve"> разбор слова по заданному образцу.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7</w:t>
            </w:r>
            <w:r w:rsidR="0016449D" w:rsidRPr="00063DA3">
              <w:rPr>
                <w:rFonts w:ascii="Times New Roman" w:hAnsi="Times New Roman" w:cs="Times New Roman"/>
                <w:sz w:val="20"/>
                <w:szCs w:val="20"/>
              </w:rPr>
              <w:t>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Проверочная работа  «Проверь себя».</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Памяткой «Как подготовиться к диктанту».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Применять  изученные правила письма, решать учебные задачи по заданиям проверочной работы.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при проверке выполненной работы.</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допущенными в проверочной работе.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текста по опорным словам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текста по опорным словам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диктанта и грамматического задания и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проверочной    работы.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Обосновывать написание пропущенных в словах букв.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текст по опорным словам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Разделительный мягкий знак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Использование на письме разделительного мягкого знака.</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Наблюдение над произношением слов с разделительным мягким знаком.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Соотношение звукового и буквенного состава в словах типа друзья, ручьи.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Правило написания разделительного мягкого знака в словах.</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Наблюдать над произношением слов с разделительным 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количество звуков и букв в таких словах как семья, вьюга.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правило  написания разделительного мягкого знака в словах. Объяснять, почему в  данных словах надо писать разделительный мягкий знак.</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Записывать слова, заменяя звуковые модели части слов буквенными , составлять слова из данных частей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Подбирать примеры слов с разделительным мягким знаком.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7</w:t>
            </w:r>
            <w:r w:rsidR="0016449D" w:rsidRPr="00063DA3">
              <w:rPr>
                <w:rFonts w:ascii="Times New Roman" w:hAnsi="Times New Roman" w:cs="Times New Roman"/>
                <w:sz w:val="20"/>
                <w:szCs w:val="20"/>
              </w:rPr>
              <w:t>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разделительным мягким знаком.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Использование на письме разделительного мягкого знака.</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слог с разделительным мягким знаком 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написание разделительного  мягкого знака в словах.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примеры слов с разделительным мягким знаком. Использовать правило при написании слов с разделительным мягким знаком.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разделительным мягким знаком. Перенос слов с разделительным мягким знаком.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Определение роли мягкого знака как знака обозначения мягкости согласного звука и как разделительного.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Перенос слов с разделительным мягким знаком.</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роль мягкого знака в слове: как знака обозначения мягкости согласного звука и как разделительного.</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количество звуков и букв в таких словах как Илья, Ольга.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Переносить слова с разделительным мягким знаком.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слова с мягким знаком-показателем мягкости предшествующего согласного звука и разделительным мягким знаком, классифицировать их по этому признаку.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правило при написании слов с разделительным мягким знаком  и мягким знаком для  обозначения мягкости согласного звука, объяснять написание  таких слов.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слов с разделительным мягким знаком и другими изученными орфограммами.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устного рассказа по серии рисунков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упр.66) или  восстановление  по записи предложений и текста,  запись этого текста (упр.63)</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словах изученные орфограммы, объединять их в группы по правилам письма, объяснять  написание слов с изученными орфограммами.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изученные правила при написании слов с разделительным мягким знаком  и мягким знаком для  обозначения мягкости согласного звука и с другими орфограммами,  объяснять написание  таких </w:t>
            </w:r>
            <w:r w:rsidRPr="00063DA3">
              <w:rPr>
                <w:rFonts w:ascii="Times New Roman" w:hAnsi="Times New Roman" w:cs="Times New Roman"/>
                <w:sz w:val="20"/>
                <w:szCs w:val="20"/>
              </w:rPr>
              <w:lastRenderedPageBreak/>
              <w:t xml:space="preserve">слов.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(под руководством учителя) устный рассказ по серии рисунков или самостоятельно восстанавливать текст , предварительно определив в данной записи  границы предложений.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7</w:t>
            </w:r>
            <w:r w:rsidR="0016449D" w:rsidRPr="00063DA3">
              <w:rPr>
                <w:rFonts w:ascii="Times New Roman" w:hAnsi="Times New Roman" w:cs="Times New Roman"/>
                <w:sz w:val="20"/>
                <w:szCs w:val="20"/>
              </w:rPr>
              <w:t>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Проверочный диктант   с грамматическим заданием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по изученным орфографическим темам)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слова и предложения по изученным правилам письма.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Проверять себя.</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Части речи. Соотнесение слов-названий, вопросов, на которые они отвечают, с  частями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умений работать с графической информацией.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Словарь: части речи.</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Соотнесение слов-названий, вопросов, на которые они отвечают, с  частями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умений работать с графической информацией.</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слова-названия (предметов, признаков, действий), вопросы, на которые они отвечают, с частями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Анализировать схему «Части речи», составлять по ней сообщение.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Называть по рисунку слова разных частей речи, составлять текст по рисунку.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Height w:val="3678"/>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Части речи. Употребление частей речи в тексте.</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воссоздающего воображения на основе чтения поэтических строк. Наблюдение над изобразительно-выразительными средствами языка: эпитетами, сравнениями, олицетворениями.</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часть речи выделенных слов , пользуясь информацией из схемы «Части речи». Выбирать из текста слова, соответствующие заданному признаку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вопросу). Наблюдать над образностью слов русского языка.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7</w:t>
            </w:r>
            <w:r w:rsidR="0016449D" w:rsidRPr="00063DA3">
              <w:rPr>
                <w:rFonts w:ascii="Times New Roman" w:hAnsi="Times New Roman" w:cs="Times New Roman"/>
                <w:sz w:val="20"/>
                <w:szCs w:val="20"/>
              </w:rPr>
              <w:t>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Имя существительное как часть речи: значение и употребление в речи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Расширение представлений о предметах и явлениях окружающего мира через ознакомление с  имёнами существительными, обозначающими </w:t>
            </w:r>
            <w:r w:rsidRPr="00063DA3">
              <w:rPr>
                <w:rFonts w:ascii="Times New Roman" w:hAnsi="Times New Roman" w:cs="Times New Roman"/>
                <w:sz w:val="20"/>
                <w:szCs w:val="20"/>
              </w:rPr>
              <w:lastRenderedPageBreak/>
              <w:t>эти предметы и явления</w:t>
            </w: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Распознавать имя существительное среди других </w:t>
            </w:r>
            <w:r w:rsidRPr="00063DA3">
              <w:rPr>
                <w:rFonts w:ascii="Times New Roman" w:hAnsi="Times New Roman" w:cs="Times New Roman"/>
                <w:sz w:val="20"/>
                <w:szCs w:val="20"/>
              </w:rPr>
              <w:lastRenderedPageBreak/>
              <w:t>частей речи по обобщённому лексическому значению и вопросу. Ставить вопросы к именам существительным, изменять имена существительные по вопросам.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Объяснять лексическое значение слов-имён существительных, группировать их по лексическому значению.</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Обогащать собственный словарь именами существительными разных лексико-тематических групп.</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E270FE"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8</w:t>
            </w:r>
            <w:r w:rsidR="0016449D" w:rsidRPr="00063DA3">
              <w:rPr>
                <w:rFonts w:ascii="Times New Roman" w:hAnsi="Times New Roman" w:cs="Times New Roman"/>
                <w:sz w:val="20"/>
                <w:szCs w:val="20"/>
              </w:rPr>
              <w:t>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Имя существительное как часть речи: значение и употребление в речи.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Имена существительные-названия явлений природы и качеств людей .</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имя существительное среди других частей речи по обобщённому лексическому значению и вопросу, обосновывать отнесение слова к имени существительному.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Объяснять лексическое значение слов-имён существительных. Обогащать собственный словарь именами существительными разных лексико-тематических групп.</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со страничкой для любознательных: знакомство с лексическим значением имён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предложения и текст из деформированных слов.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5B3B8C"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81</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Одушевлённые и неодушевлённые имена существительные.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предложений и текста из деформированных слов.</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имена существительные, различать имена существительные  одушевлённые и неодушевлённые, ставить к ним вопросы. Обосновывать правильность определения имён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слова с непроверяемыми орфограммами  (запись слов в две группы: одушевлённые и неодушевлённые имена существительные).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текст из деформированных слов.</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rPr>
          <w:gridAfter w:val="1"/>
          <w:wAfter w:w="1701" w:type="dxa"/>
        </w:trPr>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82</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Собственные и </w:t>
            </w:r>
            <w:r w:rsidRPr="00063DA3">
              <w:rPr>
                <w:rFonts w:ascii="Times New Roman" w:hAnsi="Times New Roman" w:cs="Times New Roman"/>
                <w:sz w:val="20"/>
                <w:szCs w:val="20"/>
              </w:rPr>
              <w:lastRenderedPageBreak/>
              <w:t>нарицательные имена существительные.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7" w:type="dxa"/>
            <w:gridSpan w:val="2"/>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Заглавная буква в именах </w:t>
            </w:r>
            <w:r w:rsidRPr="00063DA3">
              <w:rPr>
                <w:rFonts w:ascii="Times New Roman" w:hAnsi="Times New Roman" w:cs="Times New Roman"/>
                <w:sz w:val="20"/>
                <w:szCs w:val="20"/>
              </w:rPr>
              <w:lastRenderedPageBreak/>
              <w:t>собственных.</w:t>
            </w:r>
          </w:p>
          <w:p w:rsidR="0016449D" w:rsidRPr="00063DA3" w:rsidRDefault="0016449D" w:rsidP="0008481F">
            <w:pPr>
              <w:spacing w:after="0" w:line="240" w:lineRule="auto"/>
              <w:rPr>
                <w:rFonts w:ascii="Times New Roman" w:hAnsi="Times New Roman" w:cs="Times New Roman"/>
                <w:sz w:val="20"/>
                <w:szCs w:val="20"/>
              </w:rPr>
            </w:pPr>
          </w:p>
        </w:tc>
        <w:tc>
          <w:tcPr>
            <w:tcW w:w="4956"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w:t>
            </w:r>
            <w:r w:rsidRPr="00063DA3">
              <w:rPr>
                <w:rFonts w:ascii="Times New Roman" w:hAnsi="Times New Roman" w:cs="Times New Roman"/>
                <w:sz w:val="20"/>
                <w:szCs w:val="20"/>
              </w:rPr>
              <w:lastRenderedPageBreak/>
              <w:t xml:space="preserve">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собственные и нарицательные имена существительные, подбирать примеры таких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Классифицировать имена существительные собственные и нарицательные по значению и объединять их в тематические группы.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полные и неполные имена, ласковые формы имён и правильно использовать их в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 заглавной буквы имена собственные.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83</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Единственное и множественное число имён существительных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Изменение существительных по числам.</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число имён существительных (единственное и множественное).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изменением имён  существительных по числам (</w:t>
            </w:r>
            <w:proofErr w:type="gramStart"/>
            <w:r w:rsidRPr="00063DA3">
              <w:rPr>
                <w:rFonts w:ascii="Times New Roman" w:hAnsi="Times New Roman" w:cs="Times New Roman"/>
                <w:sz w:val="20"/>
                <w:szCs w:val="20"/>
              </w:rPr>
              <w:t>книга-книги</w:t>
            </w:r>
            <w:proofErr w:type="gramEnd"/>
            <w:r w:rsidRPr="00063DA3">
              <w:rPr>
                <w:rFonts w:ascii="Times New Roman" w:hAnsi="Times New Roman" w:cs="Times New Roman"/>
                <w:sz w:val="20"/>
                <w:szCs w:val="20"/>
              </w:rPr>
              <w:t>)</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Правильно произносить имена существительные в форме единственного и множественного числа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туфля-туфли, простыня - простыни). Работать с орфоэпическим словарём.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84</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Изменение имён существительных по числам.</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Изменение имён существительных по числам.</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число имён существительных (единственное и множественное).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Изменять имёна  существительные по числам.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слова по правилам, обосновывать правильность написанных орфограмм.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каким членом предложения является имя существительное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85</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Число имён существительных.</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Имена существительные, употребляющиеся только в одном числе</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 единственном или во множественном.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работа с текстом, определение гласной мысли, придумывание основной части сказки .</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число имён существительных (единственное и множественное), изменять существительные по числам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Наблюдать над формами имён существительных, употребляемых в одном числе: единственном или множественном, подбирать примеры таких имён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 текстом:  определение гласной мысли, частей текста, придумывание основной части сказки.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Обобщение знаний об имени </w:t>
            </w:r>
            <w:r w:rsidRPr="00063DA3">
              <w:rPr>
                <w:rFonts w:ascii="Times New Roman" w:hAnsi="Times New Roman" w:cs="Times New Roman"/>
                <w:sz w:val="20"/>
                <w:szCs w:val="20"/>
              </w:rPr>
              <w:lastRenderedPageBreak/>
              <w:t xml:space="preserve">существительном.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Признаки имён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Синтаксическая функция имени существительного в предложении (подлежащее или второстепенный член)</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логических действий  анализа, сравнения, классификации, дифференциации, доказательства при  определении признаков имени существительного</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w:t>
            </w:r>
            <w:r w:rsidRPr="00063DA3">
              <w:rPr>
                <w:rFonts w:ascii="Times New Roman" w:hAnsi="Times New Roman" w:cs="Times New Roman"/>
                <w:sz w:val="20"/>
                <w:szCs w:val="20"/>
              </w:rPr>
              <w:lastRenderedPageBreak/>
              <w:t xml:space="preserve">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Обосновывать правильность определения грамматических признаков имени существительного.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Классифицировать имена существительные по определённому грамматическому признаку.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Выбирать из ряда имён существительных имя существительное с определённым признаком.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каким членом предложения является имя существительное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87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знаний об имени существительном.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Работа с текстом. Подробное изложение повествовательного текста по данным вопросам.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умения  воспроизводить текст повествовательного характера по вопросам.</w:t>
            </w: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 повествовательным текстом: определять его тему и  главную мысль, подбирать заголовок к тексту, определять части текста, составлять ответы на данные вопросы, записывать составленный текст в соответствии с  вопросами.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 Проверять написанный текст.</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88</w:t>
            </w:r>
            <w:r w:rsidR="0016449D" w:rsidRPr="00063DA3">
              <w:rPr>
                <w:rFonts w:ascii="Times New Roman" w:hAnsi="Times New Roman" w:cs="Times New Roman"/>
                <w:sz w:val="20"/>
                <w:szCs w:val="20"/>
              </w:rPr>
              <w:t>.</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допущенными в изложении (речевыми и орфографическими)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Проверочный диктант</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знаний о признаках имен существительных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первоначальных представлений о  разборе имени  существительного  как части речи.</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Работать над речевыми и орфографическими ошибками.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грамматические признаки имён существительных.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89</w:t>
            </w:r>
          </w:p>
        </w:tc>
        <w:tc>
          <w:tcPr>
            <w:tcW w:w="2843" w:type="dxa"/>
          </w:tcPr>
          <w:p w:rsidR="0016449D" w:rsidRPr="00063DA3" w:rsidRDefault="009B7762" w:rsidP="009B776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Контрольное списывание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Глагол как часть речи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Значение глаголов в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представлений об обязанностях по дому, которые могут выполнять мальчики и девочки на основе рисунков в учебнике.</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Распознавать  глаголы среди других частей речи по обобщённому  лексическому значению и вопросу.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Обосновывать правильность отнесения слова к  глаголу.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Соотносить реально существующее действие и глагол, обозначающий это действие.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Классифицировать глаголы по     вопросам.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текст о выполняемых дома обязанностях.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Оценивать результаты своей деятельности.</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91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Глагол. Значение глаголов в речи.</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Синтаксическая функция глагола в предложении (чаще всего является сказуемым).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1) составлять из деформированных слов предложения и текст; 2)выбирать предложения из текста на определённую тему.</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роль глаголов в речи. Распознавать  глаголы среди других частей речи по обобщённому  лексическому значению и вопросу. Обосновывать правильность отнесения слова к  глаголу. Распознавать глаголы, отвечающие на определённый вопрос.</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каким членом предложения является глагол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из деформированных слов предложения и текст, выбирать предложения из текста на определённую тему.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своей деятельности.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92</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Глагол.</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jc w:val="center"/>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Признаки глагола (значение и вопрос).</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Распознавать глаголы среди однокоренных слов, обосновывать правильность определения.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глаголы, употреблённые в прямом и переносном значениях, объяснять их значение.  Подбирать подходящие по смыслу глаголы.</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продолжение текста.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93</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Глагол.</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рассказа по репродукции картины  </w:t>
            </w:r>
            <w:proofErr w:type="spellStart"/>
            <w:r w:rsidRPr="00063DA3">
              <w:rPr>
                <w:rFonts w:ascii="Times New Roman" w:hAnsi="Times New Roman" w:cs="Times New Roman"/>
                <w:sz w:val="20"/>
                <w:szCs w:val="20"/>
              </w:rPr>
              <w:t>А.К.Саврасова</w:t>
            </w:r>
            <w:proofErr w:type="spellEnd"/>
            <w:r w:rsidRPr="00063DA3">
              <w:rPr>
                <w:rFonts w:ascii="Times New Roman" w:hAnsi="Times New Roman" w:cs="Times New Roman"/>
                <w:sz w:val="20"/>
                <w:szCs w:val="20"/>
              </w:rPr>
              <w:t xml:space="preserve"> «Грачи прилетели» . </w:t>
            </w:r>
          </w:p>
          <w:p w:rsidR="009B7762" w:rsidRDefault="009B7762" w:rsidP="0008481F">
            <w:pPr>
              <w:spacing w:after="0" w:line="240" w:lineRule="auto"/>
              <w:rPr>
                <w:rFonts w:ascii="Times New Roman" w:hAnsi="Times New Roman" w:cs="Times New Roman"/>
                <w:sz w:val="20"/>
                <w:szCs w:val="20"/>
              </w:rPr>
            </w:pPr>
          </w:p>
          <w:p w:rsidR="0016449D" w:rsidRPr="00063DA3" w:rsidRDefault="009B7762" w:rsidP="0008481F">
            <w:pPr>
              <w:spacing w:after="0" w:line="240" w:lineRule="auto"/>
              <w:rPr>
                <w:rFonts w:ascii="Times New Roman" w:hAnsi="Times New Roman" w:cs="Times New Roman"/>
                <w:sz w:val="20"/>
                <w:szCs w:val="20"/>
              </w:rPr>
            </w:pPr>
            <w:bookmarkStart w:id="0" w:name="_GoBack"/>
            <w:bookmarkEnd w:id="0"/>
            <w:r>
              <w:rPr>
                <w:rFonts w:ascii="Times New Roman" w:hAnsi="Times New Roman" w:cs="Times New Roman"/>
                <w:sz w:val="20"/>
                <w:szCs w:val="20"/>
              </w:rPr>
              <w:t xml:space="preserve">Сочинение </w:t>
            </w: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Составление рассказа по репродукции картины  </w:t>
            </w:r>
            <w:proofErr w:type="spellStart"/>
            <w:r w:rsidRPr="00063DA3">
              <w:rPr>
                <w:rFonts w:ascii="Times New Roman" w:hAnsi="Times New Roman" w:cs="Times New Roman"/>
                <w:sz w:val="20"/>
                <w:szCs w:val="20"/>
              </w:rPr>
              <w:t>А.К.Саврасова</w:t>
            </w:r>
            <w:proofErr w:type="spellEnd"/>
            <w:r w:rsidRPr="00063DA3">
              <w:rPr>
                <w:rFonts w:ascii="Times New Roman" w:hAnsi="Times New Roman" w:cs="Times New Roman"/>
                <w:sz w:val="20"/>
                <w:szCs w:val="20"/>
              </w:rPr>
              <w:t xml:space="preserve"> «Грачи прилетели». </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Рассматривать репродукцию картины </w:t>
            </w:r>
            <w:proofErr w:type="spellStart"/>
            <w:r w:rsidRPr="00063DA3">
              <w:rPr>
                <w:rFonts w:ascii="Times New Roman" w:hAnsi="Times New Roman" w:cs="Times New Roman"/>
                <w:sz w:val="20"/>
                <w:szCs w:val="20"/>
              </w:rPr>
              <w:t>А.К.Саврасова</w:t>
            </w:r>
            <w:proofErr w:type="spellEnd"/>
            <w:r w:rsidRPr="00063DA3">
              <w:rPr>
                <w:rFonts w:ascii="Times New Roman" w:hAnsi="Times New Roman" w:cs="Times New Roman"/>
                <w:sz w:val="20"/>
                <w:szCs w:val="20"/>
              </w:rPr>
              <w:t xml:space="preserve"> «Грачи прилетели» по данным вопросам, обсуждать план предстоящего сочинения</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 составлять ( под руководством учителя)   описательный текст,  записывать составленный рассказ.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на уроке.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Проверять сочинение.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94</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Единственное и множественное число глаголов.</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Изменение глагола по числам. </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число глаголов, распределять глаголы по группам в зависимости от их числа, изменять глаголы по числам, приводить примеры глаголов   определённого числа, употреблять глаголы в определённом числе.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глаголы – синонимы и объяснять их лексическое значение.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 на уроке.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95</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Единственное и множественное число </w:t>
            </w:r>
            <w:r w:rsidRPr="00063DA3">
              <w:rPr>
                <w:rFonts w:ascii="Times New Roman" w:hAnsi="Times New Roman" w:cs="Times New Roman"/>
                <w:sz w:val="20"/>
                <w:szCs w:val="20"/>
              </w:rPr>
              <w:lastRenderedPageBreak/>
              <w:t>глаголов.</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Изменение глагола по числам </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Работа с орфоэпическим словарём.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Формирование навыка правильного употребления глаголов (одеть и надеть) в речи. Развитие речи: составление  устно  небольшого рассказа  о том, как (дети) заботятся о своих младших братьях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сёстрах).</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Определять число глаголов, изменять глаголы по числам и в соответствии с вопросами.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Соблюдать в практике речевого общения орфоэпические и лексические нормы употребления глаголов.</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Работать с орфоэпическим словарем.</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устно  небольшой рассказ  о том, как (дети) заботятся о своих младших братьях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сёстрах).</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96</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частицы не с глаголом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предложений -  рекомендации, как не надо вести себя за столом, используя глаголы с частицей не.</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Раздельно писать частицу не с глаголом (не кричать).</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рекомендации, как не надо вести себя за столом, используя глаголы с частицей не.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97</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знаний о глаголе.</w:t>
            </w: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первоначальных представлений о  разборе  глагола  как части речи.</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глаголы, определять грамматические признаки глагола: число (единственное или множественное), роль в предложении.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Обосновывать правильность определения признаков глагола. и правильность выполненных заданий.</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Писать  подготовленный диктант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98</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знаний о глаголе.</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первоначальных представлений о  разборе  глагола  как части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со словарями учебника.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Восстановление текста с нарушенным порядком предложений.</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глаголы среди других слов, соблюдать правильное произношение глаголов в речи.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правильный порядок предложений, составлять текст, подбирать к нему название и записывать составленный текст.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пословицы по данному началу.</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99</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Текст-повествование и роль в нем глаголов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Понятие о тексте-повествовании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первое представление.)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Роль глаголов в тексте-повествовании.</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w:t>
            </w:r>
            <w:proofErr w:type="gramStart"/>
            <w:r w:rsidRPr="00063DA3">
              <w:rPr>
                <w:rFonts w:ascii="Times New Roman" w:hAnsi="Times New Roman" w:cs="Times New Roman"/>
                <w:sz w:val="20"/>
                <w:szCs w:val="20"/>
              </w:rPr>
              <w:t>:с</w:t>
            </w:r>
            <w:proofErr w:type="gramEnd"/>
            <w:r w:rsidRPr="00063DA3">
              <w:rPr>
                <w:rFonts w:ascii="Times New Roman" w:hAnsi="Times New Roman" w:cs="Times New Roman"/>
                <w:sz w:val="20"/>
                <w:szCs w:val="20"/>
              </w:rPr>
              <w:t>оставление письменного ответа на один из вопросов к заданному тексту.</w:t>
            </w: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Осуществлять решение учебной задачи под руководством учителя.</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что такое   текст-повествование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текст-повествование.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Наблюдать над ролью глаголов в повествовательном тексте.</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нужную информацию в тексте для ответа на вопрос к нему,  записывать ответ.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100</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Текст-повествование.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текста-повествования на предложенную тему. </w:t>
            </w:r>
          </w:p>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устно текст-повествование на предложенную тему.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16449D" w:rsidRPr="00063DA3" w:rsidRDefault="0016449D" w:rsidP="0008481F">
            <w:pPr>
              <w:spacing w:after="0" w:line="240" w:lineRule="auto"/>
              <w:rPr>
                <w:rFonts w:ascii="Times New Roman" w:hAnsi="Times New Roman" w:cs="Times New Roman"/>
                <w:sz w:val="20"/>
                <w:szCs w:val="20"/>
              </w:rPr>
            </w:pPr>
          </w:p>
        </w:tc>
      </w:tr>
      <w:tr w:rsidR="0016449D" w:rsidRPr="00063DA3" w:rsidTr="006443A3">
        <w:tc>
          <w:tcPr>
            <w:tcW w:w="665" w:type="dxa"/>
          </w:tcPr>
          <w:p w:rsidR="0016449D"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101</w:t>
            </w:r>
          </w:p>
        </w:tc>
        <w:tc>
          <w:tcPr>
            <w:tcW w:w="284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Проверочная работа по теме «Глагол».</w:t>
            </w:r>
          </w:p>
          <w:p w:rsidR="0016449D" w:rsidRPr="00063DA3" w:rsidRDefault="0016449D" w:rsidP="0008481F">
            <w:pPr>
              <w:spacing w:after="0" w:line="240" w:lineRule="auto"/>
              <w:rPr>
                <w:rFonts w:ascii="Times New Roman" w:hAnsi="Times New Roman" w:cs="Times New Roman"/>
                <w:sz w:val="20"/>
                <w:szCs w:val="20"/>
              </w:rPr>
            </w:pPr>
          </w:p>
        </w:tc>
        <w:tc>
          <w:tcPr>
            <w:tcW w:w="993" w:type="dxa"/>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16449D" w:rsidRPr="00063DA3" w:rsidRDefault="0016449D" w:rsidP="0008481F">
            <w:pPr>
              <w:spacing w:after="0" w:line="240" w:lineRule="auto"/>
              <w:rPr>
                <w:rFonts w:ascii="Times New Roman" w:hAnsi="Times New Roman" w:cs="Times New Roman"/>
                <w:sz w:val="20"/>
                <w:szCs w:val="20"/>
              </w:rPr>
            </w:pPr>
          </w:p>
        </w:tc>
        <w:tc>
          <w:tcPr>
            <w:tcW w:w="3401" w:type="dxa"/>
          </w:tcPr>
          <w:p w:rsidR="0016449D" w:rsidRPr="00063DA3" w:rsidRDefault="0016449D" w:rsidP="0008481F">
            <w:pPr>
              <w:spacing w:after="0" w:line="240" w:lineRule="auto"/>
              <w:rPr>
                <w:rFonts w:ascii="Times New Roman" w:hAnsi="Times New Roman" w:cs="Times New Roman"/>
                <w:sz w:val="20"/>
                <w:szCs w:val="20"/>
              </w:rPr>
            </w:pPr>
          </w:p>
        </w:tc>
        <w:tc>
          <w:tcPr>
            <w:tcW w:w="6663" w:type="dxa"/>
            <w:gridSpan w:val="3"/>
          </w:tcPr>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6449D" w:rsidRPr="00063DA3" w:rsidRDefault="0016449D"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w:t>
            </w:r>
          </w:p>
          <w:p w:rsidR="0016449D" w:rsidRPr="00063DA3" w:rsidRDefault="0016449D" w:rsidP="0008481F">
            <w:pPr>
              <w:spacing w:after="0" w:line="240" w:lineRule="auto"/>
              <w:rPr>
                <w:rFonts w:ascii="Times New Roman" w:hAnsi="Times New Roman" w:cs="Times New Roman"/>
                <w:sz w:val="20"/>
                <w:szCs w:val="20"/>
              </w:rPr>
            </w:pPr>
          </w:p>
        </w:tc>
      </w:tr>
      <w:tr w:rsidR="001070E8" w:rsidRPr="00063DA3" w:rsidTr="006443A3">
        <w:tc>
          <w:tcPr>
            <w:tcW w:w="665"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102.</w:t>
            </w:r>
          </w:p>
        </w:tc>
        <w:tc>
          <w:tcPr>
            <w:tcW w:w="284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Контрольный диктант за 3 четверть с грамматическим заданием.</w:t>
            </w:r>
          </w:p>
          <w:p w:rsidR="001070E8" w:rsidRPr="00063DA3" w:rsidRDefault="001070E8" w:rsidP="0008481F">
            <w:pPr>
              <w:spacing w:after="0" w:line="240" w:lineRule="auto"/>
              <w:rPr>
                <w:rFonts w:ascii="Times New Roman" w:hAnsi="Times New Roman" w:cs="Times New Roman"/>
                <w:sz w:val="20"/>
                <w:szCs w:val="20"/>
              </w:rPr>
            </w:pPr>
          </w:p>
        </w:tc>
        <w:tc>
          <w:tcPr>
            <w:tcW w:w="99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070E8" w:rsidRPr="00063DA3" w:rsidRDefault="001070E8" w:rsidP="0008481F">
            <w:pPr>
              <w:spacing w:after="0" w:line="240" w:lineRule="auto"/>
              <w:rPr>
                <w:rFonts w:ascii="Times New Roman" w:hAnsi="Times New Roman" w:cs="Times New Roman"/>
                <w:sz w:val="20"/>
                <w:szCs w:val="20"/>
              </w:rPr>
            </w:pPr>
          </w:p>
        </w:tc>
        <w:tc>
          <w:tcPr>
            <w:tcW w:w="3401" w:type="dxa"/>
          </w:tcPr>
          <w:p w:rsidR="001070E8" w:rsidRPr="00063DA3" w:rsidRDefault="001070E8" w:rsidP="0008481F">
            <w:pPr>
              <w:spacing w:after="0" w:line="240" w:lineRule="auto"/>
              <w:rPr>
                <w:rFonts w:ascii="Times New Roman" w:hAnsi="Times New Roman" w:cs="Times New Roman"/>
                <w:sz w:val="20"/>
                <w:szCs w:val="20"/>
              </w:rPr>
            </w:pPr>
          </w:p>
        </w:tc>
        <w:tc>
          <w:tcPr>
            <w:tcW w:w="6663" w:type="dxa"/>
            <w:gridSpan w:val="3"/>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Записывать текст , используя изученные правила письма. Проверять написанное.</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Выполнять грамматические задания в соответствии  с планируемыми результатами знаний по изученным темам системы языка.</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Проверять правильность выполненной работы.</w:t>
            </w:r>
          </w:p>
        </w:tc>
      </w:tr>
      <w:tr w:rsidR="001070E8" w:rsidRPr="00063DA3" w:rsidTr="006443A3">
        <w:tc>
          <w:tcPr>
            <w:tcW w:w="665"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103</w:t>
            </w:r>
          </w:p>
        </w:tc>
        <w:tc>
          <w:tcPr>
            <w:tcW w:w="284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допущенными в диктанте.</w:t>
            </w:r>
          </w:p>
          <w:p w:rsidR="001070E8" w:rsidRPr="00063DA3" w:rsidRDefault="001070E8" w:rsidP="0008481F">
            <w:pPr>
              <w:spacing w:after="0" w:line="240" w:lineRule="auto"/>
              <w:rPr>
                <w:rFonts w:ascii="Times New Roman" w:hAnsi="Times New Roman" w:cs="Times New Roman"/>
                <w:sz w:val="20"/>
                <w:szCs w:val="20"/>
              </w:rPr>
            </w:pPr>
          </w:p>
          <w:p w:rsidR="001070E8" w:rsidRPr="00063DA3" w:rsidRDefault="001070E8" w:rsidP="0008481F">
            <w:pPr>
              <w:spacing w:after="0" w:line="240" w:lineRule="auto"/>
              <w:rPr>
                <w:rFonts w:ascii="Times New Roman" w:hAnsi="Times New Roman" w:cs="Times New Roman"/>
                <w:sz w:val="20"/>
                <w:szCs w:val="20"/>
              </w:rPr>
            </w:pPr>
          </w:p>
        </w:tc>
        <w:tc>
          <w:tcPr>
            <w:tcW w:w="99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1070E8" w:rsidRPr="00063DA3" w:rsidRDefault="001070E8" w:rsidP="0008481F">
            <w:pPr>
              <w:spacing w:after="0" w:line="240" w:lineRule="auto"/>
              <w:rPr>
                <w:rFonts w:ascii="Times New Roman" w:hAnsi="Times New Roman" w:cs="Times New Roman"/>
                <w:sz w:val="20"/>
                <w:szCs w:val="20"/>
              </w:rPr>
            </w:pPr>
          </w:p>
        </w:tc>
        <w:tc>
          <w:tcPr>
            <w:tcW w:w="3401"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Употребление в речи имён прилагательных.</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Синтаксическая функция имени прилагательного в предложении.</w:t>
            </w:r>
          </w:p>
          <w:p w:rsidR="001070E8" w:rsidRPr="00063DA3" w:rsidRDefault="001070E8" w:rsidP="0008481F">
            <w:pPr>
              <w:spacing w:after="0" w:line="240" w:lineRule="auto"/>
              <w:rPr>
                <w:rFonts w:ascii="Times New Roman" w:hAnsi="Times New Roman" w:cs="Times New Roman"/>
                <w:sz w:val="20"/>
                <w:szCs w:val="20"/>
              </w:rPr>
            </w:pPr>
          </w:p>
        </w:tc>
        <w:tc>
          <w:tcPr>
            <w:tcW w:w="6663" w:type="dxa"/>
            <w:gridSpan w:val="3"/>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диктанта и грамматического задания и  </w:t>
            </w:r>
            <w:proofErr w:type="spellStart"/>
            <w:proofErr w:type="gramStart"/>
            <w:r w:rsidRPr="00063DA3">
              <w:rPr>
                <w:rFonts w:ascii="Times New Roman" w:hAnsi="Times New Roman" w:cs="Times New Roman"/>
                <w:sz w:val="20"/>
                <w:szCs w:val="20"/>
              </w:rPr>
              <w:t>и</w:t>
            </w:r>
            <w:proofErr w:type="spellEnd"/>
            <w:proofErr w:type="gramEnd"/>
            <w:r w:rsidRPr="00063DA3">
              <w:rPr>
                <w:rFonts w:ascii="Times New Roman" w:hAnsi="Times New Roman" w:cs="Times New Roman"/>
                <w:sz w:val="20"/>
                <w:szCs w:val="20"/>
              </w:rPr>
              <w:t xml:space="preserve">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контрольной  работы.  </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из деформированных слов предложения и записывать их, определять, каким членом предложения является имя прилагательное в предложении.</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1070E8" w:rsidRPr="00063DA3" w:rsidRDefault="001070E8" w:rsidP="0008481F">
            <w:pPr>
              <w:spacing w:after="0" w:line="240" w:lineRule="auto"/>
              <w:rPr>
                <w:rFonts w:ascii="Times New Roman" w:hAnsi="Times New Roman" w:cs="Times New Roman"/>
                <w:sz w:val="20"/>
                <w:szCs w:val="20"/>
              </w:rPr>
            </w:pPr>
          </w:p>
        </w:tc>
      </w:tr>
      <w:tr w:rsidR="001070E8" w:rsidRPr="00063DA3" w:rsidTr="006443A3">
        <w:tc>
          <w:tcPr>
            <w:tcW w:w="665"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104</w:t>
            </w:r>
          </w:p>
        </w:tc>
        <w:tc>
          <w:tcPr>
            <w:tcW w:w="284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Имя прилагательное как часть речи: значение и употребление в речи. </w:t>
            </w:r>
          </w:p>
        </w:tc>
        <w:tc>
          <w:tcPr>
            <w:tcW w:w="993"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1070E8" w:rsidRPr="00063DA3" w:rsidRDefault="001070E8" w:rsidP="0008481F">
            <w:pPr>
              <w:spacing w:after="0" w:line="240" w:lineRule="auto"/>
              <w:rPr>
                <w:rFonts w:ascii="Times New Roman" w:hAnsi="Times New Roman" w:cs="Times New Roman"/>
                <w:sz w:val="20"/>
                <w:szCs w:val="20"/>
              </w:rPr>
            </w:pPr>
          </w:p>
        </w:tc>
        <w:tc>
          <w:tcPr>
            <w:tcW w:w="3401" w:type="dxa"/>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чувства уважения к русскому языку, гордости за русский язык.</w:t>
            </w:r>
          </w:p>
          <w:p w:rsidR="001070E8" w:rsidRPr="00063DA3" w:rsidRDefault="001070E8" w:rsidP="0008481F">
            <w:pPr>
              <w:spacing w:after="0" w:line="240" w:lineRule="auto"/>
              <w:rPr>
                <w:rFonts w:ascii="Times New Roman" w:hAnsi="Times New Roman" w:cs="Times New Roman"/>
                <w:sz w:val="20"/>
                <w:szCs w:val="20"/>
              </w:rPr>
            </w:pPr>
          </w:p>
          <w:p w:rsidR="001070E8" w:rsidRPr="00063DA3" w:rsidRDefault="001070E8" w:rsidP="0008481F">
            <w:pPr>
              <w:spacing w:after="0" w:line="240" w:lineRule="auto"/>
              <w:rPr>
                <w:rFonts w:ascii="Times New Roman" w:hAnsi="Times New Roman" w:cs="Times New Roman"/>
                <w:sz w:val="20"/>
                <w:szCs w:val="20"/>
              </w:rPr>
            </w:pPr>
          </w:p>
        </w:tc>
        <w:tc>
          <w:tcPr>
            <w:tcW w:w="6663" w:type="dxa"/>
            <w:gridSpan w:val="3"/>
          </w:tcPr>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1070E8" w:rsidRPr="00063DA3" w:rsidRDefault="001070E8" w:rsidP="0008481F">
            <w:pPr>
              <w:spacing w:after="0" w:line="240" w:lineRule="auto"/>
              <w:rPr>
                <w:rFonts w:ascii="Times New Roman" w:hAnsi="Times New Roman" w:cs="Times New Roman"/>
                <w:sz w:val="20"/>
                <w:szCs w:val="20"/>
              </w:rPr>
            </w:pP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Распознавать имя прилагательное среди других частей речи по обобщённому лексическому значению и вопросу.</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Находить имена прилагательные  в предложениях и тексте, объяснять их значение, ставить к ним вопросы, устанавливать связь имени прилагательного с тем именем существительным, к которому относится имя прилагательное.</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Обосновывать правильность отнесения слова к имени прилагательному. Подбирать подходящие по смыслу имена прилагательные к именам существительным.</w:t>
            </w:r>
          </w:p>
          <w:p w:rsidR="001070E8" w:rsidRPr="00063DA3" w:rsidRDefault="001070E8"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Анализировать высказывания русских писателей о русском языке.</w:t>
            </w:r>
          </w:p>
          <w:p w:rsidR="001070E8" w:rsidRPr="00063DA3" w:rsidRDefault="001070E8"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p>
        </w:tc>
        <w:tc>
          <w:tcPr>
            <w:tcW w:w="2843" w:type="dxa"/>
          </w:tcPr>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sz w:val="20"/>
                <w:szCs w:val="20"/>
              </w:rPr>
              <w:lastRenderedPageBreak/>
              <w:t>Четвёртая четверть.</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105.</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Имя прилагательное как часть речи: значение и употребление в речи. </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Связь имени прилагательного с именем существительным.</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имена прилагательные  в предложениях и тексте, объяснять их значение, ставить к ним вопросы, устанавливать связь имени прилагательного с тем именем существительным, к которому относится имя прилагательное.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Обосновывать правильность отнесения слова к имени прилагательному</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Работать со Страничкой для любознательных: ознакомление  с историей появления названия имя прилагательное и лексическим значением имён прилагательных. Приводить примеры имён прилагательных.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Подбирать подходящие по смыслу имена прилагательные заданной тематики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например, на тему «Весна») к именам существительным.</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106</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Имя прилагательное как часть речи: значение и употребление в речи. </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Связь имени прилагательного с именем существительным.</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роль имён прилагательных в речи.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Выделять из предложения словосочетания с именами прилагательными.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Ставить к именам прилагательным вопросы, знакомство с другими вопросами, на которые может отвечать имя прилагательное.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урок.</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107</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Имя прилагательное как часть речи: значение и употребление в речи. </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Связь имени прилагательного с именем существительным</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Сравнение как одно из выразительных средств языка.</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Синтаксическая функция имени прилагательного в предложении.</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имена прилагательные, определять их роль в предложениях. Распознавать имена прилагательные антонимы и правильно их употреблять в речи.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Подбирать имена прилагательные — сравнения для характеристики качеств, присущих людям и животным</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Определять, каким членом предложения является имя прилагательное.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108</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Единственное и множественное число имён прилагательных.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Изменение имён прилагательных по числам.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Зависимость формы числа имени прилагательного от формы числа имени существительного  </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число имён прилагательных, распределять имена прилагательные в группы в зависимости от их числа, изменять прилагательные по числам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определять тему и главную мысль.</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Списывать текст без ошибок, проверять написанное.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Распределять имена прилагательные по вопросам, распознавать имена прилагательные-синонимы.</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109</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Единственное и множественное число имён прилагательных.</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Воспитание чувства уважения к родным, к маме на основе анализа текстов о маме.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Литературные нормы употребления в речи таких слов и их форм, как кофе,  мышь, фамилия, шампунь и др.</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словосочетаний, предложений, текста.</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Находить имена прилагательные, определять число имён прилагательных.</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Соблюдать литературные нормы употребления в речи таких слов и их форм, как кофе, пальто, фамилия, тополь и др.</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имена прилагательные среди однокоренных слов.</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Составлять  рассказ о своей маме </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бабушке, сестре, тёте)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110</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Текст-описание и роль в нем имен прилагательных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Понятие о тексте-описании.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Роль имён прилагательных в тексте-описании.</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творческого воображения на основе прочитанных текстов.</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Познакомиться с  текстом-описанием, находить в нём имена прилагательные. Наблюдать над ролью имён прилагательных в тексте-описании.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Писать по памяти. Проверять написанное.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на основе творческого воображения текста на тему «Путешествие снежинки на землю».</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урока.</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111</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Развитие речи. Составление текста-описания предмета  на основе личных наблюдений. </w:t>
            </w:r>
          </w:p>
        </w:tc>
        <w:tc>
          <w:tcPr>
            <w:tcW w:w="993" w:type="dxa"/>
          </w:tcPr>
          <w:p w:rsidR="00EC5E61" w:rsidRPr="00063DA3" w:rsidRDefault="00EC5E61"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Описание домашнего животного, либо комнатного растения.</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текст-описание на основе личных наблюдений - описание домашнего животного либо комнатного растения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(коллективное обсуждение плана подготовительной работы.)</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112</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Обобщение знаний об имени прилагательном</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первоначальных представлений о  разборе  имени прилагательного как части речи.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Определение роли имён прилагательных для обозначения признаков предметов.</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Составление текста-описания натюрморта по репродукции картины Ф. П. Толстого «Букет цветов, бабочка и птичка».</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грамматические признаки имени прилагательного: связь с именем существительным, число (единственное или множественное), роль в предложении.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 под руководством учителя</w:t>
            </w:r>
            <w:proofErr w:type="gramStart"/>
            <w:r w:rsidRPr="00063DA3">
              <w:rPr>
                <w:rFonts w:ascii="Times New Roman" w:hAnsi="Times New Roman" w:cs="Times New Roman"/>
                <w:sz w:val="20"/>
                <w:szCs w:val="20"/>
              </w:rPr>
              <w:t>)т</w:t>
            </w:r>
            <w:proofErr w:type="gramEnd"/>
            <w:r w:rsidRPr="00063DA3">
              <w:rPr>
                <w:rFonts w:ascii="Times New Roman" w:hAnsi="Times New Roman" w:cs="Times New Roman"/>
                <w:sz w:val="20"/>
                <w:szCs w:val="20"/>
              </w:rPr>
              <w:t>екст-описание натюрморта по репродукции картины Ф. П. Толстого «Букет цветов, бабочка и птичка».</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113</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Проверочная работа</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114.</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Местоимение (личное) как часть речи: его значение, употребление в речи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Общее представление о   местоимении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экологических представлений (природу надо беречь).</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Осознавать местоимение как часть речи. Распознавать личные местоимения (в начальной форме) среди других слов и в предложении.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местоимения и имена существительные.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в тексте диалог, инсценировать его.</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определять тему и главную мысль текста.</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115</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Местоимение (личное) как часть речи: его значение, употребление в речи.   </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Способы замены повторяющихся слов в тексте.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Составление текста из предложений с нарушенной последовательностью повествования.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Синтаксическая  роль местоимений в предложении.</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Распознавать личные местоимения (в начальной форме) среди других слов и в предложении.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Знакомство с этимологией названия местоимения. Заменять имена существительные местоимением.</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каким членом предложения являются местоимения.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из предложений текст, подбирать к нему заголовок, записывать составленный текст. Осознавать способы замены в тексте повторяющихся слов.</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116</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Местоимение (личное) как часть речи: его значение, употребление в речи  </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w:t>
            </w:r>
            <w:proofErr w:type="gramStart"/>
            <w:r w:rsidRPr="00063DA3">
              <w:rPr>
                <w:rFonts w:ascii="Times New Roman" w:hAnsi="Times New Roman" w:cs="Times New Roman"/>
                <w:sz w:val="20"/>
                <w:szCs w:val="20"/>
              </w:rPr>
              <w:t xml:space="preserve"> :</w:t>
            </w:r>
            <w:proofErr w:type="gramEnd"/>
            <w:r w:rsidRPr="00063DA3">
              <w:rPr>
                <w:rFonts w:ascii="Times New Roman" w:hAnsi="Times New Roman" w:cs="Times New Roman"/>
                <w:sz w:val="20"/>
                <w:szCs w:val="20"/>
              </w:rPr>
              <w:t xml:space="preserve">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 редактирование текста с повторяющимися именами существительными;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2) Составление по рисункам текста-диалога</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Заменять повторяющиеся в тексте имена существительные личными местоимениями.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Составлять по рисункам диалоги. Находить  в диалогической речи местоимения и определять их роль в высказываниях.</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117</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Текст-рассуждение  </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Структура текста-рассуждения.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Формирование экологических представлений</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Осознавать структуру текста-рассуждения. Распознавать текст-рассуждение.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Создавать устные и письменные тексты-рассуждения.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Работать с текстом: определять тип текста, тему и главную мысль, выделять части в тексте-рассуждении, записывать текст по частям.</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свои достижения при выполнении заданий урока.</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118</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Проверочная работа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«Проверь себя» на стр. 107 в учебнике.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«Проверь себя» на стр. 107 в учебнике.  </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119</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Предлоги.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Роль предлогов в речи.</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Ознакомление с наиболее употребительными предлогами. Функция предлогов предложении.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Употребление предлогов именами </w:t>
            </w:r>
            <w:r w:rsidRPr="00063DA3">
              <w:rPr>
                <w:rFonts w:ascii="Times New Roman" w:hAnsi="Times New Roman" w:cs="Times New Roman"/>
                <w:sz w:val="20"/>
                <w:szCs w:val="20"/>
              </w:rPr>
              <w:lastRenderedPageBreak/>
              <w:t>существительными.</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Узнавать предлоги в устной и письменной речи. Запоминать наиболее употребительные предлоги.  Находить предлоги вместе с именами </w:t>
            </w:r>
            <w:r w:rsidRPr="00063DA3">
              <w:rPr>
                <w:rFonts w:ascii="Times New Roman" w:hAnsi="Times New Roman" w:cs="Times New Roman"/>
                <w:sz w:val="20"/>
                <w:szCs w:val="20"/>
              </w:rPr>
              <w:lastRenderedPageBreak/>
              <w:t>существительными в предложении и правильно их записывать.</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предложения с предлогами.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120</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предлогов с именами существительными.</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Закрепление.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Находить в предложениях предлоги. Раздельно писать предлоги со словами.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Использовать нужные предлоги для связи слов в предложении. Выписывать из предложений предлоги вместе с именами существительными.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определять тему текста. Объяснять значение выделенных в тексте выражений.</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Редактировать предложение , в котором неправильно употреблены предлоги.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урока.    </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121</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Правописание предлогов с именами существительными.</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Употребление предлогов именами существительными глаголами.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Развитие речи:   восстановление деформированного повествовательного текста и  его запись.</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Раздельно  писать предлоги со словами.  Осознавать, что между предлогом и именем существительным можно вставить другое слово.</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Работать с текстом: восстанавливать деформированный повествовательный текст, определять его тему и главную мысль, записывать заголовок и составленный текст.</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словосочетания с предлогами.  Правильно употреблять предлоги в речи (прийти из школы).</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122</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Проверочная работа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Проверь себя на стр. 113 в учебнике.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123</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Проект «В словари — за частями речи!»</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Работа над проектом под руководством учителя.</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Пользоваться толковым, орфографическим , орфоэпическим словарями, словарями антонимов и синонимов, словарём однокоренных слов.   </w:t>
            </w:r>
          </w:p>
          <w:p w:rsidR="00EC5E61" w:rsidRPr="00063DA3" w:rsidRDefault="00EC5E61" w:rsidP="0008481F">
            <w:pPr>
              <w:spacing w:after="0" w:line="240" w:lineRule="auto"/>
              <w:rPr>
                <w:rFonts w:ascii="Times New Roman" w:hAnsi="Times New Roman" w:cs="Times New Roman"/>
                <w:sz w:val="20"/>
                <w:szCs w:val="20"/>
              </w:rPr>
            </w:pP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Находить полезную информацию в словарях, придумывать собственные задания, для выполнения которых потребуются словари, участвовать в презентации подготовленных заданий.    </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124</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Контрольный диктант  с грамматическим заданием.</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Итоговый.</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Записывать текст , используя изученные правила письма. Проверять написанное.</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Выполнять грамматические задания в соответствии  с планируемыми результатами знаний по изученным темам системы языка.</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свои достижения при выполнении заданий урока.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Проверять правильность выполненной работы.</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125</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 допущенными в диктанте.</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Оценивать результаты  диктанта и грамматического задания и  адекватно воспринимать оценку своей работы,  осознавать причины успешности или </w:t>
            </w:r>
            <w:proofErr w:type="spellStart"/>
            <w:r w:rsidRPr="00063DA3">
              <w:rPr>
                <w:rFonts w:ascii="Times New Roman" w:hAnsi="Times New Roman" w:cs="Times New Roman"/>
                <w:sz w:val="20"/>
                <w:szCs w:val="20"/>
              </w:rPr>
              <w:t>неуспешности</w:t>
            </w:r>
            <w:proofErr w:type="spellEnd"/>
            <w:r w:rsidRPr="00063DA3">
              <w:rPr>
                <w:rFonts w:ascii="Times New Roman" w:hAnsi="Times New Roman" w:cs="Times New Roman"/>
                <w:sz w:val="20"/>
                <w:szCs w:val="20"/>
              </w:rPr>
              <w:t xml:space="preserve">   результатов выполненной контрольной  работы.  </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126</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Текст. Типы текстов.</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Распознавать типы текстов.</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Обосновывать правильность написания выделенных орфограмм в прочитанных текстах.</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тексты разных типов.</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свои достижения при выполнении заданий урока.</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127</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Предложение. Члены предложения.</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Определять границы предложения в деформированном тексте и в тексте, предложенном учителем на слух.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Выбирать знак для обозначения конца предложения и   обосновывать его выбор. Осознавать связь слов в предложении.  Составлять предложения из слов, объединяя их по смыслу, и располагая  слова в предложении  в соответствии с данной схемой предложения.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Составлять предложения из слов, данных в начальной форме и  добавляя новые слова.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w:t>
            </w:r>
            <w:r w:rsidR="00A14939" w:rsidRPr="00063DA3">
              <w:rPr>
                <w:rFonts w:ascii="Times New Roman" w:hAnsi="Times New Roman" w:cs="Times New Roman"/>
                <w:sz w:val="20"/>
                <w:szCs w:val="20"/>
              </w:rPr>
              <w:t>28</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Тесты.</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129</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Слово и его лексическое значение.                                              </w:t>
            </w:r>
          </w:p>
          <w:p w:rsidR="00EC5E61" w:rsidRPr="00063DA3" w:rsidRDefault="00EC5E61" w:rsidP="0008481F">
            <w:pPr>
              <w:spacing w:after="0" w:line="240" w:lineRule="auto"/>
              <w:rPr>
                <w:rFonts w:ascii="Times New Roman" w:hAnsi="Times New Roman" w:cs="Times New Roman"/>
                <w:sz w:val="20"/>
                <w:szCs w:val="20"/>
              </w:rPr>
            </w:pP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Принимать и сохранять  учебную задачу урока. Осуществлять решение учебной задачи под руководством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лексическое значение   слов.</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Определять лексическое значение слов по  собственному опыту и по толковому словарю. Определять слова по их лексическому значению.</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Составлять предложения по рисунку, воссоздавать словесные картины по поэтическим строкам. Пользоваться словарями по указанию учителя.</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w:t>
            </w:r>
            <w:r w:rsidR="00A14939" w:rsidRPr="00063DA3">
              <w:rPr>
                <w:rFonts w:ascii="Times New Roman" w:hAnsi="Times New Roman" w:cs="Times New Roman"/>
                <w:sz w:val="20"/>
                <w:szCs w:val="20"/>
              </w:rPr>
              <w:t>0</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Однокоренные слова                                                              </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Повторить  значение термина «родственные слова»,  находить родственные слова среди других слов.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Оценивать результаты своей деятельности</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131</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Части речи</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Распознавать части речи  среди других слов по обобщённому лексическому значению и вопросу. Ставить вопросы. Объяснять лексическое значение слов, группировать их по лексическому значению.</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Обогащать собственный словарь словами  разных лексико-тематических групп.</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Оценивать результаты своей деятельности</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132</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Комплексная проверочная работа.</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133</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над ошибками.</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134</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Звуки и буквы.</w:t>
            </w:r>
          </w:p>
        </w:tc>
        <w:tc>
          <w:tcPr>
            <w:tcW w:w="99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1ч.</w:t>
            </w: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Находить в слове согласные звуки, определять их признаки.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Правильно произносить согласные и гласные звуки.</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Различать  звуки и буквы.</w:t>
            </w:r>
          </w:p>
          <w:p w:rsidR="00EC5E61" w:rsidRPr="00063DA3" w:rsidRDefault="00EC5E61" w:rsidP="0008481F">
            <w:pPr>
              <w:spacing w:after="0" w:line="240" w:lineRule="auto"/>
              <w:rPr>
                <w:rFonts w:ascii="Times New Roman" w:hAnsi="Times New Roman" w:cs="Times New Roman"/>
                <w:sz w:val="20"/>
                <w:szCs w:val="20"/>
              </w:rPr>
            </w:pPr>
          </w:p>
        </w:tc>
      </w:tr>
      <w:tr w:rsidR="00EC5E61" w:rsidRPr="00063DA3" w:rsidTr="006443A3">
        <w:tc>
          <w:tcPr>
            <w:tcW w:w="665" w:type="dxa"/>
          </w:tcPr>
          <w:p w:rsidR="00EC5E61"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135</w:t>
            </w:r>
          </w:p>
        </w:tc>
        <w:tc>
          <w:tcPr>
            <w:tcW w:w="2843"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Правила правописания. Тесты.</w:t>
            </w:r>
          </w:p>
        </w:tc>
        <w:tc>
          <w:tcPr>
            <w:tcW w:w="993" w:type="dxa"/>
          </w:tcPr>
          <w:p w:rsidR="00EC5E61" w:rsidRPr="00063DA3" w:rsidRDefault="00EC5E61"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EC5E61" w:rsidRPr="00063DA3" w:rsidRDefault="00EC5E61" w:rsidP="0008481F">
            <w:pPr>
              <w:spacing w:after="0" w:line="240" w:lineRule="auto"/>
              <w:rPr>
                <w:rFonts w:ascii="Times New Roman" w:hAnsi="Times New Roman" w:cs="Times New Roman"/>
                <w:sz w:val="20"/>
                <w:szCs w:val="20"/>
              </w:rPr>
            </w:pPr>
          </w:p>
        </w:tc>
        <w:tc>
          <w:tcPr>
            <w:tcW w:w="3401" w:type="dxa"/>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Повторение.</w:t>
            </w:r>
          </w:p>
        </w:tc>
        <w:tc>
          <w:tcPr>
            <w:tcW w:w="6663" w:type="dxa"/>
            <w:gridSpan w:val="3"/>
          </w:tcPr>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Принимать и сохранять  учебную задачу урока. Осуществлять решение учебной задачи под руководством учителя. </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Находить в словах разные орфограммы.</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Правильно применять их при написании. Различать  орфограммы.</w:t>
            </w:r>
          </w:p>
          <w:p w:rsidR="00EC5E61" w:rsidRPr="00063DA3" w:rsidRDefault="00EC5E61"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Оценивать результаты своей деятельности</w:t>
            </w:r>
          </w:p>
        </w:tc>
      </w:tr>
      <w:tr w:rsidR="00A14939" w:rsidRPr="00063DA3" w:rsidTr="006443A3">
        <w:tc>
          <w:tcPr>
            <w:tcW w:w="665" w:type="dxa"/>
          </w:tcPr>
          <w:p w:rsidR="00A14939"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136</w:t>
            </w:r>
          </w:p>
        </w:tc>
        <w:tc>
          <w:tcPr>
            <w:tcW w:w="2843" w:type="dxa"/>
          </w:tcPr>
          <w:p w:rsidR="00A14939" w:rsidRPr="00063DA3" w:rsidRDefault="00A14939"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Резервный урок</w:t>
            </w:r>
          </w:p>
        </w:tc>
        <w:tc>
          <w:tcPr>
            <w:tcW w:w="993" w:type="dxa"/>
          </w:tcPr>
          <w:p w:rsidR="00A14939" w:rsidRPr="00063DA3" w:rsidRDefault="00A14939"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A14939" w:rsidRPr="00063DA3" w:rsidRDefault="00A14939" w:rsidP="0008481F">
            <w:pPr>
              <w:spacing w:after="0" w:line="240" w:lineRule="auto"/>
              <w:rPr>
                <w:rFonts w:ascii="Times New Roman" w:hAnsi="Times New Roman" w:cs="Times New Roman"/>
                <w:sz w:val="20"/>
                <w:szCs w:val="20"/>
              </w:rPr>
            </w:pPr>
          </w:p>
        </w:tc>
        <w:tc>
          <w:tcPr>
            <w:tcW w:w="3401" w:type="dxa"/>
          </w:tcPr>
          <w:p w:rsidR="00A14939" w:rsidRPr="00063DA3" w:rsidRDefault="00A14939" w:rsidP="0008481F">
            <w:pPr>
              <w:spacing w:after="0" w:line="240" w:lineRule="auto"/>
              <w:rPr>
                <w:rFonts w:ascii="Times New Roman" w:hAnsi="Times New Roman" w:cs="Times New Roman"/>
                <w:sz w:val="20"/>
                <w:szCs w:val="20"/>
              </w:rPr>
            </w:pPr>
          </w:p>
        </w:tc>
        <w:tc>
          <w:tcPr>
            <w:tcW w:w="6663" w:type="dxa"/>
            <w:gridSpan w:val="3"/>
          </w:tcPr>
          <w:p w:rsidR="00A14939" w:rsidRPr="00063DA3" w:rsidRDefault="00A14939" w:rsidP="0008481F">
            <w:pPr>
              <w:spacing w:after="0" w:line="240" w:lineRule="auto"/>
              <w:rPr>
                <w:rFonts w:ascii="Times New Roman" w:hAnsi="Times New Roman" w:cs="Times New Roman"/>
                <w:sz w:val="20"/>
                <w:szCs w:val="20"/>
              </w:rPr>
            </w:pPr>
          </w:p>
        </w:tc>
      </w:tr>
      <w:tr w:rsidR="00AF6DF4" w:rsidRPr="00063DA3" w:rsidTr="006443A3">
        <w:tc>
          <w:tcPr>
            <w:tcW w:w="665" w:type="dxa"/>
          </w:tcPr>
          <w:p w:rsidR="00AF6DF4" w:rsidRPr="00063DA3" w:rsidRDefault="00AF6DF4" w:rsidP="0008481F">
            <w:pPr>
              <w:spacing w:after="0" w:line="240" w:lineRule="auto"/>
              <w:rPr>
                <w:rFonts w:ascii="Times New Roman" w:hAnsi="Times New Roman" w:cs="Times New Roman"/>
                <w:sz w:val="20"/>
                <w:szCs w:val="20"/>
              </w:rPr>
            </w:pPr>
          </w:p>
        </w:tc>
        <w:tc>
          <w:tcPr>
            <w:tcW w:w="2843" w:type="dxa"/>
          </w:tcPr>
          <w:p w:rsidR="00AF6DF4" w:rsidRPr="00063DA3" w:rsidRDefault="00AF6DF4" w:rsidP="0008481F">
            <w:pPr>
              <w:spacing w:after="0" w:line="240" w:lineRule="auto"/>
              <w:rPr>
                <w:rFonts w:ascii="Times New Roman" w:hAnsi="Times New Roman" w:cs="Times New Roman"/>
                <w:sz w:val="20"/>
                <w:szCs w:val="20"/>
              </w:rPr>
            </w:pPr>
          </w:p>
        </w:tc>
        <w:tc>
          <w:tcPr>
            <w:tcW w:w="993" w:type="dxa"/>
          </w:tcPr>
          <w:p w:rsidR="00AF6DF4" w:rsidRPr="00063DA3" w:rsidRDefault="00AF6DF4" w:rsidP="0008481F">
            <w:pPr>
              <w:spacing w:after="0" w:line="240" w:lineRule="auto"/>
              <w:rPr>
                <w:rFonts w:ascii="Times New Roman" w:hAnsi="Times New Roman" w:cs="Times New Roman"/>
                <w:sz w:val="20"/>
                <w:szCs w:val="20"/>
              </w:rPr>
            </w:pPr>
          </w:p>
        </w:tc>
        <w:tc>
          <w:tcPr>
            <w:tcW w:w="711" w:type="dxa"/>
            <w:tcBorders>
              <w:left w:val="single" w:sz="4" w:space="0" w:color="auto"/>
            </w:tcBorders>
          </w:tcPr>
          <w:p w:rsidR="00AF6DF4" w:rsidRPr="00063DA3" w:rsidRDefault="00AF6DF4" w:rsidP="0008481F">
            <w:pPr>
              <w:spacing w:after="0" w:line="240" w:lineRule="auto"/>
              <w:rPr>
                <w:rFonts w:ascii="Times New Roman" w:hAnsi="Times New Roman" w:cs="Times New Roman"/>
                <w:sz w:val="20"/>
                <w:szCs w:val="20"/>
              </w:rPr>
            </w:pPr>
          </w:p>
        </w:tc>
        <w:tc>
          <w:tcPr>
            <w:tcW w:w="3401" w:type="dxa"/>
          </w:tcPr>
          <w:p w:rsidR="00AF6DF4" w:rsidRPr="00063DA3" w:rsidRDefault="00AF6DF4" w:rsidP="0008481F">
            <w:pPr>
              <w:spacing w:after="0" w:line="240" w:lineRule="auto"/>
              <w:rPr>
                <w:rFonts w:ascii="Times New Roman" w:hAnsi="Times New Roman" w:cs="Times New Roman"/>
                <w:sz w:val="20"/>
                <w:szCs w:val="20"/>
              </w:rPr>
            </w:pPr>
          </w:p>
        </w:tc>
        <w:tc>
          <w:tcPr>
            <w:tcW w:w="6663" w:type="dxa"/>
            <w:gridSpan w:val="3"/>
          </w:tcPr>
          <w:p w:rsidR="00AF6DF4" w:rsidRPr="00063DA3" w:rsidRDefault="00AF6DF4" w:rsidP="0008481F">
            <w:pPr>
              <w:spacing w:after="0" w:line="240" w:lineRule="auto"/>
              <w:rPr>
                <w:rFonts w:ascii="Times New Roman" w:hAnsi="Times New Roman" w:cs="Times New Roman"/>
                <w:sz w:val="20"/>
                <w:szCs w:val="20"/>
              </w:rPr>
            </w:pPr>
          </w:p>
        </w:tc>
      </w:tr>
    </w:tbl>
    <w:p w:rsidR="00513699" w:rsidRPr="00063DA3" w:rsidRDefault="00513699" w:rsidP="0008481F">
      <w:pPr>
        <w:spacing w:after="0" w:line="240" w:lineRule="auto"/>
        <w:jc w:val="center"/>
        <w:rPr>
          <w:rFonts w:ascii="Times New Roman" w:eastAsia="Calibri" w:hAnsi="Times New Roman" w:cs="Times New Roman"/>
          <w:b/>
        </w:rPr>
      </w:pPr>
    </w:p>
    <w:p w:rsidR="0089266F" w:rsidRPr="00063DA3" w:rsidRDefault="0089266F"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pPr>
    </w:p>
    <w:p w:rsidR="00AF6DF4" w:rsidRPr="00063DA3" w:rsidRDefault="00AF6DF4" w:rsidP="0008481F">
      <w:pPr>
        <w:rPr>
          <w:rFonts w:ascii="Times New Roman" w:hAnsi="Times New Roman" w:cs="Times New Roman"/>
        </w:rPr>
        <w:sectPr w:rsidR="00AF6DF4" w:rsidRPr="00063DA3" w:rsidSect="0008481F">
          <w:pgSz w:w="16838" w:h="11906" w:orient="landscape"/>
          <w:pgMar w:top="851" w:right="1134" w:bottom="709" w:left="1134" w:header="709" w:footer="709" w:gutter="0"/>
          <w:cols w:space="708"/>
          <w:docGrid w:linePitch="360"/>
        </w:sectPr>
      </w:pPr>
    </w:p>
    <w:p w:rsidR="00AF6DF4" w:rsidRPr="00063DA3" w:rsidRDefault="00AF6DF4" w:rsidP="0008481F">
      <w:pPr>
        <w:spacing w:after="0"/>
        <w:rPr>
          <w:rFonts w:ascii="Times New Roman" w:hAnsi="Times New Roman" w:cs="Times New Roman"/>
          <w:b/>
          <w:bCs/>
          <w:sz w:val="24"/>
          <w:szCs w:val="24"/>
        </w:rPr>
      </w:pPr>
    </w:p>
    <w:p w:rsidR="00AF6DF4" w:rsidRPr="00063DA3" w:rsidRDefault="00AF6DF4"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Принято:</w:t>
      </w:r>
      <w:r w:rsidRPr="00063DA3">
        <w:rPr>
          <w:rFonts w:ascii="Times New Roman" w:hAnsi="Times New Roman" w:cs="Times New Roman"/>
          <w:b/>
          <w:bCs/>
          <w:sz w:val="24"/>
          <w:szCs w:val="24"/>
        </w:rPr>
        <w:tab/>
        <w:t xml:space="preserve">    Согласовано:                                Утверждаю: </w:t>
      </w:r>
    </w:p>
    <w:p w:rsidR="00AF6DF4" w:rsidRPr="00063DA3" w:rsidRDefault="00AF6DF4"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074465" w:rsidRPr="00063DA3" w:rsidRDefault="00074465" w:rsidP="00074465">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AF6DF4" w:rsidRPr="00063DA3" w:rsidRDefault="00074465" w:rsidP="00074465">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r w:rsidR="00AF6DF4" w:rsidRPr="00063DA3">
        <w:rPr>
          <w:rFonts w:ascii="Times New Roman" w:hAnsi="Times New Roman" w:cs="Times New Roman"/>
          <w:b/>
          <w:bCs/>
          <w:sz w:val="24"/>
          <w:szCs w:val="24"/>
        </w:rPr>
        <w:t xml:space="preserve">«___» _________20__ г.                __________                                     _________ </w:t>
      </w:r>
    </w:p>
    <w:p w:rsidR="00AF6DF4" w:rsidRPr="00063DA3" w:rsidRDefault="00AF6DF4" w:rsidP="0008481F">
      <w:pPr>
        <w:tabs>
          <w:tab w:val="left" w:pos="3140"/>
        </w:tabs>
        <w:spacing w:after="0"/>
        <w:rPr>
          <w:rFonts w:ascii="Times New Roman" w:hAnsi="Times New Roman" w:cs="Times New Roman"/>
          <w:b/>
          <w:bCs/>
          <w:sz w:val="24"/>
          <w:szCs w:val="24"/>
        </w:rPr>
      </w:pPr>
    </w:p>
    <w:p w:rsidR="00AF6DF4" w:rsidRPr="00063DA3" w:rsidRDefault="00AF6DF4"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AF6DF4" w:rsidRPr="00063DA3" w:rsidRDefault="00AF6DF4" w:rsidP="0008481F">
      <w:pPr>
        <w:tabs>
          <w:tab w:val="left" w:pos="3140"/>
        </w:tabs>
        <w:rPr>
          <w:rFonts w:ascii="Times New Roman" w:hAnsi="Times New Roman" w:cs="Times New Roman"/>
          <w:b/>
          <w:bCs/>
          <w:sz w:val="24"/>
          <w:szCs w:val="24"/>
        </w:rPr>
      </w:pPr>
    </w:p>
    <w:p w:rsidR="00AF6DF4" w:rsidRPr="00063DA3" w:rsidRDefault="00AF6DF4" w:rsidP="0008481F">
      <w:pPr>
        <w:tabs>
          <w:tab w:val="left" w:pos="3140"/>
        </w:tabs>
        <w:spacing w:after="0"/>
        <w:rPr>
          <w:rFonts w:ascii="Times New Roman" w:hAnsi="Times New Roman" w:cs="Times New Roman"/>
          <w:b/>
          <w:bCs/>
          <w:sz w:val="24"/>
          <w:szCs w:val="24"/>
        </w:rPr>
      </w:pPr>
    </w:p>
    <w:p w:rsidR="00AF6DF4" w:rsidRPr="00063DA3" w:rsidRDefault="00AF6DF4" w:rsidP="0008481F">
      <w:pPr>
        <w:tabs>
          <w:tab w:val="left" w:pos="3140"/>
        </w:tabs>
        <w:rPr>
          <w:rFonts w:ascii="Times New Roman" w:hAnsi="Times New Roman" w:cs="Times New Roman"/>
          <w:b/>
          <w:bCs/>
          <w:sz w:val="24"/>
          <w:szCs w:val="24"/>
        </w:rPr>
      </w:pPr>
    </w:p>
    <w:p w:rsidR="00AF6DF4" w:rsidRPr="00063DA3" w:rsidRDefault="00AF6DF4" w:rsidP="0008481F">
      <w:pPr>
        <w:tabs>
          <w:tab w:val="left" w:pos="3140"/>
        </w:tabs>
        <w:spacing w:after="0"/>
        <w:rPr>
          <w:rFonts w:ascii="Times New Roman" w:hAnsi="Times New Roman" w:cs="Times New Roman"/>
          <w:b/>
          <w:bCs/>
          <w:sz w:val="24"/>
          <w:szCs w:val="24"/>
        </w:rPr>
      </w:pPr>
    </w:p>
    <w:p w:rsidR="00AF6DF4" w:rsidRPr="00063DA3" w:rsidRDefault="00AF6DF4" w:rsidP="0008481F">
      <w:pPr>
        <w:spacing w:after="0"/>
        <w:jc w:val="center"/>
        <w:rPr>
          <w:rFonts w:ascii="Times New Roman" w:hAnsi="Times New Roman" w:cs="Times New Roman"/>
          <w:b/>
          <w:bCs/>
          <w:sz w:val="24"/>
          <w:szCs w:val="24"/>
        </w:rPr>
      </w:pPr>
    </w:p>
    <w:p w:rsidR="00AF6DF4" w:rsidRPr="00063DA3" w:rsidRDefault="00881FE2" w:rsidP="0008481F">
      <w:pPr>
        <w:jc w:val="center"/>
        <w:rPr>
          <w:rFonts w:ascii="Times New Roman" w:hAnsi="Times New Roman" w:cs="Times New Roman"/>
          <w:b/>
          <w:sz w:val="48"/>
          <w:szCs w:val="48"/>
        </w:rPr>
      </w:pPr>
      <w:r w:rsidRPr="00063DA3">
        <w:rPr>
          <w:rFonts w:ascii="Times New Roman" w:hAnsi="Times New Roman" w:cs="Times New Roman"/>
          <w:b/>
          <w:sz w:val="48"/>
          <w:szCs w:val="48"/>
        </w:rPr>
        <w:t xml:space="preserve"> </w:t>
      </w:r>
      <w:r w:rsidR="00AF6DF4" w:rsidRPr="00063DA3">
        <w:rPr>
          <w:rFonts w:ascii="Times New Roman" w:hAnsi="Times New Roman" w:cs="Times New Roman"/>
          <w:b/>
          <w:sz w:val="48"/>
          <w:szCs w:val="48"/>
        </w:rPr>
        <w:t>«Изобразительное искусство»</w:t>
      </w:r>
    </w:p>
    <w:p w:rsidR="00AF6DF4" w:rsidRPr="00063DA3" w:rsidRDefault="00AF6DF4"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 </w:t>
      </w:r>
      <w:r w:rsidR="000D247F">
        <w:rPr>
          <w:rFonts w:ascii="Times New Roman" w:hAnsi="Times New Roman" w:cs="Times New Roman"/>
          <w:sz w:val="48"/>
          <w:szCs w:val="48"/>
        </w:rPr>
        <w:t>«А»</w:t>
      </w:r>
    </w:p>
    <w:p w:rsidR="00AF6DF4" w:rsidRPr="00063DA3" w:rsidRDefault="00AF6DF4"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AF6DF4" w:rsidRPr="00063DA3" w:rsidRDefault="00AF6DF4" w:rsidP="0008481F">
      <w:pPr>
        <w:jc w:val="center"/>
        <w:rPr>
          <w:rFonts w:ascii="Times New Roman" w:hAnsi="Times New Roman" w:cs="Times New Roman"/>
          <w:b/>
          <w:sz w:val="24"/>
          <w:szCs w:val="24"/>
        </w:rPr>
      </w:pPr>
    </w:p>
    <w:p w:rsidR="00AF6DF4" w:rsidRPr="00063DA3" w:rsidRDefault="00AF6DF4" w:rsidP="0008481F">
      <w:pPr>
        <w:jc w:val="center"/>
        <w:rPr>
          <w:rFonts w:ascii="Times New Roman" w:hAnsi="Times New Roman" w:cs="Times New Roman"/>
          <w:b/>
          <w:sz w:val="24"/>
          <w:szCs w:val="24"/>
        </w:rPr>
      </w:pPr>
    </w:p>
    <w:p w:rsidR="00AF6DF4" w:rsidRPr="00063DA3" w:rsidRDefault="00AF6DF4" w:rsidP="0008481F">
      <w:pPr>
        <w:spacing w:after="0"/>
        <w:jc w:val="right"/>
        <w:rPr>
          <w:rFonts w:ascii="Times New Roman" w:hAnsi="Times New Roman" w:cs="Times New Roman"/>
          <w:sz w:val="28"/>
          <w:szCs w:val="28"/>
        </w:rPr>
      </w:pPr>
    </w:p>
    <w:p w:rsidR="00AF6DF4" w:rsidRPr="00063DA3" w:rsidRDefault="00AF6DF4" w:rsidP="0008481F">
      <w:pPr>
        <w:spacing w:after="0"/>
        <w:jc w:val="right"/>
        <w:rPr>
          <w:rFonts w:ascii="Times New Roman" w:hAnsi="Times New Roman" w:cs="Times New Roman"/>
          <w:sz w:val="28"/>
          <w:szCs w:val="28"/>
        </w:rPr>
      </w:pPr>
    </w:p>
    <w:p w:rsidR="00AF6DF4" w:rsidRPr="00063DA3" w:rsidRDefault="00AF6DF4" w:rsidP="0008481F">
      <w:pPr>
        <w:spacing w:after="0"/>
        <w:jc w:val="right"/>
        <w:rPr>
          <w:rFonts w:ascii="Times New Roman" w:hAnsi="Times New Roman" w:cs="Times New Roman"/>
          <w:sz w:val="28"/>
          <w:szCs w:val="28"/>
        </w:rPr>
      </w:pPr>
    </w:p>
    <w:p w:rsidR="00AF6DF4" w:rsidRPr="00063DA3" w:rsidRDefault="00AF6DF4" w:rsidP="0008481F">
      <w:pPr>
        <w:spacing w:after="0"/>
        <w:jc w:val="right"/>
        <w:rPr>
          <w:rFonts w:ascii="Times New Roman" w:hAnsi="Times New Roman" w:cs="Times New Roman"/>
          <w:sz w:val="28"/>
          <w:szCs w:val="28"/>
        </w:rPr>
      </w:pPr>
    </w:p>
    <w:p w:rsidR="00AF6DF4" w:rsidRPr="00063DA3" w:rsidRDefault="00AF6DF4" w:rsidP="0008481F">
      <w:pPr>
        <w:spacing w:after="0"/>
        <w:jc w:val="right"/>
        <w:rPr>
          <w:rFonts w:ascii="Times New Roman" w:hAnsi="Times New Roman" w:cs="Times New Roman"/>
          <w:sz w:val="28"/>
          <w:szCs w:val="28"/>
        </w:rPr>
      </w:pPr>
    </w:p>
    <w:p w:rsidR="00AF6DF4" w:rsidRPr="00063DA3" w:rsidRDefault="00AF6DF4"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AF6DF4" w:rsidRPr="00063DA3" w:rsidRDefault="00AF6DF4" w:rsidP="0008481F">
      <w:pPr>
        <w:jc w:val="center"/>
        <w:rPr>
          <w:rFonts w:ascii="Times New Roman" w:hAnsi="Times New Roman" w:cs="Times New Roman"/>
          <w:b/>
          <w:sz w:val="24"/>
          <w:szCs w:val="24"/>
        </w:rPr>
      </w:pPr>
    </w:p>
    <w:p w:rsidR="00AF6DF4" w:rsidRPr="00063DA3" w:rsidRDefault="00AF6DF4" w:rsidP="0008481F">
      <w:pPr>
        <w:jc w:val="center"/>
        <w:rPr>
          <w:rFonts w:ascii="Times New Roman" w:hAnsi="Times New Roman" w:cs="Times New Roman"/>
          <w:b/>
          <w:sz w:val="24"/>
          <w:szCs w:val="24"/>
        </w:rPr>
      </w:pPr>
    </w:p>
    <w:p w:rsidR="00AF6DF4" w:rsidRPr="00063DA3" w:rsidRDefault="00AF6DF4" w:rsidP="0008481F">
      <w:pPr>
        <w:jc w:val="center"/>
        <w:rPr>
          <w:rFonts w:ascii="Times New Roman" w:hAnsi="Times New Roman" w:cs="Times New Roman"/>
          <w:sz w:val="24"/>
          <w:szCs w:val="24"/>
        </w:rPr>
      </w:pPr>
    </w:p>
    <w:p w:rsidR="00AF6DF4" w:rsidRPr="00063DA3" w:rsidRDefault="00AF6DF4" w:rsidP="0008481F">
      <w:pPr>
        <w:jc w:val="center"/>
        <w:rPr>
          <w:rFonts w:ascii="Times New Roman" w:hAnsi="Times New Roman" w:cs="Times New Roman"/>
          <w:sz w:val="24"/>
          <w:szCs w:val="24"/>
        </w:rPr>
      </w:pPr>
    </w:p>
    <w:p w:rsidR="00AF6DF4" w:rsidRPr="00063DA3" w:rsidRDefault="00AF6DF4" w:rsidP="0008481F">
      <w:pPr>
        <w:jc w:val="center"/>
        <w:rPr>
          <w:rFonts w:ascii="Times New Roman" w:hAnsi="Times New Roman" w:cs="Times New Roman"/>
          <w:sz w:val="24"/>
          <w:szCs w:val="24"/>
        </w:rPr>
      </w:pPr>
    </w:p>
    <w:p w:rsidR="000D247F" w:rsidRDefault="00AF6DF4" w:rsidP="000D247F">
      <w:pPr>
        <w:jc w:val="center"/>
        <w:rPr>
          <w:rFonts w:ascii="Times New Roman" w:hAnsi="Times New Roman" w:cs="Times New Roman"/>
          <w:sz w:val="24"/>
          <w:szCs w:val="24"/>
        </w:rPr>
      </w:pPr>
      <w:r w:rsidRPr="00063DA3">
        <w:rPr>
          <w:rFonts w:ascii="Times New Roman" w:hAnsi="Times New Roman" w:cs="Times New Roman"/>
          <w:sz w:val="24"/>
          <w:szCs w:val="24"/>
        </w:rPr>
        <w:t>2012-2013 учебный год</w:t>
      </w:r>
    </w:p>
    <w:p w:rsidR="000D247F" w:rsidRPr="00063DA3" w:rsidRDefault="000D247F" w:rsidP="000D247F">
      <w:pPr>
        <w:jc w:val="center"/>
        <w:rPr>
          <w:rFonts w:ascii="Times New Roman" w:hAnsi="Times New Roman" w:cs="Times New Roman"/>
          <w:sz w:val="24"/>
          <w:szCs w:val="24"/>
        </w:rPr>
      </w:pPr>
    </w:p>
    <w:p w:rsidR="00AF6DF4" w:rsidRPr="00063DA3" w:rsidRDefault="00AF6DF4" w:rsidP="0008481F">
      <w:pPr>
        <w:jc w:val="center"/>
        <w:rPr>
          <w:rFonts w:ascii="Times New Roman" w:hAnsi="Times New Roman" w:cs="Times New Roman"/>
          <w:sz w:val="24"/>
          <w:szCs w:val="24"/>
        </w:rPr>
      </w:pPr>
    </w:p>
    <w:p w:rsidR="00BE222F" w:rsidRPr="00063DA3" w:rsidRDefault="00BE222F" w:rsidP="0008481F">
      <w:pPr>
        <w:rPr>
          <w:rFonts w:ascii="Times New Roman" w:hAnsi="Times New Roman" w:cs="Times New Roman"/>
          <w:sz w:val="24"/>
          <w:szCs w:val="24"/>
        </w:rPr>
      </w:pPr>
    </w:p>
    <w:p w:rsidR="00BE222F" w:rsidRPr="00063DA3" w:rsidRDefault="00BE222F" w:rsidP="0008481F">
      <w:pPr>
        <w:tabs>
          <w:tab w:val="left" w:pos="993"/>
        </w:tabs>
        <w:spacing w:after="0" w:line="240" w:lineRule="auto"/>
        <w:ind w:firstLine="567"/>
        <w:jc w:val="center"/>
        <w:rPr>
          <w:rFonts w:ascii="Times New Roman" w:hAnsi="Times New Roman" w:cs="Times New Roman"/>
          <w:b/>
        </w:rPr>
      </w:pPr>
      <w:r w:rsidRPr="00063DA3">
        <w:rPr>
          <w:rFonts w:ascii="Times New Roman" w:hAnsi="Times New Roman" w:cs="Times New Roman"/>
          <w:b/>
        </w:rPr>
        <w:lastRenderedPageBreak/>
        <w:t>ПОЯСНИТЕЛЬНАЯ ЗАПИСКА</w:t>
      </w:r>
    </w:p>
    <w:p w:rsidR="00BE222F" w:rsidRPr="00063DA3" w:rsidRDefault="00BE222F" w:rsidP="0008481F">
      <w:pPr>
        <w:tabs>
          <w:tab w:val="left" w:pos="993"/>
        </w:tabs>
        <w:spacing w:after="0" w:line="240" w:lineRule="auto"/>
        <w:ind w:firstLine="567"/>
        <w:jc w:val="center"/>
        <w:rPr>
          <w:rFonts w:ascii="Times New Roman" w:hAnsi="Times New Roman" w:cs="Times New Roman"/>
        </w:rPr>
      </w:pPr>
      <w:r w:rsidRPr="00063DA3">
        <w:rPr>
          <w:rFonts w:ascii="Times New Roman" w:hAnsi="Times New Roman" w:cs="Times New Roman"/>
        </w:rPr>
        <w:t>к завершенной предметной линии учебников «Изобразительное искусство»</w:t>
      </w:r>
    </w:p>
    <w:p w:rsidR="00BE222F" w:rsidRPr="00063DA3" w:rsidRDefault="00BE222F" w:rsidP="0008481F">
      <w:pPr>
        <w:tabs>
          <w:tab w:val="left" w:pos="993"/>
        </w:tabs>
        <w:spacing w:after="0" w:line="240" w:lineRule="auto"/>
        <w:ind w:firstLine="567"/>
        <w:jc w:val="center"/>
        <w:rPr>
          <w:rFonts w:ascii="Times New Roman" w:hAnsi="Times New Roman" w:cs="Times New Roman"/>
        </w:rPr>
      </w:pPr>
      <w:r w:rsidRPr="00063DA3">
        <w:rPr>
          <w:rFonts w:ascii="Times New Roman" w:hAnsi="Times New Roman" w:cs="Times New Roman"/>
        </w:rPr>
        <w:t xml:space="preserve">для 1—4 классов общеобразовательных учреждений </w:t>
      </w:r>
    </w:p>
    <w:p w:rsidR="00BE222F" w:rsidRPr="00063DA3" w:rsidRDefault="00BE222F" w:rsidP="0008481F">
      <w:pPr>
        <w:tabs>
          <w:tab w:val="left" w:pos="993"/>
        </w:tabs>
        <w:spacing w:after="0" w:line="240" w:lineRule="auto"/>
        <w:ind w:firstLine="567"/>
        <w:jc w:val="center"/>
        <w:rPr>
          <w:rFonts w:ascii="Times New Roman" w:hAnsi="Times New Roman" w:cs="Times New Roman"/>
          <w:b/>
          <w:i/>
        </w:rPr>
      </w:pPr>
      <w:r w:rsidRPr="00063DA3">
        <w:rPr>
          <w:rFonts w:ascii="Times New Roman" w:hAnsi="Times New Roman" w:cs="Times New Roman"/>
          <w:b/>
          <w:i/>
        </w:rPr>
        <w:t xml:space="preserve">под редакцией и научным руководством Б.М. </w:t>
      </w:r>
      <w:proofErr w:type="spellStart"/>
      <w:r w:rsidRPr="00063DA3">
        <w:rPr>
          <w:rFonts w:ascii="Times New Roman" w:hAnsi="Times New Roman" w:cs="Times New Roman"/>
          <w:b/>
          <w:i/>
        </w:rPr>
        <w:t>Неменского</w:t>
      </w:r>
      <w:proofErr w:type="spellEnd"/>
    </w:p>
    <w:p w:rsidR="00BE222F" w:rsidRPr="00063DA3" w:rsidRDefault="00BE222F" w:rsidP="0008481F">
      <w:pPr>
        <w:spacing w:after="0" w:line="240" w:lineRule="auto"/>
        <w:ind w:firstLine="567"/>
        <w:jc w:val="center"/>
        <w:rPr>
          <w:rFonts w:ascii="Times New Roman" w:hAnsi="Times New Roman" w:cs="Times New Roman"/>
          <w:b/>
          <w:i/>
        </w:rPr>
      </w:pPr>
      <w:r w:rsidRPr="00063DA3">
        <w:rPr>
          <w:rFonts w:ascii="Times New Roman" w:hAnsi="Times New Roman" w:cs="Times New Roman"/>
          <w:b/>
          <w:i/>
        </w:rPr>
        <w:t xml:space="preserve">Авторы: Л.А. </w:t>
      </w:r>
      <w:proofErr w:type="spellStart"/>
      <w:r w:rsidRPr="00063DA3">
        <w:rPr>
          <w:rFonts w:ascii="Times New Roman" w:hAnsi="Times New Roman" w:cs="Times New Roman"/>
          <w:b/>
          <w:i/>
        </w:rPr>
        <w:t>Неменская</w:t>
      </w:r>
      <w:proofErr w:type="spellEnd"/>
      <w:r w:rsidRPr="00063DA3">
        <w:rPr>
          <w:rFonts w:ascii="Times New Roman" w:hAnsi="Times New Roman" w:cs="Times New Roman"/>
          <w:b/>
          <w:i/>
        </w:rPr>
        <w:t xml:space="preserve">, Е.И. </w:t>
      </w:r>
      <w:proofErr w:type="spellStart"/>
      <w:r w:rsidRPr="00063DA3">
        <w:rPr>
          <w:rFonts w:ascii="Times New Roman" w:hAnsi="Times New Roman" w:cs="Times New Roman"/>
          <w:b/>
          <w:i/>
        </w:rPr>
        <w:t>Коротеева</w:t>
      </w:r>
      <w:proofErr w:type="spellEnd"/>
      <w:r w:rsidRPr="00063DA3">
        <w:rPr>
          <w:rFonts w:ascii="Times New Roman" w:hAnsi="Times New Roman" w:cs="Times New Roman"/>
          <w:b/>
          <w:i/>
        </w:rPr>
        <w:t>, Н.А. Горяева и др.</w:t>
      </w:r>
    </w:p>
    <w:p w:rsidR="00BE222F" w:rsidRPr="00063DA3" w:rsidRDefault="00BE222F" w:rsidP="0008481F">
      <w:pPr>
        <w:tabs>
          <w:tab w:val="left" w:pos="993"/>
        </w:tabs>
        <w:spacing w:after="0" w:line="240" w:lineRule="auto"/>
        <w:ind w:firstLine="567"/>
        <w:jc w:val="center"/>
        <w:rPr>
          <w:rFonts w:ascii="Times New Roman" w:hAnsi="Times New Roman" w:cs="Times New Roman"/>
          <w:b/>
        </w:rPr>
      </w:pPr>
      <w:r w:rsidRPr="00063DA3">
        <w:rPr>
          <w:rFonts w:ascii="Times New Roman" w:hAnsi="Times New Roman" w:cs="Times New Roman"/>
          <w:b/>
        </w:rPr>
        <w:t>УМК «Школа России»</w:t>
      </w:r>
    </w:p>
    <w:p w:rsidR="00BE222F" w:rsidRPr="00063DA3" w:rsidRDefault="00BE222F" w:rsidP="0008481F">
      <w:pPr>
        <w:tabs>
          <w:tab w:val="left" w:pos="993"/>
        </w:tabs>
        <w:spacing w:after="0" w:line="240" w:lineRule="auto"/>
        <w:ind w:firstLine="567"/>
        <w:jc w:val="center"/>
        <w:rPr>
          <w:rFonts w:ascii="Times New Roman" w:hAnsi="Times New Roman" w:cs="Times New Roman"/>
          <w:b/>
        </w:rPr>
      </w:pPr>
      <w:r w:rsidRPr="00063DA3">
        <w:rPr>
          <w:rFonts w:ascii="Times New Roman" w:hAnsi="Times New Roman" w:cs="Times New Roman"/>
          <w:b/>
        </w:rPr>
        <w:t>Издательство «Просвещение»</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Завершенная предметная линия учебников по изобразительному искусству для 1—4 классов общеобразовательных учреждений создана на основе развития традиций российского художественного образования и внедрения современных инновационных методов, с учетом анализа зарубежных художественно-педагогических практик и на основе современного понимания требований к результатам обучения. Представленные учебники разрабатывались на основе системной исследовательской и экспериментальной работы коллективом специалистов.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 Художественное развитие осуществляется в практической </w:t>
      </w:r>
      <w:proofErr w:type="spellStart"/>
      <w:r w:rsidRPr="00063DA3">
        <w:rPr>
          <w:rFonts w:ascii="Times New Roman" w:hAnsi="Times New Roman" w:cs="Times New Roman"/>
        </w:rPr>
        <w:t>деятельностной</w:t>
      </w:r>
      <w:proofErr w:type="spellEnd"/>
      <w:r w:rsidRPr="00063DA3">
        <w:rPr>
          <w:rFonts w:ascii="Times New Roman" w:hAnsi="Times New Roman" w:cs="Times New Roman"/>
        </w:rPr>
        <w:t xml:space="preserve"> форме в процессе личностного художественного творчества учащегося. Цели художественного образования состоят в развитии эмоционально-нравственного потенциала ребенка, в развитии его души средствами приобщения к художественной культуре как к форме духовно-нравственного поиска человечества.</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Принцип опоры на личный опыт ребенка и расширения, обогащения его освоением культуры выражен в структуре построения материала учебников: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учебник для 1 класса</w:t>
      </w:r>
      <w:r w:rsidRPr="00063DA3">
        <w:rPr>
          <w:rFonts w:ascii="Times New Roman" w:hAnsi="Times New Roman" w:cs="Times New Roman"/>
        </w:rPr>
        <w:t xml:space="preserve"> «Изобразительное искусство. Ты изображаешь, ты украшаешь и строишь» раскрывает обыденные действия и игры как потенциальное выражение художественной деятельности, организующей предметно-пространственную среду нашей жизни, формы общения и художественного наблюдения реальности;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учебник для 2 класса</w:t>
      </w:r>
      <w:r w:rsidRPr="00063DA3">
        <w:rPr>
          <w:rFonts w:ascii="Times New Roman" w:hAnsi="Times New Roman" w:cs="Times New Roman"/>
        </w:rPr>
        <w:t xml:space="preserve"> «Изобразительное искусство. Ты и искусство» раскрывает связь чувств, эмоциональных и нравственных переживаний с их выражением в искусстве;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учебник для 3 класса</w:t>
      </w:r>
      <w:r w:rsidRPr="00063DA3">
        <w:rPr>
          <w:rFonts w:ascii="Times New Roman" w:hAnsi="Times New Roman" w:cs="Times New Roman"/>
        </w:rPr>
        <w:t xml:space="preserve"> «Изобразительное искусство. Искусство вокруг нас» показывает деятельность художника по организации предметно-пространственной среды в доме, на улице, на празднике, в театре и музее, то есть в окружающей человека жизни;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учебник для 4 класса</w:t>
      </w:r>
      <w:r w:rsidRPr="00063DA3">
        <w:rPr>
          <w:rFonts w:ascii="Times New Roman" w:hAnsi="Times New Roman" w:cs="Times New Roman"/>
        </w:rPr>
        <w:t xml:space="preserve"> «Изобразительное искусство. Каждый народ — художник» сначала знакомит со своеобразием отечественной традиционной художественной культуры, а затем — со своеобразием представлений о красоте народов мира.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соответствии с требованиями к результатам освоения основной образовательной программы начального общего образования учебники для 1—4 классов по изобразительному искусству направлены на достижение учащимися личностных, </w:t>
      </w:r>
      <w:proofErr w:type="spellStart"/>
      <w:r w:rsidRPr="00063DA3">
        <w:rPr>
          <w:rFonts w:ascii="Times New Roman" w:hAnsi="Times New Roman" w:cs="Times New Roman"/>
        </w:rPr>
        <w:t>метапредметных</w:t>
      </w:r>
      <w:proofErr w:type="spellEnd"/>
      <w:r w:rsidRPr="00063DA3">
        <w:rPr>
          <w:rFonts w:ascii="Times New Roman" w:hAnsi="Times New Roman" w:cs="Times New Roman"/>
        </w:rPr>
        <w:t xml:space="preserve"> и предметных результатов.</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 xml:space="preserve">Личностные результаты </w:t>
      </w:r>
      <w:proofErr w:type="gramStart"/>
      <w:r w:rsidRPr="00063DA3">
        <w:rPr>
          <w:rFonts w:ascii="Times New Roman" w:hAnsi="Times New Roman" w:cs="Times New Roman"/>
        </w:rPr>
        <w:t>обучения учащихся по учебникам</w:t>
      </w:r>
      <w:proofErr w:type="gramEnd"/>
      <w:r w:rsidRPr="00063DA3">
        <w:rPr>
          <w:rFonts w:ascii="Times New Roman" w:hAnsi="Times New Roman" w:cs="Times New Roman"/>
        </w:rPr>
        <w:t xml:space="preserve"> в соответствии с требованиями отражают: </w:t>
      </w:r>
    </w:p>
    <w:p w:rsidR="00BE222F" w:rsidRPr="00063DA3" w:rsidRDefault="00BE222F" w:rsidP="00B26827">
      <w:pPr>
        <w:numPr>
          <w:ilvl w:val="0"/>
          <w:numId w:val="33"/>
        </w:numPr>
        <w:tabs>
          <w:tab w:val="left" w:pos="993"/>
        </w:tabs>
        <w:spacing w:after="0" w:line="240" w:lineRule="auto"/>
        <w:ind w:left="0" w:firstLine="567"/>
        <w:jc w:val="both"/>
        <w:rPr>
          <w:rFonts w:ascii="Times New Roman" w:hAnsi="Times New Roman" w:cs="Times New Roman"/>
          <w:i/>
        </w:rPr>
      </w:pPr>
      <w:r w:rsidRPr="00063DA3">
        <w:rPr>
          <w:rFonts w:ascii="Times New Roman" w:hAnsi="Times New Roman" w:cs="Times New Roman"/>
          <w:b/>
          <w:i/>
        </w:rPr>
        <w:t>формирование основ российской гражданской идентичности, чувства патриотизма и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ценностных ориентаций.</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Достижение этих результатов осуществляется благодаря </w:t>
      </w:r>
      <w:r w:rsidRPr="00063DA3">
        <w:rPr>
          <w:rFonts w:ascii="Times New Roman" w:hAnsi="Times New Roman" w:cs="Times New Roman"/>
          <w:i/>
        </w:rPr>
        <w:t>содержанию конкретных заданий</w:t>
      </w:r>
      <w:r w:rsidRPr="00063DA3">
        <w:rPr>
          <w:rFonts w:ascii="Times New Roman" w:hAnsi="Times New Roman" w:cs="Times New Roman"/>
        </w:rPr>
        <w:t xml:space="preserve"> и сквозному </w:t>
      </w:r>
      <w:r w:rsidRPr="00063DA3">
        <w:rPr>
          <w:rFonts w:ascii="Times New Roman" w:hAnsi="Times New Roman" w:cs="Times New Roman"/>
          <w:i/>
        </w:rPr>
        <w:t>принципу построения обучающего материала</w:t>
      </w:r>
      <w:r w:rsidRPr="00063DA3">
        <w:rPr>
          <w:rFonts w:ascii="Times New Roman" w:hAnsi="Times New Roman" w:cs="Times New Roman"/>
        </w:rPr>
        <w:t xml:space="preserve">, в основе которого идея «от родного порога — в мир большой культуры».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Темы, посвященные красоте родной природы, присутствуют в каждом учебнике. Так в учебнике для 1 класса это наблюдение за красотой деталей природы и их выразительных форм (например, темы «Мастер Изображения учит видеть», с.14—17, тема «Изображать можно в объеме», с. 24—27, тема «Изображать можно линией», с. 28, 29, тема «Узоры на крыльях», с. 50—53 и др.). От эстетики детали ребенок переходит </w:t>
      </w:r>
      <w:r w:rsidRPr="00063DA3">
        <w:rPr>
          <w:rFonts w:ascii="Times New Roman" w:hAnsi="Times New Roman" w:cs="Times New Roman"/>
        </w:rPr>
        <w:lastRenderedPageBreak/>
        <w:t xml:space="preserve">к более целостному образу родной природы (тема «Времена года», с.100, 101, тема «Здравствуй, лето!», с. 102—106). </w:t>
      </w:r>
    </w:p>
    <w:p w:rsidR="00BE222F" w:rsidRPr="00063DA3" w:rsidRDefault="00BE222F" w:rsidP="0008481F">
      <w:pPr>
        <w:tabs>
          <w:tab w:val="left" w:pos="993"/>
        </w:tabs>
        <w:spacing w:line="240" w:lineRule="auto"/>
        <w:ind w:firstLine="567"/>
        <w:jc w:val="both"/>
        <w:rPr>
          <w:rFonts w:ascii="Times New Roman" w:hAnsi="Times New Roman" w:cs="Times New Roman"/>
        </w:rPr>
      </w:pPr>
      <w:proofErr w:type="gramStart"/>
      <w:r w:rsidRPr="00063DA3">
        <w:rPr>
          <w:rFonts w:ascii="Times New Roman" w:hAnsi="Times New Roman" w:cs="Times New Roman"/>
        </w:rPr>
        <w:t>В учебнике для 2 класса образ родной природы существенно углубляется, дети встречаются со многими произведениями искусства, посвященными природе, и сами на основе специальных заданий учатся создавать пейзажные образы с помощью графических материалов (например, тема «Что может линия?», с. 40—43, тема «Характер линии», с. 138—140), коллажей и аппликаций (тема «Что может аппликация?», с. 50—53), конструируя природные формы из бумаги (тема «Конструируем</w:t>
      </w:r>
      <w:proofErr w:type="gramEnd"/>
      <w:r w:rsidRPr="00063DA3">
        <w:rPr>
          <w:rFonts w:ascii="Times New Roman" w:hAnsi="Times New Roman" w:cs="Times New Roman"/>
        </w:rPr>
        <w:t xml:space="preserve"> </w:t>
      </w:r>
      <w:proofErr w:type="gramStart"/>
      <w:r w:rsidRPr="00063DA3">
        <w:rPr>
          <w:rFonts w:ascii="Times New Roman" w:hAnsi="Times New Roman" w:cs="Times New Roman"/>
        </w:rPr>
        <w:t xml:space="preserve">природные формы», с. 78—81), учатся выражать настроение в пейзаже через изучение возможностей цвета (тема «Художник изображает природу веселой, таинственной, нежной, грустной», с. 88—91, тема «Что выражают теплые и холодные цвета?», с. 128, 129 и др.). </w:t>
      </w:r>
      <w:proofErr w:type="gramEnd"/>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Дети постоянно обращаются к отечественным произведениям искусства, ставшим классикой, учатся их восприятию в контексте актуальных тем, связанных с практическими творческими заданиями, например, в учебнике для 3 класса дети знакомятся с жанром пейзажа в изобразительном искусстве (тема «Картина-пейзаж», с. 114—119).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учебнике для 4 класса особенностям красоты родной природы посвящена тема «Пейзаж родной земли» (с. 14—19).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Воспитанию патриотизма, гордости за свою Родину, интереса к истории и жизни своего народа способствуют темы, посвященные облику городской и сельской среды, направленные на понимание отечественной архитектуры. Так уже учебник для 1 класса формирует первые навыки анализа архитектурного образа (тема «Дома бывают разные», с. 70—75, тема «Снаружи и внутри», с. 78, 79), что способствует их интересу к восприятию облика родного города (тема «Город в котором мы живем», с. 88, 89). Темам знакомства с городской и сельской архитектурой, с историческим памятникам нашей страны посвящено достаточно много времени в каждом классе, например, в учебнике для 4 класса (тема «Деревня — деревянный мир», с. 20—33, тема «Города русской земли», с. 56—59).</w:t>
      </w:r>
    </w:p>
    <w:p w:rsidR="00BE222F" w:rsidRPr="00063DA3" w:rsidRDefault="00BE222F" w:rsidP="00B26827">
      <w:pPr>
        <w:numPr>
          <w:ilvl w:val="0"/>
          <w:numId w:val="34"/>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 xml:space="preserve">Формирование уважительного отношения к иному мнению, истории и культуре других народов. </w:t>
      </w:r>
    </w:p>
    <w:p w:rsidR="00BE222F" w:rsidRPr="00063DA3" w:rsidRDefault="00BE222F" w:rsidP="0008481F">
      <w:pPr>
        <w:tabs>
          <w:tab w:val="left" w:pos="993"/>
        </w:tabs>
        <w:spacing w:line="240" w:lineRule="auto"/>
        <w:ind w:firstLine="567"/>
        <w:jc w:val="both"/>
        <w:rPr>
          <w:rFonts w:ascii="Times New Roman" w:hAnsi="Times New Roman" w:cs="Times New Roman"/>
        </w:rPr>
      </w:pPr>
      <w:proofErr w:type="gramStart"/>
      <w:r w:rsidRPr="00063DA3">
        <w:rPr>
          <w:rFonts w:ascii="Times New Roman" w:hAnsi="Times New Roman" w:cs="Times New Roman"/>
        </w:rPr>
        <w:t>Эти результаты могут быть достигнуты при обучении по всем учебникам, но особый акцент сделан в учебнике для 4 класса, где даны, например, задания, посвященные пониманию образа природы в культуре разных народов, разных климатических зон (тема «Страна восходящего солнца», с. 80—91, тема «Народы гор и степей», с. 92—101, тема «Древняя Эллада», с. 110—125), пониманию образа традиционного жилища, костюма у разных народов</w:t>
      </w:r>
      <w:proofErr w:type="gramEnd"/>
      <w:r w:rsidRPr="00063DA3">
        <w:rPr>
          <w:rFonts w:ascii="Times New Roman" w:hAnsi="Times New Roman" w:cs="Times New Roman"/>
        </w:rPr>
        <w:t xml:space="preserve"> (тема «Европейские города Средневековья», с. 126—135).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Первоначальное представление о художественной культуре других народов происходит также через знакомство с произведениями изобразительного искусства разных стран и народов (например, учебник для 1 класса, тема «Художники и зрители», с. 36, 37; учебник для 2 класса, тема «Художник изображает настроение», с. 92, 94, 95; учебник для 3 класса, тема «Картина — особый мир», с. 110, 111, тема «Картины исторические и бытовые», с. 130, 131; учебник для 4 класса, раздел «Каждый народ — художник», с. 78—134, 139, раздел «Объединяет народы», с. 139, 140, 145, 148, 149, 153).</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Овладение начальными навыками адаптации в динамично изменяющемся и развивающемся мире.</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Этому служит творческий характер заданий. Умение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Решение поставленной задачи опирается на личный опыт учащегося и его самостоятельный поиск смысла высказывания. Каждое задание в учебниках оснащено примерами его решения в виде репродукций детских творческих работ как возможных примеров, они подлежат рассматриванию и обсуждению, но не предназначены для повторения. Задания построены так, чтобы ребенок имел способы действия, но не образцы для повторения (например, учебник для 2 класса, тема «Как работать кистью», с. 22, 23; учебник для 3 класса, тема «Волшебные фонари», с. 62, 63, тема «Удивительный транспорт», с. 70, 71, тема «Театр на столе», с. 84—87).</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lastRenderedPageBreak/>
        <w:t>Развитие мотивов учебной деятельности и формирование личностного смысла учения.</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учебниках для 1—4 классов учебный материал строится на принципе движения от личного опыта ученика, от его чувств и переживаний — в мир национальных и общечеловеческих переживаний и ценностей, выраженных в художественной культуре. Происходит целенаправленный перевод ребенка в позицию субъекта художественного познания и эстетической оценки посредством освоения им системы обучающих заданий как способов творческой деятельности.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Фактически на каждом занятии ребенок открывает вокруг себя новые объекты эстетической оценки, которые значимы для него лично на чувственном и смысловом уровне (например, учебник для 3 класса, тема «Твои игрушки», с. 12—17, тема «Посуда у тебя дома», с. 18—25, «Твои книжки», с. 34—39).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Учебники написаны в форме личного разговора с ребенком, обсуждения с ним вопросов так или иначе, связанных с его личным жизненным опытом. Насыщенный зрительный материал учебников является необходимым компонентом содержания, обучающим, подлежащим рассматриванию и обсуждению на уроках.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В заданиях учебников в содержание разных модулей вписаны задания, которые позволяют учащимся рассказать о себе, о своих близких и друзьях (например, учебник для 1 класса тема «Линия рассказчица», с. 30, 31; учебник для 3 класса, раздел «Искусство в твоем доме», с. 12—45; учебник для 4 класса, тема «Мудрость старости», с. 144—147, тема «Юность, надежды», с. 154, 155). Эти темы способствует формированию личностных смыслов учения, помогают раскрытию личности ученика, развивают его самосознание и личную рефлексию.</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Развитие самостоятельности и личной ответственности за свои поступки.</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Изображая те или иные объекты — природу, человека, животного — ребенок начинает испытывать сочувствие к ним, чувствовать особую ответственность за них, поскольку необыкновенно близко душевно подходит к тому, что изображает.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Например, во многих заданиях на протяжении всего учебного процесса требуется изобразить животных, выразить свое к ним отношение. Темы изображения животных всегда вызывают особый интерес у детей. Например, уже в первой четверти 1 класса у детей появляются определенные навыки изображения животных: они их рисуют (тема «Мастер Изображения учит видеть», с. 18—20), лепят (тема «Изображать можно в объеме», с. 26, 27), украшают с помощью аппликаций, конструируют из бумаги (тема «Все имеет свое строение», с. 84, 85); учатся передавать характер зверей и придумывать фантастических зверей во 2 классе (тема «Что может пластилин», с. 44—47; «Мастер Изображения фантазирует», с. 62—65), изучают их образы в народной игрушке в 3 классе (тема «Твои игрушки», с. 16, 17).</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rPr>
      </w:pPr>
      <w:r w:rsidRPr="00063DA3">
        <w:rPr>
          <w:rFonts w:ascii="Times New Roman" w:hAnsi="Times New Roman" w:cs="Times New Roman"/>
          <w:b/>
          <w:i/>
        </w:rPr>
        <w:t>Формирование эстетических потребностей, ценностей и чувств.</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Процесс формирования происходит у учащихся в </w:t>
      </w:r>
      <w:proofErr w:type="spellStart"/>
      <w:r w:rsidRPr="00063DA3">
        <w:rPr>
          <w:rFonts w:ascii="Times New Roman" w:hAnsi="Times New Roman" w:cs="Times New Roman"/>
        </w:rPr>
        <w:t>деятельностной</w:t>
      </w:r>
      <w:proofErr w:type="spellEnd"/>
      <w:r w:rsidRPr="00063DA3">
        <w:rPr>
          <w:rFonts w:ascii="Times New Roman" w:hAnsi="Times New Roman" w:cs="Times New Roman"/>
        </w:rPr>
        <w:t xml:space="preserve"> форме через выполнение художественно-творческих заданий, через развитие навыков восприятия произведений искусства и навыков интерпретационного эстетического суждения как по отношению к творчеству сверстников, так и в отношении эстетической оценки явлений действительности. Все перечисленное обязательно присутствует в каждой теме учебника (например, в учебнике для 2 класса темы «Учусь быть зрителем», Учусь быть художником», «Природа и художник», с. 6—11).</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На развитие понимания того, что стержневой осью искусства является нравственный поиск человечества, что художественное творчество развивает чувства человека, учит глубже и многограннее видеть и чувствовать жизнь свою и других людей направлено все содержание учебников по изобразительному искусству.</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Особый акцент на это сделан в учебнике для 4 класса в контексте общего содержательного модуля «Искусство объединяет народы»: в темах тема «Материнство» (с. 138—143), «Мудрость старости» (с. 144—147), «Сопереживание» (с. 148—151).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rPr>
        <w:t xml:space="preserve"> </w:t>
      </w:r>
      <w:r w:rsidRPr="00063DA3">
        <w:rPr>
          <w:rFonts w:ascii="Times New Roman" w:hAnsi="Times New Roman" w:cs="Times New Roman"/>
          <w:b/>
          <w:i/>
        </w:rPr>
        <w:t xml:space="preserve">Развитие навыков сотрудничества </w:t>
      </w:r>
      <w:proofErr w:type="gramStart"/>
      <w:r w:rsidRPr="00063DA3">
        <w:rPr>
          <w:rFonts w:ascii="Times New Roman" w:hAnsi="Times New Roman" w:cs="Times New Roman"/>
          <w:b/>
          <w:i/>
        </w:rPr>
        <w:t>со</w:t>
      </w:r>
      <w:proofErr w:type="gramEnd"/>
      <w:r w:rsidRPr="00063DA3">
        <w:rPr>
          <w:rFonts w:ascii="Times New Roman" w:hAnsi="Times New Roman" w:cs="Times New Roman"/>
          <w:b/>
          <w:i/>
        </w:rPr>
        <w:t xml:space="preserve"> взрослыми и сверстниками, умение находить выходы из спорных ситуаций и не создавать конфликтов и находить выходы из спорных ситуаций.</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lastRenderedPageBreak/>
        <w:t xml:space="preserve">Навыки сотрудничества у учащихся вырабатываются в процессе коллективных форм выполнения заданий, когда развиваются разнообразные коммуникативные навыки.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учебниках с 1 по 4 класс предусматривается последовательное развитие коллективных форм деятельности — навыков сотрудничества со сверстниками — под руководством учителя. В этих заданиях в неразрывной связи решаются задачи: определение общей творческой поисковой цели; мотивация к творческому труду; распределение ролей в выполнении своей доли задания; навыки сотрудничества, готовность к диалогу, уважение к иному мнению; развитие отзывчивости, доброжелательности, умения находить выходы из спорных ситуаций.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Например, различные по формам организации коллективные задания присутствуют в учебнике для 1 класса (например, тема «Цветы», с. 49; тема «Строим город», с. 82, 83; тема «Город, в котором мы живем», с. 88, 89), в учебнике по 2 классе (например, тема «Как могут говорить украшения», с. 114—117; тема «Ритм пятен, линий, и форм — средства выразительности любой выразительности», 140, 141), в учебнике для 3 класса (например, тема «Труд художника на улицах твоего города», с. 72, 73; тема «Театр на столе», с. 84—87); в учебнике для 4 класса (например, тема «Народные праздники», с. 40—43).</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Принцип диалогичности как механизм обучения сопутствует всем формам деятельности на занятиях, что должно способствовать, в том числе и  внутренней свободе учащихся. </w:t>
      </w:r>
    </w:p>
    <w:p w:rsidR="00BE222F" w:rsidRPr="00063DA3" w:rsidRDefault="00BE222F" w:rsidP="0008481F">
      <w:pPr>
        <w:tabs>
          <w:tab w:val="left" w:pos="993"/>
        </w:tabs>
        <w:spacing w:line="240" w:lineRule="auto"/>
        <w:ind w:firstLine="567"/>
        <w:jc w:val="both"/>
        <w:rPr>
          <w:rFonts w:ascii="Times New Roman" w:hAnsi="Times New Roman" w:cs="Times New Roman"/>
        </w:rPr>
      </w:pPr>
      <w:proofErr w:type="spellStart"/>
      <w:r w:rsidRPr="00063DA3">
        <w:rPr>
          <w:rFonts w:ascii="Times New Roman" w:hAnsi="Times New Roman" w:cs="Times New Roman"/>
          <w:b/>
        </w:rPr>
        <w:t>Метапредметные</w:t>
      </w:r>
      <w:proofErr w:type="spellEnd"/>
      <w:r w:rsidRPr="00063DA3">
        <w:rPr>
          <w:rFonts w:ascii="Times New Roman" w:hAnsi="Times New Roman" w:cs="Times New Roman"/>
          <w:b/>
        </w:rPr>
        <w:t xml:space="preserve"> результаты </w:t>
      </w:r>
      <w:proofErr w:type="gramStart"/>
      <w:r w:rsidRPr="00063DA3">
        <w:rPr>
          <w:rFonts w:ascii="Times New Roman" w:hAnsi="Times New Roman" w:cs="Times New Roman"/>
        </w:rPr>
        <w:t>обучения учащихся по учебникам</w:t>
      </w:r>
      <w:proofErr w:type="gramEnd"/>
      <w:r w:rsidRPr="00063DA3">
        <w:rPr>
          <w:rFonts w:ascii="Times New Roman" w:hAnsi="Times New Roman" w:cs="Times New Roman"/>
        </w:rPr>
        <w:t xml:space="preserve"> в соответствии с требованиями отражают: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rPr>
      </w:pPr>
      <w:r w:rsidRPr="00063DA3">
        <w:rPr>
          <w:rFonts w:ascii="Times New Roman" w:hAnsi="Times New Roman" w:cs="Times New Roman"/>
          <w:b/>
          <w:i/>
        </w:rPr>
        <w:t xml:space="preserve"> освоение способов решения проблем творческого и поискового характера</w:t>
      </w:r>
      <w:r w:rsidRPr="00063DA3">
        <w:rPr>
          <w:rFonts w:ascii="Times New Roman" w:hAnsi="Times New Roman" w:cs="Times New Roman"/>
        </w:rPr>
        <w:t>.</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Обучение изобразительному искусству в школе </w:t>
      </w:r>
      <w:proofErr w:type="gramStart"/>
      <w:r w:rsidRPr="00063DA3">
        <w:rPr>
          <w:rFonts w:ascii="Times New Roman" w:hAnsi="Times New Roman" w:cs="Times New Roman"/>
        </w:rPr>
        <w:t>направлено</w:t>
      </w:r>
      <w:proofErr w:type="gramEnd"/>
      <w:r w:rsidRPr="00063DA3">
        <w:rPr>
          <w:rFonts w:ascii="Times New Roman" w:hAnsi="Times New Roman" w:cs="Times New Roman"/>
        </w:rPr>
        <w:t xml:space="preserve"> прежде всего на освоение способов решения проблем </w:t>
      </w:r>
      <w:r w:rsidRPr="00063DA3">
        <w:rPr>
          <w:rFonts w:ascii="Times New Roman" w:hAnsi="Times New Roman" w:cs="Times New Roman"/>
          <w:b/>
        </w:rPr>
        <w:t>творческого характера</w:t>
      </w:r>
      <w:r w:rsidRPr="00063DA3">
        <w:rPr>
          <w:rFonts w:ascii="Times New Roman" w:hAnsi="Times New Roman" w:cs="Times New Roman"/>
        </w:rPr>
        <w:t xml:space="preserve"> и поиска средств выразительности для художественного высказывания.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Эти проблемы решаются как в процессе восприятия окружающего мира или произведений искусства, так и в процессе художественно-творческой деятельности. Выполняя практическую работу, ребенок занят не только поиском художественного образа, но наиболее подходящих художественных материалов, приемов и техник (например, в учебнике для 1 класса тема «Изображать можно пятном», с. 20, 21, тема «Изображать можно в объеме», с. 27, тема «Украшения птиц», с. 57; в учебнике для 2 класса тема «Что может линия?», с. 43, тема «Что такое аппликация?», с. 53; в учебнике для 3 класса тема «Твои игрушки», с.13, тема «Посуда у тебя дома», с. 24, 25, тема «Памятники архитектуры», с. 51; в учебнике для 4 класса тема «Красота человека», с.39, тема «Родной угол», с. 53).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Творческие задания по каждой теме в учебниках не выполнимы без соблюдения методической последовательности этапов работы. Умение отвечать на поставленные в задании задачи и цель является основанием для оценки работы учащегося.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Умения учащихся обсуждать и оценивать собственные работы и работы друг друга воспитывается учебниками с первого класса именно как умение отвечать на поставленную задачу. Такой подход формирует умения понимать причины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В каждом учебнике представлены детские работы, которые тематически связаны с предлагаемыми практическими заданиями. Рассмотрение удачных работ ребят-одноклассников помогает понять, насколько удачно выполнил творческую работу ты сам (например, в учебнике для 1 класса тема «Изображать можно линией», с. 28—31, тема «Разноцветные краски», с. 32, 33, тема «Мастер Украшения помогает сделать праздник», с. 62—64; в учебнике для 2 класса тема «Что может пластилин», с. 44—47, тема «Мастер Изображения фантазирует», с. 65, тема «Конструируем сказочный город», с. 82, 83; в учебнике для 3 класса тема «Памятники архитектуры», с. 51, тема «Парки, скверы, бульвары», с.55; в учебнике для 4 класса тема «Пейзаж родной земли», с. 18, 19, тема «Красота человека», с. 38, 39, тема «Города Русской земли», с. 58, 59).</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lastRenderedPageBreak/>
        <w:t xml:space="preserve">Преодолению </w:t>
      </w:r>
      <w:proofErr w:type="spellStart"/>
      <w:r w:rsidRPr="00063DA3">
        <w:rPr>
          <w:rFonts w:ascii="Times New Roman" w:hAnsi="Times New Roman" w:cs="Times New Roman"/>
        </w:rPr>
        <w:t>неуспешности</w:t>
      </w:r>
      <w:proofErr w:type="spellEnd"/>
      <w:r w:rsidRPr="00063DA3">
        <w:rPr>
          <w:rFonts w:ascii="Times New Roman" w:hAnsi="Times New Roman" w:cs="Times New Roman"/>
        </w:rPr>
        <w:t xml:space="preserve"> отдельных учеников помогают коллективные работы, когда общий успех работы поглощает чью-то неудачу и способствуя пониманию результата. В учебниках представлена система коллективных работ, которые дают возможность каждому ребенку действовать конструктивно в пределах своих возможностей в данный момент (например, в учебнике для 1 класса тема «Цветы», с. 48, 49, тема «Строим город», с. 80—83; в учебнике для 2 класса тема «Конструируем природные формы», с. 81, тема «Конструируем сказочный город», с. 82—85, тема «Как могут говорить украшения?», с. 112—117; в учебнике для 3 класса тема «Театр на столе», с. 84—87, тема «Школьный карнавал», с. 194, 105; в учебнике для 4 класса тема «Деревня — деревянный мир», с. 32, 33, тема «Народные праздники», с. 42, 43).</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rPr>
      </w:pPr>
      <w:r w:rsidRPr="00063DA3">
        <w:rPr>
          <w:rFonts w:ascii="Times New Roman" w:hAnsi="Times New Roman" w:cs="Times New Roman"/>
          <w:b/>
          <w:i/>
        </w:rPr>
        <w:t>Освоение начальных форм познавательной и личностной рефлексии.</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Обсуждения произведений художественного творчества учащихся, итоговые выставки работ, восприятие произведений изобразительного искусства, четкое указание целей работы и логическая последовательность заданий способствуют начальному формированию познавательной и личностной рефлексии своей деятельности у учащихся. В учебниках присутствуют темы, напрямую работающие на осуществление этой задачи (например, в учебнике для 1 класса тема «Художники и зрители», с. 34—41, тема «Узоры, которые создали люди», с. 58—61, тема «Здравствуй, лето!», с. 102—106; в учебнике для 2 класса тема «Образ человека и его характер в скульптуре», с. 106, 107, тема «Что выражают теплые и холодные цвета?», с. 128, 129, тема «Тихие цвета», с. 130, 131; в учебнике для 3 класса тема «Картина — особый мир», с. 110, 111, тема «Картина-портрет», с. 120—125, тема «Художественная выставка», с. 136, 137; в учебнике для 4 класса тема «Пейзаж родной земли» с. 14—17, тема «Города в пустыне», с. 102—109).</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rPr>
      </w:pPr>
      <w:r w:rsidRPr="00063DA3">
        <w:rPr>
          <w:rFonts w:ascii="Times New Roman" w:hAnsi="Times New Roman" w:cs="Times New Roman"/>
          <w:b/>
          <w:i/>
        </w:rPr>
        <w:t>Активное использование речевых сре</w:t>
      </w:r>
      <w:proofErr w:type="gramStart"/>
      <w:r w:rsidRPr="00063DA3">
        <w:rPr>
          <w:rFonts w:ascii="Times New Roman" w:hAnsi="Times New Roman" w:cs="Times New Roman"/>
          <w:b/>
          <w:i/>
        </w:rPr>
        <w:t>дств дл</w:t>
      </w:r>
      <w:proofErr w:type="gramEnd"/>
      <w:r w:rsidRPr="00063DA3">
        <w:rPr>
          <w:rFonts w:ascii="Times New Roman" w:hAnsi="Times New Roman" w:cs="Times New Roman"/>
          <w:b/>
          <w:i/>
        </w:rPr>
        <w:t>я решения коммуникативных и познавательных задач.</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Художественно-творческая деятельность учащихся по существу носит характер моделирования своего видения реальности, овладения навыками оперирования особым — эмоционально окрашенным средствами, в том числе знаковыми средствами искусства.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При обсуждении творческих заданий и выполненных работ, при объяснении воспринимаемых произведений искусства учащиеся используют и развивают свои речевые средства и возможности. В учебниках есть темы, которые предполагают активное использование детьми речевых средств (например, в учебнике для 4 класса темы раздела «Искусство объединяет народы», с. 136—155).</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процессе занятий изобразительным искусством учащиеся активно развивают свои умения сравнивать, например пропорции или характер формы предметов, совершая процедуру обобщения этой формы (например, в учебнике для 1 класса тема «Мастер Изображения учит видеть», с. 17, 19; в учебнике для 2 класса тема «Образ здания», с. 119; в учебнике для 3 класса тема «Твои книжки», с. 39; в учебнике для 4 класса тема «Родной угол», с. 50, 51).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Выполняя практические творческие работы по той или иной теме </w:t>
      </w:r>
      <w:proofErr w:type="gramStart"/>
      <w:r w:rsidRPr="00063DA3">
        <w:rPr>
          <w:rFonts w:ascii="Times New Roman" w:hAnsi="Times New Roman" w:cs="Times New Roman"/>
        </w:rPr>
        <w:t>дети</w:t>
      </w:r>
      <w:proofErr w:type="gramEnd"/>
      <w:r w:rsidRPr="00063DA3">
        <w:rPr>
          <w:rFonts w:ascii="Times New Roman" w:hAnsi="Times New Roman" w:cs="Times New Roman"/>
        </w:rPr>
        <w:t xml:space="preserve"> учатся вести работу от целого к частностям, анализировать и синтезировать детали разных изображений в одно. Синтез и обобщение ребята используют, выполняя самостоятельные работы, в которых надо придумать и изобразить фантастического животного, которому присущи детали разных птиц и зверей (в учебнике для 2 класса тема «Мастер Изображения всматривается в природу», с. 65; в учебнике для 3 класса  тема  «Удивительный транспорт», с. 68—71).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Способность к определению общей цели и путей, умение договариваться и сотрудничать проявляются на занятиях в процессе коллективной деятельности. Например, в работе над построением из бумаги сказочного городка в 1 классе (тема «Строим город», с. 80—83), когда каждый ученик делает свой домик, а потом все вместе под руководством учителя выстраивают улочки общего сказочного городка. Или в 3 классе, когда учащиеся выполняют коллаж на тему «Художник на улицах моего города», распределив роли — кто-то делает жилые дома, кто-то — памятник архитектуры (здание храма или театра), а кто-то — транспорт, решетки, фонари, рекламу, и все вместе должны придти к целостному и эстетически завершенному образу (с. </w:t>
      </w:r>
      <w:r w:rsidRPr="00063DA3">
        <w:rPr>
          <w:rFonts w:ascii="Times New Roman" w:hAnsi="Times New Roman" w:cs="Times New Roman"/>
        </w:rPr>
        <w:lastRenderedPageBreak/>
        <w:t>72, 73). Или в 4 классе, когда всем классом в течение нескольких уроков строят макет старинного города со средневековыми стенами, башнями, жилыми постройками и храмом на главной площади (с. 47—59).</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Овладение начальными сведениями о сущности предметов и явлений происходит в процессе восприятия, анализа, что является необходимым фактором подготовки ребенка к практической творческой работе. Дети анализируют особенности родной природы и природы других стран, основы художественных культур разных народов (например, в учебнике для 4 класса тема «Пейзаж родной земли», с. 14—19, 12, 13, раздел «Каждый народ — художник», с. 80—135) и даже техники (например, в учебнике для 3 класса тема «Удивительный транспорт», с. 68—72).</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b/>
        </w:rPr>
        <w:t xml:space="preserve">Предметные результаты </w:t>
      </w:r>
      <w:proofErr w:type="gramStart"/>
      <w:r w:rsidRPr="00063DA3">
        <w:rPr>
          <w:rFonts w:ascii="Times New Roman" w:hAnsi="Times New Roman" w:cs="Times New Roman"/>
        </w:rPr>
        <w:t>обучения учащихся по учебникам</w:t>
      </w:r>
      <w:proofErr w:type="gramEnd"/>
      <w:r w:rsidRPr="00063DA3">
        <w:rPr>
          <w:rFonts w:ascii="Times New Roman" w:hAnsi="Times New Roman" w:cs="Times New Roman"/>
        </w:rPr>
        <w:t xml:space="preserve"> для 1—4 классов в соответствии с требованиями отражают: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proofErr w:type="spellStart"/>
      <w:r w:rsidRPr="00063DA3">
        <w:rPr>
          <w:rFonts w:ascii="Times New Roman" w:hAnsi="Times New Roman" w:cs="Times New Roman"/>
          <w:b/>
          <w:i/>
        </w:rPr>
        <w:t>сформированность</w:t>
      </w:r>
      <w:proofErr w:type="spellEnd"/>
      <w:r w:rsidRPr="00063DA3">
        <w:rPr>
          <w:rFonts w:ascii="Times New Roman" w:hAnsi="Times New Roman" w:cs="Times New Roman"/>
          <w:b/>
          <w:i/>
        </w:rPr>
        <w:t xml:space="preserve"> первоначальных представлений о роли изобразительного искусства в жизни человека, его роли в духовно-нравственного развитии человека.</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В процессе обучения изобразительному искусству по учебникам для 1—4 классов у детей формируются первоначальные представления о роли изобразительного искусства, а именно изображения, украшения и постройки в жизни человека, в формировании представлений человека о нравственности и красоте, духовном поиске.</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Роль искусства в жизни человека прослеживается в каждом уроке, поскольку это один из основных принципов концепции и программы, который звучит, как «от жизни через искусство к жизни».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Теме роли изобразительного искусства в жизни человека полностью посвящен учебник для 3 класса, тема которого звучит как «Искусство вокруг нас» (с. 6—139).</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Кроме того, этой теме посвящены конкретные темы, например, в учебнике для 1 класса (тема «Изображения всюду вокруг нас», с. 10, 11), в учебнике для 4 класса (тема «Каждый народ строит, украшает, изображает», с. 6, 7).</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proofErr w:type="spellStart"/>
      <w:r w:rsidRPr="00063DA3">
        <w:rPr>
          <w:rFonts w:ascii="Times New Roman" w:hAnsi="Times New Roman" w:cs="Times New Roman"/>
          <w:b/>
          <w:i/>
        </w:rPr>
        <w:t>Сформированность</w:t>
      </w:r>
      <w:proofErr w:type="spellEnd"/>
      <w:r w:rsidRPr="00063DA3">
        <w:rPr>
          <w:rFonts w:ascii="Times New Roman" w:hAnsi="Times New Roman" w:cs="Times New Roman"/>
          <w:b/>
          <w: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При рассмотрении в учебниках основ художественной культуры своего народа и других народов Земли подчеркиваются особенности эстетического отношения к миру того или иного народа, понимание им красоты (например, в учебнике для 1 класса тема «Художники и зрители», с. 34—41; в учебнике для 2 класса тема «Природа и художник», с. 8—11; в учебнике для 3 класса разделы «Искусство на улицах твоего города» (с. 46—73), «Художник и зрелище» (с. 74—103), «Художник и музей» (с. 108—139).</w:t>
      </w:r>
    </w:p>
    <w:p w:rsidR="00BE222F" w:rsidRPr="00063DA3" w:rsidRDefault="00BE222F" w:rsidP="0008481F">
      <w:pPr>
        <w:tabs>
          <w:tab w:val="left" w:pos="993"/>
        </w:tabs>
        <w:spacing w:line="240" w:lineRule="auto"/>
        <w:ind w:firstLine="567"/>
        <w:jc w:val="both"/>
        <w:rPr>
          <w:rFonts w:ascii="Times New Roman" w:hAnsi="Times New Roman" w:cs="Times New Roman"/>
        </w:rPr>
      </w:pPr>
      <w:proofErr w:type="gramStart"/>
      <w:r w:rsidRPr="00063DA3">
        <w:rPr>
          <w:rFonts w:ascii="Times New Roman" w:hAnsi="Times New Roman" w:cs="Times New Roman"/>
        </w:rPr>
        <w:t>Потребность в художественном творчестве и в общении с искусством формируется через демонстрацию доступных для восприятия эмоционально выразительных произведений живописи, графики, скульптуры, архитектуры, через интересные творческие задания, которые можно выполнять в разных техниках и в разных видах деятельности, в самой форме подачи материала, в основе которой лежит доступность, образность, занимательность (например, в учебнике для 1 класса используются сказки в теме «Изображать</w:t>
      </w:r>
      <w:proofErr w:type="gramEnd"/>
      <w:r w:rsidRPr="00063DA3">
        <w:rPr>
          <w:rFonts w:ascii="Times New Roman" w:hAnsi="Times New Roman" w:cs="Times New Roman"/>
        </w:rPr>
        <w:t xml:space="preserve"> можно пятном», с. 20, в теме «Изображать можно в объеме», с. 27). </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Овладение практическими умениями и навыками в восприятии, анализе и оценке произведений искусства.</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В процессе работы с учебниками для 1—4 классов дети овладевают практическими умениями и навыками в восприятии, анализе и оценке произведений искусства путем регулярного общения с произведениями искусства (их репродукциями или цифровыми изображениями).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Восприятие — один из основных видов деятельности на уроке.</w:t>
      </w:r>
    </w:p>
    <w:p w:rsidR="00BE222F" w:rsidRPr="00063DA3" w:rsidRDefault="00BE222F" w:rsidP="0008481F">
      <w:pPr>
        <w:widowControl w:val="0"/>
        <w:shd w:val="clear" w:color="auto" w:fill="FFFFFF"/>
        <w:tabs>
          <w:tab w:val="left" w:pos="0"/>
          <w:tab w:val="left" w:pos="993"/>
        </w:tabs>
        <w:autoSpaceDE w:val="0"/>
        <w:autoSpaceDN w:val="0"/>
        <w:adjustRightInd w:val="0"/>
        <w:spacing w:before="5" w:line="240" w:lineRule="auto"/>
        <w:ind w:right="29" w:firstLine="567"/>
        <w:jc w:val="both"/>
        <w:rPr>
          <w:rFonts w:ascii="Times New Roman" w:hAnsi="Times New Roman" w:cs="Times New Roman"/>
        </w:rPr>
      </w:pPr>
      <w:proofErr w:type="gramStart"/>
      <w:r w:rsidRPr="00063DA3">
        <w:rPr>
          <w:rFonts w:ascii="Times New Roman" w:hAnsi="Times New Roman" w:cs="Times New Roman"/>
        </w:rPr>
        <w:t xml:space="preserve">Воспринимая произведения искусства, учащиеся учатся различать и анализировать виды художественной деятельности: изобразительной (живопись, графика, скульптура), конструктивной (дизайн и </w:t>
      </w:r>
      <w:r w:rsidRPr="00063DA3">
        <w:rPr>
          <w:rFonts w:ascii="Times New Roman" w:hAnsi="Times New Roman" w:cs="Times New Roman"/>
        </w:rPr>
        <w:lastRenderedPageBreak/>
        <w:t xml:space="preserve">архитектура), декоративной (народные и прикладные виды искусства), а также </w:t>
      </w:r>
      <w:r w:rsidRPr="00063DA3">
        <w:rPr>
          <w:rFonts w:ascii="Times New Roman" w:hAnsi="Times New Roman" w:cs="Times New Roman"/>
          <w:iCs/>
        </w:rPr>
        <w:t>видеть проявления визуально-пространственных искусств в окружающей жизни (</w:t>
      </w:r>
      <w:r w:rsidRPr="00063DA3">
        <w:rPr>
          <w:rFonts w:ascii="Times New Roman" w:hAnsi="Times New Roman" w:cs="Times New Roman"/>
        </w:rPr>
        <w:t>например, в учебнике для 1 класса тема «Изображения всюду вокруг нас», с. 10, 11, тема «Художники и зрители», с. 34—41, тема «Мир полон украшений», с. 44</w:t>
      </w:r>
      <w:proofErr w:type="gramEnd"/>
      <w:r w:rsidRPr="00063DA3">
        <w:rPr>
          <w:rFonts w:ascii="Times New Roman" w:hAnsi="Times New Roman" w:cs="Times New Roman"/>
        </w:rPr>
        <w:t xml:space="preserve">, </w:t>
      </w:r>
      <w:proofErr w:type="gramStart"/>
      <w:r w:rsidRPr="00063DA3">
        <w:rPr>
          <w:rFonts w:ascii="Times New Roman" w:hAnsi="Times New Roman" w:cs="Times New Roman"/>
        </w:rPr>
        <w:t>45, тема «Узоры, которые создали люди», с. 58—61, тема «Постройки в нашей жизни», с. 68, 69, тема «Дома бывают разные», с. 70—72; в учебнике для 2 класса «Мастер Изображения всматривается в природу», с. 58—61, тема «Мастер Украшения фантазирует», с. 70—73; в учебнике для 3 класса тема «Памятники архитектуры», с. 46—50, тема «Ажурные ограды», с. 56—58;</w:t>
      </w:r>
      <w:proofErr w:type="gramEnd"/>
      <w:r w:rsidRPr="00063DA3">
        <w:rPr>
          <w:rFonts w:ascii="Times New Roman" w:hAnsi="Times New Roman" w:cs="Times New Roman"/>
        </w:rPr>
        <w:t xml:space="preserve"> </w:t>
      </w:r>
      <w:proofErr w:type="gramStart"/>
      <w:r w:rsidRPr="00063DA3">
        <w:rPr>
          <w:rFonts w:ascii="Times New Roman" w:hAnsi="Times New Roman" w:cs="Times New Roman"/>
        </w:rPr>
        <w:t>в учебнике для 4 класса тема «Новгород», с. 60, 61, тема «Псков», с. 62, 63, тема «Владимир, и Суздаль», с. 64—67, «Москва», с. 68—73).</w:t>
      </w:r>
      <w:proofErr w:type="gramEnd"/>
    </w:p>
    <w:p w:rsidR="00BE222F" w:rsidRPr="00063DA3" w:rsidRDefault="00BE222F" w:rsidP="0008481F">
      <w:pPr>
        <w:shd w:val="clear" w:color="auto" w:fill="FFFFFF"/>
        <w:tabs>
          <w:tab w:val="left" w:pos="0"/>
          <w:tab w:val="left" w:pos="528"/>
          <w:tab w:val="left" w:pos="993"/>
        </w:tabs>
        <w:spacing w:line="240" w:lineRule="auto"/>
        <w:ind w:right="14" w:firstLine="567"/>
        <w:jc w:val="both"/>
        <w:rPr>
          <w:rFonts w:ascii="Times New Roman" w:hAnsi="Times New Roman" w:cs="Times New Roman"/>
          <w:iCs/>
        </w:rPr>
      </w:pPr>
      <w:r w:rsidRPr="00063DA3">
        <w:rPr>
          <w:rFonts w:ascii="Times New Roman" w:hAnsi="Times New Roman" w:cs="Times New Roman"/>
        </w:rPr>
        <w:t xml:space="preserve">Дети </w:t>
      </w:r>
      <w:r w:rsidRPr="00063DA3">
        <w:rPr>
          <w:rFonts w:ascii="Times New Roman" w:hAnsi="Times New Roman" w:cs="Times New Roman"/>
          <w:iCs/>
        </w:rPr>
        <w:t>участвуют в обсуждении произведений искусства, выражая свои суждения о содержании, сюжетах и выразительных средствах;</w:t>
      </w:r>
      <w:r w:rsidRPr="00063DA3">
        <w:rPr>
          <w:rFonts w:ascii="Times New Roman" w:hAnsi="Times New Roman" w:cs="Times New Roman"/>
          <w:b/>
        </w:rPr>
        <w:t xml:space="preserve"> </w:t>
      </w:r>
      <w:r w:rsidRPr="00063DA3">
        <w:rPr>
          <w:rFonts w:ascii="Times New Roman" w:hAnsi="Times New Roman" w:cs="Times New Roman"/>
        </w:rPr>
        <w:t>отвечают на вопросы по содержанию произведений художников (например, в учебнике для 4 класса вопросы к теме «Страна восходящего солнца», с. 91, задания к теме «Народы гор и степей», с. 100, задания к теме «Древняя Эллада», с. 124, 125, вопросы к теме «Европейские города Средневековья», с. 135).</w:t>
      </w:r>
    </w:p>
    <w:p w:rsidR="00BE222F" w:rsidRPr="00063DA3" w:rsidRDefault="00BE222F" w:rsidP="0008481F">
      <w:pPr>
        <w:widowControl w:val="0"/>
        <w:shd w:val="clear" w:color="auto" w:fill="FFFFFF"/>
        <w:tabs>
          <w:tab w:val="left" w:pos="0"/>
          <w:tab w:val="left" w:pos="993"/>
        </w:tabs>
        <w:autoSpaceDE w:val="0"/>
        <w:autoSpaceDN w:val="0"/>
        <w:adjustRightInd w:val="0"/>
        <w:spacing w:line="240" w:lineRule="auto"/>
        <w:ind w:right="10" w:firstLine="567"/>
        <w:jc w:val="both"/>
        <w:rPr>
          <w:rFonts w:ascii="Times New Roman" w:hAnsi="Times New Roman" w:cs="Times New Roman"/>
        </w:rPr>
      </w:pPr>
      <w:r w:rsidRPr="00063DA3">
        <w:rPr>
          <w:rFonts w:ascii="Times New Roman" w:hAnsi="Times New Roman" w:cs="Times New Roman"/>
        </w:rPr>
        <w:t>Дети учатся наблюдать проявления</w:t>
      </w:r>
      <w:r w:rsidRPr="00063DA3">
        <w:rPr>
          <w:rFonts w:ascii="Times New Roman" w:hAnsi="Times New Roman" w:cs="Times New Roman"/>
          <w:b/>
        </w:rPr>
        <w:t xml:space="preserve"> </w:t>
      </w:r>
      <w:r w:rsidRPr="00063DA3">
        <w:rPr>
          <w:rFonts w:ascii="Times New Roman" w:hAnsi="Times New Roman" w:cs="Times New Roman"/>
        </w:rPr>
        <w:t>духовного мира в лицах окружающих людей, сопереживать, приводить примеры</w:t>
      </w:r>
      <w:r w:rsidRPr="00063DA3">
        <w:rPr>
          <w:rFonts w:ascii="Times New Roman" w:hAnsi="Times New Roman" w:cs="Times New Roman"/>
          <w:b/>
        </w:rPr>
        <w:t xml:space="preserve"> </w:t>
      </w:r>
      <w:r w:rsidRPr="00063DA3">
        <w:rPr>
          <w:rFonts w:ascii="Times New Roman" w:hAnsi="Times New Roman" w:cs="Times New Roman"/>
        </w:rPr>
        <w:t>произведений искусства, выражающих красоту внутреннего мира человека (например, в учебнике для 4 класса тема «Материнство», с. 139—143, тема «Мудрость старости», с. 144—147, тема «Сопереживание», с. 148—151, тема «Герои-защитники», с. 152, 153, тема «Юность и надежды», с. 154, 155). Дети приобретают умение узнавать, воспринимать, описывать и эмоционально оценивать несколько великих произведений русского и мирового искусства.</w:t>
      </w:r>
    </w:p>
    <w:p w:rsidR="00BE222F" w:rsidRPr="00063DA3" w:rsidRDefault="00BE222F" w:rsidP="00B26827">
      <w:pPr>
        <w:numPr>
          <w:ilvl w:val="0"/>
          <w:numId w:val="35"/>
        </w:numPr>
        <w:tabs>
          <w:tab w:val="left" w:pos="993"/>
        </w:tabs>
        <w:spacing w:after="0" w:line="240" w:lineRule="auto"/>
        <w:ind w:left="0" w:firstLine="567"/>
        <w:jc w:val="both"/>
        <w:rPr>
          <w:rFonts w:ascii="Times New Roman" w:hAnsi="Times New Roman" w:cs="Times New Roman"/>
          <w:b/>
          <w:i/>
        </w:rPr>
      </w:pPr>
      <w:r w:rsidRPr="00063DA3">
        <w:rPr>
          <w:rFonts w:ascii="Times New Roman" w:hAnsi="Times New Roman" w:cs="Times New Roman"/>
          <w:b/>
          <w:i/>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 xml:space="preserve">Практическая художественно-творческая работа представлена в учебниках для 1—4 классов как один из основных видов деятельности учащихся. Учебники включают серию разнообразных практических заданий, предполагающих работу в различных видах художественной деятельности (рисунке, живописи, скульптуре, художественном конструировании). </w:t>
      </w:r>
    </w:p>
    <w:p w:rsidR="00BE222F" w:rsidRPr="00063DA3" w:rsidRDefault="00BE222F" w:rsidP="0008481F">
      <w:pPr>
        <w:tabs>
          <w:tab w:val="left" w:pos="993"/>
        </w:tabs>
        <w:spacing w:line="240" w:lineRule="auto"/>
        <w:ind w:firstLine="567"/>
        <w:jc w:val="both"/>
        <w:rPr>
          <w:rFonts w:ascii="Times New Roman" w:hAnsi="Times New Roman" w:cs="Times New Roman"/>
        </w:rPr>
      </w:pPr>
      <w:r w:rsidRPr="00063DA3">
        <w:rPr>
          <w:rFonts w:ascii="Times New Roman" w:hAnsi="Times New Roman" w:cs="Times New Roman"/>
        </w:rPr>
        <w:t>Практическая творческая работа с целью овладения практическими умениями и навыками представлена в учебниках в следующих направлениях:</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10" w:firstLine="567"/>
        <w:jc w:val="both"/>
        <w:rPr>
          <w:rFonts w:ascii="Times New Roman" w:hAnsi="Times New Roman" w:cs="Times New Roman"/>
        </w:rPr>
      </w:pPr>
      <w:r w:rsidRPr="00063DA3">
        <w:rPr>
          <w:rFonts w:ascii="Times New Roman" w:hAnsi="Times New Roman" w:cs="Times New Roman"/>
        </w:rPr>
        <w:t xml:space="preserve">использование различных художественных материалов, приемов и техник, </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10" w:firstLine="567"/>
        <w:jc w:val="both"/>
        <w:rPr>
          <w:rFonts w:ascii="Times New Roman" w:hAnsi="Times New Roman" w:cs="Times New Roman"/>
        </w:rPr>
      </w:pPr>
      <w:r w:rsidRPr="00063DA3">
        <w:rPr>
          <w:rFonts w:ascii="Times New Roman" w:hAnsi="Times New Roman" w:cs="Times New Roman"/>
        </w:rPr>
        <w:t>изображение предметного мира, природы и человека в процессе работы с натуры, по памяти, по представлению и на основе фантазии;</w:t>
      </w:r>
    </w:p>
    <w:p w:rsidR="00BE222F" w:rsidRPr="00063DA3" w:rsidRDefault="00BE222F" w:rsidP="00B26827">
      <w:pPr>
        <w:widowControl w:val="0"/>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cs="Times New Roman"/>
        </w:rPr>
      </w:pPr>
      <w:r w:rsidRPr="00063DA3">
        <w:rPr>
          <w:rFonts w:ascii="Times New Roman" w:hAnsi="Times New Roman" w:cs="Times New Roman"/>
        </w:rPr>
        <w:t>передача характера, эмоционального состояния и своего отношения к природе, человеку, обществу; выражение</w:t>
      </w:r>
      <w:r w:rsidRPr="00063DA3">
        <w:rPr>
          <w:rFonts w:ascii="Times New Roman" w:hAnsi="Times New Roman" w:cs="Times New Roman"/>
          <w:b/>
        </w:rPr>
        <w:t xml:space="preserve"> </w:t>
      </w:r>
      <w:r w:rsidRPr="00063DA3">
        <w:rPr>
          <w:rFonts w:ascii="Times New Roman" w:hAnsi="Times New Roman" w:cs="Times New Roman"/>
        </w:rPr>
        <w:t xml:space="preserve">художественными средствами настроение; </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5" w:firstLine="567"/>
        <w:jc w:val="both"/>
        <w:rPr>
          <w:rFonts w:ascii="Times New Roman" w:hAnsi="Times New Roman" w:cs="Times New Roman"/>
        </w:rPr>
      </w:pPr>
      <w:r w:rsidRPr="00063DA3">
        <w:rPr>
          <w:rFonts w:ascii="Times New Roman" w:hAnsi="Times New Roman" w:cs="Times New Roman"/>
        </w:rPr>
        <w:t>компоновка на плоскости листа и в объеме задуманного художественного образа;</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5" w:firstLine="567"/>
        <w:jc w:val="both"/>
        <w:rPr>
          <w:rFonts w:ascii="Times New Roman" w:hAnsi="Times New Roman" w:cs="Times New Roman"/>
        </w:rPr>
      </w:pPr>
      <w:r w:rsidRPr="00063DA3">
        <w:rPr>
          <w:rFonts w:ascii="Times New Roman" w:hAnsi="Times New Roman" w:cs="Times New Roman"/>
        </w:rPr>
        <w:t xml:space="preserve">использование в художественно-творческой деятельности основы </w:t>
      </w:r>
      <w:proofErr w:type="spellStart"/>
      <w:r w:rsidRPr="00063DA3">
        <w:rPr>
          <w:rFonts w:ascii="Times New Roman" w:hAnsi="Times New Roman" w:cs="Times New Roman"/>
        </w:rPr>
        <w:t>цветоведения</w:t>
      </w:r>
      <w:proofErr w:type="spellEnd"/>
      <w:r w:rsidRPr="00063DA3">
        <w:rPr>
          <w:rFonts w:ascii="Times New Roman" w:hAnsi="Times New Roman" w:cs="Times New Roman"/>
        </w:rPr>
        <w:t xml:space="preserve">; </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5" w:firstLine="567"/>
        <w:jc w:val="both"/>
        <w:rPr>
          <w:rFonts w:ascii="Times New Roman" w:hAnsi="Times New Roman" w:cs="Times New Roman"/>
        </w:rPr>
      </w:pPr>
      <w:r w:rsidRPr="00063DA3">
        <w:rPr>
          <w:rFonts w:ascii="Times New Roman" w:hAnsi="Times New Roman" w:cs="Times New Roman"/>
        </w:rPr>
        <w:t>использование знаний графической грамоты;</w:t>
      </w:r>
    </w:p>
    <w:p w:rsidR="00BE222F" w:rsidRPr="00063DA3" w:rsidRDefault="00BE222F" w:rsidP="00B26827">
      <w:pPr>
        <w:widowControl w:val="0"/>
        <w:numPr>
          <w:ilvl w:val="0"/>
          <w:numId w:val="35"/>
        </w:numPr>
        <w:shd w:val="clear" w:color="auto" w:fill="FFFFFF"/>
        <w:tabs>
          <w:tab w:val="left" w:pos="0"/>
          <w:tab w:val="left" w:pos="993"/>
        </w:tabs>
        <w:autoSpaceDE w:val="0"/>
        <w:autoSpaceDN w:val="0"/>
        <w:adjustRightInd w:val="0"/>
        <w:spacing w:after="0" w:line="240" w:lineRule="auto"/>
        <w:ind w:left="0" w:right="5" w:firstLine="567"/>
        <w:jc w:val="both"/>
        <w:rPr>
          <w:rFonts w:ascii="Times New Roman" w:hAnsi="Times New Roman" w:cs="Times New Roman"/>
          <w:b/>
        </w:rPr>
      </w:pPr>
      <w:r w:rsidRPr="00063DA3">
        <w:rPr>
          <w:rFonts w:ascii="Times New Roman" w:hAnsi="Times New Roman" w:cs="Times New Roman"/>
        </w:rPr>
        <w:t>использование навыков моделирования из бумаги, лепки из пластилина, навыков изображения средствами аппликации и коллажа;</w:t>
      </w:r>
      <w:r w:rsidRPr="00063DA3">
        <w:rPr>
          <w:rFonts w:ascii="Times New Roman" w:hAnsi="Times New Roman" w:cs="Times New Roman"/>
          <w:b/>
        </w:rPr>
        <w:t xml:space="preserve"> </w:t>
      </w:r>
    </w:p>
    <w:p w:rsidR="00BE222F" w:rsidRPr="00063DA3" w:rsidRDefault="00BE222F" w:rsidP="00B26827">
      <w:pPr>
        <w:widowControl w:val="0"/>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cs="Times New Roman"/>
        </w:rPr>
      </w:pPr>
      <w:r w:rsidRPr="00063DA3">
        <w:rPr>
          <w:rFonts w:ascii="Times New Roman" w:hAnsi="Times New Roman" w:cs="Times New Roman"/>
        </w:rPr>
        <w:t>передача в творческих работах особенностей художественной культуры разных (знакомых по урокам) народов, особенностей понимания ими красоты природы, человека, народных традиций;</w:t>
      </w:r>
    </w:p>
    <w:p w:rsidR="00BE222F" w:rsidRPr="00063DA3" w:rsidRDefault="00BE222F" w:rsidP="00B26827">
      <w:pPr>
        <w:widowControl w:val="0"/>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cs="Times New Roman"/>
        </w:rPr>
      </w:pPr>
      <w:r w:rsidRPr="00063DA3">
        <w:rPr>
          <w:rFonts w:ascii="Times New Roman" w:hAnsi="Times New Roman" w:cs="Times New Roman"/>
        </w:rPr>
        <w:t>овладение навыками коллективной деятельности в процессе совместной работы в команде одноклассников под руководством учителя;</w:t>
      </w:r>
    </w:p>
    <w:p w:rsidR="00BE222F" w:rsidRPr="00063DA3" w:rsidRDefault="00BE222F" w:rsidP="00B26827">
      <w:pPr>
        <w:widowControl w:val="0"/>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cs="Times New Roman"/>
        </w:rPr>
      </w:pPr>
      <w:r w:rsidRPr="00063DA3">
        <w:rPr>
          <w:rFonts w:ascii="Times New Roman" w:hAnsi="Times New Roman" w:cs="Times New Roman"/>
        </w:rPr>
        <w:t xml:space="preserve">сотрудничество с товарищами в процессе совместного воплощения общего замысла. </w:t>
      </w:r>
    </w:p>
    <w:p w:rsidR="00BE222F" w:rsidRPr="00063DA3" w:rsidRDefault="00BE222F" w:rsidP="0008481F">
      <w:pPr>
        <w:tabs>
          <w:tab w:val="left" w:pos="0"/>
          <w:tab w:val="left" w:pos="993"/>
        </w:tabs>
        <w:spacing w:line="240" w:lineRule="auto"/>
        <w:ind w:firstLine="567"/>
        <w:jc w:val="both"/>
        <w:rPr>
          <w:rFonts w:ascii="Times New Roman" w:hAnsi="Times New Roman" w:cs="Times New Roman"/>
        </w:rPr>
      </w:pPr>
      <w:proofErr w:type="gramStart"/>
      <w:r w:rsidRPr="00063DA3">
        <w:rPr>
          <w:rFonts w:ascii="Times New Roman" w:hAnsi="Times New Roman" w:cs="Times New Roman"/>
        </w:rPr>
        <w:t>Представлены также задания, предполагающие овладение элементарными практическими умениями и навыками в специфических формах художественной деятельности, базирующихся на ИКТ (цифровая фотография) (в учебнике для 1 класса тема «Мастер Изображения учит видеть», с. 14, тема «Изображать можно в объеме», с. 25, тема «Изображать можно линией», с. 29, тема «Красоту нужно уметь замечать», с. 46, тема «Постройки в нашей жизни», с. 68, тема</w:t>
      </w:r>
      <w:proofErr w:type="gramEnd"/>
      <w:r w:rsidRPr="00063DA3">
        <w:rPr>
          <w:rFonts w:ascii="Times New Roman" w:hAnsi="Times New Roman" w:cs="Times New Roman"/>
        </w:rPr>
        <w:t xml:space="preserve"> «</w:t>
      </w:r>
      <w:proofErr w:type="gramStart"/>
      <w:r w:rsidRPr="00063DA3">
        <w:rPr>
          <w:rFonts w:ascii="Times New Roman" w:hAnsi="Times New Roman" w:cs="Times New Roman"/>
        </w:rPr>
        <w:t>Домики, которые построили природа», с. 76, тема «Город, в котором мы живем», с. 88, тема «Здравствуй, лето!», с. 104).</w:t>
      </w:r>
      <w:proofErr w:type="gramEnd"/>
    </w:p>
    <w:p w:rsidR="00BE222F" w:rsidRPr="00063DA3" w:rsidRDefault="00BE222F" w:rsidP="0008481F">
      <w:pPr>
        <w:jc w:val="center"/>
        <w:rPr>
          <w:rFonts w:ascii="Times New Roman" w:hAnsi="Times New Roman" w:cs="Times New Roman"/>
          <w:sz w:val="24"/>
          <w:szCs w:val="24"/>
        </w:rPr>
        <w:sectPr w:rsidR="00BE222F" w:rsidRPr="00063DA3" w:rsidSect="0008481F">
          <w:pgSz w:w="11906" w:h="16838"/>
          <w:pgMar w:top="1134" w:right="709" w:bottom="1134" w:left="851" w:header="709" w:footer="709" w:gutter="0"/>
          <w:cols w:space="708"/>
          <w:docGrid w:linePitch="360"/>
        </w:sectPr>
      </w:pPr>
    </w:p>
    <w:tbl>
      <w:tblPr>
        <w:tblW w:w="15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9"/>
        <w:gridCol w:w="982"/>
        <w:gridCol w:w="2967"/>
        <w:gridCol w:w="1776"/>
        <w:gridCol w:w="2835"/>
        <w:gridCol w:w="3260"/>
        <w:gridCol w:w="1757"/>
        <w:gridCol w:w="1003"/>
        <w:gridCol w:w="116"/>
        <w:gridCol w:w="11"/>
      </w:tblGrid>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lastRenderedPageBreak/>
              <w:t>№п/п</w:t>
            </w:r>
          </w:p>
        </w:tc>
        <w:tc>
          <w:tcPr>
            <w:tcW w:w="982"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Дата</w:t>
            </w:r>
          </w:p>
        </w:tc>
        <w:tc>
          <w:tcPr>
            <w:tcW w:w="2967"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Тема урока</w:t>
            </w:r>
          </w:p>
        </w:tc>
        <w:tc>
          <w:tcPr>
            <w:tcW w:w="1776"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Оборудование</w:t>
            </w:r>
          </w:p>
        </w:tc>
        <w:tc>
          <w:tcPr>
            <w:tcW w:w="2835"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Элементы содержания</w:t>
            </w:r>
          </w:p>
        </w:tc>
        <w:tc>
          <w:tcPr>
            <w:tcW w:w="3260"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Требования к уровню подготовки обучающихся (результат)</w:t>
            </w:r>
          </w:p>
        </w:tc>
        <w:tc>
          <w:tcPr>
            <w:tcW w:w="1757" w:type="dxa"/>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Элементы дополнительного (необязательного)  содержания</w:t>
            </w:r>
          </w:p>
        </w:tc>
        <w:tc>
          <w:tcPr>
            <w:tcW w:w="1119" w:type="dxa"/>
            <w:gridSpan w:val="2"/>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Вид контроля.</w:t>
            </w:r>
          </w:p>
        </w:tc>
      </w:tr>
      <w:tr w:rsidR="004444E5" w:rsidRPr="00063DA3" w:rsidTr="004444E5">
        <w:tc>
          <w:tcPr>
            <w:tcW w:w="15686" w:type="dxa"/>
            <w:gridSpan w:val="10"/>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«Чем и как работают художники».</w:t>
            </w:r>
          </w:p>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b/>
                <w:sz w:val="20"/>
                <w:szCs w:val="20"/>
              </w:rPr>
              <w:t>(8ч)</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Три основные краски, «строящие» многоцветие мира. «Цветочная поляна».</w:t>
            </w:r>
          </w:p>
        </w:tc>
        <w:tc>
          <w:tcPr>
            <w:tcW w:w="1776" w:type="dxa"/>
            <w:vMerge w:val="restart"/>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альбом, карандаш, стирка, краски акварельные</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Три основных цвета и их составные. Умение смешивать краски.</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 xml:space="preserve">теплые и холодные цвета в живописи; правила работы с акварельными красками.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Уметь </w:t>
            </w:r>
            <w:r w:rsidRPr="00063DA3">
              <w:rPr>
                <w:rFonts w:ascii="Times New Roman" w:hAnsi="Times New Roman" w:cs="Times New Roman"/>
                <w:sz w:val="20"/>
                <w:szCs w:val="20"/>
              </w:rPr>
              <w:t>различать основные и составные, холодные и теплые цвета; выполнять рисунок с натуры; работать кистью и акварельными красками</w:t>
            </w:r>
          </w:p>
        </w:tc>
        <w:tc>
          <w:tcPr>
            <w:tcW w:w="175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создание декоративной композиции</w:t>
            </w:r>
          </w:p>
        </w:tc>
        <w:tc>
          <w:tcPr>
            <w:tcW w:w="1119" w:type="dxa"/>
            <w:gridSpan w:val="2"/>
            <w:vMerge w:val="restart"/>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r w:rsidRPr="00063DA3">
              <w:rPr>
                <w:rFonts w:ascii="Times New Roman" w:hAnsi="Times New Roman" w:cs="Times New Roman"/>
                <w:sz w:val="20"/>
                <w:szCs w:val="20"/>
              </w:rPr>
              <w:t>Самостоятельная работа по образцу</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Пять красок – богатство цвета и тона. «Радуга на грозовом небе».</w:t>
            </w:r>
          </w:p>
        </w:tc>
        <w:tc>
          <w:tcPr>
            <w:tcW w:w="1776" w:type="dxa"/>
            <w:vMerge/>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Смешивание цветных красок с белой.</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основные цвета теплые и холодные цвета в живописи; правила работы с акварельными красками.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смешивать цветные краски с белой и черной; различать основные и составные, холодные и теплые цвета; выполнять рисунок с натуры; работать кистью и акварельными красками</w:t>
            </w:r>
          </w:p>
        </w:tc>
        <w:tc>
          <w:tcPr>
            <w:tcW w:w="175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выражать свое отношение к произведению изобразительного искусства в небольшом сочинении</w:t>
            </w:r>
          </w:p>
        </w:tc>
        <w:tc>
          <w:tcPr>
            <w:tcW w:w="1119" w:type="dxa"/>
            <w:gridSpan w:val="2"/>
            <w:vMerge/>
          </w:tcPr>
          <w:p w:rsidR="004444E5" w:rsidRPr="00063DA3" w:rsidRDefault="004444E5" w:rsidP="0008481F">
            <w:pPr>
              <w:spacing w:after="0" w:line="240" w:lineRule="auto"/>
              <w:jc w:val="center"/>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Пастель и цветные мелки: их выразительные возможности. «Осенний лес». </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пастель и цветные мелки</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Первичные навыки рисования с натуры (пейзаж)</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 xml:space="preserve">правила работы с пастелью и цветными мелками.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рисовать по представлению; смешивать краски.</w:t>
            </w:r>
          </w:p>
        </w:tc>
        <w:tc>
          <w:tcPr>
            <w:tcW w:w="175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тона, штриха.</w:t>
            </w:r>
          </w:p>
        </w:tc>
        <w:tc>
          <w:tcPr>
            <w:tcW w:w="1119" w:type="dxa"/>
            <w:gridSpan w:val="2"/>
            <w:vMerge w:val="restart"/>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r w:rsidRPr="00063DA3">
              <w:rPr>
                <w:rFonts w:ascii="Times New Roman" w:hAnsi="Times New Roman" w:cs="Times New Roman"/>
                <w:sz w:val="20"/>
                <w:szCs w:val="20"/>
              </w:rPr>
              <w:t>Самостоятельная работа по образцу</w:t>
            </w:r>
          </w:p>
        </w:tc>
      </w:tr>
      <w:tr w:rsidR="004444E5" w:rsidRPr="00063DA3" w:rsidTr="004444E5">
        <w:trPr>
          <w:gridAfter w:val="1"/>
          <w:wAfter w:w="11" w:type="dxa"/>
          <w:cantSplit/>
          <w:trHeight w:val="1134"/>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Выразительные возможности аппликации. «Осенний листопад»- коврик аппликаций.</w:t>
            </w:r>
          </w:p>
          <w:p w:rsidR="004444E5" w:rsidRPr="00063DA3" w:rsidRDefault="004444E5" w:rsidP="0008481F">
            <w:pPr>
              <w:spacing w:after="0" w:line="240" w:lineRule="auto"/>
              <w:rPr>
                <w:rFonts w:ascii="Times New Roman" w:hAnsi="Times New Roman" w:cs="Times New Roman"/>
                <w:sz w:val="20"/>
                <w:szCs w:val="20"/>
              </w:rPr>
            </w:pP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картон, ножницы, клей, листья растений</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Бережное использование и экономное расходование материалов.</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Техника безопасности при работе с ножницами.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понятие «аппликация»4 технику выполнения аппликации.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составлять композицию, последовательно ее выполнять.</w:t>
            </w:r>
          </w:p>
        </w:tc>
        <w:tc>
          <w:tcPr>
            <w:tcW w:w="1757" w:type="dxa"/>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Ввыражать</w:t>
            </w:r>
            <w:proofErr w:type="spellEnd"/>
            <w:r w:rsidRPr="00063DA3">
              <w:rPr>
                <w:rFonts w:ascii="Times New Roman" w:hAnsi="Times New Roman" w:cs="Times New Roman"/>
                <w:sz w:val="20"/>
                <w:szCs w:val="20"/>
              </w:rPr>
              <w:t xml:space="preserve"> свое отношение к произведению изобразительного искусства в небольшом сочинении</w:t>
            </w: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Height w:val="776"/>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5.</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Выразительные возможности графических материалов. «Графика зимнего леса». </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карандаш, альбом</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Элементарные основы рисунка: линия, штрих.</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правила работы с графическими материалами.</w:t>
            </w:r>
          </w:p>
        </w:tc>
        <w:tc>
          <w:tcPr>
            <w:tcW w:w="1757" w:type="dxa"/>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Ответы на вопросы</w:t>
            </w:r>
          </w:p>
        </w:tc>
      </w:tr>
      <w:tr w:rsidR="004444E5" w:rsidRPr="00063DA3" w:rsidTr="004444E5">
        <w:trPr>
          <w:gridAfter w:val="1"/>
          <w:wAfter w:w="11" w:type="dxa"/>
          <w:cantSplit/>
          <w:trHeight w:val="1134"/>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lastRenderedPageBreak/>
              <w:t>6 .</w:t>
            </w:r>
          </w:p>
          <w:p w:rsidR="004444E5" w:rsidRPr="00063DA3" w:rsidRDefault="004444E5" w:rsidP="0008481F">
            <w:pPr>
              <w:spacing w:after="0" w:line="240" w:lineRule="auto"/>
              <w:jc w:val="center"/>
              <w:rPr>
                <w:rFonts w:ascii="Times New Roman" w:hAnsi="Times New Roman" w:cs="Times New Roman"/>
                <w:sz w:val="20"/>
                <w:szCs w:val="20"/>
              </w:rPr>
            </w:pPr>
          </w:p>
          <w:p w:rsidR="004444E5" w:rsidRPr="00063DA3" w:rsidRDefault="004444E5" w:rsidP="0008481F">
            <w:pPr>
              <w:spacing w:after="0" w:line="240" w:lineRule="auto"/>
              <w:jc w:val="center"/>
              <w:rPr>
                <w:rFonts w:ascii="Times New Roman" w:hAnsi="Times New Roman" w:cs="Times New Roman"/>
                <w:sz w:val="20"/>
                <w:szCs w:val="20"/>
              </w:rPr>
            </w:pPr>
          </w:p>
          <w:p w:rsidR="004444E5" w:rsidRPr="00063DA3" w:rsidRDefault="004444E5" w:rsidP="0008481F">
            <w:pPr>
              <w:spacing w:after="0" w:line="240" w:lineRule="auto"/>
              <w:jc w:val="center"/>
              <w:rPr>
                <w:rFonts w:ascii="Times New Roman" w:hAnsi="Times New Roman" w:cs="Times New Roman"/>
                <w:sz w:val="20"/>
                <w:szCs w:val="20"/>
              </w:rPr>
            </w:pP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Выразительность материалов для работы в объеме. «Сказочные животные».</w:t>
            </w:r>
          </w:p>
          <w:p w:rsidR="004444E5" w:rsidRPr="00063DA3" w:rsidRDefault="004444E5" w:rsidP="0008481F">
            <w:pPr>
              <w:spacing w:after="0" w:line="240" w:lineRule="auto"/>
              <w:rPr>
                <w:rFonts w:ascii="Times New Roman" w:hAnsi="Times New Roman" w:cs="Times New Roman"/>
                <w:sz w:val="20"/>
                <w:szCs w:val="20"/>
              </w:rPr>
            </w:pPr>
          </w:p>
        </w:tc>
        <w:tc>
          <w:tcPr>
            <w:tcW w:w="1776" w:type="dxa"/>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цв</w:t>
            </w:r>
            <w:proofErr w:type="spellEnd"/>
            <w:r w:rsidRPr="00063DA3">
              <w:rPr>
                <w:rFonts w:ascii="Times New Roman" w:hAnsi="Times New Roman" w:cs="Times New Roman"/>
                <w:sz w:val="20"/>
                <w:szCs w:val="20"/>
              </w:rPr>
              <w:t>. бумага, ножницы, фольга, упаковочная бумага</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Выполнение изделий из пластичных материалов. Овладение основными приемами обработки пластичных материалов.</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выразительные возможности графических материалов; понятия «линия», «пятно»; правила выполнения работы в объеме.</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выражать свои чувства настроение с помощью цвета, насыщенность оттенков.</w:t>
            </w:r>
          </w:p>
        </w:tc>
        <w:tc>
          <w:tcPr>
            <w:tcW w:w="1757" w:type="dxa"/>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p>
        </w:tc>
        <w:tc>
          <w:tcPr>
            <w:tcW w:w="1119" w:type="dxa"/>
            <w:gridSpan w:val="2"/>
            <w:vMerge w:val="restart"/>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r w:rsidRPr="00063DA3">
              <w:rPr>
                <w:rFonts w:ascii="Times New Roman" w:hAnsi="Times New Roman" w:cs="Times New Roman"/>
                <w:sz w:val="20"/>
                <w:szCs w:val="20"/>
              </w:rPr>
              <w:t>Текущий. Самостоятельная работа по образцу</w:t>
            </w:r>
          </w:p>
        </w:tc>
      </w:tr>
      <w:tr w:rsidR="004444E5" w:rsidRPr="00063DA3" w:rsidTr="004444E5">
        <w:trPr>
          <w:gridAfter w:val="1"/>
          <w:wAfter w:w="11" w:type="dxa"/>
          <w:cantSplit/>
          <w:trHeight w:val="1134"/>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7.</w:t>
            </w:r>
          </w:p>
          <w:p w:rsidR="004444E5" w:rsidRPr="00063DA3" w:rsidRDefault="004444E5" w:rsidP="0008481F">
            <w:pPr>
              <w:spacing w:after="0" w:line="240" w:lineRule="auto"/>
              <w:jc w:val="center"/>
              <w:rPr>
                <w:rFonts w:ascii="Times New Roman" w:hAnsi="Times New Roman" w:cs="Times New Roman"/>
                <w:sz w:val="20"/>
                <w:szCs w:val="20"/>
              </w:rPr>
            </w:pPr>
          </w:p>
          <w:p w:rsidR="004444E5" w:rsidRPr="00063DA3" w:rsidRDefault="004444E5" w:rsidP="0008481F">
            <w:pPr>
              <w:spacing w:after="0" w:line="240" w:lineRule="auto"/>
              <w:rPr>
                <w:rFonts w:ascii="Times New Roman" w:hAnsi="Times New Roman" w:cs="Times New Roman"/>
                <w:sz w:val="20"/>
                <w:szCs w:val="20"/>
              </w:rPr>
            </w:pPr>
          </w:p>
          <w:p w:rsidR="004444E5" w:rsidRPr="00063DA3" w:rsidRDefault="004444E5" w:rsidP="0008481F">
            <w:pPr>
              <w:spacing w:after="0" w:line="240" w:lineRule="auto"/>
              <w:jc w:val="center"/>
              <w:rPr>
                <w:rFonts w:ascii="Times New Roman" w:hAnsi="Times New Roman" w:cs="Times New Roman"/>
                <w:sz w:val="20"/>
                <w:szCs w:val="20"/>
              </w:rPr>
            </w:pP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Выразительные возможности бумаги. Сооружение игровой площадки из объемных форм.</w:t>
            </w:r>
          </w:p>
          <w:p w:rsidR="004444E5" w:rsidRPr="00063DA3" w:rsidRDefault="004444E5" w:rsidP="0008481F">
            <w:pPr>
              <w:spacing w:after="0" w:line="240" w:lineRule="auto"/>
              <w:rPr>
                <w:rFonts w:ascii="Times New Roman" w:hAnsi="Times New Roman" w:cs="Times New Roman"/>
                <w:sz w:val="20"/>
                <w:szCs w:val="20"/>
              </w:rPr>
            </w:pPr>
          </w:p>
        </w:tc>
        <w:tc>
          <w:tcPr>
            <w:tcW w:w="1776"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бумага, ножницы, картон</w:t>
            </w:r>
          </w:p>
        </w:tc>
        <w:tc>
          <w:tcPr>
            <w:tcW w:w="2835"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Изготовление изделий из бумаги и картона; основные приемы работы: разметка, резание, сгибание, складывание, склеивание. Последовательность операций. Декоративное оформление.</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выразительные возможности бумаги.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выполнять сооружение игровой площадки из объемных форм.</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декоративной композиции</w:t>
            </w: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cantSplit/>
          <w:trHeight w:val="1134"/>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Для художника любой материал станет выразительным.</w:t>
            </w:r>
          </w:p>
        </w:tc>
        <w:tc>
          <w:tcPr>
            <w:tcW w:w="1776" w:type="dxa"/>
            <w:vMerge/>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p>
        </w:tc>
        <w:tc>
          <w:tcPr>
            <w:tcW w:w="2835" w:type="dxa"/>
            <w:vMerge/>
          </w:tcPr>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Уметь </w:t>
            </w:r>
            <w:r w:rsidRPr="00063DA3">
              <w:rPr>
                <w:rFonts w:ascii="Times New Roman" w:hAnsi="Times New Roman" w:cs="Times New Roman"/>
                <w:sz w:val="20"/>
                <w:szCs w:val="20"/>
              </w:rPr>
              <w:t>выполнять работу из любых подручных материалов (клей, серпантин, конфетти….)</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моделей по собственному замыслу</w:t>
            </w: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c>
          <w:tcPr>
            <w:tcW w:w="15686" w:type="dxa"/>
            <w:gridSpan w:val="10"/>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«Реальность и фантазия» «Ты изображаешь, украшаешь, строишь».</w:t>
            </w:r>
          </w:p>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b/>
                <w:sz w:val="20"/>
                <w:szCs w:val="20"/>
              </w:rPr>
              <w:t>(7ч)</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Изображение и реальность. Рисунок птицы. «Наши друзья – птицы». </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картины с изображением птиц, пошаговое рисование птицы</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Изображение по памяти. Передача настроения в творческой работе с помощью цвета</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изображать форму, общее пространственное расположение, пропорции, цвет; сравнивать различные виды и жанры изобразительного искусства.</w:t>
            </w:r>
          </w:p>
        </w:tc>
        <w:tc>
          <w:tcPr>
            <w:tcW w:w="1757"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1119" w:type="dxa"/>
            <w:gridSpan w:val="2"/>
            <w:vMerge w:val="restart"/>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Текущий. Самостоятельная работа по образцу</w:t>
            </w:r>
          </w:p>
        </w:tc>
      </w:tr>
      <w:tr w:rsidR="004444E5" w:rsidRPr="00063DA3" w:rsidTr="004444E5">
        <w:trPr>
          <w:gridAfter w:val="1"/>
          <w:wAfter w:w="11" w:type="dxa"/>
          <w:trHeight w:val="278"/>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Изображение и фантазия. «Сказочная птица». </w:t>
            </w:r>
          </w:p>
          <w:p w:rsidR="004444E5" w:rsidRPr="00063DA3" w:rsidRDefault="004444E5" w:rsidP="0008481F">
            <w:pPr>
              <w:spacing w:after="0" w:line="240" w:lineRule="auto"/>
              <w:jc w:val="center"/>
              <w:rPr>
                <w:rFonts w:ascii="Times New Roman" w:hAnsi="Times New Roman" w:cs="Times New Roman"/>
                <w:sz w:val="20"/>
                <w:szCs w:val="20"/>
              </w:rPr>
            </w:pPr>
          </w:p>
        </w:tc>
        <w:tc>
          <w:tcPr>
            <w:tcW w:w="1776" w:type="dxa"/>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цв</w:t>
            </w:r>
            <w:proofErr w:type="spellEnd"/>
            <w:r w:rsidRPr="00063DA3">
              <w:rPr>
                <w:rFonts w:ascii="Times New Roman" w:hAnsi="Times New Roman" w:cs="Times New Roman"/>
                <w:sz w:val="20"/>
                <w:szCs w:val="20"/>
              </w:rPr>
              <w:t>. бумага, ножницы, фольга, упаковочная бумага</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Взаимосвязь изобразительного искусства с литературой.</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выразительные возможности бумаги.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самостоятельно выбирать материал для работы; передавать в тематических рисунках пространственные отношения; правильно разводить и смешивать акварельные и гуашевые краски.</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декоративной композиции</w:t>
            </w: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Borders>
              <w:bottom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Украшение и реальность. Веточки деревьев с росой и паутиной. </w:t>
            </w:r>
          </w:p>
          <w:p w:rsidR="004444E5" w:rsidRPr="00063DA3" w:rsidRDefault="004444E5" w:rsidP="0008481F">
            <w:pPr>
              <w:spacing w:after="0" w:line="240" w:lineRule="auto"/>
              <w:jc w:val="center"/>
              <w:rPr>
                <w:rFonts w:ascii="Times New Roman" w:hAnsi="Times New Roman" w:cs="Times New Roman"/>
                <w:sz w:val="20"/>
                <w:szCs w:val="20"/>
              </w:rPr>
            </w:pPr>
          </w:p>
        </w:tc>
        <w:tc>
          <w:tcPr>
            <w:tcW w:w="1776" w:type="dxa"/>
            <w:tcBorders>
              <w:bottom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карандаш, гуашь, альбом</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Изображение при помощи линий</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правила рисования с натуры.</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рисовать ветку хвойного дерева, точно передавая ее характерные особенности – форму, величину, расположение игл.</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тона, штриха.</w:t>
            </w:r>
          </w:p>
        </w:tc>
        <w:tc>
          <w:tcPr>
            <w:tcW w:w="1119" w:type="dxa"/>
            <w:gridSpan w:val="2"/>
            <w:vMerge/>
            <w:textDirection w:val="btLr"/>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Украшение и реальность. «Кружева».</w:t>
            </w:r>
          </w:p>
        </w:tc>
        <w:tc>
          <w:tcPr>
            <w:tcW w:w="1776" w:type="dxa"/>
            <w:tcBorders>
              <w:bottom w:val="single" w:sz="4" w:space="0" w:color="auto"/>
            </w:tcBorders>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чёрный картон, гуашь белого цвета</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Работа в различных видах декоративно-прикладной деятельности</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понятие «орнамент»; известные центры народных художественных ремесел России; правила работы с гуашевыми красками.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Уметь </w:t>
            </w:r>
            <w:r w:rsidRPr="00063DA3">
              <w:rPr>
                <w:rFonts w:ascii="Times New Roman" w:hAnsi="Times New Roman" w:cs="Times New Roman"/>
                <w:sz w:val="20"/>
                <w:szCs w:val="20"/>
              </w:rPr>
              <w:t xml:space="preserve">выполнять декоративные </w:t>
            </w:r>
            <w:r w:rsidRPr="00063DA3">
              <w:rPr>
                <w:rFonts w:ascii="Times New Roman" w:hAnsi="Times New Roman" w:cs="Times New Roman"/>
                <w:sz w:val="20"/>
                <w:szCs w:val="20"/>
              </w:rPr>
              <w:lastRenderedPageBreak/>
              <w:t>цепочки из растительного материала.</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создание декоративной композиции</w:t>
            </w:r>
          </w:p>
        </w:tc>
        <w:tc>
          <w:tcPr>
            <w:tcW w:w="1119" w:type="dxa"/>
            <w:gridSpan w:val="2"/>
            <w:tcBorders>
              <w:bottom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Ответы на вопросы</w:t>
            </w:r>
          </w:p>
        </w:tc>
      </w:tr>
      <w:tr w:rsidR="004444E5" w:rsidRPr="00063DA3" w:rsidTr="004444E5">
        <w:trPr>
          <w:gridAfter w:val="1"/>
          <w:wAfter w:w="11" w:type="dxa"/>
          <w:trHeight w:val="1077"/>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lastRenderedPageBreak/>
              <w:t>5.</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Постройка и реальность.</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Моделирование форм подводного мира.</w:t>
            </w:r>
          </w:p>
        </w:tc>
        <w:tc>
          <w:tcPr>
            <w:tcW w:w="1776" w:type="dxa"/>
            <w:tcBorders>
              <w:top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цв</w:t>
            </w:r>
            <w:proofErr w:type="spellEnd"/>
            <w:r w:rsidRPr="00063DA3">
              <w:rPr>
                <w:rFonts w:ascii="Times New Roman" w:hAnsi="Times New Roman" w:cs="Times New Roman"/>
                <w:sz w:val="20"/>
                <w:szCs w:val="20"/>
              </w:rPr>
              <w:t>. бумага, ножницы, картон, клей</w:t>
            </w:r>
          </w:p>
        </w:tc>
        <w:tc>
          <w:tcPr>
            <w:tcW w:w="2835"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Изготовление изделий из бумаги и картона; основные приемы работы: разметка, резание, сгибание, складывание, склеивание. Последовательность операций. Декоративное оформление.</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выполнять моделирование форм подводного мира.</w:t>
            </w:r>
          </w:p>
        </w:tc>
        <w:tc>
          <w:tcPr>
            <w:tcW w:w="175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создание моделей по собственному, замыслу проверка модели в действии</w:t>
            </w:r>
          </w:p>
        </w:tc>
        <w:tc>
          <w:tcPr>
            <w:tcW w:w="1119" w:type="dxa"/>
            <w:gridSpan w:val="2"/>
            <w:vMerge w:val="restart"/>
            <w:tcBorders>
              <w:top w:val="single" w:sz="4" w:space="0" w:color="auto"/>
            </w:tcBorders>
            <w:textDirection w:val="btLr"/>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 xml:space="preserve"> Текущий. Самостоятельная работа по образцу</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6.</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Постройка и фантазия. «Город фантазия».</w:t>
            </w:r>
          </w:p>
          <w:p w:rsidR="004444E5" w:rsidRPr="00063DA3" w:rsidRDefault="004444E5" w:rsidP="0008481F">
            <w:pPr>
              <w:spacing w:after="0" w:line="240" w:lineRule="auto"/>
              <w:rPr>
                <w:rFonts w:ascii="Times New Roman" w:hAnsi="Times New Roman" w:cs="Times New Roman"/>
                <w:sz w:val="20"/>
                <w:szCs w:val="20"/>
              </w:rPr>
            </w:pPr>
          </w:p>
        </w:tc>
        <w:tc>
          <w:tcPr>
            <w:tcW w:w="1776" w:type="dxa"/>
            <w:tcBorders>
              <w:bottom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бумага, ножницы, картон</w:t>
            </w:r>
          </w:p>
        </w:tc>
        <w:tc>
          <w:tcPr>
            <w:tcW w:w="2835" w:type="dxa"/>
            <w:vMerge/>
            <w:tcBorders>
              <w:bottom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выполнять моделирование фантастических зданий</w:t>
            </w:r>
          </w:p>
        </w:tc>
        <w:tc>
          <w:tcPr>
            <w:tcW w:w="1757" w:type="dxa"/>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7.</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Братья-Мастера Изображения, Украшения и Постройки всегда работают вместе. Изготовление новогодних игрушек.</w:t>
            </w:r>
          </w:p>
        </w:tc>
        <w:tc>
          <w:tcPr>
            <w:tcW w:w="1776" w:type="dxa"/>
            <w:tcBorders>
              <w:top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цв</w:t>
            </w:r>
            <w:proofErr w:type="spellEnd"/>
            <w:r w:rsidRPr="00063DA3">
              <w:rPr>
                <w:rFonts w:ascii="Times New Roman" w:hAnsi="Times New Roman" w:cs="Times New Roman"/>
                <w:sz w:val="20"/>
                <w:szCs w:val="20"/>
              </w:rPr>
              <w:t>. бумага, ножницы, картон, фольга, клей, вата, нитки</w:t>
            </w:r>
          </w:p>
        </w:tc>
        <w:tc>
          <w:tcPr>
            <w:tcW w:w="2835" w:type="dxa"/>
            <w:tcBorders>
              <w:top w:val="single" w:sz="4" w:space="0" w:color="auto"/>
            </w:tcBorders>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Определение формы, размеров, последовательности изготовления изделий по рисункам, схемам, эскизам.</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правила работы с бумагой и клеем.</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изготавливать различные игрушки.</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ручной, механизированный и автоматизированный труд</w:t>
            </w: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c>
          <w:tcPr>
            <w:tcW w:w="15686" w:type="dxa"/>
            <w:gridSpan w:val="10"/>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«О чем говорит искусство»</w:t>
            </w:r>
          </w:p>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b/>
                <w:sz w:val="20"/>
                <w:szCs w:val="20"/>
              </w:rPr>
              <w:t>(8ч)</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Выражение характера изображаемых животных. Живопись. «Четвероногий герой». </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изображение домашних животных, карандаш, гуашь, альбом</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Выбор и применение выразительных сре</w:t>
            </w:r>
            <w:proofErr w:type="gramStart"/>
            <w:r w:rsidRPr="00063DA3">
              <w:rPr>
                <w:rFonts w:ascii="Times New Roman" w:hAnsi="Times New Roman" w:cs="Times New Roman"/>
                <w:sz w:val="20"/>
                <w:szCs w:val="20"/>
              </w:rPr>
              <w:t>дств дл</w:t>
            </w:r>
            <w:proofErr w:type="gramEnd"/>
            <w:r w:rsidRPr="00063DA3">
              <w:rPr>
                <w:rFonts w:ascii="Times New Roman" w:hAnsi="Times New Roman" w:cs="Times New Roman"/>
                <w:sz w:val="20"/>
                <w:szCs w:val="20"/>
              </w:rPr>
              <w:t>я реализации замысла в рисунке</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 xml:space="preserve">понятие «художник-анималист»; творчество художников В. Серова, М. </w:t>
            </w:r>
            <w:proofErr w:type="spellStart"/>
            <w:r w:rsidRPr="00063DA3">
              <w:rPr>
                <w:rFonts w:ascii="Times New Roman" w:hAnsi="Times New Roman" w:cs="Times New Roman"/>
                <w:sz w:val="20"/>
                <w:szCs w:val="20"/>
              </w:rPr>
              <w:t>Кукунова</w:t>
            </w:r>
            <w:proofErr w:type="spellEnd"/>
            <w:r w:rsidRPr="00063DA3">
              <w:rPr>
                <w:rFonts w:ascii="Times New Roman" w:hAnsi="Times New Roman" w:cs="Times New Roman"/>
                <w:sz w:val="20"/>
                <w:szCs w:val="20"/>
              </w:rPr>
              <w:t xml:space="preserve">.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рисовать силуэты животных; передавать свои наблюдения и переживания в рисунке; правильно разводить и смешивать акварельные и гуашевые краски.</w:t>
            </w:r>
          </w:p>
        </w:tc>
        <w:tc>
          <w:tcPr>
            <w:tcW w:w="1757" w:type="dxa"/>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p>
        </w:tc>
        <w:tc>
          <w:tcPr>
            <w:tcW w:w="1119" w:type="dxa"/>
            <w:gridSpan w:val="2"/>
            <w:vMerge w:val="restart"/>
            <w:textDirection w:val="btLr"/>
          </w:tcPr>
          <w:p w:rsidR="004444E5" w:rsidRPr="00063DA3" w:rsidRDefault="004444E5" w:rsidP="0008481F">
            <w:pPr>
              <w:spacing w:after="0" w:line="240" w:lineRule="auto"/>
              <w:ind w:left="113" w:right="113"/>
              <w:jc w:val="center"/>
              <w:rPr>
                <w:rFonts w:ascii="Times New Roman" w:hAnsi="Times New Roman" w:cs="Times New Roman"/>
                <w:sz w:val="20"/>
                <w:szCs w:val="20"/>
              </w:rPr>
            </w:pPr>
            <w:r w:rsidRPr="00063DA3">
              <w:rPr>
                <w:rFonts w:ascii="Times New Roman" w:hAnsi="Times New Roman" w:cs="Times New Roman"/>
                <w:sz w:val="20"/>
                <w:szCs w:val="20"/>
              </w:rPr>
              <w:t>Текущий. Ответы на вопросы. Самостоятельная работа по образцу</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Выражение характера человека в изображении мужской образ.</w:t>
            </w:r>
          </w:p>
        </w:tc>
        <w:tc>
          <w:tcPr>
            <w:tcW w:w="1776"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изображение  образов людей, карандаш, гуашь, альбом</w:t>
            </w:r>
          </w:p>
        </w:tc>
        <w:tc>
          <w:tcPr>
            <w:tcW w:w="2835"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Взаимосвязь изобразительного искусства с литературой. Выбор и применение выразительных сре</w:t>
            </w:r>
            <w:proofErr w:type="gramStart"/>
            <w:r w:rsidRPr="00063DA3">
              <w:rPr>
                <w:rFonts w:ascii="Times New Roman" w:hAnsi="Times New Roman" w:cs="Times New Roman"/>
                <w:sz w:val="20"/>
                <w:szCs w:val="20"/>
              </w:rPr>
              <w:t>дств дл</w:t>
            </w:r>
            <w:proofErr w:type="gramEnd"/>
            <w:r w:rsidRPr="00063DA3">
              <w:rPr>
                <w:rFonts w:ascii="Times New Roman" w:hAnsi="Times New Roman" w:cs="Times New Roman"/>
                <w:sz w:val="20"/>
                <w:szCs w:val="20"/>
              </w:rPr>
              <w:t>я реализации замысла в рисунке.</w:t>
            </w:r>
          </w:p>
        </w:tc>
        <w:tc>
          <w:tcPr>
            <w:tcW w:w="3260"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основные жанры и виды произведений изобразительного искусства.</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изображать образ человека и его характер, используя объем;  используя художественные материалы.</w:t>
            </w:r>
          </w:p>
          <w:p w:rsidR="004444E5" w:rsidRPr="00063DA3" w:rsidRDefault="004444E5" w:rsidP="0008481F">
            <w:pPr>
              <w:spacing w:after="0" w:line="240" w:lineRule="auto"/>
              <w:rPr>
                <w:rFonts w:ascii="Times New Roman" w:hAnsi="Times New Roman" w:cs="Times New Roman"/>
                <w:sz w:val="20"/>
                <w:szCs w:val="20"/>
              </w:rPr>
            </w:pPr>
          </w:p>
        </w:tc>
        <w:tc>
          <w:tcPr>
            <w:tcW w:w="1757"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орнамента, конструирования. Использование материала: пастели, восковых мелков</w:t>
            </w:r>
          </w:p>
        </w:tc>
        <w:tc>
          <w:tcPr>
            <w:tcW w:w="1119" w:type="dxa"/>
            <w:gridSpan w:val="2"/>
            <w:vMerge/>
            <w:textDirection w:val="btLr"/>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Выражение характера человека в изображении женский образ.</w:t>
            </w:r>
          </w:p>
        </w:tc>
        <w:tc>
          <w:tcPr>
            <w:tcW w:w="1776" w:type="dxa"/>
            <w:vMerge/>
          </w:tcPr>
          <w:p w:rsidR="004444E5" w:rsidRPr="00063DA3" w:rsidRDefault="004444E5" w:rsidP="0008481F">
            <w:pPr>
              <w:spacing w:after="0" w:line="240" w:lineRule="auto"/>
              <w:rPr>
                <w:rFonts w:ascii="Times New Roman" w:hAnsi="Times New Roman" w:cs="Times New Roman"/>
                <w:sz w:val="20"/>
                <w:szCs w:val="20"/>
              </w:rPr>
            </w:pPr>
          </w:p>
        </w:tc>
        <w:tc>
          <w:tcPr>
            <w:tcW w:w="2835" w:type="dxa"/>
            <w:vMerge/>
          </w:tcPr>
          <w:p w:rsidR="004444E5" w:rsidRPr="00063DA3" w:rsidRDefault="004444E5" w:rsidP="0008481F">
            <w:pPr>
              <w:spacing w:after="0" w:line="240" w:lineRule="auto"/>
              <w:rPr>
                <w:rFonts w:ascii="Times New Roman" w:hAnsi="Times New Roman" w:cs="Times New Roman"/>
                <w:sz w:val="20"/>
                <w:szCs w:val="20"/>
              </w:rPr>
            </w:pP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Образ человека и его характер, выраженный в объёме</w:t>
            </w:r>
          </w:p>
        </w:tc>
        <w:tc>
          <w:tcPr>
            <w:tcW w:w="1776" w:type="dxa"/>
            <w:vMerge/>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Выполнение изделий из пластичных материалов. Овладение основными приемами обработки пластичных материалов.</w:t>
            </w: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5.</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Изображение природы в разных состояниях. «С чего начинается Родина?».</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картины природы, карандаш, гуашь, альбом</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Элементарные основы рисунка: линия, штрих. Передача настроения в творческой работе с помощью цвета</w:t>
            </w:r>
          </w:p>
          <w:p w:rsidR="004444E5" w:rsidRPr="00063DA3" w:rsidRDefault="004444E5" w:rsidP="0008481F">
            <w:pPr>
              <w:spacing w:after="0" w:line="240" w:lineRule="auto"/>
              <w:rPr>
                <w:rFonts w:ascii="Times New Roman" w:hAnsi="Times New Roman" w:cs="Times New Roman"/>
                <w:sz w:val="20"/>
                <w:szCs w:val="20"/>
              </w:rPr>
            </w:pP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творчество русских художников второй половины 19 века: Илья Репин, Иван Шишкин; о лини и пятне как художественно-выразительных средствах живописи; сравнивать различные </w:t>
            </w:r>
            <w:r w:rsidRPr="00063DA3">
              <w:rPr>
                <w:rFonts w:ascii="Times New Roman" w:hAnsi="Times New Roman" w:cs="Times New Roman"/>
                <w:sz w:val="20"/>
                <w:szCs w:val="20"/>
              </w:rPr>
              <w:lastRenderedPageBreak/>
              <w:t>виды и жанры изобразительного искусства.</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выполнять рисование по памяти и представлению</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выражать свое отношение к произведению изобразительного искусства в небольшом </w:t>
            </w:r>
            <w:r w:rsidRPr="00063DA3">
              <w:rPr>
                <w:rFonts w:ascii="Times New Roman" w:hAnsi="Times New Roman" w:cs="Times New Roman"/>
                <w:sz w:val="20"/>
                <w:szCs w:val="20"/>
              </w:rPr>
              <w:lastRenderedPageBreak/>
              <w:t>сочинении</w:t>
            </w:r>
          </w:p>
        </w:tc>
        <w:tc>
          <w:tcPr>
            <w:tcW w:w="1119" w:type="dxa"/>
            <w:gridSpan w:val="2"/>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lastRenderedPageBreak/>
              <w:t>6.</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 xml:space="preserve">Выражение характера человека через украшения. «Человек и его украшения». </w:t>
            </w:r>
          </w:p>
          <w:p w:rsidR="004444E5" w:rsidRPr="00063DA3" w:rsidRDefault="004444E5" w:rsidP="0008481F">
            <w:pPr>
              <w:spacing w:after="0" w:line="240" w:lineRule="auto"/>
              <w:jc w:val="center"/>
              <w:rPr>
                <w:rFonts w:ascii="Times New Roman" w:hAnsi="Times New Roman" w:cs="Times New Roman"/>
                <w:sz w:val="20"/>
                <w:szCs w:val="20"/>
              </w:rPr>
            </w:pPr>
          </w:p>
        </w:tc>
        <w:tc>
          <w:tcPr>
            <w:tcW w:w="1776"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изображение украшений, карандаш, гуашь, альбом</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Взаимосвязь изобразительного искусства с литературой. Основы изобразительного искусства.</w:t>
            </w:r>
          </w:p>
        </w:tc>
        <w:tc>
          <w:tcPr>
            <w:tcW w:w="3260"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понятие «украшение»; правила выражения человека через украшение.</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рисовать с натуры;  сравнивать различные виды и жанры изобразительного искусства; узнавать отдельные произведения выдающихся отечественных и зарубежных художников, называть их авторов; передавать свои наблюдения и переживания в рисунке; правильно разводить и смешивать акварельные и гуашевые краски.</w:t>
            </w:r>
          </w:p>
        </w:tc>
        <w:tc>
          <w:tcPr>
            <w:tcW w:w="1757"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орнамента, конструирования. Использование материала: пастели, восковых мелков</w:t>
            </w:r>
          </w:p>
        </w:tc>
        <w:tc>
          <w:tcPr>
            <w:tcW w:w="1119" w:type="dxa"/>
            <w:gridSpan w:val="2"/>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Текущий. Ответы на вопросы Самостоятельная работа по образцу. </w:t>
            </w: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7.</w:t>
            </w:r>
          </w:p>
          <w:p w:rsidR="004444E5" w:rsidRPr="00063DA3" w:rsidRDefault="004444E5" w:rsidP="0008481F">
            <w:pPr>
              <w:spacing w:after="0" w:line="240" w:lineRule="auto"/>
              <w:jc w:val="center"/>
              <w:rPr>
                <w:rFonts w:ascii="Times New Roman" w:hAnsi="Times New Roman" w:cs="Times New Roman"/>
                <w:sz w:val="20"/>
                <w:szCs w:val="20"/>
              </w:rPr>
            </w:pP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 xml:space="preserve">Выражение намерений человека через украшения. </w:t>
            </w:r>
          </w:p>
        </w:tc>
        <w:tc>
          <w:tcPr>
            <w:tcW w:w="1776" w:type="dxa"/>
            <w:vMerge/>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Выбор и применение выразительных сре</w:t>
            </w:r>
            <w:proofErr w:type="gramStart"/>
            <w:r w:rsidRPr="00063DA3">
              <w:rPr>
                <w:rFonts w:ascii="Times New Roman" w:hAnsi="Times New Roman" w:cs="Times New Roman"/>
                <w:sz w:val="20"/>
                <w:szCs w:val="20"/>
              </w:rPr>
              <w:t>дств дл</w:t>
            </w:r>
            <w:proofErr w:type="gramEnd"/>
            <w:r w:rsidRPr="00063DA3">
              <w:rPr>
                <w:rFonts w:ascii="Times New Roman" w:hAnsi="Times New Roman" w:cs="Times New Roman"/>
                <w:sz w:val="20"/>
                <w:szCs w:val="20"/>
              </w:rPr>
              <w:t>я реализации замысла в рисунке.</w:t>
            </w: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1"/>
          <w:wAfter w:w="11"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 изображении, украшении и постройки человек выражает свои чувства, мысли, настроение, свое отношение к миру.</w:t>
            </w:r>
          </w:p>
        </w:tc>
        <w:tc>
          <w:tcPr>
            <w:tcW w:w="1776" w:type="dxa"/>
            <w:vMerge/>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Представление о роли изобразительных искусств организации материального окружения человека, его повседневной жизни.</w:t>
            </w: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119" w:type="dxa"/>
            <w:gridSpan w:val="2"/>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c>
          <w:tcPr>
            <w:tcW w:w="15686" w:type="dxa"/>
            <w:gridSpan w:val="10"/>
          </w:tcPr>
          <w:p w:rsidR="004444E5" w:rsidRPr="00063DA3" w:rsidRDefault="004444E5" w:rsidP="0008481F">
            <w:pPr>
              <w:spacing w:after="0" w:line="240" w:lineRule="auto"/>
              <w:jc w:val="center"/>
              <w:rPr>
                <w:rFonts w:ascii="Times New Roman" w:hAnsi="Times New Roman" w:cs="Times New Roman"/>
                <w:b/>
                <w:sz w:val="20"/>
                <w:szCs w:val="20"/>
              </w:rPr>
            </w:pPr>
            <w:r w:rsidRPr="00063DA3">
              <w:rPr>
                <w:rFonts w:ascii="Times New Roman" w:hAnsi="Times New Roman" w:cs="Times New Roman"/>
                <w:b/>
                <w:sz w:val="20"/>
                <w:szCs w:val="20"/>
              </w:rPr>
              <w:t>Как говорит искусство</w:t>
            </w:r>
          </w:p>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b/>
                <w:sz w:val="20"/>
                <w:szCs w:val="20"/>
              </w:rPr>
              <w:t>(11ч)</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Цвет как средство выражения: теплые и холодные цвета. Борьба теплого и холодного. «Огонь в ночи».</w:t>
            </w:r>
          </w:p>
          <w:p w:rsidR="004444E5" w:rsidRPr="00063DA3" w:rsidRDefault="004444E5" w:rsidP="0008481F">
            <w:pPr>
              <w:spacing w:after="0" w:line="240" w:lineRule="auto"/>
              <w:rPr>
                <w:rFonts w:ascii="Times New Roman" w:hAnsi="Times New Roman" w:cs="Times New Roman"/>
                <w:sz w:val="20"/>
                <w:szCs w:val="20"/>
              </w:rPr>
            </w:pP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карандаш, краски, стирка.</w:t>
            </w:r>
          </w:p>
        </w:tc>
        <w:tc>
          <w:tcPr>
            <w:tcW w:w="2835"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Выбор и применение выразительных сре</w:t>
            </w:r>
            <w:proofErr w:type="gramStart"/>
            <w:r w:rsidRPr="00063DA3">
              <w:rPr>
                <w:rFonts w:ascii="Times New Roman" w:hAnsi="Times New Roman" w:cs="Times New Roman"/>
                <w:sz w:val="20"/>
                <w:szCs w:val="20"/>
              </w:rPr>
              <w:t>дств дл</w:t>
            </w:r>
            <w:proofErr w:type="gramEnd"/>
            <w:r w:rsidRPr="00063DA3">
              <w:rPr>
                <w:rFonts w:ascii="Times New Roman" w:hAnsi="Times New Roman" w:cs="Times New Roman"/>
                <w:sz w:val="20"/>
                <w:szCs w:val="20"/>
              </w:rPr>
              <w:t>я реализации замысла в рисунке.</w:t>
            </w:r>
          </w:p>
        </w:tc>
        <w:tc>
          <w:tcPr>
            <w:tcW w:w="3260"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средства художественной выразительности, понятие «цвет»; теплые и холодные цвета.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Уметь </w:t>
            </w:r>
            <w:r w:rsidRPr="00063DA3">
              <w:rPr>
                <w:rFonts w:ascii="Times New Roman" w:hAnsi="Times New Roman" w:cs="Times New Roman"/>
                <w:sz w:val="20"/>
                <w:szCs w:val="20"/>
              </w:rPr>
              <w:t xml:space="preserve">высказывать простейшие суждения о картине; передавать свои наблюдения и переживания в рисунке; передавать в тематических рисунках пространственный отношения; правильно разводить и смешивать акварельные краски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p>
        </w:tc>
        <w:tc>
          <w:tcPr>
            <w:tcW w:w="1757"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орнамента, конструирования. Использование материала: пастели, восковых мелков</w:t>
            </w:r>
          </w:p>
        </w:tc>
        <w:tc>
          <w:tcPr>
            <w:tcW w:w="1003"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ответы на вопросы. Самостоятельная работа по образцу</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2.</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Цвет как средство выражения: теплые и холодные цвета. Борьба теплого и холодного. «Мозаика».</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vMerge/>
          </w:tcPr>
          <w:p w:rsidR="004444E5" w:rsidRPr="00063DA3" w:rsidRDefault="004444E5" w:rsidP="0008481F">
            <w:pPr>
              <w:spacing w:after="0" w:line="240" w:lineRule="auto"/>
              <w:rPr>
                <w:rFonts w:ascii="Times New Roman" w:hAnsi="Times New Roman" w:cs="Times New Roman"/>
                <w:sz w:val="20"/>
                <w:szCs w:val="20"/>
              </w:rPr>
            </w:pP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003" w:type="dxa"/>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3.</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Цвет как средство выражения: тихие (глухие) и звонкие цвета «Весенняя земля».</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цвета, тона, композиции.</w:t>
            </w: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декоративных композиций</w:t>
            </w:r>
          </w:p>
        </w:tc>
        <w:tc>
          <w:tcPr>
            <w:tcW w:w="1003" w:type="dxa"/>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4.</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Цвет как средство выражения: тихие (глухие) и звонкие цвета «Весенняя земля».</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vMerge/>
          </w:tcPr>
          <w:p w:rsidR="004444E5" w:rsidRPr="00063DA3" w:rsidRDefault="004444E5" w:rsidP="0008481F">
            <w:pPr>
              <w:spacing w:after="0" w:line="240" w:lineRule="auto"/>
              <w:rPr>
                <w:rFonts w:ascii="Times New Roman" w:hAnsi="Times New Roman" w:cs="Times New Roman"/>
                <w:sz w:val="20"/>
                <w:szCs w:val="20"/>
              </w:rPr>
            </w:pP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Выражать свое отношение к произведению изобразительного искусства в небольшом сочинении</w:t>
            </w:r>
          </w:p>
        </w:tc>
        <w:tc>
          <w:tcPr>
            <w:tcW w:w="1003"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Самостоятельная работа по образцу</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5.</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 xml:space="preserve">Графические упражнения. Линия как средство выражения. Характер линий. </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vMerge w:val="restart"/>
          </w:tcPr>
          <w:p w:rsidR="004444E5" w:rsidRPr="00063DA3" w:rsidRDefault="004444E5" w:rsidP="0008481F">
            <w:pPr>
              <w:spacing w:after="0" w:line="240" w:lineRule="auto"/>
              <w:rPr>
                <w:rFonts w:ascii="Times New Roman" w:hAnsi="Times New Roman" w:cs="Times New Roman"/>
                <w:b/>
                <w:sz w:val="20"/>
                <w:szCs w:val="20"/>
              </w:rPr>
            </w:pPr>
            <w:r w:rsidRPr="00063DA3">
              <w:rPr>
                <w:rFonts w:ascii="Times New Roman" w:hAnsi="Times New Roman" w:cs="Times New Roman"/>
                <w:sz w:val="20"/>
                <w:szCs w:val="20"/>
              </w:rPr>
              <w:t>Передача настроения в творческой работе с помощью цвета, тона, композиции, линии, штриха, штриха.</w:t>
            </w:r>
          </w:p>
        </w:tc>
        <w:tc>
          <w:tcPr>
            <w:tcW w:w="3260" w:type="dxa"/>
            <w:vMerge w:val="restart"/>
          </w:tcPr>
          <w:p w:rsidR="004444E5" w:rsidRPr="00063DA3" w:rsidRDefault="004444E5" w:rsidP="0008481F">
            <w:p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 xml:space="preserve">Уметь  </w:t>
            </w:r>
            <w:r w:rsidRPr="00063DA3">
              <w:rPr>
                <w:rFonts w:ascii="Times New Roman" w:hAnsi="Times New Roman" w:cs="Times New Roman"/>
                <w:sz w:val="20"/>
                <w:szCs w:val="20"/>
              </w:rPr>
              <w:t xml:space="preserve">различать основные и составные, теплые и холодные цвета; сравнивать различные виды и жанры изобразительного </w:t>
            </w:r>
            <w:r w:rsidRPr="00063DA3">
              <w:rPr>
                <w:rFonts w:ascii="Times New Roman" w:hAnsi="Times New Roman" w:cs="Times New Roman"/>
                <w:sz w:val="20"/>
                <w:szCs w:val="20"/>
              </w:rPr>
              <w:lastRenderedPageBreak/>
              <w:t>искусства; использовать художественный материал</w:t>
            </w:r>
            <w:r w:rsidRPr="00063DA3">
              <w:rPr>
                <w:rFonts w:ascii="Times New Roman" w:hAnsi="Times New Roman" w:cs="Times New Roman"/>
                <w:b/>
                <w:sz w:val="20"/>
                <w:szCs w:val="20"/>
              </w:rPr>
              <w:t xml:space="preserve">.                       </w:t>
            </w:r>
          </w:p>
        </w:tc>
        <w:tc>
          <w:tcPr>
            <w:tcW w:w="1757"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Выражать свое отношение к произведению изобразительного </w:t>
            </w:r>
            <w:r w:rsidRPr="00063DA3">
              <w:rPr>
                <w:rFonts w:ascii="Times New Roman" w:hAnsi="Times New Roman" w:cs="Times New Roman"/>
                <w:sz w:val="20"/>
                <w:szCs w:val="20"/>
              </w:rPr>
              <w:lastRenderedPageBreak/>
              <w:t>искусства в небольшом сочинении</w:t>
            </w:r>
          </w:p>
        </w:tc>
        <w:tc>
          <w:tcPr>
            <w:tcW w:w="1003"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Текущий. Ответы на вопросы.</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6.</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 xml:space="preserve">Линия как средство выражения: </w:t>
            </w:r>
            <w:r w:rsidRPr="00063DA3">
              <w:rPr>
                <w:rFonts w:ascii="Times New Roman" w:hAnsi="Times New Roman" w:cs="Times New Roman"/>
                <w:sz w:val="20"/>
                <w:szCs w:val="20"/>
              </w:rPr>
              <w:lastRenderedPageBreak/>
              <w:t>ритм линий. «Дерево».</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lastRenderedPageBreak/>
              <w:t xml:space="preserve">Альбом, </w:t>
            </w:r>
            <w:r w:rsidRPr="00063DA3">
              <w:rPr>
                <w:rFonts w:ascii="Times New Roman" w:hAnsi="Times New Roman" w:cs="Times New Roman"/>
                <w:sz w:val="20"/>
                <w:szCs w:val="20"/>
              </w:rPr>
              <w:lastRenderedPageBreak/>
              <w:t>акварельные краски, карандаш.</w:t>
            </w:r>
          </w:p>
        </w:tc>
        <w:tc>
          <w:tcPr>
            <w:tcW w:w="2835" w:type="dxa"/>
            <w:vMerge/>
          </w:tcPr>
          <w:p w:rsidR="004444E5" w:rsidRPr="00063DA3" w:rsidRDefault="004444E5" w:rsidP="0008481F">
            <w:pPr>
              <w:spacing w:after="0" w:line="240" w:lineRule="auto"/>
              <w:rPr>
                <w:rFonts w:ascii="Times New Roman" w:hAnsi="Times New Roman" w:cs="Times New Roman"/>
                <w:sz w:val="20"/>
                <w:szCs w:val="20"/>
              </w:rPr>
            </w:pPr>
          </w:p>
        </w:tc>
        <w:tc>
          <w:tcPr>
            <w:tcW w:w="3260" w:type="dxa"/>
            <w:vMerge/>
          </w:tcPr>
          <w:p w:rsidR="004444E5" w:rsidRPr="00063DA3" w:rsidRDefault="004444E5" w:rsidP="0008481F">
            <w:pPr>
              <w:spacing w:after="0" w:line="240" w:lineRule="auto"/>
              <w:rPr>
                <w:rFonts w:ascii="Times New Roman" w:hAnsi="Times New Roman" w:cs="Times New Roman"/>
                <w:sz w:val="20"/>
                <w:szCs w:val="20"/>
              </w:rPr>
            </w:pP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003" w:type="dxa"/>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2"/>
          <w:wAfter w:w="127" w:type="dxa"/>
          <w:trHeight w:val="704"/>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lastRenderedPageBreak/>
              <w:t>7.</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Ритм пятен как средство выражения. Аппликация «Поле цветов».</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цвета, тона, композиции, пятна.</w:t>
            </w:r>
          </w:p>
        </w:tc>
        <w:tc>
          <w:tcPr>
            <w:tcW w:w="3260" w:type="dxa"/>
          </w:tcPr>
          <w:p w:rsidR="004444E5" w:rsidRPr="00063DA3" w:rsidRDefault="004444E5" w:rsidP="0008481F">
            <w:pPr>
              <w:spacing w:after="0" w:line="240" w:lineRule="auto"/>
              <w:rPr>
                <w:rFonts w:ascii="Times New Roman" w:hAnsi="Times New Roman" w:cs="Times New Roman"/>
                <w:b/>
                <w:sz w:val="20"/>
                <w:szCs w:val="20"/>
              </w:rPr>
            </w:pPr>
            <w:r w:rsidRPr="00063DA3">
              <w:rPr>
                <w:rFonts w:ascii="Times New Roman" w:hAnsi="Times New Roman" w:cs="Times New Roman"/>
                <w:b/>
                <w:sz w:val="20"/>
                <w:szCs w:val="20"/>
              </w:rPr>
              <w:t>Техника безопасности при работе с ножницами.</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 xml:space="preserve">понятие «аппликация»; технику выполнения аппликации.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составлять композицию, последовательно ее выполнять.                        </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декоративных композиций</w:t>
            </w:r>
          </w:p>
        </w:tc>
        <w:tc>
          <w:tcPr>
            <w:tcW w:w="1003"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Самостоятельная работа по образцу</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8.</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Ритм пятен как средство выражения. «Птицы».</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Альбом, акварельные краски, карандаш.</w:t>
            </w: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цвета, тона, композиции, линии, штриха, пятна.</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правила рисования с натуры.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выражать свои чувства, настроение с помощью цвета, насыщенности оттенков.                        </w:t>
            </w:r>
          </w:p>
        </w:tc>
        <w:tc>
          <w:tcPr>
            <w:tcW w:w="1757"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Выражать свое отношение к произведению изобразительного искусства в небольшом сочинении</w:t>
            </w:r>
          </w:p>
        </w:tc>
        <w:tc>
          <w:tcPr>
            <w:tcW w:w="1003" w:type="dxa"/>
            <w:vMerge w:val="restart"/>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Самостоятельная работа по образцу</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9.</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Пропорции выражают характер. Оригами «Птицы».</w:t>
            </w:r>
          </w:p>
        </w:tc>
        <w:tc>
          <w:tcPr>
            <w:tcW w:w="1776"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Альбомная бумага </w:t>
            </w:r>
          </w:p>
        </w:tc>
        <w:tc>
          <w:tcPr>
            <w:tcW w:w="2835" w:type="dxa"/>
          </w:tcPr>
          <w:p w:rsidR="004444E5" w:rsidRPr="00063DA3" w:rsidRDefault="004444E5" w:rsidP="0008481F">
            <w:pPr>
              <w:spacing w:after="0" w:line="240" w:lineRule="auto"/>
              <w:rPr>
                <w:rFonts w:ascii="Times New Roman" w:hAnsi="Times New Roman" w:cs="Times New Roman"/>
                <w:sz w:val="20"/>
                <w:szCs w:val="20"/>
              </w:rPr>
            </w:pPr>
            <w:proofErr w:type="spellStart"/>
            <w:r w:rsidRPr="00063DA3">
              <w:rPr>
                <w:rFonts w:ascii="Times New Roman" w:hAnsi="Times New Roman" w:cs="Times New Roman"/>
                <w:sz w:val="20"/>
                <w:szCs w:val="20"/>
              </w:rPr>
              <w:t>бумагопластика</w:t>
            </w:r>
            <w:proofErr w:type="spellEnd"/>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понятие «пропорция»; технику выполнения оригами.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работать в технике оригами и   </w:t>
            </w:r>
            <w:proofErr w:type="spellStart"/>
            <w:r w:rsidRPr="00063DA3">
              <w:rPr>
                <w:rFonts w:ascii="Times New Roman" w:hAnsi="Times New Roman" w:cs="Times New Roman"/>
                <w:sz w:val="20"/>
                <w:szCs w:val="20"/>
              </w:rPr>
              <w:t>бумагопластики</w:t>
            </w:r>
            <w:proofErr w:type="spellEnd"/>
            <w:r w:rsidRPr="00063DA3">
              <w:rPr>
                <w:rFonts w:ascii="Times New Roman" w:hAnsi="Times New Roman" w:cs="Times New Roman"/>
                <w:sz w:val="20"/>
                <w:szCs w:val="20"/>
              </w:rPr>
              <w:t xml:space="preserve">; изображать форму, общее пространственное расположение, пропорции, цвет.                      </w:t>
            </w:r>
          </w:p>
        </w:tc>
        <w:tc>
          <w:tcPr>
            <w:tcW w:w="1757" w:type="dxa"/>
            <w:vMerge/>
          </w:tcPr>
          <w:p w:rsidR="004444E5" w:rsidRPr="00063DA3" w:rsidRDefault="004444E5" w:rsidP="0008481F">
            <w:pPr>
              <w:spacing w:after="0" w:line="240" w:lineRule="auto"/>
              <w:rPr>
                <w:rFonts w:ascii="Times New Roman" w:hAnsi="Times New Roman" w:cs="Times New Roman"/>
                <w:sz w:val="20"/>
                <w:szCs w:val="20"/>
              </w:rPr>
            </w:pPr>
          </w:p>
        </w:tc>
        <w:tc>
          <w:tcPr>
            <w:tcW w:w="1003" w:type="dxa"/>
            <w:vMerge/>
          </w:tcPr>
          <w:p w:rsidR="004444E5" w:rsidRPr="00063DA3" w:rsidRDefault="004444E5" w:rsidP="0008481F">
            <w:pPr>
              <w:spacing w:after="0" w:line="240" w:lineRule="auto"/>
              <w:rPr>
                <w:rFonts w:ascii="Times New Roman" w:hAnsi="Times New Roman" w:cs="Times New Roman"/>
                <w:sz w:val="20"/>
                <w:szCs w:val="20"/>
              </w:rPr>
            </w:pP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10.</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Ритм пятен, линий, пропорций как средство художественной выразительности. «Весна идет».</w:t>
            </w:r>
          </w:p>
        </w:tc>
        <w:tc>
          <w:tcPr>
            <w:tcW w:w="1776" w:type="dxa"/>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Передача настроения в творческой работе с помощью цвета, тона, композиции, линии, штриха, пятна.</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 xml:space="preserve">Знать </w:t>
            </w:r>
            <w:r w:rsidRPr="00063DA3">
              <w:rPr>
                <w:rFonts w:ascii="Times New Roman" w:hAnsi="Times New Roman" w:cs="Times New Roman"/>
                <w:sz w:val="20"/>
                <w:szCs w:val="20"/>
              </w:rPr>
              <w:t xml:space="preserve">понятия «ритм линий», «пятно»; правила рисования с натуры.                                         </w:t>
            </w:r>
          </w:p>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выражать свои чувства, настроение с помощью оттенков                        </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Создание декоративных композиций</w:t>
            </w:r>
          </w:p>
        </w:tc>
        <w:tc>
          <w:tcPr>
            <w:tcW w:w="1003"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 xml:space="preserve">Текущий. Ответы на вопросы. </w:t>
            </w:r>
          </w:p>
        </w:tc>
      </w:tr>
      <w:tr w:rsidR="004444E5" w:rsidRPr="00063DA3" w:rsidTr="004444E5">
        <w:trPr>
          <w:gridAfter w:val="2"/>
          <w:wAfter w:w="127" w:type="dxa"/>
        </w:trPr>
        <w:tc>
          <w:tcPr>
            <w:tcW w:w="979"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11.</w:t>
            </w:r>
          </w:p>
        </w:tc>
        <w:tc>
          <w:tcPr>
            <w:tcW w:w="982" w:type="dxa"/>
          </w:tcPr>
          <w:p w:rsidR="004444E5" w:rsidRPr="00063DA3" w:rsidRDefault="004444E5" w:rsidP="0008481F">
            <w:pPr>
              <w:spacing w:after="0" w:line="240" w:lineRule="auto"/>
              <w:jc w:val="center"/>
              <w:rPr>
                <w:rFonts w:ascii="Times New Roman" w:hAnsi="Times New Roman" w:cs="Times New Roman"/>
                <w:sz w:val="20"/>
                <w:szCs w:val="20"/>
              </w:rPr>
            </w:pPr>
          </w:p>
        </w:tc>
        <w:tc>
          <w:tcPr>
            <w:tcW w:w="2967" w:type="dxa"/>
          </w:tcPr>
          <w:p w:rsidR="004444E5" w:rsidRPr="00063DA3" w:rsidRDefault="004444E5" w:rsidP="0008481F">
            <w:pPr>
              <w:spacing w:after="0" w:line="240" w:lineRule="auto"/>
              <w:jc w:val="center"/>
              <w:rPr>
                <w:rFonts w:ascii="Times New Roman" w:hAnsi="Times New Roman" w:cs="Times New Roman"/>
                <w:sz w:val="20"/>
                <w:szCs w:val="20"/>
              </w:rPr>
            </w:pPr>
            <w:r w:rsidRPr="00063DA3">
              <w:rPr>
                <w:rFonts w:ascii="Times New Roman" w:hAnsi="Times New Roman" w:cs="Times New Roman"/>
                <w:sz w:val="20"/>
                <w:szCs w:val="20"/>
              </w:rPr>
              <w:t>«Экзамен художника Тюбика». Искусствоведческая викторина.</w:t>
            </w:r>
          </w:p>
        </w:tc>
        <w:tc>
          <w:tcPr>
            <w:tcW w:w="1776" w:type="dxa"/>
          </w:tcPr>
          <w:p w:rsidR="004444E5" w:rsidRPr="00063DA3" w:rsidRDefault="004444E5" w:rsidP="0008481F">
            <w:pPr>
              <w:spacing w:after="0" w:line="240" w:lineRule="auto"/>
              <w:rPr>
                <w:rFonts w:ascii="Times New Roman" w:hAnsi="Times New Roman" w:cs="Times New Roman"/>
                <w:sz w:val="20"/>
                <w:szCs w:val="20"/>
              </w:rPr>
            </w:pPr>
          </w:p>
        </w:tc>
        <w:tc>
          <w:tcPr>
            <w:tcW w:w="2835"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Виды и жанры изобразительных искусств. Восприятие, эмоциональная оценка шедевров русского и мирового искусства. Многообразие материалов и сфера их использования.</w:t>
            </w:r>
          </w:p>
        </w:tc>
        <w:tc>
          <w:tcPr>
            <w:tcW w:w="3260"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b/>
                <w:sz w:val="20"/>
                <w:szCs w:val="20"/>
              </w:rPr>
              <w:t>Знать</w:t>
            </w:r>
            <w:r w:rsidRPr="00063DA3">
              <w:rPr>
                <w:rFonts w:ascii="Times New Roman" w:hAnsi="Times New Roman" w:cs="Times New Roman"/>
                <w:sz w:val="20"/>
                <w:szCs w:val="20"/>
              </w:rPr>
              <w:t xml:space="preserve"> основные жанры и виды произведений искусства; ведущие художественные музеи России.                                        </w:t>
            </w:r>
            <w:r w:rsidRPr="00063DA3">
              <w:rPr>
                <w:rFonts w:ascii="Times New Roman" w:hAnsi="Times New Roman" w:cs="Times New Roman"/>
                <w:b/>
                <w:sz w:val="20"/>
                <w:szCs w:val="20"/>
              </w:rPr>
              <w:t>Уметь</w:t>
            </w:r>
            <w:r w:rsidRPr="00063DA3">
              <w:rPr>
                <w:rFonts w:ascii="Times New Roman" w:hAnsi="Times New Roman" w:cs="Times New Roman"/>
                <w:sz w:val="20"/>
                <w:szCs w:val="20"/>
              </w:rPr>
              <w:t xml:space="preserve">  высказывать простейшие суждения о картине и предметах декоративно-прикладного искусства.                        </w:t>
            </w:r>
          </w:p>
        </w:tc>
        <w:tc>
          <w:tcPr>
            <w:tcW w:w="1757"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Ручной, механизированный и автоматизированный труд.</w:t>
            </w:r>
          </w:p>
        </w:tc>
        <w:tc>
          <w:tcPr>
            <w:tcW w:w="1003" w:type="dxa"/>
          </w:tcPr>
          <w:p w:rsidR="004444E5" w:rsidRPr="00063DA3" w:rsidRDefault="004444E5" w:rsidP="0008481F">
            <w:pPr>
              <w:spacing w:after="0" w:line="240" w:lineRule="auto"/>
              <w:rPr>
                <w:rFonts w:ascii="Times New Roman" w:hAnsi="Times New Roman" w:cs="Times New Roman"/>
                <w:sz w:val="20"/>
                <w:szCs w:val="20"/>
              </w:rPr>
            </w:pPr>
            <w:r w:rsidRPr="00063DA3">
              <w:rPr>
                <w:rFonts w:ascii="Times New Roman" w:hAnsi="Times New Roman" w:cs="Times New Roman"/>
                <w:sz w:val="20"/>
                <w:szCs w:val="20"/>
              </w:rPr>
              <w:t>Текущий , игровые задания, самостоятельная работа по образцу.</w:t>
            </w:r>
          </w:p>
        </w:tc>
      </w:tr>
    </w:tbl>
    <w:p w:rsidR="004444E5" w:rsidRPr="00063DA3" w:rsidRDefault="004444E5" w:rsidP="0008481F">
      <w:pPr>
        <w:rPr>
          <w:rFonts w:ascii="Times New Roman" w:hAnsi="Times New Roman" w:cs="Times New Roman"/>
        </w:rPr>
      </w:pPr>
    </w:p>
    <w:p w:rsidR="00472E5A" w:rsidRPr="00063DA3" w:rsidRDefault="00472E5A" w:rsidP="0008481F">
      <w:pPr>
        <w:rPr>
          <w:rFonts w:ascii="Times New Roman" w:hAnsi="Times New Roman" w:cs="Times New Roman"/>
        </w:rPr>
      </w:pPr>
    </w:p>
    <w:p w:rsidR="00472E5A" w:rsidRPr="00063DA3" w:rsidRDefault="00472E5A" w:rsidP="0008481F">
      <w:pPr>
        <w:rPr>
          <w:rFonts w:ascii="Times New Roman" w:hAnsi="Times New Roman" w:cs="Times New Roman"/>
        </w:rPr>
      </w:pPr>
    </w:p>
    <w:p w:rsidR="00881FE2" w:rsidRPr="00063DA3" w:rsidRDefault="00881FE2" w:rsidP="0008481F">
      <w:pPr>
        <w:rPr>
          <w:rFonts w:ascii="Times New Roman" w:hAnsi="Times New Roman" w:cs="Times New Roman"/>
        </w:rPr>
        <w:sectPr w:rsidR="00881FE2" w:rsidRPr="00063DA3" w:rsidSect="0008481F">
          <w:headerReference w:type="even" r:id="rId13"/>
          <w:headerReference w:type="default" r:id="rId14"/>
          <w:footerReference w:type="default" r:id="rId15"/>
          <w:headerReference w:type="first" r:id="rId16"/>
          <w:pgSz w:w="16838" w:h="11906" w:orient="landscape"/>
          <w:pgMar w:top="720" w:right="720" w:bottom="720" w:left="720" w:header="0" w:footer="0" w:gutter="0"/>
          <w:cols w:space="708"/>
          <w:docGrid w:linePitch="360"/>
        </w:sectPr>
      </w:pPr>
    </w:p>
    <w:p w:rsidR="00881FE2" w:rsidRPr="00063DA3" w:rsidRDefault="00881FE2" w:rsidP="0008481F">
      <w:pPr>
        <w:spacing w:after="0"/>
        <w:jc w:val="center"/>
        <w:rPr>
          <w:rFonts w:ascii="Times New Roman" w:hAnsi="Times New Roman" w:cs="Times New Roman"/>
          <w:b/>
          <w:bCs/>
          <w:sz w:val="24"/>
          <w:szCs w:val="24"/>
        </w:rPr>
      </w:pPr>
    </w:p>
    <w:p w:rsidR="00881FE2" w:rsidRPr="00063DA3" w:rsidRDefault="00881FE2"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Принято:</w:t>
      </w:r>
      <w:r w:rsidRPr="00063DA3">
        <w:rPr>
          <w:rFonts w:ascii="Times New Roman" w:hAnsi="Times New Roman" w:cs="Times New Roman"/>
          <w:b/>
          <w:bCs/>
          <w:sz w:val="24"/>
          <w:szCs w:val="24"/>
        </w:rPr>
        <w:tab/>
        <w:t xml:space="preserve">    Согласовано:                                Утверждаю: </w:t>
      </w:r>
    </w:p>
    <w:p w:rsidR="00881FE2" w:rsidRPr="00063DA3" w:rsidRDefault="00881FE2" w:rsidP="0008481F">
      <w:pPr>
        <w:tabs>
          <w:tab w:val="left" w:pos="6480"/>
        </w:tabs>
        <w:spacing w:after="0"/>
        <w:rPr>
          <w:rFonts w:ascii="Times New Roman" w:hAnsi="Times New Roman" w:cs="Times New Roman"/>
          <w:b/>
          <w:bCs/>
          <w:sz w:val="24"/>
          <w:szCs w:val="24"/>
        </w:rPr>
      </w:pPr>
      <w:r w:rsidRPr="00063DA3">
        <w:rPr>
          <w:rFonts w:ascii="Times New Roman" w:hAnsi="Times New Roman" w:cs="Times New Roman"/>
          <w:b/>
          <w:bCs/>
          <w:sz w:val="24"/>
          <w:szCs w:val="24"/>
        </w:rPr>
        <w:t>МО учителей –                             Зам.дир. по УР</w:t>
      </w:r>
      <w:r w:rsidRPr="00063DA3">
        <w:rPr>
          <w:rFonts w:ascii="Times New Roman" w:hAnsi="Times New Roman" w:cs="Times New Roman"/>
          <w:b/>
          <w:bCs/>
          <w:sz w:val="24"/>
          <w:szCs w:val="24"/>
        </w:rPr>
        <w:tab/>
        <w:t xml:space="preserve">     Директор школы</w:t>
      </w:r>
    </w:p>
    <w:p w:rsidR="00074465" w:rsidRPr="00063DA3" w:rsidRDefault="00074465" w:rsidP="00074465">
      <w:pPr>
        <w:spacing w:after="0"/>
        <w:rPr>
          <w:rFonts w:ascii="Times New Roman" w:hAnsi="Times New Roman" w:cs="Times New Roman"/>
          <w:b/>
          <w:bCs/>
          <w:sz w:val="24"/>
          <w:szCs w:val="24"/>
        </w:rPr>
      </w:pPr>
      <w:r>
        <w:rPr>
          <w:rFonts w:ascii="Times New Roman" w:hAnsi="Times New Roman" w:cs="Times New Roman"/>
          <w:b/>
          <w:bCs/>
          <w:sz w:val="24"/>
          <w:szCs w:val="24"/>
        </w:rPr>
        <w:t>начальных классов</w:t>
      </w:r>
    </w:p>
    <w:p w:rsidR="00881FE2" w:rsidRPr="00063DA3" w:rsidRDefault="00074465" w:rsidP="00074465">
      <w:pPr>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r w:rsidR="00881FE2" w:rsidRPr="00063DA3">
        <w:rPr>
          <w:rFonts w:ascii="Times New Roman" w:hAnsi="Times New Roman" w:cs="Times New Roman"/>
          <w:b/>
          <w:bCs/>
          <w:sz w:val="24"/>
          <w:szCs w:val="24"/>
        </w:rPr>
        <w:t xml:space="preserve">«___» _________20__ г.                ___________                                 _________ </w:t>
      </w:r>
    </w:p>
    <w:p w:rsidR="00881FE2" w:rsidRPr="00063DA3" w:rsidRDefault="00881FE2" w:rsidP="0008481F">
      <w:pPr>
        <w:tabs>
          <w:tab w:val="left" w:pos="3140"/>
        </w:tabs>
        <w:spacing w:after="0"/>
        <w:rPr>
          <w:rFonts w:ascii="Times New Roman" w:hAnsi="Times New Roman" w:cs="Times New Roman"/>
          <w:b/>
          <w:bCs/>
          <w:sz w:val="24"/>
          <w:szCs w:val="24"/>
        </w:rPr>
      </w:pPr>
    </w:p>
    <w:p w:rsidR="00881FE2" w:rsidRPr="00063DA3" w:rsidRDefault="00881FE2" w:rsidP="0008481F">
      <w:pPr>
        <w:tabs>
          <w:tab w:val="left" w:pos="3140"/>
        </w:tabs>
        <w:spacing w:after="0"/>
        <w:rPr>
          <w:rFonts w:ascii="Times New Roman" w:hAnsi="Times New Roman" w:cs="Times New Roman"/>
          <w:b/>
          <w:bCs/>
          <w:sz w:val="24"/>
          <w:szCs w:val="24"/>
        </w:rPr>
      </w:pPr>
      <w:r w:rsidRPr="00063DA3">
        <w:rPr>
          <w:rFonts w:ascii="Times New Roman" w:hAnsi="Times New Roman" w:cs="Times New Roman"/>
          <w:b/>
          <w:bCs/>
          <w:sz w:val="24"/>
          <w:szCs w:val="24"/>
        </w:rPr>
        <w:t xml:space="preserve">                                                                                                                                                                                                                         </w:t>
      </w:r>
    </w:p>
    <w:p w:rsidR="00881FE2" w:rsidRPr="00063DA3" w:rsidRDefault="00881FE2" w:rsidP="0008481F">
      <w:pPr>
        <w:tabs>
          <w:tab w:val="left" w:pos="3140"/>
        </w:tabs>
        <w:rPr>
          <w:rFonts w:ascii="Times New Roman" w:hAnsi="Times New Roman" w:cs="Times New Roman"/>
          <w:b/>
          <w:bCs/>
          <w:sz w:val="24"/>
          <w:szCs w:val="24"/>
        </w:rPr>
      </w:pPr>
    </w:p>
    <w:p w:rsidR="00881FE2" w:rsidRPr="00063DA3" w:rsidRDefault="00881FE2" w:rsidP="0008481F">
      <w:pPr>
        <w:tabs>
          <w:tab w:val="left" w:pos="3140"/>
        </w:tabs>
        <w:spacing w:after="0"/>
        <w:rPr>
          <w:rFonts w:ascii="Times New Roman" w:hAnsi="Times New Roman" w:cs="Times New Roman"/>
          <w:b/>
          <w:bCs/>
          <w:sz w:val="24"/>
          <w:szCs w:val="24"/>
        </w:rPr>
      </w:pPr>
    </w:p>
    <w:p w:rsidR="00881FE2" w:rsidRPr="00063DA3" w:rsidRDefault="00881FE2" w:rsidP="0008481F">
      <w:pPr>
        <w:tabs>
          <w:tab w:val="left" w:pos="3140"/>
        </w:tabs>
        <w:rPr>
          <w:rFonts w:ascii="Times New Roman" w:hAnsi="Times New Roman" w:cs="Times New Roman"/>
          <w:b/>
          <w:bCs/>
          <w:sz w:val="24"/>
          <w:szCs w:val="24"/>
        </w:rPr>
      </w:pPr>
    </w:p>
    <w:p w:rsidR="00881FE2" w:rsidRPr="00063DA3" w:rsidRDefault="00881FE2" w:rsidP="0008481F">
      <w:pPr>
        <w:tabs>
          <w:tab w:val="left" w:pos="3140"/>
        </w:tabs>
        <w:spacing w:after="0"/>
        <w:rPr>
          <w:rFonts w:ascii="Times New Roman" w:hAnsi="Times New Roman" w:cs="Times New Roman"/>
          <w:b/>
          <w:bCs/>
          <w:sz w:val="24"/>
          <w:szCs w:val="24"/>
        </w:rPr>
      </w:pPr>
    </w:p>
    <w:p w:rsidR="00881FE2" w:rsidRPr="00063DA3" w:rsidRDefault="00881FE2" w:rsidP="0008481F">
      <w:pPr>
        <w:spacing w:after="0"/>
        <w:jc w:val="center"/>
        <w:rPr>
          <w:rFonts w:ascii="Times New Roman" w:hAnsi="Times New Roman" w:cs="Times New Roman"/>
          <w:b/>
          <w:bCs/>
          <w:sz w:val="24"/>
          <w:szCs w:val="24"/>
        </w:rPr>
      </w:pPr>
    </w:p>
    <w:p w:rsidR="00881FE2" w:rsidRPr="00063DA3" w:rsidRDefault="00881FE2" w:rsidP="0008481F">
      <w:pPr>
        <w:jc w:val="center"/>
        <w:rPr>
          <w:rFonts w:ascii="Times New Roman" w:hAnsi="Times New Roman" w:cs="Times New Roman"/>
          <w:b/>
          <w:sz w:val="48"/>
          <w:szCs w:val="48"/>
        </w:rPr>
      </w:pPr>
      <w:r w:rsidRPr="00063DA3">
        <w:rPr>
          <w:rFonts w:ascii="Times New Roman" w:hAnsi="Times New Roman" w:cs="Times New Roman"/>
          <w:b/>
          <w:sz w:val="48"/>
          <w:szCs w:val="48"/>
        </w:rPr>
        <w:t xml:space="preserve"> «</w:t>
      </w:r>
      <w:r w:rsidR="009F4107">
        <w:rPr>
          <w:rFonts w:ascii="Times New Roman" w:hAnsi="Times New Roman" w:cs="Times New Roman"/>
          <w:b/>
          <w:sz w:val="48"/>
          <w:szCs w:val="48"/>
        </w:rPr>
        <w:t>Те</w:t>
      </w:r>
      <w:r w:rsidRPr="00063DA3">
        <w:rPr>
          <w:rFonts w:ascii="Times New Roman" w:hAnsi="Times New Roman" w:cs="Times New Roman"/>
          <w:b/>
          <w:sz w:val="48"/>
          <w:szCs w:val="48"/>
        </w:rPr>
        <w:t>хнология»</w:t>
      </w:r>
    </w:p>
    <w:p w:rsidR="00881FE2" w:rsidRPr="00063DA3" w:rsidRDefault="00881FE2" w:rsidP="0008481F">
      <w:pPr>
        <w:jc w:val="center"/>
        <w:rPr>
          <w:rFonts w:ascii="Times New Roman" w:hAnsi="Times New Roman" w:cs="Times New Roman"/>
          <w:sz w:val="48"/>
          <w:szCs w:val="48"/>
        </w:rPr>
      </w:pPr>
      <w:r w:rsidRPr="00063DA3">
        <w:rPr>
          <w:rFonts w:ascii="Times New Roman" w:hAnsi="Times New Roman" w:cs="Times New Roman"/>
          <w:sz w:val="48"/>
          <w:szCs w:val="48"/>
        </w:rPr>
        <w:t xml:space="preserve"> 2 класс </w:t>
      </w:r>
      <w:r w:rsidR="000D247F">
        <w:rPr>
          <w:rFonts w:ascii="Times New Roman" w:hAnsi="Times New Roman" w:cs="Times New Roman"/>
          <w:sz w:val="48"/>
          <w:szCs w:val="48"/>
        </w:rPr>
        <w:t>«А»</w:t>
      </w:r>
    </w:p>
    <w:p w:rsidR="00881FE2" w:rsidRPr="00063DA3" w:rsidRDefault="00881FE2" w:rsidP="0008481F">
      <w:pPr>
        <w:jc w:val="center"/>
        <w:rPr>
          <w:rFonts w:ascii="Times New Roman" w:hAnsi="Times New Roman" w:cs="Times New Roman"/>
          <w:i/>
          <w:sz w:val="48"/>
          <w:szCs w:val="48"/>
        </w:rPr>
      </w:pPr>
      <w:r w:rsidRPr="00063DA3">
        <w:rPr>
          <w:rFonts w:ascii="Times New Roman" w:hAnsi="Times New Roman" w:cs="Times New Roman"/>
          <w:i/>
          <w:sz w:val="48"/>
          <w:szCs w:val="48"/>
        </w:rPr>
        <w:t>УМК «Школа России»</w:t>
      </w: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rPr>
          <w:rFonts w:ascii="Times New Roman" w:hAnsi="Times New Roman" w:cs="Times New Roman"/>
          <w:b/>
          <w:sz w:val="24"/>
          <w:szCs w:val="24"/>
        </w:rPr>
      </w:pPr>
    </w:p>
    <w:p w:rsidR="00881FE2" w:rsidRPr="00063DA3" w:rsidRDefault="00881FE2" w:rsidP="0008481F">
      <w:pPr>
        <w:spacing w:after="0"/>
        <w:jc w:val="right"/>
        <w:rPr>
          <w:rFonts w:ascii="Times New Roman" w:hAnsi="Times New Roman" w:cs="Times New Roman"/>
          <w:b/>
          <w:sz w:val="24"/>
          <w:szCs w:val="24"/>
        </w:rPr>
      </w:pPr>
      <w:r w:rsidRPr="00063DA3">
        <w:rPr>
          <w:rFonts w:ascii="Times New Roman" w:hAnsi="Times New Roman" w:cs="Times New Roman"/>
          <w:b/>
          <w:bCs/>
          <w:sz w:val="24"/>
          <w:szCs w:val="24"/>
        </w:rPr>
        <w:t xml:space="preserve">                                                                       </w:t>
      </w: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b/>
          <w:sz w:val="24"/>
          <w:szCs w:val="24"/>
        </w:rPr>
      </w:pPr>
    </w:p>
    <w:p w:rsidR="00881FE2" w:rsidRPr="00063DA3" w:rsidRDefault="00881FE2" w:rsidP="0008481F">
      <w:pPr>
        <w:jc w:val="center"/>
        <w:rPr>
          <w:rFonts w:ascii="Times New Roman" w:hAnsi="Times New Roman" w:cs="Times New Roman"/>
          <w:sz w:val="24"/>
          <w:szCs w:val="24"/>
        </w:rPr>
      </w:pPr>
      <w:r w:rsidRPr="00063DA3">
        <w:rPr>
          <w:rFonts w:ascii="Times New Roman" w:hAnsi="Times New Roman" w:cs="Times New Roman"/>
          <w:sz w:val="24"/>
          <w:szCs w:val="24"/>
        </w:rPr>
        <w:t>2012-2013 учебный год</w:t>
      </w:r>
    </w:p>
    <w:p w:rsidR="00881FE2" w:rsidRPr="00063DA3" w:rsidRDefault="00881FE2" w:rsidP="0008481F">
      <w:pPr>
        <w:rPr>
          <w:rFonts w:ascii="Times New Roman" w:hAnsi="Times New Roman" w:cs="Times New Roman"/>
        </w:rPr>
      </w:pPr>
    </w:p>
    <w:p w:rsidR="00881FE2" w:rsidRPr="00063DA3" w:rsidRDefault="00881FE2" w:rsidP="0008481F">
      <w:pPr>
        <w:rPr>
          <w:rFonts w:ascii="Times New Roman" w:hAnsi="Times New Roman" w:cs="Times New Roman"/>
        </w:rPr>
      </w:pPr>
    </w:p>
    <w:p w:rsidR="00881FE2" w:rsidRPr="00063DA3" w:rsidRDefault="00881FE2" w:rsidP="0008481F">
      <w:pPr>
        <w:rPr>
          <w:rFonts w:ascii="Times New Roman" w:hAnsi="Times New Roman" w:cs="Times New Roman"/>
        </w:rPr>
      </w:pPr>
    </w:p>
    <w:p w:rsidR="0008481F" w:rsidRPr="00063DA3" w:rsidRDefault="0008481F" w:rsidP="0008481F">
      <w:pPr>
        <w:rPr>
          <w:rFonts w:ascii="Times New Roman" w:hAnsi="Times New Roman" w:cs="Times New Roman"/>
        </w:rPr>
      </w:pPr>
    </w:p>
    <w:p w:rsidR="00881FE2" w:rsidRPr="00063DA3" w:rsidRDefault="00881FE2" w:rsidP="0008481F">
      <w:pPr>
        <w:rPr>
          <w:rFonts w:ascii="Times New Roman" w:hAnsi="Times New Roman" w:cs="Times New Roman"/>
        </w:rPr>
      </w:pPr>
    </w:p>
    <w:p w:rsidR="00881FE2" w:rsidRPr="00063DA3" w:rsidRDefault="00881FE2" w:rsidP="0008481F">
      <w:pPr>
        <w:pStyle w:val="210"/>
        <w:spacing w:after="0" w:line="360" w:lineRule="auto"/>
        <w:jc w:val="center"/>
        <w:rPr>
          <w:rFonts w:cs="Times New Roman"/>
          <w:b/>
          <w:sz w:val="22"/>
          <w:szCs w:val="22"/>
        </w:rPr>
      </w:pPr>
      <w:r w:rsidRPr="00063DA3">
        <w:rPr>
          <w:rFonts w:cs="Times New Roman"/>
          <w:b/>
          <w:sz w:val="22"/>
          <w:szCs w:val="22"/>
        </w:rPr>
        <w:t>Пояснительная записка</w:t>
      </w:r>
    </w:p>
    <w:p w:rsidR="00881FE2" w:rsidRPr="00063DA3" w:rsidRDefault="00881FE2" w:rsidP="0008481F">
      <w:pPr>
        <w:pStyle w:val="210"/>
        <w:spacing w:after="0" w:line="360" w:lineRule="auto"/>
        <w:jc w:val="center"/>
        <w:rPr>
          <w:rFonts w:cs="Times New Roman"/>
          <w:b/>
          <w:sz w:val="22"/>
          <w:szCs w:val="22"/>
          <w:lang w:val="ru-RU"/>
        </w:rPr>
      </w:pPr>
      <w:r w:rsidRPr="00063DA3">
        <w:rPr>
          <w:rFonts w:cs="Times New Roman"/>
          <w:b/>
          <w:sz w:val="22"/>
          <w:szCs w:val="22"/>
        </w:rPr>
        <w:t xml:space="preserve">к тематическому планированию по </w:t>
      </w:r>
      <w:r w:rsidRPr="00063DA3">
        <w:rPr>
          <w:rFonts w:cs="Times New Roman"/>
          <w:b/>
          <w:sz w:val="22"/>
          <w:szCs w:val="22"/>
          <w:lang w:val="ru-RU"/>
        </w:rPr>
        <w:t>технологии</w:t>
      </w:r>
    </w:p>
    <w:p w:rsidR="00881FE2" w:rsidRPr="00063DA3" w:rsidRDefault="00881FE2" w:rsidP="0008481F">
      <w:pPr>
        <w:pStyle w:val="210"/>
        <w:spacing w:after="0" w:line="360" w:lineRule="auto"/>
        <w:jc w:val="center"/>
        <w:rPr>
          <w:rFonts w:cs="Times New Roman"/>
          <w:b/>
          <w:sz w:val="22"/>
          <w:szCs w:val="22"/>
        </w:rPr>
      </w:pPr>
      <w:r w:rsidRPr="00063DA3">
        <w:rPr>
          <w:rFonts w:cs="Times New Roman"/>
          <w:b/>
          <w:sz w:val="22"/>
          <w:szCs w:val="22"/>
        </w:rPr>
        <w:t>2 класс</w:t>
      </w:r>
    </w:p>
    <w:tbl>
      <w:tblPr>
        <w:tblW w:w="0" w:type="auto"/>
        <w:tblInd w:w="-5" w:type="dxa"/>
        <w:tblLayout w:type="fixed"/>
        <w:tblLook w:val="0000"/>
      </w:tblPr>
      <w:tblGrid>
        <w:gridCol w:w="3180"/>
        <w:gridCol w:w="7853"/>
      </w:tblGrid>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1.Роль и место данной дисциплины в образовательном процессе.</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pStyle w:val="HTML"/>
              <w:snapToGrid w:val="0"/>
              <w:jc w:val="both"/>
              <w:textAlignment w:val="top"/>
              <w:rPr>
                <w:rFonts w:ascii="Times New Roman" w:hAnsi="Times New Roman" w:cs="Times New Roman"/>
                <w:sz w:val="22"/>
                <w:szCs w:val="22"/>
              </w:rPr>
            </w:pPr>
            <w:r w:rsidRPr="00063DA3">
              <w:rPr>
                <w:rFonts w:ascii="Times New Roman" w:hAnsi="Times New Roman" w:cs="Times New Roman"/>
                <w:sz w:val="22"/>
                <w:szCs w:val="22"/>
              </w:rPr>
              <w:t xml:space="preserve">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2.Кому адресована программа.</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ind w:left="93"/>
              <w:jc w:val="both"/>
              <w:rPr>
                <w:rFonts w:ascii="Times New Roman" w:hAnsi="Times New Roman" w:cs="Times New Roman"/>
              </w:rPr>
            </w:pPr>
            <w:r w:rsidRPr="00063DA3">
              <w:rPr>
                <w:rFonts w:ascii="Times New Roman" w:hAnsi="Times New Roman" w:cs="Times New Roman"/>
              </w:rPr>
              <w:t>Программа адресована обучающимся  вторых классов общеобразовательных школ.</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3.Соответствие федеральному государственному образовательному стандарту.</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b/>
              </w:rPr>
              <w:t xml:space="preserve">     </w:t>
            </w:r>
            <w:r w:rsidRPr="00063DA3">
              <w:rPr>
                <w:rFonts w:ascii="Times New Roman" w:hAnsi="Times New Roman" w:cs="Times New Roman"/>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4.Цели и задачи программы.</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ind w:left="360"/>
              <w:jc w:val="both"/>
              <w:rPr>
                <w:rFonts w:ascii="Times New Roman" w:hAnsi="Times New Roman" w:cs="Times New Roman"/>
              </w:rPr>
            </w:pPr>
            <w:r w:rsidRPr="00063DA3">
              <w:rPr>
                <w:rFonts w:ascii="Times New Roman" w:hAnsi="Times New Roman" w:cs="Times New Roman"/>
                <w:b/>
              </w:rPr>
              <w:t xml:space="preserve">Цели </w:t>
            </w:r>
            <w:r w:rsidRPr="00063DA3">
              <w:rPr>
                <w:rFonts w:ascii="Times New Roman" w:hAnsi="Times New Roman" w:cs="Times New Roman"/>
              </w:rPr>
              <w:t>изучения технологии в начальной школе:</w:t>
            </w:r>
          </w:p>
          <w:p w:rsidR="00881FE2" w:rsidRPr="00063DA3" w:rsidRDefault="00881FE2" w:rsidP="00B26827">
            <w:pPr>
              <w:numPr>
                <w:ilvl w:val="0"/>
                <w:numId w:val="39"/>
              </w:numPr>
              <w:suppressAutoHyphens/>
              <w:spacing w:after="0" w:line="240" w:lineRule="auto"/>
              <w:jc w:val="both"/>
              <w:rPr>
                <w:rFonts w:ascii="Times New Roman" w:hAnsi="Times New Roman" w:cs="Times New Roman"/>
                <w:bCs/>
              </w:rPr>
            </w:pPr>
            <w:r w:rsidRPr="00063DA3">
              <w:rPr>
                <w:rFonts w:ascii="Times New Roman" w:hAnsi="Times New Roman" w:cs="Times New Roman"/>
                <w:bCs/>
              </w:rPr>
              <w:t>овладение технологическими знаниями и технико-технологическими умениями.</w:t>
            </w:r>
          </w:p>
          <w:p w:rsidR="00881FE2" w:rsidRPr="00063DA3" w:rsidRDefault="00881FE2" w:rsidP="00B26827">
            <w:pPr>
              <w:numPr>
                <w:ilvl w:val="0"/>
                <w:numId w:val="39"/>
              </w:numPr>
              <w:suppressAutoHyphens/>
              <w:spacing w:after="0" w:line="240" w:lineRule="auto"/>
              <w:jc w:val="both"/>
              <w:rPr>
                <w:rFonts w:ascii="Times New Roman" w:hAnsi="Times New Roman" w:cs="Times New Roman"/>
                <w:bCs/>
              </w:rPr>
            </w:pPr>
            <w:r w:rsidRPr="00063DA3">
              <w:rPr>
                <w:rFonts w:ascii="Times New Roman" w:hAnsi="Times New Roman" w:cs="Times New Roman"/>
                <w:bCs/>
              </w:rPr>
              <w:t>освоение продуктивной проектной деятельности.</w:t>
            </w:r>
          </w:p>
          <w:p w:rsidR="00881FE2" w:rsidRPr="00063DA3" w:rsidRDefault="00881FE2" w:rsidP="00B26827">
            <w:pPr>
              <w:numPr>
                <w:ilvl w:val="0"/>
                <w:numId w:val="39"/>
              </w:numPr>
              <w:suppressAutoHyphens/>
              <w:spacing w:after="0" w:line="240" w:lineRule="auto"/>
              <w:jc w:val="both"/>
              <w:rPr>
                <w:rFonts w:ascii="Times New Roman" w:hAnsi="Times New Roman" w:cs="Times New Roman"/>
                <w:bCs/>
              </w:rPr>
            </w:pPr>
            <w:r w:rsidRPr="00063DA3">
              <w:rPr>
                <w:rFonts w:ascii="Times New Roman" w:hAnsi="Times New Roman" w:cs="Times New Roman"/>
                <w:bCs/>
              </w:rPr>
              <w:t>формирование позитивного эмоционально-ценностного отношения к труду и людям труда.</w:t>
            </w:r>
          </w:p>
          <w:p w:rsidR="00881FE2" w:rsidRPr="00063DA3" w:rsidRDefault="00881FE2" w:rsidP="0008481F">
            <w:pPr>
              <w:pStyle w:val="a5"/>
              <w:ind w:firstLine="0"/>
              <w:rPr>
                <w:b/>
                <w:sz w:val="22"/>
                <w:szCs w:val="22"/>
              </w:rPr>
            </w:pPr>
            <w:r w:rsidRPr="00063DA3">
              <w:rPr>
                <w:b/>
                <w:sz w:val="22"/>
                <w:szCs w:val="22"/>
              </w:rPr>
              <w:t>Основные задачи курса:</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xml:space="preserve">-  развитие познавательных мотивов, инициативности, любознательности и познавательных интересов  на основе  связи  трудового и технологического </w:t>
            </w:r>
            <w:r w:rsidRPr="00063DA3">
              <w:rPr>
                <w:rFonts w:ascii="Times New Roman" w:hAnsi="Times New Roman" w:cs="Times New Roman"/>
              </w:rPr>
              <w:lastRenderedPageBreak/>
              <w:t>образования  с жизненным опытом и системой ценностей ребенка;</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формирование  мотивации успеха, готовности к действиям в новых условиях и нестандартных ситуациях;</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xml:space="preserve">- гармоничное развитие понятийно-логического и образно-художественного мышления в процессе реализации проекта; </w:t>
            </w:r>
          </w:p>
          <w:p w:rsidR="00881FE2" w:rsidRPr="00063DA3" w:rsidRDefault="00881FE2" w:rsidP="0008481F">
            <w:pPr>
              <w:autoSpaceDE w:val="0"/>
              <w:jc w:val="both"/>
              <w:rPr>
                <w:rFonts w:ascii="Times New Roman" w:hAnsi="Times New Roman" w:cs="Times New Roman"/>
              </w:rPr>
            </w:pPr>
            <w:r w:rsidRPr="00063DA3">
              <w:rPr>
                <w:rFonts w:ascii="Times New Roman" w:hAnsi="Times New Roman" w:cs="Times New Roman"/>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развитие знаково-символического и пространственного мышления, творческого и репродуктивного воображения, творческого мышления;</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формирование привычки неукоснительно соблюдать  технику безопасности и правила работы с инструментами, организации рабочего места;</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формирование потребности в общении и осмысление его значимости для достижения положительного конечного результата;</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 формирование потребности  в сотрудничестве, осмысление и соблюдение правил взаимодействия при групповой и парной работе, при общении с разными </w:t>
            </w:r>
            <w:r w:rsidRPr="00063DA3">
              <w:rPr>
                <w:rFonts w:ascii="Times New Roman" w:hAnsi="Times New Roman" w:cs="Times New Roman"/>
              </w:rPr>
              <w:lastRenderedPageBreak/>
              <w:t>возрастными группами.</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lastRenderedPageBreak/>
              <w:t>5.Принципы, лежащие в основе построения программы.</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autoSpaceDE w:val="0"/>
              <w:snapToGrid w:val="0"/>
              <w:jc w:val="both"/>
              <w:rPr>
                <w:rFonts w:ascii="Times New Roman" w:eastAsia="Calibri" w:hAnsi="Times New Roman" w:cs="Times New Roman"/>
                <w:iCs/>
              </w:rPr>
            </w:pPr>
            <w:r w:rsidRPr="00063DA3">
              <w:rPr>
                <w:rFonts w:ascii="Times New Roman" w:eastAsia="Calibri" w:hAnsi="Times New Roman" w:cs="Times New Roman"/>
                <w:iCs/>
              </w:rPr>
              <w:t>Принципы:</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w:t>
            </w:r>
            <w:r w:rsidRPr="00063DA3">
              <w:rPr>
                <w:rFonts w:ascii="Times New Roman" w:eastAsia="Calibri" w:hAnsi="Times New Roman" w:cs="Times New Roman"/>
              </w:rPr>
              <w:t>приоритет воспитания в образовательном процессе;</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w:t>
            </w:r>
            <w:r w:rsidRPr="00063DA3">
              <w:rPr>
                <w:rFonts w:ascii="Times New Roman" w:eastAsia="Calibri" w:hAnsi="Times New Roman" w:cs="Times New Roman"/>
              </w:rPr>
              <w:t>личностно-ориентированный и деятельностный характер</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обучения;</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w:t>
            </w:r>
            <w:r w:rsidRPr="00063DA3">
              <w:rPr>
                <w:rFonts w:ascii="Times New Roman" w:eastAsia="Calibri" w:hAnsi="Times New Roman" w:cs="Times New Roman"/>
              </w:rPr>
              <w:t>сочетание инновационных подходов с традициями</w:t>
            </w:r>
          </w:p>
          <w:p w:rsidR="00881FE2" w:rsidRPr="00063DA3" w:rsidRDefault="00881FE2" w:rsidP="0008481F">
            <w:pPr>
              <w:jc w:val="both"/>
              <w:rPr>
                <w:rFonts w:ascii="Times New Roman" w:eastAsia="Calibri" w:hAnsi="Times New Roman" w:cs="Times New Roman"/>
              </w:rPr>
            </w:pPr>
            <w:r w:rsidRPr="00063DA3">
              <w:rPr>
                <w:rFonts w:ascii="Times New Roman" w:eastAsia="Calibri" w:hAnsi="Times New Roman" w:cs="Times New Roman"/>
              </w:rPr>
              <w:t>отечественного образования.</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6.Специфика программы.</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ind w:firstLine="709"/>
              <w:jc w:val="both"/>
              <w:rPr>
                <w:rFonts w:ascii="Times New Roman" w:hAnsi="Times New Roman" w:cs="Times New Roman"/>
                <w:i/>
              </w:rPr>
            </w:pPr>
            <w:r w:rsidRPr="00063DA3">
              <w:rPr>
                <w:rFonts w:ascii="Times New Roman" w:hAnsi="Times New Roman" w:cs="Times New Roman"/>
              </w:rPr>
              <w:t xml:space="preserve">Особенностью программы является то, что она обеспечивает изучение начального курса  технологии   через </w:t>
            </w:r>
            <w:r w:rsidRPr="00063DA3">
              <w:rPr>
                <w:rFonts w:ascii="Times New Roman" w:hAnsi="Times New Roman" w:cs="Times New Roman"/>
                <w:i/>
              </w:rPr>
              <w:t>осмысление младшим школьником  деятельности человека</w:t>
            </w:r>
            <w:r w:rsidRPr="00063DA3">
              <w:rPr>
                <w:rFonts w:ascii="Times New Roman" w:hAnsi="Times New Roman" w:cs="Times New Roman"/>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063DA3">
              <w:rPr>
                <w:rFonts w:ascii="Times New Roman" w:hAnsi="Times New Roman" w:cs="Times New Roman"/>
                <w:i/>
              </w:rPr>
              <w:t>продуктивной проектной деятельности</w:t>
            </w:r>
            <w:r w:rsidRPr="00063DA3">
              <w:rPr>
                <w:rFonts w:ascii="Times New Roman" w:hAnsi="Times New Roman" w:cs="Times New Roman"/>
              </w:rPr>
              <w:t xml:space="preserve">.   Формирование конструкторско-технологических знаний и умений происходит в процессе работы  с </w:t>
            </w:r>
            <w:r w:rsidRPr="00063DA3">
              <w:rPr>
                <w:rFonts w:ascii="Times New Roman" w:hAnsi="Times New Roman" w:cs="Times New Roman"/>
                <w:i/>
              </w:rPr>
              <w:t>технологической картой.</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7.Основные содержательные линии курса (разделы, структура).</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jc w:val="both"/>
              <w:rPr>
                <w:rStyle w:val="FontStyle12"/>
              </w:rPr>
            </w:pPr>
            <w:r w:rsidRPr="00063DA3">
              <w:rPr>
                <w:rFonts w:ascii="Times New Roman" w:hAnsi="Times New Roman" w:cs="Times New Roman"/>
              </w:rPr>
              <w:t xml:space="preserve">   Основные содержательные линии «Технологии» определены стандартом начального образования и представлены </w:t>
            </w:r>
            <w:r w:rsidRPr="00063DA3">
              <w:rPr>
                <w:rFonts w:ascii="Times New Roman" w:hAnsi="Times New Roman" w:cs="Times New Roman"/>
                <w:b/>
                <w:bCs/>
              </w:rPr>
              <w:t>5 разделами:</w:t>
            </w:r>
            <w:r w:rsidRPr="00063DA3">
              <w:rPr>
                <w:rStyle w:val="FontStyle12"/>
              </w:rPr>
              <w:t xml:space="preserve"> </w:t>
            </w:r>
          </w:p>
          <w:p w:rsidR="00881FE2" w:rsidRPr="00063DA3" w:rsidRDefault="00881FE2" w:rsidP="00B26827">
            <w:pPr>
              <w:pStyle w:val="a9"/>
              <w:numPr>
                <w:ilvl w:val="0"/>
                <w:numId w:val="42"/>
              </w:numPr>
              <w:suppressAutoHyphens/>
              <w:contextualSpacing w:val="0"/>
              <w:jc w:val="both"/>
              <w:rPr>
                <w:rStyle w:val="FontStyle12"/>
              </w:rPr>
            </w:pPr>
            <w:r w:rsidRPr="00063DA3">
              <w:rPr>
                <w:rStyle w:val="FontStyle12"/>
              </w:rPr>
              <w:t>«Давай познакомимся»,</w:t>
            </w:r>
          </w:p>
          <w:p w:rsidR="00881FE2" w:rsidRPr="00063DA3" w:rsidRDefault="00881FE2" w:rsidP="00B26827">
            <w:pPr>
              <w:numPr>
                <w:ilvl w:val="0"/>
                <w:numId w:val="40"/>
              </w:numPr>
              <w:suppressAutoHyphens/>
              <w:spacing w:after="0" w:line="240" w:lineRule="auto"/>
              <w:jc w:val="both"/>
              <w:rPr>
                <w:rFonts w:ascii="Times New Roman" w:hAnsi="Times New Roman" w:cs="Times New Roman"/>
              </w:rPr>
            </w:pPr>
            <w:r w:rsidRPr="00063DA3">
              <w:rPr>
                <w:rFonts w:ascii="Times New Roman" w:hAnsi="Times New Roman" w:cs="Times New Roman"/>
              </w:rPr>
              <w:t xml:space="preserve">«Человек и земля», </w:t>
            </w:r>
          </w:p>
          <w:p w:rsidR="00881FE2" w:rsidRPr="00063DA3" w:rsidRDefault="00881FE2" w:rsidP="00B26827">
            <w:pPr>
              <w:numPr>
                <w:ilvl w:val="0"/>
                <w:numId w:val="40"/>
              </w:numPr>
              <w:suppressAutoHyphens/>
              <w:spacing w:after="0" w:line="240" w:lineRule="auto"/>
              <w:jc w:val="both"/>
              <w:rPr>
                <w:rFonts w:ascii="Times New Roman" w:hAnsi="Times New Roman" w:cs="Times New Roman"/>
              </w:rPr>
            </w:pPr>
            <w:r w:rsidRPr="00063DA3">
              <w:rPr>
                <w:rFonts w:ascii="Times New Roman" w:hAnsi="Times New Roman" w:cs="Times New Roman"/>
              </w:rPr>
              <w:t xml:space="preserve">«Человек и вода», </w:t>
            </w:r>
          </w:p>
          <w:p w:rsidR="00881FE2" w:rsidRPr="00063DA3" w:rsidRDefault="00881FE2" w:rsidP="00B26827">
            <w:pPr>
              <w:numPr>
                <w:ilvl w:val="0"/>
                <w:numId w:val="40"/>
              </w:numPr>
              <w:suppressAutoHyphens/>
              <w:spacing w:after="0" w:line="240" w:lineRule="auto"/>
              <w:jc w:val="both"/>
              <w:rPr>
                <w:rFonts w:ascii="Times New Roman" w:hAnsi="Times New Roman" w:cs="Times New Roman"/>
              </w:rPr>
            </w:pPr>
            <w:r w:rsidRPr="00063DA3">
              <w:rPr>
                <w:rFonts w:ascii="Times New Roman" w:hAnsi="Times New Roman" w:cs="Times New Roman"/>
              </w:rPr>
              <w:t xml:space="preserve">«Человек и воздух», </w:t>
            </w:r>
          </w:p>
          <w:p w:rsidR="00881FE2" w:rsidRPr="00063DA3" w:rsidRDefault="00881FE2" w:rsidP="00B26827">
            <w:pPr>
              <w:numPr>
                <w:ilvl w:val="0"/>
                <w:numId w:val="40"/>
              </w:numPr>
              <w:suppressAutoHyphens/>
              <w:spacing w:after="0" w:line="240" w:lineRule="auto"/>
              <w:jc w:val="both"/>
              <w:rPr>
                <w:rFonts w:ascii="Times New Roman" w:hAnsi="Times New Roman" w:cs="Times New Roman"/>
              </w:rPr>
            </w:pPr>
            <w:r w:rsidRPr="00063DA3">
              <w:rPr>
                <w:rFonts w:ascii="Times New Roman" w:hAnsi="Times New Roman" w:cs="Times New Roman"/>
              </w:rPr>
              <w:t>«Человек и информация».</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8.Требования к уровню подготовки обучающихся.</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autoSpaceDE w:val="0"/>
              <w:snapToGrid w:val="0"/>
              <w:jc w:val="both"/>
              <w:rPr>
                <w:rFonts w:ascii="Times New Roman" w:hAnsi="Times New Roman" w:cs="Times New Roman"/>
                <w:b/>
                <w:bCs/>
              </w:rPr>
            </w:pPr>
            <w:r w:rsidRPr="00063DA3">
              <w:rPr>
                <w:rFonts w:ascii="Times New Roman" w:hAnsi="Times New Roman" w:cs="Times New Roman"/>
                <w:b/>
                <w:bCs/>
              </w:rPr>
              <w:t xml:space="preserve">К концу 2 класса у  обучающихся следующие знания и умения: </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знать культурные и трудовые традиции своей семьи;</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первоначальные представления о созидательном и нравственном значении труда в жизни человека и общества;</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знать возможности использования природных богатств человеком;</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познакомиться со свойствами материалов, инструментами и машинами, помогающими человеку в обработке сырья и создании предметного мира; осуществлять простейшую классификацию рабочих машин;</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собирать модели транспортных, транспортирующих и технологических машин по образцу, технологическому рисунку, условиям.</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рабочие машины; принцип действия и устройство простейших моделей транспортных, транспортирующих и технологических машин; применение этих машин в народном хозяйстве, профессии людей, обслуживающих эти машины.</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знать законы природы, на которые опирается человек при работе;</w:t>
            </w:r>
          </w:p>
          <w:p w:rsidR="00881FE2" w:rsidRPr="00063DA3" w:rsidRDefault="00881FE2" w:rsidP="00B26827">
            <w:pPr>
              <w:pStyle w:val="a9"/>
              <w:numPr>
                <w:ilvl w:val="0"/>
                <w:numId w:val="49"/>
              </w:numPr>
              <w:suppressAutoHyphens/>
              <w:autoSpaceDE w:val="0"/>
              <w:ind w:left="81" w:firstLine="0"/>
              <w:contextualSpacing w:val="0"/>
              <w:jc w:val="both"/>
              <w:rPr>
                <w:rFonts w:eastAsia="Calibri"/>
                <w:sz w:val="22"/>
                <w:szCs w:val="22"/>
              </w:rPr>
            </w:pPr>
            <w:r w:rsidRPr="00063DA3">
              <w:rPr>
                <w:rFonts w:eastAsia="Calibri"/>
                <w:sz w:val="22"/>
                <w:szCs w:val="22"/>
              </w:rPr>
              <w:t xml:space="preserve">основные виды работ по выращиванию растений: обработка почвы, посев (посадка), уход за растениями (сбор урожая); отличительные признаки семян; </w:t>
            </w:r>
          </w:p>
          <w:p w:rsidR="00881FE2" w:rsidRPr="00063DA3" w:rsidRDefault="00881FE2" w:rsidP="00B26827">
            <w:pPr>
              <w:pStyle w:val="a9"/>
              <w:numPr>
                <w:ilvl w:val="0"/>
                <w:numId w:val="41"/>
              </w:numPr>
              <w:tabs>
                <w:tab w:val="left" w:pos="648"/>
              </w:tabs>
              <w:suppressAutoHyphens/>
              <w:autoSpaceDE w:val="0"/>
              <w:ind w:left="81" w:firstLine="0"/>
              <w:contextualSpacing w:val="0"/>
              <w:jc w:val="both"/>
              <w:rPr>
                <w:rFonts w:eastAsia="Calibri"/>
                <w:sz w:val="22"/>
                <w:szCs w:val="22"/>
              </w:rPr>
            </w:pPr>
            <w:r w:rsidRPr="00063DA3">
              <w:rPr>
                <w:rFonts w:eastAsia="Calibri"/>
                <w:sz w:val="22"/>
                <w:szCs w:val="22"/>
              </w:rPr>
              <w:t>общее понятие о размножении растений черенками.</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 xml:space="preserve">уметь самостоятельно ориентироваться в учебнике и рабочей тетради, пользоваться ими; </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оформить (декорировать) папку достижений с использованием разных цветов;</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наблюдать традиции и творчество мастеров ремесел и профессий;</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сравнивать особенности декоративно-прикладных изделий и материалов для рукотворной деятельности.</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 xml:space="preserve">анализировать предлагаемые задания: понимать поставленную цель, прогнозировать получение практических результатов в зависимости от характера выполняемых действий, находить и использовать оптимальные </w:t>
            </w:r>
            <w:r w:rsidRPr="00063DA3">
              <w:rPr>
                <w:rFonts w:eastAsia="Calibri"/>
                <w:sz w:val="22"/>
                <w:szCs w:val="22"/>
              </w:rPr>
              <w:lastRenderedPageBreak/>
              <w:t>средства и способы работы;</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находить необходимую информацию в учебнике и справочных материалах;</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организовывать свою деятельность: подготавливать к работе свое место, рационально размещать материалы и инструменты, соблюдать технику безопасности;</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знать технологические свойства используемых инструментов (ножницы, канцелярский нож, линейка, циркуль) и технику безопасности при работе с ними;</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создавать мысленный образ конструкции, планировать последовательность практических действий, отбирать наиболее эффективные способы решения задач;</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осуществлять самоконтроль и корректировку хода работы;</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моделировать несложные изделия;</w:t>
            </w:r>
          </w:p>
          <w:p w:rsidR="00881FE2" w:rsidRPr="00063DA3" w:rsidRDefault="00881FE2" w:rsidP="00B26827">
            <w:pPr>
              <w:pStyle w:val="a9"/>
              <w:numPr>
                <w:ilvl w:val="0"/>
                <w:numId w:val="41"/>
              </w:numPr>
              <w:suppressAutoHyphens/>
              <w:autoSpaceDE w:val="0"/>
              <w:ind w:left="81" w:firstLine="0"/>
              <w:contextualSpacing w:val="0"/>
              <w:jc w:val="both"/>
              <w:rPr>
                <w:rFonts w:eastAsia="Calibri"/>
                <w:sz w:val="22"/>
                <w:szCs w:val="22"/>
              </w:rPr>
            </w:pPr>
            <w:r w:rsidRPr="00063DA3">
              <w:rPr>
                <w:rFonts w:eastAsia="Calibri"/>
                <w:sz w:val="22"/>
                <w:szCs w:val="22"/>
              </w:rPr>
              <w:t>уметь применять знания, полученные в 1 классе;</w:t>
            </w:r>
          </w:p>
          <w:p w:rsidR="00881FE2" w:rsidRPr="00063DA3" w:rsidRDefault="00881FE2" w:rsidP="0008481F">
            <w:pPr>
              <w:autoSpaceDE w:val="0"/>
              <w:jc w:val="both"/>
              <w:rPr>
                <w:rFonts w:ascii="Times New Roman" w:eastAsia="Calibri" w:hAnsi="Times New Roman" w:cs="Times New Roman"/>
              </w:rPr>
            </w:pP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начальные знания о профессиях и их особенностях, о важности правильного выбора профессии; использовать эти знания в своей практической деятельности на уроке и вне школы;</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знать о профессиях прошлых лет и современных, о старинных промыслах и ремеслах, об истории развития изучаемых производств;</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уметь искать в разных источниках (для практической работы в проекте или при изготовлении изделия) и перерабатывать информацию (анализировать, классифицировать, систематизировать);</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уметь планировать практическую работу, составлять алгоритмы действий,</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оценивать промежуточный и итоговый результат;</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осуществлять самоконтроль и необходимую коррекцию по ходу работы;</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уметь готовить сообщение на заданную тему;</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знать о материалах и инструментах, используемых человеком в различных областях деятельности, выполнять практические работы (изготовлять изделие по плану);</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уметь осуществлять элементарное самообслуживание в школе и дома;</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уметь работать с разнообразными материалами: бумагой и картоном, текстильными и волокнистыми материалами, природными материалами, пластичными материалами, пластмассами, металлами (знать о их свойствах, происхождении и использовании человеком);</w:t>
            </w:r>
          </w:p>
          <w:p w:rsidR="00881FE2" w:rsidRPr="00063DA3" w:rsidRDefault="00881FE2" w:rsidP="00B26827">
            <w:pPr>
              <w:pStyle w:val="a9"/>
              <w:numPr>
                <w:ilvl w:val="0"/>
                <w:numId w:val="43"/>
              </w:numPr>
              <w:suppressAutoHyphens/>
              <w:autoSpaceDE w:val="0"/>
              <w:ind w:left="81" w:firstLine="0"/>
              <w:contextualSpacing w:val="0"/>
              <w:jc w:val="both"/>
              <w:rPr>
                <w:rFonts w:eastAsia="Calibri"/>
                <w:sz w:val="22"/>
                <w:szCs w:val="22"/>
              </w:rPr>
            </w:pPr>
            <w:r w:rsidRPr="00063DA3">
              <w:rPr>
                <w:rFonts w:eastAsia="Calibri"/>
                <w:sz w:val="22"/>
                <w:szCs w:val="22"/>
              </w:rPr>
              <w:t>освоить доступные технологические приемы ручной обработки изучаемого материала: разметка (с помощью копировальной бумаги, линейки, на глаз, на просвет), выделение из заготовки, формообразование, раскрой, сборка,</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отделка;</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уметь использовать приемы комбинирования различных материалов в одном изделии;</w:t>
            </w:r>
          </w:p>
          <w:p w:rsidR="00881FE2" w:rsidRPr="00063DA3" w:rsidRDefault="00881FE2" w:rsidP="00B26827">
            <w:pPr>
              <w:pStyle w:val="a9"/>
              <w:numPr>
                <w:ilvl w:val="0"/>
                <w:numId w:val="37"/>
              </w:numPr>
              <w:suppressAutoHyphens/>
              <w:autoSpaceDE w:val="0"/>
              <w:ind w:left="81" w:firstLine="0"/>
              <w:contextualSpacing w:val="0"/>
              <w:jc w:val="both"/>
              <w:rPr>
                <w:rFonts w:eastAsia="Calibri"/>
                <w:sz w:val="22"/>
                <w:szCs w:val="22"/>
              </w:rPr>
            </w:pPr>
            <w:r w:rsidRPr="00063DA3">
              <w:rPr>
                <w:rFonts w:eastAsia="Calibri"/>
                <w:sz w:val="22"/>
                <w:szCs w:val="22"/>
              </w:rPr>
              <w:t>выполнять задания по заполнению технологической карты;</w:t>
            </w:r>
          </w:p>
          <w:p w:rsidR="00881FE2" w:rsidRPr="00063DA3" w:rsidRDefault="00881FE2" w:rsidP="00B26827">
            <w:pPr>
              <w:pStyle w:val="a9"/>
              <w:numPr>
                <w:ilvl w:val="0"/>
                <w:numId w:val="37"/>
              </w:numPr>
              <w:suppressAutoHyphens/>
              <w:autoSpaceDE w:val="0"/>
              <w:ind w:left="81" w:firstLine="0"/>
              <w:contextualSpacing w:val="0"/>
              <w:jc w:val="both"/>
              <w:rPr>
                <w:rFonts w:eastAsia="Calibri"/>
                <w:sz w:val="22"/>
                <w:szCs w:val="22"/>
              </w:rPr>
            </w:pPr>
            <w:r w:rsidRPr="00063DA3">
              <w:rPr>
                <w:rFonts w:eastAsia="Calibri"/>
                <w:sz w:val="22"/>
                <w:szCs w:val="22"/>
              </w:rPr>
              <w:t>правильно и экономно расходовать материалы;</w:t>
            </w:r>
          </w:p>
          <w:p w:rsidR="00881FE2" w:rsidRPr="00063DA3" w:rsidRDefault="00881FE2" w:rsidP="00B26827">
            <w:pPr>
              <w:pStyle w:val="a9"/>
              <w:numPr>
                <w:ilvl w:val="0"/>
                <w:numId w:val="37"/>
              </w:numPr>
              <w:suppressAutoHyphens/>
              <w:autoSpaceDE w:val="0"/>
              <w:ind w:left="81" w:firstLine="0"/>
              <w:contextualSpacing w:val="0"/>
              <w:jc w:val="both"/>
              <w:rPr>
                <w:rFonts w:eastAsia="Calibri"/>
                <w:sz w:val="22"/>
                <w:szCs w:val="22"/>
              </w:rPr>
            </w:pPr>
            <w:r w:rsidRPr="00063DA3">
              <w:rPr>
                <w:rFonts w:eastAsia="Calibri"/>
                <w:sz w:val="22"/>
                <w:szCs w:val="22"/>
              </w:rPr>
              <w:t xml:space="preserve">знать основные правила работы с инструментами (правила безопасной работы ножницами, шилом и др.); </w:t>
            </w:r>
          </w:p>
          <w:p w:rsidR="00881FE2" w:rsidRPr="00063DA3" w:rsidRDefault="00881FE2" w:rsidP="00B26827">
            <w:pPr>
              <w:pStyle w:val="a9"/>
              <w:numPr>
                <w:ilvl w:val="0"/>
                <w:numId w:val="37"/>
              </w:numPr>
              <w:suppressAutoHyphens/>
              <w:autoSpaceDE w:val="0"/>
              <w:ind w:left="81" w:firstLine="0"/>
              <w:contextualSpacing w:val="0"/>
              <w:jc w:val="both"/>
              <w:rPr>
                <w:rFonts w:eastAsia="Calibri"/>
                <w:sz w:val="22"/>
                <w:szCs w:val="22"/>
              </w:rPr>
            </w:pPr>
            <w:r w:rsidRPr="00063DA3">
              <w:rPr>
                <w:rFonts w:eastAsia="Calibri"/>
                <w:sz w:val="22"/>
                <w:szCs w:val="22"/>
              </w:rPr>
              <w:t>знать и выполнять правила техники</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безопасности;</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 xml:space="preserve">использовать приобретенные знания и умения для творческого решения </w:t>
            </w:r>
            <w:r w:rsidR="00BC5216" w:rsidRPr="00063DA3">
              <w:rPr>
                <w:rFonts w:eastAsia="Calibri"/>
                <w:sz w:val="22"/>
                <w:szCs w:val="22"/>
              </w:rPr>
              <w:t>и</w:t>
            </w:r>
            <w:r w:rsidR="00BC5216">
              <w:rPr>
                <w:rFonts w:eastAsia="Calibri"/>
                <w:sz w:val="22"/>
                <w:szCs w:val="22"/>
              </w:rPr>
              <w:t xml:space="preserve"> </w:t>
            </w:r>
            <w:r w:rsidR="00BC5216" w:rsidRPr="00063DA3">
              <w:rPr>
                <w:rFonts w:eastAsia="Calibri"/>
                <w:sz w:val="22"/>
                <w:szCs w:val="22"/>
              </w:rPr>
              <w:t>не</w:t>
            </w:r>
            <w:r w:rsidR="00BC5216">
              <w:rPr>
                <w:rFonts w:eastAsia="Calibri"/>
                <w:sz w:val="22"/>
                <w:szCs w:val="22"/>
              </w:rPr>
              <w:t xml:space="preserve"> </w:t>
            </w:r>
            <w:r w:rsidR="00BC5216" w:rsidRPr="00063DA3">
              <w:rPr>
                <w:rFonts w:eastAsia="Calibri"/>
                <w:sz w:val="22"/>
                <w:szCs w:val="22"/>
              </w:rPr>
              <w:t>сложных</w:t>
            </w:r>
            <w:r w:rsidRPr="00063DA3">
              <w:rPr>
                <w:rFonts w:eastAsia="Calibri"/>
                <w:sz w:val="22"/>
                <w:szCs w:val="22"/>
              </w:rPr>
              <w:t xml:space="preserve"> конструкторских, художественно-конструкторских (дизайнерских), технологических и организационных задач;</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 xml:space="preserve">владеть навыками работы с простейшей технической документацией, </w:t>
            </w:r>
            <w:r w:rsidRPr="00063DA3">
              <w:rPr>
                <w:rFonts w:eastAsia="Calibri"/>
                <w:sz w:val="22"/>
                <w:szCs w:val="22"/>
              </w:rPr>
              <w:lastRenderedPageBreak/>
              <w:t>(распознавание чертежей, их чтение, выполнение эскизов, разметка с опорой на них);</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ориентироваться в элементарных экономических сведениях и проводить практические расчеты;</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понимать, что вся работа имеет цену;</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выполнять практические работы с помощью, схем, рисунков, изображений изделий, представленных в учебнике, анализировать устройство (выделять детали, определять взаимоположение, соединения их виды и способы);</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 - знать, уметь применять на практике;</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название, назначение и приемы работы измерительными инструментами (линейка, угольник, циркуль); последовательность технологических операций: разметка, резание, формообразование, сборка, оформление;</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приемы построения прямоугольника с помощью измерительных инструментов; способ контроля – линейкой, угольником, циркулем;</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 xml:space="preserve">с помощью учителя выполнять разметку с опорой на </w:t>
            </w:r>
            <w:r w:rsidR="00BC5216" w:rsidRPr="00063DA3">
              <w:rPr>
                <w:rFonts w:eastAsia="Calibri"/>
                <w:sz w:val="22"/>
                <w:szCs w:val="22"/>
              </w:rPr>
              <w:t>чертёж</w:t>
            </w:r>
            <w:r w:rsidRPr="00063DA3">
              <w:rPr>
                <w:rFonts w:eastAsia="Calibri"/>
                <w:sz w:val="22"/>
                <w:szCs w:val="22"/>
              </w:rPr>
              <w:t xml:space="preserve"> по линейке, угольнику, выполнять подвижное соединение деталей с помощью проволоки, ниток (№ 10), тонкой веревочки;</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 xml:space="preserve">самостоятельно организовывать рабочее место в соответствии с особенностями используемого материала и поддерживать порядок на </w:t>
            </w:r>
            <w:r w:rsidR="00BC5216" w:rsidRPr="00063DA3">
              <w:rPr>
                <w:rFonts w:eastAsia="Calibri"/>
                <w:sz w:val="22"/>
                <w:szCs w:val="22"/>
              </w:rPr>
              <w:t>нём</w:t>
            </w:r>
            <w:r w:rsidRPr="00063DA3">
              <w:rPr>
                <w:rFonts w:eastAsia="Calibri"/>
                <w:sz w:val="22"/>
                <w:szCs w:val="22"/>
              </w:rPr>
              <w:t xml:space="preserve"> вовремя работы, экономно и рационально размечать несколько деталей;</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изготавливать модели и конструкции изделий по образцу, рисунку, эскизу, чертежу, плану, технологической карте;</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работать с конструктором для детского творчества (определять количество, способы соединения деталей);</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с помощью рисунков подбирать детали и инструменты, необходимые для сборки из тех, что есть в конструкторе;</w:t>
            </w:r>
          </w:p>
          <w:p w:rsidR="00881FE2" w:rsidRPr="00063DA3" w:rsidRDefault="00881FE2" w:rsidP="00B26827">
            <w:pPr>
              <w:pStyle w:val="a9"/>
              <w:numPr>
                <w:ilvl w:val="0"/>
                <w:numId w:val="45"/>
              </w:numPr>
              <w:suppressAutoHyphens/>
              <w:autoSpaceDE w:val="0"/>
              <w:ind w:left="81" w:firstLine="0"/>
              <w:contextualSpacing w:val="0"/>
              <w:jc w:val="both"/>
              <w:rPr>
                <w:rFonts w:eastAsia="Calibri"/>
                <w:sz w:val="22"/>
                <w:szCs w:val="22"/>
              </w:rPr>
            </w:pPr>
            <w:r w:rsidRPr="00063DA3">
              <w:rPr>
                <w:rFonts w:eastAsia="Calibri"/>
                <w:sz w:val="22"/>
                <w:szCs w:val="22"/>
              </w:rPr>
              <w:t>развивать навыки проектной деятельности – учить думать, рассуждать вслух, спорить, делиться своим жизненным опытом, продумывать идею проекта, разбираться в предлагаемом задании, способах его выполнения, выстраивать</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цепочку своих практических действий;</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анализировать готовое изделие; построение плана работы или использование плана, предложенного в учебнике, непосредственное выполнение работы, ее презентация;</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учится строить монологическое высказывание, рассказывая о цели изготовления изделия и вариантах его использования;</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работать в группе, оформлять композицию, осуществлять само и взаимоконтроль;</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кондитерское искусство, виды пластичных материалов, применять технологию лепки из соленого теста; уметь проводить сравнительную характеристику пластичных материалов по предложенным критериям, основные термины и понятия: тестопластика, пекарь, кондитер;</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различать съедобные и несъедобные грибы, составлять композицию с использованием пластилина и природных материалов, оформлять изделие по задуманному плану;</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составлять композицию на основе шаблонов, обмотанных нитками; различать виды ниток; получить опыт подготовки и обмотки шаблонов;</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получить опыт самостоятельной посадки луковицы, проведения наблюдения; научиться оформлять дневник наблюдений, проводить анализ выполненной работы (с занесением в дневник наблюдений);</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овладеть навыком конструирования из бумаги; научиться заполнять технологическую карту к поделке;</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знать свойства, способы использования, виды пластилина;</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 xml:space="preserve">народные промыслы - уметь различать произведения хохломских, </w:t>
            </w:r>
            <w:r w:rsidRPr="00063DA3">
              <w:rPr>
                <w:rFonts w:eastAsia="Calibri"/>
                <w:sz w:val="22"/>
                <w:szCs w:val="22"/>
              </w:rPr>
              <w:lastRenderedPageBreak/>
              <w:t>дымковских и городецких мастеров, виды изображений матрешек;</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усвоить последовательность изготовления матрешки; уметь работать с шаблонами, составлять аппликацию из ткани, применять навыки кроя, выполнять разметку на ткани, экономить используемый материал;</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создавать коллективный проект; проводить презентацию проекта по заданной схеме;</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 xml:space="preserve">использовать в аппликации различные виды круп — просо, гречка, семена ясеня и т. д., создавать </w:t>
            </w:r>
            <w:r w:rsidR="00BC5216" w:rsidRPr="00063DA3">
              <w:rPr>
                <w:rFonts w:eastAsia="Calibri"/>
                <w:sz w:val="22"/>
                <w:szCs w:val="22"/>
              </w:rPr>
              <w:t>полу</w:t>
            </w:r>
            <w:r w:rsidR="00BC5216">
              <w:rPr>
                <w:rFonts w:eastAsia="Calibri"/>
                <w:sz w:val="22"/>
                <w:szCs w:val="22"/>
              </w:rPr>
              <w:t xml:space="preserve"> </w:t>
            </w:r>
            <w:r w:rsidR="00BC5216" w:rsidRPr="00063DA3">
              <w:rPr>
                <w:rFonts w:eastAsia="Calibri"/>
                <w:sz w:val="22"/>
                <w:szCs w:val="22"/>
              </w:rPr>
              <w:t>объемную</w:t>
            </w:r>
            <w:r w:rsidRPr="00063DA3">
              <w:rPr>
                <w:rFonts w:eastAsia="Calibri"/>
                <w:sz w:val="22"/>
                <w:szCs w:val="22"/>
              </w:rPr>
              <w:t xml:space="preserve"> аппликацию, отрабатывать навыки работы клеем;</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различать национальные костюмы разных народностей, знать принципы обработки волокон натурального происхождения, освоить прием плетения в три нити, уметь составлять композицию русской тематики;</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освоить приемы работы с глиной, целой яичной скорлупой составлять композиции;</w:t>
            </w:r>
          </w:p>
          <w:p w:rsidR="00881FE2" w:rsidRPr="00063DA3" w:rsidRDefault="00881FE2" w:rsidP="00B26827">
            <w:pPr>
              <w:pStyle w:val="a9"/>
              <w:numPr>
                <w:ilvl w:val="0"/>
                <w:numId w:val="38"/>
              </w:numPr>
              <w:suppressAutoHyphens/>
              <w:autoSpaceDE w:val="0"/>
              <w:ind w:left="81" w:firstLine="0"/>
              <w:contextualSpacing w:val="0"/>
              <w:jc w:val="both"/>
              <w:rPr>
                <w:rFonts w:eastAsia="Calibri"/>
                <w:b/>
                <w:bCs/>
                <w:i/>
                <w:iCs/>
                <w:sz w:val="22"/>
                <w:szCs w:val="22"/>
              </w:rPr>
            </w:pPr>
            <w:r w:rsidRPr="00063DA3">
              <w:rPr>
                <w:rFonts w:eastAsia="Calibri"/>
                <w:sz w:val="22"/>
                <w:szCs w:val="22"/>
              </w:rPr>
              <w:t xml:space="preserve">выполнять вышивку тамбурным швом, различать виды обработки ткани (основные термины и понятия: </w:t>
            </w:r>
            <w:r w:rsidRPr="00063DA3">
              <w:rPr>
                <w:rFonts w:eastAsia="Calibri"/>
                <w:b/>
                <w:bCs/>
                <w:i/>
                <w:iCs/>
                <w:sz w:val="22"/>
                <w:szCs w:val="22"/>
              </w:rPr>
              <w:t>шов, пяльцы, вышивка);</w:t>
            </w:r>
          </w:p>
          <w:p w:rsidR="00881FE2" w:rsidRPr="00063DA3" w:rsidRDefault="00881FE2" w:rsidP="00B26827">
            <w:pPr>
              <w:pStyle w:val="a9"/>
              <w:numPr>
                <w:ilvl w:val="0"/>
                <w:numId w:val="38"/>
              </w:numPr>
              <w:suppressAutoHyphens/>
              <w:autoSpaceDE w:val="0"/>
              <w:ind w:left="81" w:firstLine="0"/>
              <w:contextualSpacing w:val="0"/>
              <w:jc w:val="both"/>
              <w:rPr>
                <w:rFonts w:eastAsia="Calibri"/>
                <w:b/>
                <w:bCs/>
                <w:i/>
                <w:iCs/>
                <w:sz w:val="22"/>
                <w:szCs w:val="22"/>
              </w:rPr>
            </w:pPr>
            <w:r w:rsidRPr="00063DA3">
              <w:rPr>
                <w:rFonts w:eastAsia="Calibri"/>
                <w:sz w:val="22"/>
                <w:szCs w:val="22"/>
              </w:rPr>
              <w:t xml:space="preserve">создавать изделия, используя шов «через край», пришивать пуговицу; понятия: </w:t>
            </w:r>
            <w:r w:rsidRPr="00063DA3">
              <w:rPr>
                <w:rFonts w:eastAsia="Calibri"/>
                <w:b/>
                <w:bCs/>
                <w:i/>
                <w:iCs/>
                <w:sz w:val="22"/>
                <w:szCs w:val="22"/>
              </w:rPr>
              <w:t>виды швов, нитки.</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правила разметки ткани; прием разметки ткани с помощью шаблона;</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работать с выкройками; развивать навыки кроя;</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научиться создавать изделия приемом лепки из фольги, уметь работать по плану;</w:t>
            </w:r>
          </w:p>
          <w:p w:rsidR="00881FE2" w:rsidRPr="00063DA3" w:rsidRDefault="00881FE2" w:rsidP="00B26827">
            <w:pPr>
              <w:pStyle w:val="a9"/>
              <w:numPr>
                <w:ilvl w:val="0"/>
                <w:numId w:val="38"/>
              </w:numPr>
              <w:suppressAutoHyphens/>
              <w:autoSpaceDE w:val="0"/>
              <w:ind w:left="81" w:firstLine="0"/>
              <w:contextualSpacing w:val="0"/>
              <w:jc w:val="both"/>
              <w:rPr>
                <w:rFonts w:eastAsia="Calibri"/>
                <w:sz w:val="22"/>
                <w:szCs w:val="22"/>
              </w:rPr>
            </w:pPr>
            <w:r w:rsidRPr="00063DA3">
              <w:rPr>
                <w:rFonts w:eastAsia="Calibri"/>
                <w:sz w:val="22"/>
                <w:szCs w:val="22"/>
              </w:rPr>
              <w:t>коллективно, с помощью учителя проводить конференции,</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уметь выступать с презентацией своей папки достижений.</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задавать заранее подготовленные вопросы (можно использовать учебник), оценивать выступления своих товарищей, анализировать;</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иметь представление о том, как строить монологическое высказывание;</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владеть методами самоанализа, самоконтроля самооценки, взаимопомощи и взаимовыручки;</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освоить элементарные приемы работы с компьютером (поиск и получение информации, работа с готовыми ресурсами, создание небольших текстов в рамках практических задач)- поиск информации в Интернете (для этого изучают правила набора текста с клавиатуры и выполняют практическую работу «Ищем информацию в Интернете», осваивая на элементарном уровне программу Microsoft Internet Explorer;</w:t>
            </w:r>
          </w:p>
          <w:p w:rsidR="00881FE2" w:rsidRPr="00063DA3" w:rsidRDefault="00881FE2" w:rsidP="00B26827">
            <w:pPr>
              <w:pStyle w:val="a9"/>
              <w:numPr>
                <w:ilvl w:val="0"/>
                <w:numId w:val="41"/>
              </w:numPr>
              <w:tabs>
                <w:tab w:val="left" w:pos="234"/>
              </w:tabs>
              <w:suppressAutoHyphens/>
              <w:autoSpaceDE w:val="0"/>
              <w:ind w:left="0" w:firstLine="0"/>
              <w:contextualSpacing w:val="0"/>
              <w:jc w:val="both"/>
              <w:rPr>
                <w:rFonts w:eastAsia="Calibri"/>
                <w:sz w:val="22"/>
                <w:szCs w:val="22"/>
              </w:rPr>
            </w:pPr>
            <w:r w:rsidRPr="00063DA3">
              <w:rPr>
                <w:rFonts w:eastAsia="Calibri"/>
                <w:sz w:val="22"/>
                <w:szCs w:val="22"/>
              </w:rPr>
              <w:t>работать с разными источниками информации: сравнивать, анализировать, выбирать; классифицировать, устанавливать связи, и т.д.</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lastRenderedPageBreak/>
              <w:t>9.Требования к результатам универсальных учебных действий.</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ind w:firstLine="360"/>
              <w:jc w:val="both"/>
              <w:rPr>
                <w:rFonts w:ascii="Times New Roman" w:hAnsi="Times New Roman" w:cs="Times New Roman"/>
                <w:b/>
                <w:i/>
              </w:rPr>
            </w:pPr>
            <w:r w:rsidRPr="00063DA3">
              <w:rPr>
                <w:rFonts w:ascii="Times New Roman" w:hAnsi="Times New Roman" w:cs="Times New Roman"/>
                <w:b/>
                <w:i/>
              </w:rPr>
              <w:t>Личностные результаты</w:t>
            </w:r>
          </w:p>
          <w:p w:rsidR="00881FE2" w:rsidRPr="00063DA3" w:rsidRDefault="00881FE2" w:rsidP="0008481F">
            <w:pPr>
              <w:ind w:firstLine="360"/>
              <w:jc w:val="both"/>
              <w:rPr>
                <w:rFonts w:ascii="Times New Roman" w:hAnsi="Times New Roman" w:cs="Times New Roman"/>
              </w:rPr>
            </w:pPr>
            <w:r w:rsidRPr="00063DA3">
              <w:rPr>
                <w:rFonts w:ascii="Times New Roman" w:hAnsi="Times New Roman" w:cs="Times New Roman"/>
              </w:rPr>
              <w:t>С</w:t>
            </w:r>
            <w:r w:rsidRPr="00063DA3">
              <w:rPr>
                <w:rFonts w:ascii="Times New Roman" w:hAnsi="Times New Roman" w:cs="Times New Roman"/>
                <w:bCs/>
              </w:rPr>
              <w:t>оздание условий для</w:t>
            </w:r>
            <w:r w:rsidRPr="00063DA3">
              <w:rPr>
                <w:rFonts w:ascii="Times New Roman" w:hAnsi="Times New Roman" w:cs="Times New Roman"/>
                <w:b/>
              </w:rPr>
              <w:t xml:space="preserve"> </w:t>
            </w:r>
            <w:r w:rsidRPr="00063DA3">
              <w:rPr>
                <w:rFonts w:ascii="Times New Roman" w:hAnsi="Times New Roman" w:cs="Times New Roman"/>
              </w:rPr>
              <w:t>формирования следующих умений:</w:t>
            </w:r>
          </w:p>
          <w:p w:rsidR="00881FE2" w:rsidRPr="00063DA3" w:rsidRDefault="00881FE2" w:rsidP="00B26827">
            <w:pPr>
              <w:pStyle w:val="31"/>
              <w:numPr>
                <w:ilvl w:val="0"/>
                <w:numId w:val="47"/>
              </w:numPr>
              <w:tabs>
                <w:tab w:val="left" w:pos="1080"/>
              </w:tabs>
              <w:spacing w:before="0"/>
              <w:ind w:left="0" w:firstLine="540"/>
              <w:jc w:val="both"/>
              <w:rPr>
                <w:rFonts w:cs="Times New Roman"/>
                <w:b w:val="0"/>
                <w:iCs/>
                <w:sz w:val="22"/>
                <w:szCs w:val="22"/>
              </w:rPr>
            </w:pPr>
            <w:r w:rsidRPr="00063DA3">
              <w:rPr>
                <w:rFonts w:cs="Times New Roman"/>
                <w:b w:val="0"/>
                <w:iCs/>
                <w:sz w:val="22"/>
                <w:szCs w:val="22"/>
              </w:rPr>
              <w:t>объяснять</w:t>
            </w:r>
            <w:r w:rsidRPr="00063DA3">
              <w:rPr>
                <w:rFonts w:cs="Times New Roman"/>
                <w:b w:val="0"/>
                <w:sz w:val="22"/>
                <w:szCs w:val="22"/>
              </w:rPr>
              <w:t xml:space="preserve"> свои чувства и ощущения от восприятия объектов, иллюстраций,</w:t>
            </w:r>
            <w:r w:rsidRPr="00063DA3">
              <w:rPr>
                <w:rFonts w:cs="Times New Roman"/>
                <w:b w:val="0"/>
                <w:iCs/>
                <w:sz w:val="22"/>
                <w:szCs w:val="22"/>
              </w:rPr>
              <w:t xml:space="preserve"> результатов трудовой деятельности человека-мастера;</w:t>
            </w:r>
          </w:p>
          <w:p w:rsidR="00881FE2" w:rsidRPr="00063DA3" w:rsidRDefault="00881FE2" w:rsidP="00B26827">
            <w:pPr>
              <w:numPr>
                <w:ilvl w:val="0"/>
                <w:numId w:val="47"/>
              </w:numPr>
              <w:tabs>
                <w:tab w:val="left" w:pos="1080"/>
              </w:tabs>
              <w:suppressAutoHyphens/>
              <w:autoSpaceDE w:val="0"/>
              <w:spacing w:after="0" w:line="240" w:lineRule="auto"/>
              <w:ind w:left="0" w:firstLine="540"/>
              <w:jc w:val="both"/>
              <w:rPr>
                <w:rFonts w:ascii="Times New Roman" w:hAnsi="Times New Roman" w:cs="Times New Roman"/>
              </w:rPr>
            </w:pPr>
            <w:r w:rsidRPr="00063DA3">
              <w:rPr>
                <w:rFonts w:ascii="Times New Roman" w:hAnsi="Times New Roman" w:cs="Times New Roman"/>
              </w:rPr>
              <w:t>уважительно относиться к чужому мнению, к результатам труда мастеров;</w:t>
            </w:r>
          </w:p>
          <w:p w:rsidR="00881FE2" w:rsidRPr="00063DA3" w:rsidRDefault="00881FE2" w:rsidP="00B26827">
            <w:pPr>
              <w:numPr>
                <w:ilvl w:val="0"/>
                <w:numId w:val="47"/>
              </w:numPr>
              <w:tabs>
                <w:tab w:val="left" w:pos="1080"/>
              </w:tabs>
              <w:suppressAutoHyphens/>
              <w:autoSpaceDE w:val="0"/>
              <w:spacing w:after="0" w:line="240" w:lineRule="auto"/>
              <w:ind w:left="0" w:firstLine="540"/>
              <w:jc w:val="both"/>
              <w:rPr>
                <w:rFonts w:ascii="Times New Roman" w:hAnsi="Times New Roman" w:cs="Times New Roman"/>
              </w:rPr>
            </w:pPr>
            <w:r w:rsidRPr="00063DA3">
              <w:rPr>
                <w:rFonts w:ascii="Times New Roman" w:hAnsi="Times New Roman" w:cs="Times New Roman"/>
              </w:rPr>
              <w:t>понимать исторические традиции ремесел, положительно относиться к труду людей ремесленных профессий.</w:t>
            </w:r>
          </w:p>
          <w:p w:rsidR="00881FE2" w:rsidRPr="00063DA3" w:rsidRDefault="00881FE2" w:rsidP="0008481F">
            <w:pPr>
              <w:ind w:firstLine="360"/>
              <w:jc w:val="both"/>
              <w:rPr>
                <w:rFonts w:ascii="Times New Roman" w:hAnsi="Times New Roman" w:cs="Times New Roman"/>
                <w:b/>
                <w:i/>
              </w:rPr>
            </w:pPr>
            <w:r w:rsidRPr="00063DA3">
              <w:rPr>
                <w:rFonts w:ascii="Times New Roman" w:hAnsi="Times New Roman" w:cs="Times New Roman"/>
                <w:b/>
                <w:i/>
              </w:rPr>
              <w:t xml:space="preserve">Метапредметные результаты </w:t>
            </w:r>
          </w:p>
          <w:p w:rsidR="00881FE2" w:rsidRPr="00063DA3" w:rsidRDefault="00881FE2" w:rsidP="0008481F">
            <w:pPr>
              <w:pStyle w:val="31"/>
              <w:spacing w:before="0"/>
              <w:ind w:firstLine="360"/>
              <w:jc w:val="both"/>
              <w:rPr>
                <w:rFonts w:cs="Times New Roman"/>
                <w:b w:val="0"/>
                <w:i/>
                <w:sz w:val="22"/>
                <w:szCs w:val="22"/>
              </w:rPr>
            </w:pPr>
            <w:r w:rsidRPr="00063DA3">
              <w:rPr>
                <w:rFonts w:cs="Times New Roman"/>
                <w:b w:val="0"/>
                <w:i/>
                <w:sz w:val="22"/>
                <w:szCs w:val="22"/>
              </w:rPr>
              <w:t>Регулятивные УУД:</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sz w:val="22"/>
                <w:szCs w:val="22"/>
              </w:rPr>
              <w:t>о</w:t>
            </w:r>
            <w:r w:rsidRPr="00063DA3">
              <w:rPr>
                <w:rFonts w:cs="Times New Roman"/>
                <w:b w:val="0"/>
                <w:iCs/>
                <w:sz w:val="22"/>
                <w:szCs w:val="22"/>
              </w:rPr>
              <w:t>пределять</w:t>
            </w:r>
            <w:r w:rsidRPr="00063DA3">
              <w:rPr>
                <w:rFonts w:cs="Times New Roman"/>
                <w:b w:val="0"/>
                <w:sz w:val="22"/>
                <w:szCs w:val="22"/>
              </w:rPr>
              <w:t xml:space="preserve"> с помощью учителя и самостоятельно цель деятельности на уроке,</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sz w:val="22"/>
                <w:szCs w:val="22"/>
              </w:rPr>
              <w:t xml:space="preserve">учиться выявлять и </w:t>
            </w:r>
            <w:r w:rsidRPr="00063DA3">
              <w:rPr>
                <w:rFonts w:cs="Times New Roman"/>
                <w:b w:val="0"/>
                <w:iCs/>
                <w:sz w:val="22"/>
                <w:szCs w:val="22"/>
              </w:rPr>
              <w:t xml:space="preserve">формулировать учебную проблему </w:t>
            </w:r>
            <w:r w:rsidRPr="00063DA3">
              <w:rPr>
                <w:rFonts w:cs="Times New Roman"/>
                <w:b w:val="0"/>
                <w:sz w:val="22"/>
                <w:szCs w:val="22"/>
              </w:rPr>
              <w:t xml:space="preserve">совместно с учителем </w:t>
            </w:r>
            <w:r w:rsidRPr="00063DA3">
              <w:rPr>
                <w:rFonts w:cs="Times New Roman"/>
                <w:b w:val="0"/>
                <w:iCs/>
                <w:sz w:val="22"/>
                <w:szCs w:val="22"/>
              </w:rPr>
              <w:t>(в ходе</w:t>
            </w:r>
            <w:r w:rsidRPr="00063DA3">
              <w:rPr>
                <w:rFonts w:cs="Times New Roman"/>
                <w:b w:val="0"/>
                <w:sz w:val="22"/>
                <w:szCs w:val="22"/>
              </w:rPr>
              <w:t xml:space="preserve"> анализа предлагаемых заданий, образцов изделий);</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sz w:val="22"/>
                <w:szCs w:val="22"/>
              </w:rPr>
              <w:t xml:space="preserve">учиться </w:t>
            </w:r>
            <w:r w:rsidRPr="00063DA3">
              <w:rPr>
                <w:rFonts w:cs="Times New Roman"/>
                <w:b w:val="0"/>
                <w:iCs/>
                <w:sz w:val="22"/>
                <w:szCs w:val="22"/>
              </w:rPr>
              <w:t>планировать</w:t>
            </w:r>
            <w:r w:rsidRPr="00063DA3">
              <w:rPr>
                <w:rFonts w:cs="Times New Roman"/>
                <w:b w:val="0"/>
                <w:sz w:val="22"/>
                <w:szCs w:val="22"/>
              </w:rPr>
              <w:t xml:space="preserve"> практическую деятельность на уроке;</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i/>
                <w:sz w:val="22"/>
                <w:szCs w:val="22"/>
              </w:rPr>
              <w:lastRenderedPageBreak/>
              <w:t>под контролем учителя</w:t>
            </w:r>
            <w:r w:rsidRPr="00063DA3">
              <w:rPr>
                <w:rFonts w:cs="Times New Roman"/>
                <w:b w:val="0"/>
                <w:sz w:val="22"/>
                <w:szCs w:val="22"/>
              </w:rPr>
              <w:t xml:space="preserve"> выполнять пробные поисковые действия (упражнения) для выявления оптимального решения проблемы (задачи);</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iCs/>
                <w:sz w:val="22"/>
                <w:szCs w:val="22"/>
              </w:rPr>
              <w:t>учиться предлагать</w:t>
            </w:r>
            <w:r w:rsidRPr="00063DA3">
              <w:rPr>
                <w:rFonts w:cs="Times New Roman"/>
                <w:b w:val="0"/>
                <w:sz w:val="22"/>
                <w:szCs w:val="22"/>
              </w:rPr>
              <w:t xml:space="preserve"> из числа освоенных конструкторско-технологические приемы и способы выполнения отдельных этапов изготовления изделий (на основе продуктивных заданий в учебнике);</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sz w:val="22"/>
                <w:szCs w:val="22"/>
              </w:rPr>
              <w:t xml:space="preserve">работать по совместно с учителем составленному плану, </w:t>
            </w:r>
            <w:r w:rsidRPr="00063DA3">
              <w:rPr>
                <w:rFonts w:cs="Times New Roman"/>
                <w:b w:val="0"/>
                <w:iCs/>
                <w:sz w:val="22"/>
                <w:szCs w:val="22"/>
              </w:rPr>
              <w:t xml:space="preserve">используя </w:t>
            </w:r>
            <w:r w:rsidRPr="00063DA3">
              <w:rPr>
                <w:rFonts w:cs="Times New Roman"/>
                <w:b w:val="0"/>
                <w:sz w:val="22"/>
                <w:szCs w:val="22"/>
              </w:rPr>
              <w:t>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неправильной формы, чертежных инструментов);</w:t>
            </w:r>
          </w:p>
          <w:p w:rsidR="00881FE2" w:rsidRPr="00063DA3" w:rsidRDefault="00881FE2" w:rsidP="00B26827">
            <w:pPr>
              <w:pStyle w:val="31"/>
              <w:numPr>
                <w:ilvl w:val="0"/>
                <w:numId w:val="36"/>
              </w:numPr>
              <w:spacing w:before="0"/>
              <w:ind w:firstLine="540"/>
              <w:jc w:val="both"/>
              <w:rPr>
                <w:rFonts w:cs="Times New Roman"/>
                <w:b w:val="0"/>
                <w:sz w:val="22"/>
                <w:szCs w:val="22"/>
              </w:rPr>
            </w:pPr>
            <w:r w:rsidRPr="00063DA3">
              <w:rPr>
                <w:rFonts w:cs="Times New Roman"/>
                <w:b w:val="0"/>
                <w:iCs/>
                <w:sz w:val="22"/>
                <w:szCs w:val="22"/>
              </w:rPr>
              <w:t>определять</w:t>
            </w:r>
            <w:r w:rsidRPr="00063DA3">
              <w:rPr>
                <w:rFonts w:cs="Times New Roman"/>
                <w:b w:val="0"/>
                <w:sz w:val="22"/>
                <w:szCs w:val="22"/>
              </w:rPr>
              <w:t xml:space="preserve"> в диалоге с учителем успешность выполнения своего задания.</w:t>
            </w:r>
          </w:p>
          <w:p w:rsidR="00881FE2" w:rsidRPr="00063DA3" w:rsidRDefault="00881FE2" w:rsidP="0008481F">
            <w:pPr>
              <w:pStyle w:val="31"/>
              <w:spacing w:before="0"/>
              <w:ind w:firstLine="360"/>
              <w:jc w:val="both"/>
              <w:rPr>
                <w:rFonts w:cs="Times New Roman"/>
                <w:b w:val="0"/>
                <w:i/>
                <w:sz w:val="22"/>
                <w:szCs w:val="22"/>
              </w:rPr>
            </w:pPr>
            <w:r w:rsidRPr="00063DA3">
              <w:rPr>
                <w:rFonts w:cs="Times New Roman"/>
                <w:b w:val="0"/>
                <w:i/>
                <w:sz w:val="22"/>
                <w:szCs w:val="22"/>
              </w:rPr>
              <w:t>Познавательные УУД:</w:t>
            </w:r>
          </w:p>
          <w:p w:rsidR="00881FE2" w:rsidRPr="00063DA3" w:rsidRDefault="00881FE2" w:rsidP="00B26827">
            <w:pPr>
              <w:numPr>
                <w:ilvl w:val="0"/>
                <w:numId w:val="44"/>
              </w:numPr>
              <w:suppressAutoHyphens/>
              <w:autoSpaceDE w:val="0"/>
              <w:spacing w:after="0" w:line="240" w:lineRule="auto"/>
              <w:ind w:right="875" w:firstLine="540"/>
              <w:jc w:val="both"/>
              <w:rPr>
                <w:rFonts w:ascii="Times New Roman" w:hAnsi="Times New Roman" w:cs="Times New Roman"/>
              </w:rPr>
            </w:pPr>
            <w:r w:rsidRPr="00063DA3">
              <w:rPr>
                <w:rFonts w:ascii="Times New Roman" w:hAnsi="Times New Roman" w:cs="Times New Roman"/>
              </w:rPr>
              <w:t>наблюдать конструкции и образы объектов природы и окружающего мира, результаты творчества мастеров родного края;</w:t>
            </w:r>
          </w:p>
          <w:p w:rsidR="00881FE2" w:rsidRPr="00063DA3" w:rsidRDefault="00881FE2" w:rsidP="00B26827">
            <w:pPr>
              <w:numPr>
                <w:ilvl w:val="0"/>
                <w:numId w:val="44"/>
              </w:numPr>
              <w:suppressAutoHyphens/>
              <w:autoSpaceDE w:val="0"/>
              <w:spacing w:after="0" w:line="240" w:lineRule="auto"/>
              <w:ind w:firstLine="540"/>
              <w:jc w:val="both"/>
              <w:rPr>
                <w:rFonts w:ascii="Times New Roman" w:hAnsi="Times New Roman" w:cs="Times New Roman"/>
              </w:rPr>
            </w:pPr>
            <w:r w:rsidRPr="00063DA3">
              <w:rPr>
                <w:rFonts w:ascii="Times New Roman" w:hAnsi="Times New Roman" w:cs="Times New Roman"/>
              </w:rPr>
              <w:t>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 для рукотворной деятельности материалы;</w:t>
            </w:r>
          </w:p>
          <w:p w:rsidR="00881FE2" w:rsidRPr="00063DA3" w:rsidRDefault="00881FE2" w:rsidP="00B26827">
            <w:pPr>
              <w:pStyle w:val="31"/>
              <w:numPr>
                <w:ilvl w:val="0"/>
                <w:numId w:val="44"/>
              </w:numPr>
              <w:spacing w:before="0"/>
              <w:ind w:firstLine="540"/>
              <w:jc w:val="both"/>
              <w:rPr>
                <w:rFonts w:cs="Times New Roman"/>
                <w:b w:val="0"/>
                <w:sz w:val="22"/>
                <w:szCs w:val="22"/>
              </w:rPr>
            </w:pPr>
            <w:r w:rsidRPr="00063DA3">
              <w:rPr>
                <w:rFonts w:cs="Times New Roman"/>
                <w:b w:val="0"/>
                <w:sz w:val="22"/>
                <w:szCs w:val="22"/>
              </w:rPr>
              <w:t xml:space="preserve">учиться </w:t>
            </w:r>
            <w:r w:rsidRPr="00063DA3">
              <w:rPr>
                <w:rFonts w:cs="Times New Roman"/>
                <w:b w:val="0"/>
                <w:iCs/>
                <w:sz w:val="22"/>
                <w:szCs w:val="22"/>
              </w:rPr>
              <w:t>понимать</w:t>
            </w:r>
            <w:r w:rsidRPr="00063DA3">
              <w:rPr>
                <w:rFonts w:cs="Times New Roman"/>
                <w:b w:val="0"/>
                <w:sz w:val="22"/>
                <w:szCs w:val="22"/>
              </w:rPr>
              <w:t xml:space="preserve"> необходимость использования пробно-поисковых практических упражнений для открытия нового знания и умения;</w:t>
            </w:r>
          </w:p>
          <w:p w:rsidR="00881FE2" w:rsidRPr="00063DA3" w:rsidRDefault="00881FE2" w:rsidP="00B26827">
            <w:pPr>
              <w:pStyle w:val="31"/>
              <w:numPr>
                <w:ilvl w:val="0"/>
                <w:numId w:val="44"/>
              </w:numPr>
              <w:spacing w:before="0"/>
              <w:ind w:firstLine="540"/>
              <w:jc w:val="both"/>
              <w:rPr>
                <w:rFonts w:cs="Times New Roman"/>
                <w:b w:val="0"/>
                <w:sz w:val="22"/>
                <w:szCs w:val="22"/>
              </w:rPr>
            </w:pPr>
            <w:r w:rsidRPr="00063DA3">
              <w:rPr>
                <w:rFonts w:cs="Times New Roman"/>
                <w:b w:val="0"/>
                <w:iCs/>
                <w:sz w:val="22"/>
                <w:szCs w:val="22"/>
              </w:rPr>
              <w:t>находить</w:t>
            </w:r>
            <w:r w:rsidRPr="00063DA3">
              <w:rPr>
                <w:rFonts w:cs="Times New Roman"/>
                <w:b w:val="0"/>
                <w:sz w:val="22"/>
                <w:szCs w:val="22"/>
              </w:rPr>
              <w:t xml:space="preserve">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881FE2" w:rsidRPr="00063DA3" w:rsidRDefault="00881FE2" w:rsidP="00B26827">
            <w:pPr>
              <w:numPr>
                <w:ilvl w:val="0"/>
                <w:numId w:val="44"/>
              </w:numPr>
              <w:suppressAutoHyphens/>
              <w:autoSpaceDE w:val="0"/>
              <w:spacing w:after="0" w:line="240" w:lineRule="auto"/>
              <w:ind w:firstLine="540"/>
              <w:jc w:val="both"/>
              <w:rPr>
                <w:rFonts w:ascii="Times New Roman" w:hAnsi="Times New Roman" w:cs="Times New Roman"/>
              </w:rPr>
            </w:pPr>
            <w:r w:rsidRPr="00063DA3">
              <w:rPr>
                <w:rFonts w:ascii="Times New Roman" w:hAnsi="Times New Roman" w:cs="Times New Roman"/>
                <w:i/>
              </w:rPr>
              <w:t>с помощью учителя</w:t>
            </w:r>
            <w:r w:rsidRPr="00063DA3">
              <w:rPr>
                <w:rFonts w:ascii="Times New Roman" w:hAnsi="Times New Roman" w:cs="Times New Roman"/>
              </w:rPr>
              <w:t xml:space="preserve"> 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881FE2" w:rsidRPr="00063DA3" w:rsidRDefault="00881FE2" w:rsidP="00B26827">
            <w:pPr>
              <w:pStyle w:val="31"/>
              <w:numPr>
                <w:ilvl w:val="0"/>
                <w:numId w:val="44"/>
              </w:numPr>
              <w:spacing w:before="0"/>
              <w:ind w:firstLine="540"/>
              <w:jc w:val="both"/>
              <w:rPr>
                <w:rFonts w:cs="Times New Roman"/>
                <w:b w:val="0"/>
                <w:sz w:val="22"/>
                <w:szCs w:val="22"/>
              </w:rPr>
            </w:pPr>
            <w:r w:rsidRPr="00063DA3">
              <w:rPr>
                <w:rFonts w:cs="Times New Roman"/>
                <w:b w:val="0"/>
                <w:sz w:val="22"/>
                <w:szCs w:val="22"/>
              </w:rPr>
              <w:t xml:space="preserve">самостоятельно </w:t>
            </w:r>
            <w:r w:rsidRPr="00063DA3">
              <w:rPr>
                <w:rFonts w:cs="Times New Roman"/>
                <w:b w:val="0"/>
                <w:iCs/>
                <w:sz w:val="22"/>
                <w:szCs w:val="22"/>
              </w:rPr>
              <w:t>делать</w:t>
            </w:r>
            <w:r w:rsidRPr="00063DA3">
              <w:rPr>
                <w:rFonts w:cs="Times New Roman"/>
                <w:b w:val="0"/>
                <w:sz w:val="22"/>
                <w:szCs w:val="22"/>
              </w:rPr>
              <w:t xml:space="preserve"> простейшие обобщения и </w:t>
            </w:r>
            <w:r w:rsidRPr="00063DA3">
              <w:rPr>
                <w:rFonts w:cs="Times New Roman"/>
                <w:b w:val="0"/>
                <w:i/>
                <w:sz w:val="22"/>
                <w:szCs w:val="22"/>
              </w:rPr>
              <w:t>выводы</w:t>
            </w:r>
            <w:r w:rsidRPr="00063DA3">
              <w:rPr>
                <w:rFonts w:cs="Times New Roman"/>
                <w:b w:val="0"/>
                <w:sz w:val="22"/>
                <w:szCs w:val="22"/>
              </w:rPr>
              <w:t>.</w:t>
            </w:r>
          </w:p>
          <w:p w:rsidR="00881FE2" w:rsidRPr="00063DA3" w:rsidRDefault="00881FE2" w:rsidP="0008481F">
            <w:pPr>
              <w:pStyle w:val="31"/>
              <w:spacing w:before="0"/>
              <w:ind w:firstLine="360"/>
              <w:jc w:val="both"/>
              <w:rPr>
                <w:rFonts w:cs="Times New Roman"/>
                <w:b w:val="0"/>
                <w:i/>
                <w:sz w:val="22"/>
                <w:szCs w:val="22"/>
              </w:rPr>
            </w:pPr>
            <w:r w:rsidRPr="00063DA3">
              <w:rPr>
                <w:rFonts w:cs="Times New Roman"/>
                <w:b w:val="0"/>
                <w:i/>
                <w:sz w:val="22"/>
                <w:szCs w:val="22"/>
              </w:rPr>
              <w:t>Коммуникативные УУД:</w:t>
            </w:r>
          </w:p>
          <w:p w:rsidR="00881FE2" w:rsidRPr="00063DA3" w:rsidRDefault="00881FE2" w:rsidP="00B26827">
            <w:pPr>
              <w:pStyle w:val="31"/>
              <w:numPr>
                <w:ilvl w:val="0"/>
                <w:numId w:val="46"/>
              </w:numPr>
              <w:spacing w:before="0"/>
              <w:ind w:firstLine="540"/>
              <w:jc w:val="both"/>
              <w:rPr>
                <w:rFonts w:cs="Times New Roman"/>
                <w:b w:val="0"/>
                <w:sz w:val="22"/>
                <w:szCs w:val="22"/>
              </w:rPr>
            </w:pPr>
            <w:r w:rsidRPr="00063DA3">
              <w:rPr>
                <w:rFonts w:cs="Times New Roman"/>
                <w:b w:val="0"/>
                <w:sz w:val="22"/>
                <w:szCs w:val="22"/>
              </w:rPr>
              <w:t>уметь слушать учителя и одноклассников, высказывать свое мнение;</w:t>
            </w:r>
          </w:p>
          <w:p w:rsidR="00881FE2" w:rsidRPr="00063DA3" w:rsidRDefault="00881FE2" w:rsidP="00B26827">
            <w:pPr>
              <w:pStyle w:val="31"/>
              <w:numPr>
                <w:ilvl w:val="0"/>
                <w:numId w:val="46"/>
              </w:numPr>
              <w:spacing w:before="0"/>
              <w:ind w:firstLine="540"/>
              <w:jc w:val="both"/>
              <w:rPr>
                <w:rFonts w:cs="Times New Roman"/>
                <w:b w:val="0"/>
                <w:sz w:val="22"/>
                <w:szCs w:val="22"/>
              </w:rPr>
            </w:pPr>
            <w:r w:rsidRPr="00063DA3">
              <w:rPr>
                <w:rFonts w:cs="Times New Roman"/>
                <w:b w:val="0"/>
                <w:iCs/>
                <w:sz w:val="22"/>
                <w:szCs w:val="22"/>
              </w:rPr>
              <w:t>уметь вести небольшой познавательный диалог</w:t>
            </w:r>
            <w:r w:rsidRPr="00063DA3">
              <w:rPr>
                <w:rFonts w:cs="Times New Roman"/>
                <w:b w:val="0"/>
                <w:sz w:val="22"/>
                <w:szCs w:val="22"/>
              </w:rPr>
              <w:t xml:space="preserve"> по теме урока, коллективно анализировать изделия;</w:t>
            </w:r>
          </w:p>
          <w:p w:rsidR="00881FE2" w:rsidRPr="00063DA3" w:rsidRDefault="00881FE2" w:rsidP="00B26827">
            <w:pPr>
              <w:pStyle w:val="31"/>
              <w:numPr>
                <w:ilvl w:val="0"/>
                <w:numId w:val="46"/>
              </w:numPr>
              <w:spacing w:before="0"/>
              <w:ind w:firstLine="540"/>
              <w:jc w:val="both"/>
              <w:rPr>
                <w:rFonts w:cs="Times New Roman"/>
                <w:b w:val="0"/>
                <w:sz w:val="22"/>
                <w:szCs w:val="22"/>
              </w:rPr>
            </w:pPr>
            <w:r w:rsidRPr="00063DA3">
              <w:rPr>
                <w:rFonts w:cs="Times New Roman"/>
                <w:b w:val="0"/>
                <w:iCs/>
                <w:sz w:val="22"/>
                <w:szCs w:val="22"/>
              </w:rPr>
              <w:t>вступать</w:t>
            </w:r>
            <w:r w:rsidRPr="00063DA3">
              <w:rPr>
                <w:rFonts w:cs="Times New Roman"/>
                <w:b w:val="0"/>
                <w:sz w:val="22"/>
                <w:szCs w:val="22"/>
              </w:rPr>
              <w:t xml:space="preserve"> в беседу и обсуждение на уроке и в жизни;</w:t>
            </w:r>
          </w:p>
          <w:p w:rsidR="00881FE2" w:rsidRPr="00063DA3" w:rsidRDefault="00881FE2" w:rsidP="00B26827">
            <w:pPr>
              <w:pStyle w:val="31"/>
              <w:numPr>
                <w:ilvl w:val="0"/>
                <w:numId w:val="46"/>
              </w:numPr>
              <w:spacing w:before="0"/>
              <w:ind w:firstLine="540"/>
              <w:jc w:val="both"/>
              <w:rPr>
                <w:rFonts w:cs="Times New Roman"/>
                <w:b w:val="0"/>
                <w:sz w:val="22"/>
                <w:szCs w:val="22"/>
              </w:rPr>
            </w:pPr>
            <w:r w:rsidRPr="00063DA3">
              <w:rPr>
                <w:rFonts w:cs="Times New Roman"/>
                <w:b w:val="0"/>
                <w:sz w:val="22"/>
                <w:szCs w:val="22"/>
              </w:rPr>
              <w:t>учиться выполнять предлагаемые задания в паре, группе.</w:t>
            </w:r>
          </w:p>
          <w:p w:rsidR="00881FE2" w:rsidRPr="00063DA3" w:rsidRDefault="00881FE2" w:rsidP="0008481F">
            <w:pPr>
              <w:pStyle w:val="31"/>
              <w:spacing w:before="0"/>
              <w:ind w:left="540"/>
              <w:jc w:val="both"/>
              <w:rPr>
                <w:rFonts w:cs="Times New Roman"/>
                <w:b w:val="0"/>
                <w:sz w:val="22"/>
                <w:szCs w:val="22"/>
              </w:rPr>
            </w:pP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lastRenderedPageBreak/>
              <w:t>10.Виды и формы организации учебного процесса.</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autoSpaceDE w:val="0"/>
              <w:snapToGrid w:val="0"/>
              <w:jc w:val="both"/>
              <w:rPr>
                <w:rFonts w:ascii="Times New Roman" w:eastAsia="Calibri" w:hAnsi="Times New Roman" w:cs="Times New Roman"/>
              </w:rPr>
            </w:pPr>
            <w:r w:rsidRPr="00063DA3">
              <w:rPr>
                <w:rFonts w:ascii="Times New Roman" w:eastAsia="Calibri" w:hAnsi="Times New Roman" w:cs="Times New Roman"/>
              </w:rPr>
              <w:t>Основной особенностью методов и форм является то, что</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Проблемно-поисковый подход позволяет выстраивать гибкую</w:t>
            </w:r>
          </w:p>
          <w:p w:rsidR="00881FE2" w:rsidRPr="00063DA3" w:rsidRDefault="00881FE2" w:rsidP="0008481F">
            <w:pPr>
              <w:autoSpaceDE w:val="0"/>
              <w:jc w:val="both"/>
              <w:rPr>
                <w:rFonts w:ascii="Times New Roman" w:eastAsia="Calibri" w:hAnsi="Times New Roman" w:cs="Times New Roman"/>
              </w:rPr>
            </w:pPr>
            <w:r w:rsidRPr="00063DA3">
              <w:rPr>
                <w:rFonts w:ascii="Times New Roman" w:eastAsia="Calibri" w:hAnsi="Times New Roman" w:cs="Times New Roman"/>
              </w:rPr>
              <w:t>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w:t>
            </w:r>
          </w:p>
          <w:p w:rsidR="00881FE2" w:rsidRPr="00063DA3" w:rsidRDefault="00881FE2" w:rsidP="0008481F">
            <w:pPr>
              <w:jc w:val="both"/>
              <w:rPr>
                <w:rFonts w:ascii="Times New Roman" w:eastAsia="Calibri" w:hAnsi="Times New Roman" w:cs="Times New Roman"/>
              </w:rPr>
            </w:pPr>
            <w:r w:rsidRPr="00063DA3">
              <w:rPr>
                <w:rFonts w:ascii="Times New Roman" w:eastAsia="Calibri" w:hAnsi="Times New Roman" w:cs="Times New Roman"/>
              </w:rPr>
              <w:lastRenderedPageBreak/>
              <w:t>задачей формирования толерантности.</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lastRenderedPageBreak/>
              <w:t>11.Итоговый контроль</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Изготовление изделия</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12.Объем и сроки обучения.</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 xml:space="preserve">На изучение технологии во 2 классе отводится 1 ч в неделю.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Курс рассчитан   34 ч -  (34 учебные недели).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Количество часов в 1-й четверти - 9.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Количество часов во 2-й четверти - 7.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 xml:space="preserve">Количество часов в 3-й четверти - 9. </w:t>
            </w:r>
          </w:p>
          <w:p w:rsidR="00881FE2" w:rsidRPr="00063DA3" w:rsidRDefault="00881FE2" w:rsidP="0008481F">
            <w:pPr>
              <w:jc w:val="both"/>
              <w:rPr>
                <w:rFonts w:ascii="Times New Roman" w:hAnsi="Times New Roman" w:cs="Times New Roman"/>
              </w:rPr>
            </w:pPr>
            <w:r w:rsidRPr="00063DA3">
              <w:rPr>
                <w:rFonts w:ascii="Times New Roman" w:hAnsi="Times New Roman" w:cs="Times New Roman"/>
              </w:rPr>
              <w:t>Количество часов в 4-й четверти - 9.</w:t>
            </w:r>
          </w:p>
        </w:tc>
      </w:tr>
      <w:tr w:rsidR="00063DA3" w:rsidRPr="00063DA3" w:rsidTr="00D46E93">
        <w:tc>
          <w:tcPr>
            <w:tcW w:w="3180" w:type="dxa"/>
            <w:tcBorders>
              <w:top w:val="single" w:sz="4" w:space="0" w:color="000000"/>
              <w:left w:val="single" w:sz="4" w:space="0" w:color="000000"/>
              <w:bottom w:val="single" w:sz="4" w:space="0" w:color="000000"/>
            </w:tcBorders>
          </w:tcPr>
          <w:p w:rsidR="00881FE2" w:rsidRPr="00063DA3" w:rsidRDefault="00881FE2" w:rsidP="0008481F">
            <w:pPr>
              <w:snapToGrid w:val="0"/>
              <w:ind w:left="426" w:hanging="426"/>
              <w:jc w:val="both"/>
              <w:rPr>
                <w:rFonts w:ascii="Times New Roman" w:hAnsi="Times New Roman" w:cs="Times New Roman"/>
                <w:b/>
              </w:rPr>
            </w:pPr>
            <w:r w:rsidRPr="00063DA3">
              <w:rPr>
                <w:rFonts w:ascii="Times New Roman" w:hAnsi="Times New Roman" w:cs="Times New Roman"/>
                <w:b/>
              </w:rPr>
              <w:t>13.Библиографический список для учителя.</w:t>
            </w:r>
          </w:p>
        </w:tc>
        <w:tc>
          <w:tcPr>
            <w:tcW w:w="7853" w:type="dxa"/>
            <w:tcBorders>
              <w:top w:val="single" w:sz="4" w:space="0" w:color="000000"/>
              <w:left w:val="single" w:sz="4" w:space="0" w:color="000000"/>
              <w:bottom w:val="single" w:sz="4" w:space="0" w:color="000000"/>
              <w:right w:val="single" w:sz="4" w:space="0" w:color="000000"/>
            </w:tcBorders>
          </w:tcPr>
          <w:p w:rsidR="00881FE2" w:rsidRPr="00063DA3" w:rsidRDefault="00881FE2" w:rsidP="00B26827">
            <w:pPr>
              <w:numPr>
                <w:ilvl w:val="0"/>
                <w:numId w:val="48"/>
              </w:numPr>
              <w:suppressAutoHyphens/>
              <w:snapToGrid w:val="0"/>
              <w:spacing w:after="0" w:line="240" w:lineRule="auto"/>
              <w:ind w:left="93" w:firstLine="0"/>
              <w:jc w:val="both"/>
              <w:rPr>
                <w:rStyle w:val="aff0"/>
                <w:rFonts w:ascii="Times New Roman" w:eastAsia="MS Mincho" w:hAnsi="Times New Roman" w:cs="Times New Roman"/>
                <w:color w:val="auto"/>
              </w:rPr>
            </w:pPr>
            <w:r w:rsidRPr="00063DA3">
              <w:rPr>
                <w:rStyle w:val="aff0"/>
                <w:rFonts w:ascii="Times New Roman" w:eastAsia="MS Mincho" w:hAnsi="Times New Roman" w:cs="Times New Roman"/>
                <w:color w:val="auto"/>
              </w:rPr>
              <w:t>Горецкий В.Г., Роговцева Н.И., Анащенкова С.В. Технология: Рабочие программы: 1-4 классы, Просвещение 2010</w:t>
            </w:r>
          </w:p>
          <w:p w:rsidR="00881FE2" w:rsidRPr="00063DA3" w:rsidRDefault="00881FE2" w:rsidP="00B26827">
            <w:pPr>
              <w:numPr>
                <w:ilvl w:val="0"/>
                <w:numId w:val="48"/>
              </w:numPr>
              <w:suppressAutoHyphens/>
              <w:spacing w:after="0" w:line="240" w:lineRule="auto"/>
              <w:ind w:left="93" w:firstLine="0"/>
              <w:jc w:val="both"/>
              <w:rPr>
                <w:rStyle w:val="aff0"/>
                <w:rFonts w:ascii="Times New Roman" w:eastAsia="MS Mincho" w:hAnsi="Times New Roman" w:cs="Times New Roman"/>
                <w:color w:val="auto"/>
              </w:rPr>
            </w:pPr>
            <w:r w:rsidRPr="00063DA3">
              <w:rPr>
                <w:rStyle w:val="aff0"/>
                <w:rFonts w:ascii="Times New Roman" w:eastAsia="MS Mincho" w:hAnsi="Times New Roman" w:cs="Times New Roman"/>
                <w:color w:val="auto"/>
              </w:rPr>
              <w:t xml:space="preserve">Образовательная программа «Школа России». Планируемые результаты освоения обучающимися программы начального общего образования.  </w:t>
            </w:r>
          </w:p>
          <w:p w:rsidR="00881FE2" w:rsidRPr="00063DA3" w:rsidRDefault="00881FE2" w:rsidP="00B26827">
            <w:pPr>
              <w:numPr>
                <w:ilvl w:val="0"/>
                <w:numId w:val="48"/>
              </w:numPr>
              <w:suppressAutoHyphens/>
              <w:spacing w:after="0" w:line="240" w:lineRule="auto"/>
              <w:ind w:left="93" w:firstLine="0"/>
              <w:jc w:val="both"/>
              <w:rPr>
                <w:rStyle w:val="aff0"/>
                <w:rFonts w:ascii="Times New Roman" w:eastAsia="MS Mincho" w:hAnsi="Times New Roman" w:cs="Times New Roman"/>
                <w:color w:val="auto"/>
              </w:rPr>
            </w:pPr>
            <w:r w:rsidRPr="00063DA3">
              <w:rPr>
                <w:rStyle w:val="aff0"/>
                <w:rFonts w:ascii="Times New Roman" w:eastAsia="MS Mincho" w:hAnsi="Times New Roman" w:cs="Times New Roman"/>
                <w:color w:val="auto"/>
              </w:rPr>
              <w:t>Программа формирования универсальных учебных действий у обучающихся на ступени начального общего образования</w:t>
            </w:r>
          </w:p>
          <w:p w:rsidR="00881FE2" w:rsidRPr="00063DA3" w:rsidRDefault="00881FE2" w:rsidP="00B26827">
            <w:pPr>
              <w:numPr>
                <w:ilvl w:val="0"/>
                <w:numId w:val="48"/>
              </w:numPr>
              <w:suppressAutoHyphens/>
              <w:spacing w:after="0" w:line="240" w:lineRule="auto"/>
              <w:ind w:left="93" w:firstLine="0"/>
              <w:jc w:val="both"/>
              <w:rPr>
                <w:rStyle w:val="aff0"/>
                <w:rFonts w:ascii="Times New Roman" w:hAnsi="Times New Roman" w:cs="Times New Roman"/>
                <w:color w:val="auto"/>
              </w:rPr>
            </w:pPr>
            <w:r w:rsidRPr="00063DA3">
              <w:rPr>
                <w:rStyle w:val="aff0"/>
                <w:rFonts w:ascii="Times New Roman" w:eastAsia="MS Mincho" w:hAnsi="Times New Roman" w:cs="Times New Roman"/>
                <w:color w:val="auto"/>
              </w:rPr>
              <w:t>Роговцева Н.И., Богданова Н.В., Добромыслова Н.В., Шипилова Н.В., Анащенкова С.В., Фрейтаг И.П.:</w:t>
            </w:r>
            <w:r w:rsidRPr="00063DA3">
              <w:rPr>
                <w:rStyle w:val="aff0"/>
                <w:rFonts w:ascii="Times New Roman" w:hAnsi="Times New Roman" w:cs="Times New Roman"/>
                <w:color w:val="auto"/>
              </w:rPr>
              <w:t xml:space="preserve">Пояснительная записка </w:t>
            </w:r>
            <w:r w:rsidRPr="00063DA3">
              <w:rPr>
                <w:rStyle w:val="aff0"/>
                <w:rFonts w:ascii="Times New Roman" w:eastAsia="MS Mincho" w:hAnsi="Times New Roman" w:cs="Times New Roman"/>
                <w:bCs/>
                <w:iCs/>
                <w:color w:val="auto"/>
              </w:rPr>
              <w:t xml:space="preserve">к </w:t>
            </w:r>
            <w:r w:rsidRPr="00063DA3">
              <w:rPr>
                <w:rStyle w:val="aff0"/>
                <w:rFonts w:ascii="Times New Roman" w:hAnsi="Times New Roman" w:cs="Times New Roman"/>
                <w:color w:val="auto"/>
              </w:rPr>
              <w:t xml:space="preserve">завершенной предметной </w:t>
            </w:r>
            <w:r w:rsidRPr="00063DA3">
              <w:rPr>
                <w:rStyle w:val="aff0"/>
                <w:rFonts w:ascii="Times New Roman" w:eastAsia="MS Mincho" w:hAnsi="Times New Roman" w:cs="Times New Roman"/>
                <w:bCs/>
                <w:iCs/>
                <w:color w:val="auto"/>
              </w:rPr>
              <w:t xml:space="preserve">линии учебников «Технология» для 1–4 классов общеобразовательных учреждений., </w:t>
            </w:r>
            <w:r w:rsidRPr="00063DA3">
              <w:rPr>
                <w:rStyle w:val="aff0"/>
                <w:rFonts w:ascii="Times New Roman" w:eastAsia="MS Mincho" w:hAnsi="Times New Roman" w:cs="Times New Roman"/>
                <w:color w:val="auto"/>
              </w:rPr>
              <w:t xml:space="preserve">УМК «Школа России», </w:t>
            </w:r>
            <w:r w:rsidRPr="00063DA3">
              <w:rPr>
                <w:rStyle w:val="aff0"/>
                <w:rFonts w:ascii="Times New Roman" w:hAnsi="Times New Roman" w:cs="Times New Roman"/>
                <w:color w:val="auto"/>
              </w:rPr>
              <w:t>Просвещение 2011</w:t>
            </w:r>
          </w:p>
          <w:p w:rsidR="00881FE2" w:rsidRPr="00063DA3" w:rsidRDefault="00881FE2" w:rsidP="00B26827">
            <w:pPr>
              <w:numPr>
                <w:ilvl w:val="0"/>
                <w:numId w:val="48"/>
              </w:numPr>
              <w:suppressAutoHyphens/>
              <w:spacing w:after="0" w:line="240" w:lineRule="auto"/>
              <w:ind w:left="93" w:firstLine="0"/>
              <w:jc w:val="both"/>
              <w:rPr>
                <w:rStyle w:val="ae"/>
                <w:rFonts w:ascii="Times New Roman" w:hAnsi="Times New Roman" w:cs="Times New Roman"/>
              </w:rPr>
            </w:pPr>
            <w:r w:rsidRPr="00063DA3">
              <w:rPr>
                <w:rFonts w:ascii="Times New Roman" w:hAnsi="Times New Roman" w:cs="Times New Roman"/>
              </w:rPr>
              <w:t>Роговцева Н.И., Богданова Н.В., Фрейтаг И.П.</w:t>
            </w:r>
            <w:r w:rsidRPr="00063DA3">
              <w:rPr>
                <w:rStyle w:val="ae"/>
                <w:rFonts w:ascii="Times New Roman" w:hAnsi="Times New Roman" w:cs="Times New Roman"/>
              </w:rPr>
              <w:t xml:space="preserve"> Уроки технологии. 1 класс (128 с.), Просвещение 2011</w:t>
            </w:r>
          </w:p>
        </w:tc>
      </w:tr>
    </w:tbl>
    <w:p w:rsidR="00881FE2" w:rsidRPr="00063DA3" w:rsidRDefault="00881FE2" w:rsidP="0008481F">
      <w:pPr>
        <w:rPr>
          <w:rFonts w:ascii="Times New Roman" w:hAnsi="Times New Roman" w:cs="Times New Roman"/>
        </w:rPr>
      </w:pPr>
      <w:r w:rsidRPr="00063DA3">
        <w:rPr>
          <w:rFonts w:ascii="Times New Roman" w:hAnsi="Times New Roman" w:cs="Times New Roman"/>
        </w:rPr>
        <w:t xml:space="preserve"> </w:t>
      </w:r>
    </w:p>
    <w:p w:rsidR="00881FE2" w:rsidRPr="00063DA3" w:rsidRDefault="00881FE2" w:rsidP="0008481F">
      <w:pPr>
        <w:jc w:val="both"/>
        <w:rPr>
          <w:rFonts w:ascii="Times New Roman" w:hAnsi="Times New Roman" w:cs="Times New Roman"/>
          <w:b/>
        </w:rPr>
      </w:pPr>
    </w:p>
    <w:p w:rsidR="00881FE2" w:rsidRPr="00063DA3" w:rsidRDefault="00881FE2" w:rsidP="0008481F">
      <w:pPr>
        <w:jc w:val="both"/>
        <w:rPr>
          <w:rFonts w:ascii="Times New Roman" w:hAnsi="Times New Roman" w:cs="Times New Roman"/>
          <w:b/>
        </w:rPr>
      </w:pPr>
      <w:r w:rsidRPr="00063DA3">
        <w:rPr>
          <w:rFonts w:ascii="Times New Roman" w:hAnsi="Times New Roman" w:cs="Times New Roman"/>
          <w:b/>
        </w:rPr>
        <w:t>Место курса «Технология» в учебном плане</w:t>
      </w:r>
    </w:p>
    <w:p w:rsidR="00881FE2" w:rsidRPr="00063DA3" w:rsidRDefault="00881FE2" w:rsidP="0008481F">
      <w:pPr>
        <w:jc w:val="both"/>
        <w:rPr>
          <w:rFonts w:ascii="Times New Roman" w:hAnsi="Times New Roman" w:cs="Times New Roman"/>
          <w:b/>
        </w:rPr>
      </w:pPr>
    </w:p>
    <w:p w:rsidR="00881FE2" w:rsidRPr="00063DA3" w:rsidRDefault="00881FE2" w:rsidP="0008481F">
      <w:pPr>
        <w:ind w:firstLine="357"/>
        <w:jc w:val="both"/>
        <w:rPr>
          <w:rFonts w:ascii="Times New Roman" w:hAnsi="Times New Roman" w:cs="Times New Roman"/>
        </w:rPr>
      </w:pPr>
      <w:r w:rsidRPr="00063DA3">
        <w:rPr>
          <w:rFonts w:ascii="Times New Roman" w:hAnsi="Times New Roman" w:cs="Times New Roman"/>
        </w:rP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881FE2" w:rsidRPr="00063DA3" w:rsidRDefault="00881FE2" w:rsidP="0008481F">
      <w:pPr>
        <w:rPr>
          <w:rFonts w:ascii="Times New Roman" w:hAnsi="Times New Roman" w:cs="Times New Roman"/>
        </w:rPr>
      </w:pPr>
    </w:p>
    <w:tbl>
      <w:tblPr>
        <w:tblW w:w="0" w:type="auto"/>
        <w:tblInd w:w="-5" w:type="dxa"/>
        <w:tblLayout w:type="fixed"/>
        <w:tblLook w:val="0000"/>
      </w:tblPr>
      <w:tblGrid>
        <w:gridCol w:w="617"/>
        <w:gridCol w:w="5110"/>
        <w:gridCol w:w="1253"/>
        <w:gridCol w:w="1253"/>
        <w:gridCol w:w="1224"/>
        <w:gridCol w:w="1235"/>
      </w:tblGrid>
      <w:tr w:rsidR="00063DA3" w:rsidRPr="00063DA3" w:rsidTr="00D46E93">
        <w:tc>
          <w:tcPr>
            <w:tcW w:w="617"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 п\п</w:t>
            </w:r>
          </w:p>
        </w:tc>
        <w:tc>
          <w:tcPr>
            <w:tcW w:w="5110"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Название раздела</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1 класс</w:t>
            </w:r>
          </w:p>
          <w:p w:rsidR="00881FE2" w:rsidRPr="00063DA3" w:rsidRDefault="00881FE2" w:rsidP="0008481F">
            <w:pPr>
              <w:jc w:val="center"/>
              <w:rPr>
                <w:rFonts w:ascii="Times New Roman" w:hAnsi="Times New Roman" w:cs="Times New Roman"/>
                <w:b/>
              </w:rPr>
            </w:pPr>
            <w:r w:rsidRPr="00063DA3">
              <w:rPr>
                <w:rFonts w:ascii="Times New Roman" w:hAnsi="Times New Roman" w:cs="Times New Roman"/>
                <w:b/>
              </w:rPr>
              <w:t>(кол-во часов)</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2 класс</w:t>
            </w:r>
          </w:p>
          <w:p w:rsidR="00881FE2" w:rsidRPr="00063DA3" w:rsidRDefault="00881FE2" w:rsidP="0008481F">
            <w:pPr>
              <w:jc w:val="center"/>
              <w:rPr>
                <w:rFonts w:ascii="Times New Roman" w:hAnsi="Times New Roman" w:cs="Times New Roman"/>
                <w:b/>
              </w:rPr>
            </w:pPr>
            <w:r w:rsidRPr="00063DA3">
              <w:rPr>
                <w:rFonts w:ascii="Times New Roman" w:hAnsi="Times New Roman" w:cs="Times New Roman"/>
                <w:b/>
              </w:rPr>
              <w:t>(кол-во часов)</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3 класс</w:t>
            </w:r>
          </w:p>
          <w:p w:rsidR="00881FE2" w:rsidRPr="00063DA3" w:rsidRDefault="00881FE2" w:rsidP="0008481F">
            <w:pPr>
              <w:jc w:val="center"/>
              <w:rPr>
                <w:rFonts w:ascii="Times New Roman" w:hAnsi="Times New Roman" w:cs="Times New Roman"/>
                <w:b/>
              </w:rPr>
            </w:pPr>
            <w:r w:rsidRPr="00063DA3">
              <w:rPr>
                <w:rFonts w:ascii="Times New Roman" w:hAnsi="Times New Roman" w:cs="Times New Roman"/>
                <w:b/>
              </w:rPr>
              <w:t>(кол-во часов)</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4 класс</w:t>
            </w:r>
          </w:p>
          <w:p w:rsidR="00881FE2" w:rsidRPr="00063DA3" w:rsidRDefault="00881FE2" w:rsidP="0008481F">
            <w:pPr>
              <w:jc w:val="center"/>
              <w:rPr>
                <w:rFonts w:ascii="Times New Roman" w:hAnsi="Times New Roman" w:cs="Times New Roman"/>
                <w:b/>
              </w:rPr>
            </w:pPr>
            <w:r w:rsidRPr="00063DA3">
              <w:rPr>
                <w:rFonts w:ascii="Times New Roman" w:hAnsi="Times New Roman" w:cs="Times New Roman"/>
                <w:b/>
              </w:rPr>
              <w:t>(кол-во часов)</w:t>
            </w:r>
          </w:p>
        </w:tc>
      </w:tr>
      <w:tr w:rsidR="00063DA3" w:rsidRPr="00063DA3" w:rsidTr="00D46E93">
        <w:tc>
          <w:tcPr>
            <w:tcW w:w="617"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1</w:t>
            </w:r>
          </w:p>
        </w:tc>
        <w:tc>
          <w:tcPr>
            <w:tcW w:w="511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Давайте познакомимся</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1</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1</w:t>
            </w:r>
          </w:p>
        </w:tc>
      </w:tr>
      <w:tr w:rsidR="00063DA3" w:rsidRPr="00063DA3" w:rsidTr="00D46E93">
        <w:tc>
          <w:tcPr>
            <w:tcW w:w="617"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2</w:t>
            </w:r>
          </w:p>
        </w:tc>
        <w:tc>
          <w:tcPr>
            <w:tcW w:w="511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Человек и земля</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21</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23</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21</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21</w:t>
            </w:r>
          </w:p>
        </w:tc>
      </w:tr>
      <w:tr w:rsidR="00063DA3" w:rsidRPr="00063DA3" w:rsidTr="00D46E93">
        <w:tc>
          <w:tcPr>
            <w:tcW w:w="617"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3</w:t>
            </w:r>
          </w:p>
        </w:tc>
        <w:tc>
          <w:tcPr>
            <w:tcW w:w="511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Человек и вода</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4</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r>
      <w:tr w:rsidR="00063DA3" w:rsidRPr="00063DA3" w:rsidTr="00D46E93">
        <w:tc>
          <w:tcPr>
            <w:tcW w:w="617"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4</w:t>
            </w:r>
          </w:p>
        </w:tc>
        <w:tc>
          <w:tcPr>
            <w:tcW w:w="511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Человек и воздух</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r>
      <w:tr w:rsidR="00063DA3" w:rsidRPr="00063DA3" w:rsidTr="00D46E93">
        <w:tc>
          <w:tcPr>
            <w:tcW w:w="617"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b/>
              </w:rPr>
            </w:pPr>
            <w:r w:rsidRPr="00063DA3">
              <w:rPr>
                <w:rFonts w:ascii="Times New Roman" w:hAnsi="Times New Roman" w:cs="Times New Roman"/>
                <w:b/>
              </w:rPr>
              <w:t>5</w:t>
            </w:r>
          </w:p>
        </w:tc>
        <w:tc>
          <w:tcPr>
            <w:tcW w:w="5110" w:type="dxa"/>
            <w:tcBorders>
              <w:top w:val="single" w:sz="4" w:space="0" w:color="000000"/>
              <w:left w:val="single" w:sz="4" w:space="0" w:color="000000"/>
              <w:bottom w:val="single" w:sz="4" w:space="0" w:color="000000"/>
            </w:tcBorders>
          </w:tcPr>
          <w:p w:rsidR="00881FE2" w:rsidRPr="00063DA3" w:rsidRDefault="00881FE2" w:rsidP="0008481F">
            <w:pPr>
              <w:snapToGrid w:val="0"/>
              <w:jc w:val="both"/>
              <w:rPr>
                <w:rFonts w:ascii="Times New Roman" w:hAnsi="Times New Roman" w:cs="Times New Roman"/>
              </w:rPr>
            </w:pPr>
            <w:r w:rsidRPr="00063DA3">
              <w:rPr>
                <w:rFonts w:ascii="Times New Roman" w:hAnsi="Times New Roman" w:cs="Times New Roman"/>
              </w:rPr>
              <w:t>Человек и информация</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3</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4</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5</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rPr>
            </w:pPr>
            <w:r w:rsidRPr="00063DA3">
              <w:rPr>
                <w:rFonts w:ascii="Times New Roman" w:hAnsi="Times New Roman" w:cs="Times New Roman"/>
              </w:rPr>
              <w:t>6</w:t>
            </w:r>
          </w:p>
        </w:tc>
      </w:tr>
      <w:tr w:rsidR="00063DA3" w:rsidRPr="00063DA3" w:rsidTr="00D46E93">
        <w:tc>
          <w:tcPr>
            <w:tcW w:w="5727" w:type="dxa"/>
            <w:gridSpan w:val="2"/>
            <w:tcBorders>
              <w:top w:val="single" w:sz="4" w:space="0" w:color="000000"/>
              <w:left w:val="single" w:sz="4" w:space="0" w:color="000000"/>
              <w:bottom w:val="single" w:sz="4" w:space="0" w:color="000000"/>
            </w:tcBorders>
          </w:tcPr>
          <w:p w:rsidR="00881FE2" w:rsidRPr="00063DA3" w:rsidRDefault="00881FE2" w:rsidP="0008481F">
            <w:pPr>
              <w:snapToGrid w:val="0"/>
              <w:jc w:val="right"/>
              <w:rPr>
                <w:rFonts w:ascii="Times New Roman" w:hAnsi="Times New Roman" w:cs="Times New Roman"/>
                <w:b/>
              </w:rPr>
            </w:pPr>
            <w:r w:rsidRPr="00063DA3">
              <w:rPr>
                <w:rFonts w:ascii="Times New Roman" w:hAnsi="Times New Roman" w:cs="Times New Roman"/>
                <w:b/>
              </w:rPr>
              <w:t>ИТОГО</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33</w:t>
            </w:r>
          </w:p>
        </w:tc>
        <w:tc>
          <w:tcPr>
            <w:tcW w:w="1253"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34</w:t>
            </w:r>
          </w:p>
        </w:tc>
        <w:tc>
          <w:tcPr>
            <w:tcW w:w="1224" w:type="dxa"/>
            <w:tcBorders>
              <w:top w:val="single" w:sz="4" w:space="0" w:color="000000"/>
              <w:left w:val="single" w:sz="4" w:space="0" w:color="000000"/>
              <w:bottom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34</w:t>
            </w:r>
          </w:p>
        </w:tc>
        <w:tc>
          <w:tcPr>
            <w:tcW w:w="1235" w:type="dxa"/>
            <w:tcBorders>
              <w:top w:val="single" w:sz="4" w:space="0" w:color="000000"/>
              <w:left w:val="single" w:sz="4" w:space="0" w:color="000000"/>
              <w:bottom w:val="single" w:sz="4" w:space="0" w:color="000000"/>
              <w:right w:val="single" w:sz="4" w:space="0" w:color="000000"/>
            </w:tcBorders>
            <w:vAlign w:val="center"/>
          </w:tcPr>
          <w:p w:rsidR="00881FE2" w:rsidRPr="00063DA3" w:rsidRDefault="00881FE2" w:rsidP="0008481F">
            <w:pPr>
              <w:snapToGrid w:val="0"/>
              <w:jc w:val="center"/>
              <w:rPr>
                <w:rFonts w:ascii="Times New Roman" w:hAnsi="Times New Roman" w:cs="Times New Roman"/>
                <w:b/>
              </w:rPr>
            </w:pPr>
            <w:r w:rsidRPr="00063DA3">
              <w:rPr>
                <w:rFonts w:ascii="Times New Roman" w:hAnsi="Times New Roman" w:cs="Times New Roman"/>
                <w:b/>
              </w:rPr>
              <w:t>34</w:t>
            </w:r>
          </w:p>
        </w:tc>
      </w:tr>
    </w:tbl>
    <w:p w:rsidR="00881FE2" w:rsidRPr="00063DA3" w:rsidRDefault="00881FE2" w:rsidP="0008481F">
      <w:pPr>
        <w:rPr>
          <w:rFonts w:ascii="Times New Roman" w:hAnsi="Times New Roman" w:cs="Times New Roman"/>
        </w:rPr>
      </w:pPr>
    </w:p>
    <w:p w:rsidR="00063DA3" w:rsidRPr="00063DA3" w:rsidRDefault="00063DA3" w:rsidP="0008481F">
      <w:pPr>
        <w:rPr>
          <w:rFonts w:ascii="Times New Roman" w:hAnsi="Times New Roman" w:cs="Times New Roman"/>
        </w:rPr>
      </w:pPr>
    </w:p>
    <w:p w:rsidR="00063DA3" w:rsidRPr="00063DA3" w:rsidRDefault="00063DA3" w:rsidP="0008481F">
      <w:pPr>
        <w:rPr>
          <w:rFonts w:ascii="Times New Roman" w:hAnsi="Times New Roman" w:cs="Times New Roman"/>
        </w:rPr>
        <w:sectPr w:rsidR="00063DA3" w:rsidRPr="00063DA3" w:rsidSect="0008481F">
          <w:pgSz w:w="11906" w:h="16838"/>
          <w:pgMar w:top="720" w:right="720" w:bottom="720" w:left="720" w:header="0" w:footer="0" w:gutter="0"/>
          <w:cols w:space="708"/>
          <w:docGrid w:linePitch="360"/>
        </w:sectPr>
      </w:pPr>
    </w:p>
    <w:tbl>
      <w:tblPr>
        <w:tblW w:w="0" w:type="auto"/>
        <w:tblInd w:w="55" w:type="dxa"/>
        <w:tblLayout w:type="fixed"/>
        <w:tblCellMar>
          <w:top w:w="55" w:type="dxa"/>
          <w:left w:w="55" w:type="dxa"/>
          <w:bottom w:w="55" w:type="dxa"/>
          <w:right w:w="55" w:type="dxa"/>
        </w:tblCellMar>
        <w:tblLook w:val="0000"/>
      </w:tblPr>
      <w:tblGrid>
        <w:gridCol w:w="660"/>
        <w:gridCol w:w="2982"/>
        <w:gridCol w:w="2273"/>
        <w:gridCol w:w="2273"/>
        <w:gridCol w:w="1967"/>
        <w:gridCol w:w="1905"/>
        <w:gridCol w:w="1305"/>
        <w:gridCol w:w="25"/>
        <w:gridCol w:w="1183"/>
      </w:tblGrid>
      <w:tr w:rsidR="00063DA3" w:rsidRPr="00063DA3" w:rsidTr="00D46E93">
        <w:tc>
          <w:tcPr>
            <w:tcW w:w="660" w:type="dxa"/>
            <w:vMerge w:val="restart"/>
            <w:tcBorders>
              <w:top w:val="single" w:sz="1" w:space="0" w:color="000000"/>
              <w:left w:val="single" w:sz="1" w:space="0" w:color="000000"/>
              <w:bottom w:val="single" w:sz="1" w:space="0" w:color="000000"/>
            </w:tcBorders>
          </w:tcPr>
          <w:p w:rsidR="00063DA3" w:rsidRPr="00063DA3" w:rsidRDefault="00063DA3" w:rsidP="0008481F">
            <w:pPr>
              <w:pStyle w:val="aff1"/>
              <w:snapToGrid w:val="0"/>
              <w:rPr>
                <w:b/>
                <w:bCs/>
                <w:sz w:val="20"/>
                <w:szCs w:val="20"/>
              </w:rPr>
            </w:pPr>
            <w:r w:rsidRPr="00063DA3">
              <w:rPr>
                <w:b/>
                <w:bCs/>
                <w:sz w:val="20"/>
                <w:szCs w:val="20"/>
              </w:rPr>
              <w:lastRenderedPageBreak/>
              <w:t>№п/п</w:t>
            </w:r>
          </w:p>
        </w:tc>
        <w:tc>
          <w:tcPr>
            <w:tcW w:w="2982" w:type="dxa"/>
            <w:vMerge w:val="restart"/>
            <w:tcBorders>
              <w:top w:val="single" w:sz="1" w:space="0" w:color="000000"/>
              <w:left w:val="single" w:sz="1" w:space="0" w:color="000000"/>
              <w:bottom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 xml:space="preserve">Тема </w:t>
            </w:r>
          </w:p>
        </w:tc>
        <w:tc>
          <w:tcPr>
            <w:tcW w:w="6513" w:type="dxa"/>
            <w:gridSpan w:val="3"/>
            <w:tcBorders>
              <w:top w:val="single" w:sz="1" w:space="0" w:color="000000"/>
              <w:left w:val="single" w:sz="1" w:space="0" w:color="000000"/>
              <w:bottom w:val="single" w:sz="1" w:space="0" w:color="000000"/>
            </w:tcBorders>
          </w:tcPr>
          <w:p w:rsidR="00063DA3" w:rsidRPr="00063DA3" w:rsidRDefault="00063DA3" w:rsidP="0008481F">
            <w:pPr>
              <w:pStyle w:val="aff1"/>
              <w:snapToGrid w:val="0"/>
              <w:spacing w:after="200"/>
              <w:jc w:val="center"/>
              <w:rPr>
                <w:b/>
                <w:bCs/>
                <w:sz w:val="20"/>
                <w:szCs w:val="20"/>
              </w:rPr>
            </w:pPr>
            <w:r w:rsidRPr="00063DA3">
              <w:rPr>
                <w:b/>
                <w:bCs/>
                <w:sz w:val="20"/>
                <w:szCs w:val="20"/>
              </w:rPr>
              <w:t>Планируемые  результаты</w:t>
            </w:r>
          </w:p>
        </w:tc>
        <w:tc>
          <w:tcPr>
            <w:tcW w:w="1905" w:type="dxa"/>
            <w:vMerge w:val="restart"/>
            <w:tcBorders>
              <w:top w:val="single" w:sz="1" w:space="0" w:color="000000"/>
              <w:left w:val="single" w:sz="1" w:space="0" w:color="000000"/>
              <w:bottom w:val="single" w:sz="1" w:space="0" w:color="000000"/>
            </w:tcBorders>
          </w:tcPr>
          <w:p w:rsidR="00063DA3" w:rsidRPr="00063DA3" w:rsidRDefault="00063DA3" w:rsidP="0008481F">
            <w:pPr>
              <w:pStyle w:val="aff1"/>
              <w:snapToGrid w:val="0"/>
              <w:rPr>
                <w:b/>
                <w:bCs/>
                <w:sz w:val="20"/>
                <w:szCs w:val="20"/>
              </w:rPr>
            </w:pPr>
            <w:r w:rsidRPr="00063DA3">
              <w:rPr>
                <w:b/>
                <w:bCs/>
                <w:sz w:val="20"/>
                <w:szCs w:val="20"/>
              </w:rPr>
              <w:t xml:space="preserve">Деятельность </w:t>
            </w:r>
          </w:p>
          <w:p w:rsidR="00063DA3" w:rsidRPr="00063DA3" w:rsidRDefault="00063DA3" w:rsidP="0008481F">
            <w:pPr>
              <w:pStyle w:val="aff1"/>
              <w:spacing w:after="200"/>
              <w:rPr>
                <w:b/>
                <w:bCs/>
                <w:sz w:val="20"/>
                <w:szCs w:val="20"/>
              </w:rPr>
            </w:pPr>
            <w:r w:rsidRPr="00063DA3">
              <w:rPr>
                <w:b/>
                <w:bCs/>
                <w:sz w:val="20"/>
                <w:szCs w:val="20"/>
              </w:rPr>
              <w:t>обучающихся</w:t>
            </w:r>
          </w:p>
        </w:tc>
        <w:tc>
          <w:tcPr>
            <w:tcW w:w="1330" w:type="dxa"/>
            <w:gridSpan w:val="2"/>
            <w:vMerge w:val="restart"/>
            <w:tcBorders>
              <w:top w:val="single" w:sz="1" w:space="0" w:color="000000"/>
              <w:left w:val="single" w:sz="1" w:space="0" w:color="000000"/>
              <w:bottom w:val="single" w:sz="1" w:space="0" w:color="000000"/>
            </w:tcBorders>
          </w:tcPr>
          <w:p w:rsidR="00063DA3" w:rsidRPr="00063DA3" w:rsidRDefault="00063DA3" w:rsidP="0008481F">
            <w:pPr>
              <w:pStyle w:val="aff1"/>
              <w:snapToGrid w:val="0"/>
              <w:rPr>
                <w:b/>
                <w:bCs/>
                <w:sz w:val="20"/>
                <w:szCs w:val="20"/>
              </w:rPr>
            </w:pPr>
            <w:r w:rsidRPr="00063DA3">
              <w:rPr>
                <w:b/>
                <w:bCs/>
                <w:sz w:val="20"/>
                <w:szCs w:val="20"/>
              </w:rPr>
              <w:t>Материа</w:t>
            </w:r>
          </w:p>
          <w:p w:rsidR="00063DA3" w:rsidRPr="00063DA3" w:rsidRDefault="00063DA3" w:rsidP="0008481F">
            <w:pPr>
              <w:pStyle w:val="aff1"/>
              <w:snapToGrid w:val="0"/>
              <w:rPr>
                <w:b/>
                <w:bCs/>
                <w:sz w:val="20"/>
                <w:szCs w:val="20"/>
              </w:rPr>
            </w:pPr>
            <w:r w:rsidRPr="00063DA3">
              <w:rPr>
                <w:b/>
                <w:bCs/>
                <w:sz w:val="20"/>
                <w:szCs w:val="20"/>
              </w:rPr>
              <w:t xml:space="preserve">льно </w:t>
            </w:r>
          </w:p>
          <w:p w:rsidR="00063DA3" w:rsidRPr="00063DA3" w:rsidRDefault="00063DA3" w:rsidP="0008481F">
            <w:pPr>
              <w:pStyle w:val="aff1"/>
              <w:spacing w:after="200"/>
              <w:rPr>
                <w:b/>
                <w:bCs/>
                <w:sz w:val="20"/>
                <w:szCs w:val="20"/>
              </w:rPr>
            </w:pPr>
            <w:r w:rsidRPr="00063DA3">
              <w:rPr>
                <w:b/>
                <w:bCs/>
                <w:sz w:val="20"/>
                <w:szCs w:val="20"/>
              </w:rPr>
              <w:t>техниче</w:t>
            </w:r>
          </w:p>
          <w:p w:rsidR="00063DA3" w:rsidRPr="00063DA3" w:rsidRDefault="00063DA3" w:rsidP="0008481F">
            <w:pPr>
              <w:pStyle w:val="aff1"/>
              <w:spacing w:after="200"/>
              <w:rPr>
                <w:b/>
                <w:bCs/>
                <w:sz w:val="20"/>
                <w:szCs w:val="20"/>
              </w:rPr>
            </w:pPr>
            <w:r w:rsidRPr="00063DA3">
              <w:rPr>
                <w:b/>
                <w:bCs/>
                <w:sz w:val="20"/>
                <w:szCs w:val="20"/>
              </w:rPr>
              <w:t>ская база</w:t>
            </w:r>
          </w:p>
        </w:tc>
        <w:tc>
          <w:tcPr>
            <w:tcW w:w="1183" w:type="dxa"/>
            <w:vMerge w:val="restart"/>
            <w:tcBorders>
              <w:top w:val="single" w:sz="1" w:space="0" w:color="000000"/>
              <w:left w:val="single" w:sz="1" w:space="0" w:color="000000"/>
              <w:bottom w:val="single" w:sz="1" w:space="0" w:color="000000"/>
              <w:right w:val="single" w:sz="1" w:space="0" w:color="000000"/>
            </w:tcBorders>
          </w:tcPr>
          <w:p w:rsidR="00063DA3" w:rsidRPr="00063DA3" w:rsidRDefault="00063DA3" w:rsidP="0008481F">
            <w:pPr>
              <w:pStyle w:val="wwwwP4"/>
              <w:snapToGrid w:val="0"/>
              <w:spacing w:after="200"/>
              <w:rPr>
                <w:rFonts w:cs="Times New Roman"/>
                <w:b/>
                <w:bCs/>
                <w:sz w:val="20"/>
                <w:szCs w:val="20"/>
              </w:rPr>
            </w:pPr>
            <w:r w:rsidRPr="00063DA3">
              <w:rPr>
                <w:rFonts w:cs="Times New Roman"/>
                <w:b/>
                <w:bCs/>
                <w:sz w:val="20"/>
                <w:szCs w:val="20"/>
              </w:rPr>
              <w:t>Форма организации учебного процесса</w:t>
            </w:r>
          </w:p>
        </w:tc>
      </w:tr>
      <w:tr w:rsidR="00063DA3" w:rsidRPr="00063DA3" w:rsidTr="00D46E93">
        <w:tc>
          <w:tcPr>
            <w:tcW w:w="660"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2982"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2273" w:type="dxa"/>
            <w:tcBorders>
              <w:left w:val="single" w:sz="1" w:space="0" w:color="000000"/>
              <w:bottom w:val="single" w:sz="1" w:space="0" w:color="000000"/>
            </w:tcBorders>
          </w:tcPr>
          <w:p w:rsidR="00063DA3" w:rsidRPr="00063DA3" w:rsidRDefault="00063DA3" w:rsidP="0008481F">
            <w:pPr>
              <w:pStyle w:val="aff1"/>
              <w:autoSpaceDE w:val="0"/>
              <w:snapToGrid w:val="0"/>
              <w:spacing w:after="200" w:line="100" w:lineRule="atLeast"/>
              <w:jc w:val="center"/>
              <w:rPr>
                <w:rFonts w:eastAsia="Calibri"/>
                <w:b/>
                <w:bCs/>
                <w:sz w:val="20"/>
                <w:szCs w:val="20"/>
                <w:u w:val="single"/>
              </w:rPr>
            </w:pPr>
            <w:r w:rsidRPr="00063DA3">
              <w:rPr>
                <w:rFonts w:eastAsia="Calibri"/>
                <w:b/>
                <w:bCs/>
                <w:sz w:val="20"/>
                <w:szCs w:val="20"/>
                <w:u w:val="single"/>
              </w:rPr>
              <w:t>Личностные</w:t>
            </w:r>
          </w:p>
          <w:p w:rsidR="00063DA3" w:rsidRPr="00063DA3" w:rsidRDefault="00063DA3" w:rsidP="0008481F">
            <w:pPr>
              <w:pStyle w:val="aff1"/>
              <w:autoSpaceDE w:val="0"/>
              <w:snapToGrid w:val="0"/>
              <w:spacing w:after="200" w:line="100" w:lineRule="atLeast"/>
              <w:rPr>
                <w:rFonts w:eastAsia="Calibri"/>
                <w:sz w:val="20"/>
                <w:szCs w:val="20"/>
              </w:rPr>
            </w:pPr>
          </w:p>
        </w:tc>
        <w:tc>
          <w:tcPr>
            <w:tcW w:w="2273" w:type="dxa"/>
            <w:tcBorders>
              <w:left w:val="single" w:sz="1" w:space="0" w:color="000000"/>
              <w:bottom w:val="single" w:sz="1" w:space="0" w:color="000000"/>
            </w:tcBorders>
          </w:tcPr>
          <w:p w:rsidR="00063DA3" w:rsidRPr="00063DA3" w:rsidRDefault="00063DA3" w:rsidP="0008481F">
            <w:pPr>
              <w:autoSpaceDE w:val="0"/>
              <w:snapToGrid w:val="0"/>
              <w:spacing w:line="100" w:lineRule="atLeast"/>
              <w:jc w:val="center"/>
              <w:rPr>
                <w:rFonts w:ascii="Times New Roman" w:eastAsia="Calibri" w:hAnsi="Times New Roman" w:cs="Times New Roman"/>
                <w:b/>
                <w:bCs/>
                <w:sz w:val="20"/>
                <w:szCs w:val="20"/>
                <w:u w:val="single"/>
              </w:rPr>
            </w:pPr>
            <w:r w:rsidRPr="00063DA3">
              <w:rPr>
                <w:rFonts w:ascii="Times New Roman" w:eastAsia="Calibri" w:hAnsi="Times New Roman" w:cs="Times New Roman"/>
                <w:b/>
                <w:bCs/>
                <w:sz w:val="20"/>
                <w:szCs w:val="20"/>
                <w:u w:val="single"/>
              </w:rPr>
              <w:t>Метапредметные УУД(работа с текстом)</w:t>
            </w:r>
          </w:p>
        </w:tc>
        <w:tc>
          <w:tcPr>
            <w:tcW w:w="1967" w:type="dxa"/>
            <w:tcBorders>
              <w:left w:val="single" w:sz="1" w:space="0" w:color="000000"/>
              <w:bottom w:val="single" w:sz="1" w:space="0" w:color="000000"/>
            </w:tcBorders>
          </w:tcPr>
          <w:p w:rsidR="00063DA3" w:rsidRPr="00063DA3" w:rsidRDefault="00063DA3" w:rsidP="0008481F">
            <w:pPr>
              <w:pStyle w:val="aff1"/>
              <w:autoSpaceDE w:val="0"/>
              <w:snapToGrid w:val="0"/>
              <w:spacing w:after="200" w:line="100" w:lineRule="atLeast"/>
              <w:jc w:val="center"/>
              <w:rPr>
                <w:rFonts w:eastAsia="Calibri"/>
                <w:b/>
                <w:bCs/>
                <w:sz w:val="20"/>
                <w:szCs w:val="20"/>
                <w:u w:val="single"/>
              </w:rPr>
            </w:pPr>
            <w:r w:rsidRPr="00063DA3">
              <w:rPr>
                <w:rFonts w:eastAsia="Calibri"/>
                <w:b/>
                <w:bCs/>
                <w:sz w:val="20"/>
                <w:szCs w:val="20"/>
                <w:u w:val="single"/>
              </w:rPr>
              <w:t>Предметные</w:t>
            </w:r>
          </w:p>
        </w:tc>
        <w:tc>
          <w:tcPr>
            <w:tcW w:w="1905"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30" w:type="dxa"/>
            <w:gridSpan w:val="2"/>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183" w:type="dxa"/>
            <w:vMerge/>
            <w:tcBorders>
              <w:top w:val="single" w:sz="1" w:space="0" w:color="000000"/>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2982"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2273" w:type="dxa"/>
            <w:tcBorders>
              <w:left w:val="single" w:sz="1" w:space="0" w:color="000000"/>
              <w:bottom w:val="single" w:sz="1" w:space="0" w:color="000000"/>
            </w:tcBorders>
          </w:tcPr>
          <w:p w:rsidR="00063DA3" w:rsidRPr="00063DA3" w:rsidRDefault="00063DA3" w:rsidP="0008481F">
            <w:pPr>
              <w:pStyle w:val="aff1"/>
              <w:autoSpaceDE w:val="0"/>
              <w:snapToGrid w:val="0"/>
              <w:spacing w:after="200" w:line="100" w:lineRule="atLeast"/>
              <w:jc w:val="center"/>
              <w:rPr>
                <w:rFonts w:eastAsia="Calibri"/>
                <w:sz w:val="20"/>
                <w:szCs w:val="20"/>
              </w:rPr>
            </w:pPr>
            <w:r w:rsidRPr="00063DA3">
              <w:rPr>
                <w:rFonts w:eastAsia="Calibri"/>
                <w:sz w:val="20"/>
                <w:szCs w:val="20"/>
              </w:rPr>
              <w:t>Обучающийся получит возможность для формирования:</w:t>
            </w:r>
          </w:p>
        </w:tc>
        <w:tc>
          <w:tcPr>
            <w:tcW w:w="2273" w:type="dxa"/>
            <w:tcBorders>
              <w:left w:val="single" w:sz="1" w:space="0" w:color="000000"/>
              <w:bottom w:val="single" w:sz="1" w:space="0" w:color="000000"/>
            </w:tcBorders>
          </w:tcPr>
          <w:p w:rsidR="00063DA3" w:rsidRPr="00063DA3" w:rsidRDefault="00063DA3" w:rsidP="0008481F">
            <w:pPr>
              <w:autoSpaceDE w:val="0"/>
              <w:snapToGrid w:val="0"/>
              <w:spacing w:line="100" w:lineRule="atLeast"/>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Обучающийся научится:</w:t>
            </w:r>
          </w:p>
        </w:tc>
        <w:tc>
          <w:tcPr>
            <w:tcW w:w="1967" w:type="dxa"/>
            <w:tcBorders>
              <w:left w:val="single" w:sz="1" w:space="0" w:color="000000"/>
              <w:bottom w:val="single" w:sz="1" w:space="0" w:color="000000"/>
            </w:tcBorders>
          </w:tcPr>
          <w:p w:rsidR="00063DA3" w:rsidRPr="00063DA3" w:rsidRDefault="00063DA3" w:rsidP="0008481F">
            <w:pPr>
              <w:autoSpaceDE w:val="0"/>
              <w:snapToGrid w:val="0"/>
              <w:spacing w:line="100" w:lineRule="atLeast"/>
              <w:jc w:val="center"/>
              <w:rPr>
                <w:rFonts w:ascii="Times New Roman" w:eastAsia="Calibri" w:hAnsi="Times New Roman" w:cs="Times New Roman"/>
                <w:sz w:val="20"/>
                <w:szCs w:val="20"/>
              </w:rPr>
            </w:pPr>
            <w:r w:rsidRPr="00063DA3">
              <w:rPr>
                <w:rFonts w:ascii="Times New Roman" w:eastAsia="Calibri" w:hAnsi="Times New Roman" w:cs="Times New Roman"/>
                <w:sz w:val="20"/>
                <w:szCs w:val="20"/>
              </w:rPr>
              <w:t>Обучающийся научится:</w:t>
            </w:r>
          </w:p>
        </w:tc>
        <w:tc>
          <w:tcPr>
            <w:tcW w:w="1905" w:type="dxa"/>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30" w:type="dxa"/>
            <w:gridSpan w:val="2"/>
            <w:vMerge/>
            <w:tcBorders>
              <w:top w:val="single" w:sz="1" w:space="0" w:color="000000"/>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183" w:type="dxa"/>
            <w:vMerge/>
            <w:tcBorders>
              <w:top w:val="single" w:sz="1" w:space="0" w:color="000000"/>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913" w:type="dxa"/>
            <w:gridSpan w:val="8"/>
            <w:tcBorders>
              <w:left w:val="single" w:sz="1" w:space="0" w:color="000000"/>
              <w:bottom w:val="single" w:sz="1" w:space="0" w:color="000000"/>
              <w:right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Раздел   «Давайте познакомимся»  1 час</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 xml:space="preserve">1 </w:t>
            </w:r>
          </w:p>
        </w:tc>
        <w:tc>
          <w:tcPr>
            <w:tcW w:w="2982" w:type="dxa"/>
            <w:tcBorders>
              <w:left w:val="single" w:sz="1" w:space="0" w:color="000000"/>
              <w:bottom w:val="single" w:sz="1" w:space="0" w:color="000000"/>
            </w:tcBorders>
          </w:tcPr>
          <w:p w:rsidR="00063DA3" w:rsidRPr="00063DA3" w:rsidRDefault="00063DA3" w:rsidP="0008481F">
            <w:pPr>
              <w:snapToGrid w:val="0"/>
              <w:jc w:val="both"/>
              <w:rPr>
                <w:rFonts w:ascii="Times New Roman" w:hAnsi="Times New Roman" w:cs="Times New Roman"/>
                <w:sz w:val="20"/>
                <w:szCs w:val="20"/>
              </w:rPr>
            </w:pPr>
            <w:r w:rsidRPr="00063DA3">
              <w:rPr>
                <w:rFonts w:ascii="Times New Roman" w:hAnsi="Times New Roman" w:cs="Times New Roman"/>
                <w:sz w:val="20"/>
                <w:szCs w:val="20"/>
              </w:rPr>
              <w:t>Здравствуй, дорогой друг. Как работать с учебником.</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Анализировать</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 xml:space="preserve">сравнивать </w:t>
            </w:r>
            <w:r w:rsidRPr="00063DA3">
              <w:rPr>
                <w:rFonts w:ascii="Times New Roman" w:hAnsi="Times New Roman" w:cs="Times New Roman"/>
                <w:sz w:val="20"/>
                <w:szCs w:val="20"/>
              </w:rPr>
              <w:t xml:space="preserve">учебник, рабочую тетрадь, </w:t>
            </w:r>
            <w:r w:rsidRPr="00063DA3">
              <w:rPr>
                <w:rFonts w:ascii="Times New Roman" w:hAnsi="Times New Roman" w:cs="Times New Roman"/>
                <w:b/>
                <w:sz w:val="20"/>
                <w:szCs w:val="20"/>
              </w:rPr>
              <w:t>объяснять</w:t>
            </w:r>
            <w:r w:rsidRPr="00063DA3">
              <w:rPr>
                <w:rFonts w:ascii="Times New Roman" w:hAnsi="Times New Roman" w:cs="Times New Roman"/>
                <w:sz w:val="20"/>
                <w:szCs w:val="20"/>
              </w:rPr>
              <w:t xml:space="preserve"> назначение каждого пособия. </w:t>
            </w: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при изготовлении изделий навигационную систему учебника (систему условных знаков) и критерии оценки изготовления изделия.</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рубрику «Вопросы юного технолога» для организации проектной деятельности при изготовлении изделия.</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Определять</w:t>
            </w:r>
            <w:r w:rsidRPr="00063DA3">
              <w:rPr>
                <w:rFonts w:ascii="Times New Roman" w:hAnsi="Times New Roman" w:cs="Times New Roman"/>
                <w:sz w:val="20"/>
                <w:szCs w:val="20"/>
              </w:rPr>
              <w:t xml:space="preserve"> материалы и инструменты, необходимые для изготовления изделий.</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Вводная беседа; знакомство с условными обозначениями; работа с текстом учебника; создание рисунка; заполнение анкеты; беседа; работа со словарём; изготовление поделки; подведение итога урока.</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 xml:space="preserve">Учебник </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 xml:space="preserve">Групповая </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913" w:type="dxa"/>
            <w:gridSpan w:val="8"/>
            <w:tcBorders>
              <w:left w:val="single" w:sz="1" w:space="0" w:color="000000"/>
              <w:bottom w:val="single" w:sz="1" w:space="0" w:color="000000"/>
              <w:right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Раздел  «Человек и земля» 23 часа</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2</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sz w:val="20"/>
                <w:szCs w:val="20"/>
              </w:rPr>
            </w:pPr>
            <w:r w:rsidRPr="00063DA3">
              <w:rPr>
                <w:rFonts w:ascii="Times New Roman" w:hAnsi="Times New Roman" w:cs="Times New Roman"/>
                <w:sz w:val="20"/>
                <w:szCs w:val="20"/>
              </w:rPr>
              <w:t xml:space="preserve">Земледелие        </w:t>
            </w:r>
            <w:r w:rsidRPr="00063DA3">
              <w:rPr>
                <w:rFonts w:ascii="Times New Roman" w:hAnsi="Times New Roman" w:cs="Times New Roman"/>
                <w:b/>
                <w:sz w:val="20"/>
                <w:szCs w:val="20"/>
              </w:rPr>
              <w:t>Практическая работа № 1:</w:t>
            </w:r>
          </w:p>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«Выращивание лука»</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Искать</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 xml:space="preserve">анализировать </w:t>
            </w:r>
            <w:r w:rsidRPr="00063DA3">
              <w:rPr>
                <w:rFonts w:ascii="Times New Roman" w:hAnsi="Times New Roman" w:cs="Times New Roman"/>
                <w:sz w:val="20"/>
                <w:szCs w:val="20"/>
              </w:rPr>
              <w:t>информацию о земледелии, его значении в жизни человека.</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Составлять</w:t>
            </w:r>
            <w:r w:rsidRPr="00063DA3">
              <w:rPr>
                <w:rFonts w:ascii="Times New Roman" w:hAnsi="Times New Roman" w:cs="Times New Roman"/>
                <w:sz w:val="20"/>
                <w:szCs w:val="20"/>
              </w:rPr>
              <w:t xml:space="preserve"> рассказ о профессиях садовод и овощевод на основе наблюдений и собственного опыта. </w:t>
            </w:r>
            <w:r w:rsidRPr="00063DA3">
              <w:rPr>
                <w:rFonts w:ascii="Times New Roman" w:hAnsi="Times New Roman" w:cs="Times New Roman"/>
                <w:b/>
                <w:sz w:val="20"/>
                <w:szCs w:val="20"/>
              </w:rPr>
              <w:t xml:space="preserve">Понимать </w:t>
            </w:r>
            <w:r w:rsidRPr="00063DA3">
              <w:rPr>
                <w:rFonts w:ascii="Times New Roman" w:hAnsi="Times New Roman" w:cs="Times New Roman"/>
                <w:sz w:val="20"/>
                <w:szCs w:val="20"/>
              </w:rPr>
              <w:t xml:space="preserve">значимость профессиональной </w:t>
            </w:r>
            <w:r w:rsidRPr="00063DA3">
              <w:rPr>
                <w:rFonts w:ascii="Times New Roman" w:hAnsi="Times New Roman" w:cs="Times New Roman"/>
                <w:sz w:val="20"/>
                <w:szCs w:val="20"/>
              </w:rPr>
              <w:lastRenderedPageBreak/>
              <w:t xml:space="preserve">деятельности садовода и овощевода. </w:t>
            </w:r>
          </w:p>
        </w:tc>
        <w:tc>
          <w:tcPr>
            <w:tcW w:w="2273" w:type="dxa"/>
            <w:tcBorders>
              <w:left w:val="single" w:sz="1" w:space="0" w:color="000000"/>
              <w:bottom w:val="single" w:sz="1" w:space="0" w:color="000000"/>
            </w:tcBorders>
          </w:tcPr>
          <w:p w:rsidR="00063DA3" w:rsidRPr="00063DA3" w:rsidRDefault="00063DA3" w:rsidP="0008481F">
            <w:pPr>
              <w:snapToGrid w:val="0"/>
              <w:ind w:firstLine="170"/>
              <w:jc w:val="both"/>
              <w:rPr>
                <w:rFonts w:ascii="Times New Roman" w:hAnsi="Times New Roman" w:cs="Times New Roman"/>
                <w:sz w:val="20"/>
                <w:szCs w:val="20"/>
              </w:rPr>
            </w:pPr>
            <w:r w:rsidRPr="00063DA3">
              <w:rPr>
                <w:rFonts w:ascii="Times New Roman" w:hAnsi="Times New Roman" w:cs="Times New Roman"/>
                <w:b/>
                <w:sz w:val="20"/>
                <w:szCs w:val="20"/>
              </w:rPr>
              <w:lastRenderedPageBreak/>
              <w:t>Проводить</w:t>
            </w:r>
            <w:r w:rsidRPr="00063DA3">
              <w:rPr>
                <w:rFonts w:ascii="Times New Roman" w:hAnsi="Times New Roman" w:cs="Times New Roman"/>
                <w:sz w:val="20"/>
                <w:szCs w:val="20"/>
              </w:rPr>
              <w:t xml:space="preserve">  наблюдения,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результаты.</w:t>
            </w:r>
          </w:p>
        </w:tc>
        <w:tc>
          <w:tcPr>
            <w:tcW w:w="1967" w:type="dxa"/>
            <w:tcBorders>
              <w:left w:val="single" w:sz="1" w:space="0" w:color="000000"/>
              <w:bottom w:val="single" w:sz="1" w:space="0" w:color="000000"/>
            </w:tcBorders>
          </w:tcPr>
          <w:p w:rsidR="00063DA3" w:rsidRPr="00063DA3" w:rsidRDefault="00063DA3" w:rsidP="0008481F">
            <w:pPr>
              <w:snapToGrid w:val="0"/>
              <w:ind w:firstLine="170"/>
              <w:jc w:val="both"/>
              <w:rPr>
                <w:rFonts w:ascii="Times New Roman" w:hAnsi="Times New Roman" w:cs="Times New Roman"/>
                <w:sz w:val="20"/>
                <w:szCs w:val="20"/>
              </w:rPr>
            </w:pPr>
            <w:r w:rsidRPr="00063DA3">
              <w:rPr>
                <w:rFonts w:ascii="Times New Roman" w:hAnsi="Times New Roman" w:cs="Times New Roman"/>
                <w:b/>
                <w:sz w:val="20"/>
                <w:szCs w:val="20"/>
              </w:rPr>
              <w:t>Проводить</w:t>
            </w:r>
            <w:r w:rsidRPr="00063DA3">
              <w:rPr>
                <w:rFonts w:ascii="Times New Roman" w:hAnsi="Times New Roman" w:cs="Times New Roman"/>
                <w:sz w:val="20"/>
                <w:szCs w:val="20"/>
              </w:rPr>
              <w:t xml:space="preserve">  наблюдения,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результаты.</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Красота окружающей природы нашего края.</w:t>
            </w:r>
            <w:r w:rsidRPr="00063DA3">
              <w:rPr>
                <w:b/>
                <w:sz w:val="20"/>
                <w:szCs w:val="20"/>
              </w:rPr>
              <w:t xml:space="preserve"> Беседа:</w:t>
            </w:r>
            <w:r w:rsidRPr="00063DA3">
              <w:rPr>
                <w:sz w:val="20"/>
                <w:szCs w:val="20"/>
              </w:rPr>
              <w:t xml:space="preserve"> «С/Х труд в нашем крае».</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К.у.</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3</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Посуда</w:t>
            </w:r>
            <w:r w:rsidRPr="00063DA3">
              <w:rPr>
                <w:rFonts w:ascii="Times New Roman" w:hAnsi="Times New Roman" w:cs="Times New Roman"/>
                <w:b/>
                <w:bCs/>
                <w:sz w:val="20"/>
                <w:szCs w:val="20"/>
              </w:rPr>
              <w:t xml:space="preserve">                    Композиция из картона и ниток «Корзина с цветами».</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Осуществлять</w:t>
            </w: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 xml:space="preserve">поиск </w:t>
            </w:r>
            <w:r w:rsidRPr="00063DA3">
              <w:rPr>
                <w:rFonts w:ascii="Times New Roman" w:hAnsi="Times New Roman" w:cs="Times New Roman"/>
                <w:sz w:val="20"/>
                <w:szCs w:val="20"/>
              </w:rPr>
              <w:t xml:space="preserve">необходимой информации о посуде, её видах, материалах, из которых она изготавливается.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Составлять</w:t>
            </w:r>
            <w:r w:rsidRPr="00063DA3">
              <w:rPr>
                <w:rFonts w:ascii="Times New Roman" w:hAnsi="Times New Roman" w:cs="Times New Roman"/>
                <w:sz w:val="20"/>
                <w:szCs w:val="20"/>
              </w:rPr>
              <w:t xml:space="preserve"> по иллюстрации учебника рассказ о способах изготовления посуды из глины. </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Составлять</w:t>
            </w:r>
            <w:r w:rsidRPr="00063DA3">
              <w:rPr>
                <w:rFonts w:ascii="Times New Roman" w:hAnsi="Times New Roman" w:cs="Times New Roman"/>
                <w:sz w:val="20"/>
                <w:szCs w:val="20"/>
              </w:rPr>
              <w:t xml:space="preserve"> по иллюстрации учебника рассказ о способах изготовления посуды из глины.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Анализировать</w:t>
            </w:r>
            <w:r w:rsidRPr="00063DA3">
              <w:rPr>
                <w:rFonts w:ascii="Times New Roman" w:hAnsi="Times New Roman" w:cs="Times New Roman"/>
                <w:sz w:val="20"/>
                <w:szCs w:val="20"/>
              </w:rPr>
              <w:t xml:space="preserve"> слайдовый план плетения корзины, </w:t>
            </w:r>
            <w:r w:rsidRPr="00063DA3">
              <w:rPr>
                <w:rFonts w:ascii="Times New Roman" w:hAnsi="Times New Roman" w:cs="Times New Roman"/>
                <w:b/>
                <w:sz w:val="20"/>
                <w:szCs w:val="20"/>
              </w:rPr>
              <w:t xml:space="preserve">выделять </w:t>
            </w:r>
            <w:r w:rsidRPr="00063DA3">
              <w:rPr>
                <w:rFonts w:ascii="Times New Roman" w:hAnsi="Times New Roman" w:cs="Times New Roman"/>
                <w:sz w:val="20"/>
                <w:szCs w:val="20"/>
              </w:rPr>
              <w:t xml:space="preserve">основные этапы и приёмы её изготовления. </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приемы плетения корзины при изготовлении изделия.</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Вводная беседа; работа с текстом учебника; заполнение схемы; выполнение задания в учебнике; выполнение поделки; подведение итога урока; вывод</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4</w:t>
            </w:r>
          </w:p>
        </w:tc>
        <w:tc>
          <w:tcPr>
            <w:tcW w:w="2982" w:type="dxa"/>
            <w:tcBorders>
              <w:left w:val="single" w:sz="1" w:space="0" w:color="000000"/>
              <w:bottom w:val="single" w:sz="1" w:space="0" w:color="000000"/>
            </w:tcBorders>
          </w:tcPr>
          <w:p w:rsidR="00063DA3" w:rsidRPr="00063DA3" w:rsidRDefault="00063DA3" w:rsidP="0008481F">
            <w:pPr>
              <w:snapToGrid w:val="0"/>
              <w:jc w:val="both"/>
              <w:rPr>
                <w:rFonts w:ascii="Times New Roman" w:hAnsi="Times New Roman" w:cs="Times New Roman"/>
                <w:sz w:val="20"/>
                <w:szCs w:val="20"/>
              </w:rPr>
            </w:pPr>
            <w:r w:rsidRPr="00063DA3">
              <w:rPr>
                <w:rFonts w:ascii="Times New Roman" w:hAnsi="Times New Roman" w:cs="Times New Roman"/>
                <w:sz w:val="20"/>
                <w:szCs w:val="20"/>
              </w:rPr>
              <w:t>Работа с пластичными материалами (пластилин)</w:t>
            </w:r>
          </w:p>
          <w:p w:rsidR="00063DA3" w:rsidRPr="00063DA3" w:rsidRDefault="00063DA3" w:rsidP="0008481F">
            <w:pPr>
              <w:snapToGrid w:val="0"/>
              <w:jc w:val="both"/>
              <w:rPr>
                <w:rFonts w:ascii="Times New Roman" w:hAnsi="Times New Roman" w:cs="Times New Roman"/>
                <w:b/>
                <w:sz w:val="20"/>
                <w:szCs w:val="20"/>
              </w:rPr>
            </w:pPr>
          </w:p>
          <w:p w:rsidR="00063DA3" w:rsidRPr="00063DA3" w:rsidRDefault="00063DA3" w:rsidP="0008481F">
            <w:pPr>
              <w:snapToGrid w:val="0"/>
              <w:jc w:val="both"/>
              <w:rPr>
                <w:rFonts w:ascii="Times New Roman" w:hAnsi="Times New Roman" w:cs="Times New Roman"/>
                <w:b/>
                <w:sz w:val="20"/>
                <w:szCs w:val="20"/>
              </w:rPr>
            </w:pPr>
            <w:r w:rsidRPr="00063DA3">
              <w:rPr>
                <w:rFonts w:ascii="Times New Roman" w:hAnsi="Times New Roman" w:cs="Times New Roman"/>
                <w:b/>
                <w:sz w:val="20"/>
                <w:szCs w:val="20"/>
              </w:rPr>
              <w:t>Практическая работа № 2:</w:t>
            </w:r>
          </w:p>
          <w:p w:rsidR="00063DA3" w:rsidRPr="00063DA3" w:rsidRDefault="00063DA3" w:rsidP="0008481F">
            <w:pPr>
              <w:jc w:val="both"/>
              <w:rPr>
                <w:rFonts w:ascii="Times New Roman" w:hAnsi="Times New Roman" w:cs="Times New Roman"/>
                <w:sz w:val="20"/>
                <w:szCs w:val="20"/>
              </w:rPr>
            </w:pPr>
            <w:r w:rsidRPr="00063DA3">
              <w:rPr>
                <w:rFonts w:ascii="Times New Roman" w:hAnsi="Times New Roman" w:cs="Times New Roman"/>
                <w:sz w:val="20"/>
                <w:szCs w:val="20"/>
              </w:rPr>
              <w:t>«Съедобные и несъедобные грибы». «Плоды лесные и садовые».</w:t>
            </w:r>
          </w:p>
          <w:p w:rsidR="00063DA3" w:rsidRPr="00063DA3" w:rsidRDefault="00063DA3" w:rsidP="0008481F">
            <w:pPr>
              <w:jc w:val="both"/>
              <w:rPr>
                <w:rFonts w:ascii="Times New Roman" w:hAnsi="Times New Roman" w:cs="Times New Roman"/>
                <w:sz w:val="20"/>
                <w:szCs w:val="20"/>
              </w:rPr>
            </w:pPr>
          </w:p>
          <w:p w:rsidR="00063DA3" w:rsidRPr="00063DA3" w:rsidRDefault="00063DA3" w:rsidP="0008481F">
            <w:pPr>
              <w:jc w:val="both"/>
              <w:rPr>
                <w:rFonts w:ascii="Times New Roman" w:hAnsi="Times New Roman" w:cs="Times New Roman"/>
                <w:sz w:val="20"/>
                <w:szCs w:val="20"/>
              </w:rPr>
            </w:pP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b/>
                <w:sz w:val="20"/>
                <w:szCs w:val="20"/>
              </w:rPr>
            </w:pPr>
            <w:r w:rsidRPr="00063DA3">
              <w:rPr>
                <w:rFonts w:ascii="Times New Roman" w:hAnsi="Times New Roman" w:cs="Times New Roman"/>
                <w:b/>
                <w:sz w:val="20"/>
                <w:szCs w:val="20"/>
              </w:rPr>
              <w:t>Самостоятельно планировать</w:t>
            </w:r>
            <w:r w:rsidRPr="00063DA3">
              <w:rPr>
                <w:rFonts w:ascii="Times New Roman" w:hAnsi="Times New Roman" w:cs="Times New Roman"/>
                <w:sz w:val="20"/>
                <w:szCs w:val="20"/>
              </w:rPr>
              <w:t xml:space="preserve"> последовательность выполнения работы с опорой на слайдовый план. </w:t>
            </w:r>
            <w:r w:rsidRPr="00063DA3">
              <w:rPr>
                <w:rFonts w:ascii="Times New Roman" w:hAnsi="Times New Roman" w:cs="Times New Roman"/>
                <w:b/>
                <w:sz w:val="20"/>
                <w:szCs w:val="20"/>
              </w:rPr>
              <w:t xml:space="preserve">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Определять </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необходимые инструменты и приёмы работы с пластилином. </w:t>
            </w:r>
          </w:p>
          <w:p w:rsidR="00063DA3" w:rsidRPr="00063DA3" w:rsidRDefault="00063DA3" w:rsidP="0008481F">
            <w:pPr>
              <w:ind w:firstLine="170"/>
              <w:jc w:val="both"/>
              <w:rPr>
                <w:rFonts w:ascii="Times New Roman" w:hAnsi="Times New Roman" w:cs="Times New Roman"/>
                <w:sz w:val="20"/>
                <w:szCs w:val="20"/>
              </w:rPr>
            </w:pPr>
            <w:r w:rsidRPr="00063DA3">
              <w:rPr>
                <w:rFonts w:ascii="Times New Roman" w:hAnsi="Times New Roman" w:cs="Times New Roman"/>
                <w:b/>
                <w:sz w:val="20"/>
                <w:szCs w:val="20"/>
              </w:rPr>
              <w:t xml:space="preserve">Организовывать </w:t>
            </w:r>
            <w:r w:rsidRPr="00063DA3">
              <w:rPr>
                <w:rFonts w:ascii="Times New Roman" w:hAnsi="Times New Roman" w:cs="Times New Roman"/>
                <w:sz w:val="20"/>
                <w:szCs w:val="20"/>
              </w:rPr>
              <w:t xml:space="preserve"> рабочее место.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Соотносить</w:t>
            </w:r>
            <w:r w:rsidRPr="00063DA3">
              <w:rPr>
                <w:rFonts w:ascii="Times New Roman" w:hAnsi="Times New Roman" w:cs="Times New Roman"/>
                <w:sz w:val="20"/>
                <w:szCs w:val="20"/>
              </w:rPr>
              <w:t xml:space="preserve"> размеры деталей изделия при выполнении композиции. </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Составлять</w:t>
            </w:r>
            <w:r w:rsidRPr="00063DA3">
              <w:rPr>
                <w:rFonts w:ascii="Times New Roman" w:hAnsi="Times New Roman" w:cs="Times New Roman"/>
                <w:sz w:val="20"/>
                <w:szCs w:val="20"/>
              </w:rPr>
              <w:t xml:space="preserve"> рассказ о грибах, правила поведения в лесу (на основе собственного опыта и наблюдений).</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Воспроизводить</w:t>
            </w:r>
            <w:r w:rsidRPr="00063DA3">
              <w:rPr>
                <w:rFonts w:ascii="Times New Roman" w:hAnsi="Times New Roman" w:cs="Times New Roman"/>
                <w:sz w:val="20"/>
                <w:szCs w:val="20"/>
              </w:rPr>
              <w:t xml:space="preserve"> реальный образ предмета (гриба) при выполнении композиции.</w:t>
            </w:r>
          </w:p>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sz w:val="20"/>
                <w:szCs w:val="20"/>
              </w:rPr>
              <w:t>Композиция из пластилина «Семейка грибов на поляне»</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sz w:val="20"/>
                <w:szCs w:val="20"/>
              </w:rPr>
            </w:pPr>
            <w:r w:rsidRPr="00063DA3">
              <w:rPr>
                <w:rFonts w:ascii="Times New Roman" w:hAnsi="Times New Roman" w:cs="Times New Roman"/>
                <w:sz w:val="20"/>
                <w:szCs w:val="20"/>
              </w:rPr>
              <w:t xml:space="preserve">Учиться  приёмам лепки из целого куска пластилина; продолжать формировать умение работы в группе; </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5</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пластичными материалами (тестопластика) </w:t>
            </w:r>
            <w:r w:rsidRPr="00063DA3">
              <w:rPr>
                <w:rFonts w:ascii="Times New Roman" w:hAnsi="Times New Roman" w:cs="Times New Roman"/>
                <w:b/>
                <w:bCs/>
                <w:sz w:val="20"/>
                <w:szCs w:val="20"/>
              </w:rPr>
              <w:lastRenderedPageBreak/>
              <w:t>Магнит из теста</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Составлять </w:t>
            </w:r>
            <w:r w:rsidRPr="00063DA3">
              <w:rPr>
                <w:rFonts w:ascii="Times New Roman" w:hAnsi="Times New Roman" w:cs="Times New Roman"/>
                <w:sz w:val="20"/>
                <w:szCs w:val="20"/>
              </w:rPr>
              <w:t xml:space="preserve"> рассказ о профессиях пекаря и </w:t>
            </w:r>
            <w:r w:rsidRPr="00063DA3">
              <w:rPr>
                <w:rFonts w:ascii="Times New Roman" w:hAnsi="Times New Roman" w:cs="Times New Roman"/>
                <w:sz w:val="20"/>
                <w:szCs w:val="20"/>
              </w:rPr>
              <w:lastRenderedPageBreak/>
              <w:t>кондитера на основе иллюстративного материала, собственного опыта и наблюдений.</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Осмысливать </w:t>
            </w:r>
            <w:r w:rsidRPr="00063DA3">
              <w:rPr>
                <w:rFonts w:ascii="Times New Roman" w:hAnsi="Times New Roman" w:cs="Times New Roman"/>
                <w:sz w:val="20"/>
                <w:szCs w:val="20"/>
              </w:rPr>
              <w:t>значение этих профессий.</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Составлять</w:t>
            </w:r>
            <w:r w:rsidRPr="00063DA3">
              <w:rPr>
                <w:rFonts w:ascii="Times New Roman" w:hAnsi="Times New Roman" w:cs="Times New Roman"/>
                <w:sz w:val="20"/>
                <w:szCs w:val="20"/>
              </w:rPr>
              <w:t xml:space="preserve"> рассказ о национальных блюдах </w:t>
            </w:r>
            <w:r w:rsidRPr="00063DA3">
              <w:rPr>
                <w:rFonts w:ascii="Times New Roman" w:hAnsi="Times New Roman" w:cs="Times New Roman"/>
                <w:sz w:val="20"/>
                <w:szCs w:val="20"/>
              </w:rPr>
              <w:lastRenderedPageBreak/>
              <w:t>из теста и приёмы работы с ним.</w:t>
            </w:r>
          </w:p>
        </w:tc>
        <w:tc>
          <w:tcPr>
            <w:tcW w:w="1967" w:type="dxa"/>
            <w:tcBorders>
              <w:left w:val="single" w:sz="1" w:space="0" w:color="000000"/>
              <w:bottom w:val="single" w:sz="1" w:space="0" w:color="000000"/>
            </w:tcBorders>
          </w:tcPr>
          <w:p w:rsidR="00063DA3" w:rsidRPr="00063DA3" w:rsidRDefault="00063DA3" w:rsidP="0008481F">
            <w:pPr>
              <w:snapToGrid w:val="0"/>
              <w:ind w:firstLine="170"/>
              <w:jc w:val="both"/>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Организовывать </w:t>
            </w:r>
            <w:r w:rsidRPr="00063DA3">
              <w:rPr>
                <w:rFonts w:ascii="Times New Roman" w:hAnsi="Times New Roman" w:cs="Times New Roman"/>
                <w:sz w:val="20"/>
                <w:szCs w:val="20"/>
              </w:rPr>
              <w:t xml:space="preserve"> рабочее место для </w:t>
            </w:r>
            <w:r w:rsidRPr="00063DA3">
              <w:rPr>
                <w:rFonts w:ascii="Times New Roman" w:hAnsi="Times New Roman" w:cs="Times New Roman"/>
                <w:sz w:val="20"/>
                <w:szCs w:val="20"/>
              </w:rPr>
              <w:lastRenderedPageBreak/>
              <w:t>работы с солёным тестом.</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Выполнять</w:t>
            </w:r>
            <w:r w:rsidRPr="00063DA3">
              <w:rPr>
                <w:rFonts w:ascii="Times New Roman" w:hAnsi="Times New Roman" w:cs="Times New Roman"/>
                <w:sz w:val="20"/>
                <w:szCs w:val="20"/>
              </w:rPr>
              <w:t xml:space="preserve"> изделие и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его при помощи красок.</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Сравнивать</w:t>
            </w:r>
            <w:r w:rsidRPr="00063DA3">
              <w:rPr>
                <w:rFonts w:ascii="Times New Roman" w:hAnsi="Times New Roman" w:cs="Times New Roman"/>
                <w:sz w:val="20"/>
                <w:szCs w:val="20"/>
              </w:rPr>
              <w:t xml:space="preserve"> приёмы работы с солёным тестом и пластилином.</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i/>
                <w:color w:val="000000"/>
                <w:sz w:val="20"/>
                <w:szCs w:val="20"/>
              </w:rPr>
            </w:pPr>
            <w:r w:rsidRPr="00063DA3">
              <w:rPr>
                <w:rFonts w:ascii="Times New Roman" w:hAnsi="Times New Roman" w:cs="Times New Roman"/>
                <w:color w:val="000000"/>
                <w:sz w:val="20"/>
                <w:szCs w:val="20"/>
              </w:rPr>
              <w:lastRenderedPageBreak/>
              <w:t xml:space="preserve">формирование первоначальных </w:t>
            </w:r>
            <w:r w:rsidRPr="00063DA3">
              <w:rPr>
                <w:rFonts w:ascii="Times New Roman" w:hAnsi="Times New Roman" w:cs="Times New Roman"/>
                <w:color w:val="000000"/>
                <w:sz w:val="20"/>
                <w:szCs w:val="20"/>
              </w:rPr>
              <w:lastRenderedPageBreak/>
              <w:t>представлений о мире профессий;</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6</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Посуда. Работа с пластичными материалами (глина или пластилин)  </w:t>
            </w:r>
            <w:r w:rsidRPr="00063DA3">
              <w:rPr>
                <w:rFonts w:ascii="Times New Roman" w:hAnsi="Times New Roman" w:cs="Times New Roman"/>
                <w:b/>
                <w:bCs/>
                <w:sz w:val="20"/>
                <w:szCs w:val="20"/>
              </w:rPr>
              <w:t>Проект «Праздничный стол»</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 xml:space="preserve"> технику изготовления изделия из пластичных материалов (пластилина, глины, солёного теста).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Сравнивать </w:t>
            </w:r>
            <w:r w:rsidRPr="00063DA3">
              <w:rPr>
                <w:rFonts w:ascii="Times New Roman" w:hAnsi="Times New Roman" w:cs="Times New Roman"/>
                <w:sz w:val="20"/>
                <w:szCs w:val="20"/>
              </w:rPr>
              <w:t>свойства пластичных материалов.</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Анализировать </w:t>
            </w:r>
            <w:r w:rsidRPr="00063DA3">
              <w:rPr>
                <w:rFonts w:ascii="Times New Roman" w:hAnsi="Times New Roman" w:cs="Times New Roman"/>
                <w:sz w:val="20"/>
                <w:szCs w:val="20"/>
              </w:rPr>
              <w:t xml:space="preserve"> форму и вид изделия, </w:t>
            </w:r>
            <w:r w:rsidRPr="00063DA3">
              <w:rPr>
                <w:rFonts w:ascii="Times New Roman" w:hAnsi="Times New Roman" w:cs="Times New Roman"/>
                <w:b/>
                <w:sz w:val="20"/>
                <w:szCs w:val="20"/>
              </w:rPr>
              <w:t xml:space="preserve"> определять </w:t>
            </w:r>
            <w:r w:rsidRPr="00063DA3">
              <w:rPr>
                <w:rFonts w:ascii="Times New Roman" w:hAnsi="Times New Roman" w:cs="Times New Roman"/>
                <w:sz w:val="20"/>
                <w:szCs w:val="20"/>
              </w:rPr>
              <w:t xml:space="preserve"> последовательность</w:t>
            </w:r>
            <w:r w:rsidRPr="00063DA3">
              <w:rPr>
                <w:rFonts w:ascii="Times New Roman" w:hAnsi="Times New Roman" w:cs="Times New Roman"/>
                <w:b/>
                <w:sz w:val="20"/>
                <w:szCs w:val="20"/>
              </w:rPr>
              <w:t xml:space="preserve"> </w:t>
            </w:r>
            <w:r w:rsidRPr="00063DA3">
              <w:rPr>
                <w:rFonts w:ascii="Times New Roman" w:hAnsi="Times New Roman" w:cs="Times New Roman"/>
                <w:sz w:val="20"/>
                <w:szCs w:val="20"/>
              </w:rPr>
              <w:t>выполнения работы.</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 рубрику «Вопросы юного технолога» для организации своей деятельности.</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навыки работы над проектом под руководством учителя: </w:t>
            </w:r>
            <w:r w:rsidRPr="00063DA3">
              <w:rPr>
                <w:rFonts w:ascii="Times New Roman" w:hAnsi="Times New Roman" w:cs="Times New Roman"/>
                <w:b/>
                <w:sz w:val="20"/>
                <w:szCs w:val="20"/>
              </w:rPr>
              <w:t>ставить</w:t>
            </w:r>
            <w:r w:rsidRPr="00063DA3">
              <w:rPr>
                <w:rFonts w:ascii="Times New Roman" w:hAnsi="Times New Roman" w:cs="Times New Roman"/>
                <w:sz w:val="20"/>
                <w:szCs w:val="20"/>
              </w:rPr>
              <w:t xml:space="preserve"> цель, </w:t>
            </w: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план, </w:t>
            </w:r>
            <w:r w:rsidRPr="00063DA3">
              <w:rPr>
                <w:rFonts w:ascii="Times New Roman" w:hAnsi="Times New Roman" w:cs="Times New Roman"/>
                <w:b/>
                <w:sz w:val="20"/>
                <w:szCs w:val="20"/>
              </w:rPr>
              <w:t xml:space="preserve"> распределять </w:t>
            </w:r>
            <w:r w:rsidRPr="00063DA3">
              <w:rPr>
                <w:rFonts w:ascii="Times New Roman" w:hAnsi="Times New Roman" w:cs="Times New Roman"/>
                <w:sz w:val="20"/>
                <w:szCs w:val="20"/>
              </w:rPr>
              <w:t xml:space="preserve"> роли, </w:t>
            </w:r>
            <w:r w:rsidRPr="00063DA3">
              <w:rPr>
                <w:rFonts w:ascii="Times New Roman" w:hAnsi="Times New Roman" w:cs="Times New Roman"/>
                <w:b/>
                <w:sz w:val="20"/>
                <w:szCs w:val="20"/>
              </w:rPr>
              <w:t>проводить</w:t>
            </w:r>
            <w:r w:rsidRPr="00063DA3">
              <w:rPr>
                <w:rFonts w:ascii="Times New Roman" w:hAnsi="Times New Roman" w:cs="Times New Roman"/>
                <w:sz w:val="20"/>
                <w:szCs w:val="20"/>
              </w:rPr>
              <w:t xml:space="preserve"> самооценку.</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Выбирать </w:t>
            </w:r>
            <w:r w:rsidRPr="00063DA3">
              <w:rPr>
                <w:rFonts w:ascii="Times New Roman" w:hAnsi="Times New Roman" w:cs="Times New Roman"/>
                <w:sz w:val="20"/>
                <w:szCs w:val="20"/>
              </w:rPr>
              <w:t xml:space="preserve"> необходимые инструменты, приспособления и приёмы изготовления изделия.   </w:t>
            </w:r>
            <w:r w:rsidRPr="00063DA3">
              <w:rPr>
                <w:rFonts w:ascii="Times New Roman" w:hAnsi="Times New Roman" w:cs="Times New Roman"/>
                <w:b/>
                <w:sz w:val="20"/>
                <w:szCs w:val="20"/>
              </w:rPr>
              <w:t xml:space="preserve">Слушать </w:t>
            </w:r>
            <w:r w:rsidRPr="00063DA3">
              <w:rPr>
                <w:rFonts w:ascii="Times New Roman" w:hAnsi="Times New Roman" w:cs="Times New Roman"/>
                <w:sz w:val="20"/>
                <w:szCs w:val="20"/>
              </w:rPr>
              <w:t xml:space="preserve"> собеседника, </w:t>
            </w:r>
            <w:r w:rsidRPr="00063DA3">
              <w:rPr>
                <w:rFonts w:ascii="Times New Roman" w:hAnsi="Times New Roman" w:cs="Times New Roman"/>
                <w:b/>
                <w:sz w:val="20"/>
                <w:szCs w:val="20"/>
              </w:rPr>
              <w:t xml:space="preserve">излагать </w:t>
            </w:r>
            <w:r w:rsidRPr="00063DA3">
              <w:rPr>
                <w:rFonts w:ascii="Times New Roman" w:hAnsi="Times New Roman" w:cs="Times New Roman"/>
                <w:sz w:val="20"/>
                <w:szCs w:val="20"/>
              </w:rPr>
              <w:t xml:space="preserve"> своё мнение, </w:t>
            </w:r>
            <w:r w:rsidRPr="00063DA3">
              <w:rPr>
                <w:rFonts w:ascii="Times New Roman" w:hAnsi="Times New Roman" w:cs="Times New Roman"/>
                <w:b/>
                <w:sz w:val="20"/>
                <w:szCs w:val="20"/>
              </w:rPr>
              <w:t xml:space="preserve"> осуществлять </w:t>
            </w:r>
            <w:r w:rsidRPr="00063DA3">
              <w:rPr>
                <w:rFonts w:ascii="Times New Roman" w:hAnsi="Times New Roman" w:cs="Times New Roman"/>
                <w:sz w:val="20"/>
                <w:szCs w:val="20"/>
              </w:rPr>
              <w:t xml:space="preserve">совместную практическую деятельность, </w:t>
            </w:r>
            <w:r w:rsidRPr="00063DA3">
              <w:rPr>
                <w:rFonts w:ascii="Times New Roman" w:hAnsi="Times New Roman" w:cs="Times New Roman"/>
                <w:b/>
                <w:sz w:val="20"/>
                <w:szCs w:val="20"/>
              </w:rPr>
              <w:t xml:space="preserve">анализировать </w:t>
            </w:r>
            <w:r w:rsidRPr="00063DA3">
              <w:rPr>
                <w:rFonts w:ascii="Times New Roman" w:hAnsi="Times New Roman" w:cs="Times New Roman"/>
                <w:sz w:val="20"/>
                <w:szCs w:val="20"/>
              </w:rPr>
              <w:t xml:space="preserve">и </w:t>
            </w:r>
            <w:r w:rsidRPr="00063DA3">
              <w:rPr>
                <w:rFonts w:ascii="Times New Roman" w:hAnsi="Times New Roman" w:cs="Times New Roman"/>
                <w:b/>
                <w:sz w:val="20"/>
                <w:szCs w:val="20"/>
              </w:rPr>
              <w:t xml:space="preserve">оценивать </w:t>
            </w:r>
            <w:r w:rsidRPr="00063DA3">
              <w:rPr>
                <w:rFonts w:ascii="Times New Roman" w:hAnsi="Times New Roman" w:cs="Times New Roman"/>
                <w:sz w:val="20"/>
                <w:szCs w:val="20"/>
              </w:rPr>
              <w:t>свою деятельность</w:t>
            </w:r>
          </w:p>
        </w:tc>
        <w:tc>
          <w:tcPr>
            <w:tcW w:w="1905" w:type="dxa"/>
            <w:tcBorders>
              <w:left w:val="single" w:sz="1" w:space="0" w:color="000000"/>
              <w:bottom w:val="single" w:sz="1" w:space="0" w:color="000000"/>
            </w:tcBorders>
          </w:tcPr>
          <w:p w:rsidR="00063DA3" w:rsidRPr="00063DA3" w:rsidRDefault="00063DA3" w:rsidP="0008481F">
            <w:pPr>
              <w:tabs>
                <w:tab w:val="left" w:pos="900"/>
              </w:tabs>
              <w:ind w:firstLine="709"/>
              <w:jc w:val="both"/>
              <w:rPr>
                <w:rFonts w:ascii="Times New Roman" w:hAnsi="Times New Roman" w:cs="Times New Roman"/>
                <w:sz w:val="20"/>
                <w:szCs w:val="20"/>
              </w:rPr>
            </w:pPr>
            <w:r w:rsidRPr="00063DA3">
              <w:rPr>
                <w:rFonts w:ascii="Times New Roman" w:hAnsi="Times New Roman" w:cs="Times New Roman"/>
                <w:sz w:val="20"/>
                <w:szCs w:val="20"/>
              </w:rPr>
              <w:t>познакомить с технологией изготовления посуды; материалами, из которых её изготавливают; функциями посуды; правилами сервировки стола; формировать навык правильного поведения за столом; раскрыть содержание понятия «сервировка».</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презентация</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7</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Народные промыслы. Хохлома. Работа с папье-маше </w:t>
            </w:r>
            <w:r w:rsidRPr="00063DA3">
              <w:rPr>
                <w:rFonts w:ascii="Times New Roman" w:hAnsi="Times New Roman" w:cs="Times New Roman"/>
                <w:b/>
                <w:bCs/>
                <w:sz w:val="20"/>
                <w:szCs w:val="20"/>
              </w:rPr>
              <w:t>Миска «Золотая хохлома» в технике папье-маше</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sz w:val="20"/>
                <w:szCs w:val="20"/>
              </w:rPr>
              <w:t xml:space="preserve">Анализировать </w:t>
            </w:r>
            <w:r w:rsidRPr="00063DA3">
              <w:rPr>
                <w:rFonts w:ascii="Times New Roman" w:hAnsi="Times New Roman" w:cs="Times New Roman"/>
                <w:sz w:val="20"/>
                <w:szCs w:val="20"/>
              </w:rPr>
              <w:t xml:space="preserve"> с помощью учителя способы изготовления изделий в технике хохломская роспись, </w:t>
            </w:r>
            <w:r w:rsidRPr="00063DA3">
              <w:rPr>
                <w:rFonts w:ascii="Times New Roman" w:hAnsi="Times New Roman" w:cs="Times New Roman"/>
                <w:b/>
                <w:sz w:val="20"/>
                <w:szCs w:val="20"/>
              </w:rPr>
              <w:t>выделять</w:t>
            </w:r>
            <w:r w:rsidRPr="00063DA3">
              <w:rPr>
                <w:rFonts w:ascii="Times New Roman" w:hAnsi="Times New Roman" w:cs="Times New Roman"/>
                <w:sz w:val="20"/>
                <w:szCs w:val="20"/>
              </w:rPr>
              <w:t xml:space="preserve"> этапы работы.</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Наблюдать</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lastRenderedPageBreak/>
              <w:t xml:space="preserve">выделять </w:t>
            </w:r>
            <w:r w:rsidRPr="00063DA3">
              <w:rPr>
                <w:rFonts w:ascii="Times New Roman" w:hAnsi="Times New Roman" w:cs="Times New Roman"/>
                <w:sz w:val="20"/>
                <w:szCs w:val="20"/>
              </w:rPr>
              <w:t>особенности хохломской росписи.</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Осуществлять </w:t>
            </w:r>
            <w:r w:rsidRPr="00063DA3">
              <w:rPr>
                <w:rFonts w:ascii="Times New Roman" w:hAnsi="Times New Roman" w:cs="Times New Roman"/>
                <w:sz w:val="20"/>
                <w:szCs w:val="20"/>
              </w:rPr>
              <w:t xml:space="preserve">поиск необходимой информации об особенностях народного промысла хохломская роспись, используя материалы учебника и собственный </w:t>
            </w:r>
            <w:r w:rsidRPr="00063DA3">
              <w:rPr>
                <w:rFonts w:ascii="Times New Roman" w:hAnsi="Times New Roman" w:cs="Times New Roman"/>
                <w:sz w:val="20"/>
                <w:szCs w:val="20"/>
              </w:rPr>
              <w:lastRenderedPageBreak/>
              <w:t xml:space="preserve">опыт.Самостоятельно </w:t>
            </w:r>
            <w:r w:rsidRPr="00063DA3">
              <w:rPr>
                <w:rFonts w:ascii="Times New Roman" w:hAnsi="Times New Roman" w:cs="Times New Roman"/>
                <w:b/>
                <w:sz w:val="20"/>
                <w:szCs w:val="20"/>
              </w:rPr>
              <w:t xml:space="preserve">делать выводы </w:t>
            </w:r>
            <w:r w:rsidRPr="00063DA3">
              <w:rPr>
                <w:rFonts w:ascii="Times New Roman" w:hAnsi="Times New Roman" w:cs="Times New Roman"/>
                <w:sz w:val="20"/>
                <w:szCs w:val="20"/>
              </w:rPr>
              <w:t>о значении народных промыслов для развития декоративно – прикладного искусства, изучения истории родного края, сохранения народных традиций.</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Осваивать </w:t>
            </w:r>
            <w:r w:rsidRPr="00063DA3">
              <w:rPr>
                <w:rFonts w:ascii="Times New Roman" w:hAnsi="Times New Roman" w:cs="Times New Roman"/>
                <w:sz w:val="20"/>
                <w:szCs w:val="20"/>
              </w:rPr>
              <w:t xml:space="preserve">технологию изготовления изделия «папье-маше». </w:t>
            </w: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 приёмы работы с бумагой и </w:t>
            </w:r>
            <w:r w:rsidRPr="00063DA3">
              <w:rPr>
                <w:rFonts w:ascii="Times New Roman" w:hAnsi="Times New Roman" w:cs="Times New Roman"/>
                <w:sz w:val="20"/>
                <w:szCs w:val="20"/>
              </w:rPr>
              <w:lastRenderedPageBreak/>
              <w:t>ножницами.</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bCs/>
                <w:color w:val="000000"/>
                <w:sz w:val="20"/>
                <w:szCs w:val="20"/>
              </w:rPr>
            </w:pPr>
            <w:r w:rsidRPr="00063DA3">
              <w:rPr>
                <w:rFonts w:ascii="Times New Roman" w:hAnsi="Times New Roman" w:cs="Times New Roman"/>
                <w:bCs/>
                <w:color w:val="000000"/>
                <w:sz w:val="20"/>
                <w:szCs w:val="20"/>
              </w:rPr>
              <w:lastRenderedPageBreak/>
              <w:t>воспитание:</w:t>
            </w:r>
          </w:p>
          <w:p w:rsidR="00063DA3" w:rsidRPr="00063DA3" w:rsidRDefault="00063DA3" w:rsidP="0008481F">
            <w:pPr>
              <w:tabs>
                <w:tab w:val="left" w:pos="900"/>
              </w:tabs>
              <w:jc w:val="both"/>
              <w:rPr>
                <w:rFonts w:ascii="Times New Roman" w:hAnsi="Times New Roman" w:cs="Times New Roman"/>
                <w:color w:val="000000"/>
                <w:sz w:val="20"/>
                <w:szCs w:val="20"/>
              </w:rPr>
            </w:pPr>
            <w:r w:rsidRPr="00063DA3">
              <w:rPr>
                <w:rFonts w:ascii="Times New Roman" w:hAnsi="Times New Roman" w:cs="Times New Roman"/>
                <w:color w:val="000000"/>
                <w:sz w:val="20"/>
                <w:szCs w:val="20"/>
              </w:rPr>
              <w:t>трудолюбия, уважительного отношения к людям и результатам их труда;</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8</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 xml:space="preserve">Народные промыслы. Городец. Работа с бумагой. Аппликационные работы.  </w:t>
            </w:r>
            <w:r w:rsidRPr="00063DA3">
              <w:rPr>
                <w:rFonts w:ascii="Times New Roman" w:hAnsi="Times New Roman" w:cs="Times New Roman"/>
                <w:b/>
                <w:bCs/>
                <w:sz w:val="20"/>
                <w:szCs w:val="20"/>
              </w:rPr>
              <w:t>Разделочная доска «Городецкая роспись»</w:t>
            </w:r>
            <w:r w:rsidRPr="00063DA3">
              <w:rPr>
                <w:rFonts w:ascii="Times New Roman" w:hAnsi="Times New Roman" w:cs="Times New Roman"/>
                <w:sz w:val="20"/>
                <w:szCs w:val="20"/>
              </w:rPr>
              <w:t xml:space="preserve">            </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Осмысливать </w:t>
            </w:r>
            <w:r w:rsidRPr="00063DA3">
              <w:rPr>
                <w:rFonts w:ascii="Times New Roman" w:hAnsi="Times New Roman" w:cs="Times New Roman"/>
                <w:sz w:val="20"/>
                <w:szCs w:val="20"/>
              </w:rPr>
              <w:t xml:space="preserve"> на практическом уровне понятия «имитация».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Наблюдать </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 xml:space="preserve">выделять </w:t>
            </w:r>
            <w:r w:rsidRPr="00063DA3">
              <w:rPr>
                <w:rFonts w:ascii="Times New Roman" w:hAnsi="Times New Roman" w:cs="Times New Roman"/>
                <w:sz w:val="20"/>
                <w:szCs w:val="20"/>
              </w:rPr>
              <w:t>особенности городецкой росписи: тематика, композиция, элементы (фигуры животных, людей, цветы).</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Сравнивать </w:t>
            </w:r>
            <w:r w:rsidRPr="00063DA3">
              <w:rPr>
                <w:rFonts w:ascii="Times New Roman" w:hAnsi="Times New Roman" w:cs="Times New Roman"/>
                <w:sz w:val="20"/>
                <w:szCs w:val="20"/>
              </w:rPr>
              <w:t xml:space="preserve">особенности хохломской и городецкой росписи. </w:t>
            </w:r>
          </w:p>
          <w:p w:rsidR="00063DA3" w:rsidRPr="00063DA3" w:rsidRDefault="00063DA3" w:rsidP="0008481F">
            <w:pPr>
              <w:ind w:firstLine="170"/>
              <w:rPr>
                <w:rFonts w:ascii="Times New Roman" w:hAnsi="Times New Roman" w:cs="Times New Roman"/>
                <w:sz w:val="20"/>
                <w:szCs w:val="20"/>
              </w:rPr>
            </w:pP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Осмысливать </w:t>
            </w:r>
            <w:r w:rsidRPr="00063DA3">
              <w:rPr>
                <w:rFonts w:ascii="Times New Roman" w:hAnsi="Times New Roman" w:cs="Times New Roman"/>
                <w:sz w:val="20"/>
                <w:szCs w:val="20"/>
              </w:rPr>
              <w:t xml:space="preserve"> значение народных промыслов для развития декоративно – прикладного искусства, изучения истории родного края, сохранения народных традиций.</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план выполнения работы на основе слайдового плана и анализа образца изделия.</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Организовывать </w:t>
            </w:r>
            <w:r w:rsidRPr="00063DA3">
              <w:rPr>
                <w:rFonts w:ascii="Times New Roman" w:hAnsi="Times New Roman" w:cs="Times New Roman"/>
                <w:sz w:val="20"/>
                <w:szCs w:val="20"/>
              </w:rPr>
              <w:t xml:space="preserve">рабочее место, </w:t>
            </w:r>
            <w:r w:rsidRPr="00063DA3">
              <w:rPr>
                <w:rFonts w:ascii="Times New Roman" w:hAnsi="Times New Roman" w:cs="Times New Roman"/>
                <w:b/>
                <w:sz w:val="20"/>
                <w:szCs w:val="20"/>
              </w:rPr>
              <w:t xml:space="preserve">соблюдать </w:t>
            </w:r>
            <w:r w:rsidRPr="00063DA3">
              <w:rPr>
                <w:rFonts w:ascii="Times New Roman" w:hAnsi="Times New Roman" w:cs="Times New Roman"/>
                <w:sz w:val="20"/>
                <w:szCs w:val="20"/>
              </w:rPr>
              <w:t xml:space="preserve"> правила безопасного использования инструментов.</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 навыки работы с бумагой, раскроя деталей изделия по шаблону.</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bCs/>
                <w:color w:val="000000"/>
                <w:sz w:val="20"/>
                <w:szCs w:val="20"/>
              </w:rPr>
            </w:pPr>
            <w:r w:rsidRPr="00063DA3">
              <w:rPr>
                <w:rFonts w:ascii="Times New Roman" w:hAnsi="Times New Roman" w:cs="Times New Roman"/>
                <w:bCs/>
                <w:color w:val="000000"/>
                <w:sz w:val="20"/>
                <w:szCs w:val="20"/>
              </w:rPr>
              <w:t>воспитание:</w:t>
            </w:r>
          </w:p>
          <w:p w:rsidR="00063DA3" w:rsidRPr="00063DA3" w:rsidRDefault="00063DA3" w:rsidP="0008481F">
            <w:pPr>
              <w:tabs>
                <w:tab w:val="left" w:pos="900"/>
              </w:tabs>
              <w:jc w:val="both"/>
              <w:rPr>
                <w:rFonts w:ascii="Times New Roman" w:hAnsi="Times New Roman" w:cs="Times New Roman"/>
                <w:color w:val="000000"/>
                <w:sz w:val="20"/>
                <w:szCs w:val="20"/>
              </w:rPr>
            </w:pPr>
            <w:r w:rsidRPr="00063DA3">
              <w:rPr>
                <w:rFonts w:ascii="Times New Roman" w:hAnsi="Times New Roman" w:cs="Times New Roman"/>
                <w:color w:val="000000"/>
                <w:sz w:val="20"/>
                <w:szCs w:val="20"/>
              </w:rPr>
              <w:t>трудолюбия, уважительного отношения к людям и результатам их труда;</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9</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Народные промыслы. Дымка. Работа с пластичными материалами (пластилин) </w:t>
            </w:r>
            <w:r w:rsidRPr="00063DA3">
              <w:rPr>
                <w:rFonts w:ascii="Times New Roman" w:hAnsi="Times New Roman" w:cs="Times New Roman"/>
                <w:b/>
                <w:bCs/>
                <w:sz w:val="20"/>
                <w:szCs w:val="20"/>
              </w:rPr>
              <w:t>Дымковская игрушка</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Наблюдать </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 xml:space="preserve">выделять </w:t>
            </w:r>
            <w:r w:rsidRPr="00063DA3">
              <w:rPr>
                <w:rFonts w:ascii="Times New Roman" w:hAnsi="Times New Roman" w:cs="Times New Roman"/>
                <w:sz w:val="20"/>
                <w:szCs w:val="20"/>
              </w:rPr>
              <w:t xml:space="preserve">особенности создания дымковской игрушки (лепка, побелка, сушка, обжиг, роспись). </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Выделять </w:t>
            </w:r>
            <w:r w:rsidRPr="00063DA3">
              <w:rPr>
                <w:rFonts w:ascii="Times New Roman" w:hAnsi="Times New Roman" w:cs="Times New Roman"/>
                <w:sz w:val="20"/>
                <w:szCs w:val="20"/>
              </w:rPr>
              <w:t xml:space="preserve">элементы декора и росписи </w:t>
            </w:r>
            <w:r w:rsidRPr="00063DA3">
              <w:rPr>
                <w:rFonts w:ascii="Times New Roman" w:hAnsi="Times New Roman" w:cs="Times New Roman"/>
                <w:sz w:val="20"/>
                <w:szCs w:val="20"/>
              </w:rPr>
              <w:lastRenderedPageBreak/>
              <w:t xml:space="preserve">игрушки. </w:t>
            </w:r>
          </w:p>
          <w:p w:rsidR="00063DA3" w:rsidRPr="00063DA3" w:rsidRDefault="00063DA3" w:rsidP="0008481F">
            <w:pPr>
              <w:ind w:firstLine="170"/>
              <w:jc w:val="both"/>
              <w:rPr>
                <w:rFonts w:ascii="Times New Roman" w:hAnsi="Times New Roman" w:cs="Times New Roman"/>
                <w:sz w:val="20"/>
                <w:szCs w:val="20"/>
              </w:rPr>
            </w:pPr>
          </w:p>
          <w:p w:rsidR="00063DA3" w:rsidRPr="00063DA3" w:rsidRDefault="00063DA3" w:rsidP="0008481F">
            <w:pPr>
              <w:ind w:firstLine="170"/>
              <w:jc w:val="both"/>
              <w:rPr>
                <w:rFonts w:ascii="Times New Roman" w:hAnsi="Times New Roman" w:cs="Times New Roman"/>
                <w:sz w:val="20"/>
                <w:szCs w:val="20"/>
              </w:rPr>
            </w:pPr>
            <w:r w:rsidRPr="00063DA3">
              <w:rPr>
                <w:rFonts w:ascii="Times New Roman" w:hAnsi="Times New Roman" w:cs="Times New Roman"/>
                <w:sz w:val="20"/>
                <w:szCs w:val="20"/>
              </w:rPr>
              <w:t>.</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Контролировать </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 xml:space="preserve">корректировать </w:t>
            </w:r>
            <w:r w:rsidRPr="00063DA3">
              <w:rPr>
                <w:rFonts w:ascii="Times New Roman" w:hAnsi="Times New Roman" w:cs="Times New Roman"/>
                <w:sz w:val="20"/>
                <w:szCs w:val="20"/>
              </w:rPr>
              <w:t>свою работу по слайдовому плану.</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Оценивать </w:t>
            </w:r>
            <w:r w:rsidRPr="00063DA3">
              <w:rPr>
                <w:rFonts w:ascii="Times New Roman" w:hAnsi="Times New Roman" w:cs="Times New Roman"/>
                <w:sz w:val="20"/>
                <w:szCs w:val="20"/>
              </w:rPr>
              <w:t>работу по заданным критериям.</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Сравнивать </w:t>
            </w:r>
            <w:r w:rsidRPr="00063DA3">
              <w:rPr>
                <w:rFonts w:ascii="Times New Roman" w:hAnsi="Times New Roman" w:cs="Times New Roman"/>
                <w:sz w:val="20"/>
                <w:szCs w:val="20"/>
              </w:rPr>
              <w:t xml:space="preserve"> виды </w:t>
            </w:r>
            <w:r w:rsidRPr="00063DA3">
              <w:rPr>
                <w:rFonts w:ascii="Times New Roman" w:hAnsi="Times New Roman" w:cs="Times New Roman"/>
                <w:sz w:val="20"/>
                <w:szCs w:val="20"/>
              </w:rPr>
              <w:lastRenderedPageBreak/>
              <w:t>народных промыслов</w:t>
            </w:r>
          </w:p>
        </w:tc>
        <w:tc>
          <w:tcPr>
            <w:tcW w:w="1967" w:type="dxa"/>
            <w:tcBorders>
              <w:left w:val="single" w:sz="1" w:space="0" w:color="000000"/>
              <w:bottom w:val="single" w:sz="1" w:space="0" w:color="000000"/>
            </w:tcBorders>
          </w:tcPr>
          <w:p w:rsidR="00063DA3" w:rsidRPr="00063DA3" w:rsidRDefault="00063DA3" w:rsidP="0008481F">
            <w:pPr>
              <w:snapToGrid w:val="0"/>
              <w:ind w:firstLine="170"/>
              <w:jc w:val="both"/>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Использовать </w:t>
            </w:r>
            <w:r w:rsidRPr="00063DA3">
              <w:rPr>
                <w:rFonts w:ascii="Times New Roman" w:hAnsi="Times New Roman" w:cs="Times New Roman"/>
                <w:sz w:val="20"/>
                <w:szCs w:val="20"/>
              </w:rPr>
              <w:t>приёмы работы с пластилином.</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Анализировать </w:t>
            </w:r>
            <w:r w:rsidRPr="00063DA3">
              <w:rPr>
                <w:rFonts w:ascii="Times New Roman" w:hAnsi="Times New Roman" w:cs="Times New Roman"/>
                <w:sz w:val="20"/>
                <w:szCs w:val="20"/>
              </w:rPr>
              <w:t xml:space="preserve"> образец, </w:t>
            </w:r>
            <w:r w:rsidRPr="00063DA3">
              <w:rPr>
                <w:rFonts w:ascii="Times New Roman" w:hAnsi="Times New Roman" w:cs="Times New Roman"/>
                <w:b/>
                <w:sz w:val="20"/>
                <w:szCs w:val="20"/>
              </w:rPr>
              <w:t xml:space="preserve">определять </w:t>
            </w:r>
            <w:r w:rsidRPr="00063DA3">
              <w:rPr>
                <w:rFonts w:ascii="Times New Roman" w:hAnsi="Times New Roman" w:cs="Times New Roman"/>
                <w:sz w:val="20"/>
                <w:szCs w:val="20"/>
              </w:rPr>
              <w:t xml:space="preserve">материалы, инструменты, приёмы работы, </w:t>
            </w:r>
            <w:r w:rsidRPr="00063DA3">
              <w:rPr>
                <w:rFonts w:ascii="Times New Roman" w:hAnsi="Times New Roman" w:cs="Times New Roman"/>
                <w:sz w:val="20"/>
                <w:szCs w:val="20"/>
              </w:rPr>
              <w:lastRenderedPageBreak/>
              <w:t>виды отделки и росписи.</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самостоятельно план работы по изготовлению игрушки.</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bCs/>
                <w:color w:val="000000"/>
                <w:sz w:val="20"/>
                <w:szCs w:val="20"/>
              </w:rPr>
            </w:pPr>
            <w:r w:rsidRPr="00063DA3">
              <w:rPr>
                <w:rFonts w:ascii="Times New Roman" w:hAnsi="Times New Roman" w:cs="Times New Roman"/>
                <w:bCs/>
                <w:color w:val="000000"/>
                <w:sz w:val="20"/>
                <w:szCs w:val="20"/>
              </w:rPr>
              <w:lastRenderedPageBreak/>
              <w:t>воспитание:</w:t>
            </w:r>
          </w:p>
          <w:p w:rsidR="00063DA3" w:rsidRPr="00063DA3" w:rsidRDefault="00063DA3" w:rsidP="0008481F">
            <w:pPr>
              <w:tabs>
                <w:tab w:val="left" w:pos="900"/>
              </w:tabs>
              <w:jc w:val="both"/>
              <w:rPr>
                <w:rFonts w:ascii="Times New Roman" w:hAnsi="Times New Roman" w:cs="Times New Roman"/>
                <w:color w:val="000000"/>
                <w:sz w:val="20"/>
                <w:szCs w:val="20"/>
              </w:rPr>
            </w:pPr>
            <w:r w:rsidRPr="00063DA3">
              <w:rPr>
                <w:rFonts w:ascii="Times New Roman" w:hAnsi="Times New Roman" w:cs="Times New Roman"/>
                <w:color w:val="000000"/>
                <w:sz w:val="20"/>
                <w:szCs w:val="20"/>
              </w:rPr>
              <w:t>трудолюбия, уважительного отношения к людям и результатам их труда;</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10</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Народные промыслы. Матрешка. Работа с текстильными материалами (апплицирование)    </w:t>
            </w:r>
            <w:r w:rsidRPr="00063DA3">
              <w:rPr>
                <w:rFonts w:ascii="Times New Roman" w:hAnsi="Times New Roman" w:cs="Times New Roman"/>
                <w:b/>
                <w:bCs/>
                <w:sz w:val="20"/>
                <w:szCs w:val="20"/>
              </w:rPr>
              <w:t>Матрешка из картона и ткани</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способ разметки деталей изделия на ткани по шаблону и способ соединения деталей из разных материалов (ткани и бумаги) при помощи клея.</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Сравнивать </w:t>
            </w:r>
            <w:r w:rsidRPr="00063DA3">
              <w:rPr>
                <w:rFonts w:ascii="Times New Roman" w:hAnsi="Times New Roman" w:cs="Times New Roman"/>
                <w:sz w:val="20"/>
                <w:szCs w:val="20"/>
              </w:rPr>
              <w:t xml:space="preserve"> орнаменты, используемые в росписи изделий народных промыслов.</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рассказ о выполнении работы по рубрике «Вопросы юного технолога».</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самостоятельно план работы по использованию изделия, </w:t>
            </w:r>
            <w:r w:rsidRPr="00063DA3">
              <w:rPr>
                <w:rFonts w:ascii="Times New Roman" w:hAnsi="Times New Roman" w:cs="Times New Roman"/>
                <w:b/>
                <w:sz w:val="20"/>
                <w:szCs w:val="20"/>
              </w:rPr>
              <w:t>контролировать</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корректировать</w:t>
            </w:r>
            <w:r w:rsidRPr="00063DA3">
              <w:rPr>
                <w:rFonts w:ascii="Times New Roman" w:hAnsi="Times New Roman" w:cs="Times New Roman"/>
                <w:sz w:val="20"/>
                <w:szCs w:val="20"/>
              </w:rPr>
              <w:t xml:space="preserve"> работу по слайдовому плану.</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bCs/>
                <w:color w:val="000000"/>
                <w:sz w:val="20"/>
                <w:szCs w:val="20"/>
              </w:rPr>
            </w:pPr>
            <w:r w:rsidRPr="00063DA3">
              <w:rPr>
                <w:rFonts w:ascii="Times New Roman" w:hAnsi="Times New Roman" w:cs="Times New Roman"/>
                <w:color w:val="000000"/>
                <w:sz w:val="20"/>
                <w:szCs w:val="20"/>
              </w:rPr>
              <w:t>практическое применение правил сотрудничества в коллективной деятельности.</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11</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пластичными материалами (пластилин). Рельефные работы.       </w:t>
            </w:r>
            <w:r w:rsidRPr="00063DA3">
              <w:rPr>
                <w:rFonts w:ascii="Times New Roman" w:hAnsi="Times New Roman" w:cs="Times New Roman"/>
                <w:b/>
                <w:bCs/>
                <w:sz w:val="20"/>
                <w:szCs w:val="20"/>
              </w:rPr>
              <w:t>Пейзаж «Деревня»</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при создании эскиза художественные приёмы построения композиции, </w:t>
            </w:r>
            <w:r w:rsidRPr="00063DA3">
              <w:rPr>
                <w:rFonts w:ascii="Times New Roman" w:hAnsi="Times New Roman" w:cs="Times New Roman"/>
                <w:b/>
                <w:sz w:val="20"/>
                <w:szCs w:val="20"/>
              </w:rPr>
              <w:t xml:space="preserve">соблюдать </w:t>
            </w:r>
            <w:r w:rsidRPr="00063DA3">
              <w:rPr>
                <w:rFonts w:ascii="Times New Roman" w:hAnsi="Times New Roman" w:cs="Times New Roman"/>
                <w:sz w:val="20"/>
                <w:szCs w:val="20"/>
              </w:rPr>
              <w:t xml:space="preserve">пропорции при изображении перспективы, </w:t>
            </w: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композицию в соответствии с тематикой.</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Анализировать</w:t>
            </w:r>
            <w:r w:rsidRPr="00063DA3">
              <w:rPr>
                <w:rFonts w:ascii="Times New Roman" w:hAnsi="Times New Roman" w:cs="Times New Roman"/>
                <w:sz w:val="20"/>
                <w:szCs w:val="20"/>
              </w:rPr>
              <w:t xml:space="preserve"> образец пейзажа, предложенного в учебнике, и на его основе </w:t>
            </w:r>
            <w:r w:rsidRPr="00063DA3">
              <w:rPr>
                <w:rFonts w:ascii="Times New Roman" w:hAnsi="Times New Roman" w:cs="Times New Roman"/>
                <w:b/>
                <w:sz w:val="20"/>
                <w:szCs w:val="20"/>
              </w:rPr>
              <w:t xml:space="preserve">создавать </w:t>
            </w:r>
            <w:r w:rsidRPr="00063DA3">
              <w:rPr>
                <w:rFonts w:ascii="Times New Roman" w:hAnsi="Times New Roman" w:cs="Times New Roman"/>
                <w:sz w:val="20"/>
                <w:szCs w:val="20"/>
              </w:rPr>
              <w:t>собственный эскиз.</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sz w:val="20"/>
                <w:szCs w:val="20"/>
              </w:rPr>
              <w:t xml:space="preserve">Использовать умения работать с пластилином, создавать новые цветовые оттенки путём смешивания пластилина. </w:t>
            </w:r>
            <w:r w:rsidRPr="00063DA3">
              <w:rPr>
                <w:rFonts w:ascii="Times New Roman" w:hAnsi="Times New Roman" w:cs="Times New Roman"/>
                <w:b/>
                <w:sz w:val="20"/>
                <w:szCs w:val="20"/>
              </w:rPr>
              <w:t xml:space="preserve">Организовывать </w:t>
            </w:r>
            <w:r w:rsidRPr="00063DA3">
              <w:rPr>
                <w:rFonts w:ascii="Times New Roman" w:hAnsi="Times New Roman" w:cs="Times New Roman"/>
                <w:sz w:val="20"/>
                <w:szCs w:val="20"/>
              </w:rPr>
              <w:t xml:space="preserve">рабочее место. </w:t>
            </w: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технику изготовления рельефной картины с использованием пластилина.</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sz w:val="20"/>
                <w:szCs w:val="20"/>
              </w:rPr>
            </w:pPr>
            <w:r w:rsidRPr="00063DA3">
              <w:rPr>
                <w:rFonts w:ascii="Times New Roman" w:hAnsi="Times New Roman" w:cs="Times New Roman"/>
                <w:sz w:val="20"/>
                <w:szCs w:val="20"/>
              </w:rPr>
              <w:t>экономно расходовать материалы, бережно относиться к инструментам, приспособлениям, оборудованию.</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12</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Человек и лошадь. Работа с картоном. Конструирование. </w:t>
            </w:r>
            <w:r w:rsidRPr="00063DA3">
              <w:rPr>
                <w:rFonts w:ascii="Times New Roman" w:hAnsi="Times New Roman" w:cs="Times New Roman"/>
                <w:b/>
                <w:sz w:val="20"/>
                <w:szCs w:val="20"/>
              </w:rPr>
              <w:t>Практическая работа № 3:</w:t>
            </w:r>
            <w:r w:rsidRPr="00063DA3">
              <w:rPr>
                <w:rFonts w:ascii="Times New Roman" w:hAnsi="Times New Roman" w:cs="Times New Roman"/>
                <w:sz w:val="20"/>
                <w:szCs w:val="20"/>
              </w:rPr>
              <w:t xml:space="preserve"> «Домашние животные» </w:t>
            </w:r>
            <w:r w:rsidRPr="00063DA3">
              <w:rPr>
                <w:rFonts w:ascii="Times New Roman" w:hAnsi="Times New Roman" w:cs="Times New Roman"/>
                <w:b/>
                <w:bCs/>
                <w:sz w:val="20"/>
                <w:szCs w:val="20"/>
              </w:rPr>
              <w:t>Игрушка «Лошадка»</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умения работать по шаблону, </w:t>
            </w:r>
            <w:r w:rsidRPr="00063DA3">
              <w:rPr>
                <w:rFonts w:ascii="Times New Roman" w:hAnsi="Times New Roman" w:cs="Times New Roman"/>
                <w:b/>
                <w:sz w:val="20"/>
                <w:szCs w:val="20"/>
              </w:rPr>
              <w:t>выполнять</w:t>
            </w:r>
            <w:r w:rsidRPr="00063DA3">
              <w:rPr>
                <w:rFonts w:ascii="Times New Roman" w:hAnsi="Times New Roman" w:cs="Times New Roman"/>
                <w:sz w:val="20"/>
                <w:szCs w:val="20"/>
              </w:rPr>
              <w:t xml:space="preserve"> аппликацию из бумаги на деталях изделия,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изделия по собственному замыслу.</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правила работы иглой, шилом при выполнении подвижного соединения деталей.</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рассказ о лошадях, их значении в жизни людей, о профессиях людей, занимающихся разведением домашних животных (на основе иллюстраций учебника и собственных наблюдений). </w:t>
            </w:r>
            <w:r w:rsidRPr="00063DA3">
              <w:rPr>
                <w:rFonts w:ascii="Times New Roman" w:hAnsi="Times New Roman" w:cs="Times New Roman"/>
                <w:b/>
                <w:sz w:val="20"/>
                <w:szCs w:val="20"/>
              </w:rPr>
              <w:t xml:space="preserve">Понимать </w:t>
            </w:r>
            <w:r w:rsidRPr="00063DA3">
              <w:rPr>
                <w:rFonts w:ascii="Times New Roman" w:hAnsi="Times New Roman" w:cs="Times New Roman"/>
                <w:sz w:val="20"/>
                <w:szCs w:val="20"/>
              </w:rPr>
              <w:t xml:space="preserve">значимость этих профессий. </w:t>
            </w: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отчёт о своей работе по рубрике «Вопросы юного технолога».</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соединение деталей изделия скрепками для достижения эффекта движущейся конструкции.</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Анализировать, контролировать, корректировать </w:t>
            </w:r>
            <w:r w:rsidRPr="00063DA3">
              <w:rPr>
                <w:rFonts w:ascii="Times New Roman" w:hAnsi="Times New Roman" w:cs="Times New Roman"/>
                <w:sz w:val="20"/>
                <w:szCs w:val="20"/>
              </w:rPr>
              <w:t xml:space="preserve">и </w:t>
            </w:r>
            <w:r w:rsidRPr="00063DA3">
              <w:rPr>
                <w:rFonts w:ascii="Times New Roman" w:hAnsi="Times New Roman" w:cs="Times New Roman"/>
                <w:b/>
                <w:sz w:val="20"/>
                <w:szCs w:val="20"/>
              </w:rPr>
              <w:t>оценивать</w:t>
            </w:r>
            <w:r w:rsidRPr="00063DA3">
              <w:rPr>
                <w:rFonts w:ascii="Times New Roman" w:hAnsi="Times New Roman" w:cs="Times New Roman"/>
                <w:sz w:val="20"/>
                <w:szCs w:val="20"/>
              </w:rPr>
              <w:t xml:space="preserve"> выполнение работы по планам, предложенным в учебнике.</w:t>
            </w:r>
          </w:p>
          <w:p w:rsidR="00063DA3" w:rsidRPr="00063DA3" w:rsidRDefault="00063DA3" w:rsidP="0008481F">
            <w:pPr>
              <w:ind w:firstLine="170"/>
              <w:rPr>
                <w:rFonts w:ascii="Times New Roman" w:hAnsi="Times New Roman" w:cs="Times New Roman"/>
                <w:sz w:val="20"/>
                <w:szCs w:val="20"/>
              </w:rPr>
            </w:pP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b/>
                <w:sz w:val="20"/>
                <w:szCs w:val="20"/>
              </w:rPr>
              <w:t>Изготовление поделки</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13</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Домашние птицы. Работа с природными материалами. Мозаика.                </w:t>
            </w:r>
            <w:r w:rsidRPr="00063DA3">
              <w:rPr>
                <w:rFonts w:ascii="Times New Roman" w:hAnsi="Times New Roman" w:cs="Times New Roman"/>
                <w:b/>
                <w:bCs/>
                <w:sz w:val="20"/>
                <w:szCs w:val="20"/>
              </w:rPr>
              <w:t>Композиция «Курочка из крупы</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Осваивать </w:t>
            </w:r>
            <w:r w:rsidRPr="00063DA3">
              <w:rPr>
                <w:rFonts w:ascii="Times New Roman" w:hAnsi="Times New Roman" w:cs="Times New Roman"/>
                <w:sz w:val="20"/>
                <w:szCs w:val="20"/>
              </w:rPr>
              <w:t xml:space="preserve">способы и приёмы работы с новыми материалами (пшено, фасоль, семена и т.д.), </w:t>
            </w:r>
            <w:r w:rsidRPr="00063DA3">
              <w:rPr>
                <w:rFonts w:ascii="Times New Roman" w:hAnsi="Times New Roman" w:cs="Times New Roman"/>
                <w:b/>
                <w:sz w:val="20"/>
                <w:szCs w:val="20"/>
              </w:rPr>
              <w:t xml:space="preserve">выполнять </w:t>
            </w:r>
            <w:r w:rsidRPr="00063DA3">
              <w:rPr>
                <w:rFonts w:ascii="Times New Roman" w:hAnsi="Times New Roman" w:cs="Times New Roman"/>
                <w:sz w:val="20"/>
                <w:szCs w:val="20"/>
              </w:rPr>
              <w:t>аппликацию в технике мозаика.</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 Составлять</w:t>
            </w:r>
            <w:r w:rsidRPr="00063DA3">
              <w:rPr>
                <w:rFonts w:ascii="Times New Roman" w:hAnsi="Times New Roman" w:cs="Times New Roman"/>
                <w:sz w:val="20"/>
                <w:szCs w:val="20"/>
              </w:rPr>
              <w:t xml:space="preserve"> тематическую композицию, </w:t>
            </w: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особенности материала для передачи цвета, объема и фактуры реальных объектов.</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 xml:space="preserve"> план изготовления изделия на основе слайдового плана, </w:t>
            </w:r>
            <w:r w:rsidRPr="00063DA3">
              <w:rPr>
                <w:rFonts w:ascii="Times New Roman" w:hAnsi="Times New Roman" w:cs="Times New Roman"/>
                <w:b/>
                <w:sz w:val="20"/>
                <w:szCs w:val="20"/>
              </w:rPr>
              <w:t xml:space="preserve">объяснять </w:t>
            </w:r>
            <w:r w:rsidRPr="00063DA3">
              <w:rPr>
                <w:rFonts w:ascii="Times New Roman" w:hAnsi="Times New Roman" w:cs="Times New Roman"/>
                <w:sz w:val="20"/>
                <w:szCs w:val="20"/>
              </w:rPr>
              <w:t>последовательность выполнения работы.</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Находить</w:t>
            </w:r>
            <w:r w:rsidRPr="00063DA3">
              <w:rPr>
                <w:rFonts w:ascii="Times New Roman" w:hAnsi="Times New Roman" w:cs="Times New Roman"/>
                <w:sz w:val="20"/>
                <w:szCs w:val="20"/>
              </w:rPr>
              <w:t xml:space="preserve"> в словаре и </w:t>
            </w:r>
            <w:r w:rsidRPr="00063DA3">
              <w:rPr>
                <w:rFonts w:ascii="Times New Roman" w:hAnsi="Times New Roman" w:cs="Times New Roman"/>
                <w:b/>
                <w:sz w:val="20"/>
                <w:szCs w:val="20"/>
              </w:rPr>
              <w:t>объяснять</w:t>
            </w:r>
            <w:r w:rsidRPr="00063DA3">
              <w:rPr>
                <w:rFonts w:ascii="Times New Roman" w:hAnsi="Times New Roman" w:cs="Times New Roman"/>
                <w:sz w:val="20"/>
                <w:szCs w:val="20"/>
              </w:rPr>
              <w:t xml:space="preserve"> значение новых слов.</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Составлять </w:t>
            </w:r>
            <w:r w:rsidRPr="00063DA3">
              <w:rPr>
                <w:rFonts w:ascii="Times New Roman" w:hAnsi="Times New Roman" w:cs="Times New Roman"/>
                <w:sz w:val="20"/>
                <w:szCs w:val="20"/>
              </w:rPr>
              <w:t>рассказ об уходе за домашними птицами.</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свои знания о материалах и приёмах работы в практической деятельности (при изготовлении изделий).</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sz w:val="20"/>
                <w:szCs w:val="20"/>
              </w:rPr>
              <w:t xml:space="preserve">Экономно </w:t>
            </w:r>
            <w:r w:rsidRPr="00063DA3">
              <w:rPr>
                <w:rFonts w:ascii="Times New Roman" w:hAnsi="Times New Roman" w:cs="Times New Roman"/>
                <w:b/>
                <w:sz w:val="20"/>
                <w:szCs w:val="20"/>
              </w:rPr>
              <w:t xml:space="preserve">расходовать </w:t>
            </w:r>
            <w:r w:rsidRPr="00063DA3">
              <w:rPr>
                <w:rFonts w:ascii="Times New Roman" w:hAnsi="Times New Roman" w:cs="Times New Roman"/>
                <w:sz w:val="20"/>
                <w:szCs w:val="20"/>
              </w:rPr>
              <w:t>материалы при выполнении.</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ab/>
              <w:t>размещать на рабочем месте инструменты индивидуального пользования, приспособления, санитарно-гигиенический инвентарь, проверять исправность инструментов</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14</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бумагой. Конструирование.          </w:t>
            </w:r>
            <w:r w:rsidRPr="00063DA3">
              <w:rPr>
                <w:rFonts w:ascii="Times New Roman" w:hAnsi="Times New Roman" w:cs="Times New Roman"/>
                <w:b/>
                <w:bCs/>
                <w:sz w:val="20"/>
                <w:szCs w:val="20"/>
              </w:rPr>
              <w:t>Проект «Деревенский двор»</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Осуществлять </w:t>
            </w:r>
            <w:r w:rsidRPr="00063DA3">
              <w:rPr>
                <w:rFonts w:ascii="Times New Roman" w:hAnsi="Times New Roman" w:cs="Times New Roman"/>
                <w:sz w:val="20"/>
                <w:szCs w:val="20"/>
              </w:rPr>
              <w:t xml:space="preserve">с помощью учителя и при помощи рубрики «Советы юного </w:t>
            </w:r>
            <w:r w:rsidRPr="00063DA3">
              <w:rPr>
                <w:rFonts w:ascii="Times New Roman" w:hAnsi="Times New Roman" w:cs="Times New Roman"/>
                <w:sz w:val="20"/>
                <w:szCs w:val="20"/>
              </w:rPr>
              <w:lastRenderedPageBreak/>
              <w:t>технолога» все этапы проектной деятельности,</w:t>
            </w:r>
            <w:r w:rsidRPr="00063DA3">
              <w:rPr>
                <w:rFonts w:ascii="Times New Roman" w:hAnsi="Times New Roman" w:cs="Times New Roman"/>
                <w:b/>
                <w:sz w:val="20"/>
                <w:szCs w:val="20"/>
              </w:rPr>
              <w:t xml:space="preserve"> соблюдать </w:t>
            </w:r>
            <w:r w:rsidRPr="00063DA3">
              <w:rPr>
                <w:rFonts w:ascii="Times New Roman" w:hAnsi="Times New Roman" w:cs="Times New Roman"/>
                <w:sz w:val="20"/>
                <w:szCs w:val="20"/>
              </w:rPr>
              <w:t xml:space="preserve"> правила работы в группе, </w:t>
            </w:r>
            <w:r w:rsidRPr="00063DA3">
              <w:rPr>
                <w:rFonts w:ascii="Times New Roman" w:hAnsi="Times New Roman" w:cs="Times New Roman"/>
                <w:b/>
                <w:sz w:val="20"/>
                <w:szCs w:val="20"/>
              </w:rPr>
              <w:t xml:space="preserve"> ставить </w:t>
            </w:r>
            <w:r w:rsidRPr="00063DA3">
              <w:rPr>
                <w:rFonts w:ascii="Times New Roman" w:hAnsi="Times New Roman" w:cs="Times New Roman"/>
                <w:sz w:val="20"/>
                <w:szCs w:val="20"/>
              </w:rPr>
              <w:t xml:space="preserve">цель, </w:t>
            </w:r>
            <w:r w:rsidRPr="00063DA3">
              <w:rPr>
                <w:rFonts w:ascii="Times New Roman" w:hAnsi="Times New Roman" w:cs="Times New Roman"/>
                <w:b/>
                <w:sz w:val="20"/>
                <w:szCs w:val="20"/>
              </w:rPr>
              <w:t xml:space="preserve">распределять </w:t>
            </w:r>
            <w:r w:rsidRPr="00063DA3">
              <w:rPr>
                <w:rFonts w:ascii="Times New Roman" w:hAnsi="Times New Roman" w:cs="Times New Roman"/>
                <w:sz w:val="20"/>
                <w:szCs w:val="20"/>
              </w:rPr>
              <w:t xml:space="preserve"> обязанности, </w:t>
            </w:r>
            <w:r w:rsidRPr="00063DA3">
              <w:rPr>
                <w:rFonts w:ascii="Times New Roman" w:hAnsi="Times New Roman" w:cs="Times New Roman"/>
                <w:b/>
                <w:sz w:val="20"/>
                <w:szCs w:val="20"/>
              </w:rPr>
              <w:t xml:space="preserve">обсуждать </w:t>
            </w:r>
            <w:r w:rsidRPr="00063DA3">
              <w:rPr>
                <w:rFonts w:ascii="Times New Roman" w:hAnsi="Times New Roman" w:cs="Times New Roman"/>
                <w:sz w:val="20"/>
                <w:szCs w:val="20"/>
              </w:rPr>
              <w:t xml:space="preserve"> план изготовления изделия, </w:t>
            </w:r>
            <w:r w:rsidRPr="00063DA3">
              <w:rPr>
                <w:rFonts w:ascii="Times New Roman" w:hAnsi="Times New Roman" w:cs="Times New Roman"/>
                <w:b/>
                <w:sz w:val="20"/>
                <w:szCs w:val="20"/>
              </w:rPr>
              <w:t xml:space="preserve">представлять </w:t>
            </w:r>
            <w:r w:rsidRPr="00063DA3">
              <w:rPr>
                <w:rFonts w:ascii="Times New Roman" w:hAnsi="Times New Roman" w:cs="Times New Roman"/>
                <w:sz w:val="20"/>
                <w:szCs w:val="20"/>
              </w:rPr>
              <w:t>и</w:t>
            </w:r>
            <w:r w:rsidRPr="00063DA3">
              <w:rPr>
                <w:rFonts w:ascii="Times New Roman" w:hAnsi="Times New Roman" w:cs="Times New Roman"/>
                <w:b/>
                <w:sz w:val="20"/>
                <w:szCs w:val="20"/>
              </w:rPr>
              <w:t xml:space="preserve"> оценивать </w:t>
            </w:r>
            <w:r w:rsidRPr="00063DA3">
              <w:rPr>
                <w:rFonts w:ascii="Times New Roman" w:hAnsi="Times New Roman" w:cs="Times New Roman"/>
                <w:sz w:val="20"/>
                <w:szCs w:val="20"/>
              </w:rPr>
              <w:t>готовое изделие.</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Составлять </w:t>
            </w:r>
            <w:r w:rsidRPr="00063DA3">
              <w:rPr>
                <w:rFonts w:ascii="Times New Roman" w:hAnsi="Times New Roman" w:cs="Times New Roman"/>
                <w:sz w:val="20"/>
                <w:szCs w:val="20"/>
              </w:rPr>
              <w:t xml:space="preserve">рассказ об уходе за домашними животными и их значении в жизни </w:t>
            </w:r>
            <w:r w:rsidRPr="00063DA3">
              <w:rPr>
                <w:rFonts w:ascii="Times New Roman" w:hAnsi="Times New Roman" w:cs="Times New Roman"/>
                <w:sz w:val="20"/>
                <w:szCs w:val="20"/>
              </w:rPr>
              <w:lastRenderedPageBreak/>
              <w:t xml:space="preserve">человека на основе иллюстративного материала.  </w:t>
            </w:r>
            <w:r w:rsidRPr="00063DA3">
              <w:rPr>
                <w:rFonts w:ascii="Times New Roman" w:hAnsi="Times New Roman" w:cs="Times New Roman"/>
                <w:b/>
                <w:sz w:val="20"/>
                <w:szCs w:val="20"/>
              </w:rPr>
              <w:t>Проводить</w:t>
            </w:r>
            <w:r w:rsidRPr="00063DA3">
              <w:rPr>
                <w:rFonts w:ascii="Times New Roman" w:hAnsi="Times New Roman" w:cs="Times New Roman"/>
                <w:sz w:val="20"/>
                <w:szCs w:val="20"/>
              </w:rPr>
              <w:t xml:space="preserve"> презентацию композиции, </w:t>
            </w: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 малые фольклорные жанры и иллюстрации.</w:t>
            </w: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Конструировать </w:t>
            </w:r>
            <w:r w:rsidRPr="00063DA3">
              <w:rPr>
                <w:rFonts w:ascii="Times New Roman" w:hAnsi="Times New Roman" w:cs="Times New Roman"/>
                <w:sz w:val="20"/>
                <w:szCs w:val="20"/>
              </w:rPr>
              <w:t xml:space="preserve">объёмные геометрические фигуры животных из </w:t>
            </w:r>
            <w:r w:rsidRPr="00063DA3">
              <w:rPr>
                <w:rFonts w:ascii="Times New Roman" w:hAnsi="Times New Roman" w:cs="Times New Roman"/>
                <w:sz w:val="20"/>
                <w:szCs w:val="20"/>
              </w:rPr>
              <w:lastRenderedPageBreak/>
              <w:t>развёрток</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приёмы работы с бумагой и клеем, правила работы с ножницами.</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Размечать </w:t>
            </w:r>
            <w:r w:rsidRPr="00063DA3">
              <w:rPr>
                <w:rFonts w:ascii="Times New Roman" w:hAnsi="Times New Roman" w:cs="Times New Roman"/>
                <w:sz w:val="20"/>
                <w:szCs w:val="20"/>
              </w:rPr>
              <w:t>и</w:t>
            </w:r>
            <w:r w:rsidRPr="00063DA3">
              <w:rPr>
                <w:rFonts w:ascii="Times New Roman" w:hAnsi="Times New Roman" w:cs="Times New Roman"/>
                <w:b/>
                <w:sz w:val="20"/>
                <w:szCs w:val="20"/>
              </w:rPr>
              <w:t xml:space="preserve"> вырезать </w:t>
            </w:r>
            <w:r w:rsidRPr="00063DA3">
              <w:rPr>
                <w:rFonts w:ascii="Times New Roman" w:hAnsi="Times New Roman" w:cs="Times New Roman"/>
                <w:sz w:val="20"/>
                <w:szCs w:val="20"/>
              </w:rPr>
              <w:t>детали и развёртки по шаблонам.</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изделия по собственному замыслу.</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Создавать </w:t>
            </w:r>
            <w:r w:rsidRPr="00063DA3">
              <w:rPr>
                <w:rFonts w:ascii="Times New Roman" w:hAnsi="Times New Roman" w:cs="Times New Roman"/>
                <w:sz w:val="20"/>
                <w:szCs w:val="20"/>
              </w:rPr>
              <w:t>и</w:t>
            </w:r>
            <w:r w:rsidRPr="00063DA3">
              <w:rPr>
                <w:rFonts w:ascii="Times New Roman" w:hAnsi="Times New Roman" w:cs="Times New Roman"/>
                <w:b/>
                <w:sz w:val="20"/>
                <w:szCs w:val="20"/>
              </w:rPr>
              <w:t xml:space="preserve"> оформлять </w:t>
            </w:r>
            <w:r w:rsidRPr="00063DA3">
              <w:rPr>
                <w:rFonts w:ascii="Times New Roman" w:hAnsi="Times New Roman" w:cs="Times New Roman"/>
                <w:sz w:val="20"/>
                <w:szCs w:val="20"/>
              </w:rPr>
              <w:t>тематическую композицию.</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 xml:space="preserve">Познакомить с разнообразными видами построек, использованием различных </w:t>
            </w:r>
            <w:r w:rsidRPr="00063DA3">
              <w:rPr>
                <w:sz w:val="20"/>
                <w:szCs w:val="20"/>
              </w:rPr>
              <w:lastRenderedPageBreak/>
              <w:t>материалов; развивать навыки работы с шаблонами, пространственное воображение; раскрыть содержание понятий «жилище», «макет», «риски».</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15</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Строительство. Работа с бумагой.  Полуобъемная пластика.                 Композиция «Изба»</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10"/>
              <w:rPr>
                <w:rFonts w:ascii="Times New Roman" w:hAnsi="Times New Roman" w:cs="Times New Roman"/>
                <w:sz w:val="20"/>
                <w:szCs w:val="20"/>
              </w:rPr>
            </w:pPr>
            <w:r w:rsidRPr="00063DA3">
              <w:rPr>
                <w:rFonts w:ascii="Times New Roman" w:hAnsi="Times New Roman" w:cs="Times New Roman"/>
                <w:b/>
                <w:bCs/>
                <w:sz w:val="20"/>
                <w:szCs w:val="20"/>
              </w:rPr>
              <w:t xml:space="preserve">Понимать </w:t>
            </w:r>
            <w:r w:rsidRPr="00063DA3">
              <w:rPr>
                <w:rFonts w:ascii="Times New Roman" w:hAnsi="Times New Roman" w:cs="Times New Roman"/>
                <w:sz w:val="20"/>
                <w:szCs w:val="20"/>
              </w:rPr>
              <w:t xml:space="preserve">значимость профессиональной деятельности людей, связанной со строительством.     </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её  с домами,  которые  строятся</w:t>
            </w:r>
          </w:p>
          <w:p w:rsidR="00063DA3" w:rsidRPr="00063DA3" w:rsidRDefault="00063DA3" w:rsidP="0008481F">
            <w:pPr>
              <w:shd w:val="clear" w:color="auto" w:fill="FFFFFF"/>
              <w:ind w:left="5"/>
              <w:rPr>
                <w:rFonts w:ascii="Times New Roman" w:hAnsi="Times New Roman" w:cs="Times New Roman"/>
                <w:sz w:val="20"/>
                <w:szCs w:val="20"/>
              </w:rPr>
            </w:pPr>
            <w:r w:rsidRPr="00063DA3">
              <w:rPr>
                <w:rFonts w:ascii="Times New Roman" w:hAnsi="Times New Roman" w:cs="Times New Roman"/>
                <w:sz w:val="20"/>
                <w:szCs w:val="20"/>
              </w:rPr>
              <w:t xml:space="preserve">в местности проживания. </w:t>
            </w:r>
            <w:r w:rsidRPr="00063DA3">
              <w:rPr>
                <w:rFonts w:ascii="Times New Roman" w:hAnsi="Times New Roman" w:cs="Times New Roman"/>
                <w:b/>
                <w:bCs/>
                <w:sz w:val="20"/>
                <w:szCs w:val="20"/>
              </w:rPr>
              <w:t xml:space="preserve">Контролировать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 xml:space="preserve">свою работу по слайдовому плану.        </w:t>
            </w:r>
            <w:r w:rsidRPr="00063DA3">
              <w:rPr>
                <w:rFonts w:ascii="Times New Roman" w:hAnsi="Times New Roman" w:cs="Times New Roman"/>
                <w:b/>
                <w:bCs/>
                <w:sz w:val="20"/>
                <w:szCs w:val="20"/>
              </w:rPr>
              <w:t xml:space="preserve">Применять </w:t>
            </w:r>
            <w:r w:rsidRPr="00063DA3">
              <w:rPr>
                <w:rFonts w:ascii="Times New Roman" w:hAnsi="Times New Roman" w:cs="Times New Roman"/>
                <w:sz w:val="20"/>
                <w:szCs w:val="20"/>
              </w:rPr>
              <w:t xml:space="preserve">навыки изготовления мозаики при работе с </w:t>
            </w:r>
            <w:r w:rsidRPr="00063DA3">
              <w:rPr>
                <w:rFonts w:ascii="Times New Roman" w:hAnsi="Times New Roman" w:cs="Times New Roman"/>
                <w:sz w:val="20"/>
                <w:szCs w:val="20"/>
              </w:rPr>
              <w:lastRenderedPageBreak/>
              <w:t>новым материалом — яичной скорлупой.</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b/>
                <w:bCs/>
                <w:sz w:val="20"/>
                <w:szCs w:val="20"/>
              </w:rPr>
            </w:pPr>
            <w:r w:rsidRPr="00063DA3">
              <w:rPr>
                <w:rFonts w:ascii="Times New Roman" w:hAnsi="Times New Roman" w:cs="Times New Roman"/>
                <w:sz w:val="20"/>
                <w:szCs w:val="20"/>
              </w:rPr>
              <w:lastRenderedPageBreak/>
              <w:t xml:space="preserve">          </w:t>
            </w: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новые понятия, </w:t>
            </w:r>
            <w:r w:rsidRPr="00063DA3">
              <w:rPr>
                <w:rFonts w:ascii="Times New Roman" w:hAnsi="Times New Roman" w:cs="Times New Roman"/>
                <w:b/>
                <w:bCs/>
                <w:sz w:val="20"/>
                <w:szCs w:val="20"/>
              </w:rPr>
              <w:t xml:space="preserve">находить </w:t>
            </w:r>
            <w:r w:rsidRPr="00063DA3">
              <w:rPr>
                <w:rFonts w:ascii="Times New Roman" w:hAnsi="Times New Roman" w:cs="Times New Roman"/>
                <w:sz w:val="20"/>
                <w:szCs w:val="20"/>
              </w:rPr>
              <w:t xml:space="preserve">их значение в словаре учебника и других источниках информации. </w:t>
            </w:r>
            <w:r w:rsidRPr="00063DA3">
              <w:rPr>
                <w:rFonts w:ascii="Times New Roman" w:hAnsi="Times New Roman" w:cs="Times New Roman"/>
                <w:b/>
                <w:bCs/>
                <w:sz w:val="20"/>
                <w:szCs w:val="20"/>
              </w:rPr>
              <w:t>Составлять</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t>рассказ о конструкции избы на основе иллюстраций учебника и собственных наблюдений.</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5"/>
              <w:rPr>
                <w:rFonts w:ascii="Times New Roman" w:hAnsi="Times New Roman" w:cs="Times New Roman"/>
                <w:sz w:val="20"/>
                <w:szCs w:val="20"/>
              </w:rPr>
            </w:pP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 xml:space="preserve">разметку деталей по шаблону. </w:t>
            </w:r>
          </w:p>
          <w:p w:rsidR="00063DA3" w:rsidRPr="00063DA3" w:rsidRDefault="00063DA3" w:rsidP="0008481F">
            <w:pPr>
              <w:shd w:val="clear" w:color="auto" w:fill="FFFFFF"/>
              <w:ind w:left="5"/>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приемы работы</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t>с бумагой: разметка деталей сгибанием и скручивание на карандаше.</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Применять </w:t>
            </w:r>
            <w:r w:rsidRPr="00063DA3">
              <w:rPr>
                <w:rFonts w:ascii="Times New Roman" w:hAnsi="Times New Roman" w:cs="Times New Roman"/>
                <w:sz w:val="20"/>
                <w:szCs w:val="20"/>
              </w:rPr>
              <w:t xml:space="preserve">навыки организации рабочего места и рационального распределения </w:t>
            </w:r>
            <w:r w:rsidRPr="00063DA3">
              <w:rPr>
                <w:rFonts w:ascii="Times New Roman" w:hAnsi="Times New Roman" w:cs="Times New Roman"/>
                <w:sz w:val="20"/>
                <w:szCs w:val="20"/>
              </w:rPr>
              <w:lastRenderedPageBreak/>
              <w:t xml:space="preserve">времени на изготовление изделия.  </w:t>
            </w:r>
          </w:p>
          <w:p w:rsidR="00063DA3" w:rsidRPr="00063DA3" w:rsidRDefault="00063DA3" w:rsidP="0008481F">
            <w:pPr>
              <w:shd w:val="clear" w:color="auto" w:fill="FFFFFF"/>
              <w:jc w:val="both"/>
              <w:rPr>
                <w:rFonts w:ascii="Times New Roman" w:hAnsi="Times New Roman" w:cs="Times New Roman"/>
                <w:sz w:val="20"/>
                <w:szCs w:val="20"/>
              </w:rPr>
            </w:pP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качество выполнения работы.</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технику кракле. </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Познакомиться с разнообразными видами построек, использованием различных материалов; развивать навыки работы с шаблонами, пространственное воображение; раскрыть содержание понятий «жилище», «макет», «риски».</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16</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В доме. Работа с волокнистыми материалами. </w:t>
            </w:r>
          </w:p>
          <w:p w:rsidR="00063DA3" w:rsidRPr="00063DA3" w:rsidRDefault="00063DA3" w:rsidP="0008481F">
            <w:pPr>
              <w:rPr>
                <w:rFonts w:ascii="Times New Roman" w:hAnsi="Times New Roman" w:cs="Times New Roman"/>
                <w:b/>
                <w:bCs/>
                <w:sz w:val="20"/>
                <w:szCs w:val="20"/>
              </w:rPr>
            </w:pPr>
            <w:r w:rsidRPr="00063DA3">
              <w:rPr>
                <w:rFonts w:ascii="Times New Roman" w:hAnsi="Times New Roman" w:cs="Times New Roman"/>
                <w:sz w:val="20"/>
                <w:szCs w:val="20"/>
              </w:rPr>
              <w:t xml:space="preserve">Помпон.             </w:t>
            </w:r>
            <w:r w:rsidRPr="00063DA3">
              <w:rPr>
                <w:rFonts w:ascii="Times New Roman" w:hAnsi="Times New Roman" w:cs="Times New Roman"/>
                <w:b/>
                <w:sz w:val="20"/>
                <w:szCs w:val="20"/>
              </w:rPr>
              <w:t>Практическая работа № 4</w:t>
            </w:r>
            <w:r w:rsidRPr="00063DA3">
              <w:rPr>
                <w:rFonts w:ascii="Times New Roman" w:hAnsi="Times New Roman" w:cs="Times New Roman"/>
                <w:sz w:val="20"/>
                <w:szCs w:val="20"/>
              </w:rPr>
              <w:t xml:space="preserve">: «Наш дом».  </w:t>
            </w:r>
            <w:r w:rsidRPr="00063DA3">
              <w:rPr>
                <w:rFonts w:ascii="Times New Roman" w:hAnsi="Times New Roman" w:cs="Times New Roman"/>
                <w:b/>
                <w:bCs/>
                <w:sz w:val="20"/>
                <w:szCs w:val="20"/>
              </w:rPr>
              <w:t>Домовой</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правила работы с циркулем.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циркуль для выполнения разметки деталей изделия.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Соблюдать </w:t>
            </w:r>
            <w:r w:rsidRPr="00063DA3">
              <w:rPr>
                <w:rFonts w:ascii="Times New Roman" w:hAnsi="Times New Roman" w:cs="Times New Roman"/>
                <w:sz w:val="20"/>
                <w:szCs w:val="20"/>
              </w:rPr>
              <w:t>правила безопасной</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t xml:space="preserve">работы циркулем.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Вырезать </w:t>
            </w:r>
            <w:r w:rsidRPr="00063DA3">
              <w:rPr>
                <w:rFonts w:ascii="Times New Roman" w:hAnsi="Times New Roman" w:cs="Times New Roman"/>
                <w:sz w:val="20"/>
                <w:szCs w:val="20"/>
              </w:rPr>
              <w:t>круги при помощи ножниц.</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Осуществлять </w:t>
            </w:r>
            <w:r w:rsidRPr="00063DA3">
              <w:rPr>
                <w:rFonts w:ascii="Times New Roman" w:hAnsi="Times New Roman" w:cs="Times New Roman"/>
                <w:sz w:val="20"/>
                <w:szCs w:val="20"/>
              </w:rPr>
              <w:t xml:space="preserve">поиск информации и </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традиции убранства жилищ, поверья и правила приёма гостей у разных народов России.</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5"/>
              <w:jc w:val="both"/>
              <w:rPr>
                <w:rFonts w:ascii="Times New Roman" w:hAnsi="Times New Roman" w:cs="Times New Roman"/>
                <w:sz w:val="20"/>
                <w:szCs w:val="20"/>
              </w:rPr>
            </w:pPr>
            <w:r w:rsidRPr="00063DA3">
              <w:rPr>
                <w:rFonts w:ascii="Times New Roman" w:hAnsi="Times New Roman" w:cs="Times New Roman"/>
                <w:b/>
                <w:bCs/>
                <w:sz w:val="20"/>
                <w:szCs w:val="20"/>
              </w:rPr>
              <w:t xml:space="preserve">Применять </w:t>
            </w:r>
            <w:r w:rsidRPr="00063DA3">
              <w:rPr>
                <w:rFonts w:ascii="Times New Roman" w:hAnsi="Times New Roman" w:cs="Times New Roman"/>
                <w:sz w:val="20"/>
                <w:szCs w:val="20"/>
              </w:rPr>
              <w:t xml:space="preserve">при изготовлении помпона умения работать с нитками (наматывать, завязывать, разрезать). </w:t>
            </w:r>
          </w:p>
          <w:p w:rsidR="00063DA3" w:rsidRPr="00063DA3" w:rsidRDefault="00063DA3" w:rsidP="0008481F">
            <w:pPr>
              <w:shd w:val="clear" w:color="auto" w:fill="FFFFFF"/>
              <w:ind w:left="5"/>
              <w:jc w:val="both"/>
              <w:rPr>
                <w:rFonts w:ascii="Times New Roman" w:hAnsi="Times New Roman" w:cs="Times New Roman"/>
                <w:sz w:val="20"/>
                <w:szCs w:val="20"/>
              </w:rPr>
            </w:pPr>
            <w:r w:rsidRPr="00063DA3">
              <w:rPr>
                <w:rFonts w:ascii="Times New Roman" w:hAnsi="Times New Roman" w:cs="Times New Roman"/>
                <w:b/>
                <w:bCs/>
                <w:sz w:val="20"/>
                <w:szCs w:val="20"/>
              </w:rPr>
              <w:t xml:space="preserve">Оформлять </w:t>
            </w:r>
            <w:r w:rsidRPr="00063DA3">
              <w:rPr>
                <w:rFonts w:ascii="Times New Roman" w:hAnsi="Times New Roman" w:cs="Times New Roman"/>
                <w:sz w:val="20"/>
                <w:szCs w:val="20"/>
              </w:rPr>
              <w:t xml:space="preserve">изделия по собственному замыслу (цветовое решение, </w:t>
            </w:r>
            <w:r w:rsidRPr="00063DA3">
              <w:rPr>
                <w:rFonts w:ascii="Times New Roman" w:hAnsi="Times New Roman" w:cs="Times New Roman"/>
                <w:i/>
                <w:sz w:val="20"/>
                <w:szCs w:val="20"/>
              </w:rPr>
              <w:t>учёт национальных традиций</w:t>
            </w:r>
            <w:r w:rsidRPr="00063DA3">
              <w:rPr>
                <w:rFonts w:ascii="Times New Roman" w:hAnsi="Times New Roman" w:cs="Times New Roman"/>
                <w:sz w:val="20"/>
                <w:szCs w:val="20"/>
              </w:rPr>
              <w:t xml:space="preserve">). </w:t>
            </w:r>
          </w:p>
          <w:p w:rsidR="00063DA3" w:rsidRPr="00063DA3" w:rsidRDefault="00063DA3" w:rsidP="0008481F">
            <w:pPr>
              <w:shd w:val="clear" w:color="auto" w:fill="FFFFFF"/>
              <w:ind w:left="5"/>
              <w:jc w:val="both"/>
              <w:rPr>
                <w:rFonts w:ascii="Times New Roman" w:hAnsi="Times New Roman" w:cs="Times New Roman"/>
                <w:sz w:val="20"/>
                <w:szCs w:val="20"/>
              </w:rPr>
            </w:pPr>
            <w:r w:rsidRPr="00063DA3">
              <w:rPr>
                <w:rFonts w:ascii="Times New Roman" w:hAnsi="Times New Roman" w:cs="Times New Roman"/>
                <w:b/>
                <w:bCs/>
                <w:sz w:val="20"/>
                <w:szCs w:val="20"/>
              </w:rPr>
              <w:t>Выполнять</w:t>
            </w:r>
            <w:r w:rsidRPr="00063DA3">
              <w:rPr>
                <w:rFonts w:ascii="Times New Roman" w:hAnsi="Times New Roman" w:cs="Times New Roman"/>
                <w:sz w:val="20"/>
                <w:szCs w:val="20"/>
              </w:rPr>
              <w:t xml:space="preserve"> самостоятельно разметку и раскрой детали для отделки изделия.</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Познакомиться с разнообразными видами построек, использованием различных материалов; развивать навыки работы с шаблонами, пространственное воображение; раскрыть содержание понятий «жилище», «макет», «риски».</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Г.р</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17</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различными материалами.             </w:t>
            </w:r>
            <w:r w:rsidRPr="00063DA3">
              <w:rPr>
                <w:rFonts w:ascii="Times New Roman" w:hAnsi="Times New Roman" w:cs="Times New Roman"/>
                <w:b/>
                <w:bCs/>
                <w:sz w:val="20"/>
                <w:szCs w:val="20"/>
              </w:rPr>
              <w:t>Ёлочные игрушки из яиц</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t>Использовать</w:t>
            </w:r>
            <w:r w:rsidRPr="00063DA3">
              <w:rPr>
                <w:rFonts w:ascii="Times New Roman" w:hAnsi="Times New Roman" w:cs="Times New Roman"/>
                <w:sz w:val="20"/>
                <w:szCs w:val="20"/>
              </w:rPr>
              <w:t xml:space="preserve"> принцип симметрии при выполнении раскроя деталей новогодней маски.</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Выбирать </w:t>
            </w:r>
            <w:r w:rsidRPr="00063DA3">
              <w:rPr>
                <w:rFonts w:ascii="Times New Roman" w:hAnsi="Times New Roman" w:cs="Times New Roman"/>
                <w:sz w:val="20"/>
                <w:szCs w:val="20"/>
              </w:rPr>
              <w:t xml:space="preserve"> приёмы оформления изделия в соответствии с видом </w:t>
            </w:r>
            <w:r w:rsidRPr="00063DA3">
              <w:rPr>
                <w:rFonts w:ascii="Times New Roman" w:hAnsi="Times New Roman" w:cs="Times New Roman"/>
                <w:sz w:val="20"/>
                <w:szCs w:val="20"/>
              </w:rPr>
              <w:lastRenderedPageBreak/>
              <w:t>карнавального костюма.</w:t>
            </w:r>
          </w:p>
          <w:p w:rsidR="00063DA3" w:rsidRPr="00063DA3" w:rsidRDefault="00063DA3" w:rsidP="0008481F">
            <w:pPr>
              <w:ind w:firstLine="170"/>
              <w:rPr>
                <w:rFonts w:ascii="Times New Roman" w:hAnsi="Times New Roman" w:cs="Times New Roman"/>
                <w:sz w:val="20"/>
                <w:szCs w:val="20"/>
              </w:rPr>
            </w:pPr>
            <w:r w:rsidRPr="00063DA3">
              <w:rPr>
                <w:rFonts w:ascii="Times New Roman" w:hAnsi="Times New Roman" w:cs="Times New Roman"/>
                <w:b/>
                <w:sz w:val="20"/>
                <w:szCs w:val="20"/>
              </w:rPr>
              <w:t xml:space="preserve">Придумывать </w:t>
            </w:r>
            <w:r w:rsidRPr="00063DA3">
              <w:rPr>
                <w:rFonts w:ascii="Times New Roman" w:hAnsi="Times New Roman" w:cs="Times New Roman"/>
                <w:sz w:val="20"/>
                <w:szCs w:val="20"/>
              </w:rPr>
              <w:t xml:space="preserve">эскиз, </w:t>
            </w:r>
            <w:r w:rsidRPr="00063DA3">
              <w:rPr>
                <w:rFonts w:ascii="Times New Roman" w:hAnsi="Times New Roman" w:cs="Times New Roman"/>
                <w:b/>
                <w:sz w:val="20"/>
                <w:szCs w:val="20"/>
              </w:rPr>
              <w:t xml:space="preserve">выбирать </w:t>
            </w:r>
            <w:r w:rsidRPr="00063DA3">
              <w:rPr>
                <w:rFonts w:ascii="Times New Roman" w:hAnsi="Times New Roman" w:cs="Times New Roman"/>
                <w:sz w:val="20"/>
                <w:szCs w:val="20"/>
              </w:rPr>
              <w:t xml:space="preserve"> материалы для изготовления изделия, исходя из его назначения, самостоятельно </w:t>
            </w:r>
            <w:r w:rsidRPr="00063DA3">
              <w:rPr>
                <w:rFonts w:ascii="Times New Roman" w:hAnsi="Times New Roman" w:cs="Times New Roman"/>
                <w:b/>
                <w:sz w:val="20"/>
                <w:szCs w:val="20"/>
              </w:rPr>
              <w:t>выполнять</w:t>
            </w:r>
            <w:r w:rsidRPr="00063DA3">
              <w:rPr>
                <w:rFonts w:ascii="Times New Roman" w:hAnsi="Times New Roman" w:cs="Times New Roman"/>
                <w:sz w:val="20"/>
                <w:szCs w:val="20"/>
              </w:rPr>
              <w:t xml:space="preserve"> отделку карнавальной маски.</w:t>
            </w:r>
          </w:p>
        </w:tc>
        <w:tc>
          <w:tcPr>
            <w:tcW w:w="2273"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Составлять </w:t>
            </w:r>
            <w:r w:rsidRPr="00063DA3">
              <w:rPr>
                <w:rFonts w:ascii="Times New Roman" w:hAnsi="Times New Roman" w:cs="Times New Roman"/>
                <w:sz w:val="20"/>
                <w:szCs w:val="20"/>
              </w:rPr>
              <w:t xml:space="preserve">рассказ об истории возникновения ёлочных игрушек и традициях празднования Нового года (на основе материала учебника, собственных </w:t>
            </w:r>
            <w:r w:rsidRPr="00063DA3">
              <w:rPr>
                <w:rFonts w:ascii="Times New Roman" w:hAnsi="Times New Roman" w:cs="Times New Roman"/>
                <w:sz w:val="20"/>
                <w:szCs w:val="20"/>
              </w:rPr>
              <w:lastRenderedPageBreak/>
              <w:t>наблюдений и знаний традиций региона проживания).</w:t>
            </w:r>
          </w:p>
          <w:p w:rsidR="00063DA3" w:rsidRPr="00063DA3" w:rsidRDefault="00063DA3" w:rsidP="0008481F">
            <w:pPr>
              <w:ind w:firstLine="170"/>
              <w:rPr>
                <w:rFonts w:ascii="Times New Roman" w:hAnsi="Times New Roman" w:cs="Times New Roman"/>
                <w:sz w:val="20"/>
                <w:szCs w:val="20"/>
              </w:rPr>
            </w:pPr>
          </w:p>
          <w:p w:rsidR="00063DA3" w:rsidRPr="00063DA3" w:rsidRDefault="00063DA3" w:rsidP="0008481F">
            <w:pPr>
              <w:ind w:firstLine="170"/>
              <w:rPr>
                <w:rFonts w:ascii="Times New Roman" w:hAnsi="Times New Roman" w:cs="Times New Roman"/>
                <w:sz w:val="20"/>
                <w:szCs w:val="20"/>
              </w:rPr>
            </w:pPr>
          </w:p>
          <w:p w:rsidR="00063DA3" w:rsidRPr="00063DA3" w:rsidRDefault="00063DA3" w:rsidP="0008481F">
            <w:pPr>
              <w:ind w:firstLine="170"/>
              <w:rPr>
                <w:rFonts w:ascii="Times New Roman" w:hAnsi="Times New Roman" w:cs="Times New Roman"/>
                <w:sz w:val="20"/>
                <w:szCs w:val="20"/>
              </w:rPr>
            </w:pPr>
          </w:p>
        </w:tc>
        <w:tc>
          <w:tcPr>
            <w:tcW w:w="1967" w:type="dxa"/>
            <w:tcBorders>
              <w:left w:val="single" w:sz="1" w:space="0" w:color="000000"/>
              <w:bottom w:val="single" w:sz="1" w:space="0" w:color="000000"/>
            </w:tcBorders>
          </w:tcPr>
          <w:p w:rsidR="00063DA3" w:rsidRPr="00063DA3" w:rsidRDefault="00063DA3" w:rsidP="0008481F">
            <w:pPr>
              <w:snapToGrid w:val="0"/>
              <w:ind w:firstLine="170"/>
              <w:rPr>
                <w:rFonts w:ascii="Times New Roman" w:hAnsi="Times New Roman" w:cs="Times New Roman"/>
                <w:sz w:val="20"/>
                <w:szCs w:val="20"/>
              </w:rPr>
            </w:pPr>
            <w:r w:rsidRPr="00063DA3">
              <w:rPr>
                <w:rFonts w:ascii="Times New Roman" w:hAnsi="Times New Roman" w:cs="Times New Roman"/>
                <w:b/>
                <w:sz w:val="20"/>
                <w:szCs w:val="20"/>
              </w:rPr>
              <w:lastRenderedPageBreak/>
              <w:t xml:space="preserve">Осваивать </w:t>
            </w:r>
            <w:r w:rsidRPr="00063DA3">
              <w:rPr>
                <w:rFonts w:ascii="Times New Roman" w:hAnsi="Times New Roman" w:cs="Times New Roman"/>
                <w:sz w:val="20"/>
                <w:szCs w:val="20"/>
              </w:rPr>
              <w:t>при изготовлении ёлочной игрушки правила подготовки скорлупы к работе и технику работы с целой яичной скорлупой.Самостоят</w:t>
            </w:r>
            <w:r w:rsidRPr="00063DA3">
              <w:rPr>
                <w:rFonts w:ascii="Times New Roman" w:hAnsi="Times New Roman" w:cs="Times New Roman"/>
                <w:sz w:val="20"/>
                <w:szCs w:val="20"/>
              </w:rPr>
              <w:lastRenderedPageBreak/>
              <w:t xml:space="preserve">ельно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 xml:space="preserve">готовое изделие. </w:t>
            </w:r>
            <w:r w:rsidRPr="00063DA3">
              <w:rPr>
                <w:rFonts w:ascii="Times New Roman" w:hAnsi="Times New Roman" w:cs="Times New Roman"/>
                <w:b/>
                <w:sz w:val="20"/>
                <w:szCs w:val="20"/>
              </w:rPr>
              <w:t xml:space="preserve">Использовать </w:t>
            </w:r>
            <w:r w:rsidRPr="00063DA3">
              <w:rPr>
                <w:rFonts w:ascii="Times New Roman" w:hAnsi="Times New Roman" w:cs="Times New Roman"/>
                <w:sz w:val="20"/>
                <w:szCs w:val="20"/>
              </w:rPr>
              <w:t xml:space="preserve"> элементы художественного творчества, </w:t>
            </w:r>
            <w:r w:rsidRPr="00063DA3">
              <w:rPr>
                <w:rFonts w:ascii="Times New Roman" w:hAnsi="Times New Roman" w:cs="Times New Roman"/>
                <w:b/>
                <w:sz w:val="20"/>
                <w:szCs w:val="20"/>
              </w:rPr>
              <w:t xml:space="preserve">оформлять </w:t>
            </w:r>
            <w:r w:rsidRPr="00063DA3">
              <w:rPr>
                <w:rFonts w:ascii="Times New Roman" w:hAnsi="Times New Roman" w:cs="Times New Roman"/>
                <w:sz w:val="20"/>
                <w:szCs w:val="20"/>
              </w:rPr>
              <w:t xml:space="preserve">изделие при помощи красок. </w:t>
            </w:r>
            <w:r w:rsidRPr="00063DA3">
              <w:rPr>
                <w:rFonts w:ascii="Times New Roman" w:hAnsi="Times New Roman" w:cs="Times New Roman"/>
                <w:b/>
                <w:sz w:val="20"/>
                <w:szCs w:val="20"/>
              </w:rPr>
              <w:t>Создавать</w:t>
            </w:r>
            <w:r w:rsidRPr="00063DA3">
              <w:rPr>
                <w:rFonts w:ascii="Times New Roman" w:hAnsi="Times New Roman" w:cs="Times New Roman"/>
                <w:sz w:val="20"/>
                <w:szCs w:val="20"/>
              </w:rPr>
              <w:t xml:space="preserve"> разные изделия на основе одной технологии.</w:t>
            </w:r>
          </w:p>
        </w:tc>
        <w:tc>
          <w:tcPr>
            <w:tcW w:w="1905" w:type="dxa"/>
            <w:tcBorders>
              <w:left w:val="single" w:sz="1" w:space="0" w:color="000000"/>
              <w:bottom w:val="single" w:sz="1" w:space="0" w:color="000000"/>
            </w:tcBorders>
          </w:tcPr>
          <w:p w:rsidR="00063DA3" w:rsidRPr="00063DA3" w:rsidRDefault="00063DA3" w:rsidP="0008481F">
            <w:pPr>
              <w:snapToGrid w:val="0"/>
              <w:ind w:firstLine="170"/>
              <w:jc w:val="both"/>
              <w:rPr>
                <w:rFonts w:ascii="Times New Roman" w:hAnsi="Times New Roman" w:cs="Times New Roman"/>
                <w:sz w:val="20"/>
                <w:szCs w:val="20"/>
              </w:rPr>
            </w:pPr>
            <w:r w:rsidRPr="00063DA3">
              <w:rPr>
                <w:rFonts w:ascii="Times New Roman" w:hAnsi="Times New Roman" w:cs="Times New Roman"/>
                <w:sz w:val="20"/>
                <w:szCs w:val="20"/>
              </w:rPr>
              <w:lastRenderedPageBreak/>
              <w:t>Научиться приёмам обрывания бумаги по контуру рисунка; конструирова</w:t>
            </w:r>
            <w:r w:rsidRPr="00063DA3">
              <w:rPr>
                <w:rFonts w:ascii="Times New Roman" w:hAnsi="Times New Roman" w:cs="Times New Roman"/>
                <w:sz w:val="20"/>
                <w:szCs w:val="20"/>
              </w:rPr>
              <w:softHyphen/>
              <w:t xml:space="preserve">нию изделий; практическому применению правил </w:t>
            </w:r>
            <w:r w:rsidRPr="00063DA3">
              <w:rPr>
                <w:rFonts w:ascii="Times New Roman" w:hAnsi="Times New Roman" w:cs="Times New Roman"/>
                <w:sz w:val="20"/>
                <w:szCs w:val="20"/>
              </w:rPr>
              <w:lastRenderedPageBreak/>
              <w:t>сотрудничества в коллективной деятельности; познакомить со значением труда и праздников в жизни человека.</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Г.р.</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18</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Внутреннее убранство избы. Работа с пластичными материалами (пластилин, глина). Лепка.         </w:t>
            </w:r>
            <w:r w:rsidRPr="00063DA3">
              <w:rPr>
                <w:rFonts w:ascii="Times New Roman" w:hAnsi="Times New Roman" w:cs="Times New Roman"/>
                <w:b/>
                <w:bCs/>
                <w:sz w:val="20"/>
                <w:szCs w:val="20"/>
              </w:rPr>
              <w:t>Композиция «Русская печь»</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pacing w:val="-2"/>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проектную деятельность с помощью учителя: </w:t>
            </w:r>
            <w:r w:rsidRPr="00063DA3">
              <w:rPr>
                <w:rFonts w:ascii="Times New Roman" w:hAnsi="Times New Roman" w:cs="Times New Roman"/>
                <w:b/>
                <w:bCs/>
                <w:sz w:val="20"/>
                <w:szCs w:val="20"/>
              </w:rPr>
              <w:t>анализировать</w:t>
            </w:r>
            <w:r w:rsidRPr="00063DA3">
              <w:rPr>
                <w:rFonts w:ascii="Times New Roman" w:hAnsi="Times New Roman" w:cs="Times New Roman"/>
                <w:sz w:val="20"/>
                <w:szCs w:val="20"/>
              </w:rPr>
              <w:t xml:space="preserve"> </w:t>
            </w:r>
            <w:r w:rsidRPr="00063DA3">
              <w:rPr>
                <w:rFonts w:ascii="Times New Roman" w:hAnsi="Times New Roman" w:cs="Times New Roman"/>
                <w:spacing w:val="-2"/>
                <w:sz w:val="20"/>
                <w:szCs w:val="20"/>
              </w:rPr>
              <w:t xml:space="preserve">изделие, </w:t>
            </w:r>
            <w:r w:rsidRPr="00063DA3">
              <w:rPr>
                <w:rFonts w:ascii="Times New Roman" w:hAnsi="Times New Roman" w:cs="Times New Roman"/>
                <w:b/>
                <w:bCs/>
                <w:spacing w:val="-2"/>
                <w:sz w:val="20"/>
                <w:szCs w:val="20"/>
              </w:rPr>
              <w:t xml:space="preserve">планировать </w:t>
            </w:r>
            <w:r w:rsidRPr="00063DA3">
              <w:rPr>
                <w:rFonts w:ascii="Times New Roman" w:hAnsi="Times New Roman" w:cs="Times New Roman"/>
                <w:spacing w:val="-2"/>
                <w:sz w:val="20"/>
                <w:szCs w:val="20"/>
              </w:rPr>
              <w:t xml:space="preserve">его изготовление, </w:t>
            </w:r>
            <w:r w:rsidRPr="00063DA3">
              <w:rPr>
                <w:rFonts w:ascii="Times New Roman" w:hAnsi="Times New Roman" w:cs="Times New Roman"/>
                <w:b/>
                <w:bCs/>
                <w:spacing w:val="-2"/>
                <w:sz w:val="20"/>
                <w:szCs w:val="20"/>
              </w:rPr>
              <w:t xml:space="preserve">оценивать </w:t>
            </w:r>
            <w:r w:rsidRPr="00063DA3">
              <w:rPr>
                <w:rFonts w:ascii="Times New Roman" w:hAnsi="Times New Roman" w:cs="Times New Roman"/>
                <w:spacing w:val="-2"/>
                <w:sz w:val="20"/>
                <w:szCs w:val="20"/>
              </w:rPr>
              <w:t>промежуточные этапы,</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осуществлять </w:t>
            </w:r>
            <w:r w:rsidRPr="00063DA3">
              <w:rPr>
                <w:rFonts w:ascii="Times New Roman" w:hAnsi="Times New Roman" w:cs="Times New Roman"/>
                <w:sz w:val="20"/>
                <w:szCs w:val="20"/>
              </w:rPr>
              <w:t xml:space="preserve">коррекцию и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 xml:space="preserve">качество изготовления изделия, </w:t>
            </w:r>
            <w:r w:rsidRPr="00063DA3">
              <w:rPr>
                <w:rFonts w:ascii="Times New Roman" w:hAnsi="Times New Roman" w:cs="Times New Roman"/>
                <w:b/>
                <w:bCs/>
                <w:sz w:val="20"/>
                <w:szCs w:val="20"/>
              </w:rPr>
              <w:t xml:space="preserve">презентовать </w:t>
            </w:r>
            <w:r w:rsidRPr="00063DA3">
              <w:rPr>
                <w:rFonts w:ascii="Times New Roman" w:hAnsi="Times New Roman" w:cs="Times New Roman"/>
                <w:sz w:val="20"/>
                <w:szCs w:val="20"/>
              </w:rPr>
              <w:t xml:space="preserve">композицию по специальной схеме.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иллюстрацию учебника и </w:t>
            </w:r>
            <w:r w:rsidRPr="00063DA3">
              <w:rPr>
                <w:rFonts w:ascii="Times New Roman" w:hAnsi="Times New Roman" w:cs="Times New Roman"/>
                <w:b/>
                <w:bCs/>
                <w:sz w:val="20"/>
                <w:szCs w:val="20"/>
              </w:rPr>
              <w:t xml:space="preserve">выделять </w:t>
            </w:r>
            <w:r w:rsidRPr="00063DA3">
              <w:rPr>
                <w:rFonts w:ascii="Times New Roman" w:hAnsi="Times New Roman" w:cs="Times New Roman"/>
                <w:sz w:val="20"/>
                <w:szCs w:val="20"/>
              </w:rPr>
              <w:t>основные элементы убранства избы,</w:t>
            </w:r>
          </w:p>
          <w:p w:rsidR="00063DA3" w:rsidRPr="00063DA3" w:rsidRDefault="00063DA3" w:rsidP="0008481F">
            <w:pPr>
              <w:shd w:val="clear" w:color="auto" w:fill="FFFFFF"/>
              <w:ind w:left="34"/>
              <w:rPr>
                <w:rFonts w:ascii="Times New Roman" w:hAnsi="Times New Roman" w:cs="Times New Roman"/>
                <w:sz w:val="20"/>
                <w:szCs w:val="20"/>
              </w:rPr>
            </w:pPr>
            <w:r w:rsidRPr="00063DA3">
              <w:rPr>
                <w:rFonts w:ascii="Times New Roman" w:hAnsi="Times New Roman" w:cs="Times New Roman"/>
                <w:b/>
                <w:bCs/>
                <w:spacing w:val="-1"/>
                <w:sz w:val="20"/>
                <w:szCs w:val="20"/>
              </w:rPr>
              <w:t xml:space="preserve">сравнивать </w:t>
            </w:r>
            <w:r w:rsidRPr="00063DA3">
              <w:rPr>
                <w:rFonts w:ascii="Times New Roman" w:hAnsi="Times New Roman" w:cs="Times New Roman"/>
                <w:spacing w:val="-1"/>
                <w:sz w:val="20"/>
                <w:szCs w:val="20"/>
              </w:rPr>
              <w:t>убранство русской избы с убранством традиционного для дан</w:t>
            </w:r>
            <w:r w:rsidRPr="00063DA3">
              <w:rPr>
                <w:rFonts w:ascii="Times New Roman" w:hAnsi="Times New Roman" w:cs="Times New Roman"/>
                <w:sz w:val="20"/>
                <w:szCs w:val="20"/>
              </w:rPr>
              <w:t xml:space="preserve">ного региона жилища. </w:t>
            </w: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рассказ об устройстве печи, печной</w:t>
            </w:r>
          </w:p>
          <w:p w:rsidR="00063DA3" w:rsidRPr="00063DA3" w:rsidRDefault="00063DA3" w:rsidP="0008481F">
            <w:pPr>
              <w:shd w:val="clear" w:color="auto" w:fill="FFFFFF"/>
              <w:ind w:left="38"/>
              <w:rPr>
                <w:rFonts w:ascii="Times New Roman" w:hAnsi="Times New Roman" w:cs="Times New Roman"/>
                <w:spacing w:val="-1"/>
                <w:sz w:val="20"/>
                <w:szCs w:val="20"/>
              </w:rPr>
            </w:pPr>
            <w:r w:rsidRPr="00063DA3">
              <w:rPr>
                <w:rFonts w:ascii="Times New Roman" w:hAnsi="Times New Roman" w:cs="Times New Roman"/>
                <w:sz w:val="20"/>
                <w:szCs w:val="20"/>
              </w:rPr>
              <w:t>утвари, материалах, инструментах и приспособлениях, используемых печником для кладки печи (по иллюстрациям учебника и собственным на</w:t>
            </w:r>
            <w:r w:rsidRPr="00063DA3">
              <w:rPr>
                <w:rFonts w:ascii="Times New Roman" w:hAnsi="Times New Roman" w:cs="Times New Roman"/>
                <w:spacing w:val="-1"/>
                <w:sz w:val="20"/>
                <w:szCs w:val="20"/>
              </w:rPr>
              <w:t xml:space="preserve">блюдениям). </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38"/>
              <w:rPr>
                <w:rFonts w:ascii="Times New Roman" w:hAnsi="Times New Roman" w:cs="Times New Roman"/>
                <w:sz w:val="20"/>
                <w:szCs w:val="20"/>
              </w:rPr>
            </w:pPr>
            <w:r w:rsidRPr="00063DA3">
              <w:rPr>
                <w:rFonts w:ascii="Times New Roman" w:hAnsi="Times New Roman" w:cs="Times New Roman"/>
                <w:b/>
                <w:bCs/>
                <w:spacing w:val="-1"/>
                <w:sz w:val="20"/>
                <w:szCs w:val="20"/>
              </w:rPr>
              <w:t xml:space="preserve">Анализировать </w:t>
            </w:r>
            <w:r w:rsidRPr="00063DA3">
              <w:rPr>
                <w:rFonts w:ascii="Times New Roman" w:hAnsi="Times New Roman" w:cs="Times New Roman"/>
                <w:spacing w:val="-1"/>
                <w:sz w:val="20"/>
                <w:szCs w:val="20"/>
              </w:rPr>
              <w:t>конструкцию изделия по иллюстрации учеб</w:t>
            </w:r>
            <w:r w:rsidRPr="00063DA3">
              <w:rPr>
                <w:rFonts w:ascii="Times New Roman" w:hAnsi="Times New Roman" w:cs="Times New Roman"/>
                <w:sz w:val="20"/>
                <w:szCs w:val="20"/>
              </w:rPr>
              <w:t xml:space="preserve">ника, </w:t>
            </w:r>
            <w:r w:rsidRPr="00063DA3">
              <w:rPr>
                <w:rFonts w:ascii="Times New Roman" w:hAnsi="Times New Roman" w:cs="Times New Roman"/>
                <w:b/>
                <w:bCs/>
                <w:sz w:val="20"/>
                <w:szCs w:val="20"/>
              </w:rPr>
              <w:t xml:space="preserve">выделять </w:t>
            </w:r>
            <w:r w:rsidRPr="00063DA3">
              <w:rPr>
                <w:rFonts w:ascii="Times New Roman" w:hAnsi="Times New Roman" w:cs="Times New Roman"/>
                <w:sz w:val="20"/>
                <w:szCs w:val="20"/>
              </w:rPr>
              <w:t xml:space="preserve">детали,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инструменты, необходимые для выполнения работы. </w:t>
            </w:r>
          </w:p>
          <w:p w:rsidR="00063DA3" w:rsidRPr="00063DA3" w:rsidRDefault="00063DA3" w:rsidP="0008481F">
            <w:pPr>
              <w:shd w:val="clear" w:color="auto" w:fill="FFFFFF"/>
              <w:ind w:left="38"/>
              <w:rPr>
                <w:rFonts w:ascii="Times New Roman" w:hAnsi="Times New Roman" w:cs="Times New Roman"/>
                <w:sz w:val="20"/>
                <w:szCs w:val="20"/>
              </w:rPr>
            </w:pP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самостоятельно план выполнения работы.</w:t>
            </w:r>
          </w:p>
          <w:p w:rsidR="00063DA3" w:rsidRPr="00063DA3" w:rsidRDefault="00063DA3" w:rsidP="0008481F">
            <w:pPr>
              <w:shd w:val="clear" w:color="auto" w:fill="FFFFFF"/>
              <w:ind w:left="53"/>
              <w:rPr>
                <w:rFonts w:ascii="Times New Roman" w:hAnsi="Times New Roman" w:cs="Times New Roman"/>
                <w:spacing w:val="-1"/>
                <w:sz w:val="20"/>
                <w:szCs w:val="20"/>
              </w:rPr>
            </w:pP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умения работать с пластилином, </w:t>
            </w:r>
            <w:r w:rsidRPr="00063DA3">
              <w:rPr>
                <w:rFonts w:ascii="Times New Roman" w:hAnsi="Times New Roman" w:cs="Times New Roman"/>
                <w:b/>
                <w:bCs/>
                <w:sz w:val="20"/>
                <w:szCs w:val="20"/>
              </w:rPr>
              <w:t xml:space="preserve">организовывать </w:t>
            </w:r>
            <w:r w:rsidRPr="00063DA3">
              <w:rPr>
                <w:rFonts w:ascii="Times New Roman" w:hAnsi="Times New Roman" w:cs="Times New Roman"/>
                <w:sz w:val="20"/>
                <w:szCs w:val="20"/>
              </w:rPr>
              <w:t xml:space="preserve">рабочее </w:t>
            </w:r>
            <w:r w:rsidRPr="00063DA3">
              <w:rPr>
                <w:rFonts w:ascii="Times New Roman" w:hAnsi="Times New Roman" w:cs="Times New Roman"/>
                <w:spacing w:val="-1"/>
                <w:sz w:val="20"/>
                <w:szCs w:val="20"/>
              </w:rPr>
              <w:t xml:space="preserve">место. </w:t>
            </w:r>
          </w:p>
          <w:p w:rsidR="00063DA3" w:rsidRPr="00063DA3" w:rsidRDefault="00063DA3" w:rsidP="0008481F">
            <w:pPr>
              <w:shd w:val="clear" w:color="auto" w:fill="FFFFFF"/>
              <w:ind w:left="53"/>
              <w:rPr>
                <w:rFonts w:ascii="Times New Roman" w:hAnsi="Times New Roman" w:cs="Times New Roman"/>
                <w:sz w:val="20"/>
                <w:szCs w:val="20"/>
              </w:rPr>
            </w:pPr>
            <w:r w:rsidRPr="00063DA3">
              <w:rPr>
                <w:rFonts w:ascii="Times New Roman" w:hAnsi="Times New Roman" w:cs="Times New Roman"/>
                <w:b/>
                <w:bCs/>
                <w:spacing w:val="-1"/>
                <w:sz w:val="20"/>
                <w:szCs w:val="20"/>
              </w:rPr>
              <w:t xml:space="preserve">Оформлять </w:t>
            </w:r>
            <w:r w:rsidRPr="00063DA3">
              <w:rPr>
                <w:rFonts w:ascii="Times New Roman" w:hAnsi="Times New Roman" w:cs="Times New Roman"/>
                <w:spacing w:val="-1"/>
                <w:sz w:val="20"/>
                <w:szCs w:val="20"/>
              </w:rPr>
              <w:t>изделие по собственному замыслу. (Возможно изготов</w:t>
            </w:r>
            <w:r w:rsidRPr="00063DA3">
              <w:rPr>
                <w:rFonts w:ascii="Times New Roman" w:hAnsi="Times New Roman" w:cs="Times New Roman"/>
                <w:sz w:val="20"/>
                <w:szCs w:val="20"/>
              </w:rPr>
              <w:t xml:space="preserve">ление модели печи, традиционной для </w:t>
            </w:r>
            <w:r w:rsidRPr="00063DA3">
              <w:rPr>
                <w:rFonts w:ascii="Times New Roman" w:hAnsi="Times New Roman" w:cs="Times New Roman"/>
                <w:sz w:val="20"/>
                <w:szCs w:val="20"/>
              </w:rPr>
              <w:lastRenderedPageBreak/>
              <w:t>данного региона).</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К.у</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19</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Внутреннее убранство избы. Работа с бумагой. Плетение.</w:t>
            </w:r>
          </w:p>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b/>
                <w:bCs/>
                <w:sz w:val="20"/>
                <w:szCs w:val="20"/>
              </w:rPr>
              <w:t>Коврик</w:t>
            </w:r>
            <w:r w:rsidRPr="00063DA3">
              <w:rPr>
                <w:rFonts w:ascii="Times New Roman" w:hAnsi="Times New Roman" w:cs="Times New Roman"/>
                <w:sz w:val="20"/>
                <w:szCs w:val="20"/>
              </w:rPr>
              <w:t xml:space="preserve">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62"/>
              <w:rPr>
                <w:rFonts w:ascii="Times New Roman" w:hAnsi="Times New Roman" w:cs="Times New Roman"/>
                <w:sz w:val="20"/>
                <w:szCs w:val="20"/>
              </w:rPr>
            </w:pPr>
            <w:r w:rsidRPr="00063DA3">
              <w:rPr>
                <w:rFonts w:ascii="Times New Roman" w:hAnsi="Times New Roman" w:cs="Times New Roman"/>
                <w:b/>
                <w:bCs/>
                <w:sz w:val="20"/>
                <w:szCs w:val="20"/>
              </w:rPr>
              <w:t xml:space="preserve">Наблюдать, анализировать </w:t>
            </w:r>
            <w:r w:rsidRPr="00063DA3">
              <w:rPr>
                <w:rFonts w:ascii="Times New Roman" w:hAnsi="Times New Roman" w:cs="Times New Roman"/>
                <w:sz w:val="20"/>
                <w:szCs w:val="20"/>
              </w:rPr>
              <w:t xml:space="preserve">структуру ткани, </w:t>
            </w:r>
            <w:r w:rsidRPr="00063DA3">
              <w:rPr>
                <w:rFonts w:ascii="Times New Roman" w:hAnsi="Times New Roman" w:cs="Times New Roman"/>
                <w:b/>
                <w:bCs/>
                <w:sz w:val="20"/>
                <w:szCs w:val="20"/>
              </w:rPr>
              <w:t xml:space="preserve">находить </w:t>
            </w:r>
            <w:r w:rsidRPr="00063DA3">
              <w:rPr>
                <w:rFonts w:ascii="Times New Roman" w:hAnsi="Times New Roman" w:cs="Times New Roman"/>
                <w:sz w:val="20"/>
                <w:szCs w:val="20"/>
              </w:rPr>
              <w:t xml:space="preserve">уток и основу ткани,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виды и способы переплетений. </w:t>
            </w: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новый вид работы — переплетение полос бумаги. </w:t>
            </w: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разметку деталей</w:t>
            </w:r>
          </w:p>
          <w:p w:rsidR="00063DA3" w:rsidRPr="00063DA3" w:rsidRDefault="00063DA3" w:rsidP="0008481F">
            <w:pPr>
              <w:shd w:val="clear" w:color="auto" w:fill="FFFFFF"/>
              <w:snapToGrid w:val="0"/>
              <w:ind w:left="67"/>
              <w:rPr>
                <w:rFonts w:ascii="Times New Roman" w:hAnsi="Times New Roman" w:cs="Times New Roman"/>
                <w:sz w:val="20"/>
                <w:szCs w:val="20"/>
              </w:rPr>
            </w:pPr>
            <w:r w:rsidRPr="00063DA3">
              <w:rPr>
                <w:rFonts w:ascii="Times New Roman" w:hAnsi="Times New Roman" w:cs="Times New Roman"/>
                <w:sz w:val="20"/>
                <w:szCs w:val="20"/>
              </w:rPr>
              <w:t xml:space="preserve">(основы и полосок) по линейке, раскрой деталей ножницами, </w:t>
            </w:r>
            <w:r w:rsidRPr="00063DA3">
              <w:rPr>
                <w:rFonts w:ascii="Times New Roman" w:hAnsi="Times New Roman" w:cs="Times New Roman"/>
                <w:b/>
                <w:sz w:val="20"/>
                <w:szCs w:val="20"/>
              </w:rPr>
              <w:t>соблю</w:t>
            </w:r>
            <w:r w:rsidRPr="00063DA3">
              <w:rPr>
                <w:rFonts w:ascii="Times New Roman" w:hAnsi="Times New Roman" w:cs="Times New Roman"/>
                <w:b/>
                <w:bCs/>
                <w:sz w:val="20"/>
                <w:szCs w:val="20"/>
              </w:rPr>
              <w:t xml:space="preserve">дать </w:t>
            </w:r>
            <w:r w:rsidRPr="00063DA3">
              <w:rPr>
                <w:rFonts w:ascii="Times New Roman" w:hAnsi="Times New Roman" w:cs="Times New Roman"/>
                <w:sz w:val="20"/>
                <w:szCs w:val="20"/>
              </w:rPr>
              <w:t xml:space="preserve">правила безопасной работы. </w:t>
            </w:r>
          </w:p>
          <w:p w:rsidR="00063DA3" w:rsidRPr="00063DA3" w:rsidRDefault="00063DA3" w:rsidP="0008481F">
            <w:pPr>
              <w:shd w:val="clear" w:color="auto" w:fill="FFFFFF"/>
              <w:ind w:left="91"/>
              <w:rPr>
                <w:rFonts w:ascii="Times New Roman" w:hAnsi="Times New Roman" w:cs="Times New Roman"/>
                <w:sz w:val="20"/>
                <w:szCs w:val="20"/>
              </w:rPr>
            </w:pPr>
            <w:r w:rsidRPr="00063DA3">
              <w:rPr>
                <w:rFonts w:ascii="Times New Roman" w:hAnsi="Times New Roman" w:cs="Times New Roman"/>
                <w:sz w:val="20"/>
                <w:szCs w:val="20"/>
              </w:rPr>
              <w:t xml:space="preserve"> </w:t>
            </w:r>
          </w:p>
          <w:p w:rsidR="00063DA3" w:rsidRPr="00063DA3" w:rsidRDefault="00063DA3" w:rsidP="0008481F">
            <w:pPr>
              <w:shd w:val="clear" w:color="auto" w:fill="FFFFFF"/>
              <w:ind w:left="91"/>
              <w:rPr>
                <w:rFonts w:ascii="Times New Roman" w:hAnsi="Times New Roman" w:cs="Times New Roman"/>
                <w:sz w:val="20"/>
                <w:szCs w:val="20"/>
              </w:rPr>
            </w:pP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82"/>
              <w:rPr>
                <w:rFonts w:ascii="Times New Roman" w:hAnsi="Times New Roman" w:cs="Times New Roman"/>
                <w:sz w:val="20"/>
                <w:szCs w:val="20"/>
              </w:rPr>
            </w:pPr>
            <w:r w:rsidRPr="00063DA3">
              <w:rPr>
                <w:rFonts w:ascii="Times New Roman" w:hAnsi="Times New Roman" w:cs="Times New Roman"/>
                <w:b/>
                <w:bCs/>
                <w:sz w:val="20"/>
                <w:szCs w:val="20"/>
              </w:rPr>
              <w:t xml:space="preserve">Осуществлять </w:t>
            </w:r>
            <w:r w:rsidRPr="00063DA3">
              <w:rPr>
                <w:rFonts w:ascii="Times New Roman" w:hAnsi="Times New Roman" w:cs="Times New Roman"/>
                <w:sz w:val="20"/>
                <w:szCs w:val="20"/>
              </w:rPr>
              <w:t xml:space="preserve">поиск информации о традиционных для русской избы ковриках и </w:t>
            </w:r>
            <w:r w:rsidRPr="00063DA3">
              <w:rPr>
                <w:rFonts w:ascii="Times New Roman" w:hAnsi="Times New Roman" w:cs="Times New Roman"/>
                <w:b/>
                <w:bCs/>
                <w:sz w:val="20"/>
                <w:szCs w:val="20"/>
              </w:rPr>
              <w:t>сравнивать их</w:t>
            </w:r>
            <w:r w:rsidRPr="00063DA3">
              <w:rPr>
                <w:rFonts w:ascii="Times New Roman" w:hAnsi="Times New Roman" w:cs="Times New Roman"/>
                <w:sz w:val="20"/>
                <w:szCs w:val="20"/>
              </w:rPr>
              <w:t xml:space="preserve"> с традиционными плетеными изделиями для жилища региона</w:t>
            </w:r>
          </w:p>
          <w:p w:rsidR="00063DA3" w:rsidRPr="00063DA3" w:rsidRDefault="00063DA3" w:rsidP="0008481F">
            <w:pPr>
              <w:shd w:val="clear" w:color="auto" w:fill="FFFFFF"/>
              <w:ind w:left="91"/>
              <w:rPr>
                <w:rFonts w:ascii="Times New Roman" w:hAnsi="Times New Roman" w:cs="Times New Roman"/>
                <w:sz w:val="20"/>
                <w:szCs w:val="20"/>
              </w:rPr>
            </w:pPr>
            <w:r w:rsidRPr="00063DA3">
              <w:rPr>
                <w:rFonts w:ascii="Times New Roman" w:hAnsi="Times New Roman" w:cs="Times New Roman"/>
                <w:sz w:val="20"/>
                <w:szCs w:val="20"/>
              </w:rPr>
              <w:t xml:space="preserve">проживания. </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67"/>
              <w:rPr>
                <w:rFonts w:ascii="Times New Roman" w:hAnsi="Times New Roman" w:cs="Times New Roman"/>
                <w:sz w:val="20"/>
                <w:szCs w:val="20"/>
              </w:rPr>
            </w:pP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 xml:space="preserve">разные виды переплетения бумаги, </w:t>
            </w:r>
            <w:r w:rsidRPr="00063DA3">
              <w:rPr>
                <w:rFonts w:ascii="Times New Roman" w:hAnsi="Times New Roman" w:cs="Times New Roman"/>
                <w:b/>
                <w:bCs/>
                <w:sz w:val="20"/>
                <w:szCs w:val="20"/>
              </w:rPr>
              <w:t xml:space="preserve">создавать </w:t>
            </w:r>
            <w:r w:rsidRPr="00063DA3">
              <w:rPr>
                <w:rFonts w:ascii="Times New Roman" w:hAnsi="Times New Roman" w:cs="Times New Roman"/>
                <w:sz w:val="20"/>
                <w:szCs w:val="20"/>
              </w:rPr>
              <w:t>узор по своему замыслу.</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sz w:val="20"/>
                <w:szCs w:val="20"/>
              </w:rPr>
            </w:pPr>
            <w:r w:rsidRPr="00063DA3">
              <w:rPr>
                <w:rFonts w:ascii="Times New Roman" w:hAnsi="Times New Roman" w:cs="Times New Roman"/>
                <w:sz w:val="20"/>
                <w:szCs w:val="20"/>
              </w:rPr>
              <w:t>соблюдать правила безопасности труда и личной гигиены;</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Г.р</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20</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Внутреннее убранство избы. Работа с картоном. Конструирование.               </w:t>
            </w:r>
            <w:r w:rsidRPr="00063DA3">
              <w:rPr>
                <w:rFonts w:ascii="Times New Roman" w:hAnsi="Times New Roman" w:cs="Times New Roman"/>
                <w:b/>
                <w:bCs/>
                <w:sz w:val="20"/>
                <w:szCs w:val="20"/>
              </w:rPr>
              <w:t>Стол и скамья.</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91"/>
              <w:rPr>
                <w:rFonts w:ascii="Times New Roman" w:hAnsi="Times New Roman" w:cs="Times New Roman"/>
                <w:sz w:val="20"/>
                <w:szCs w:val="20"/>
              </w:rPr>
            </w:pP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конструкции стола и скамейки,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детали, необходимые для их изготовления. </w:t>
            </w:r>
            <w:r w:rsidRPr="00063DA3">
              <w:rPr>
                <w:rFonts w:ascii="Times New Roman" w:hAnsi="Times New Roman" w:cs="Times New Roman"/>
                <w:b/>
                <w:bCs/>
                <w:sz w:val="20"/>
                <w:szCs w:val="20"/>
              </w:rPr>
              <w:t xml:space="preserve">Соблюдать </w:t>
            </w:r>
            <w:r w:rsidRPr="00063DA3">
              <w:rPr>
                <w:rFonts w:ascii="Times New Roman" w:hAnsi="Times New Roman" w:cs="Times New Roman"/>
                <w:sz w:val="20"/>
                <w:szCs w:val="20"/>
              </w:rPr>
              <w:t xml:space="preserve">последовательность технологических операций при конструировании. Самостоятельно </w:t>
            </w: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композицию и </w:t>
            </w:r>
            <w:r w:rsidRPr="00063DA3">
              <w:rPr>
                <w:rFonts w:ascii="Times New Roman" w:hAnsi="Times New Roman" w:cs="Times New Roman"/>
                <w:b/>
                <w:bCs/>
                <w:sz w:val="20"/>
                <w:szCs w:val="20"/>
              </w:rPr>
              <w:t xml:space="preserve">презентовать </w:t>
            </w:r>
            <w:r w:rsidRPr="00063DA3">
              <w:rPr>
                <w:rFonts w:ascii="Times New Roman" w:hAnsi="Times New Roman" w:cs="Times New Roman"/>
                <w:sz w:val="20"/>
                <w:szCs w:val="20"/>
              </w:rPr>
              <w:t xml:space="preserve">её, </w:t>
            </w:r>
            <w:r w:rsidRPr="00063DA3">
              <w:rPr>
                <w:rFonts w:ascii="Times New Roman" w:hAnsi="Times New Roman" w:cs="Times New Roman"/>
                <w:sz w:val="20"/>
                <w:szCs w:val="20"/>
              </w:rPr>
              <w:lastRenderedPageBreak/>
              <w:t xml:space="preserve">использовать в  презентации   фольклорные  произведения.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82"/>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Осуществлять </w:t>
            </w:r>
            <w:r w:rsidRPr="00063DA3">
              <w:rPr>
                <w:rFonts w:ascii="Times New Roman" w:hAnsi="Times New Roman" w:cs="Times New Roman"/>
                <w:sz w:val="20"/>
                <w:szCs w:val="20"/>
              </w:rPr>
              <w:t xml:space="preserve">поиск информации о традиционной для русской избы мебели и </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её с традиционной мебелью жилища региона  проживания.</w:t>
            </w:r>
          </w:p>
          <w:p w:rsidR="00063DA3" w:rsidRPr="00063DA3" w:rsidRDefault="00063DA3" w:rsidP="0008481F">
            <w:pPr>
              <w:shd w:val="clear" w:color="auto" w:fill="FFFFFF"/>
              <w:snapToGrid w:val="0"/>
              <w:ind w:left="82"/>
              <w:rPr>
                <w:rFonts w:ascii="Times New Roman" w:hAnsi="Times New Roman" w:cs="Times New Roman"/>
                <w:sz w:val="20"/>
                <w:szCs w:val="20"/>
              </w:rPr>
            </w:pP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96"/>
              <w:rPr>
                <w:rFonts w:ascii="Times New Roman" w:hAnsi="Times New Roman" w:cs="Times New Roman"/>
                <w:sz w:val="20"/>
                <w:szCs w:val="20"/>
              </w:rPr>
            </w:pP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умения работать с бумагой,  ножницами. </w:t>
            </w:r>
            <w:r w:rsidRPr="00063DA3">
              <w:rPr>
                <w:rFonts w:ascii="Times New Roman" w:hAnsi="Times New Roman" w:cs="Times New Roman"/>
                <w:b/>
                <w:bCs/>
                <w:sz w:val="20"/>
                <w:szCs w:val="20"/>
              </w:rPr>
              <w:t xml:space="preserve">организовывать </w:t>
            </w:r>
            <w:r w:rsidRPr="00063DA3">
              <w:rPr>
                <w:rFonts w:ascii="Times New Roman" w:hAnsi="Times New Roman" w:cs="Times New Roman"/>
                <w:sz w:val="20"/>
                <w:szCs w:val="20"/>
              </w:rPr>
              <w:t xml:space="preserve">свою деятельность. </w:t>
            </w:r>
          </w:p>
          <w:p w:rsidR="00063DA3" w:rsidRPr="00063DA3" w:rsidRDefault="00063DA3" w:rsidP="0008481F">
            <w:pPr>
              <w:shd w:val="clear" w:color="auto" w:fill="FFFFFF"/>
              <w:ind w:left="96"/>
              <w:rPr>
                <w:rFonts w:ascii="Times New Roman" w:hAnsi="Times New Roman" w:cs="Times New Roman"/>
                <w:sz w:val="20"/>
                <w:szCs w:val="20"/>
              </w:rPr>
            </w:pPr>
            <w:r w:rsidRPr="00063DA3">
              <w:rPr>
                <w:rFonts w:ascii="Times New Roman" w:hAnsi="Times New Roman" w:cs="Times New Roman"/>
                <w:b/>
                <w:bCs/>
                <w:sz w:val="20"/>
                <w:szCs w:val="20"/>
              </w:rPr>
              <w:t xml:space="preserve">Овладевать </w:t>
            </w:r>
            <w:r w:rsidRPr="00063DA3">
              <w:rPr>
                <w:rFonts w:ascii="Times New Roman" w:hAnsi="Times New Roman" w:cs="Times New Roman"/>
                <w:sz w:val="20"/>
                <w:szCs w:val="20"/>
              </w:rPr>
              <w:t xml:space="preserve">способами экономного и рационального расходования материалов. </w:t>
            </w:r>
            <w:r w:rsidRPr="00063DA3">
              <w:rPr>
                <w:rFonts w:ascii="Times New Roman" w:hAnsi="Times New Roman" w:cs="Times New Roman"/>
                <w:b/>
                <w:sz w:val="20"/>
                <w:szCs w:val="20"/>
              </w:rPr>
              <w:t>Соблюдать</w:t>
            </w:r>
            <w:r w:rsidRPr="00063DA3">
              <w:rPr>
                <w:rFonts w:ascii="Times New Roman" w:hAnsi="Times New Roman" w:cs="Times New Roman"/>
                <w:sz w:val="20"/>
                <w:szCs w:val="20"/>
              </w:rPr>
              <w:t xml:space="preserve"> </w:t>
            </w:r>
            <w:r w:rsidRPr="00063DA3">
              <w:rPr>
                <w:rFonts w:ascii="Times New Roman" w:hAnsi="Times New Roman" w:cs="Times New Roman"/>
                <w:sz w:val="20"/>
                <w:szCs w:val="20"/>
              </w:rPr>
              <w:lastRenderedPageBreak/>
              <w:t>технологию изготовления изделий.</w:t>
            </w:r>
          </w:p>
        </w:tc>
        <w:tc>
          <w:tcPr>
            <w:tcW w:w="1905"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Осваивать </w:t>
            </w:r>
            <w:r w:rsidRPr="00063DA3">
              <w:rPr>
                <w:rFonts w:ascii="Times New Roman" w:hAnsi="Times New Roman" w:cs="Times New Roman"/>
                <w:sz w:val="20"/>
                <w:szCs w:val="20"/>
              </w:rPr>
              <w:t xml:space="preserve">технику создания полуобъёмной аппликации, </w:t>
            </w:r>
            <w:r w:rsidRPr="00063DA3">
              <w:rPr>
                <w:rFonts w:ascii="Times New Roman" w:hAnsi="Times New Roman" w:cs="Times New Roman"/>
                <w:b/>
                <w:bCs/>
                <w:sz w:val="20"/>
                <w:szCs w:val="20"/>
              </w:rPr>
              <w:t>использовать</w:t>
            </w:r>
            <w:r w:rsidRPr="00063DA3">
              <w:rPr>
                <w:rFonts w:ascii="Times New Roman" w:hAnsi="Times New Roman" w:cs="Times New Roman"/>
                <w:sz w:val="20"/>
                <w:szCs w:val="20"/>
              </w:rPr>
              <w:t xml:space="preserve"> умения работать с бумагой и способы придания ей объёма.</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Г.р.</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21</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Народный костюм. Работа с волокнистыми материалами и картоном. Плетение.</w:t>
            </w:r>
          </w:p>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b/>
                <w:bCs/>
                <w:sz w:val="20"/>
                <w:szCs w:val="20"/>
              </w:rPr>
              <w:t>Композиция «Русская красавица».</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115"/>
              <w:rPr>
                <w:rFonts w:ascii="Times New Roman" w:hAnsi="Times New Roman" w:cs="Times New Roman"/>
                <w:sz w:val="20"/>
                <w:szCs w:val="20"/>
              </w:rPr>
            </w:pPr>
            <w:r w:rsidRPr="00063DA3">
              <w:rPr>
                <w:rFonts w:ascii="Times New Roman" w:hAnsi="Times New Roman" w:cs="Times New Roman"/>
                <w:b/>
                <w:bCs/>
                <w:sz w:val="20"/>
                <w:szCs w:val="20"/>
              </w:rPr>
              <w:t>Исследо</w:t>
            </w:r>
            <w:r w:rsidRPr="00063DA3">
              <w:rPr>
                <w:rFonts w:ascii="Times New Roman" w:hAnsi="Times New Roman" w:cs="Times New Roman"/>
                <w:b/>
                <w:sz w:val="20"/>
                <w:szCs w:val="20"/>
              </w:rPr>
              <w:t>вать</w:t>
            </w:r>
            <w:r w:rsidRPr="00063DA3">
              <w:rPr>
                <w:rFonts w:ascii="Times New Roman" w:hAnsi="Times New Roman" w:cs="Times New Roman"/>
                <w:sz w:val="20"/>
                <w:szCs w:val="20"/>
              </w:rPr>
              <w:t xml:space="preserve">   виды,   свойства   и   состав   тканей.    </w:t>
            </w:r>
          </w:p>
          <w:p w:rsidR="00063DA3" w:rsidRPr="00063DA3" w:rsidRDefault="00063DA3" w:rsidP="0008481F">
            <w:pPr>
              <w:shd w:val="clear" w:color="auto" w:fill="FFFFFF"/>
              <w:ind w:left="115"/>
              <w:rPr>
                <w:rFonts w:ascii="Times New Roman" w:hAnsi="Times New Roman" w:cs="Times New Roman"/>
                <w:sz w:val="20"/>
                <w:szCs w:val="20"/>
              </w:rPr>
            </w:pPr>
            <w:r w:rsidRPr="00063DA3">
              <w:rPr>
                <w:rFonts w:ascii="Times New Roman" w:hAnsi="Times New Roman" w:cs="Times New Roman"/>
                <w:b/>
                <w:bCs/>
                <w:sz w:val="20"/>
                <w:szCs w:val="20"/>
              </w:rPr>
              <w:t>Определять</w:t>
            </w:r>
            <w:r w:rsidRPr="00063DA3">
              <w:rPr>
                <w:rFonts w:ascii="Times New Roman" w:hAnsi="Times New Roman" w:cs="Times New Roman"/>
                <w:sz w:val="20"/>
                <w:szCs w:val="20"/>
              </w:rPr>
              <w:t xml:space="preserve"> по  внешним</w:t>
            </w:r>
          </w:p>
          <w:p w:rsidR="00063DA3" w:rsidRPr="00063DA3" w:rsidRDefault="00063DA3" w:rsidP="0008481F">
            <w:pPr>
              <w:shd w:val="clear" w:color="auto" w:fill="FFFFFF"/>
              <w:autoSpaceDE w:val="0"/>
              <w:ind w:left="130"/>
              <w:rPr>
                <w:rFonts w:ascii="Times New Roman" w:hAnsi="Times New Roman" w:cs="Times New Roman"/>
                <w:sz w:val="20"/>
                <w:szCs w:val="20"/>
              </w:rPr>
            </w:pPr>
            <w:r w:rsidRPr="00063DA3">
              <w:rPr>
                <w:rFonts w:ascii="Times New Roman" w:hAnsi="Times New Roman" w:cs="Times New Roman"/>
                <w:sz w:val="20"/>
                <w:szCs w:val="20"/>
              </w:rPr>
              <w:t xml:space="preserve">признакам вид </w:t>
            </w:r>
            <w:r w:rsidRPr="00063DA3">
              <w:rPr>
                <w:rFonts w:ascii="Times New Roman" w:hAnsi="Times New Roman" w:cs="Times New Roman"/>
                <w:spacing w:val="24"/>
                <w:sz w:val="20"/>
                <w:szCs w:val="20"/>
              </w:rPr>
              <w:t>тканей</w:t>
            </w:r>
            <w:r w:rsidRPr="00063DA3">
              <w:rPr>
                <w:rFonts w:ascii="Times New Roman" w:hAnsi="Times New Roman" w:cs="Times New Roman"/>
                <w:sz w:val="20"/>
                <w:szCs w:val="20"/>
              </w:rPr>
              <w:t xml:space="preserve"> из натуральных   волокон.</w:t>
            </w:r>
          </w:p>
          <w:p w:rsidR="00063DA3" w:rsidRPr="00063DA3" w:rsidRDefault="00063DA3" w:rsidP="0008481F">
            <w:pPr>
              <w:shd w:val="clear" w:color="auto" w:fill="FFFFFF"/>
              <w:snapToGrid w:val="0"/>
              <w:ind w:left="29"/>
              <w:rPr>
                <w:rFonts w:ascii="Times New Roman" w:hAnsi="Times New Roman" w:cs="Times New Roman"/>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детали праздничного женского (девичьего) головного убора и причёски.</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115"/>
              <w:rPr>
                <w:rFonts w:ascii="Times New Roman" w:hAnsi="Times New Roman" w:cs="Times New Roman"/>
                <w:b/>
                <w:bCs/>
                <w:sz w:val="20"/>
                <w:szCs w:val="20"/>
              </w:rPr>
            </w:pPr>
            <w:r w:rsidRPr="00063DA3">
              <w:rPr>
                <w:rFonts w:ascii="Times New Roman" w:hAnsi="Times New Roman" w:cs="Times New Roman"/>
                <w:b/>
                <w:bCs/>
                <w:sz w:val="20"/>
                <w:szCs w:val="20"/>
              </w:rPr>
              <w:t>Искать</w:t>
            </w:r>
            <w:r w:rsidRPr="00063DA3">
              <w:rPr>
                <w:rFonts w:ascii="Times New Roman" w:hAnsi="Times New Roman" w:cs="Times New Roman"/>
                <w:sz w:val="20"/>
                <w:szCs w:val="20"/>
              </w:rPr>
              <w:t xml:space="preserve">   и  отбирать  информацию  о  национальных   костюмах   народов России (из учебника, собственных наблюдении я   других источников).</w:t>
            </w:r>
            <w:r w:rsidRPr="00063DA3">
              <w:rPr>
                <w:rFonts w:ascii="Times New Roman" w:hAnsi="Times New Roman" w:cs="Times New Roman"/>
                <w:b/>
                <w:bCs/>
                <w:sz w:val="20"/>
                <w:szCs w:val="20"/>
              </w:rPr>
              <w:t xml:space="preserve">  </w:t>
            </w:r>
          </w:p>
          <w:p w:rsidR="00063DA3" w:rsidRPr="00063DA3" w:rsidRDefault="00063DA3" w:rsidP="0008481F">
            <w:pPr>
              <w:shd w:val="clear" w:color="auto" w:fill="FFFFFF"/>
              <w:ind w:left="106"/>
              <w:rPr>
                <w:rFonts w:ascii="Times New Roman" w:hAnsi="Times New Roman" w:cs="Times New Roman"/>
                <w:sz w:val="20"/>
                <w:szCs w:val="20"/>
              </w:rPr>
            </w:pP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находить  </w:t>
            </w:r>
            <w:r w:rsidRPr="00063DA3">
              <w:rPr>
                <w:rFonts w:ascii="Times New Roman" w:hAnsi="Times New Roman" w:cs="Times New Roman"/>
                <w:sz w:val="20"/>
                <w:szCs w:val="20"/>
              </w:rPr>
              <w:t>общее   и   различие в</w:t>
            </w:r>
          </w:p>
          <w:p w:rsidR="00063DA3" w:rsidRPr="00063DA3" w:rsidRDefault="00063DA3" w:rsidP="0008481F">
            <w:pPr>
              <w:shd w:val="clear" w:color="auto" w:fill="FFFFFF"/>
              <w:snapToGrid w:val="0"/>
              <w:ind w:left="115"/>
              <w:rPr>
                <w:rFonts w:ascii="Times New Roman" w:hAnsi="Times New Roman" w:cs="Times New Roman"/>
                <w:sz w:val="20"/>
                <w:szCs w:val="20"/>
              </w:rPr>
            </w:pPr>
            <w:r w:rsidRPr="00063DA3">
              <w:rPr>
                <w:rFonts w:ascii="Times New Roman" w:hAnsi="Times New Roman" w:cs="Times New Roman"/>
                <w:sz w:val="20"/>
                <w:szCs w:val="20"/>
              </w:rPr>
              <w:t>национальных  костюмах.   Исследовать   особенности   национального костюма    региона    проживания    и    соотносить    их    с  природными условиями региона (материалы изготовления, цвет, узор).</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38"/>
              <w:rPr>
                <w:rFonts w:ascii="Times New Roman" w:hAnsi="Times New Roman" w:cs="Times New Roman"/>
                <w:sz w:val="20"/>
                <w:szCs w:val="20"/>
              </w:rPr>
            </w:pP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 xml:space="preserve">аппликацию на основе материала учебника с учётом национальных традиций. </w:t>
            </w: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приемы плетения косички в три нити.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приёмы работы с бумагой, раскроя деталей при</w:t>
            </w:r>
          </w:p>
          <w:p w:rsidR="00063DA3" w:rsidRPr="00063DA3" w:rsidRDefault="00063DA3" w:rsidP="0008481F">
            <w:pPr>
              <w:shd w:val="clear" w:color="auto" w:fill="FFFFFF"/>
              <w:ind w:left="43"/>
              <w:rPr>
                <w:rFonts w:ascii="Times New Roman" w:hAnsi="Times New Roman" w:cs="Times New Roman"/>
                <w:sz w:val="20"/>
                <w:szCs w:val="20"/>
              </w:rPr>
            </w:pPr>
            <w:r w:rsidRPr="00063DA3">
              <w:rPr>
                <w:rFonts w:ascii="Times New Roman" w:hAnsi="Times New Roman" w:cs="Times New Roman"/>
                <w:sz w:val="20"/>
                <w:szCs w:val="20"/>
              </w:rPr>
              <w:t xml:space="preserve">помощи ножниц и </w:t>
            </w:r>
            <w:r w:rsidRPr="00063DA3">
              <w:rPr>
                <w:rFonts w:ascii="Times New Roman" w:hAnsi="Times New Roman" w:cs="Times New Roman"/>
                <w:b/>
                <w:bCs/>
                <w:sz w:val="20"/>
                <w:szCs w:val="20"/>
              </w:rPr>
              <w:t xml:space="preserve">применять </w:t>
            </w:r>
            <w:r w:rsidRPr="00063DA3">
              <w:rPr>
                <w:rFonts w:ascii="Times New Roman" w:hAnsi="Times New Roman" w:cs="Times New Roman"/>
                <w:sz w:val="20"/>
                <w:szCs w:val="20"/>
              </w:rPr>
              <w:t xml:space="preserve">правила безопасной работы с ними. </w:t>
            </w:r>
          </w:p>
          <w:p w:rsidR="00063DA3" w:rsidRPr="00063DA3" w:rsidRDefault="00063DA3" w:rsidP="0008481F">
            <w:pPr>
              <w:shd w:val="clear" w:color="auto" w:fill="FFFFFF"/>
              <w:snapToGrid w:val="0"/>
              <w:ind w:left="43"/>
              <w:rPr>
                <w:rFonts w:ascii="Times New Roman" w:hAnsi="Times New Roman" w:cs="Times New Roman"/>
                <w:sz w:val="20"/>
                <w:szCs w:val="20"/>
              </w:rPr>
            </w:pPr>
            <w:r w:rsidRPr="00063DA3">
              <w:rPr>
                <w:rFonts w:ascii="Times New Roman" w:hAnsi="Times New Roman" w:cs="Times New Roman"/>
                <w:b/>
                <w:bCs/>
                <w:sz w:val="20"/>
                <w:szCs w:val="20"/>
              </w:rPr>
              <w:t xml:space="preserve">Изготавливать </w:t>
            </w:r>
            <w:r w:rsidRPr="00063DA3">
              <w:rPr>
                <w:rFonts w:ascii="Times New Roman" w:hAnsi="Times New Roman" w:cs="Times New Roman"/>
                <w:sz w:val="20"/>
                <w:szCs w:val="20"/>
              </w:rPr>
              <w:t xml:space="preserve">с помощью учителя детали для создания модели национального женского головного убора, предварительно </w:t>
            </w:r>
            <w:r w:rsidRPr="00063DA3">
              <w:rPr>
                <w:rFonts w:ascii="Times New Roman" w:hAnsi="Times New Roman" w:cs="Times New Roman"/>
                <w:b/>
                <w:bCs/>
                <w:sz w:val="20"/>
                <w:szCs w:val="20"/>
              </w:rPr>
              <w:t xml:space="preserve">определив </w:t>
            </w:r>
            <w:r w:rsidRPr="00063DA3">
              <w:rPr>
                <w:rFonts w:ascii="Times New Roman" w:hAnsi="Times New Roman" w:cs="Times New Roman"/>
                <w:sz w:val="20"/>
                <w:szCs w:val="20"/>
              </w:rPr>
              <w:t>материалы для его изготовления.</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sz w:val="20"/>
                <w:szCs w:val="20"/>
              </w:rPr>
            </w:pPr>
            <w:r w:rsidRPr="00063DA3">
              <w:rPr>
                <w:rFonts w:ascii="Times New Roman" w:hAnsi="Times New Roman" w:cs="Times New Roman"/>
                <w:sz w:val="20"/>
                <w:szCs w:val="20"/>
              </w:rPr>
              <w:t>соблюдать правила безопасности труда и личной гигиены;</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22</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 xml:space="preserve">Народный костюм. Работа с бумагой. Аппликационные </w:t>
            </w:r>
            <w:r w:rsidRPr="00063DA3">
              <w:rPr>
                <w:rFonts w:ascii="Times New Roman" w:hAnsi="Times New Roman" w:cs="Times New Roman"/>
                <w:sz w:val="20"/>
                <w:szCs w:val="20"/>
              </w:rPr>
              <w:lastRenderedPageBreak/>
              <w:t>работы.</w:t>
            </w:r>
          </w:p>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b/>
                <w:bCs/>
                <w:sz w:val="20"/>
                <w:szCs w:val="20"/>
              </w:rPr>
              <w:t>Костюмы Ани и Вани.</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38"/>
              <w:jc w:val="both"/>
              <w:rPr>
                <w:rFonts w:ascii="Times New Roman" w:hAnsi="Times New Roman" w:cs="Times New Roman"/>
                <w:sz w:val="20"/>
                <w:szCs w:val="20"/>
              </w:rPr>
            </w:pPr>
            <w:r w:rsidRPr="00063DA3">
              <w:rPr>
                <w:rFonts w:ascii="Times New Roman" w:hAnsi="Times New Roman" w:cs="Times New Roman"/>
                <w:b/>
                <w:bCs/>
                <w:sz w:val="20"/>
                <w:szCs w:val="20"/>
              </w:rPr>
              <w:lastRenderedPageBreak/>
              <w:t>Осваивать</w:t>
            </w:r>
            <w:r w:rsidRPr="00063DA3">
              <w:rPr>
                <w:rFonts w:ascii="Times New Roman" w:hAnsi="Times New Roman" w:cs="Times New Roman"/>
                <w:sz w:val="20"/>
                <w:szCs w:val="20"/>
              </w:rPr>
              <w:t xml:space="preserve"> правила разметки ткани, </w:t>
            </w:r>
            <w:r w:rsidRPr="00063DA3">
              <w:rPr>
                <w:rFonts w:ascii="Times New Roman" w:hAnsi="Times New Roman" w:cs="Times New Roman"/>
                <w:b/>
                <w:bCs/>
                <w:sz w:val="20"/>
                <w:szCs w:val="20"/>
              </w:rPr>
              <w:t xml:space="preserve">изготавливать </w:t>
            </w:r>
            <w:r w:rsidRPr="00063DA3">
              <w:rPr>
                <w:rFonts w:ascii="Times New Roman" w:hAnsi="Times New Roman" w:cs="Times New Roman"/>
                <w:sz w:val="20"/>
                <w:szCs w:val="20"/>
              </w:rPr>
              <w:lastRenderedPageBreak/>
              <w:t xml:space="preserve">выкройки, </w:t>
            </w:r>
            <w:r w:rsidRPr="00063DA3">
              <w:rPr>
                <w:rFonts w:ascii="Times New Roman" w:hAnsi="Times New Roman" w:cs="Times New Roman"/>
                <w:b/>
                <w:bCs/>
                <w:sz w:val="20"/>
                <w:szCs w:val="20"/>
              </w:rPr>
              <w:t xml:space="preserve">размечать </w:t>
            </w:r>
            <w:r w:rsidRPr="00063DA3">
              <w:rPr>
                <w:rFonts w:ascii="Times New Roman" w:hAnsi="Times New Roman" w:cs="Times New Roman"/>
                <w:sz w:val="20"/>
                <w:szCs w:val="20"/>
              </w:rPr>
              <w:t xml:space="preserve">ткань с помощью шаблона. </w:t>
            </w:r>
          </w:p>
          <w:p w:rsidR="00063DA3" w:rsidRPr="00063DA3" w:rsidRDefault="00063DA3" w:rsidP="0008481F">
            <w:pPr>
              <w:shd w:val="clear" w:color="auto" w:fill="FFFFFF"/>
              <w:snapToGrid w:val="0"/>
              <w:ind w:left="38"/>
              <w:rPr>
                <w:rFonts w:ascii="Times New Roman" w:hAnsi="Times New Roman" w:cs="Times New Roman"/>
                <w:sz w:val="20"/>
                <w:szCs w:val="20"/>
              </w:rPr>
            </w:pPr>
            <w:r w:rsidRPr="00063DA3">
              <w:rPr>
                <w:rFonts w:ascii="Times New Roman" w:hAnsi="Times New Roman" w:cs="Times New Roman"/>
                <w:b/>
                <w:bCs/>
                <w:sz w:val="20"/>
                <w:szCs w:val="20"/>
              </w:rPr>
              <w:t xml:space="preserve">Моделировать </w:t>
            </w:r>
            <w:r w:rsidRPr="00063DA3">
              <w:rPr>
                <w:rFonts w:ascii="Times New Roman" w:hAnsi="Times New Roman" w:cs="Times New Roman"/>
                <w:sz w:val="20"/>
                <w:szCs w:val="20"/>
              </w:rPr>
              <w:t xml:space="preserve">народные костюмы на основе аппликации из ткани.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38"/>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Искать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отбирать  </w:t>
            </w:r>
            <w:r w:rsidRPr="00063DA3">
              <w:rPr>
                <w:rFonts w:ascii="Times New Roman" w:hAnsi="Times New Roman" w:cs="Times New Roman"/>
                <w:sz w:val="20"/>
                <w:szCs w:val="20"/>
              </w:rPr>
              <w:t xml:space="preserve">информацию о национальных  </w:t>
            </w:r>
            <w:r w:rsidRPr="00063DA3">
              <w:rPr>
                <w:rFonts w:ascii="Times New Roman" w:hAnsi="Times New Roman" w:cs="Times New Roman"/>
                <w:sz w:val="20"/>
                <w:szCs w:val="20"/>
              </w:rPr>
              <w:lastRenderedPageBreak/>
              <w:t>костюмах народов России (из учебника, собственных наблюдений и других источников).</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находить </w:t>
            </w:r>
            <w:r w:rsidRPr="00063DA3">
              <w:rPr>
                <w:rFonts w:ascii="Times New Roman" w:hAnsi="Times New Roman" w:cs="Times New Roman"/>
                <w:sz w:val="20"/>
                <w:szCs w:val="20"/>
              </w:rPr>
              <w:t xml:space="preserve">общее и различия в женском и мужском национальных костюмах. </w:t>
            </w:r>
            <w:r w:rsidRPr="00063DA3">
              <w:rPr>
                <w:rFonts w:ascii="Times New Roman" w:hAnsi="Times New Roman" w:cs="Times New Roman"/>
                <w:b/>
                <w:bCs/>
                <w:sz w:val="20"/>
                <w:szCs w:val="20"/>
              </w:rPr>
              <w:t xml:space="preserve">Исследовать </w:t>
            </w:r>
            <w:r w:rsidRPr="00063DA3">
              <w:rPr>
                <w:rFonts w:ascii="Times New Roman" w:hAnsi="Times New Roman" w:cs="Times New Roman"/>
                <w:sz w:val="20"/>
                <w:szCs w:val="20"/>
              </w:rPr>
              <w:t xml:space="preserve">особенности национального  костюма своего  края  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его  характерные особенности (цвет, форму, способы украшения и др.).</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38"/>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Осваивать </w:t>
            </w:r>
            <w:r w:rsidRPr="00063DA3">
              <w:rPr>
                <w:rFonts w:ascii="Times New Roman" w:hAnsi="Times New Roman" w:cs="Times New Roman"/>
                <w:sz w:val="20"/>
                <w:szCs w:val="20"/>
              </w:rPr>
              <w:t xml:space="preserve">элементы художественного </w:t>
            </w:r>
            <w:r w:rsidRPr="00063DA3">
              <w:rPr>
                <w:rFonts w:ascii="Times New Roman" w:hAnsi="Times New Roman" w:cs="Times New Roman"/>
                <w:sz w:val="20"/>
                <w:szCs w:val="20"/>
              </w:rPr>
              <w:lastRenderedPageBreak/>
              <w:t xml:space="preserve">труда: </w:t>
            </w:r>
            <w:r w:rsidRPr="00063DA3">
              <w:rPr>
                <w:rFonts w:ascii="Times New Roman" w:hAnsi="Times New Roman" w:cs="Times New Roman"/>
                <w:b/>
                <w:bCs/>
                <w:sz w:val="20"/>
                <w:szCs w:val="20"/>
              </w:rPr>
              <w:t xml:space="preserve">оформлять </w:t>
            </w:r>
            <w:r w:rsidRPr="00063DA3">
              <w:rPr>
                <w:rFonts w:ascii="Times New Roman" w:hAnsi="Times New Roman" w:cs="Times New Roman"/>
                <w:sz w:val="20"/>
                <w:szCs w:val="20"/>
              </w:rPr>
              <w:t xml:space="preserve">национальный костюм в соответствии с выбранным образцом,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различные  виды   материалов  (тесьму,  мех, бусины, пуговицы и др.). </w:t>
            </w:r>
            <w:r w:rsidRPr="00063DA3">
              <w:rPr>
                <w:rFonts w:ascii="Times New Roman" w:hAnsi="Times New Roman" w:cs="Times New Roman"/>
                <w:b/>
                <w:bCs/>
                <w:sz w:val="20"/>
                <w:szCs w:val="20"/>
              </w:rPr>
              <w:t xml:space="preserve">Организовывать, контролировать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работу по изготовлению изделия с помощью технологической карты.</w:t>
            </w:r>
          </w:p>
        </w:tc>
        <w:tc>
          <w:tcPr>
            <w:tcW w:w="1905" w:type="dxa"/>
            <w:tcBorders>
              <w:left w:val="single" w:sz="1" w:space="0" w:color="000000"/>
              <w:bottom w:val="single" w:sz="1" w:space="0" w:color="000000"/>
            </w:tcBorders>
          </w:tcPr>
          <w:p w:rsidR="00063DA3" w:rsidRPr="00063DA3" w:rsidRDefault="00063DA3" w:rsidP="0008481F">
            <w:pPr>
              <w:tabs>
                <w:tab w:val="left" w:pos="900"/>
              </w:tabs>
              <w:jc w:val="both"/>
              <w:rPr>
                <w:rFonts w:ascii="Times New Roman" w:hAnsi="Times New Roman" w:cs="Times New Roman"/>
                <w:sz w:val="20"/>
                <w:szCs w:val="20"/>
              </w:rPr>
            </w:pPr>
            <w:r w:rsidRPr="00063DA3">
              <w:rPr>
                <w:rFonts w:ascii="Times New Roman" w:hAnsi="Times New Roman" w:cs="Times New Roman"/>
                <w:sz w:val="20"/>
                <w:szCs w:val="20"/>
              </w:rPr>
              <w:lastRenderedPageBreak/>
              <w:t xml:space="preserve">соблюдать правила безопасности труда </w:t>
            </w:r>
            <w:r w:rsidRPr="00063DA3">
              <w:rPr>
                <w:rFonts w:ascii="Times New Roman" w:hAnsi="Times New Roman" w:cs="Times New Roman"/>
                <w:sz w:val="20"/>
                <w:szCs w:val="20"/>
              </w:rPr>
              <w:lastRenderedPageBreak/>
              <w:t>и личной гигиены;</w:t>
            </w:r>
          </w:p>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К.у</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23</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ткаными материалами. Шитье. </w:t>
            </w:r>
            <w:r w:rsidRPr="00063DA3">
              <w:rPr>
                <w:rFonts w:ascii="Times New Roman" w:hAnsi="Times New Roman" w:cs="Times New Roman"/>
                <w:b/>
                <w:bCs/>
                <w:sz w:val="20"/>
                <w:szCs w:val="20"/>
              </w:rPr>
              <w:t>Кошелек</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43"/>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строчку косых стежков. </w:t>
            </w:r>
          </w:p>
          <w:p w:rsidR="00063DA3" w:rsidRPr="00063DA3" w:rsidRDefault="00063DA3" w:rsidP="0008481F">
            <w:pPr>
              <w:shd w:val="clear" w:color="auto" w:fill="FFFFFF"/>
              <w:ind w:left="43"/>
              <w:rPr>
                <w:rFonts w:ascii="Times New Roman" w:hAnsi="Times New Roman" w:cs="Times New Roman"/>
                <w:sz w:val="20"/>
                <w:szCs w:val="20"/>
              </w:rPr>
            </w:pP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правила работы иглой, </w:t>
            </w:r>
            <w:r w:rsidRPr="00063DA3">
              <w:rPr>
                <w:rFonts w:ascii="Times New Roman" w:hAnsi="Times New Roman" w:cs="Times New Roman"/>
                <w:b/>
                <w:bCs/>
                <w:sz w:val="20"/>
                <w:szCs w:val="20"/>
              </w:rPr>
              <w:t xml:space="preserve">организовывать </w:t>
            </w:r>
            <w:r w:rsidRPr="00063DA3">
              <w:rPr>
                <w:rFonts w:ascii="Times New Roman" w:hAnsi="Times New Roman" w:cs="Times New Roman"/>
                <w:sz w:val="20"/>
                <w:szCs w:val="20"/>
              </w:rPr>
              <w:t xml:space="preserve">рабочее место. </w:t>
            </w:r>
          </w:p>
          <w:p w:rsidR="00063DA3" w:rsidRPr="00063DA3" w:rsidRDefault="00063DA3" w:rsidP="0008481F">
            <w:pPr>
              <w:shd w:val="clear" w:color="auto" w:fill="FFFFFF"/>
              <w:snapToGrid w:val="0"/>
              <w:ind w:left="43"/>
              <w:rPr>
                <w:rFonts w:ascii="Times New Roman" w:hAnsi="Times New Roman" w:cs="Times New Roman"/>
                <w:sz w:val="20"/>
                <w:szCs w:val="20"/>
              </w:rPr>
            </w:pP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 xml:space="preserve">разметку ткани по шаблону, </w:t>
            </w:r>
            <w:r w:rsidRPr="00063DA3">
              <w:rPr>
                <w:rFonts w:ascii="Times New Roman" w:hAnsi="Times New Roman" w:cs="Times New Roman"/>
                <w:b/>
                <w:bCs/>
                <w:sz w:val="20"/>
                <w:szCs w:val="20"/>
              </w:rPr>
              <w:t xml:space="preserve">изготавливать </w:t>
            </w:r>
            <w:r w:rsidRPr="00063DA3">
              <w:rPr>
                <w:rFonts w:ascii="Times New Roman" w:hAnsi="Times New Roman" w:cs="Times New Roman"/>
                <w:sz w:val="20"/>
                <w:szCs w:val="20"/>
              </w:rPr>
              <w:t xml:space="preserve">выкройку.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43"/>
              <w:jc w:val="both"/>
              <w:rPr>
                <w:rFonts w:ascii="Times New Roman" w:hAnsi="Times New Roman" w:cs="Times New Roman"/>
                <w:sz w:val="20"/>
                <w:szCs w:val="20"/>
              </w:rPr>
            </w:pPr>
            <w:r w:rsidRPr="00063DA3">
              <w:rPr>
                <w:rFonts w:ascii="Times New Roman" w:hAnsi="Times New Roman" w:cs="Times New Roman"/>
                <w:b/>
                <w:bCs/>
                <w:sz w:val="20"/>
                <w:szCs w:val="20"/>
              </w:rPr>
              <w:t xml:space="preserve">Исследовать </w:t>
            </w:r>
            <w:r w:rsidRPr="00063DA3">
              <w:rPr>
                <w:rFonts w:ascii="Times New Roman" w:hAnsi="Times New Roman" w:cs="Times New Roman"/>
                <w:sz w:val="20"/>
                <w:szCs w:val="20"/>
              </w:rPr>
              <w:t xml:space="preserve">виды ниток 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с помощью учителя их назначение. </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43"/>
              <w:jc w:val="both"/>
              <w:rPr>
                <w:rFonts w:ascii="Times New Roman" w:hAnsi="Times New Roman" w:cs="Times New Roman"/>
                <w:sz w:val="20"/>
                <w:szCs w:val="20"/>
              </w:rPr>
            </w:pP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строчку косых</w:t>
            </w:r>
          </w:p>
          <w:p w:rsidR="00063DA3" w:rsidRPr="00063DA3" w:rsidRDefault="00063DA3" w:rsidP="0008481F">
            <w:pPr>
              <w:shd w:val="clear" w:color="auto" w:fill="FFFFFF"/>
              <w:ind w:left="24"/>
              <w:rPr>
                <w:rFonts w:ascii="Times New Roman" w:hAnsi="Times New Roman" w:cs="Times New Roman"/>
                <w:sz w:val="20"/>
                <w:szCs w:val="20"/>
              </w:rPr>
            </w:pPr>
            <w:r w:rsidRPr="00063DA3">
              <w:rPr>
                <w:rFonts w:ascii="Times New Roman" w:hAnsi="Times New Roman" w:cs="Times New Roman"/>
                <w:sz w:val="20"/>
                <w:szCs w:val="20"/>
              </w:rPr>
              <w:t xml:space="preserve">стежков для соединения деталей изделия. </w:t>
            </w:r>
          </w:p>
          <w:p w:rsidR="00063DA3" w:rsidRPr="00063DA3" w:rsidRDefault="00063DA3" w:rsidP="0008481F">
            <w:pPr>
              <w:shd w:val="clear" w:color="auto" w:fill="FFFFFF"/>
              <w:ind w:left="24"/>
              <w:rPr>
                <w:rFonts w:ascii="Times New Roman" w:hAnsi="Times New Roman" w:cs="Times New Roman"/>
                <w:sz w:val="20"/>
                <w:szCs w:val="20"/>
              </w:rPr>
            </w:pP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умение пришивать пуговицы разными способами. </w:t>
            </w:r>
            <w:r w:rsidRPr="00063DA3">
              <w:rPr>
                <w:rFonts w:ascii="Times New Roman" w:hAnsi="Times New Roman" w:cs="Times New Roman"/>
                <w:b/>
                <w:bCs/>
                <w:sz w:val="20"/>
                <w:szCs w:val="20"/>
              </w:rPr>
              <w:t xml:space="preserve">Контролировать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последовательность выполнения работы.</w:t>
            </w:r>
          </w:p>
          <w:p w:rsidR="00063DA3" w:rsidRPr="00063DA3" w:rsidRDefault="00063DA3" w:rsidP="0008481F">
            <w:pPr>
              <w:shd w:val="clear" w:color="auto" w:fill="FFFFFF"/>
              <w:autoSpaceDE w:val="0"/>
              <w:snapToGrid w:val="0"/>
              <w:ind w:left="29"/>
              <w:rPr>
                <w:rFonts w:ascii="Times New Roman" w:hAnsi="Times New Roman" w:cs="Times New Roman"/>
                <w:sz w:val="20"/>
                <w:szCs w:val="20"/>
              </w:rPr>
            </w:pP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 xml:space="preserve">работу по заданным </w:t>
            </w:r>
            <w:r w:rsidRPr="00063DA3">
              <w:rPr>
                <w:rFonts w:ascii="Times New Roman" w:hAnsi="Times New Roman" w:cs="Times New Roman"/>
                <w:sz w:val="20"/>
                <w:szCs w:val="20"/>
              </w:rPr>
              <w:lastRenderedPageBreak/>
              <w:t>критериям.</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Учиться  выполнять простейшие швы, пришивать пуговицы; дать представление о видах пуговиц; развивать мышление, внимание, глазомер; воспитывать мотивацию к работе руками, усидчивость, старание; раскрыть содержание понятий «наперсток», «шов».</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Учебник</w:t>
            </w:r>
          </w:p>
          <w:p w:rsidR="00063DA3" w:rsidRPr="00063DA3" w:rsidRDefault="00063DA3" w:rsidP="0008481F">
            <w:pPr>
              <w:pStyle w:val="aff1"/>
              <w:snapToGrid w:val="0"/>
              <w:rPr>
                <w:sz w:val="20"/>
                <w:szCs w:val="20"/>
              </w:rPr>
            </w:pPr>
            <w:r w:rsidRPr="00063DA3">
              <w:rPr>
                <w:sz w:val="20"/>
                <w:szCs w:val="20"/>
              </w:rPr>
              <w:t>плакаты</w:t>
            </w: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К.у.</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24</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Рыболовство. Работа с волокнистыми материалами. Изонить.                 </w:t>
            </w:r>
            <w:r w:rsidRPr="00063DA3">
              <w:rPr>
                <w:rFonts w:ascii="Times New Roman" w:hAnsi="Times New Roman" w:cs="Times New Roman"/>
                <w:b/>
                <w:bCs/>
                <w:sz w:val="20"/>
                <w:szCs w:val="20"/>
              </w:rPr>
              <w:t>Композиция «Золотая рыбка»</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29"/>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технику «изонить».  </w:t>
            </w:r>
            <w:r w:rsidRPr="00063DA3">
              <w:rPr>
                <w:rFonts w:ascii="Times New Roman" w:hAnsi="Times New Roman" w:cs="Times New Roman"/>
                <w:b/>
                <w:bCs/>
                <w:sz w:val="20"/>
                <w:szCs w:val="20"/>
              </w:rPr>
              <w:t xml:space="preserve">Создавать  </w:t>
            </w:r>
            <w:r w:rsidRPr="00063DA3">
              <w:rPr>
                <w:rFonts w:ascii="Times New Roman" w:hAnsi="Times New Roman" w:cs="Times New Roman"/>
                <w:sz w:val="20"/>
                <w:szCs w:val="20"/>
              </w:rPr>
              <w:t>изделия, украшенные</w:t>
            </w:r>
          </w:p>
          <w:p w:rsidR="00063DA3" w:rsidRPr="00063DA3" w:rsidRDefault="00063DA3" w:rsidP="0008481F">
            <w:pPr>
              <w:shd w:val="clear" w:color="auto" w:fill="FFFFFF"/>
              <w:ind w:left="24"/>
              <w:rPr>
                <w:rFonts w:ascii="Times New Roman" w:hAnsi="Times New Roman" w:cs="Times New Roman"/>
                <w:b/>
                <w:bCs/>
                <w:sz w:val="20"/>
                <w:szCs w:val="20"/>
              </w:rPr>
            </w:pPr>
            <w:r w:rsidRPr="00063DA3">
              <w:rPr>
                <w:rFonts w:ascii="Times New Roman" w:hAnsi="Times New Roman" w:cs="Times New Roman"/>
                <w:sz w:val="20"/>
                <w:szCs w:val="20"/>
              </w:rPr>
              <w:t xml:space="preserve">в технике «изонить»: </w:t>
            </w: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образец изделия,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необходимые материалы и инструменты для его выполнения, </w:t>
            </w:r>
            <w:r w:rsidRPr="00063DA3">
              <w:rPr>
                <w:rFonts w:ascii="Times New Roman" w:hAnsi="Times New Roman" w:cs="Times New Roman"/>
                <w:b/>
                <w:bCs/>
                <w:sz w:val="20"/>
                <w:szCs w:val="20"/>
              </w:rPr>
              <w:t>переносить</w:t>
            </w:r>
          </w:p>
          <w:p w:rsidR="00063DA3" w:rsidRPr="00063DA3" w:rsidRDefault="00063DA3" w:rsidP="0008481F">
            <w:pPr>
              <w:shd w:val="clear" w:color="auto" w:fill="FFFFFF"/>
              <w:snapToGrid w:val="0"/>
              <w:ind w:left="19"/>
              <w:rPr>
                <w:rFonts w:ascii="Times New Roman" w:hAnsi="Times New Roman" w:cs="Times New Roman"/>
                <w:sz w:val="20"/>
                <w:szCs w:val="20"/>
              </w:rPr>
            </w:pPr>
            <w:r w:rsidRPr="00063DA3">
              <w:rPr>
                <w:rFonts w:ascii="Times New Roman" w:hAnsi="Times New Roman" w:cs="Times New Roman"/>
                <w:sz w:val="20"/>
                <w:szCs w:val="20"/>
              </w:rPr>
              <w:t xml:space="preserve">рисунок орнамента с помощью копировальной бумаги, </w:t>
            </w:r>
            <w:r w:rsidRPr="00063DA3">
              <w:rPr>
                <w:rFonts w:ascii="Times New Roman" w:hAnsi="Times New Roman" w:cs="Times New Roman"/>
                <w:b/>
                <w:bCs/>
                <w:sz w:val="20"/>
                <w:szCs w:val="20"/>
              </w:rPr>
              <w:t xml:space="preserve">подбирать </w:t>
            </w:r>
            <w:r w:rsidRPr="00063DA3">
              <w:rPr>
                <w:rFonts w:ascii="Times New Roman" w:hAnsi="Times New Roman" w:cs="Times New Roman"/>
                <w:sz w:val="20"/>
                <w:szCs w:val="20"/>
              </w:rPr>
              <w:t xml:space="preserve">цвета ниток (по контрасту) для выполнения орнамента, </w:t>
            </w:r>
            <w:r w:rsidRPr="00063DA3">
              <w:rPr>
                <w:rFonts w:ascii="Times New Roman" w:hAnsi="Times New Roman" w:cs="Times New Roman"/>
                <w:b/>
                <w:bCs/>
                <w:sz w:val="20"/>
                <w:szCs w:val="20"/>
              </w:rPr>
              <w:t xml:space="preserve">применять </w:t>
            </w:r>
            <w:r w:rsidRPr="00063DA3">
              <w:rPr>
                <w:rFonts w:ascii="Times New Roman" w:hAnsi="Times New Roman" w:cs="Times New Roman"/>
                <w:sz w:val="20"/>
                <w:szCs w:val="20"/>
              </w:rPr>
              <w:t xml:space="preserve">правила работы иглой, ножницами. </w:t>
            </w: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план изготовления изделий по слайдам, </w:t>
            </w:r>
            <w:r w:rsidRPr="00063DA3">
              <w:rPr>
                <w:rFonts w:ascii="Times New Roman" w:hAnsi="Times New Roman" w:cs="Times New Roman"/>
                <w:b/>
                <w:bCs/>
                <w:sz w:val="20"/>
                <w:szCs w:val="20"/>
              </w:rPr>
              <w:t xml:space="preserve">контролировать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свою работу.</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29"/>
              <w:rPr>
                <w:rFonts w:ascii="Times New Roman" w:hAnsi="Times New Roman" w:cs="Times New Roman"/>
                <w:sz w:val="20"/>
                <w:szCs w:val="20"/>
              </w:rPr>
            </w:pPr>
            <w:r w:rsidRPr="00063DA3">
              <w:rPr>
                <w:rFonts w:ascii="Times New Roman" w:hAnsi="Times New Roman" w:cs="Times New Roman"/>
                <w:b/>
                <w:bCs/>
                <w:sz w:val="20"/>
                <w:szCs w:val="20"/>
              </w:rPr>
              <w:t xml:space="preserve">Искать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отбирать </w:t>
            </w:r>
            <w:r w:rsidRPr="00063DA3">
              <w:rPr>
                <w:rFonts w:ascii="Times New Roman" w:hAnsi="Times New Roman" w:cs="Times New Roman"/>
                <w:sz w:val="20"/>
                <w:szCs w:val="20"/>
              </w:rPr>
              <w:t>информацию о роли воды в жизни человека по</w:t>
            </w:r>
          </w:p>
          <w:p w:rsidR="00063DA3" w:rsidRPr="00063DA3" w:rsidRDefault="00063DA3" w:rsidP="0008481F">
            <w:pPr>
              <w:shd w:val="clear" w:color="auto" w:fill="FFFFFF"/>
              <w:ind w:left="24"/>
              <w:rPr>
                <w:rFonts w:ascii="Times New Roman" w:hAnsi="Times New Roman" w:cs="Times New Roman"/>
                <w:sz w:val="20"/>
                <w:szCs w:val="20"/>
              </w:rPr>
            </w:pPr>
            <w:r w:rsidRPr="00063DA3">
              <w:rPr>
                <w:rFonts w:ascii="Times New Roman" w:hAnsi="Times New Roman" w:cs="Times New Roman"/>
                <w:sz w:val="20"/>
                <w:szCs w:val="20"/>
              </w:rPr>
              <w:t xml:space="preserve">материалам учебника, из собственного опыта и других источников. </w:t>
            </w:r>
          </w:p>
          <w:p w:rsidR="00063DA3" w:rsidRPr="00063DA3" w:rsidRDefault="00063DA3" w:rsidP="0008481F">
            <w:pPr>
              <w:shd w:val="clear" w:color="auto" w:fill="FFFFFF"/>
              <w:ind w:left="24"/>
              <w:rPr>
                <w:rFonts w:ascii="Times New Roman" w:hAnsi="Times New Roman" w:cs="Times New Roman"/>
                <w:sz w:val="20"/>
                <w:szCs w:val="20"/>
              </w:rPr>
            </w:pP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рассказ о рыболовстве и </w:t>
            </w:r>
            <w:r w:rsidRPr="00063DA3">
              <w:rPr>
                <w:rFonts w:ascii="Times New Roman" w:hAnsi="Times New Roman" w:cs="Times New Roman"/>
                <w:b/>
                <w:bCs/>
                <w:sz w:val="20"/>
                <w:szCs w:val="20"/>
              </w:rPr>
              <w:t xml:space="preserve">объяснять </w:t>
            </w:r>
            <w:r w:rsidRPr="00063DA3">
              <w:rPr>
                <w:rFonts w:ascii="Times New Roman" w:hAnsi="Times New Roman" w:cs="Times New Roman"/>
                <w:sz w:val="20"/>
                <w:szCs w:val="20"/>
              </w:rPr>
              <w:t>назначение инструментов</w:t>
            </w:r>
          </w:p>
          <w:p w:rsidR="00063DA3" w:rsidRPr="00063DA3" w:rsidRDefault="00063DA3" w:rsidP="0008481F">
            <w:pPr>
              <w:shd w:val="clear" w:color="auto" w:fill="FFFFFF"/>
              <w:snapToGrid w:val="0"/>
              <w:ind w:left="29"/>
              <w:rPr>
                <w:rFonts w:ascii="Times New Roman" w:hAnsi="Times New Roman" w:cs="Times New Roman"/>
                <w:sz w:val="20"/>
                <w:szCs w:val="20"/>
              </w:rPr>
            </w:pPr>
            <w:r w:rsidRPr="00063DA3">
              <w:rPr>
                <w:rFonts w:ascii="Times New Roman" w:hAnsi="Times New Roman" w:cs="Times New Roman"/>
                <w:sz w:val="20"/>
                <w:szCs w:val="20"/>
              </w:rPr>
              <w:t xml:space="preserve">и приспособлений для рыбной ловли (по материалам учебника и собственным наблюдениям). </w:t>
            </w:r>
            <w:r w:rsidRPr="00063DA3">
              <w:rPr>
                <w:rFonts w:ascii="Times New Roman" w:hAnsi="Times New Roman" w:cs="Times New Roman"/>
                <w:b/>
                <w:bCs/>
                <w:sz w:val="20"/>
                <w:szCs w:val="20"/>
              </w:rPr>
              <w:t xml:space="preserve">Объяснять </w:t>
            </w:r>
            <w:r w:rsidRPr="00063DA3">
              <w:rPr>
                <w:rFonts w:ascii="Times New Roman" w:hAnsi="Times New Roman" w:cs="Times New Roman"/>
                <w:sz w:val="20"/>
                <w:szCs w:val="20"/>
              </w:rPr>
              <w:t xml:space="preserve">значение волы для жизни на земле.  </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ind w:left="24"/>
              <w:rPr>
                <w:rFonts w:ascii="Times New Roman" w:hAnsi="Times New Roman" w:cs="Times New Roman"/>
                <w:sz w:val="20"/>
                <w:szCs w:val="20"/>
              </w:rPr>
            </w:pPr>
            <w:r w:rsidRPr="00063DA3">
              <w:rPr>
                <w:rFonts w:ascii="Times New Roman" w:hAnsi="Times New Roman" w:cs="Times New Roman"/>
                <w:sz w:val="20"/>
                <w:szCs w:val="20"/>
              </w:rPr>
              <w:t xml:space="preserve">Самостоятельно </w:t>
            </w:r>
            <w:r w:rsidRPr="00063DA3">
              <w:rPr>
                <w:rFonts w:ascii="Times New Roman" w:hAnsi="Times New Roman" w:cs="Times New Roman"/>
                <w:b/>
                <w:bCs/>
                <w:sz w:val="20"/>
                <w:szCs w:val="20"/>
              </w:rPr>
              <w:t xml:space="preserve">заполнять </w:t>
            </w:r>
            <w:r w:rsidRPr="00063DA3">
              <w:rPr>
                <w:rFonts w:ascii="Times New Roman" w:hAnsi="Times New Roman" w:cs="Times New Roman"/>
                <w:sz w:val="20"/>
                <w:szCs w:val="20"/>
              </w:rPr>
              <w:t xml:space="preserve">графы «Инструменты» и «Материалы» в технологической карте.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 xml:space="preserve">качество изготовления изделия по заданным критериям. </w:t>
            </w:r>
          </w:p>
          <w:p w:rsidR="00063DA3" w:rsidRPr="00063DA3" w:rsidRDefault="00063DA3" w:rsidP="0008481F">
            <w:pPr>
              <w:shd w:val="clear" w:color="auto" w:fill="FFFFFF"/>
              <w:snapToGrid w:val="0"/>
              <w:ind w:left="24"/>
              <w:rPr>
                <w:rFonts w:ascii="Times New Roman" w:hAnsi="Times New Roman" w:cs="Times New Roman"/>
                <w:sz w:val="20"/>
                <w:szCs w:val="20"/>
              </w:rPr>
            </w:pPr>
            <w:r w:rsidRPr="00063DA3">
              <w:rPr>
                <w:rFonts w:ascii="Times New Roman" w:hAnsi="Times New Roman" w:cs="Times New Roman"/>
                <w:b/>
                <w:bCs/>
                <w:sz w:val="20"/>
                <w:szCs w:val="20"/>
              </w:rPr>
              <w:t xml:space="preserve">Делать выводы </w:t>
            </w:r>
            <w:r w:rsidRPr="00063DA3">
              <w:rPr>
                <w:rFonts w:ascii="Times New Roman" w:hAnsi="Times New Roman" w:cs="Times New Roman"/>
                <w:sz w:val="20"/>
                <w:szCs w:val="20"/>
              </w:rPr>
              <w:t>о значении воды в жизни человека (с помощью учителя).</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913" w:type="dxa"/>
            <w:gridSpan w:val="8"/>
            <w:tcBorders>
              <w:left w:val="single" w:sz="1" w:space="0" w:color="000000"/>
              <w:bottom w:val="single" w:sz="1" w:space="0" w:color="000000"/>
              <w:right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Раздел  « Человек и вода» 3 часа</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25</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бумагой. Аппликационные работы. </w:t>
            </w:r>
            <w:r w:rsidRPr="00063DA3">
              <w:rPr>
                <w:rFonts w:ascii="Times New Roman" w:hAnsi="Times New Roman" w:cs="Times New Roman"/>
                <w:b/>
                <w:bCs/>
                <w:sz w:val="20"/>
                <w:szCs w:val="20"/>
              </w:rPr>
              <w:t>Проект «Аквариум»</w:t>
            </w:r>
          </w:p>
        </w:tc>
        <w:tc>
          <w:tcPr>
            <w:tcW w:w="2273" w:type="dxa"/>
            <w:tcBorders>
              <w:left w:val="single" w:sz="1" w:space="0" w:color="000000"/>
              <w:bottom w:val="single" w:sz="1" w:space="0" w:color="000000"/>
            </w:tcBorders>
          </w:tcPr>
          <w:p w:rsidR="00063DA3" w:rsidRPr="00063DA3" w:rsidRDefault="00063DA3" w:rsidP="0008481F">
            <w:pPr>
              <w:shd w:val="clear" w:color="auto" w:fill="FFFFFF"/>
              <w:autoSpaceDE w:val="0"/>
              <w:snapToGrid w:val="0"/>
              <w:ind w:left="19"/>
              <w:rPr>
                <w:rFonts w:ascii="Times New Roman" w:hAnsi="Times New Roman" w:cs="Times New Roman"/>
                <w:sz w:val="20"/>
                <w:szCs w:val="20"/>
              </w:rPr>
            </w:pP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пункты плана, </w:t>
            </w:r>
            <w:r w:rsidRPr="00063DA3">
              <w:rPr>
                <w:rFonts w:ascii="Times New Roman" w:hAnsi="Times New Roman" w:cs="Times New Roman"/>
                <w:b/>
                <w:bCs/>
                <w:sz w:val="20"/>
                <w:szCs w:val="20"/>
              </w:rPr>
              <w:t>распределять</w:t>
            </w:r>
            <w:r w:rsidRPr="00063DA3">
              <w:rPr>
                <w:rFonts w:ascii="Times New Roman" w:hAnsi="Times New Roman" w:cs="Times New Roman"/>
                <w:sz w:val="20"/>
                <w:szCs w:val="20"/>
              </w:rPr>
              <w:t xml:space="preserve"> работу по их выполнению. </w:t>
            </w:r>
            <w:r w:rsidRPr="00063DA3">
              <w:rPr>
                <w:rFonts w:ascii="Times New Roman" w:hAnsi="Times New Roman" w:cs="Times New Roman"/>
                <w:b/>
                <w:bCs/>
                <w:sz w:val="20"/>
                <w:szCs w:val="20"/>
              </w:rPr>
              <w:t xml:space="preserve">Выделять </w:t>
            </w:r>
            <w:r w:rsidRPr="00063DA3">
              <w:rPr>
                <w:rFonts w:ascii="Times New Roman" w:hAnsi="Times New Roman" w:cs="Times New Roman"/>
                <w:sz w:val="20"/>
                <w:szCs w:val="20"/>
              </w:rPr>
              <w:t xml:space="preserve">технологические операции: подготовку материалов и инструментов, разметку, </w:t>
            </w:r>
            <w:r w:rsidRPr="00063DA3">
              <w:rPr>
                <w:rFonts w:ascii="Times New Roman" w:hAnsi="Times New Roman" w:cs="Times New Roman"/>
                <w:sz w:val="20"/>
                <w:szCs w:val="20"/>
              </w:rPr>
              <w:lastRenderedPageBreak/>
              <w:t xml:space="preserve">сборку, отделку.     </w:t>
            </w:r>
            <w:r w:rsidRPr="00063DA3">
              <w:rPr>
                <w:rFonts w:ascii="Times New Roman" w:hAnsi="Times New Roman" w:cs="Times New Roman"/>
                <w:b/>
                <w:bCs/>
                <w:sz w:val="20"/>
                <w:szCs w:val="20"/>
              </w:rPr>
              <w:t>Определять</w:t>
            </w:r>
            <w:r w:rsidRPr="00063DA3">
              <w:rPr>
                <w:rFonts w:ascii="Times New Roman" w:hAnsi="Times New Roman" w:cs="Times New Roman"/>
                <w:sz w:val="20"/>
                <w:szCs w:val="20"/>
              </w:rPr>
              <w:t xml:space="preserve"> и </w:t>
            </w:r>
            <w:r w:rsidRPr="00063DA3">
              <w:rPr>
                <w:rFonts w:ascii="Times New Roman" w:hAnsi="Times New Roman" w:cs="Times New Roman"/>
                <w:b/>
                <w:bCs/>
                <w:sz w:val="20"/>
                <w:szCs w:val="20"/>
              </w:rPr>
              <w:t xml:space="preserve">отбирать </w:t>
            </w:r>
            <w:r w:rsidRPr="00063DA3">
              <w:rPr>
                <w:rFonts w:ascii="Times New Roman" w:hAnsi="Times New Roman" w:cs="Times New Roman"/>
                <w:sz w:val="20"/>
                <w:szCs w:val="20"/>
              </w:rPr>
              <w:t>природные материалы для выполнения аппликации рыбок</w:t>
            </w:r>
          </w:p>
          <w:p w:rsidR="00063DA3" w:rsidRPr="00063DA3" w:rsidRDefault="00063DA3" w:rsidP="0008481F">
            <w:pPr>
              <w:shd w:val="clear" w:color="auto" w:fill="FFFFFF"/>
              <w:autoSpaceDE w:val="0"/>
              <w:snapToGrid w:val="0"/>
              <w:ind w:left="19"/>
              <w:rPr>
                <w:rFonts w:ascii="Times New Roman" w:hAnsi="Times New Roman" w:cs="Times New Roman"/>
                <w:sz w:val="20"/>
                <w:szCs w:val="20"/>
              </w:rPr>
            </w:pPr>
            <w:r w:rsidRPr="00063DA3">
              <w:rPr>
                <w:rFonts w:ascii="Times New Roman" w:hAnsi="Times New Roman" w:cs="Times New Roman"/>
                <w:sz w:val="20"/>
                <w:szCs w:val="20"/>
              </w:rPr>
              <w:t>по форме, цвету и фактуре.</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19"/>
              <w:jc w:val="both"/>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Составлять </w:t>
            </w:r>
            <w:r w:rsidRPr="00063DA3">
              <w:rPr>
                <w:rFonts w:ascii="Times New Roman" w:hAnsi="Times New Roman" w:cs="Times New Roman"/>
                <w:sz w:val="20"/>
                <w:szCs w:val="20"/>
              </w:rPr>
              <w:t xml:space="preserve">рассказ об аквариумах и аквариумных рыбках. </w:t>
            </w:r>
          </w:p>
          <w:p w:rsidR="00063DA3" w:rsidRPr="00063DA3" w:rsidRDefault="00063DA3" w:rsidP="0008481F">
            <w:pPr>
              <w:shd w:val="clear" w:color="auto" w:fill="FFFFFF"/>
              <w:ind w:left="19"/>
              <w:jc w:val="both"/>
              <w:rPr>
                <w:rFonts w:ascii="Times New Roman" w:hAnsi="Times New Roman" w:cs="Times New Roman"/>
                <w:sz w:val="20"/>
                <w:szCs w:val="20"/>
              </w:rPr>
            </w:pPr>
            <w:r w:rsidRPr="00063DA3">
              <w:rPr>
                <w:rFonts w:ascii="Times New Roman" w:hAnsi="Times New Roman" w:cs="Times New Roman"/>
                <w:b/>
                <w:bCs/>
                <w:sz w:val="20"/>
                <w:szCs w:val="20"/>
              </w:rPr>
              <w:t xml:space="preserve">Распределяться </w:t>
            </w:r>
            <w:r w:rsidRPr="00063DA3">
              <w:rPr>
                <w:rFonts w:ascii="Times New Roman" w:hAnsi="Times New Roman" w:cs="Times New Roman"/>
                <w:sz w:val="20"/>
                <w:szCs w:val="20"/>
              </w:rPr>
              <w:t xml:space="preserve">на группы, </w:t>
            </w:r>
            <w:r w:rsidRPr="00063DA3">
              <w:rPr>
                <w:rFonts w:ascii="Times New Roman" w:hAnsi="Times New Roman" w:cs="Times New Roman"/>
                <w:b/>
                <w:bCs/>
                <w:sz w:val="20"/>
                <w:szCs w:val="20"/>
              </w:rPr>
              <w:t xml:space="preserve">ставить </w:t>
            </w:r>
            <w:r w:rsidRPr="00063DA3">
              <w:rPr>
                <w:rFonts w:ascii="Times New Roman" w:hAnsi="Times New Roman" w:cs="Times New Roman"/>
                <w:sz w:val="20"/>
                <w:szCs w:val="20"/>
              </w:rPr>
              <w:t xml:space="preserve">цель, на основе слайдового </w:t>
            </w:r>
            <w:r w:rsidRPr="00063DA3">
              <w:rPr>
                <w:rFonts w:ascii="Times New Roman" w:hAnsi="Times New Roman" w:cs="Times New Roman"/>
                <w:sz w:val="20"/>
                <w:szCs w:val="20"/>
              </w:rPr>
              <w:lastRenderedPageBreak/>
              <w:t>плана учебника</w:t>
            </w:r>
          </w:p>
          <w:p w:rsidR="00063DA3" w:rsidRPr="00063DA3" w:rsidRDefault="00063DA3" w:rsidP="0008481F">
            <w:pPr>
              <w:shd w:val="clear" w:color="auto" w:fill="FFFFFF"/>
              <w:autoSpaceDE w:val="0"/>
              <w:ind w:left="19"/>
              <w:jc w:val="both"/>
              <w:rPr>
                <w:rFonts w:ascii="Times New Roman" w:hAnsi="Times New Roman" w:cs="Times New Roman"/>
                <w:sz w:val="20"/>
                <w:szCs w:val="20"/>
              </w:rPr>
            </w:pPr>
            <w:r w:rsidRPr="00063DA3">
              <w:rPr>
                <w:rFonts w:ascii="Times New Roman" w:hAnsi="Times New Roman" w:cs="Times New Roman"/>
                <w:sz w:val="20"/>
                <w:szCs w:val="20"/>
              </w:rPr>
              <w:t xml:space="preserve">самостоятельно </w:t>
            </w:r>
            <w:r w:rsidRPr="00063DA3">
              <w:rPr>
                <w:rFonts w:ascii="Times New Roman" w:hAnsi="Times New Roman" w:cs="Times New Roman"/>
                <w:b/>
                <w:bCs/>
                <w:sz w:val="20"/>
                <w:szCs w:val="20"/>
              </w:rPr>
              <w:t xml:space="preserve">обсуждать </w:t>
            </w:r>
            <w:r w:rsidRPr="00063DA3">
              <w:rPr>
                <w:rFonts w:ascii="Times New Roman" w:hAnsi="Times New Roman" w:cs="Times New Roman"/>
                <w:sz w:val="20"/>
                <w:szCs w:val="20"/>
              </w:rPr>
              <w:t xml:space="preserve">план изготовления изделия, </w:t>
            </w:r>
            <w:r w:rsidRPr="00063DA3">
              <w:rPr>
                <w:rFonts w:ascii="Times New Roman" w:hAnsi="Times New Roman" w:cs="Times New Roman"/>
                <w:b/>
                <w:bCs/>
                <w:sz w:val="20"/>
                <w:szCs w:val="20"/>
              </w:rPr>
              <w:t xml:space="preserve">используя </w:t>
            </w:r>
            <w:r w:rsidRPr="00063DA3">
              <w:rPr>
                <w:rFonts w:ascii="Times New Roman" w:hAnsi="Times New Roman" w:cs="Times New Roman"/>
                <w:sz w:val="20"/>
                <w:szCs w:val="20"/>
              </w:rPr>
              <w:t xml:space="preserve">«Вопросы юного технолога».  </w:t>
            </w:r>
          </w:p>
          <w:p w:rsidR="00063DA3" w:rsidRPr="00063DA3" w:rsidRDefault="00063DA3" w:rsidP="0008481F">
            <w:pPr>
              <w:shd w:val="clear" w:color="auto" w:fill="FFFFFF"/>
              <w:autoSpaceDE w:val="0"/>
              <w:ind w:left="19"/>
              <w:jc w:val="both"/>
              <w:rPr>
                <w:rFonts w:ascii="Times New Roman" w:hAnsi="Times New Roman" w:cs="Times New Roman"/>
                <w:sz w:val="20"/>
                <w:szCs w:val="20"/>
              </w:rPr>
            </w:pPr>
          </w:p>
        </w:tc>
        <w:tc>
          <w:tcPr>
            <w:tcW w:w="1967" w:type="dxa"/>
            <w:tcBorders>
              <w:left w:val="single" w:sz="1" w:space="0" w:color="000000"/>
              <w:bottom w:val="single" w:sz="1" w:space="0" w:color="000000"/>
            </w:tcBorders>
          </w:tcPr>
          <w:p w:rsidR="00063DA3" w:rsidRPr="00063DA3" w:rsidRDefault="00063DA3" w:rsidP="0008481F">
            <w:pPr>
              <w:shd w:val="clear" w:color="auto" w:fill="FFFFFF"/>
              <w:autoSpaceDE w:val="0"/>
              <w:ind w:left="19"/>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Организовывать </w:t>
            </w:r>
            <w:r w:rsidRPr="00063DA3">
              <w:rPr>
                <w:rFonts w:ascii="Times New Roman" w:hAnsi="Times New Roman" w:cs="Times New Roman"/>
                <w:sz w:val="20"/>
                <w:szCs w:val="20"/>
              </w:rPr>
              <w:t xml:space="preserve">рабочее место, рационально </w:t>
            </w:r>
            <w:r w:rsidRPr="00063DA3">
              <w:rPr>
                <w:rFonts w:ascii="Times New Roman" w:hAnsi="Times New Roman" w:cs="Times New Roman"/>
                <w:b/>
                <w:bCs/>
                <w:sz w:val="20"/>
                <w:szCs w:val="20"/>
              </w:rPr>
              <w:t xml:space="preserve">размещать </w:t>
            </w:r>
            <w:r w:rsidRPr="00063DA3">
              <w:rPr>
                <w:rFonts w:ascii="Times New Roman" w:hAnsi="Times New Roman" w:cs="Times New Roman"/>
                <w:sz w:val="20"/>
                <w:szCs w:val="20"/>
              </w:rPr>
              <w:t xml:space="preserve">материалы и инструменты для аппликации.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lastRenderedPageBreak/>
              <w:t xml:space="preserve"> </w:t>
            </w:r>
            <w:r w:rsidRPr="00063DA3">
              <w:rPr>
                <w:rFonts w:ascii="Times New Roman" w:hAnsi="Times New Roman" w:cs="Times New Roman"/>
                <w:b/>
                <w:sz w:val="20"/>
                <w:szCs w:val="20"/>
              </w:rPr>
              <w:t>Составлять</w:t>
            </w:r>
            <w:r w:rsidRPr="00063DA3">
              <w:rPr>
                <w:rFonts w:ascii="Times New Roman" w:hAnsi="Times New Roman" w:cs="Times New Roman"/>
                <w:sz w:val="20"/>
                <w:szCs w:val="20"/>
              </w:rPr>
              <w:t xml:space="preserve">  композицию из природных материалов.  </w:t>
            </w:r>
          </w:p>
          <w:p w:rsidR="00063DA3" w:rsidRPr="00063DA3" w:rsidRDefault="00063DA3" w:rsidP="0008481F">
            <w:pPr>
              <w:shd w:val="clear" w:color="auto" w:fill="FFFFFF"/>
              <w:jc w:val="both"/>
              <w:rPr>
                <w:rFonts w:ascii="Times New Roman" w:hAnsi="Times New Roman" w:cs="Times New Roman"/>
                <w:sz w:val="20"/>
                <w:szCs w:val="20"/>
              </w:rPr>
            </w:pPr>
            <w:r w:rsidRPr="00063DA3">
              <w:rPr>
                <w:rFonts w:ascii="Times New Roman" w:hAnsi="Times New Roman" w:cs="Times New Roman"/>
                <w:b/>
                <w:sz w:val="20"/>
                <w:szCs w:val="20"/>
              </w:rPr>
              <w:t>Контролировать</w:t>
            </w:r>
            <w:r w:rsidRPr="00063DA3">
              <w:rPr>
                <w:rFonts w:ascii="Times New Roman" w:hAnsi="Times New Roman" w:cs="Times New Roman"/>
                <w:sz w:val="20"/>
                <w:szCs w:val="20"/>
              </w:rPr>
              <w:t xml:space="preserve"> и </w:t>
            </w:r>
            <w:r w:rsidRPr="00063DA3">
              <w:rPr>
                <w:rFonts w:ascii="Times New Roman" w:hAnsi="Times New Roman" w:cs="Times New Roman"/>
                <w:b/>
                <w:sz w:val="20"/>
                <w:szCs w:val="20"/>
              </w:rPr>
              <w:t>корректировать</w:t>
            </w:r>
            <w:r w:rsidRPr="00063DA3">
              <w:rPr>
                <w:rFonts w:ascii="Times New Roman" w:hAnsi="Times New Roman" w:cs="Times New Roman"/>
                <w:sz w:val="20"/>
                <w:szCs w:val="20"/>
              </w:rPr>
              <w:t xml:space="preserve"> свою деятельность.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Предъявлять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изделие.</w:t>
            </w:r>
          </w:p>
          <w:p w:rsidR="00063DA3" w:rsidRPr="00063DA3" w:rsidRDefault="00063DA3" w:rsidP="0008481F">
            <w:pPr>
              <w:shd w:val="clear" w:color="auto" w:fill="FFFFFF"/>
              <w:autoSpaceDE w:val="0"/>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Проводить </w:t>
            </w:r>
            <w:r w:rsidRPr="00063DA3">
              <w:rPr>
                <w:rFonts w:ascii="Times New Roman" w:hAnsi="Times New Roman" w:cs="Times New Roman"/>
                <w:sz w:val="20"/>
                <w:szCs w:val="20"/>
              </w:rPr>
              <w:t>презентацию готового изделия.</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bCs/>
                <w:sz w:val="20"/>
                <w:szCs w:val="20"/>
              </w:rPr>
              <w:lastRenderedPageBreak/>
              <w:t>С</w:t>
            </w:r>
            <w:r w:rsidRPr="00063DA3">
              <w:rPr>
                <w:sz w:val="20"/>
                <w:szCs w:val="20"/>
              </w:rPr>
              <w:t xml:space="preserve">пособствовать открытиям красоты родной природы, воспитывать бережное отношение к ней; дать общие сведения о различных видах природного </w:t>
            </w:r>
            <w:r w:rsidRPr="00063DA3">
              <w:rPr>
                <w:sz w:val="20"/>
                <w:szCs w:val="20"/>
              </w:rPr>
              <w:lastRenderedPageBreak/>
              <w:t>материала; раскрыть содержание понятий «природный материал», «пресс», «аппликация».</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26</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Работа с бумагой и волокнистыми материалами. </w:t>
            </w:r>
            <w:r w:rsidRPr="00063DA3">
              <w:rPr>
                <w:rFonts w:ascii="Times New Roman" w:hAnsi="Times New Roman" w:cs="Times New Roman"/>
                <w:b/>
                <w:bCs/>
                <w:sz w:val="20"/>
                <w:szCs w:val="20"/>
              </w:rPr>
              <w:t>Композиция «Русалка»</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технику создания полуобъёмной аппликации, </w:t>
            </w:r>
            <w:r w:rsidRPr="00063DA3">
              <w:rPr>
                <w:rFonts w:ascii="Times New Roman" w:hAnsi="Times New Roman" w:cs="Times New Roman"/>
                <w:b/>
                <w:bCs/>
                <w:sz w:val="20"/>
                <w:szCs w:val="20"/>
              </w:rPr>
              <w:t>использовать</w:t>
            </w:r>
            <w:r w:rsidRPr="00063DA3">
              <w:rPr>
                <w:rFonts w:ascii="Times New Roman" w:hAnsi="Times New Roman" w:cs="Times New Roman"/>
                <w:sz w:val="20"/>
                <w:szCs w:val="20"/>
              </w:rPr>
              <w:t xml:space="preserve"> умения работать с бумагой и способы придания ей объёма.</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образец,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материалы и инструменты, необходимые длявыполнения работы,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особенности технологии соединения деталей в полуобъёмной аппликации.выполнения работы,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особенности технологии соединения деталей в полуобъёмной аппликации.</w:t>
            </w:r>
          </w:p>
        </w:tc>
        <w:tc>
          <w:tcPr>
            <w:tcW w:w="2273"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Заполнять </w:t>
            </w:r>
            <w:r w:rsidRPr="00063DA3">
              <w:rPr>
                <w:rFonts w:ascii="Times New Roman" w:hAnsi="Times New Roman" w:cs="Times New Roman"/>
                <w:sz w:val="20"/>
                <w:szCs w:val="20"/>
              </w:rPr>
              <w:t>с помощью учителя</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технологическую карту,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основные этапы изготовления изделия.</w:t>
            </w:r>
          </w:p>
        </w:tc>
        <w:tc>
          <w:tcPr>
            <w:tcW w:w="1967"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Осуществлять </w:t>
            </w:r>
            <w:r w:rsidRPr="00063DA3">
              <w:rPr>
                <w:rFonts w:ascii="Times New Roman" w:hAnsi="Times New Roman" w:cs="Times New Roman"/>
                <w:sz w:val="20"/>
                <w:szCs w:val="20"/>
              </w:rPr>
              <w:t xml:space="preserve">самоконтроль и  корректировку своей деятельности по слайдовому плану и после промежуточного оценивания. </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По заданным критериям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работы одноклассников</w:t>
            </w:r>
          </w:p>
        </w:tc>
        <w:tc>
          <w:tcPr>
            <w:tcW w:w="1905"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 </w:t>
            </w:r>
          </w:p>
          <w:p w:rsidR="00063DA3" w:rsidRPr="00063DA3" w:rsidRDefault="00063DA3" w:rsidP="0008481F">
            <w:pPr>
              <w:shd w:val="clear" w:color="auto" w:fill="FFFFFF"/>
              <w:rPr>
                <w:rFonts w:ascii="Times New Roman" w:hAnsi="Times New Roman" w:cs="Times New Roman"/>
                <w:sz w:val="20"/>
                <w:szCs w:val="20"/>
              </w:rPr>
            </w:pP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Cs/>
                <w:sz w:val="20"/>
                <w:szCs w:val="20"/>
              </w:rPr>
              <w:t>С</w:t>
            </w:r>
            <w:r w:rsidRPr="00063DA3">
              <w:rPr>
                <w:rFonts w:ascii="Times New Roman" w:hAnsi="Times New Roman" w:cs="Times New Roman"/>
                <w:sz w:val="20"/>
                <w:szCs w:val="20"/>
              </w:rPr>
              <w:t xml:space="preserve">пособствовать открытиям красоты родной природы, воспитывать бережное отношение к ней; дать общие сведения о различных видах природного материала; закрепить знания учащихся о правилах сбора, сортировки и хранения природного материала; раскрыть содержание понятий «природный материал», «пресс», </w:t>
            </w:r>
            <w:r w:rsidRPr="00063DA3">
              <w:rPr>
                <w:rFonts w:ascii="Times New Roman" w:hAnsi="Times New Roman" w:cs="Times New Roman"/>
                <w:sz w:val="20"/>
                <w:szCs w:val="20"/>
              </w:rPr>
              <w:lastRenderedPageBreak/>
              <w:t>«аппликация».</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27</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Птица счастья. Работа с бумагой. Складывание.</w:t>
            </w:r>
          </w:p>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b/>
                <w:bCs/>
                <w:sz w:val="20"/>
                <w:szCs w:val="20"/>
              </w:rPr>
              <w:t>Оригами «Птица счастья»</w:t>
            </w:r>
          </w:p>
        </w:tc>
        <w:tc>
          <w:tcPr>
            <w:tcW w:w="2273"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способы работы с бумагой: сгибание, складывание.</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приём складывания изделий техникой оригами.</w:t>
            </w:r>
          </w:p>
          <w:p w:rsidR="00063DA3" w:rsidRPr="00063DA3" w:rsidRDefault="00063DA3" w:rsidP="0008481F">
            <w:pPr>
              <w:shd w:val="clear" w:color="auto" w:fill="FFFFFF"/>
              <w:snapToGrid w:val="0"/>
              <w:jc w:val="both"/>
              <w:rPr>
                <w:rFonts w:ascii="Times New Roman" w:hAnsi="Times New Roman" w:cs="Times New Roman"/>
                <w:sz w:val="20"/>
                <w:szCs w:val="20"/>
              </w:rPr>
            </w:pP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Искать </w:t>
            </w:r>
            <w:r w:rsidRPr="00063DA3">
              <w:rPr>
                <w:rFonts w:ascii="Times New Roman" w:hAnsi="Times New Roman" w:cs="Times New Roman"/>
                <w:sz w:val="20"/>
                <w:szCs w:val="20"/>
              </w:rPr>
              <w:t xml:space="preserve">информацию о традициях использования символических птиц счастья в культуре разных народов. </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Объяснять </w:t>
            </w:r>
            <w:r w:rsidRPr="00063DA3">
              <w:rPr>
                <w:rFonts w:ascii="Times New Roman" w:hAnsi="Times New Roman" w:cs="Times New Roman"/>
                <w:sz w:val="20"/>
                <w:szCs w:val="20"/>
              </w:rPr>
              <w:t xml:space="preserve">значение понятия «оберег», </w:t>
            </w:r>
            <w:r w:rsidRPr="00063DA3">
              <w:rPr>
                <w:rFonts w:ascii="Times New Roman" w:hAnsi="Times New Roman" w:cs="Times New Roman"/>
                <w:b/>
                <w:bCs/>
                <w:sz w:val="20"/>
                <w:szCs w:val="20"/>
              </w:rPr>
              <w:t xml:space="preserve">искать </w:t>
            </w:r>
            <w:r w:rsidRPr="00063DA3">
              <w:rPr>
                <w:rFonts w:ascii="Times New Roman" w:hAnsi="Times New Roman" w:cs="Times New Roman"/>
                <w:sz w:val="20"/>
                <w:szCs w:val="20"/>
              </w:rPr>
              <w:t xml:space="preserve">традиционные для данного региона фольклорные произведения. </w:t>
            </w:r>
          </w:p>
        </w:tc>
        <w:tc>
          <w:tcPr>
            <w:tcW w:w="1967"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Самостоятельно </w:t>
            </w:r>
            <w:r w:rsidRPr="00063DA3">
              <w:rPr>
                <w:rFonts w:ascii="Times New Roman" w:hAnsi="Times New Roman" w:cs="Times New Roman"/>
                <w:b/>
                <w:bCs/>
                <w:sz w:val="20"/>
                <w:szCs w:val="20"/>
              </w:rPr>
              <w:t xml:space="preserve">планировать </w:t>
            </w:r>
            <w:r w:rsidRPr="00063DA3">
              <w:rPr>
                <w:rFonts w:ascii="Times New Roman" w:hAnsi="Times New Roman" w:cs="Times New Roman"/>
                <w:sz w:val="20"/>
                <w:szCs w:val="20"/>
              </w:rPr>
              <w:t xml:space="preserve">свою работу. </w:t>
            </w: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план изготов</w:t>
            </w:r>
            <w:r w:rsidRPr="00063DA3">
              <w:rPr>
                <w:rFonts w:ascii="Times New Roman" w:hAnsi="Times New Roman" w:cs="Times New Roman"/>
                <w:sz w:val="20"/>
                <w:szCs w:val="20"/>
              </w:rPr>
              <w:softHyphen/>
              <w:t xml:space="preserve">ления изделия с опорой на слайдовый план учебника, </w:t>
            </w:r>
            <w:r w:rsidRPr="00063DA3">
              <w:rPr>
                <w:rFonts w:ascii="Times New Roman" w:hAnsi="Times New Roman" w:cs="Times New Roman"/>
                <w:b/>
                <w:bCs/>
                <w:sz w:val="20"/>
                <w:szCs w:val="20"/>
              </w:rPr>
              <w:t>контролировать</w:t>
            </w:r>
            <w:r w:rsidRPr="00063DA3">
              <w:rPr>
                <w:rFonts w:ascii="Times New Roman" w:hAnsi="Times New Roman" w:cs="Times New Roman"/>
                <w:sz w:val="20"/>
                <w:szCs w:val="20"/>
              </w:rPr>
              <w:t xml:space="preserve"> 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 xml:space="preserve">свою работу.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свою работу и работу других учащихся по заданным критериям.</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913" w:type="dxa"/>
            <w:gridSpan w:val="8"/>
            <w:tcBorders>
              <w:left w:val="single" w:sz="1" w:space="0" w:color="000000"/>
              <w:bottom w:val="single" w:sz="1" w:space="0" w:color="000000"/>
              <w:right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Раздел  «Человек и воздух»  3 часа</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28</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Использование ветра. Работа с бумагой. Моделирование.</w:t>
            </w:r>
          </w:p>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b/>
                <w:bCs/>
                <w:sz w:val="20"/>
                <w:szCs w:val="20"/>
              </w:rPr>
              <w:t>Ветряная мельница</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pacing w:val="-2"/>
                <w:sz w:val="20"/>
                <w:szCs w:val="20"/>
              </w:rPr>
            </w:pPr>
            <w:r w:rsidRPr="00063DA3">
              <w:rPr>
                <w:rFonts w:ascii="Times New Roman" w:hAnsi="Times New Roman" w:cs="Times New Roman"/>
                <w:sz w:val="20"/>
                <w:szCs w:val="20"/>
              </w:rPr>
              <w:t xml:space="preserve"> </w:t>
            </w:r>
            <w:r w:rsidRPr="00063DA3">
              <w:rPr>
                <w:rFonts w:ascii="Times New Roman" w:hAnsi="Times New Roman" w:cs="Times New Roman"/>
                <w:b/>
                <w:bCs/>
                <w:spacing w:val="-3"/>
                <w:sz w:val="20"/>
                <w:szCs w:val="20"/>
              </w:rPr>
              <w:t xml:space="preserve">Анализировать </w:t>
            </w:r>
            <w:r w:rsidRPr="00063DA3">
              <w:rPr>
                <w:rFonts w:ascii="Times New Roman" w:hAnsi="Times New Roman" w:cs="Times New Roman"/>
                <w:spacing w:val="-3"/>
                <w:sz w:val="20"/>
                <w:szCs w:val="20"/>
              </w:rPr>
              <w:t xml:space="preserve">готовую модель, </w:t>
            </w:r>
            <w:r w:rsidRPr="00063DA3">
              <w:rPr>
                <w:rFonts w:ascii="Times New Roman" w:hAnsi="Times New Roman" w:cs="Times New Roman"/>
                <w:b/>
                <w:bCs/>
                <w:spacing w:val="-3"/>
                <w:sz w:val="20"/>
                <w:szCs w:val="20"/>
              </w:rPr>
              <w:t xml:space="preserve">выбирать </w:t>
            </w:r>
            <w:r w:rsidRPr="00063DA3">
              <w:rPr>
                <w:rFonts w:ascii="Times New Roman" w:hAnsi="Times New Roman" w:cs="Times New Roman"/>
                <w:spacing w:val="-3"/>
                <w:sz w:val="20"/>
                <w:szCs w:val="20"/>
              </w:rPr>
              <w:t xml:space="preserve">необходимые для её  </w:t>
            </w:r>
            <w:r w:rsidRPr="00063DA3">
              <w:rPr>
                <w:rFonts w:ascii="Times New Roman" w:hAnsi="Times New Roman" w:cs="Times New Roman"/>
                <w:sz w:val="20"/>
                <w:szCs w:val="20"/>
              </w:rPr>
              <w:t xml:space="preserve">изготовления материалы и инструменты,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приёмы и способы </w:t>
            </w:r>
            <w:r w:rsidRPr="00063DA3">
              <w:rPr>
                <w:rFonts w:ascii="Times New Roman" w:hAnsi="Times New Roman" w:cs="Times New Roman"/>
                <w:spacing w:val="-2"/>
                <w:sz w:val="20"/>
                <w:szCs w:val="20"/>
              </w:rPr>
              <w:t xml:space="preserve">изготовления. </w:t>
            </w:r>
          </w:p>
          <w:p w:rsidR="00063DA3" w:rsidRPr="00063DA3" w:rsidRDefault="00063DA3" w:rsidP="0008481F">
            <w:pPr>
              <w:shd w:val="clear" w:color="auto" w:fill="FFFFFF"/>
              <w:snapToGrid w:val="0"/>
              <w:rPr>
                <w:rFonts w:ascii="Times New Roman" w:hAnsi="Times New Roman" w:cs="Times New Roman"/>
                <w:sz w:val="20"/>
                <w:szCs w:val="20"/>
              </w:rPr>
            </w:pP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pacing w:val="-3"/>
                <w:sz w:val="20"/>
                <w:szCs w:val="20"/>
              </w:rPr>
            </w:pPr>
            <w:r w:rsidRPr="00063DA3">
              <w:rPr>
                <w:rFonts w:ascii="Times New Roman" w:hAnsi="Times New Roman" w:cs="Times New Roman"/>
                <w:b/>
                <w:bCs/>
                <w:sz w:val="20"/>
                <w:szCs w:val="20"/>
              </w:rPr>
              <w:t xml:space="preserve">Искать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обобщать </w:t>
            </w:r>
            <w:r w:rsidRPr="00063DA3">
              <w:rPr>
                <w:rFonts w:ascii="Times New Roman" w:hAnsi="Times New Roman" w:cs="Times New Roman"/>
                <w:sz w:val="20"/>
                <w:szCs w:val="20"/>
              </w:rPr>
              <w:t xml:space="preserve">информацию о воздухе, ветре, </w:t>
            </w:r>
            <w:r w:rsidRPr="00063DA3">
              <w:rPr>
                <w:rFonts w:ascii="Times New Roman" w:hAnsi="Times New Roman" w:cs="Times New Roman"/>
                <w:b/>
                <w:bCs/>
                <w:sz w:val="20"/>
                <w:szCs w:val="20"/>
              </w:rPr>
              <w:t xml:space="preserve">проводить </w:t>
            </w:r>
            <w:r w:rsidRPr="00063DA3">
              <w:rPr>
                <w:rFonts w:ascii="Times New Roman" w:hAnsi="Times New Roman" w:cs="Times New Roman"/>
                <w:sz w:val="20"/>
                <w:szCs w:val="20"/>
              </w:rPr>
              <w:t xml:space="preserve">эксперимент по определению скорости и направления ветра. </w:t>
            </w:r>
            <w:r w:rsidRPr="00063DA3">
              <w:rPr>
                <w:rFonts w:ascii="Times New Roman" w:hAnsi="Times New Roman" w:cs="Times New Roman"/>
                <w:b/>
                <w:bCs/>
                <w:sz w:val="20"/>
                <w:szCs w:val="20"/>
              </w:rPr>
              <w:t xml:space="preserve">Осмыслять </w:t>
            </w:r>
            <w:r w:rsidRPr="00063DA3">
              <w:rPr>
                <w:rFonts w:ascii="Times New Roman" w:hAnsi="Times New Roman" w:cs="Times New Roman"/>
                <w:sz w:val="20"/>
                <w:szCs w:val="20"/>
              </w:rPr>
              <w:t>важность ис</w:t>
            </w:r>
            <w:r w:rsidRPr="00063DA3">
              <w:rPr>
                <w:rFonts w:ascii="Times New Roman" w:hAnsi="Times New Roman" w:cs="Times New Roman"/>
                <w:spacing w:val="-1"/>
                <w:sz w:val="20"/>
                <w:szCs w:val="20"/>
              </w:rPr>
              <w:t xml:space="preserve">пользования ветра человеком. </w:t>
            </w:r>
            <w:r w:rsidRPr="00063DA3">
              <w:rPr>
                <w:rFonts w:ascii="Times New Roman" w:hAnsi="Times New Roman" w:cs="Times New Roman"/>
                <w:b/>
                <w:bCs/>
                <w:spacing w:val="-1"/>
                <w:sz w:val="20"/>
                <w:szCs w:val="20"/>
              </w:rPr>
              <w:t xml:space="preserve">Составлять </w:t>
            </w:r>
            <w:r w:rsidRPr="00063DA3">
              <w:rPr>
                <w:rFonts w:ascii="Times New Roman" w:hAnsi="Times New Roman" w:cs="Times New Roman"/>
                <w:spacing w:val="-1"/>
                <w:sz w:val="20"/>
                <w:szCs w:val="20"/>
              </w:rPr>
              <w:t>рассказ о способах использова</w:t>
            </w:r>
            <w:r w:rsidRPr="00063DA3">
              <w:rPr>
                <w:rFonts w:ascii="Times New Roman" w:hAnsi="Times New Roman" w:cs="Times New Roman"/>
                <w:sz w:val="20"/>
                <w:szCs w:val="20"/>
              </w:rPr>
              <w:t xml:space="preserve">ния ветра человеком на основе материалов учебника и собственных  </w:t>
            </w:r>
            <w:r w:rsidRPr="00063DA3">
              <w:rPr>
                <w:rFonts w:ascii="Times New Roman" w:hAnsi="Times New Roman" w:cs="Times New Roman"/>
                <w:spacing w:val="-3"/>
                <w:sz w:val="20"/>
                <w:szCs w:val="20"/>
              </w:rPr>
              <w:t xml:space="preserve">наблюдений. </w:t>
            </w:r>
            <w:r w:rsidRPr="00063DA3">
              <w:rPr>
                <w:rFonts w:ascii="Times New Roman" w:hAnsi="Times New Roman" w:cs="Times New Roman"/>
                <w:b/>
                <w:bCs/>
                <w:spacing w:val="-3"/>
                <w:sz w:val="20"/>
                <w:szCs w:val="20"/>
              </w:rPr>
              <w:t xml:space="preserve">Наблюдать </w:t>
            </w:r>
            <w:r w:rsidRPr="00063DA3">
              <w:rPr>
                <w:rFonts w:ascii="Times New Roman" w:hAnsi="Times New Roman" w:cs="Times New Roman"/>
                <w:spacing w:val="-3"/>
                <w:sz w:val="20"/>
                <w:szCs w:val="20"/>
              </w:rPr>
              <w:t xml:space="preserve">за природными явлениями в воздушном пространстве. </w:t>
            </w:r>
            <w:r w:rsidRPr="00063DA3">
              <w:rPr>
                <w:rFonts w:ascii="Times New Roman" w:hAnsi="Times New Roman" w:cs="Times New Roman"/>
                <w:b/>
                <w:bCs/>
                <w:spacing w:val="-3"/>
                <w:sz w:val="20"/>
                <w:szCs w:val="20"/>
              </w:rPr>
              <w:t xml:space="preserve">Составлять </w:t>
            </w:r>
            <w:r w:rsidRPr="00063DA3">
              <w:rPr>
                <w:rFonts w:ascii="Times New Roman" w:hAnsi="Times New Roman" w:cs="Times New Roman"/>
                <w:spacing w:val="-3"/>
                <w:sz w:val="20"/>
                <w:szCs w:val="20"/>
              </w:rPr>
              <w:t xml:space="preserve">рассказ о назначении и истории </w:t>
            </w:r>
            <w:r w:rsidRPr="00063DA3">
              <w:rPr>
                <w:rFonts w:ascii="Times New Roman" w:hAnsi="Times New Roman" w:cs="Times New Roman"/>
                <w:spacing w:val="-3"/>
                <w:sz w:val="20"/>
                <w:szCs w:val="20"/>
              </w:rPr>
              <w:lastRenderedPageBreak/>
              <w:t xml:space="preserve">флюгера, его конструктивных особенностях и материалах, из которых его изготавливают, </w:t>
            </w:r>
            <w:r w:rsidRPr="00063DA3">
              <w:rPr>
                <w:rFonts w:ascii="Times New Roman" w:hAnsi="Times New Roman" w:cs="Times New Roman"/>
                <w:b/>
                <w:bCs/>
                <w:spacing w:val="-3"/>
                <w:sz w:val="20"/>
                <w:szCs w:val="20"/>
              </w:rPr>
              <w:t xml:space="preserve">использовать </w:t>
            </w:r>
            <w:r w:rsidRPr="00063DA3">
              <w:rPr>
                <w:rFonts w:ascii="Times New Roman" w:hAnsi="Times New Roman" w:cs="Times New Roman"/>
                <w:spacing w:val="-3"/>
                <w:sz w:val="20"/>
                <w:szCs w:val="20"/>
              </w:rPr>
              <w:t xml:space="preserve">материалы учебника и собственные знания. </w:t>
            </w:r>
          </w:p>
          <w:p w:rsidR="00063DA3" w:rsidRPr="00063DA3" w:rsidRDefault="00063DA3" w:rsidP="0008481F">
            <w:pPr>
              <w:shd w:val="clear" w:color="auto" w:fill="FFFFFF"/>
              <w:rPr>
                <w:rFonts w:ascii="Times New Roman" w:hAnsi="Times New Roman" w:cs="Times New Roman"/>
                <w:spacing w:val="-3"/>
                <w:sz w:val="20"/>
                <w:szCs w:val="20"/>
              </w:rPr>
            </w:pPr>
            <w:r w:rsidRPr="00063DA3">
              <w:rPr>
                <w:rFonts w:ascii="Times New Roman" w:hAnsi="Times New Roman" w:cs="Times New Roman"/>
                <w:b/>
                <w:bCs/>
                <w:sz w:val="20"/>
                <w:szCs w:val="20"/>
              </w:rPr>
              <w:t xml:space="preserve">Исследовать </w:t>
            </w:r>
            <w:r w:rsidRPr="00063DA3">
              <w:rPr>
                <w:rFonts w:ascii="Times New Roman" w:hAnsi="Times New Roman" w:cs="Times New Roman"/>
                <w:sz w:val="20"/>
                <w:szCs w:val="20"/>
              </w:rPr>
              <w:t xml:space="preserve">свойства фольги, возможности её применения, </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 xml:space="preserve">её свойства со </w:t>
            </w:r>
            <w:r w:rsidRPr="00063DA3">
              <w:rPr>
                <w:rFonts w:ascii="Times New Roman" w:hAnsi="Times New Roman" w:cs="Times New Roman"/>
                <w:spacing w:val="-3"/>
                <w:sz w:val="20"/>
                <w:szCs w:val="20"/>
              </w:rPr>
              <w:t>свойствами других видов бумаги..</w:t>
            </w:r>
          </w:p>
        </w:tc>
        <w:tc>
          <w:tcPr>
            <w:tcW w:w="1967" w:type="dxa"/>
            <w:tcBorders>
              <w:left w:val="single" w:sz="1" w:space="0" w:color="000000"/>
              <w:bottom w:val="single" w:sz="1" w:space="0" w:color="000000"/>
            </w:tcBorders>
          </w:tcPr>
          <w:p w:rsidR="00063DA3" w:rsidRPr="00063DA3" w:rsidRDefault="00063DA3" w:rsidP="0008481F">
            <w:pPr>
              <w:shd w:val="clear" w:color="auto" w:fill="FFFFFF"/>
              <w:jc w:val="both"/>
              <w:rPr>
                <w:rFonts w:ascii="Times New Roman" w:hAnsi="Times New Roman" w:cs="Times New Roman"/>
                <w:spacing w:val="-2"/>
                <w:sz w:val="20"/>
                <w:szCs w:val="20"/>
              </w:rPr>
            </w:pPr>
            <w:r w:rsidRPr="00063DA3">
              <w:rPr>
                <w:rFonts w:ascii="Times New Roman" w:hAnsi="Times New Roman" w:cs="Times New Roman"/>
                <w:spacing w:val="-2"/>
                <w:sz w:val="20"/>
                <w:szCs w:val="20"/>
              </w:rPr>
              <w:lastRenderedPageBreak/>
              <w:t xml:space="preserve"> </w:t>
            </w:r>
            <w:r w:rsidRPr="00063DA3">
              <w:rPr>
                <w:rFonts w:ascii="Times New Roman" w:hAnsi="Times New Roman" w:cs="Times New Roman"/>
                <w:b/>
                <w:bCs/>
                <w:spacing w:val="-2"/>
                <w:sz w:val="20"/>
                <w:szCs w:val="20"/>
              </w:rPr>
              <w:t xml:space="preserve">Организовывать </w:t>
            </w:r>
            <w:r w:rsidRPr="00063DA3">
              <w:rPr>
                <w:rFonts w:ascii="Times New Roman" w:hAnsi="Times New Roman" w:cs="Times New Roman"/>
                <w:spacing w:val="-2"/>
                <w:sz w:val="20"/>
                <w:szCs w:val="20"/>
              </w:rPr>
              <w:t xml:space="preserve">рабочее место, </w:t>
            </w:r>
            <w:r w:rsidRPr="00063DA3">
              <w:rPr>
                <w:rFonts w:ascii="Times New Roman" w:hAnsi="Times New Roman" w:cs="Times New Roman"/>
                <w:b/>
                <w:bCs/>
                <w:spacing w:val="-2"/>
                <w:sz w:val="20"/>
                <w:szCs w:val="20"/>
              </w:rPr>
              <w:t xml:space="preserve">соблюдать </w:t>
            </w:r>
            <w:r w:rsidRPr="00063DA3">
              <w:rPr>
                <w:rFonts w:ascii="Times New Roman" w:hAnsi="Times New Roman" w:cs="Times New Roman"/>
                <w:spacing w:val="-2"/>
                <w:sz w:val="20"/>
                <w:szCs w:val="20"/>
              </w:rPr>
              <w:t>правила работы</w:t>
            </w:r>
          </w:p>
          <w:p w:rsidR="00063DA3" w:rsidRPr="00063DA3" w:rsidRDefault="00063DA3" w:rsidP="0008481F">
            <w:pPr>
              <w:shd w:val="clear" w:color="auto" w:fill="FFFFFF"/>
              <w:jc w:val="both"/>
              <w:rPr>
                <w:rFonts w:ascii="Times New Roman" w:hAnsi="Times New Roman" w:cs="Times New Roman"/>
                <w:spacing w:val="-1"/>
                <w:sz w:val="20"/>
                <w:szCs w:val="20"/>
              </w:rPr>
            </w:pPr>
            <w:r w:rsidRPr="00063DA3">
              <w:rPr>
                <w:rFonts w:ascii="Times New Roman" w:hAnsi="Times New Roman" w:cs="Times New Roman"/>
                <w:spacing w:val="-1"/>
                <w:sz w:val="20"/>
                <w:szCs w:val="20"/>
              </w:rPr>
              <w:t xml:space="preserve">ножницами. </w:t>
            </w:r>
          </w:p>
          <w:p w:rsidR="00063DA3" w:rsidRPr="00063DA3" w:rsidRDefault="00063DA3" w:rsidP="0008481F">
            <w:pPr>
              <w:shd w:val="clear" w:color="auto" w:fill="FFFFFF"/>
              <w:jc w:val="both"/>
              <w:rPr>
                <w:rFonts w:ascii="Times New Roman" w:hAnsi="Times New Roman" w:cs="Times New Roman"/>
                <w:spacing w:val="-1"/>
                <w:sz w:val="20"/>
                <w:szCs w:val="20"/>
              </w:rPr>
            </w:pPr>
            <w:r w:rsidRPr="00063DA3">
              <w:rPr>
                <w:rFonts w:ascii="Times New Roman" w:hAnsi="Times New Roman" w:cs="Times New Roman"/>
                <w:b/>
                <w:bCs/>
                <w:spacing w:val="-1"/>
                <w:sz w:val="20"/>
                <w:szCs w:val="20"/>
              </w:rPr>
              <w:t xml:space="preserve">Составлять </w:t>
            </w:r>
            <w:r w:rsidRPr="00063DA3">
              <w:rPr>
                <w:rFonts w:ascii="Times New Roman" w:hAnsi="Times New Roman" w:cs="Times New Roman"/>
                <w:spacing w:val="-1"/>
                <w:sz w:val="20"/>
                <w:szCs w:val="20"/>
              </w:rPr>
              <w:t>план работы и заполнять технологическую карту.</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подвижное соединение деталей (при помощи стержня). </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Кон</w:t>
            </w:r>
            <w:r w:rsidRPr="00063DA3">
              <w:rPr>
                <w:rFonts w:ascii="Times New Roman" w:hAnsi="Times New Roman" w:cs="Times New Roman"/>
                <w:b/>
                <w:bCs/>
                <w:spacing w:val="-2"/>
                <w:sz w:val="20"/>
                <w:szCs w:val="20"/>
              </w:rPr>
              <w:t xml:space="preserve">струировать </w:t>
            </w:r>
            <w:r w:rsidRPr="00063DA3">
              <w:rPr>
                <w:rFonts w:ascii="Times New Roman" w:hAnsi="Times New Roman" w:cs="Times New Roman"/>
                <w:spacing w:val="-2"/>
                <w:sz w:val="20"/>
                <w:szCs w:val="20"/>
              </w:rPr>
              <w:t xml:space="preserve">объёмное изделие на основе развёртки, </w:t>
            </w:r>
            <w:r w:rsidRPr="00063DA3">
              <w:rPr>
                <w:rFonts w:ascii="Times New Roman" w:hAnsi="Times New Roman" w:cs="Times New Roman"/>
                <w:b/>
                <w:bCs/>
                <w:spacing w:val="-2"/>
                <w:sz w:val="20"/>
                <w:szCs w:val="20"/>
              </w:rPr>
              <w:lastRenderedPageBreak/>
              <w:t xml:space="preserve">выполнять </w:t>
            </w:r>
            <w:r w:rsidRPr="00063DA3">
              <w:rPr>
                <w:rFonts w:ascii="Times New Roman" w:hAnsi="Times New Roman" w:cs="Times New Roman"/>
                <w:spacing w:val="-2"/>
                <w:sz w:val="20"/>
                <w:szCs w:val="20"/>
              </w:rPr>
              <w:t>практиче</w:t>
            </w:r>
            <w:r w:rsidRPr="00063DA3">
              <w:rPr>
                <w:rFonts w:ascii="Times New Roman" w:hAnsi="Times New Roman" w:cs="Times New Roman"/>
                <w:sz w:val="20"/>
                <w:szCs w:val="20"/>
              </w:rPr>
              <w:t>скую работу по плану в учебнике</w:t>
            </w:r>
          </w:p>
        </w:tc>
        <w:tc>
          <w:tcPr>
            <w:tcW w:w="1905"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lastRenderedPageBreak/>
              <w:t>Познакомиться  с использованием человеком силы ветра, передвижением по воздуху.</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29</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Использование ветра. Работа с фольгой.</w:t>
            </w:r>
          </w:p>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b/>
                <w:bCs/>
                <w:sz w:val="20"/>
                <w:szCs w:val="20"/>
              </w:rPr>
              <w:t>Флюгер</w:t>
            </w:r>
            <w:r w:rsidRPr="00063DA3">
              <w:rPr>
                <w:rFonts w:ascii="Times New Roman" w:hAnsi="Times New Roman" w:cs="Times New Roman"/>
                <w:sz w:val="20"/>
                <w:szCs w:val="20"/>
              </w:rPr>
              <w:t xml:space="preserve"> </w:t>
            </w:r>
          </w:p>
        </w:tc>
        <w:tc>
          <w:tcPr>
            <w:tcW w:w="2273"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 xml:space="preserve">образец изделия, определять материалы и инструменты, необходимые для его изготовления.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план работы по изготовлению изделия с помощью учителя, </w:t>
            </w:r>
            <w:r w:rsidRPr="00063DA3">
              <w:rPr>
                <w:rFonts w:ascii="Times New Roman" w:hAnsi="Times New Roman" w:cs="Times New Roman"/>
                <w:b/>
                <w:bCs/>
                <w:sz w:val="20"/>
                <w:szCs w:val="20"/>
              </w:rPr>
              <w:t xml:space="preserve">соотносить </w:t>
            </w:r>
            <w:r w:rsidRPr="00063DA3">
              <w:rPr>
                <w:rFonts w:ascii="Times New Roman" w:hAnsi="Times New Roman" w:cs="Times New Roman"/>
                <w:sz w:val="20"/>
                <w:szCs w:val="20"/>
              </w:rPr>
              <w:t xml:space="preserve">план работы с технологической картой. </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рассказ о назначении и истории флюгера, его конструктивных особенностях и материалах, из которых его изготавливают,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материалы учебника и собственные знания.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Исследовать </w:t>
            </w:r>
            <w:r w:rsidRPr="00063DA3">
              <w:rPr>
                <w:rFonts w:ascii="Times New Roman" w:hAnsi="Times New Roman" w:cs="Times New Roman"/>
                <w:sz w:val="20"/>
                <w:szCs w:val="20"/>
              </w:rPr>
              <w:t xml:space="preserve">свойства фольги, возможности её применения, </w:t>
            </w:r>
            <w:r w:rsidRPr="00063DA3">
              <w:rPr>
                <w:rFonts w:ascii="Times New Roman" w:hAnsi="Times New Roman" w:cs="Times New Roman"/>
                <w:b/>
                <w:bCs/>
                <w:sz w:val="20"/>
                <w:szCs w:val="20"/>
              </w:rPr>
              <w:t xml:space="preserve">сравнивать </w:t>
            </w:r>
            <w:r w:rsidRPr="00063DA3">
              <w:rPr>
                <w:rFonts w:ascii="Times New Roman" w:hAnsi="Times New Roman" w:cs="Times New Roman"/>
                <w:sz w:val="20"/>
                <w:szCs w:val="20"/>
              </w:rPr>
              <w:t>её свойства со</w:t>
            </w:r>
          </w:p>
          <w:p w:rsidR="00063DA3" w:rsidRPr="00063DA3" w:rsidRDefault="00063DA3" w:rsidP="0008481F">
            <w:pPr>
              <w:shd w:val="clear" w:color="auto" w:fill="FFFFFF"/>
              <w:rPr>
                <w:rFonts w:ascii="Times New Roman" w:hAnsi="Times New Roman" w:cs="Times New Roman"/>
                <w:b/>
                <w:bCs/>
                <w:sz w:val="20"/>
                <w:szCs w:val="20"/>
              </w:rPr>
            </w:pPr>
            <w:r w:rsidRPr="00063DA3">
              <w:rPr>
                <w:rFonts w:ascii="Times New Roman" w:hAnsi="Times New Roman" w:cs="Times New Roman"/>
                <w:b/>
                <w:bCs/>
                <w:sz w:val="20"/>
                <w:szCs w:val="20"/>
              </w:rPr>
              <w:t>свойствами других видов бумаги.</w:t>
            </w:r>
          </w:p>
        </w:tc>
        <w:tc>
          <w:tcPr>
            <w:tcW w:w="1967"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способ соединения деталей при помощи скрепки. Самостоятельно </w:t>
            </w:r>
            <w:r w:rsidRPr="00063DA3">
              <w:rPr>
                <w:rFonts w:ascii="Times New Roman" w:hAnsi="Times New Roman" w:cs="Times New Roman"/>
                <w:b/>
                <w:bCs/>
                <w:sz w:val="20"/>
                <w:szCs w:val="20"/>
              </w:rPr>
              <w:t xml:space="preserve">выполнять </w:t>
            </w:r>
            <w:r w:rsidRPr="00063DA3">
              <w:rPr>
                <w:rFonts w:ascii="Times New Roman" w:hAnsi="Times New Roman" w:cs="Times New Roman"/>
                <w:sz w:val="20"/>
                <w:szCs w:val="20"/>
              </w:rPr>
              <w:t>раскрой и отделку изделия.</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t xml:space="preserve">Делать выводы </w:t>
            </w:r>
            <w:r w:rsidRPr="00063DA3">
              <w:rPr>
                <w:rFonts w:ascii="Times New Roman" w:hAnsi="Times New Roman" w:cs="Times New Roman"/>
                <w:sz w:val="20"/>
                <w:szCs w:val="20"/>
              </w:rPr>
              <w:t>о значении использования силы ветра человеком (с помощью учителя).</w:t>
            </w:r>
          </w:p>
        </w:tc>
        <w:tc>
          <w:tcPr>
            <w:tcW w:w="1905" w:type="dxa"/>
            <w:tcBorders>
              <w:left w:val="single" w:sz="1" w:space="0" w:color="000000"/>
              <w:bottom w:val="single" w:sz="1" w:space="0" w:color="000000"/>
            </w:tcBorders>
          </w:tcPr>
          <w:p w:rsidR="00063DA3" w:rsidRPr="00063DA3" w:rsidRDefault="00063DA3" w:rsidP="0008481F">
            <w:pPr>
              <w:shd w:val="clear" w:color="auto" w:fill="FFFFFF"/>
              <w:jc w:val="both"/>
              <w:rPr>
                <w:rFonts w:ascii="Times New Roman" w:hAnsi="Times New Roman" w:cs="Times New Roman"/>
                <w:sz w:val="20"/>
                <w:szCs w:val="20"/>
              </w:rPr>
            </w:pPr>
            <w:r w:rsidRPr="00063DA3">
              <w:rPr>
                <w:rFonts w:ascii="Times New Roman" w:hAnsi="Times New Roman" w:cs="Times New Roman"/>
                <w:sz w:val="20"/>
                <w:szCs w:val="20"/>
              </w:rPr>
              <w:t xml:space="preserve"> </w:t>
            </w:r>
          </w:p>
          <w:p w:rsidR="00063DA3" w:rsidRPr="00063DA3" w:rsidRDefault="00063DA3" w:rsidP="0008481F">
            <w:pPr>
              <w:shd w:val="clear" w:color="auto" w:fill="FFFFFF"/>
              <w:jc w:val="both"/>
              <w:rPr>
                <w:rFonts w:ascii="Times New Roman" w:hAnsi="Times New Roman" w:cs="Times New Roman"/>
                <w:sz w:val="20"/>
                <w:szCs w:val="20"/>
              </w:rPr>
            </w:pPr>
          </w:p>
          <w:p w:rsidR="00063DA3" w:rsidRPr="00063DA3" w:rsidRDefault="00063DA3" w:rsidP="0008481F">
            <w:pPr>
              <w:shd w:val="clear" w:color="auto" w:fill="FFFFFF"/>
              <w:snapToGrid w:val="0"/>
              <w:jc w:val="both"/>
              <w:rPr>
                <w:rFonts w:ascii="Times New Roman" w:hAnsi="Times New Roman" w:cs="Times New Roman"/>
                <w:sz w:val="20"/>
                <w:szCs w:val="20"/>
              </w:rPr>
            </w:pPr>
            <w:r w:rsidRPr="00063DA3">
              <w:rPr>
                <w:rFonts w:ascii="Times New Roman" w:hAnsi="Times New Roman" w:cs="Times New Roman"/>
                <w:sz w:val="20"/>
                <w:szCs w:val="20"/>
              </w:rPr>
              <w:t>Познакомиться  с использованием человеком силы ветра, передвижением по воздуху.</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30</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b/>
                <w:bCs/>
                <w:sz w:val="20"/>
                <w:szCs w:val="20"/>
              </w:rPr>
            </w:pPr>
            <w:r w:rsidRPr="00063DA3">
              <w:rPr>
                <w:rFonts w:ascii="Times New Roman" w:hAnsi="Times New Roman" w:cs="Times New Roman"/>
                <w:sz w:val="20"/>
                <w:szCs w:val="20"/>
              </w:rPr>
              <w:t xml:space="preserve">Ищем клад. Работа с пластичными материалами (глина). Рельефные работы.  </w:t>
            </w:r>
            <w:r w:rsidRPr="00063DA3">
              <w:rPr>
                <w:rFonts w:ascii="Times New Roman" w:hAnsi="Times New Roman" w:cs="Times New Roman"/>
                <w:sz w:val="20"/>
                <w:szCs w:val="20"/>
              </w:rPr>
              <w:lastRenderedPageBreak/>
              <w:t>Композиция</w:t>
            </w:r>
            <w:r w:rsidRPr="00063DA3">
              <w:rPr>
                <w:rFonts w:ascii="Times New Roman" w:hAnsi="Times New Roman" w:cs="Times New Roman"/>
                <w:b/>
                <w:bCs/>
                <w:sz w:val="20"/>
                <w:szCs w:val="20"/>
              </w:rPr>
              <w:t xml:space="preserve"> «Карта на глиняной дощечке»</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Анализировать </w:t>
            </w:r>
            <w:r w:rsidRPr="00063DA3">
              <w:rPr>
                <w:rFonts w:ascii="Times New Roman" w:hAnsi="Times New Roman" w:cs="Times New Roman"/>
                <w:sz w:val="20"/>
                <w:szCs w:val="20"/>
              </w:rPr>
              <w:t xml:space="preserve">образец изделия, определять материалы и </w:t>
            </w:r>
            <w:r w:rsidRPr="00063DA3">
              <w:rPr>
                <w:rFonts w:ascii="Times New Roman" w:hAnsi="Times New Roman" w:cs="Times New Roman"/>
                <w:sz w:val="20"/>
                <w:szCs w:val="20"/>
              </w:rPr>
              <w:lastRenderedPageBreak/>
              <w:t>инструменты, необходимые для его изготовления.</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Составлять </w:t>
            </w:r>
            <w:r w:rsidRPr="00063DA3">
              <w:rPr>
                <w:rFonts w:ascii="Times New Roman" w:hAnsi="Times New Roman" w:cs="Times New Roman"/>
                <w:sz w:val="20"/>
                <w:szCs w:val="20"/>
              </w:rPr>
              <w:t xml:space="preserve">план работы по изготовлению изделия с помощью </w:t>
            </w:r>
            <w:r w:rsidRPr="00063DA3">
              <w:rPr>
                <w:rFonts w:ascii="Times New Roman" w:hAnsi="Times New Roman" w:cs="Times New Roman"/>
                <w:sz w:val="20"/>
                <w:szCs w:val="20"/>
              </w:rPr>
              <w:lastRenderedPageBreak/>
              <w:t xml:space="preserve">учителя, </w:t>
            </w:r>
            <w:r w:rsidRPr="00063DA3">
              <w:rPr>
                <w:rFonts w:ascii="Times New Roman" w:hAnsi="Times New Roman" w:cs="Times New Roman"/>
                <w:b/>
                <w:bCs/>
                <w:sz w:val="20"/>
                <w:szCs w:val="20"/>
              </w:rPr>
              <w:t xml:space="preserve">соотносить </w:t>
            </w:r>
            <w:r w:rsidRPr="00063DA3">
              <w:rPr>
                <w:rFonts w:ascii="Times New Roman" w:hAnsi="Times New Roman" w:cs="Times New Roman"/>
                <w:sz w:val="20"/>
                <w:szCs w:val="20"/>
              </w:rPr>
              <w:t>план работы с технологической картой.</w:t>
            </w:r>
          </w:p>
        </w:tc>
        <w:tc>
          <w:tcPr>
            <w:tcW w:w="1967" w:type="dxa"/>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Осуществлять </w:t>
            </w:r>
            <w:r w:rsidRPr="00063DA3">
              <w:rPr>
                <w:rFonts w:ascii="Times New Roman" w:hAnsi="Times New Roman" w:cs="Times New Roman"/>
                <w:sz w:val="20"/>
                <w:szCs w:val="20"/>
              </w:rPr>
              <w:t xml:space="preserve">самоконтроль и  корректировку своей </w:t>
            </w:r>
            <w:r w:rsidRPr="00063DA3">
              <w:rPr>
                <w:rFonts w:ascii="Times New Roman" w:hAnsi="Times New Roman" w:cs="Times New Roman"/>
                <w:sz w:val="20"/>
                <w:szCs w:val="20"/>
              </w:rPr>
              <w:lastRenderedPageBreak/>
              <w:t xml:space="preserve">деятельности по слайдовому плану и после промежуточного оценивания. </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По заданным критериям </w:t>
            </w:r>
            <w:r w:rsidRPr="00063DA3">
              <w:rPr>
                <w:rFonts w:ascii="Times New Roman" w:hAnsi="Times New Roman" w:cs="Times New Roman"/>
                <w:b/>
                <w:bCs/>
                <w:sz w:val="20"/>
                <w:szCs w:val="20"/>
              </w:rPr>
              <w:t xml:space="preserve">оценивать </w:t>
            </w:r>
            <w:r w:rsidRPr="00063DA3">
              <w:rPr>
                <w:rFonts w:ascii="Times New Roman" w:hAnsi="Times New Roman" w:cs="Times New Roman"/>
                <w:sz w:val="20"/>
                <w:szCs w:val="20"/>
              </w:rPr>
              <w:t>работы одноклассников</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bCs/>
                <w:sz w:val="20"/>
                <w:szCs w:val="20"/>
              </w:rPr>
              <w:lastRenderedPageBreak/>
              <w:t>Н</w:t>
            </w:r>
            <w:r w:rsidRPr="00063DA3">
              <w:rPr>
                <w:sz w:val="20"/>
                <w:szCs w:val="20"/>
              </w:rPr>
              <w:t xml:space="preserve">аучить приёмам лепки из целого куска пластилина; продолжать </w:t>
            </w:r>
            <w:r w:rsidRPr="00063DA3">
              <w:rPr>
                <w:sz w:val="20"/>
                <w:szCs w:val="20"/>
              </w:rPr>
              <w:lastRenderedPageBreak/>
              <w:t>формировать умение работы в группе;</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913" w:type="dxa"/>
            <w:gridSpan w:val="8"/>
            <w:tcBorders>
              <w:left w:val="single" w:sz="1" w:space="0" w:color="000000"/>
              <w:bottom w:val="single" w:sz="1" w:space="0" w:color="000000"/>
              <w:right w:val="single" w:sz="1" w:space="0" w:color="000000"/>
            </w:tcBorders>
          </w:tcPr>
          <w:p w:rsidR="00063DA3" w:rsidRPr="00063DA3" w:rsidRDefault="00063DA3" w:rsidP="0008481F">
            <w:pPr>
              <w:pStyle w:val="aff1"/>
              <w:snapToGrid w:val="0"/>
              <w:jc w:val="center"/>
              <w:rPr>
                <w:b/>
                <w:bCs/>
                <w:sz w:val="20"/>
                <w:szCs w:val="20"/>
              </w:rPr>
            </w:pPr>
            <w:r w:rsidRPr="00063DA3">
              <w:rPr>
                <w:b/>
                <w:bCs/>
                <w:sz w:val="20"/>
                <w:szCs w:val="20"/>
              </w:rPr>
              <w:t>Раздел «Человек и информация»</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31</w:t>
            </w:r>
          </w:p>
        </w:tc>
        <w:tc>
          <w:tcPr>
            <w:tcW w:w="2982" w:type="dxa"/>
            <w:tcBorders>
              <w:left w:val="single" w:sz="1" w:space="0" w:color="000000"/>
              <w:bottom w:val="single" w:sz="1" w:space="0" w:color="000000"/>
            </w:tcBorders>
          </w:tcPr>
          <w:p w:rsidR="00063DA3" w:rsidRPr="00063DA3" w:rsidRDefault="00063DA3" w:rsidP="0008481F">
            <w:pPr>
              <w:snapToGrid w:val="0"/>
              <w:jc w:val="both"/>
              <w:rPr>
                <w:rFonts w:ascii="Times New Roman" w:hAnsi="Times New Roman" w:cs="Times New Roman"/>
                <w:sz w:val="20"/>
                <w:szCs w:val="20"/>
              </w:rPr>
            </w:pPr>
            <w:r w:rsidRPr="00063DA3">
              <w:rPr>
                <w:rFonts w:ascii="Times New Roman" w:hAnsi="Times New Roman" w:cs="Times New Roman"/>
                <w:sz w:val="20"/>
                <w:szCs w:val="20"/>
              </w:rPr>
              <w:t xml:space="preserve">Книгопечатание. Работа с бумагой и картоном. </w:t>
            </w:r>
          </w:p>
          <w:p w:rsidR="00063DA3" w:rsidRPr="00063DA3" w:rsidRDefault="00063DA3" w:rsidP="0008481F">
            <w:pPr>
              <w:snapToGrid w:val="0"/>
              <w:jc w:val="both"/>
              <w:rPr>
                <w:rFonts w:ascii="Times New Roman" w:hAnsi="Times New Roman" w:cs="Times New Roman"/>
                <w:b/>
                <w:bCs/>
                <w:sz w:val="20"/>
                <w:szCs w:val="20"/>
              </w:rPr>
            </w:pPr>
            <w:r w:rsidRPr="00063DA3">
              <w:rPr>
                <w:rFonts w:ascii="Times New Roman" w:hAnsi="Times New Roman" w:cs="Times New Roman"/>
                <w:b/>
                <w:bCs/>
                <w:sz w:val="20"/>
                <w:szCs w:val="20"/>
              </w:rPr>
              <w:t>Книжка - ширма</w:t>
            </w:r>
          </w:p>
        </w:tc>
        <w:tc>
          <w:tcPr>
            <w:tcW w:w="2273" w:type="dxa"/>
            <w:tcBorders>
              <w:left w:val="single" w:sz="1" w:space="0" w:color="000000"/>
              <w:bottom w:val="single" w:sz="1" w:space="0" w:color="000000"/>
            </w:tcBorders>
          </w:tcPr>
          <w:p w:rsidR="00063DA3" w:rsidRPr="00063DA3" w:rsidRDefault="00063DA3" w:rsidP="0008481F">
            <w:pPr>
              <w:shd w:val="clear" w:color="auto" w:fill="FFFFFF"/>
              <w:ind w:left="48"/>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 xml:space="preserve">правила разметки деталей по линейке. </w:t>
            </w:r>
          </w:p>
          <w:p w:rsidR="00063DA3" w:rsidRPr="00063DA3" w:rsidRDefault="00063DA3" w:rsidP="0008481F">
            <w:pPr>
              <w:shd w:val="clear" w:color="auto" w:fill="FFFFFF"/>
              <w:ind w:left="48"/>
              <w:rPr>
                <w:rFonts w:ascii="Times New Roman" w:hAnsi="Times New Roman" w:cs="Times New Roman"/>
                <w:sz w:val="20"/>
                <w:szCs w:val="20"/>
              </w:rPr>
            </w:pPr>
            <w:r w:rsidRPr="00063DA3">
              <w:rPr>
                <w:rFonts w:ascii="Times New Roman" w:hAnsi="Times New Roman" w:cs="Times New Roman"/>
                <w:b/>
                <w:bCs/>
                <w:sz w:val="20"/>
                <w:szCs w:val="20"/>
              </w:rPr>
              <w:t xml:space="preserve">Осваивать </w:t>
            </w:r>
            <w:r w:rsidRPr="00063DA3">
              <w:rPr>
                <w:rFonts w:ascii="Times New Roman" w:hAnsi="Times New Roman" w:cs="Times New Roman"/>
                <w:sz w:val="20"/>
                <w:szCs w:val="20"/>
              </w:rPr>
              <w:t>вклейку страницы в сгиб при помощи клапанов.</w:t>
            </w:r>
          </w:p>
          <w:p w:rsidR="00063DA3" w:rsidRPr="00063DA3" w:rsidRDefault="00063DA3" w:rsidP="0008481F">
            <w:pPr>
              <w:shd w:val="clear" w:color="auto" w:fill="FFFFFF"/>
              <w:ind w:left="48"/>
              <w:rPr>
                <w:rFonts w:ascii="Times New Roman" w:hAnsi="Times New Roman" w:cs="Times New Roman"/>
                <w:sz w:val="20"/>
                <w:szCs w:val="20"/>
              </w:rPr>
            </w:pPr>
            <w:r w:rsidRPr="00063DA3">
              <w:rPr>
                <w:rFonts w:ascii="Times New Roman" w:hAnsi="Times New Roman" w:cs="Times New Roman"/>
                <w:sz w:val="20"/>
                <w:szCs w:val="20"/>
              </w:rPr>
              <w:t xml:space="preserve">Самостоятельно </w:t>
            </w: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план изготовления изделия по текстовому и слайдовому планом. </w:t>
            </w:r>
            <w:r w:rsidRPr="00063DA3">
              <w:rPr>
                <w:rFonts w:ascii="Times New Roman" w:hAnsi="Times New Roman" w:cs="Times New Roman"/>
                <w:b/>
                <w:bCs/>
                <w:sz w:val="20"/>
                <w:szCs w:val="20"/>
              </w:rPr>
              <w:t xml:space="preserve">Проверять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корректировать </w:t>
            </w:r>
            <w:r w:rsidRPr="00063DA3">
              <w:rPr>
                <w:rFonts w:ascii="Times New Roman" w:hAnsi="Times New Roman" w:cs="Times New Roman"/>
                <w:sz w:val="20"/>
                <w:szCs w:val="20"/>
              </w:rPr>
              <w:t xml:space="preserve">план работы при составлении технологической карты.  </w:t>
            </w:r>
            <w:r w:rsidRPr="00063DA3">
              <w:rPr>
                <w:rFonts w:ascii="Times New Roman" w:hAnsi="Times New Roman" w:cs="Times New Roman"/>
                <w:b/>
                <w:bCs/>
                <w:sz w:val="20"/>
                <w:szCs w:val="20"/>
              </w:rPr>
              <w:t xml:space="preserve">Выделять  </w:t>
            </w:r>
            <w:r w:rsidRPr="00063DA3">
              <w:rPr>
                <w:rFonts w:ascii="Times New Roman" w:hAnsi="Times New Roman" w:cs="Times New Roman"/>
                <w:sz w:val="20"/>
                <w:szCs w:val="20"/>
              </w:rPr>
              <w:t>с опорой  на  план  и</w:t>
            </w:r>
          </w:p>
          <w:p w:rsidR="00063DA3" w:rsidRPr="00063DA3" w:rsidRDefault="00063DA3" w:rsidP="0008481F">
            <w:pPr>
              <w:shd w:val="clear" w:color="auto" w:fill="FFFFFF"/>
              <w:snapToGrid w:val="0"/>
              <w:ind w:left="38"/>
              <w:jc w:val="both"/>
              <w:rPr>
                <w:rFonts w:ascii="Times New Roman" w:hAnsi="Times New Roman" w:cs="Times New Roman"/>
                <w:sz w:val="20"/>
                <w:szCs w:val="20"/>
              </w:rPr>
            </w:pPr>
            <w:r w:rsidRPr="00063DA3">
              <w:rPr>
                <w:rFonts w:ascii="Times New Roman" w:hAnsi="Times New Roman" w:cs="Times New Roman"/>
                <w:sz w:val="20"/>
                <w:szCs w:val="20"/>
              </w:rPr>
              <w:t>технологическую карту этапы работы для самостоятельного выполнения.</w:t>
            </w:r>
          </w:p>
        </w:tc>
        <w:tc>
          <w:tcPr>
            <w:tcW w:w="2273" w:type="dxa"/>
            <w:tcBorders>
              <w:left w:val="single" w:sz="1" w:space="0" w:color="000000"/>
              <w:bottom w:val="single" w:sz="1" w:space="0" w:color="000000"/>
            </w:tcBorders>
          </w:tcPr>
          <w:p w:rsidR="00063DA3" w:rsidRPr="00063DA3" w:rsidRDefault="00063DA3" w:rsidP="0008481F">
            <w:pPr>
              <w:shd w:val="clear" w:color="auto" w:fill="FFFFFF"/>
              <w:snapToGrid w:val="0"/>
              <w:ind w:left="43"/>
              <w:rPr>
                <w:rFonts w:ascii="Times New Roman" w:hAnsi="Times New Roman" w:cs="Times New Roman"/>
                <w:sz w:val="20"/>
                <w:szCs w:val="20"/>
              </w:rPr>
            </w:pPr>
            <w:r w:rsidRPr="00063DA3">
              <w:rPr>
                <w:rFonts w:ascii="Times New Roman" w:hAnsi="Times New Roman" w:cs="Times New Roman"/>
                <w:b/>
                <w:bCs/>
                <w:sz w:val="20"/>
                <w:szCs w:val="20"/>
              </w:rPr>
              <w:t xml:space="preserve">Составлять </w:t>
            </w:r>
            <w:r w:rsidRPr="00063DA3">
              <w:rPr>
                <w:rFonts w:ascii="Times New Roman" w:hAnsi="Times New Roman" w:cs="Times New Roman"/>
                <w:sz w:val="20"/>
                <w:szCs w:val="20"/>
              </w:rPr>
              <w:t xml:space="preserve">рассказ об истории книгопечатания, о способах изготовления книг, о первопечатнике Иване Фёдорове. </w:t>
            </w:r>
            <w:r w:rsidRPr="00063DA3">
              <w:rPr>
                <w:rFonts w:ascii="Times New Roman" w:hAnsi="Times New Roman" w:cs="Times New Roman"/>
                <w:b/>
                <w:bCs/>
                <w:sz w:val="20"/>
                <w:szCs w:val="20"/>
              </w:rPr>
              <w:t xml:space="preserve">Делать выводы </w:t>
            </w:r>
            <w:r w:rsidRPr="00063DA3">
              <w:rPr>
                <w:rFonts w:ascii="Times New Roman" w:hAnsi="Times New Roman" w:cs="Times New Roman"/>
                <w:sz w:val="20"/>
                <w:szCs w:val="20"/>
              </w:rPr>
              <w:t xml:space="preserve">о значении книг для сохранения и передачи информации, культурно-исторического наследия (с помощью учителя). </w:t>
            </w:r>
            <w:r w:rsidRPr="00063DA3">
              <w:rPr>
                <w:rFonts w:ascii="Times New Roman" w:hAnsi="Times New Roman" w:cs="Times New Roman"/>
                <w:b/>
                <w:bCs/>
                <w:sz w:val="20"/>
                <w:szCs w:val="20"/>
              </w:rPr>
              <w:t xml:space="preserve">Анализировать </w:t>
            </w:r>
            <w:r w:rsidRPr="00063DA3">
              <w:rPr>
                <w:rFonts w:ascii="Times New Roman" w:hAnsi="Times New Roman" w:cs="Times New Roman"/>
                <w:sz w:val="20"/>
                <w:szCs w:val="20"/>
              </w:rPr>
              <w:t>различные виды</w:t>
            </w:r>
          </w:p>
          <w:p w:rsidR="00063DA3" w:rsidRPr="00063DA3" w:rsidRDefault="00063DA3" w:rsidP="0008481F">
            <w:pPr>
              <w:shd w:val="clear" w:color="auto" w:fill="FFFFFF"/>
              <w:snapToGrid w:val="0"/>
              <w:ind w:left="48"/>
              <w:rPr>
                <w:rFonts w:ascii="Times New Roman" w:hAnsi="Times New Roman" w:cs="Times New Roman"/>
                <w:sz w:val="20"/>
                <w:szCs w:val="20"/>
              </w:rPr>
            </w:pPr>
            <w:r w:rsidRPr="00063DA3">
              <w:rPr>
                <w:rFonts w:ascii="Times New Roman" w:hAnsi="Times New Roman" w:cs="Times New Roman"/>
                <w:sz w:val="20"/>
                <w:szCs w:val="20"/>
              </w:rPr>
              <w:t xml:space="preserve">книг и </w:t>
            </w:r>
            <w:r w:rsidRPr="00063DA3">
              <w:rPr>
                <w:rFonts w:ascii="Times New Roman" w:hAnsi="Times New Roman" w:cs="Times New Roman"/>
                <w:b/>
                <w:bCs/>
                <w:sz w:val="20"/>
                <w:szCs w:val="20"/>
              </w:rPr>
              <w:t xml:space="preserve">определять </w:t>
            </w:r>
            <w:r w:rsidRPr="00063DA3">
              <w:rPr>
                <w:rFonts w:ascii="Times New Roman" w:hAnsi="Times New Roman" w:cs="Times New Roman"/>
                <w:sz w:val="20"/>
                <w:szCs w:val="20"/>
              </w:rPr>
              <w:t xml:space="preserve">особенности их оформления. </w:t>
            </w:r>
          </w:p>
        </w:tc>
        <w:tc>
          <w:tcPr>
            <w:tcW w:w="1967" w:type="dxa"/>
            <w:tcBorders>
              <w:left w:val="single" w:sz="1" w:space="0" w:color="000000"/>
              <w:bottom w:val="single" w:sz="1" w:space="0" w:color="000000"/>
            </w:tcBorders>
          </w:tcPr>
          <w:p w:rsidR="00063DA3" w:rsidRPr="00063DA3" w:rsidRDefault="00063DA3" w:rsidP="0008481F">
            <w:pPr>
              <w:shd w:val="clear" w:color="auto" w:fill="FFFFFF"/>
              <w:ind w:left="48"/>
              <w:jc w:val="both"/>
              <w:rPr>
                <w:rFonts w:ascii="Times New Roman" w:hAnsi="Times New Roman" w:cs="Times New Roman"/>
                <w:sz w:val="20"/>
                <w:szCs w:val="20"/>
              </w:rPr>
            </w:pPr>
            <w:r w:rsidRPr="00063DA3">
              <w:rPr>
                <w:rFonts w:ascii="Times New Roman" w:hAnsi="Times New Roman" w:cs="Times New Roman"/>
                <w:b/>
                <w:bCs/>
                <w:sz w:val="20"/>
                <w:szCs w:val="20"/>
              </w:rPr>
              <w:t xml:space="preserve">Создавать </w:t>
            </w:r>
            <w:r w:rsidRPr="00063DA3">
              <w:rPr>
                <w:rFonts w:ascii="Times New Roman" w:hAnsi="Times New Roman" w:cs="Times New Roman"/>
                <w:sz w:val="20"/>
                <w:szCs w:val="20"/>
              </w:rPr>
              <w:t xml:space="preserve">книжку-ширму и использовать её как папку своих достижений. </w:t>
            </w:r>
          </w:p>
          <w:p w:rsidR="00063DA3" w:rsidRPr="00063DA3" w:rsidRDefault="00063DA3" w:rsidP="0008481F">
            <w:pPr>
              <w:shd w:val="clear" w:color="auto" w:fill="FFFFFF"/>
              <w:ind w:left="48"/>
              <w:rPr>
                <w:rFonts w:ascii="Times New Roman" w:hAnsi="Times New Roman" w:cs="Times New Roman"/>
                <w:sz w:val="20"/>
                <w:szCs w:val="20"/>
              </w:rPr>
            </w:pPr>
            <w:r w:rsidRPr="00063DA3">
              <w:rPr>
                <w:rFonts w:ascii="Times New Roman" w:hAnsi="Times New Roman" w:cs="Times New Roman"/>
                <w:b/>
                <w:bCs/>
                <w:sz w:val="20"/>
                <w:szCs w:val="20"/>
              </w:rPr>
              <w:t xml:space="preserve">Отбирать </w:t>
            </w:r>
            <w:r w:rsidRPr="00063DA3">
              <w:rPr>
                <w:rFonts w:ascii="Times New Roman" w:hAnsi="Times New Roman" w:cs="Times New Roman"/>
                <w:sz w:val="20"/>
                <w:szCs w:val="20"/>
              </w:rPr>
              <w:t>для её наполнения собственные работы по заданным</w:t>
            </w:r>
          </w:p>
          <w:p w:rsidR="00063DA3" w:rsidRPr="00063DA3" w:rsidRDefault="00063DA3" w:rsidP="0008481F">
            <w:pPr>
              <w:shd w:val="clear" w:color="auto" w:fill="FFFFFF"/>
              <w:autoSpaceDE w:val="0"/>
              <w:snapToGrid w:val="0"/>
              <w:ind w:left="53"/>
              <w:rPr>
                <w:rFonts w:ascii="Times New Roman" w:hAnsi="Times New Roman" w:cs="Times New Roman"/>
                <w:sz w:val="20"/>
                <w:szCs w:val="20"/>
              </w:rPr>
            </w:pPr>
            <w:r w:rsidRPr="00063DA3">
              <w:rPr>
                <w:rFonts w:ascii="Times New Roman" w:hAnsi="Times New Roman" w:cs="Times New Roman"/>
                <w:sz w:val="20"/>
                <w:szCs w:val="20"/>
              </w:rPr>
              <w:t>критериям (качеству, оригинальности и др.)</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bCs/>
                <w:sz w:val="20"/>
                <w:szCs w:val="20"/>
              </w:rPr>
              <w:t xml:space="preserve">Учиться работать с шаблонами, картоном и цветной бумагой; закрепить навыки разрезания ножницами бумаги и картона; совершенствовать навыки работы с инструментами (карандаш, ножницы, кисть), аккуратность, усидчивость; </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Групповая работа</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32</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 xml:space="preserve">Способы поиска информации. </w:t>
            </w:r>
            <w:r w:rsidRPr="00063DA3">
              <w:rPr>
                <w:rFonts w:ascii="Times New Roman" w:hAnsi="Times New Roman" w:cs="Times New Roman"/>
                <w:sz w:val="20"/>
                <w:szCs w:val="20"/>
              </w:rPr>
              <w:lastRenderedPageBreak/>
              <w:t xml:space="preserve">Поиск информации в Интернете. </w:t>
            </w:r>
            <w:r w:rsidRPr="00063DA3">
              <w:rPr>
                <w:rFonts w:ascii="Times New Roman" w:hAnsi="Times New Roman" w:cs="Times New Roman"/>
                <w:b/>
                <w:sz w:val="20"/>
                <w:szCs w:val="20"/>
              </w:rPr>
              <w:t>Практическая работа № 5</w:t>
            </w:r>
            <w:r w:rsidRPr="00063DA3">
              <w:rPr>
                <w:rFonts w:ascii="Times New Roman" w:hAnsi="Times New Roman" w:cs="Times New Roman"/>
                <w:sz w:val="20"/>
                <w:szCs w:val="20"/>
              </w:rPr>
              <w:t>: «Ищем информацию в Интернете».</w:t>
            </w:r>
          </w:p>
        </w:tc>
        <w:tc>
          <w:tcPr>
            <w:tcW w:w="2273" w:type="dxa"/>
            <w:vMerge w:val="restart"/>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Осваивать </w:t>
            </w:r>
            <w:r w:rsidRPr="00063DA3">
              <w:rPr>
                <w:rFonts w:ascii="Times New Roman" w:hAnsi="Times New Roman" w:cs="Times New Roman"/>
                <w:sz w:val="20"/>
                <w:szCs w:val="20"/>
              </w:rPr>
              <w:t xml:space="preserve">правила </w:t>
            </w:r>
            <w:r w:rsidRPr="00063DA3">
              <w:rPr>
                <w:rFonts w:ascii="Times New Roman" w:hAnsi="Times New Roman" w:cs="Times New Roman"/>
                <w:sz w:val="20"/>
                <w:szCs w:val="20"/>
              </w:rPr>
              <w:lastRenderedPageBreak/>
              <w:t xml:space="preserve">безопасного использования компьютера, правила набора текста (предложений).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Исследовать </w:t>
            </w:r>
            <w:r w:rsidRPr="00063DA3">
              <w:rPr>
                <w:rFonts w:ascii="Times New Roman" w:hAnsi="Times New Roman" w:cs="Times New Roman"/>
                <w:sz w:val="20"/>
                <w:szCs w:val="20"/>
              </w:rPr>
              <w:t xml:space="preserve">возможности Интернета для поиска информации.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bCs/>
                <w:sz w:val="20"/>
                <w:szCs w:val="20"/>
              </w:rPr>
              <w:t xml:space="preserve">Формулировать </w:t>
            </w:r>
            <w:r w:rsidRPr="00063DA3">
              <w:rPr>
                <w:rFonts w:ascii="Times New Roman" w:hAnsi="Times New Roman" w:cs="Times New Roman"/>
                <w:sz w:val="20"/>
                <w:szCs w:val="20"/>
              </w:rPr>
              <w:t>запрос для поиска информации в Интернете по разным основаниям (по слову,</w:t>
            </w:r>
          </w:p>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sz w:val="20"/>
                <w:szCs w:val="20"/>
              </w:rPr>
              <w:t xml:space="preserve">ключевой фразе). </w:t>
            </w:r>
          </w:p>
        </w:tc>
        <w:tc>
          <w:tcPr>
            <w:tcW w:w="2273" w:type="dxa"/>
            <w:vMerge w:val="restart"/>
            <w:tcBorders>
              <w:left w:val="single" w:sz="1" w:space="0" w:color="000000"/>
              <w:bottom w:val="single" w:sz="1" w:space="0" w:color="000000"/>
            </w:tcBorders>
          </w:tcPr>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b/>
                <w:sz w:val="20"/>
                <w:szCs w:val="20"/>
              </w:rPr>
              <w:lastRenderedPageBreak/>
              <w:t>На</w:t>
            </w:r>
            <w:r w:rsidRPr="00063DA3">
              <w:rPr>
                <w:rFonts w:ascii="Times New Roman" w:hAnsi="Times New Roman" w:cs="Times New Roman"/>
                <w:b/>
                <w:bCs/>
                <w:sz w:val="20"/>
                <w:szCs w:val="20"/>
              </w:rPr>
              <w:t xml:space="preserve">ходить </w:t>
            </w:r>
            <w:r w:rsidRPr="00063DA3">
              <w:rPr>
                <w:rFonts w:ascii="Times New Roman" w:hAnsi="Times New Roman" w:cs="Times New Roman"/>
                <w:sz w:val="20"/>
                <w:szCs w:val="20"/>
              </w:rPr>
              <w:t xml:space="preserve">информацию </w:t>
            </w:r>
            <w:r w:rsidRPr="00063DA3">
              <w:rPr>
                <w:rFonts w:ascii="Times New Roman" w:hAnsi="Times New Roman" w:cs="Times New Roman"/>
                <w:sz w:val="20"/>
                <w:szCs w:val="20"/>
              </w:rPr>
              <w:lastRenderedPageBreak/>
              <w:t xml:space="preserve">в Интернете с помощью взрослого. </w:t>
            </w:r>
            <w:r w:rsidRPr="00063DA3">
              <w:rPr>
                <w:rFonts w:ascii="Times New Roman" w:hAnsi="Times New Roman" w:cs="Times New Roman"/>
                <w:b/>
                <w:bCs/>
                <w:sz w:val="20"/>
                <w:szCs w:val="20"/>
              </w:rPr>
              <w:t>Использовать</w:t>
            </w:r>
            <w:r w:rsidRPr="00063DA3">
              <w:rPr>
                <w:rFonts w:ascii="Times New Roman" w:hAnsi="Times New Roman" w:cs="Times New Roman"/>
                <w:sz w:val="20"/>
                <w:szCs w:val="20"/>
              </w:rPr>
              <w:t xml:space="preserve"> свои знания для поиска в Интернете </w:t>
            </w:r>
          </w:p>
          <w:p w:rsidR="00063DA3" w:rsidRPr="00063DA3" w:rsidRDefault="00063DA3" w:rsidP="0008481F">
            <w:pPr>
              <w:shd w:val="clear" w:color="auto" w:fill="FFFFFF"/>
              <w:rPr>
                <w:rFonts w:ascii="Times New Roman" w:hAnsi="Times New Roman" w:cs="Times New Roman"/>
                <w:sz w:val="20"/>
                <w:szCs w:val="20"/>
              </w:rPr>
            </w:pPr>
            <w:r w:rsidRPr="00063DA3">
              <w:rPr>
                <w:rFonts w:ascii="Times New Roman" w:hAnsi="Times New Roman" w:cs="Times New Roman"/>
                <w:sz w:val="20"/>
                <w:szCs w:val="20"/>
              </w:rPr>
              <w:t>Материалов для презентации своих</w:t>
            </w:r>
          </w:p>
          <w:p w:rsidR="00063DA3" w:rsidRPr="00063DA3" w:rsidRDefault="00063DA3" w:rsidP="0008481F">
            <w:pPr>
              <w:shd w:val="clear" w:color="auto" w:fill="FFFFFF"/>
              <w:autoSpaceDE w:val="0"/>
              <w:snapToGrid w:val="0"/>
              <w:rPr>
                <w:rFonts w:ascii="Times New Roman" w:hAnsi="Times New Roman" w:cs="Times New Roman"/>
                <w:sz w:val="20"/>
                <w:szCs w:val="20"/>
              </w:rPr>
            </w:pPr>
            <w:r w:rsidRPr="00063DA3">
              <w:rPr>
                <w:rFonts w:ascii="Times New Roman" w:hAnsi="Times New Roman" w:cs="Times New Roman"/>
                <w:sz w:val="20"/>
                <w:szCs w:val="20"/>
              </w:rPr>
              <w:t>Изделий.</w:t>
            </w:r>
          </w:p>
        </w:tc>
        <w:tc>
          <w:tcPr>
            <w:tcW w:w="1967" w:type="dxa"/>
            <w:vMerge w:val="restart"/>
            <w:tcBorders>
              <w:left w:val="single" w:sz="1" w:space="0" w:color="000000"/>
              <w:bottom w:val="single" w:sz="1" w:space="0" w:color="000000"/>
            </w:tcBorders>
          </w:tcPr>
          <w:p w:rsidR="00063DA3" w:rsidRPr="00063DA3" w:rsidRDefault="00063DA3" w:rsidP="0008481F">
            <w:pPr>
              <w:shd w:val="clear" w:color="auto" w:fill="FFFFFF"/>
              <w:snapToGrid w:val="0"/>
              <w:rPr>
                <w:rFonts w:ascii="Times New Roman" w:hAnsi="Times New Roman" w:cs="Times New Roman"/>
                <w:sz w:val="20"/>
                <w:szCs w:val="20"/>
              </w:rPr>
            </w:pPr>
            <w:r w:rsidRPr="00063DA3">
              <w:rPr>
                <w:rFonts w:ascii="Times New Roman" w:hAnsi="Times New Roman" w:cs="Times New Roman"/>
                <w:b/>
                <w:bCs/>
                <w:sz w:val="20"/>
                <w:szCs w:val="20"/>
              </w:rPr>
              <w:lastRenderedPageBreak/>
              <w:t xml:space="preserve">Отбирать, </w:t>
            </w:r>
            <w:r w:rsidRPr="00063DA3">
              <w:rPr>
                <w:rFonts w:ascii="Times New Roman" w:hAnsi="Times New Roman" w:cs="Times New Roman"/>
                <w:b/>
                <w:bCs/>
                <w:sz w:val="20"/>
                <w:szCs w:val="20"/>
              </w:rPr>
              <w:lastRenderedPageBreak/>
              <w:t xml:space="preserve">обобщать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 xml:space="preserve">использовать </w:t>
            </w:r>
            <w:r w:rsidRPr="00063DA3">
              <w:rPr>
                <w:rFonts w:ascii="Times New Roman" w:hAnsi="Times New Roman" w:cs="Times New Roman"/>
                <w:sz w:val="20"/>
                <w:szCs w:val="20"/>
              </w:rPr>
              <w:t>на практике информацию о ком-</w:t>
            </w:r>
          </w:p>
          <w:p w:rsidR="00063DA3" w:rsidRPr="00063DA3" w:rsidRDefault="00063DA3" w:rsidP="0008481F">
            <w:pPr>
              <w:shd w:val="clear" w:color="auto" w:fill="FFFFFF"/>
              <w:snapToGrid w:val="0"/>
              <w:ind w:left="5"/>
              <w:rPr>
                <w:rFonts w:ascii="Times New Roman" w:hAnsi="Times New Roman" w:cs="Times New Roman"/>
                <w:sz w:val="20"/>
                <w:szCs w:val="20"/>
              </w:rPr>
            </w:pPr>
            <w:r w:rsidRPr="00063DA3">
              <w:rPr>
                <w:rFonts w:ascii="Times New Roman" w:hAnsi="Times New Roman" w:cs="Times New Roman"/>
                <w:sz w:val="20"/>
                <w:szCs w:val="20"/>
              </w:rPr>
              <w:t>пьютере и способах поиска её в Интернете.</w:t>
            </w:r>
          </w:p>
        </w:tc>
        <w:tc>
          <w:tcPr>
            <w:tcW w:w="1905" w:type="dxa"/>
            <w:vMerge w:val="restart"/>
            <w:tcBorders>
              <w:left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 xml:space="preserve">помочь овладевать </w:t>
            </w:r>
            <w:r w:rsidRPr="00063DA3">
              <w:rPr>
                <w:sz w:val="20"/>
                <w:szCs w:val="20"/>
              </w:rPr>
              <w:lastRenderedPageBreak/>
              <w:t>умениями использовать компьютерную технику для работы с информацией в учебной деятельности и повседневной жизни; учить соблюдать безопасные приёмы труда при работе с компьютером.</w:t>
            </w: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Урок-</w:t>
            </w:r>
            <w:r w:rsidRPr="00063DA3">
              <w:rPr>
                <w:sz w:val="20"/>
                <w:szCs w:val="20"/>
              </w:rPr>
              <w:lastRenderedPageBreak/>
              <w:t>практикум</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lastRenderedPageBreak/>
              <w:t>33</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 xml:space="preserve">Правила набора текста. Поиск информации в Интернете. </w:t>
            </w:r>
            <w:r w:rsidRPr="00063DA3">
              <w:rPr>
                <w:rFonts w:ascii="Times New Roman" w:hAnsi="Times New Roman" w:cs="Times New Roman"/>
                <w:b/>
                <w:sz w:val="20"/>
                <w:szCs w:val="20"/>
              </w:rPr>
              <w:t>Практическая работа № 5</w:t>
            </w:r>
            <w:r w:rsidRPr="00063DA3">
              <w:rPr>
                <w:rFonts w:ascii="Times New Roman" w:hAnsi="Times New Roman" w:cs="Times New Roman"/>
                <w:sz w:val="20"/>
                <w:szCs w:val="20"/>
              </w:rPr>
              <w:t>: «Ищем информацию в Интернете».</w:t>
            </w:r>
          </w:p>
        </w:tc>
        <w:tc>
          <w:tcPr>
            <w:tcW w:w="2273" w:type="dxa"/>
            <w:vMerge/>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2273" w:type="dxa"/>
            <w:vMerge/>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967" w:type="dxa"/>
            <w:vMerge/>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905" w:type="dxa"/>
            <w:vMerge/>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Урок-практикум</w:t>
            </w:r>
          </w:p>
        </w:tc>
      </w:tr>
      <w:tr w:rsidR="00063DA3" w:rsidRPr="00063DA3" w:rsidTr="00D46E93">
        <w:tc>
          <w:tcPr>
            <w:tcW w:w="660" w:type="dxa"/>
            <w:tcBorders>
              <w:left w:val="single" w:sz="1" w:space="0" w:color="000000"/>
              <w:bottom w:val="single" w:sz="1" w:space="0" w:color="000000"/>
            </w:tcBorders>
          </w:tcPr>
          <w:p w:rsidR="00063DA3" w:rsidRPr="00063DA3" w:rsidRDefault="00063DA3" w:rsidP="0008481F">
            <w:pPr>
              <w:pStyle w:val="aff1"/>
              <w:snapToGrid w:val="0"/>
              <w:rPr>
                <w:sz w:val="20"/>
                <w:szCs w:val="20"/>
              </w:rPr>
            </w:pPr>
            <w:r w:rsidRPr="00063DA3">
              <w:rPr>
                <w:sz w:val="20"/>
                <w:szCs w:val="20"/>
              </w:rPr>
              <w:t>34</w:t>
            </w:r>
          </w:p>
        </w:tc>
        <w:tc>
          <w:tcPr>
            <w:tcW w:w="2982" w:type="dxa"/>
            <w:tcBorders>
              <w:left w:val="single" w:sz="1" w:space="0" w:color="000000"/>
              <w:bottom w:val="single" w:sz="1" w:space="0" w:color="000000"/>
            </w:tcBorders>
          </w:tcPr>
          <w:p w:rsidR="00063DA3" w:rsidRPr="00063DA3" w:rsidRDefault="00063DA3" w:rsidP="0008481F">
            <w:pPr>
              <w:snapToGrid w:val="0"/>
              <w:rPr>
                <w:rFonts w:ascii="Times New Roman" w:hAnsi="Times New Roman" w:cs="Times New Roman"/>
                <w:sz w:val="20"/>
                <w:szCs w:val="20"/>
              </w:rPr>
            </w:pPr>
            <w:r w:rsidRPr="00063DA3">
              <w:rPr>
                <w:rFonts w:ascii="Times New Roman" w:hAnsi="Times New Roman" w:cs="Times New Roman"/>
                <w:sz w:val="20"/>
                <w:szCs w:val="20"/>
              </w:rPr>
              <w:t>Конференция для обучающихся «Что я узнал во 2 классе?»</w:t>
            </w:r>
          </w:p>
        </w:tc>
        <w:tc>
          <w:tcPr>
            <w:tcW w:w="6513" w:type="dxa"/>
            <w:gridSpan w:val="3"/>
            <w:tcBorders>
              <w:left w:val="single" w:sz="1" w:space="0" w:color="000000"/>
              <w:bottom w:val="single" w:sz="1" w:space="0" w:color="000000"/>
            </w:tcBorders>
          </w:tcPr>
          <w:p w:rsidR="00063DA3" w:rsidRPr="00063DA3" w:rsidRDefault="00063DA3" w:rsidP="0008481F">
            <w:pPr>
              <w:shd w:val="clear" w:color="auto" w:fill="FFFFFF"/>
              <w:snapToGrid w:val="0"/>
              <w:jc w:val="both"/>
              <w:rPr>
                <w:rFonts w:ascii="Times New Roman" w:hAnsi="Times New Roman" w:cs="Times New Roman"/>
                <w:sz w:val="20"/>
                <w:szCs w:val="20"/>
              </w:rPr>
            </w:pPr>
            <w:r w:rsidRPr="00063DA3">
              <w:rPr>
                <w:rFonts w:ascii="Times New Roman" w:hAnsi="Times New Roman" w:cs="Times New Roman"/>
                <w:b/>
                <w:bCs/>
                <w:sz w:val="20"/>
                <w:szCs w:val="20"/>
              </w:rPr>
              <w:t xml:space="preserve">Организовывать </w:t>
            </w:r>
            <w:r w:rsidRPr="00063DA3">
              <w:rPr>
                <w:rFonts w:ascii="Times New Roman" w:hAnsi="Times New Roman" w:cs="Times New Roman"/>
                <w:sz w:val="20"/>
                <w:szCs w:val="20"/>
              </w:rPr>
              <w:t xml:space="preserve">и </w:t>
            </w:r>
            <w:r w:rsidRPr="00063DA3">
              <w:rPr>
                <w:rFonts w:ascii="Times New Roman" w:hAnsi="Times New Roman" w:cs="Times New Roman"/>
                <w:b/>
                <w:bCs/>
                <w:sz w:val="20"/>
                <w:szCs w:val="20"/>
              </w:rPr>
              <w:t>оформлять</w:t>
            </w:r>
            <w:r w:rsidRPr="00063DA3">
              <w:rPr>
                <w:rFonts w:ascii="Times New Roman" w:hAnsi="Times New Roman" w:cs="Times New Roman"/>
                <w:sz w:val="20"/>
                <w:szCs w:val="20"/>
              </w:rPr>
              <w:t xml:space="preserve"> выставку изделий.</w:t>
            </w:r>
          </w:p>
          <w:p w:rsidR="00063DA3" w:rsidRPr="00063DA3" w:rsidRDefault="00063DA3" w:rsidP="0008481F">
            <w:pPr>
              <w:snapToGrid w:val="0"/>
              <w:jc w:val="both"/>
              <w:rPr>
                <w:rFonts w:ascii="Times New Roman" w:hAnsi="Times New Roman" w:cs="Times New Roman"/>
                <w:sz w:val="20"/>
                <w:szCs w:val="20"/>
              </w:rPr>
            </w:pPr>
            <w:r w:rsidRPr="00063DA3">
              <w:rPr>
                <w:rFonts w:ascii="Times New Roman" w:hAnsi="Times New Roman" w:cs="Times New Roman"/>
                <w:b/>
                <w:bCs/>
                <w:sz w:val="20"/>
                <w:szCs w:val="20"/>
              </w:rPr>
              <w:t>Презентовать</w:t>
            </w:r>
            <w:r w:rsidRPr="00063DA3">
              <w:rPr>
                <w:rFonts w:ascii="Times New Roman" w:hAnsi="Times New Roman" w:cs="Times New Roman"/>
                <w:sz w:val="20"/>
                <w:szCs w:val="20"/>
              </w:rPr>
              <w:t xml:space="preserve"> рабо</w:t>
            </w:r>
            <w:r w:rsidRPr="00063DA3">
              <w:rPr>
                <w:rFonts w:ascii="Times New Roman" w:hAnsi="Times New Roman" w:cs="Times New Roman"/>
                <w:bCs/>
                <w:sz w:val="20"/>
                <w:szCs w:val="20"/>
              </w:rPr>
              <w:t>ты.</w:t>
            </w:r>
            <w:r w:rsidRPr="00063DA3">
              <w:rPr>
                <w:rFonts w:ascii="Times New Roman" w:hAnsi="Times New Roman" w:cs="Times New Roman"/>
                <w:b/>
                <w:bCs/>
                <w:sz w:val="20"/>
                <w:szCs w:val="20"/>
              </w:rPr>
              <w:t xml:space="preserve"> Оценивать</w:t>
            </w:r>
            <w:r w:rsidRPr="00063DA3">
              <w:rPr>
                <w:rFonts w:ascii="Times New Roman" w:hAnsi="Times New Roman" w:cs="Times New Roman"/>
                <w:sz w:val="20"/>
                <w:szCs w:val="20"/>
              </w:rPr>
              <w:t xml:space="preserve"> выступления по заданным критериям</w:t>
            </w:r>
          </w:p>
        </w:tc>
        <w:tc>
          <w:tcPr>
            <w:tcW w:w="19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305" w:type="dxa"/>
            <w:tcBorders>
              <w:left w:val="single" w:sz="1" w:space="0" w:color="000000"/>
              <w:bottom w:val="single" w:sz="1" w:space="0" w:color="000000"/>
            </w:tcBorders>
          </w:tcPr>
          <w:p w:rsidR="00063DA3" w:rsidRPr="00063DA3" w:rsidRDefault="00063DA3" w:rsidP="0008481F">
            <w:pPr>
              <w:pStyle w:val="aff1"/>
              <w:snapToGrid w:val="0"/>
              <w:rPr>
                <w:sz w:val="20"/>
                <w:szCs w:val="20"/>
              </w:rPr>
            </w:pPr>
          </w:p>
        </w:tc>
        <w:tc>
          <w:tcPr>
            <w:tcW w:w="1208" w:type="dxa"/>
            <w:gridSpan w:val="2"/>
            <w:tcBorders>
              <w:left w:val="single" w:sz="1" w:space="0" w:color="000000"/>
              <w:bottom w:val="single" w:sz="1" w:space="0" w:color="000000"/>
              <w:right w:val="single" w:sz="1" w:space="0" w:color="000000"/>
            </w:tcBorders>
          </w:tcPr>
          <w:p w:rsidR="00063DA3" w:rsidRPr="00063DA3" w:rsidRDefault="00063DA3" w:rsidP="0008481F">
            <w:pPr>
              <w:pStyle w:val="aff1"/>
              <w:snapToGrid w:val="0"/>
              <w:rPr>
                <w:sz w:val="20"/>
                <w:szCs w:val="20"/>
              </w:rPr>
            </w:pPr>
            <w:r w:rsidRPr="00063DA3">
              <w:rPr>
                <w:sz w:val="20"/>
                <w:szCs w:val="20"/>
              </w:rPr>
              <w:t>Урок -конференция</w:t>
            </w:r>
          </w:p>
        </w:tc>
      </w:tr>
    </w:tbl>
    <w:p w:rsidR="00063DA3" w:rsidRPr="00063DA3" w:rsidRDefault="00063DA3" w:rsidP="0008481F">
      <w:pPr>
        <w:jc w:val="center"/>
        <w:rPr>
          <w:rFonts w:ascii="Times New Roman" w:hAnsi="Times New Roman" w:cs="Times New Roman"/>
          <w:b/>
          <w:bCs/>
          <w:sz w:val="20"/>
          <w:szCs w:val="20"/>
        </w:rPr>
      </w:pPr>
      <w:r w:rsidRPr="00063DA3">
        <w:rPr>
          <w:rFonts w:ascii="Times New Roman" w:hAnsi="Times New Roman" w:cs="Times New Roman"/>
          <w:b/>
          <w:bCs/>
          <w:sz w:val="20"/>
          <w:szCs w:val="20"/>
        </w:rPr>
        <w:t>Учебно-методическое обеспечение</w:t>
      </w:r>
    </w:p>
    <w:p w:rsidR="00063DA3" w:rsidRPr="00063DA3" w:rsidRDefault="00063DA3" w:rsidP="0008481F">
      <w:pPr>
        <w:jc w:val="center"/>
        <w:rPr>
          <w:rFonts w:ascii="Times New Roman" w:hAnsi="Times New Roman" w:cs="Times New Roman"/>
          <w:b/>
          <w:bCs/>
          <w:sz w:val="20"/>
          <w:szCs w:val="20"/>
        </w:rPr>
      </w:pPr>
      <w:r w:rsidRPr="00063DA3">
        <w:rPr>
          <w:rFonts w:ascii="Times New Roman" w:hAnsi="Times New Roman" w:cs="Times New Roman"/>
          <w:b/>
          <w:bCs/>
          <w:sz w:val="20"/>
          <w:szCs w:val="20"/>
        </w:rPr>
        <w:t>для педагога:</w:t>
      </w:r>
    </w:p>
    <w:p w:rsidR="00063DA3" w:rsidRPr="00063DA3" w:rsidRDefault="00063DA3" w:rsidP="0008481F">
      <w:pPr>
        <w:jc w:val="center"/>
        <w:rPr>
          <w:rFonts w:ascii="Times New Roman" w:hAnsi="Times New Roman" w:cs="Times New Roman"/>
          <w:b/>
          <w:bCs/>
          <w:sz w:val="20"/>
          <w:szCs w:val="20"/>
        </w:rPr>
      </w:pPr>
    </w:p>
    <w:p w:rsidR="00063DA3" w:rsidRPr="00063DA3" w:rsidRDefault="00063DA3" w:rsidP="00B26827">
      <w:pPr>
        <w:pStyle w:val="af0"/>
        <w:numPr>
          <w:ilvl w:val="0"/>
          <w:numId w:val="50"/>
        </w:numPr>
        <w:ind w:left="851" w:hanging="425"/>
        <w:contextualSpacing/>
        <w:rPr>
          <w:rFonts w:ascii="Times New Roman" w:hAnsi="Times New Roman" w:cs="Times New Roman"/>
          <w:sz w:val="20"/>
          <w:szCs w:val="20"/>
        </w:rPr>
      </w:pPr>
      <w:r w:rsidRPr="00063DA3">
        <w:rPr>
          <w:rFonts w:ascii="Times New Roman" w:hAnsi="Times New Roman" w:cs="Times New Roman"/>
          <w:sz w:val="20"/>
          <w:szCs w:val="20"/>
        </w:rPr>
        <w:t>Методическое пособие с электронным приложением «Уроки технологии с применением информационных технологий 1 – 4 классы»;  М., «Глобус», 2009 год.</w:t>
      </w:r>
    </w:p>
    <w:p w:rsidR="00063DA3" w:rsidRPr="00063DA3" w:rsidRDefault="00063DA3" w:rsidP="00B26827">
      <w:pPr>
        <w:pStyle w:val="af0"/>
        <w:numPr>
          <w:ilvl w:val="0"/>
          <w:numId w:val="50"/>
        </w:numPr>
        <w:spacing w:after="200"/>
        <w:ind w:left="720"/>
        <w:contextualSpacing/>
        <w:rPr>
          <w:rFonts w:ascii="Times New Roman" w:hAnsi="Times New Roman" w:cs="Times New Roman"/>
          <w:bCs/>
          <w:sz w:val="20"/>
          <w:szCs w:val="20"/>
        </w:rPr>
      </w:pPr>
      <w:r w:rsidRPr="00063DA3">
        <w:rPr>
          <w:rFonts w:ascii="Times New Roman" w:hAnsi="Times New Roman" w:cs="Times New Roman"/>
          <w:sz w:val="20"/>
          <w:szCs w:val="20"/>
        </w:rPr>
        <w:t xml:space="preserve">Новицкая М.Ю.,  Белянкова Н.М.,  Мартинкова Е.В.,  Саркисян Ю.В. Методическое пособие для учителя «Уроки технологии. 2 класс». М., «Просвещение», 2010 год. </w:t>
      </w:r>
    </w:p>
    <w:p w:rsidR="00063DA3" w:rsidRPr="00063DA3" w:rsidRDefault="00063DA3" w:rsidP="00B26827">
      <w:pPr>
        <w:pStyle w:val="af0"/>
        <w:numPr>
          <w:ilvl w:val="0"/>
          <w:numId w:val="50"/>
        </w:numPr>
        <w:spacing w:after="200"/>
        <w:ind w:left="720"/>
        <w:contextualSpacing/>
        <w:rPr>
          <w:rFonts w:ascii="Times New Roman" w:hAnsi="Times New Roman" w:cs="Times New Roman"/>
          <w:bCs/>
          <w:sz w:val="20"/>
          <w:szCs w:val="20"/>
        </w:rPr>
      </w:pPr>
      <w:r w:rsidRPr="00063DA3">
        <w:rPr>
          <w:rFonts w:ascii="Times New Roman" w:hAnsi="Times New Roman" w:cs="Times New Roman"/>
          <w:sz w:val="20"/>
          <w:szCs w:val="20"/>
        </w:rPr>
        <w:t>Нормативно-правовой документ. Контроль и оценка результатов обучения. — М., 2011год.  «Перспектива»: Программы для начальной школы. — М.: Просвещение, 2011 год.</w:t>
      </w:r>
    </w:p>
    <w:p w:rsidR="00063DA3" w:rsidRPr="00063DA3" w:rsidRDefault="00063DA3" w:rsidP="00B26827">
      <w:pPr>
        <w:pStyle w:val="af0"/>
        <w:numPr>
          <w:ilvl w:val="0"/>
          <w:numId w:val="50"/>
        </w:numPr>
        <w:spacing w:after="200"/>
        <w:ind w:left="709" w:hanging="283"/>
        <w:contextualSpacing/>
        <w:rPr>
          <w:rFonts w:ascii="Times New Roman" w:hAnsi="Times New Roman" w:cs="Times New Roman"/>
          <w:sz w:val="20"/>
          <w:szCs w:val="20"/>
        </w:rPr>
      </w:pPr>
      <w:r w:rsidRPr="00063DA3">
        <w:rPr>
          <w:rFonts w:ascii="Times New Roman" w:hAnsi="Times New Roman" w:cs="Times New Roman"/>
          <w:sz w:val="20"/>
          <w:szCs w:val="20"/>
        </w:rPr>
        <w:t xml:space="preserve">Роговцева Н.И., Богданова Н.Б., Фрейтаг И.П. Учебник «Технология 2 класс». М., «Просвещение», 2011г </w:t>
      </w:r>
    </w:p>
    <w:p w:rsidR="00063DA3" w:rsidRPr="00063DA3" w:rsidRDefault="00063DA3" w:rsidP="0008481F">
      <w:pPr>
        <w:pStyle w:val="af0"/>
        <w:spacing w:after="200"/>
        <w:ind w:left="360"/>
        <w:contextualSpacing/>
        <w:rPr>
          <w:rFonts w:ascii="Times New Roman" w:hAnsi="Times New Roman" w:cs="Times New Roman"/>
          <w:bCs/>
          <w:sz w:val="20"/>
          <w:szCs w:val="20"/>
        </w:rPr>
      </w:pPr>
    </w:p>
    <w:p w:rsidR="00063DA3" w:rsidRPr="00063DA3" w:rsidRDefault="00063DA3" w:rsidP="0008481F">
      <w:pPr>
        <w:pStyle w:val="a9"/>
        <w:tabs>
          <w:tab w:val="left" w:pos="798"/>
        </w:tabs>
        <w:autoSpaceDE w:val="0"/>
        <w:autoSpaceDN w:val="0"/>
        <w:adjustRightInd w:val="0"/>
        <w:spacing w:before="60"/>
        <w:ind w:left="0"/>
        <w:jc w:val="center"/>
        <w:rPr>
          <w:b/>
          <w:sz w:val="20"/>
          <w:szCs w:val="20"/>
        </w:rPr>
      </w:pPr>
      <w:r w:rsidRPr="00063DA3">
        <w:rPr>
          <w:b/>
          <w:sz w:val="20"/>
          <w:szCs w:val="20"/>
        </w:rPr>
        <w:t>для учащихся:</w:t>
      </w:r>
    </w:p>
    <w:p w:rsidR="00063DA3" w:rsidRPr="00063DA3" w:rsidRDefault="00063DA3" w:rsidP="0008481F">
      <w:pPr>
        <w:pStyle w:val="a9"/>
        <w:tabs>
          <w:tab w:val="left" w:pos="798"/>
        </w:tabs>
        <w:autoSpaceDE w:val="0"/>
        <w:autoSpaceDN w:val="0"/>
        <w:adjustRightInd w:val="0"/>
        <w:spacing w:before="60"/>
        <w:ind w:left="0"/>
        <w:rPr>
          <w:b/>
          <w:sz w:val="20"/>
          <w:szCs w:val="20"/>
        </w:rPr>
      </w:pPr>
    </w:p>
    <w:p w:rsidR="00063DA3" w:rsidRPr="00063DA3" w:rsidRDefault="00063DA3" w:rsidP="00B26827">
      <w:pPr>
        <w:pStyle w:val="af0"/>
        <w:numPr>
          <w:ilvl w:val="0"/>
          <w:numId w:val="50"/>
        </w:numPr>
        <w:spacing w:after="200"/>
        <w:ind w:left="720"/>
        <w:contextualSpacing/>
        <w:rPr>
          <w:rFonts w:ascii="Times New Roman" w:hAnsi="Times New Roman" w:cs="Times New Roman"/>
          <w:bCs/>
          <w:sz w:val="20"/>
          <w:szCs w:val="20"/>
        </w:rPr>
      </w:pPr>
      <w:r w:rsidRPr="00063DA3">
        <w:rPr>
          <w:rFonts w:ascii="Times New Roman" w:hAnsi="Times New Roman" w:cs="Times New Roman"/>
          <w:sz w:val="20"/>
          <w:szCs w:val="20"/>
        </w:rPr>
        <w:t xml:space="preserve">Роговцева Н.И., Богданова Н.Б., Фрейтаг И.П. Рабочая тетрадь «Технология. Человек, природа, техника».  </w:t>
      </w:r>
    </w:p>
    <w:p w:rsidR="00063DA3" w:rsidRDefault="00063DA3" w:rsidP="0008481F">
      <w:pPr>
        <w:rPr>
          <w:rFonts w:ascii="Times New Roman" w:hAnsi="Times New Roman" w:cs="Times New Roman"/>
        </w:rPr>
      </w:pPr>
    </w:p>
    <w:p w:rsidR="00D46E93" w:rsidRDefault="00D46E93" w:rsidP="0008481F">
      <w:pPr>
        <w:rPr>
          <w:rFonts w:ascii="Times New Roman" w:hAnsi="Times New Roman" w:cs="Times New Roman"/>
        </w:rPr>
      </w:pPr>
    </w:p>
    <w:p w:rsidR="00D46E93" w:rsidRDefault="00D46E93" w:rsidP="00D46E93">
      <w:pPr>
        <w:ind w:firstLine="709"/>
        <w:jc w:val="both"/>
        <w:rPr>
          <w:rFonts w:ascii="Times New Roman" w:hAnsi="Times New Roman" w:cs="Times New Roman"/>
          <w:b/>
          <w:color w:val="000000"/>
          <w:sz w:val="36"/>
          <w:szCs w:val="36"/>
        </w:rPr>
        <w:sectPr w:rsidR="00D46E93" w:rsidSect="0008481F">
          <w:pgSz w:w="16838" w:h="11906" w:orient="landscape"/>
          <w:pgMar w:top="720" w:right="720" w:bottom="720" w:left="720" w:header="0" w:footer="0" w:gutter="0"/>
          <w:cols w:space="708"/>
          <w:docGrid w:linePitch="360"/>
        </w:sectPr>
      </w:pPr>
    </w:p>
    <w:p w:rsidR="00D46E93" w:rsidRPr="00D46E93" w:rsidRDefault="00D46E93" w:rsidP="00D46E93">
      <w:pPr>
        <w:ind w:firstLine="709"/>
        <w:jc w:val="center"/>
        <w:rPr>
          <w:rFonts w:ascii="Times New Roman" w:hAnsi="Times New Roman" w:cs="Times New Roman"/>
          <w:b/>
          <w:color w:val="000000"/>
          <w:sz w:val="36"/>
          <w:szCs w:val="36"/>
        </w:rPr>
      </w:pPr>
      <w:r w:rsidRPr="00D46E93">
        <w:rPr>
          <w:rFonts w:ascii="Times New Roman" w:hAnsi="Times New Roman" w:cs="Times New Roman"/>
          <w:b/>
          <w:color w:val="000000"/>
          <w:sz w:val="36"/>
          <w:szCs w:val="36"/>
        </w:rPr>
        <w:lastRenderedPageBreak/>
        <w:t>Пояснительная записка.</w:t>
      </w:r>
    </w:p>
    <w:p w:rsidR="00D46E93" w:rsidRPr="00D46E93" w:rsidRDefault="00D46E93" w:rsidP="00D46E93">
      <w:pPr>
        <w:ind w:firstLine="709"/>
        <w:jc w:val="center"/>
        <w:rPr>
          <w:rFonts w:ascii="Times New Roman" w:hAnsi="Times New Roman" w:cs="Times New Roman"/>
          <w:b/>
          <w:color w:val="000000"/>
          <w:sz w:val="36"/>
          <w:szCs w:val="36"/>
        </w:rPr>
      </w:pPr>
    </w:p>
    <w:p w:rsidR="00D46E93" w:rsidRPr="00D46E93" w:rsidRDefault="00D46E93" w:rsidP="00D46E93">
      <w:pPr>
        <w:ind w:firstLine="709"/>
        <w:jc w:val="center"/>
        <w:rPr>
          <w:rFonts w:ascii="Times New Roman" w:hAnsi="Times New Roman" w:cs="Times New Roman"/>
          <w:b/>
          <w:color w:val="000000"/>
          <w:sz w:val="36"/>
          <w:szCs w:val="36"/>
        </w:rPr>
      </w:pPr>
      <w:r w:rsidRPr="00D46E93">
        <w:rPr>
          <w:rFonts w:ascii="Times New Roman" w:hAnsi="Times New Roman" w:cs="Times New Roman"/>
          <w:b/>
          <w:color w:val="000000"/>
          <w:sz w:val="36"/>
          <w:szCs w:val="36"/>
        </w:rPr>
        <w:t>«Подвижные игры»</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           Человеческий организм функционирует по законам </w:t>
      </w:r>
      <w:proofErr w:type="spellStart"/>
      <w:r w:rsidRPr="00D46E93">
        <w:rPr>
          <w:rFonts w:ascii="Times New Roman" w:hAnsi="Times New Roman" w:cs="Times New Roman"/>
          <w:color w:val="000000"/>
          <w:sz w:val="28"/>
          <w:szCs w:val="28"/>
        </w:rPr>
        <w:t>саморегуляции</w:t>
      </w:r>
      <w:proofErr w:type="spellEnd"/>
      <w:r w:rsidRPr="00D46E93">
        <w:rPr>
          <w:rFonts w:ascii="Times New Roman" w:hAnsi="Times New Roman" w:cs="Times New Roman"/>
          <w:color w:val="000000"/>
          <w:sz w:val="28"/>
          <w:szCs w:val="28"/>
        </w:rPr>
        <w:t xml:space="preserve">. При этом на него воздействует множество внешних факторов. Многие из них оказывают  отрицательное влияние. К ним, прежде </w:t>
      </w:r>
      <w:proofErr w:type="gramStart"/>
      <w:r w:rsidRPr="00D46E93">
        <w:rPr>
          <w:rFonts w:ascii="Times New Roman" w:hAnsi="Times New Roman" w:cs="Times New Roman"/>
          <w:color w:val="000000"/>
          <w:sz w:val="28"/>
          <w:szCs w:val="28"/>
        </w:rPr>
        <w:t>всего</w:t>
      </w:r>
      <w:proofErr w:type="gramEnd"/>
      <w:r w:rsidRPr="00D46E93">
        <w:rPr>
          <w:rFonts w:ascii="Times New Roman" w:hAnsi="Times New Roman" w:cs="Times New Roman"/>
          <w:color w:val="000000"/>
          <w:sz w:val="28"/>
          <w:szCs w:val="28"/>
        </w:rPr>
        <w:t xml:space="preserve"> следует отнести: нарушение гигиенических требований режима дня, режима питания, неблагоприятные экологические факторы, вредные привычки, неблагополучную наследственность.</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Одним из наиболее эффективных способов противодействия этим факторам является следование правилам здорового образа жизни, правильно организованной двигательной активности. Однако необходимо со всей отчётливостью понимать, что успешное решение проблемы здоровья возможно только в том случае, когда человек наряду с организованной двигательною активностью будет систематически выполнять и другие заповеди сохранения и укрепления здоровья; правильно дышать, правильно пить, правильно есть, правильно расслабляться, правильно беречься.</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За время обучения в школе число здоровых учащихся  сокращается. За последние годы увеличилось число хронически больных детей и количество детей «группы риска».</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Как показали проведённые исследования, наиболее типичны для школьников нарушения  опорно-двигательного  аппарата: осанки и стоп, различные формы сколиоза, органов зрения, а также негармоническое физическое развитие.</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Один из путей выхода из ситуации - разработка инновационных подходов к воспитанию и использование комплекса оздоровительных мероприятий - подвижных игр.</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             В программе разработаны занятия по </w:t>
      </w:r>
      <w:proofErr w:type="spellStart"/>
      <w:r w:rsidRPr="00D46E93">
        <w:rPr>
          <w:rFonts w:ascii="Times New Roman" w:hAnsi="Times New Roman" w:cs="Times New Roman"/>
          <w:color w:val="000000"/>
          <w:sz w:val="28"/>
          <w:szCs w:val="28"/>
        </w:rPr>
        <w:t>здоровьесберегающей</w:t>
      </w:r>
      <w:proofErr w:type="spellEnd"/>
      <w:r w:rsidRPr="00D46E93">
        <w:rPr>
          <w:rFonts w:ascii="Times New Roman" w:hAnsi="Times New Roman" w:cs="Times New Roman"/>
          <w:color w:val="000000"/>
          <w:sz w:val="28"/>
          <w:szCs w:val="28"/>
        </w:rPr>
        <w:t xml:space="preserve"> технологии «Подвижные игры» с 1- 4 класс.</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             Для 1-2 класса – игры малой интенсивности по временам года</w:t>
      </w:r>
      <w:proofErr w:type="gramStart"/>
      <w:r w:rsidRPr="00D46E93">
        <w:rPr>
          <w:rFonts w:ascii="Times New Roman" w:hAnsi="Times New Roman" w:cs="Times New Roman"/>
          <w:color w:val="000000"/>
          <w:sz w:val="28"/>
          <w:szCs w:val="28"/>
        </w:rPr>
        <w:t xml:space="preserve"> ,</w:t>
      </w:r>
      <w:proofErr w:type="gramEnd"/>
      <w:r w:rsidRPr="00D46E93">
        <w:rPr>
          <w:rFonts w:ascii="Times New Roman" w:hAnsi="Times New Roman" w:cs="Times New Roman"/>
          <w:color w:val="000000"/>
          <w:sz w:val="28"/>
          <w:szCs w:val="28"/>
        </w:rPr>
        <w:t xml:space="preserve"> с </w:t>
      </w:r>
      <w:proofErr w:type="spellStart"/>
      <w:r w:rsidRPr="00D46E93">
        <w:rPr>
          <w:rFonts w:ascii="Times New Roman" w:hAnsi="Times New Roman" w:cs="Times New Roman"/>
          <w:color w:val="000000"/>
          <w:sz w:val="28"/>
          <w:szCs w:val="28"/>
        </w:rPr>
        <w:t>закличками</w:t>
      </w:r>
      <w:proofErr w:type="spellEnd"/>
      <w:r w:rsidRPr="00D46E93">
        <w:rPr>
          <w:rFonts w:ascii="Times New Roman" w:hAnsi="Times New Roman" w:cs="Times New Roman"/>
          <w:color w:val="000000"/>
          <w:sz w:val="28"/>
          <w:szCs w:val="28"/>
        </w:rPr>
        <w:t xml:space="preserve">, для 3-4 класса игры средней интенсивности.              </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Самой высокой результативностью этой программы будет усвоение и запоминание учащимися этих игр, разучивание их со сверстниками.</w:t>
      </w:r>
    </w:p>
    <w:p w:rsidR="00D46E93" w:rsidRPr="00D46E93" w:rsidRDefault="00D46E93" w:rsidP="00D46E93">
      <w:pPr>
        <w:ind w:firstLine="709"/>
        <w:jc w:val="both"/>
        <w:rPr>
          <w:rFonts w:ascii="Times New Roman" w:hAnsi="Times New Roman" w:cs="Times New Roman"/>
          <w:b/>
          <w:color w:val="000000"/>
          <w:sz w:val="28"/>
          <w:szCs w:val="28"/>
        </w:rPr>
      </w:pP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b/>
          <w:color w:val="000000"/>
          <w:sz w:val="28"/>
          <w:szCs w:val="28"/>
        </w:rPr>
        <w:t>Цель:</w:t>
      </w:r>
      <w:r w:rsidRPr="00D46E93">
        <w:rPr>
          <w:rFonts w:ascii="Times New Roman" w:hAnsi="Times New Roman" w:cs="Times New Roman"/>
          <w:color w:val="000000"/>
          <w:sz w:val="28"/>
          <w:szCs w:val="28"/>
        </w:rPr>
        <w:t xml:space="preserve">  Сохранение и укрепление здоровья обучающихся, формирование у школьников навыков организации здорового образа жизни посредством комплекса </w:t>
      </w:r>
      <w:r w:rsidRPr="00D46E93">
        <w:rPr>
          <w:rFonts w:ascii="Times New Roman" w:hAnsi="Times New Roman" w:cs="Times New Roman"/>
          <w:color w:val="000000"/>
          <w:sz w:val="28"/>
          <w:szCs w:val="28"/>
        </w:rPr>
        <w:lastRenderedPageBreak/>
        <w:t>оздоровительных мероприяти</w:t>
      </w:r>
      <w:proofErr w:type="gramStart"/>
      <w:r w:rsidRPr="00D46E93">
        <w:rPr>
          <w:rFonts w:ascii="Times New Roman" w:hAnsi="Times New Roman" w:cs="Times New Roman"/>
          <w:color w:val="000000"/>
          <w:sz w:val="28"/>
          <w:szCs w:val="28"/>
        </w:rPr>
        <w:t>й-</w:t>
      </w:r>
      <w:proofErr w:type="gramEnd"/>
      <w:r w:rsidRPr="00D46E93">
        <w:rPr>
          <w:rFonts w:ascii="Times New Roman" w:hAnsi="Times New Roman" w:cs="Times New Roman"/>
          <w:color w:val="000000"/>
          <w:sz w:val="28"/>
          <w:szCs w:val="28"/>
        </w:rPr>
        <w:t xml:space="preserve"> подвижных игр, развития </w:t>
      </w:r>
      <w:proofErr w:type="spellStart"/>
      <w:r w:rsidRPr="00D46E93">
        <w:rPr>
          <w:rFonts w:ascii="Times New Roman" w:hAnsi="Times New Roman" w:cs="Times New Roman"/>
          <w:color w:val="000000"/>
          <w:sz w:val="28"/>
          <w:szCs w:val="28"/>
        </w:rPr>
        <w:t>здоровьесберегающей</w:t>
      </w:r>
      <w:proofErr w:type="spellEnd"/>
      <w:r w:rsidRPr="00D46E93">
        <w:rPr>
          <w:rFonts w:ascii="Times New Roman" w:hAnsi="Times New Roman" w:cs="Times New Roman"/>
          <w:color w:val="000000"/>
          <w:sz w:val="28"/>
          <w:szCs w:val="28"/>
        </w:rPr>
        <w:t xml:space="preserve"> среды в образовательном учреждении.</w:t>
      </w:r>
    </w:p>
    <w:p w:rsidR="00D46E93" w:rsidRPr="00D46E93" w:rsidRDefault="00D46E93" w:rsidP="00D46E93">
      <w:pPr>
        <w:ind w:firstLine="709"/>
        <w:jc w:val="both"/>
        <w:rPr>
          <w:rFonts w:ascii="Times New Roman" w:hAnsi="Times New Roman" w:cs="Times New Roman"/>
          <w:color w:val="000000"/>
          <w:sz w:val="28"/>
          <w:szCs w:val="28"/>
        </w:rPr>
      </w:pP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b/>
          <w:color w:val="000000"/>
          <w:sz w:val="28"/>
          <w:szCs w:val="28"/>
        </w:rPr>
        <w:t xml:space="preserve">Задачи:  </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Укрепить здоровье учащихся.</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Повысить уровень  </w:t>
      </w:r>
      <w:proofErr w:type="spellStart"/>
      <w:r w:rsidRPr="00D46E93">
        <w:rPr>
          <w:rFonts w:ascii="Times New Roman" w:hAnsi="Times New Roman" w:cs="Times New Roman"/>
          <w:color w:val="000000"/>
          <w:sz w:val="28"/>
          <w:szCs w:val="28"/>
        </w:rPr>
        <w:t>сформированности</w:t>
      </w:r>
      <w:proofErr w:type="spellEnd"/>
      <w:r w:rsidRPr="00D46E93">
        <w:rPr>
          <w:rFonts w:ascii="Times New Roman" w:hAnsi="Times New Roman" w:cs="Times New Roman"/>
          <w:color w:val="000000"/>
          <w:sz w:val="28"/>
          <w:szCs w:val="28"/>
        </w:rPr>
        <w:t xml:space="preserve">  качеств личности школьников, что будет способствовать успешности их адаптации в обществе.</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Снизить негативные последствия учебной нагрузки.</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Разработать и внедрить в практику системы оздоровительных,    профилактических, коррекционных мероприятий.</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Повысить интерес к учебной деятельности.</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Формировать у школьников знания о здоровье человека, о способах сохранения и укрепления.</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Осуществить медико-физиологический и психолого-педагогический мониторинг.</w:t>
      </w:r>
    </w:p>
    <w:p w:rsidR="00D46E93" w:rsidRPr="00D46E93" w:rsidRDefault="00D46E93" w:rsidP="00D46E93">
      <w:pPr>
        <w:numPr>
          <w:ilvl w:val="0"/>
          <w:numId w:val="51"/>
        </w:numPr>
        <w:spacing w:after="0" w:line="240" w:lineRule="auto"/>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Увеличить уровень двигательной активности, включая самостоятельную работу учащихся как теоретическую,  так и практическую части.</w:t>
      </w:r>
    </w:p>
    <w:p w:rsidR="00D46E93" w:rsidRPr="00D46E93" w:rsidRDefault="00D46E93" w:rsidP="00D46E93">
      <w:pPr>
        <w:ind w:firstLine="709"/>
        <w:jc w:val="both"/>
        <w:rPr>
          <w:rFonts w:ascii="Times New Roman" w:hAnsi="Times New Roman" w:cs="Times New Roman"/>
          <w:color w:val="000000"/>
        </w:rPr>
      </w:pPr>
    </w:p>
    <w:p w:rsidR="00D46E93" w:rsidRPr="00D46E93" w:rsidRDefault="00D46E93" w:rsidP="00D46E93">
      <w:pPr>
        <w:tabs>
          <w:tab w:val="left" w:pos="3915"/>
        </w:tabs>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ab/>
      </w:r>
    </w:p>
    <w:p w:rsidR="00D46E93" w:rsidRPr="00D46E93" w:rsidRDefault="00D46E93" w:rsidP="00D46E93">
      <w:pPr>
        <w:ind w:firstLine="709"/>
        <w:jc w:val="both"/>
        <w:rPr>
          <w:rFonts w:ascii="Times New Roman" w:hAnsi="Times New Roman" w:cs="Times New Roman"/>
          <w:b/>
          <w:color w:val="000000"/>
          <w:sz w:val="28"/>
          <w:szCs w:val="28"/>
        </w:rPr>
      </w:pPr>
    </w:p>
    <w:p w:rsidR="00D46E93" w:rsidRPr="00D46E93" w:rsidRDefault="006B6B42" w:rsidP="00D46E93">
      <w:pPr>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Ожидаемые результаты</w:t>
      </w:r>
      <w:r w:rsidR="00D46E93" w:rsidRPr="00D46E93">
        <w:rPr>
          <w:rFonts w:ascii="Times New Roman" w:hAnsi="Times New Roman" w:cs="Times New Roman"/>
          <w:b/>
          <w:color w:val="000000"/>
          <w:sz w:val="28"/>
          <w:szCs w:val="28"/>
        </w:rPr>
        <w:t>:</w:t>
      </w:r>
      <w:r w:rsidR="00D46E93" w:rsidRPr="00D46E93">
        <w:rPr>
          <w:rFonts w:ascii="Times New Roman" w:hAnsi="Times New Roman" w:cs="Times New Roman"/>
          <w:color w:val="000000"/>
          <w:sz w:val="28"/>
          <w:szCs w:val="28"/>
        </w:rPr>
        <w:t xml:space="preserve"> </w:t>
      </w:r>
    </w:p>
    <w:p w:rsidR="00D46E93" w:rsidRPr="00D46E93" w:rsidRDefault="00D46E93" w:rsidP="00D46E93">
      <w:pPr>
        <w:ind w:firstLine="709"/>
        <w:jc w:val="both"/>
        <w:rPr>
          <w:rFonts w:ascii="Times New Roman" w:hAnsi="Times New Roman" w:cs="Times New Roman"/>
          <w:color w:val="000000"/>
          <w:sz w:val="28"/>
          <w:szCs w:val="28"/>
        </w:rPr>
      </w:pP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отрицательного воздействия окружающей среды, желание и умение вести здоровый образ жизни.</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2.  Включение в образовательный процесс </w:t>
      </w:r>
      <w:proofErr w:type="spellStart"/>
      <w:r w:rsidRPr="00D46E93">
        <w:rPr>
          <w:rFonts w:ascii="Times New Roman" w:hAnsi="Times New Roman" w:cs="Times New Roman"/>
          <w:color w:val="000000"/>
          <w:sz w:val="28"/>
          <w:szCs w:val="28"/>
        </w:rPr>
        <w:t>здоровьесберегающих</w:t>
      </w:r>
      <w:proofErr w:type="spellEnd"/>
      <w:r w:rsidRPr="00D46E93">
        <w:rPr>
          <w:rFonts w:ascii="Times New Roman" w:hAnsi="Times New Roman" w:cs="Times New Roman"/>
          <w:color w:val="000000"/>
          <w:sz w:val="28"/>
          <w:szCs w:val="28"/>
        </w:rPr>
        <w:t xml:space="preserve"> технологий.</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3.  Снижение заболеваемости школьников.</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4.  Снижение психоэмоциональных расстройств. </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5.  Повышение уровня физической подготовки школьников.</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6.  Повышение уровня качества знаний по вопросам здоровья и его сохранения.</w:t>
      </w:r>
    </w:p>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7.  Снижение последствий умственной нагрузки.</w:t>
      </w:r>
    </w:p>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lastRenderedPageBreak/>
        <w:t>8.  Повышение социально-психологической комфортности в детском коллективе.</w:t>
      </w:r>
    </w:p>
    <w:p w:rsidR="00D46E93" w:rsidRPr="00D46E93" w:rsidRDefault="00D46E93" w:rsidP="00D46E93">
      <w:pPr>
        <w:tabs>
          <w:tab w:val="left" w:pos="1785"/>
        </w:tabs>
        <w:ind w:firstLine="709"/>
        <w:jc w:val="both"/>
        <w:rPr>
          <w:rFonts w:ascii="Times New Roman" w:hAnsi="Times New Roman" w:cs="Times New Roman"/>
          <w:b/>
          <w:color w:val="000000"/>
          <w:sz w:val="28"/>
          <w:szCs w:val="28"/>
        </w:rPr>
      </w:pPr>
    </w:p>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Календарно-тематическое планирование</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1"/>
        <w:gridCol w:w="8080"/>
      </w:tblGrid>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w:t>
            </w:r>
          </w:p>
          <w:p w:rsidR="00D46E93" w:rsidRPr="00D46E93" w:rsidRDefault="00D46E93" w:rsidP="00D46E93">
            <w:pPr>
              <w:ind w:firstLine="709"/>
              <w:jc w:val="both"/>
              <w:rPr>
                <w:rFonts w:ascii="Times New Roman" w:hAnsi="Times New Roman" w:cs="Times New Roman"/>
                <w:b/>
                <w:color w:val="000000"/>
                <w:sz w:val="28"/>
                <w:szCs w:val="28"/>
              </w:rPr>
            </w:pPr>
            <w:proofErr w:type="gramStart"/>
            <w:r w:rsidRPr="00D46E93">
              <w:rPr>
                <w:rFonts w:ascii="Times New Roman" w:hAnsi="Times New Roman" w:cs="Times New Roman"/>
                <w:b/>
                <w:color w:val="000000"/>
                <w:sz w:val="28"/>
                <w:szCs w:val="28"/>
              </w:rPr>
              <w:t>п</w:t>
            </w:r>
            <w:proofErr w:type="gramEnd"/>
            <w:r w:rsidRPr="00D46E93">
              <w:rPr>
                <w:rFonts w:ascii="Times New Roman" w:hAnsi="Times New Roman" w:cs="Times New Roman"/>
                <w:b/>
                <w:color w:val="000000"/>
                <w:sz w:val="28"/>
                <w:szCs w:val="28"/>
              </w:rPr>
              <w:t>/п</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Подвижные игры</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iCs/>
                <w:color w:val="000000"/>
                <w:sz w:val="28"/>
                <w:szCs w:val="28"/>
              </w:rPr>
              <w:t>Краски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iCs/>
                <w:color w:val="000000"/>
                <w:sz w:val="28"/>
                <w:szCs w:val="28"/>
              </w:rPr>
              <w:t>Фанты</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Колечко</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4</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t>Догони валенок.</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5</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t>Поймай снежок.</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6</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t>Ловушка.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7</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t>Зайцы и лисы.</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8</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sz w:val="28"/>
                <w:szCs w:val="28"/>
              </w:rPr>
              <w:t xml:space="preserve">У медведя </w:t>
            </w:r>
            <w:proofErr w:type="gramStart"/>
            <w:r w:rsidRPr="00D46E93">
              <w:rPr>
                <w:rFonts w:ascii="Times New Roman" w:hAnsi="Times New Roman" w:cs="Times New Roman"/>
                <w:color w:val="000000"/>
                <w:sz w:val="28"/>
                <w:szCs w:val="28"/>
              </w:rPr>
              <w:t>во</w:t>
            </w:r>
            <w:proofErr w:type="gramEnd"/>
            <w:r w:rsidRPr="00D46E93">
              <w:rPr>
                <w:rFonts w:ascii="Times New Roman" w:hAnsi="Times New Roman" w:cs="Times New Roman"/>
                <w:color w:val="000000"/>
                <w:sz w:val="28"/>
                <w:szCs w:val="28"/>
              </w:rPr>
              <w:t xml:space="preserve"> бору.</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9</w:t>
            </w:r>
          </w:p>
        </w:tc>
        <w:tc>
          <w:tcPr>
            <w:tcW w:w="8080"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color w:val="000000"/>
              </w:rPr>
              <w:t>Дед.</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10</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Молчанка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11</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Верёвочка.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12</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Рыбаки и рыбки.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13</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Скучно так сидеть.</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14</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Мишки шишки.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15</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вызов номеров.</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16</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Поймай воробушка.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17</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Займи домик.</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18</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Кошка и скворцы.</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19</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Море волнуется.</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20</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Жмурки.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lastRenderedPageBreak/>
              <w:t>21</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 xml:space="preserve">Ноги </w:t>
            </w:r>
            <w:proofErr w:type="gramStart"/>
            <w:r w:rsidRPr="00D46E93">
              <w:rPr>
                <w:rFonts w:ascii="Times New Roman" w:hAnsi="Times New Roman" w:cs="Times New Roman"/>
                <w:color w:val="000000"/>
                <w:sz w:val="28"/>
                <w:szCs w:val="28"/>
              </w:rPr>
              <w:t>о</w:t>
            </w:r>
            <w:proofErr w:type="gramEnd"/>
            <w:r w:rsidRPr="00D46E93">
              <w:rPr>
                <w:rFonts w:ascii="Times New Roman" w:hAnsi="Times New Roman" w:cs="Times New Roman"/>
                <w:color w:val="000000"/>
                <w:sz w:val="28"/>
                <w:szCs w:val="28"/>
              </w:rPr>
              <w:t xml:space="preserve"> пола.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22</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Западня.</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23</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Змейка.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24</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Зеркало.</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25</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Матушка весна.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26</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Весенние цветочки.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27</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Горелки с платочком.</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28</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Казаки-разбойники.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29</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Третий лишний.</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30</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Хитрая лиса.</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31</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Птицы.</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32</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Услышь своё имя.</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33</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Нептун и рыбки.</w:t>
            </w:r>
          </w:p>
        </w:tc>
      </w:tr>
      <w:tr w:rsidR="00D46E93" w:rsidRPr="00D46E93" w:rsidTr="00D46E93">
        <w:tc>
          <w:tcPr>
            <w:tcW w:w="1391" w:type="dxa"/>
            <w:shd w:val="clear" w:color="auto" w:fill="auto"/>
          </w:tcPr>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34</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Лохматый пёс.</w:t>
            </w:r>
          </w:p>
        </w:tc>
      </w:tr>
      <w:tr w:rsidR="00D46E93" w:rsidRPr="00D46E93" w:rsidTr="00D46E93">
        <w:tc>
          <w:tcPr>
            <w:tcW w:w="1391" w:type="dxa"/>
            <w:shd w:val="clear" w:color="auto" w:fill="auto"/>
          </w:tcPr>
          <w:p w:rsidR="00D46E93" w:rsidRPr="00D46E93" w:rsidRDefault="00D46E93" w:rsidP="00D46E93">
            <w:pPr>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резерв</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Круговая лапта.</w:t>
            </w:r>
          </w:p>
        </w:tc>
      </w:tr>
      <w:tr w:rsidR="00D46E93" w:rsidRPr="00D46E93" w:rsidTr="00D46E93">
        <w:tc>
          <w:tcPr>
            <w:tcW w:w="1391" w:type="dxa"/>
            <w:shd w:val="clear" w:color="auto" w:fill="auto"/>
          </w:tcPr>
          <w:p w:rsidR="00D46E93" w:rsidRPr="00D46E93" w:rsidRDefault="00D46E93" w:rsidP="00D46E93">
            <w:pPr>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резерв</w:t>
            </w:r>
          </w:p>
        </w:tc>
        <w:tc>
          <w:tcPr>
            <w:tcW w:w="8080" w:type="dxa"/>
            <w:shd w:val="clear" w:color="auto" w:fill="auto"/>
          </w:tcPr>
          <w:p w:rsidR="00D46E93" w:rsidRPr="00D46E93" w:rsidRDefault="00D46E93" w:rsidP="00D46E93">
            <w:pPr>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Пятнашки мячом.</w:t>
            </w:r>
          </w:p>
        </w:tc>
      </w:tr>
    </w:tbl>
    <w:p w:rsidR="00D46E93" w:rsidRPr="00D46E93" w:rsidRDefault="00D46E93" w:rsidP="00D46E93">
      <w:pPr>
        <w:ind w:firstLine="709"/>
        <w:jc w:val="both"/>
        <w:rPr>
          <w:rFonts w:ascii="Times New Roman" w:hAnsi="Times New Roman" w:cs="Times New Roman"/>
          <w:b/>
          <w:color w:val="000000"/>
          <w:sz w:val="28"/>
          <w:szCs w:val="28"/>
        </w:rPr>
      </w:pPr>
    </w:p>
    <w:p w:rsidR="00D46E93" w:rsidRPr="00D46E93" w:rsidRDefault="00D46E93" w:rsidP="00D46E93">
      <w:pPr>
        <w:ind w:firstLine="709"/>
        <w:jc w:val="both"/>
        <w:rPr>
          <w:rFonts w:ascii="Times New Roman" w:hAnsi="Times New Roman" w:cs="Times New Roman"/>
          <w:b/>
          <w:color w:val="000000"/>
          <w:sz w:val="28"/>
          <w:szCs w:val="28"/>
        </w:rPr>
      </w:pPr>
      <w:r w:rsidRPr="00D46E93">
        <w:rPr>
          <w:rFonts w:ascii="Times New Roman" w:hAnsi="Times New Roman" w:cs="Times New Roman"/>
          <w:b/>
          <w:color w:val="000000"/>
          <w:sz w:val="28"/>
          <w:szCs w:val="28"/>
        </w:rPr>
        <w:t>Содержание.</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ab/>
        <w:t xml:space="preserve"> </w:t>
      </w:r>
    </w:p>
    <w:tbl>
      <w:tblPr>
        <w:tblW w:w="921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5"/>
      </w:tblGrid>
      <w:tr w:rsidR="00D46E93" w:rsidRPr="00D46E93" w:rsidTr="00D46E93">
        <w:tc>
          <w:tcPr>
            <w:tcW w:w="9215" w:type="dxa"/>
            <w:shd w:val="clear" w:color="auto" w:fill="auto"/>
          </w:tcPr>
          <w:p w:rsidR="00D46E93" w:rsidRPr="00D46E93" w:rsidRDefault="00D46E93" w:rsidP="00D46E93">
            <w:pPr>
              <w:tabs>
                <w:tab w:val="left" w:pos="1740"/>
              </w:tabs>
              <w:ind w:firstLine="709"/>
              <w:jc w:val="both"/>
              <w:rPr>
                <w:rFonts w:ascii="Times New Roman" w:hAnsi="Times New Roman" w:cs="Times New Roman"/>
                <w:i/>
                <w:color w:val="000000"/>
              </w:rPr>
            </w:pPr>
            <w:r w:rsidRPr="00D46E93">
              <w:rPr>
                <w:rFonts w:ascii="Times New Roman" w:hAnsi="Times New Roman" w:cs="Times New Roman"/>
                <w:i/>
                <w:color w:val="000000"/>
              </w:rPr>
              <w:t>Подвижные игры.</w:t>
            </w:r>
          </w:p>
        </w:tc>
      </w:tr>
      <w:tr w:rsidR="00D46E93" w:rsidRPr="00D46E93" w:rsidTr="00D46E93">
        <w:tc>
          <w:tcPr>
            <w:tcW w:w="9215" w:type="dxa"/>
            <w:shd w:val="clear" w:color="auto" w:fill="auto"/>
          </w:tcPr>
          <w:p w:rsidR="00D46E93" w:rsidRPr="00D46E93" w:rsidRDefault="00D46E93" w:rsidP="00D46E93">
            <w:pPr>
              <w:pStyle w:val="FR1"/>
              <w:ind w:left="0" w:firstLine="709"/>
              <w:jc w:val="both"/>
              <w:rPr>
                <w:rFonts w:ascii="Times New Roman" w:hAnsi="Times New Roman" w:cs="Times New Roman"/>
                <w:b w:val="0"/>
                <w:i/>
                <w:iCs/>
                <w:color w:val="000000"/>
                <w:sz w:val="24"/>
                <w:szCs w:val="24"/>
                <w:u w:val="single"/>
              </w:rPr>
            </w:pPr>
            <w:r w:rsidRPr="00D46E93">
              <w:rPr>
                <w:rFonts w:ascii="Times New Roman" w:hAnsi="Times New Roman" w:cs="Times New Roman"/>
                <w:b w:val="0"/>
                <w:i/>
                <w:iCs/>
                <w:color w:val="000000"/>
                <w:sz w:val="24"/>
                <w:szCs w:val="24"/>
                <w:u w:val="single"/>
              </w:rPr>
              <w:t>Краски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Дети выбирают хозяина и двух покупателей, все остальные игроки—краски. Каждая краска придумывает себе цвет и тихо называет его хозяину. Когда все краски выбрали цвет, хозяин приглашает одного из покупателей.</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Покупатель стучится: «Тук-тук!» — «Кто там?» — «Покупа</w:t>
            </w:r>
            <w:r w:rsidRPr="00D46E93">
              <w:rPr>
                <w:rFonts w:ascii="Times New Roman" w:hAnsi="Times New Roman" w:cs="Times New Roman"/>
                <w:color w:val="000000"/>
              </w:rPr>
              <w:softHyphen/>
              <w:t>тель».— «Зачем пришел?» — «За краской». — «За какой?» — «За голубой». Если голубой краски нет, хозяин говорит: «Иди по голубой дорожке, найди голубые сапожки, поноси да назад принеси». Если же покупатель цвет краски угадал, то краску за</w:t>
            </w:r>
            <w:r w:rsidRPr="00D46E93">
              <w:rPr>
                <w:rFonts w:ascii="Times New Roman" w:hAnsi="Times New Roman" w:cs="Times New Roman"/>
                <w:color w:val="000000"/>
              </w:rPr>
              <w:softHyphen/>
              <w:t>бирает себе. Идет второй покупатель, разговор с хозяином по</w:t>
            </w:r>
            <w:r w:rsidRPr="00D46E93">
              <w:rPr>
                <w:rFonts w:ascii="Times New Roman" w:hAnsi="Times New Roman" w:cs="Times New Roman"/>
                <w:color w:val="000000"/>
              </w:rPr>
              <w:softHyphen/>
              <w:t>вторяется. И так они проходят по очереди и разбирают краски. Выигрывает покупатель, который угадал больше красок. При повторении игры он выступает в роли хозяина, а покупателей играющие выбирают.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Правило. Покупатель не должен повторять дважды один и тот же цвет краски, иначе он </w:t>
            </w:r>
            <w:r w:rsidRPr="00D46E93">
              <w:rPr>
                <w:rFonts w:ascii="Times New Roman" w:hAnsi="Times New Roman" w:cs="Times New Roman"/>
                <w:color w:val="000000"/>
              </w:rPr>
              <w:lastRenderedPageBreak/>
              <w:t>уступает свою очередь второму покупателю.</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Указания к проведению. Игра проводится с </w:t>
            </w:r>
            <w:proofErr w:type="gramStart"/>
            <w:r w:rsidRPr="00D46E93">
              <w:rPr>
                <w:rFonts w:ascii="Times New Roman" w:hAnsi="Times New Roman" w:cs="Times New Roman"/>
                <w:color w:val="000000"/>
              </w:rPr>
              <w:t>детьми</w:t>
            </w:r>
            <w:proofErr w:type="gramEnd"/>
            <w:r w:rsidRPr="00D46E93">
              <w:rPr>
                <w:rFonts w:ascii="Times New Roman" w:hAnsi="Times New Roman" w:cs="Times New Roman"/>
                <w:color w:val="000000"/>
              </w:rPr>
              <w:t xml:space="preserve"> как в помещении, так и на прогулке. Хозяин, если покупатель не отгадал цвет краски, может дать и более сложное задание, например: «Скачи на одной ножке по голубой дорожке». Если играет много детей, нужно выбрать четырех покупателей и двух хозяев. Покупатели за красками приходят по очереди.</w:t>
            </w:r>
          </w:p>
        </w:tc>
      </w:tr>
      <w:tr w:rsidR="00D46E93" w:rsidRPr="00D46E93" w:rsidTr="00D46E93">
        <w:tc>
          <w:tcPr>
            <w:tcW w:w="9215" w:type="dxa"/>
            <w:shd w:val="clear" w:color="auto" w:fill="auto"/>
          </w:tcPr>
          <w:p w:rsidR="00D46E93" w:rsidRPr="00D46E93" w:rsidRDefault="00D46E93" w:rsidP="00D46E93">
            <w:pPr>
              <w:pStyle w:val="FR1"/>
              <w:ind w:left="0" w:firstLine="709"/>
              <w:jc w:val="both"/>
              <w:rPr>
                <w:rFonts w:ascii="Times New Roman" w:hAnsi="Times New Roman" w:cs="Times New Roman"/>
                <w:b w:val="0"/>
                <w:i/>
                <w:iCs/>
                <w:color w:val="000000"/>
                <w:sz w:val="24"/>
                <w:szCs w:val="24"/>
                <w:u w:val="single"/>
              </w:rPr>
            </w:pPr>
            <w:r w:rsidRPr="00D46E93">
              <w:rPr>
                <w:rFonts w:ascii="Times New Roman" w:hAnsi="Times New Roman" w:cs="Times New Roman"/>
                <w:b w:val="0"/>
                <w:i/>
                <w:iCs/>
                <w:color w:val="000000"/>
                <w:sz w:val="24"/>
                <w:szCs w:val="24"/>
                <w:u w:val="single"/>
              </w:rPr>
              <w:lastRenderedPageBreak/>
              <w:t>Фанты</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Игра начинается так. Ведущий обходит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и говорит:</w:t>
            </w:r>
          </w:p>
          <w:p w:rsidR="00D46E93" w:rsidRPr="00D46E93" w:rsidRDefault="00D46E93" w:rsidP="00D46E93">
            <w:pPr>
              <w:spacing w:before="20"/>
              <w:ind w:right="1800" w:firstLine="709"/>
              <w:jc w:val="both"/>
              <w:rPr>
                <w:rFonts w:ascii="Times New Roman" w:hAnsi="Times New Roman" w:cs="Times New Roman"/>
                <w:color w:val="000000"/>
              </w:rPr>
            </w:pPr>
            <w:r w:rsidRPr="00D46E93">
              <w:rPr>
                <w:rFonts w:ascii="Times New Roman" w:hAnsi="Times New Roman" w:cs="Times New Roman"/>
                <w:color w:val="000000"/>
              </w:rPr>
              <w:t xml:space="preserve">Нам прислали сто рублей. </w:t>
            </w:r>
          </w:p>
          <w:p w:rsidR="00D46E93" w:rsidRPr="00D46E93" w:rsidRDefault="00D46E93" w:rsidP="00D46E93">
            <w:pPr>
              <w:spacing w:before="20"/>
              <w:ind w:right="1800" w:firstLine="709"/>
              <w:jc w:val="both"/>
              <w:rPr>
                <w:rFonts w:ascii="Times New Roman" w:hAnsi="Times New Roman" w:cs="Times New Roman"/>
                <w:color w:val="000000"/>
              </w:rPr>
            </w:pPr>
            <w:r w:rsidRPr="00D46E93">
              <w:rPr>
                <w:rFonts w:ascii="Times New Roman" w:hAnsi="Times New Roman" w:cs="Times New Roman"/>
                <w:color w:val="000000"/>
              </w:rPr>
              <w:t xml:space="preserve">Что хотите, то купите, </w:t>
            </w:r>
          </w:p>
          <w:p w:rsidR="00D46E93" w:rsidRPr="00D46E93" w:rsidRDefault="00D46E93" w:rsidP="00D46E93">
            <w:pPr>
              <w:spacing w:before="20"/>
              <w:ind w:right="1800" w:firstLine="709"/>
              <w:jc w:val="both"/>
              <w:rPr>
                <w:rFonts w:ascii="Times New Roman" w:hAnsi="Times New Roman" w:cs="Times New Roman"/>
                <w:color w:val="000000"/>
              </w:rPr>
            </w:pPr>
            <w:r w:rsidRPr="00D46E93">
              <w:rPr>
                <w:rFonts w:ascii="Times New Roman" w:hAnsi="Times New Roman" w:cs="Times New Roman"/>
                <w:color w:val="000000"/>
              </w:rPr>
              <w:t xml:space="preserve">Черный, белый не берите, </w:t>
            </w:r>
          </w:p>
          <w:p w:rsidR="00D46E93" w:rsidRPr="00D46E93" w:rsidRDefault="00D46E93" w:rsidP="00D46E93">
            <w:pPr>
              <w:spacing w:before="20"/>
              <w:ind w:right="1800" w:firstLine="709"/>
              <w:jc w:val="both"/>
              <w:rPr>
                <w:rFonts w:ascii="Times New Roman" w:hAnsi="Times New Roman" w:cs="Times New Roman"/>
                <w:color w:val="000000"/>
              </w:rPr>
            </w:pPr>
            <w:r w:rsidRPr="00D46E93">
              <w:rPr>
                <w:rFonts w:ascii="Times New Roman" w:hAnsi="Times New Roman" w:cs="Times New Roman"/>
                <w:color w:val="000000"/>
              </w:rPr>
              <w:t xml:space="preserve">Да и </w:t>
            </w:r>
            <w:proofErr w:type="gramStart"/>
            <w:r w:rsidRPr="00D46E93">
              <w:rPr>
                <w:rFonts w:ascii="Times New Roman" w:hAnsi="Times New Roman" w:cs="Times New Roman"/>
                <w:color w:val="000000"/>
              </w:rPr>
              <w:t>нет</w:t>
            </w:r>
            <w:proofErr w:type="gramEnd"/>
            <w:r w:rsidRPr="00D46E93">
              <w:rPr>
                <w:rFonts w:ascii="Times New Roman" w:hAnsi="Times New Roman" w:cs="Times New Roman"/>
                <w:color w:val="000000"/>
              </w:rPr>
              <w:t xml:space="preserve"> не говорите!</w:t>
            </w:r>
          </w:p>
          <w:p w:rsidR="00D46E93" w:rsidRPr="00D46E93" w:rsidRDefault="00D46E93" w:rsidP="00D46E93">
            <w:pPr>
              <w:spacing w:before="60"/>
              <w:ind w:firstLine="709"/>
              <w:jc w:val="both"/>
              <w:rPr>
                <w:rFonts w:ascii="Times New Roman" w:hAnsi="Times New Roman" w:cs="Times New Roman"/>
                <w:color w:val="000000"/>
              </w:rPr>
            </w:pPr>
            <w:r w:rsidRPr="00D46E93">
              <w:rPr>
                <w:rFonts w:ascii="Times New Roman" w:hAnsi="Times New Roman" w:cs="Times New Roman"/>
                <w:color w:val="000000"/>
              </w:rPr>
              <w:t>После этого он задает детям разные вопросы, а сам старается, чтобы кто-то в разговоре произнес одно из запрещенных слов: «Черный, белый, да, нет</w:t>
            </w:r>
            <w:proofErr w:type="gramStart"/>
            <w:r w:rsidRPr="00D46E93">
              <w:rPr>
                <w:rFonts w:ascii="Times New Roman" w:hAnsi="Times New Roman" w:cs="Times New Roman"/>
                <w:color w:val="000000"/>
              </w:rPr>
              <w:t xml:space="preserve">.» </w:t>
            </w:r>
            <w:proofErr w:type="gramEnd"/>
          </w:p>
          <w:p w:rsidR="00D46E93" w:rsidRPr="00D46E93" w:rsidRDefault="00D46E93" w:rsidP="00D46E93">
            <w:pPr>
              <w:spacing w:before="60"/>
              <w:ind w:firstLine="709"/>
              <w:jc w:val="both"/>
              <w:rPr>
                <w:rFonts w:ascii="Times New Roman" w:hAnsi="Times New Roman" w:cs="Times New Roman"/>
                <w:color w:val="000000"/>
              </w:rPr>
            </w:pPr>
            <w:r w:rsidRPr="00D46E93">
              <w:rPr>
                <w:rFonts w:ascii="Times New Roman" w:hAnsi="Times New Roman" w:cs="Times New Roman"/>
                <w:color w:val="000000"/>
              </w:rPr>
              <w:t>Ведущий ведет примерно такой разговор:</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«Что продается в булочной?» — «Хлеб».— «Какой?» Чуть-чуть не ответил игрок: «</w:t>
            </w:r>
            <w:proofErr w:type="gramStart"/>
            <w:r w:rsidRPr="00D46E93">
              <w:rPr>
                <w:rFonts w:ascii="Times New Roman" w:hAnsi="Times New Roman" w:cs="Times New Roman"/>
                <w:color w:val="000000"/>
              </w:rPr>
              <w:t>Черный</w:t>
            </w:r>
            <w:proofErr w:type="gramEnd"/>
            <w:r w:rsidRPr="00D46E93">
              <w:rPr>
                <w:rFonts w:ascii="Times New Roman" w:hAnsi="Times New Roman" w:cs="Times New Roman"/>
                <w:color w:val="000000"/>
              </w:rPr>
              <w:t xml:space="preserve"> и белый», да вовремя вспомнил запрещенные слова и сказал: «Мягкий». — «А какой хлеб ты больше любишь, черный или белый?» — «Всякий».— «Из какой муки пекут булки?» — «Из пшеничной». И т. д. Тот, кто произнес запре</w:t>
            </w:r>
            <w:r w:rsidRPr="00D46E93">
              <w:rPr>
                <w:rFonts w:ascii="Times New Roman" w:hAnsi="Times New Roman" w:cs="Times New Roman"/>
                <w:color w:val="000000"/>
              </w:rPr>
              <w:softHyphen/>
              <w:t>щенное слово, отдает водящему фант. В конце игры все, кто остал</w:t>
            </w:r>
            <w:r w:rsidRPr="00D46E93">
              <w:rPr>
                <w:rFonts w:ascii="Times New Roman" w:hAnsi="Times New Roman" w:cs="Times New Roman"/>
                <w:color w:val="000000"/>
              </w:rPr>
              <w:softHyphen/>
              <w:t>ся без фанта, выкупают его.</w:t>
            </w:r>
          </w:p>
          <w:p w:rsidR="00D46E93" w:rsidRPr="00D46E93" w:rsidRDefault="00D46E93" w:rsidP="00D46E93">
            <w:pPr>
              <w:ind w:firstLine="709"/>
              <w:jc w:val="both"/>
              <w:rPr>
                <w:rFonts w:ascii="Times New Roman" w:hAnsi="Times New Roman" w:cs="Times New Roman"/>
                <w:bCs/>
                <w:color w:val="000000"/>
              </w:rPr>
            </w:pPr>
            <w:r w:rsidRPr="00D46E93">
              <w:rPr>
                <w:rFonts w:ascii="Times New Roman" w:hAnsi="Times New Roman" w:cs="Times New Roman"/>
                <w:bCs/>
                <w:color w:val="000000"/>
              </w:rPr>
              <w:t xml:space="preserve">Правила.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bCs/>
                <w:color w:val="000000"/>
              </w:rPr>
              <w:t>1</w:t>
            </w:r>
            <w:r w:rsidRPr="00D46E93">
              <w:rPr>
                <w:rFonts w:ascii="Times New Roman" w:hAnsi="Times New Roman" w:cs="Times New Roman"/>
                <w:color w:val="000000"/>
              </w:rPr>
              <w:t xml:space="preserve">. На </w:t>
            </w:r>
            <w:proofErr w:type="gramStart"/>
            <w:r w:rsidRPr="00D46E93">
              <w:rPr>
                <w:rFonts w:ascii="Times New Roman" w:hAnsi="Times New Roman" w:cs="Times New Roman"/>
                <w:color w:val="000000"/>
              </w:rPr>
              <w:t>вопросы</w:t>
            </w:r>
            <w:proofErr w:type="gramEnd"/>
            <w:r w:rsidRPr="00D46E93">
              <w:rPr>
                <w:rFonts w:ascii="Times New Roman" w:hAnsi="Times New Roman" w:cs="Times New Roman"/>
                <w:color w:val="000000"/>
              </w:rPr>
              <w:t xml:space="preserve"> играющие должны отвечать быстро, ответ исправлять нельзя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2. За каждое запрещенное слово играющий платит ведущему фант.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3. Ведущий может вести разговор одновременно с двумя играющими.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4. При выкупе фанта ведущий не показывает его участникам игры.</w:t>
            </w:r>
          </w:p>
          <w:p w:rsidR="00D46E93" w:rsidRPr="00D46E93" w:rsidRDefault="00D46E93" w:rsidP="00D46E93">
            <w:pPr>
              <w:pStyle w:val="2"/>
              <w:spacing w:line="240" w:lineRule="auto"/>
              <w:ind w:firstLine="709"/>
              <w:rPr>
                <w:rFonts w:ascii="Times New Roman" w:hAnsi="Times New Roman" w:cs="Times New Roman"/>
                <w:b w:val="0"/>
                <w:i/>
                <w:color w:val="000000"/>
                <w:szCs w:val="24"/>
              </w:rPr>
            </w:pPr>
            <w:r w:rsidRPr="00D46E93">
              <w:rPr>
                <w:rFonts w:ascii="Times New Roman" w:hAnsi="Times New Roman" w:cs="Times New Roman"/>
                <w:b w:val="0"/>
                <w:i/>
                <w:color w:val="000000"/>
                <w:szCs w:val="24"/>
              </w:rPr>
              <w:t>Указания к проведению</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Игру можно провести на лес</w:t>
            </w:r>
            <w:r w:rsidRPr="00D46E93">
              <w:rPr>
                <w:rFonts w:ascii="Times New Roman" w:hAnsi="Times New Roman" w:cs="Times New Roman"/>
                <w:color w:val="000000"/>
              </w:rPr>
              <w:softHyphen/>
              <w:t>ной полянке или в тенистом уголке игровой площадки. В игре принимают участие не более 10 человек, все дети имеют по не</w:t>
            </w:r>
            <w:r w:rsidRPr="00D46E93">
              <w:rPr>
                <w:rFonts w:ascii="Times New Roman" w:hAnsi="Times New Roman" w:cs="Times New Roman"/>
                <w:color w:val="000000"/>
              </w:rPr>
              <w:softHyphen/>
              <w:t>скольку фантов. Они должны внимательно слушать вопросы водящего и, прежде чем ответить, подумать.</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При выкупе фантов участники игры придумывают для хозяина фанта интересные задания: спеть песню, загадать загадку, про</w:t>
            </w:r>
            <w:r w:rsidRPr="00D46E93">
              <w:rPr>
                <w:rFonts w:ascii="Times New Roman" w:hAnsi="Times New Roman" w:cs="Times New Roman"/>
                <w:color w:val="000000"/>
              </w:rPr>
              <w:softHyphen/>
              <w:t>читать стихи, рассказать короткую смешную историю, вспом</w:t>
            </w:r>
            <w:r w:rsidRPr="00D46E93">
              <w:rPr>
                <w:rFonts w:ascii="Times New Roman" w:hAnsi="Times New Roman" w:cs="Times New Roman"/>
                <w:color w:val="000000"/>
              </w:rPr>
              <w:softHyphen/>
              <w:t>нить пословицу и поговорку и т. д. Самой трудной в этой игре является роль ведущего, поэтому вначале эту роль выполняет воспитательница. Фанты могут выкупаться после того, как про</w:t>
            </w:r>
            <w:r w:rsidRPr="00D46E93">
              <w:rPr>
                <w:rFonts w:ascii="Times New Roman" w:hAnsi="Times New Roman" w:cs="Times New Roman"/>
                <w:color w:val="000000"/>
              </w:rPr>
              <w:softHyphen/>
              <w:t>играет 5 человек.</w:t>
            </w:r>
          </w:p>
        </w:tc>
      </w:tr>
      <w:tr w:rsidR="00D46E93" w:rsidRPr="00D46E93" w:rsidTr="00D46E93">
        <w:tc>
          <w:tcPr>
            <w:tcW w:w="9215" w:type="dxa"/>
            <w:shd w:val="clear" w:color="auto" w:fill="auto"/>
          </w:tcPr>
          <w:p w:rsidR="00D46E93" w:rsidRPr="00D46E93" w:rsidRDefault="00D46E93" w:rsidP="00D46E93">
            <w:pPr>
              <w:pStyle w:val="3"/>
              <w:ind w:firstLine="709"/>
              <w:jc w:val="both"/>
              <w:rPr>
                <w:rFonts w:ascii="Times New Roman" w:hAnsi="Times New Roman"/>
                <w:b w:val="0"/>
                <w:color w:val="000000"/>
                <w:sz w:val="24"/>
                <w:szCs w:val="24"/>
                <w:u w:val="single"/>
              </w:rPr>
            </w:pPr>
            <w:r w:rsidRPr="00D46E93">
              <w:rPr>
                <w:rFonts w:ascii="Times New Roman" w:hAnsi="Times New Roman"/>
                <w:b w:val="0"/>
                <w:color w:val="000000"/>
                <w:sz w:val="24"/>
                <w:szCs w:val="24"/>
                <w:u w:val="single"/>
              </w:rPr>
              <w:lastRenderedPageBreak/>
              <w:t>Колечко</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На длинный шнур надевают колечко, концы шнура сшивают. </w:t>
            </w:r>
            <w:r w:rsidRPr="00D46E93">
              <w:rPr>
                <w:rFonts w:ascii="Times New Roman" w:hAnsi="Times New Roman" w:cs="Times New Roman"/>
                <w:bCs/>
                <w:color w:val="000000"/>
              </w:rPr>
              <w:t>Все</w:t>
            </w:r>
            <w:r w:rsidRPr="00D46E93">
              <w:rPr>
                <w:rFonts w:ascii="Times New Roman" w:hAnsi="Times New Roman" w:cs="Times New Roman"/>
                <w:color w:val="000000"/>
              </w:rPr>
              <w:t xml:space="preserve"> играющие встают в круг и держат шнур двумя руками сверху. В середине круга стоит водящий, он закрывает глаза и медленно поворачивается 3—4 раза, стоя на одном месте. </w:t>
            </w:r>
            <w:proofErr w:type="gramStart"/>
            <w:r w:rsidRPr="00D46E93">
              <w:rPr>
                <w:rFonts w:ascii="Times New Roman" w:hAnsi="Times New Roman" w:cs="Times New Roman"/>
                <w:color w:val="000000"/>
              </w:rPr>
              <w:t>Играющие</w:t>
            </w:r>
            <w:proofErr w:type="gramEnd"/>
            <w:r w:rsidRPr="00D46E93">
              <w:rPr>
                <w:rFonts w:ascii="Times New Roman" w:hAnsi="Times New Roman" w:cs="Times New Roman"/>
                <w:color w:val="000000"/>
              </w:rPr>
              <w:t xml:space="preserve"> быстро передвигают кольцо по шнуру. Затем водящий говорит: «Я иду искать». Последнее слово служит сигналом для детей. Кто-либо из них прячет колечко в руке. Водящий открывает глаза и старается отгадать, у кого спрятано кольцо. Тот, кого он называет, сни</w:t>
            </w:r>
            <w:r w:rsidRPr="00D46E93">
              <w:rPr>
                <w:rFonts w:ascii="Times New Roman" w:hAnsi="Times New Roman" w:cs="Times New Roman"/>
                <w:color w:val="000000"/>
              </w:rPr>
              <w:softHyphen/>
              <w:t>мает руку со шнура. Если водящий отгадал, то он встает</w:t>
            </w:r>
            <w:r w:rsidRPr="00D46E93">
              <w:rPr>
                <w:rFonts w:ascii="Times New Roman" w:hAnsi="Times New Roman" w:cs="Times New Roman"/>
                <w:bCs/>
                <w:color w:val="000000"/>
              </w:rPr>
              <w:t xml:space="preserve"> в круг,</w:t>
            </w:r>
            <w:r w:rsidRPr="00D46E93">
              <w:rPr>
                <w:rFonts w:ascii="Times New Roman" w:hAnsi="Times New Roman" w:cs="Times New Roman"/>
                <w:color w:val="000000"/>
              </w:rPr>
              <w:t xml:space="preserve"> а игрок, у кого нашли кольцо, идет водить.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bCs/>
                <w:color w:val="000000"/>
              </w:rPr>
              <w:t>Правила.</w:t>
            </w:r>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1. Кольцо передвигать по шнуру только тогда, когда водящий с закрытыми глазами поворачивается вокруг себя.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2. Водящий говорит слова: «Я иду искать» — с закрытыми глазами.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3. Играющий должен снять руки со шнура, как только водящий назовет его по имени.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bCs/>
                <w:color w:val="000000"/>
              </w:rPr>
              <w:t>Указания к проведению</w:t>
            </w:r>
            <w:r w:rsidRPr="00D46E93">
              <w:rPr>
                <w:rFonts w:ascii="Times New Roman" w:hAnsi="Times New Roman" w:cs="Times New Roman"/>
                <w:color w:val="000000"/>
              </w:rPr>
              <w:t>. Если желающих играть более 15 человек, то на шнур надевают от 3 до 5 колец и выбирают 2—3 водящих.</w:t>
            </w:r>
          </w:p>
        </w:tc>
      </w:tr>
      <w:tr w:rsidR="00D46E93" w:rsidRPr="00D46E93" w:rsidTr="00D46E93">
        <w:tc>
          <w:tcPr>
            <w:tcW w:w="9215"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ДОГОНИ ВАЛЕНОК</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стоят по кругу, в руки им дается валенок. Дети под веселую музыку передают валенок по кругу, а Дед Мороз пытается его догнать. Детям необходимо передавать валенок очень быстро, чтобы Дед Мороз не смог его отобрать. </w:t>
            </w:r>
          </w:p>
        </w:tc>
      </w:tr>
      <w:tr w:rsidR="00D46E93" w:rsidRPr="00D46E93" w:rsidTr="00D46E93">
        <w:tc>
          <w:tcPr>
            <w:tcW w:w="9215"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ПОЙМАЙ СНЕЖОК!</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Участвуют несколько пар. Дети стоят друг против друга на расстоянии приблизительно </w:t>
            </w:r>
            <w:smartTag w:uri="urn:schemas-microsoft-com:office:smarttags" w:element="metricconverter">
              <w:smartTagPr>
                <w:attr w:name="ProductID" w:val="4 метров"/>
              </w:smartTagPr>
              <w:r w:rsidRPr="00D46E93">
                <w:rPr>
                  <w:rFonts w:ascii="Times New Roman" w:hAnsi="Times New Roman" w:cs="Times New Roman"/>
                  <w:color w:val="000000"/>
                </w:rPr>
                <w:t>4 метров</w:t>
              </w:r>
            </w:smartTag>
            <w:r w:rsidRPr="00D46E93">
              <w:rPr>
                <w:rFonts w:ascii="Times New Roman" w:hAnsi="Times New Roman" w:cs="Times New Roman"/>
                <w:color w:val="000000"/>
              </w:rPr>
              <w:t xml:space="preserve">. У одного ребенка пустое ведерко, у другого — мешочек с определенным количеством “снежков” (теннисные или резиновые мячи). По сигналу ребенок бросает снежки, а напарник старается поймать их ведром. Выигрывает пара, которая первой закончит игру и наберет большее количество “снежков”. </w:t>
            </w:r>
          </w:p>
        </w:tc>
      </w:tr>
      <w:tr w:rsidR="00D46E93" w:rsidRPr="00D46E93" w:rsidTr="00D46E93">
        <w:tc>
          <w:tcPr>
            <w:tcW w:w="9215"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ЛОВУШКА</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Отбежав от Снеговика (или Деда Мороза), дети останавливаются и, хлопая в ладоши, произносят: "Раз-два-три! Раз-два-три! Ну, скорее нас лови!" С окончанием текста все разбегаются. Снеговик (Дед Мороз) догоняет детей.</w:t>
            </w:r>
          </w:p>
        </w:tc>
      </w:tr>
      <w:tr w:rsidR="00D46E93" w:rsidRPr="00D46E93" w:rsidTr="00D46E93">
        <w:tc>
          <w:tcPr>
            <w:tcW w:w="9215" w:type="dxa"/>
            <w:tcBorders>
              <w:bottom w:val="nil"/>
            </w:tcBorders>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ЗАЙЦЫ И ЛИСА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выполняют движения по тексту.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По лесной лужайке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Разбежались зайки.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Вот какие зайки, </w:t>
            </w:r>
          </w:p>
          <w:p w:rsidR="00D46E93" w:rsidRPr="00D46E93" w:rsidRDefault="00D46E93" w:rsidP="00D46E93">
            <w:pPr>
              <w:ind w:firstLine="709"/>
              <w:jc w:val="both"/>
              <w:rPr>
                <w:rFonts w:ascii="Times New Roman" w:hAnsi="Times New Roman" w:cs="Times New Roman"/>
                <w:color w:val="000000"/>
              </w:rPr>
            </w:pPr>
            <w:proofErr w:type="spellStart"/>
            <w:r w:rsidRPr="00D46E93">
              <w:rPr>
                <w:rFonts w:ascii="Times New Roman" w:hAnsi="Times New Roman" w:cs="Times New Roman"/>
                <w:color w:val="000000"/>
              </w:rPr>
              <w:t>Зайки-побегайки</w:t>
            </w:r>
            <w:proofErr w:type="spellEnd"/>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(Дети-зайчики легко бегают по залу.)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Сели зайчики в кружок,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lastRenderedPageBreak/>
              <w:t xml:space="preserve">Роют лапкой корешок.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Вот какие зайки, </w:t>
            </w:r>
          </w:p>
          <w:p w:rsidR="00D46E93" w:rsidRPr="00D46E93" w:rsidRDefault="00D46E93" w:rsidP="00D46E93">
            <w:pPr>
              <w:ind w:firstLine="709"/>
              <w:jc w:val="both"/>
              <w:rPr>
                <w:rFonts w:ascii="Times New Roman" w:hAnsi="Times New Roman" w:cs="Times New Roman"/>
                <w:color w:val="000000"/>
              </w:rPr>
            </w:pPr>
            <w:proofErr w:type="spellStart"/>
            <w:r w:rsidRPr="00D46E93">
              <w:rPr>
                <w:rFonts w:ascii="Times New Roman" w:hAnsi="Times New Roman" w:cs="Times New Roman"/>
                <w:color w:val="000000"/>
              </w:rPr>
              <w:t>Зайки-побегайки</w:t>
            </w:r>
            <w:proofErr w:type="spellEnd"/>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("Зайчики" присаживаются и выполняют имитационные движения по тексту.)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Вот бежит лисичка —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Рыжая сестричка.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Ищет, где же зайки, </w:t>
            </w:r>
          </w:p>
          <w:p w:rsidR="00D46E93" w:rsidRPr="00D46E93" w:rsidRDefault="00D46E93" w:rsidP="00D46E93">
            <w:pPr>
              <w:ind w:firstLine="709"/>
              <w:jc w:val="both"/>
              <w:rPr>
                <w:rFonts w:ascii="Times New Roman" w:hAnsi="Times New Roman" w:cs="Times New Roman"/>
                <w:color w:val="000000"/>
              </w:rPr>
            </w:pPr>
            <w:proofErr w:type="spellStart"/>
            <w:r w:rsidRPr="00D46E93">
              <w:rPr>
                <w:rFonts w:ascii="Times New Roman" w:hAnsi="Times New Roman" w:cs="Times New Roman"/>
                <w:color w:val="000000"/>
              </w:rPr>
              <w:t>Зайки-побегайки</w:t>
            </w:r>
            <w:proofErr w:type="spellEnd"/>
            <w:r w:rsidRPr="00D46E93">
              <w:rPr>
                <w:rFonts w:ascii="Times New Roman" w:hAnsi="Times New Roman" w:cs="Times New Roman"/>
                <w:color w:val="000000"/>
              </w:rPr>
              <w:t xml:space="preserve">. </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(Лиса бежит между детками, с окончанием песни догоняет малышей.) </w:t>
            </w:r>
          </w:p>
        </w:tc>
      </w:tr>
      <w:tr w:rsidR="00D46E93" w:rsidRPr="00D46E93" w:rsidTr="00D46E93">
        <w:tc>
          <w:tcPr>
            <w:tcW w:w="9215" w:type="dxa"/>
            <w:tcBorders>
              <w:top w:val="nil"/>
              <w:left w:val="nil"/>
              <w:bottom w:val="nil"/>
              <w:right w:val="nil"/>
            </w:tcBorders>
            <w:shd w:val="clear" w:color="auto" w:fill="auto"/>
          </w:tcPr>
          <w:p w:rsidR="00D46E93" w:rsidRPr="00D46E93" w:rsidRDefault="00D46E93" w:rsidP="00D46E93">
            <w:pPr>
              <w:ind w:firstLine="709"/>
              <w:jc w:val="both"/>
              <w:rPr>
                <w:rFonts w:ascii="Times New Roman" w:hAnsi="Times New Roman" w:cs="Times New Roman"/>
                <w:color w:val="000000"/>
              </w:rPr>
            </w:pPr>
            <w:proofErr w:type="spellStart"/>
            <w:r w:rsidRPr="00D46E93">
              <w:rPr>
                <w:rFonts w:ascii="Times New Roman" w:hAnsi="Times New Roman" w:cs="Times New Roman"/>
                <w:color w:val="000000"/>
                <w:u w:val="single"/>
              </w:rPr>
              <w:lastRenderedPageBreak/>
              <w:t>Умедведя</w:t>
            </w:r>
            <w:proofErr w:type="spellEnd"/>
            <w:r w:rsidRPr="00D46E93">
              <w:rPr>
                <w:rFonts w:ascii="Times New Roman" w:hAnsi="Times New Roman" w:cs="Times New Roman"/>
                <w:color w:val="000000"/>
                <w:u w:val="single"/>
              </w:rPr>
              <w:t xml:space="preserve"> </w:t>
            </w:r>
            <w:proofErr w:type="gramStart"/>
            <w:r w:rsidRPr="00D46E93">
              <w:rPr>
                <w:rFonts w:ascii="Times New Roman" w:hAnsi="Times New Roman" w:cs="Times New Roman"/>
                <w:color w:val="000000"/>
                <w:u w:val="single"/>
              </w:rPr>
              <w:t>во</w:t>
            </w:r>
            <w:proofErr w:type="gramEnd"/>
            <w:r w:rsidRPr="00D46E93">
              <w:rPr>
                <w:rFonts w:ascii="Times New Roman" w:hAnsi="Times New Roman" w:cs="Times New Roman"/>
                <w:color w:val="000000"/>
                <w:u w:val="single"/>
              </w:rPr>
              <w:t xml:space="preserve"> бору.</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Один из ребят изображает медведя и ложится на землю. Остальные играющие ходят вокруг него, делают вид, что рвут ягоды и грибы, и поют: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У медведя </w:t>
            </w:r>
            <w:proofErr w:type="gramStart"/>
            <w:r w:rsidRPr="00D46E93">
              <w:rPr>
                <w:rFonts w:ascii="Times New Roman" w:hAnsi="Times New Roman" w:cs="Times New Roman"/>
                <w:color w:val="000000"/>
              </w:rPr>
              <w:t>во</w:t>
            </w:r>
            <w:proofErr w:type="gramEnd"/>
            <w:r w:rsidRPr="00D46E93">
              <w:rPr>
                <w:rFonts w:ascii="Times New Roman" w:hAnsi="Times New Roman" w:cs="Times New Roman"/>
                <w:color w:val="000000"/>
              </w:rPr>
              <w:t xml:space="preserve"> бору</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Грибы, ягоды я рву,</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А медведь не спит,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Все на нас глядит!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Лукошко опрокинулось,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Медведь за нами кинулся!</w:t>
            </w:r>
          </w:p>
          <w:p w:rsidR="00D46E93" w:rsidRPr="00D46E93" w:rsidRDefault="00D46E93" w:rsidP="00D46E93">
            <w:pPr>
              <w:ind w:firstLine="709"/>
              <w:jc w:val="both"/>
              <w:rPr>
                <w:rFonts w:ascii="Times New Roman" w:hAnsi="Times New Roman" w:cs="Times New Roman"/>
                <w:color w:val="000000"/>
              </w:rPr>
            </w:pP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По окончании песни "медведь" вскакивает и бежит за разбегающимися ребятами. Кого он первым поймает, тот становится новым "медведем", игра повторяется.</w:t>
            </w:r>
          </w:p>
        </w:tc>
      </w:tr>
      <w:tr w:rsidR="00D46E93" w:rsidRPr="00D46E93" w:rsidTr="00D46E93">
        <w:tc>
          <w:tcPr>
            <w:tcW w:w="9215" w:type="dxa"/>
            <w:tcBorders>
              <w:top w:val="nil"/>
            </w:tcBorders>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ДЕД</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выбирают "деда", затем отходят в сторонку и договариваются о том, что они будут показывать, после чего подходят к "деду".</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Здравствуй, дед!</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Здравствуйте, дети! Где вы были, что вы делали?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Где мы были, мы не скажем, а что делали, покажем...</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Дети делают движения, изображающие какую-либо работу, а. "дед" должен угадать, какая это работа. Если отгадает - все </w:t>
            </w:r>
            <w:proofErr w:type="gramStart"/>
            <w:r w:rsidRPr="00D46E93">
              <w:rPr>
                <w:rFonts w:ascii="Times New Roman" w:hAnsi="Times New Roman" w:cs="Times New Roman"/>
                <w:color w:val="000000"/>
              </w:rPr>
              <w:t>разбегаются</w:t>
            </w:r>
            <w:proofErr w:type="gramEnd"/>
            <w:r w:rsidRPr="00D46E93">
              <w:rPr>
                <w:rFonts w:ascii="Times New Roman" w:hAnsi="Times New Roman" w:cs="Times New Roman"/>
                <w:color w:val="000000"/>
              </w:rPr>
              <w:t xml:space="preserve"> и он должен кого-нибудь поймать. Если не отгадает - дети снова договариваются и изображают другую работу.</w:t>
            </w:r>
          </w:p>
        </w:tc>
      </w:tr>
    </w:tbl>
    <w:p w:rsidR="00D46E93" w:rsidRPr="00D46E93" w:rsidRDefault="00D46E93" w:rsidP="00D46E93">
      <w:pPr>
        <w:tabs>
          <w:tab w:val="left" w:pos="4095"/>
          <w:tab w:val="left" w:pos="4140"/>
        </w:tabs>
        <w:ind w:firstLine="709"/>
        <w:jc w:val="both"/>
        <w:rPr>
          <w:rFonts w:ascii="Times New Roman" w:hAnsi="Times New Roman" w:cs="Times New Roman"/>
          <w:color w:val="000000"/>
          <w:sz w:val="28"/>
          <w:szCs w:val="28"/>
        </w:rPr>
      </w:pPr>
      <w:r w:rsidRPr="00D46E93">
        <w:rPr>
          <w:rFonts w:ascii="Times New Roman" w:hAnsi="Times New Roman" w:cs="Times New Roman"/>
          <w:color w:val="000000"/>
          <w:sz w:val="28"/>
          <w:szCs w:val="28"/>
        </w:rPr>
        <w:tab/>
      </w:r>
    </w:p>
    <w:p w:rsidR="00D46E93" w:rsidRPr="00D46E93" w:rsidRDefault="00D46E93" w:rsidP="00D46E93">
      <w:pPr>
        <w:tabs>
          <w:tab w:val="left" w:pos="4140"/>
        </w:tabs>
        <w:ind w:firstLine="709"/>
        <w:jc w:val="both"/>
        <w:rPr>
          <w:rFonts w:ascii="Times New Roman" w:hAnsi="Times New Roman" w:cs="Times New Roman"/>
          <w:color w:val="000000"/>
          <w:sz w:val="28"/>
          <w:szCs w:val="28"/>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D46E93" w:rsidRPr="00D46E93" w:rsidTr="00D46E93">
        <w:tc>
          <w:tcPr>
            <w:tcW w:w="8364" w:type="dxa"/>
            <w:shd w:val="clear" w:color="auto" w:fill="auto"/>
          </w:tcPr>
          <w:p w:rsidR="00D46E93" w:rsidRPr="00D46E93" w:rsidRDefault="00D46E93" w:rsidP="00D46E93">
            <w:pPr>
              <w:pStyle w:val="3"/>
              <w:ind w:firstLine="709"/>
              <w:jc w:val="both"/>
              <w:rPr>
                <w:rFonts w:ascii="Times New Roman" w:hAnsi="Times New Roman"/>
                <w:b w:val="0"/>
                <w:color w:val="000000"/>
                <w:sz w:val="24"/>
                <w:szCs w:val="24"/>
                <w:u w:val="single"/>
              </w:rPr>
            </w:pPr>
            <w:r w:rsidRPr="00D46E93">
              <w:rPr>
                <w:rFonts w:ascii="Times New Roman" w:hAnsi="Times New Roman"/>
                <w:b w:val="0"/>
                <w:color w:val="000000"/>
                <w:sz w:val="24"/>
                <w:szCs w:val="24"/>
                <w:u w:val="single"/>
              </w:rPr>
              <w:lastRenderedPageBreak/>
              <w:t>Молчанка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Перед началом игры играющие хором произносят:</w:t>
            </w:r>
          </w:p>
          <w:p w:rsidR="00D46E93" w:rsidRPr="00D46E93" w:rsidRDefault="00D46E93" w:rsidP="00D46E93">
            <w:pPr>
              <w:spacing w:before="40"/>
              <w:ind w:right="2000" w:firstLine="709"/>
              <w:jc w:val="both"/>
              <w:rPr>
                <w:rFonts w:ascii="Times New Roman" w:hAnsi="Times New Roman" w:cs="Times New Roman"/>
                <w:color w:val="000000"/>
              </w:rPr>
            </w:pPr>
            <w:proofErr w:type="spellStart"/>
            <w:r w:rsidRPr="00D46E93">
              <w:rPr>
                <w:rFonts w:ascii="Times New Roman" w:hAnsi="Times New Roman" w:cs="Times New Roman"/>
                <w:color w:val="000000"/>
              </w:rPr>
              <w:t>Первенчики</w:t>
            </w:r>
            <w:proofErr w:type="spellEnd"/>
            <w:r w:rsidRPr="00D46E93">
              <w:rPr>
                <w:rFonts w:ascii="Times New Roman" w:hAnsi="Times New Roman" w:cs="Times New Roman"/>
                <w:color w:val="000000"/>
              </w:rPr>
              <w:t xml:space="preserve">, </w:t>
            </w:r>
            <w:proofErr w:type="spellStart"/>
            <w:r w:rsidRPr="00D46E93">
              <w:rPr>
                <w:rFonts w:ascii="Times New Roman" w:hAnsi="Times New Roman" w:cs="Times New Roman"/>
                <w:color w:val="000000"/>
              </w:rPr>
              <w:t>червенчики</w:t>
            </w:r>
            <w:proofErr w:type="spellEnd"/>
            <w:r w:rsidRPr="00D46E93">
              <w:rPr>
                <w:rFonts w:ascii="Times New Roman" w:hAnsi="Times New Roman" w:cs="Times New Roman"/>
                <w:color w:val="000000"/>
              </w:rPr>
              <w:t xml:space="preserve">, </w:t>
            </w:r>
          </w:p>
          <w:p w:rsidR="00D46E93" w:rsidRPr="00D46E93" w:rsidRDefault="00D46E93" w:rsidP="00D46E93">
            <w:pPr>
              <w:spacing w:before="40"/>
              <w:ind w:right="2000" w:firstLine="709"/>
              <w:jc w:val="both"/>
              <w:rPr>
                <w:rFonts w:ascii="Times New Roman" w:hAnsi="Times New Roman" w:cs="Times New Roman"/>
                <w:color w:val="000000"/>
              </w:rPr>
            </w:pPr>
            <w:r w:rsidRPr="00D46E93">
              <w:rPr>
                <w:rFonts w:ascii="Times New Roman" w:hAnsi="Times New Roman" w:cs="Times New Roman"/>
                <w:color w:val="000000"/>
              </w:rPr>
              <w:t>Зазвенели бубенчики.</w:t>
            </w:r>
          </w:p>
          <w:p w:rsidR="00D46E93" w:rsidRPr="00D46E93" w:rsidRDefault="00D46E93" w:rsidP="00D46E93">
            <w:pPr>
              <w:spacing w:before="40"/>
              <w:ind w:right="2000" w:firstLine="709"/>
              <w:jc w:val="both"/>
              <w:rPr>
                <w:rFonts w:ascii="Times New Roman" w:hAnsi="Times New Roman" w:cs="Times New Roman"/>
                <w:color w:val="000000"/>
              </w:rPr>
            </w:pPr>
            <w:r w:rsidRPr="00D46E93">
              <w:rPr>
                <w:rFonts w:ascii="Times New Roman" w:hAnsi="Times New Roman" w:cs="Times New Roman"/>
                <w:color w:val="000000"/>
              </w:rPr>
              <w:t xml:space="preserve"> По свежей росе, по чужой полосе.</w:t>
            </w:r>
          </w:p>
          <w:p w:rsidR="00D46E93" w:rsidRPr="00D46E93" w:rsidRDefault="00D46E93" w:rsidP="00D46E93">
            <w:pPr>
              <w:ind w:right="2400" w:firstLine="709"/>
              <w:jc w:val="both"/>
              <w:rPr>
                <w:rFonts w:ascii="Times New Roman" w:hAnsi="Times New Roman" w:cs="Times New Roman"/>
                <w:color w:val="000000"/>
              </w:rPr>
            </w:pPr>
            <w:r w:rsidRPr="00D46E93">
              <w:rPr>
                <w:rFonts w:ascii="Times New Roman" w:hAnsi="Times New Roman" w:cs="Times New Roman"/>
                <w:color w:val="000000"/>
              </w:rPr>
              <w:t xml:space="preserve">Там чашки, орешки, </w:t>
            </w:r>
          </w:p>
          <w:p w:rsidR="00D46E93" w:rsidRPr="00D46E93" w:rsidRDefault="00D46E93" w:rsidP="00D46E93">
            <w:pPr>
              <w:ind w:right="2400" w:firstLine="709"/>
              <w:jc w:val="both"/>
              <w:rPr>
                <w:rFonts w:ascii="Times New Roman" w:hAnsi="Times New Roman" w:cs="Times New Roman"/>
                <w:color w:val="000000"/>
              </w:rPr>
            </w:pPr>
            <w:r w:rsidRPr="00D46E93">
              <w:rPr>
                <w:rFonts w:ascii="Times New Roman" w:hAnsi="Times New Roman" w:cs="Times New Roman"/>
                <w:color w:val="000000"/>
              </w:rPr>
              <w:t>Медок, сахарок. Молчок!</w:t>
            </w:r>
          </w:p>
          <w:p w:rsidR="00D46E93" w:rsidRPr="00D46E93" w:rsidRDefault="00D46E93" w:rsidP="00D46E93">
            <w:pPr>
              <w:spacing w:before="120"/>
              <w:ind w:firstLine="709"/>
              <w:jc w:val="both"/>
              <w:rPr>
                <w:rFonts w:ascii="Times New Roman" w:hAnsi="Times New Roman" w:cs="Times New Roman"/>
                <w:color w:val="000000"/>
              </w:rPr>
            </w:pPr>
            <w:r w:rsidRPr="00D46E93">
              <w:rPr>
                <w:rFonts w:ascii="Times New Roman" w:hAnsi="Times New Roman" w:cs="Times New Roman"/>
                <w:color w:val="000000"/>
              </w:rPr>
              <w:t xml:space="preserve">После слова «Молчок!» все должны замолчать. Ведущий старается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рассмешить движениями, смешными словами и </w:t>
            </w:r>
            <w:proofErr w:type="spellStart"/>
            <w:r w:rsidRPr="00D46E93">
              <w:rPr>
                <w:rFonts w:ascii="Times New Roman" w:hAnsi="Times New Roman" w:cs="Times New Roman"/>
                <w:color w:val="000000"/>
              </w:rPr>
              <w:t>потешками</w:t>
            </w:r>
            <w:proofErr w:type="spellEnd"/>
            <w:r w:rsidRPr="00D46E93">
              <w:rPr>
                <w:rFonts w:ascii="Times New Roman" w:hAnsi="Times New Roman" w:cs="Times New Roman"/>
                <w:color w:val="000000"/>
              </w:rPr>
              <w:t xml:space="preserve">, шуточным стихотворением. Если кто-то засмеется или скажет одно слово, он отдает ведущему фант. В конце игры дети свои фанты выкупают: по желанию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поют песни, читают стихи, танцуют, выполняют интересные движения.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bCs/>
                <w:color w:val="000000"/>
              </w:rPr>
              <w:t>Правила</w:t>
            </w:r>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1. Ведущий не должен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трогать руками.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2. Фанты для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должны быть разными по цвету, форме.</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Указания к проведению. Игру можно проводить в раз</w:t>
            </w:r>
            <w:r w:rsidRPr="00D46E93">
              <w:rPr>
                <w:rFonts w:ascii="Times New Roman" w:hAnsi="Times New Roman" w:cs="Times New Roman"/>
                <w:color w:val="000000"/>
              </w:rPr>
              <w:softHyphen/>
              <w:t xml:space="preserve">ных условиях. Разыгрывать фант можно и сразу, как только кто-то из </w:t>
            </w:r>
            <w:proofErr w:type="gramStart"/>
            <w:r w:rsidRPr="00D46E93">
              <w:rPr>
                <w:rFonts w:ascii="Times New Roman" w:hAnsi="Times New Roman" w:cs="Times New Roman"/>
                <w:color w:val="000000"/>
              </w:rPr>
              <w:t>играющих</w:t>
            </w:r>
            <w:proofErr w:type="gramEnd"/>
            <w:r w:rsidRPr="00D46E93">
              <w:rPr>
                <w:rFonts w:ascii="Times New Roman" w:hAnsi="Times New Roman" w:cs="Times New Roman"/>
                <w:color w:val="000000"/>
              </w:rPr>
              <w:t xml:space="preserve"> рассмеется, улыбнется или заговорит. Это снимает напряжение, которое создается у детей в игре.</w:t>
            </w:r>
          </w:p>
        </w:tc>
      </w:tr>
      <w:tr w:rsidR="00D46E93" w:rsidRPr="00D46E93" w:rsidTr="00D46E93">
        <w:tc>
          <w:tcPr>
            <w:tcW w:w="8364" w:type="dxa"/>
            <w:shd w:val="clear" w:color="auto" w:fill="auto"/>
          </w:tcPr>
          <w:p w:rsidR="00D46E93" w:rsidRPr="00D46E93" w:rsidRDefault="00D46E93" w:rsidP="00D46E93">
            <w:pPr>
              <w:pStyle w:val="3"/>
              <w:ind w:firstLine="709"/>
              <w:jc w:val="both"/>
              <w:rPr>
                <w:rFonts w:ascii="Times New Roman" w:hAnsi="Times New Roman"/>
                <w:b w:val="0"/>
                <w:color w:val="000000"/>
                <w:sz w:val="24"/>
                <w:szCs w:val="24"/>
                <w:u w:val="single"/>
              </w:rPr>
            </w:pPr>
            <w:r w:rsidRPr="00D46E93">
              <w:rPr>
                <w:rFonts w:ascii="Times New Roman" w:hAnsi="Times New Roman"/>
                <w:b w:val="0"/>
                <w:color w:val="000000"/>
                <w:sz w:val="24"/>
                <w:szCs w:val="24"/>
                <w:u w:val="single"/>
              </w:rPr>
              <w:t>Веревочка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Берут длинную веревку, концы ее связывают. Участники игры встают в круг и берут веревку в руки. В середине стоит водящий. Он ходит по кругу и старается коснуться рук одного из играющих. Но дети внимательны, они опускают веревку и быстро прячут руки. Как только водящий отходит, они сразу же берут веревку. Кого водящий ударит по руке, тот идет во</w:t>
            </w:r>
            <w:r w:rsidRPr="00D46E93">
              <w:rPr>
                <w:rFonts w:ascii="Times New Roman" w:hAnsi="Times New Roman" w:cs="Times New Roman"/>
                <w:color w:val="000000"/>
              </w:rPr>
              <w:softHyphen/>
              <w:t>дить.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bCs/>
                <w:color w:val="000000"/>
              </w:rPr>
              <w:t>Правила.</w:t>
            </w:r>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1. Играющие должны веревку держать двумя руками.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2. По ходу игры веревка не должна падать на землю.</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РЫБАКИ И РЫБЫ</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Выбираются 2 "рыбака", остальные - "рыбы". Они ведут хоровод и поют: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В воде рыбки живут,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Нет клюва, а клюют.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Есть крылья - не летают,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Ног нет, а гуляют.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Гнезда не заводят,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А детей выводят.</w:t>
            </w:r>
          </w:p>
          <w:p w:rsidR="00D46E93" w:rsidRPr="00D46E93" w:rsidRDefault="00D46E93" w:rsidP="00D46E93">
            <w:pPr>
              <w:ind w:firstLine="709"/>
              <w:jc w:val="both"/>
              <w:rPr>
                <w:rFonts w:ascii="Times New Roman" w:hAnsi="Times New Roman" w:cs="Times New Roman"/>
                <w:color w:val="000000"/>
              </w:rPr>
            </w:pP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"Рыбы" разбегаются, "рыбаки" берутся за руки и ловят "рыб". </w:t>
            </w:r>
            <w:proofErr w:type="gramStart"/>
            <w:r w:rsidRPr="00D46E93">
              <w:rPr>
                <w:rFonts w:ascii="Times New Roman" w:hAnsi="Times New Roman" w:cs="Times New Roman"/>
                <w:color w:val="000000"/>
              </w:rPr>
              <w:t xml:space="preserve">Пойманные "рыбы" </w:t>
            </w:r>
            <w:proofErr w:type="spellStart"/>
            <w:r w:rsidRPr="00D46E93">
              <w:rPr>
                <w:rFonts w:ascii="Times New Roman" w:hAnsi="Times New Roman" w:cs="Times New Roman"/>
                <w:color w:val="000000"/>
              </w:rPr>
              <w:t>присоединябтся</w:t>
            </w:r>
            <w:proofErr w:type="spellEnd"/>
            <w:r w:rsidRPr="00D46E93">
              <w:rPr>
                <w:rFonts w:ascii="Times New Roman" w:hAnsi="Times New Roman" w:cs="Times New Roman"/>
                <w:color w:val="000000"/>
              </w:rPr>
              <w:t xml:space="preserve"> к "рыбакам", отчего "сеть" становится длиннее, и ловят оставшихся "рыб".</w:t>
            </w:r>
            <w:proofErr w:type="gramEnd"/>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lastRenderedPageBreak/>
              <w:t>СКУЧНО ТАК СИДЕТЬ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Вдоль противоположных стен зала стоят стулья. Дети садятся на стулья около одной стены. Читают стишок:</w:t>
            </w:r>
          </w:p>
          <w:p w:rsidR="00D46E93" w:rsidRPr="00D46E93" w:rsidRDefault="00D46E93" w:rsidP="00D46E93">
            <w:pPr>
              <w:ind w:firstLine="709"/>
              <w:jc w:val="both"/>
              <w:rPr>
                <w:rFonts w:ascii="Times New Roman" w:hAnsi="Times New Roman" w:cs="Times New Roman"/>
                <w:color w:val="000000"/>
              </w:rPr>
            </w:pP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Скучно, скучно так сидеть,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Друг на друга все глядеть.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Не пора ли пробежаться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И местами поменяться?</w:t>
            </w:r>
          </w:p>
          <w:p w:rsidR="00D46E93" w:rsidRPr="00D46E93" w:rsidRDefault="00D46E93" w:rsidP="00D46E93">
            <w:pPr>
              <w:ind w:firstLine="709"/>
              <w:jc w:val="both"/>
              <w:rPr>
                <w:rFonts w:ascii="Times New Roman" w:hAnsi="Times New Roman" w:cs="Times New Roman"/>
                <w:color w:val="000000"/>
              </w:rPr>
            </w:pPr>
          </w:p>
          <w:p w:rsidR="00D46E93" w:rsidRPr="00D46E93" w:rsidRDefault="00D46E93" w:rsidP="00D46E93">
            <w:pPr>
              <w:tabs>
                <w:tab w:val="left" w:pos="1740"/>
              </w:tabs>
              <w:ind w:left="-288" w:firstLine="709"/>
              <w:jc w:val="both"/>
              <w:rPr>
                <w:rFonts w:ascii="Times New Roman" w:hAnsi="Times New Roman" w:cs="Times New Roman"/>
                <w:color w:val="000000"/>
              </w:rPr>
            </w:pPr>
            <w:r w:rsidRPr="00D46E93">
              <w:rPr>
                <w:rFonts w:ascii="Times New Roman" w:hAnsi="Times New Roman" w:cs="Times New Roman"/>
                <w:color w:val="000000"/>
              </w:rPr>
              <w:t xml:space="preserve"> Как только стишок прочитан,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МИШКИ И ШИШКИ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По полу рассыпают шишки. Двум игрокам предлагают их собрать лапами больших игрушечных мишек. Выигрывает тот, кто соберет больше.</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«Вызов номеров»</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Количество игроков – 10 – 20 человек. Играют две команды, которые выстраиваются  в колонну по одному у стартовой  линии. В </w:t>
            </w:r>
            <w:smartTag w:uri="urn:schemas-microsoft-com:office:smarttags" w:element="metricconverter">
              <w:smartTagPr>
                <w:attr w:name="ProductID" w:val="15 метров"/>
              </w:smartTagPr>
              <w:r w:rsidRPr="00D46E93">
                <w:rPr>
                  <w:rFonts w:ascii="Times New Roman" w:hAnsi="Times New Roman" w:cs="Times New Roman"/>
                  <w:color w:val="000000"/>
                </w:rPr>
                <w:t>15 метров</w:t>
              </w:r>
            </w:smartTag>
            <w:r w:rsidRPr="00D46E93">
              <w:rPr>
                <w:rFonts w:ascii="Times New Roman" w:hAnsi="Times New Roman" w:cs="Times New Roman"/>
                <w:color w:val="000000"/>
              </w:rPr>
              <w:t xml:space="preserve"> от неё против каждой команды обозначается место поворота. Капитаны распределяют игроков по номерам.  Ведущий называет  номера. Игроки, услышав свой номер,  бегут к точке поворота, обегают  его и возвращаются на место. </w:t>
            </w:r>
            <w:proofErr w:type="gramStart"/>
            <w:r w:rsidRPr="00D46E93">
              <w:rPr>
                <w:rFonts w:ascii="Times New Roman" w:hAnsi="Times New Roman" w:cs="Times New Roman"/>
                <w:color w:val="000000"/>
              </w:rPr>
              <w:t>Прибежавший</w:t>
            </w:r>
            <w:proofErr w:type="gramEnd"/>
            <w:r w:rsidRPr="00D46E93">
              <w:rPr>
                <w:rFonts w:ascii="Times New Roman" w:hAnsi="Times New Roman" w:cs="Times New Roman"/>
                <w:color w:val="000000"/>
              </w:rPr>
              <w:t xml:space="preserve"> первым получает очко, вторым – два очка. Победившая команда определяется в конце игры по количеству набранных   очков.</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ПОЙМАЙ ВОРОБЫШКА!</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становятся в круг, выбирают "воробья" и "кошку". "Воробей" в кругу, "кошка" — за кругом. Она пытается вбежать в круг, поймать "воробья". Дети не пускают.</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ЗАЙМИ ДОМИК!</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разбиваются на пары, берутся за руки — это домики. Группа детей — птички, их больше, чем домиков. Птички летают. «Закапал дождик», птички занимают домики. Кому не хватило домика, выбывают из игры, а потом меняются с детьм</w:t>
            </w:r>
            <w:proofErr w:type="gramStart"/>
            <w:r w:rsidRPr="00D46E93">
              <w:rPr>
                <w:rFonts w:ascii="Times New Roman" w:hAnsi="Times New Roman" w:cs="Times New Roman"/>
                <w:color w:val="000000"/>
              </w:rPr>
              <w:t>и-</w:t>
            </w:r>
            <w:proofErr w:type="gramEnd"/>
            <w:r w:rsidRPr="00D46E93">
              <w:rPr>
                <w:rFonts w:ascii="Times New Roman" w:hAnsi="Times New Roman" w:cs="Times New Roman"/>
                <w:color w:val="000000"/>
              </w:rPr>
              <w:t>«домиками».</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КОШКА И СКВОРЦЫ</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lastRenderedPageBreak/>
              <w:t xml:space="preserve"> Один ребенок “кошка”, 6 — 8 детей - “скворцы”. На всех надеты соответствующие шапочки. Остальные дети по 5 — 6 человек берутся за руки и образуют кружки — “скворечники”. В каждом размещается по 2 “скворца”. “Кошка” находится в стороне. </w:t>
            </w:r>
            <w:proofErr w:type="spellStart"/>
            <w:r w:rsidRPr="00D46E93">
              <w:rPr>
                <w:rFonts w:ascii="Times New Roman" w:hAnsi="Times New Roman" w:cs="Times New Roman"/>
                <w:color w:val="000000"/>
              </w:rPr>
              <w:t>П</w:t>
            </w:r>
            <w:proofErr w:type="gramStart"/>
            <w:r w:rsidRPr="00D46E93">
              <w:rPr>
                <w:rFonts w:ascii="Times New Roman" w:hAnsi="Times New Roman" w:cs="Times New Roman"/>
                <w:color w:val="000000"/>
              </w:rPr>
              <w:t>o</w:t>
            </w:r>
            <w:proofErr w:type="gramEnd"/>
            <w:r w:rsidRPr="00D46E93">
              <w:rPr>
                <w:rFonts w:ascii="Times New Roman" w:hAnsi="Times New Roman" w:cs="Times New Roman"/>
                <w:color w:val="000000"/>
              </w:rPr>
              <w:t>д</w:t>
            </w:r>
            <w:proofErr w:type="spellEnd"/>
            <w:r w:rsidRPr="00D46E93">
              <w:rPr>
                <w:rFonts w:ascii="Times New Roman" w:hAnsi="Times New Roman" w:cs="Times New Roman"/>
                <w:color w:val="000000"/>
              </w:rPr>
              <w:t xml:space="preserve"> легкую веселую музыку “скворцы” летают по комнате врассыпную. С окончанием музыки появляется “кошка” и старается поймать “скворцов”. “Скворцы” прячутся в “скворечнике”. В одном скворечнике могут находиться только два “скворца”. Пойманного “скворца” “кошка” уводит в свой дом. Игра повторяется сначала. </w:t>
            </w:r>
          </w:p>
        </w:tc>
      </w:tr>
    </w:tbl>
    <w:p w:rsidR="00D46E93" w:rsidRPr="00D46E93" w:rsidRDefault="00D46E93" w:rsidP="00D46E93">
      <w:pPr>
        <w:tabs>
          <w:tab w:val="left" w:pos="4140"/>
        </w:tabs>
        <w:jc w:val="both"/>
        <w:rPr>
          <w:rFonts w:ascii="Times New Roman" w:hAnsi="Times New Roman" w:cs="Times New Roman"/>
          <w:color w:val="000000"/>
          <w:sz w:val="28"/>
          <w:szCs w:val="28"/>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Подвижные игры.</w:t>
            </w:r>
          </w:p>
        </w:tc>
      </w:tr>
      <w:tr w:rsidR="00D46E93" w:rsidRPr="00D46E93" w:rsidTr="00D46E93">
        <w:tc>
          <w:tcPr>
            <w:tcW w:w="8364" w:type="dxa"/>
            <w:shd w:val="clear" w:color="auto" w:fill="auto"/>
          </w:tcPr>
          <w:p w:rsidR="00D46E93" w:rsidRPr="00D46E93" w:rsidRDefault="00D46E93" w:rsidP="00D46E93">
            <w:pPr>
              <w:pStyle w:val="3"/>
              <w:ind w:firstLine="709"/>
              <w:jc w:val="both"/>
              <w:rPr>
                <w:rFonts w:ascii="Times New Roman" w:hAnsi="Times New Roman"/>
                <w:b w:val="0"/>
                <w:bCs w:val="0"/>
                <w:i/>
                <w:iCs/>
                <w:color w:val="000000"/>
                <w:sz w:val="24"/>
                <w:szCs w:val="24"/>
                <w:u w:val="single"/>
              </w:rPr>
            </w:pPr>
            <w:r w:rsidRPr="00D46E93">
              <w:rPr>
                <w:rFonts w:ascii="Times New Roman" w:hAnsi="Times New Roman"/>
                <w:b w:val="0"/>
                <w:color w:val="000000"/>
                <w:sz w:val="24"/>
                <w:szCs w:val="24"/>
                <w:u w:val="single"/>
              </w:rPr>
              <w:t>Море волнуется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По числу играющих ставятся стулья в два ряда так, чтобы спинка одного стула соприкасалась со спинкой другого. Все участники игры садятся на стулья. Водящий говорит: «Море волнуется». </w:t>
            </w:r>
            <w:proofErr w:type="gramStart"/>
            <w:r w:rsidRPr="00D46E93">
              <w:rPr>
                <w:rFonts w:ascii="Times New Roman" w:hAnsi="Times New Roman" w:cs="Times New Roman"/>
                <w:color w:val="000000"/>
              </w:rPr>
              <w:t>Играющие</w:t>
            </w:r>
            <w:proofErr w:type="gramEnd"/>
            <w:r w:rsidRPr="00D46E93">
              <w:rPr>
                <w:rFonts w:ascii="Times New Roman" w:hAnsi="Times New Roman" w:cs="Times New Roman"/>
                <w:color w:val="000000"/>
              </w:rPr>
              <w:t xml:space="preserve"> встают и бегают вокруг стульев. «Море утихло»,— говорит водящий, и дети занимают свободные места. Кто-то останется без места, так как один стул занимает водящий. Тот, кто прозевал, идет водить.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bCs/>
                <w:color w:val="000000"/>
              </w:rPr>
              <w:t>Правила</w:t>
            </w:r>
            <w:r w:rsidRPr="00D46E93">
              <w:rPr>
                <w:rFonts w:ascii="Times New Roman" w:hAnsi="Times New Roman" w:cs="Times New Roman"/>
                <w:color w:val="000000"/>
              </w:rPr>
              <w:t xml:space="preserve">.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1. Играющим не разрешается бегать близко около стульев.</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2. Занимать свободное место можно только после слов: «Мо</w:t>
            </w:r>
            <w:r w:rsidRPr="00D46E93">
              <w:rPr>
                <w:rFonts w:ascii="Times New Roman" w:hAnsi="Times New Roman" w:cs="Times New Roman"/>
                <w:color w:val="000000"/>
              </w:rPr>
              <w:softHyphen/>
              <w:t>ре утихло».</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 xml:space="preserve">  «Жмурки» </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Ведущий назначает  ведущего – </w:t>
            </w:r>
            <w:proofErr w:type="spellStart"/>
            <w:r w:rsidRPr="00D46E93">
              <w:rPr>
                <w:rFonts w:ascii="Times New Roman" w:hAnsi="Times New Roman" w:cs="Times New Roman"/>
                <w:color w:val="000000"/>
              </w:rPr>
              <w:t>жмурку</w:t>
            </w:r>
            <w:proofErr w:type="spellEnd"/>
            <w:r w:rsidRPr="00D46E93">
              <w:rPr>
                <w:rFonts w:ascii="Times New Roman" w:hAnsi="Times New Roman" w:cs="Times New Roman"/>
                <w:color w:val="000000"/>
              </w:rPr>
              <w:t xml:space="preserve">.  Он встаёт на середину  команды (площадки), ему завязывают глаза и предлагают несколько раз повернуться. Затем  все дети разбегаются по команде, а </w:t>
            </w:r>
            <w:proofErr w:type="spellStart"/>
            <w:r w:rsidRPr="00D46E93">
              <w:rPr>
                <w:rFonts w:ascii="Times New Roman" w:hAnsi="Times New Roman" w:cs="Times New Roman"/>
                <w:color w:val="000000"/>
              </w:rPr>
              <w:t>жмурка</w:t>
            </w:r>
            <w:proofErr w:type="spellEnd"/>
            <w:r w:rsidRPr="00D46E93">
              <w:rPr>
                <w:rFonts w:ascii="Times New Roman" w:hAnsi="Times New Roman" w:cs="Times New Roman"/>
                <w:color w:val="000000"/>
              </w:rPr>
              <w:t xml:space="preserve"> старается кого– </w:t>
            </w:r>
            <w:proofErr w:type="spellStart"/>
            <w:proofErr w:type="gramStart"/>
            <w:r w:rsidRPr="00D46E93">
              <w:rPr>
                <w:rFonts w:ascii="Times New Roman" w:hAnsi="Times New Roman" w:cs="Times New Roman"/>
                <w:color w:val="000000"/>
              </w:rPr>
              <w:t>ни</w:t>
            </w:r>
            <w:proofErr w:type="gramEnd"/>
            <w:r w:rsidRPr="00D46E93">
              <w:rPr>
                <w:rFonts w:ascii="Times New Roman" w:hAnsi="Times New Roman" w:cs="Times New Roman"/>
                <w:color w:val="000000"/>
              </w:rPr>
              <w:t>будь</w:t>
            </w:r>
            <w:proofErr w:type="spellEnd"/>
            <w:r w:rsidRPr="00D46E93">
              <w:rPr>
                <w:rFonts w:ascii="Times New Roman" w:hAnsi="Times New Roman" w:cs="Times New Roman"/>
                <w:color w:val="000000"/>
              </w:rPr>
              <w:t xml:space="preserve">  поймать . При виде  какой – либо опасности играющие должны предупредить  </w:t>
            </w:r>
            <w:proofErr w:type="spellStart"/>
            <w:r w:rsidRPr="00D46E93">
              <w:rPr>
                <w:rFonts w:ascii="Times New Roman" w:hAnsi="Times New Roman" w:cs="Times New Roman"/>
                <w:color w:val="000000"/>
              </w:rPr>
              <w:t>жмурку</w:t>
            </w:r>
            <w:proofErr w:type="spellEnd"/>
            <w:r w:rsidRPr="00D46E93">
              <w:rPr>
                <w:rFonts w:ascii="Times New Roman" w:hAnsi="Times New Roman" w:cs="Times New Roman"/>
                <w:color w:val="000000"/>
              </w:rPr>
              <w:t xml:space="preserve"> словом «огонь».Если игра проходит на открытом воздухе, то выбирают равную площадку и очерчивают   границы, за которые играющие выходить не имеют права. Поймав кого – </w:t>
            </w:r>
            <w:proofErr w:type="spellStart"/>
            <w:r w:rsidRPr="00D46E93">
              <w:rPr>
                <w:rFonts w:ascii="Times New Roman" w:hAnsi="Times New Roman" w:cs="Times New Roman"/>
                <w:color w:val="000000"/>
              </w:rPr>
              <w:t>нибудь</w:t>
            </w:r>
            <w:proofErr w:type="spellEnd"/>
            <w:r w:rsidRPr="00D46E93">
              <w:rPr>
                <w:rFonts w:ascii="Times New Roman" w:hAnsi="Times New Roman" w:cs="Times New Roman"/>
                <w:color w:val="000000"/>
              </w:rPr>
              <w:t xml:space="preserve">, </w:t>
            </w:r>
            <w:proofErr w:type="spellStart"/>
            <w:r w:rsidRPr="00D46E93">
              <w:rPr>
                <w:rFonts w:ascii="Times New Roman" w:hAnsi="Times New Roman" w:cs="Times New Roman"/>
                <w:color w:val="000000"/>
              </w:rPr>
              <w:t>жмурка</w:t>
            </w:r>
            <w:proofErr w:type="spellEnd"/>
            <w:r w:rsidRPr="00D46E93">
              <w:rPr>
                <w:rFonts w:ascii="Times New Roman" w:hAnsi="Times New Roman" w:cs="Times New Roman"/>
                <w:color w:val="000000"/>
              </w:rPr>
              <w:t xml:space="preserve"> передаёт свою роль </w:t>
            </w:r>
            <w:proofErr w:type="gramStart"/>
            <w:r w:rsidRPr="00D46E93">
              <w:rPr>
                <w:rFonts w:ascii="Times New Roman" w:hAnsi="Times New Roman" w:cs="Times New Roman"/>
                <w:color w:val="000000"/>
              </w:rPr>
              <w:t>пойманному</w:t>
            </w:r>
            <w:proofErr w:type="gramEnd"/>
            <w:r w:rsidRPr="00D46E93">
              <w:rPr>
                <w:rFonts w:ascii="Times New Roman" w:hAnsi="Times New Roman" w:cs="Times New Roman"/>
                <w:color w:val="000000"/>
              </w:rPr>
              <w:t xml:space="preserve">. Играющий, переступивший  условленную черту, считается сгоревшим и обязан  заменить </w:t>
            </w:r>
            <w:proofErr w:type="spellStart"/>
            <w:r w:rsidRPr="00D46E93">
              <w:rPr>
                <w:rFonts w:ascii="Times New Roman" w:hAnsi="Times New Roman" w:cs="Times New Roman"/>
                <w:color w:val="000000"/>
              </w:rPr>
              <w:t>жмурку</w:t>
            </w:r>
            <w:proofErr w:type="spellEnd"/>
            <w:r w:rsidRPr="00D46E93">
              <w:rPr>
                <w:rFonts w:ascii="Times New Roman" w:hAnsi="Times New Roman" w:cs="Times New Roman"/>
                <w:color w:val="000000"/>
              </w:rPr>
              <w:t>.</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p>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«Ноги от пола»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Дети строятся по кругу. В центре  круга встаёт </w:t>
            </w:r>
            <w:proofErr w:type="spellStart"/>
            <w:r w:rsidRPr="00D46E93">
              <w:rPr>
                <w:rFonts w:ascii="Times New Roman" w:hAnsi="Times New Roman" w:cs="Times New Roman"/>
                <w:color w:val="000000"/>
              </w:rPr>
              <w:t>ловишка</w:t>
            </w:r>
            <w:proofErr w:type="spellEnd"/>
            <w:r w:rsidRPr="00D46E93">
              <w:rPr>
                <w:rFonts w:ascii="Times New Roman" w:hAnsi="Times New Roman" w:cs="Times New Roman"/>
                <w:color w:val="000000"/>
              </w:rPr>
              <w:t xml:space="preserve">, </w:t>
            </w:r>
            <w:proofErr w:type="gramStart"/>
            <w:r w:rsidRPr="00D46E93">
              <w:rPr>
                <w:rFonts w:ascii="Times New Roman" w:hAnsi="Times New Roman" w:cs="Times New Roman"/>
                <w:color w:val="000000"/>
              </w:rPr>
              <w:t>назначенный</w:t>
            </w:r>
            <w:proofErr w:type="gramEnd"/>
            <w:r w:rsidRPr="00D46E93">
              <w:rPr>
                <w:rFonts w:ascii="Times New Roman" w:hAnsi="Times New Roman" w:cs="Times New Roman"/>
                <w:color w:val="000000"/>
              </w:rPr>
              <w:t xml:space="preserve"> педагогом. По сигналу «Беги!» дети разбегаются по комнате. Ловушка бегает за  </w:t>
            </w:r>
            <w:proofErr w:type="gramStart"/>
            <w:r w:rsidRPr="00D46E93">
              <w:rPr>
                <w:rFonts w:ascii="Times New Roman" w:hAnsi="Times New Roman" w:cs="Times New Roman"/>
                <w:color w:val="000000"/>
              </w:rPr>
              <w:t>играющими</w:t>
            </w:r>
            <w:proofErr w:type="gramEnd"/>
            <w:r w:rsidRPr="00D46E93">
              <w:rPr>
                <w:rFonts w:ascii="Times New Roman" w:hAnsi="Times New Roman" w:cs="Times New Roman"/>
                <w:color w:val="000000"/>
              </w:rPr>
              <w:t>, стараясь запятнать кого–</w:t>
            </w:r>
            <w:proofErr w:type="spellStart"/>
            <w:r w:rsidRPr="00D46E93">
              <w:rPr>
                <w:rFonts w:ascii="Times New Roman" w:hAnsi="Times New Roman" w:cs="Times New Roman"/>
                <w:color w:val="000000"/>
              </w:rPr>
              <w:t>нибудь</w:t>
            </w:r>
            <w:proofErr w:type="spellEnd"/>
            <w:r w:rsidRPr="00D46E93">
              <w:rPr>
                <w:rFonts w:ascii="Times New Roman" w:hAnsi="Times New Roman" w:cs="Times New Roman"/>
                <w:color w:val="000000"/>
              </w:rPr>
              <w:t xml:space="preserve">. Нельзя  пятнать того, кто, убегая,  встанет на гимнастическую скамейку или, приподняв ноги, сядет на </w:t>
            </w:r>
            <w:proofErr w:type="gramStart"/>
            <w:r w:rsidRPr="00D46E93">
              <w:rPr>
                <w:rFonts w:ascii="Times New Roman" w:hAnsi="Times New Roman" w:cs="Times New Roman"/>
                <w:color w:val="000000"/>
              </w:rPr>
              <w:t>пол</w:t>
            </w:r>
            <w:proofErr w:type="gramEnd"/>
            <w:r w:rsidRPr="00D46E93">
              <w:rPr>
                <w:rFonts w:ascii="Times New Roman" w:hAnsi="Times New Roman" w:cs="Times New Roman"/>
                <w:color w:val="000000"/>
              </w:rPr>
              <w:t xml:space="preserve"> т.е. тех, у кого ноги не на полу. Тот, кого </w:t>
            </w:r>
            <w:proofErr w:type="spellStart"/>
            <w:r w:rsidRPr="00D46E93">
              <w:rPr>
                <w:rFonts w:ascii="Times New Roman" w:hAnsi="Times New Roman" w:cs="Times New Roman"/>
                <w:color w:val="000000"/>
              </w:rPr>
              <w:t>ловишка</w:t>
            </w:r>
            <w:proofErr w:type="spellEnd"/>
            <w:r w:rsidRPr="00D46E93">
              <w:rPr>
                <w:rFonts w:ascii="Times New Roman" w:hAnsi="Times New Roman" w:cs="Times New Roman"/>
                <w:color w:val="000000"/>
              </w:rPr>
              <w:t xml:space="preserve"> коснулся рукой, становится </w:t>
            </w:r>
            <w:proofErr w:type="spellStart"/>
            <w:r w:rsidRPr="00D46E93">
              <w:rPr>
                <w:rFonts w:ascii="Times New Roman" w:hAnsi="Times New Roman" w:cs="Times New Roman"/>
                <w:color w:val="000000"/>
              </w:rPr>
              <w:t>ловишкой</w:t>
            </w:r>
            <w:proofErr w:type="spellEnd"/>
            <w:r w:rsidRPr="00D46E93">
              <w:rPr>
                <w:rFonts w:ascii="Times New Roman" w:hAnsi="Times New Roman" w:cs="Times New Roman"/>
                <w:color w:val="000000"/>
              </w:rPr>
              <w:t xml:space="preserve">. Он должен остановиться, поднять руку и сказать: «Я  </w:t>
            </w:r>
            <w:proofErr w:type="spellStart"/>
            <w:r w:rsidRPr="00D46E93">
              <w:rPr>
                <w:rFonts w:ascii="Times New Roman" w:hAnsi="Times New Roman" w:cs="Times New Roman"/>
                <w:color w:val="000000"/>
              </w:rPr>
              <w:t>ловишка</w:t>
            </w:r>
            <w:proofErr w:type="spellEnd"/>
            <w:r w:rsidRPr="00D46E93">
              <w:rPr>
                <w:rFonts w:ascii="Times New Roman" w:hAnsi="Times New Roman" w:cs="Times New Roman"/>
                <w:color w:val="000000"/>
              </w:rPr>
              <w:t xml:space="preserve">! » Новому  </w:t>
            </w:r>
            <w:proofErr w:type="spellStart"/>
            <w:r w:rsidRPr="00D46E93">
              <w:rPr>
                <w:rFonts w:ascii="Times New Roman" w:hAnsi="Times New Roman" w:cs="Times New Roman"/>
                <w:color w:val="000000"/>
              </w:rPr>
              <w:t>ловишке</w:t>
            </w:r>
            <w:proofErr w:type="spellEnd"/>
            <w:r w:rsidRPr="00D46E93">
              <w:rPr>
                <w:rFonts w:ascii="Times New Roman" w:hAnsi="Times New Roman" w:cs="Times New Roman"/>
                <w:color w:val="000000"/>
              </w:rPr>
              <w:t xml:space="preserve">  не разрешается  сразу же касаться рукой </w:t>
            </w:r>
            <w:proofErr w:type="gramStart"/>
            <w:r w:rsidRPr="00D46E93">
              <w:rPr>
                <w:rFonts w:ascii="Times New Roman" w:hAnsi="Times New Roman" w:cs="Times New Roman"/>
                <w:color w:val="000000"/>
              </w:rPr>
              <w:t>прежнего</w:t>
            </w:r>
            <w:proofErr w:type="gramEnd"/>
            <w:r w:rsidRPr="00D46E93">
              <w:rPr>
                <w:rFonts w:ascii="Times New Roman" w:hAnsi="Times New Roman" w:cs="Times New Roman"/>
                <w:color w:val="000000"/>
              </w:rPr>
              <w:t xml:space="preserve">. Если </w:t>
            </w:r>
            <w:proofErr w:type="spellStart"/>
            <w:r w:rsidRPr="00D46E93">
              <w:rPr>
                <w:rFonts w:ascii="Times New Roman" w:hAnsi="Times New Roman" w:cs="Times New Roman"/>
                <w:color w:val="000000"/>
              </w:rPr>
              <w:t>ловишка</w:t>
            </w:r>
            <w:proofErr w:type="spellEnd"/>
            <w:r w:rsidRPr="00D46E93">
              <w:rPr>
                <w:rFonts w:ascii="Times New Roman" w:hAnsi="Times New Roman" w:cs="Times New Roman"/>
                <w:color w:val="000000"/>
              </w:rPr>
              <w:t xml:space="preserve"> долго не может никого запятнать, то педагог  говорит: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 Раз, два, три – в круг скорей беги!» </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Дети строятся в круг, здесь назначается новый </w:t>
            </w:r>
            <w:proofErr w:type="spellStart"/>
            <w:r w:rsidRPr="00D46E93">
              <w:rPr>
                <w:rFonts w:ascii="Times New Roman" w:hAnsi="Times New Roman" w:cs="Times New Roman"/>
                <w:color w:val="000000"/>
              </w:rPr>
              <w:t>ловишка</w:t>
            </w:r>
            <w:proofErr w:type="spellEnd"/>
            <w:r w:rsidRPr="00D46E93">
              <w:rPr>
                <w:rFonts w:ascii="Times New Roman" w:hAnsi="Times New Roman" w:cs="Times New Roman"/>
                <w:color w:val="000000"/>
              </w:rPr>
              <w:t xml:space="preserve">  и игра </w:t>
            </w:r>
            <w:r w:rsidRPr="00D46E93">
              <w:rPr>
                <w:rFonts w:ascii="Times New Roman" w:hAnsi="Times New Roman" w:cs="Times New Roman"/>
                <w:color w:val="000000"/>
              </w:rPr>
              <w:lastRenderedPageBreak/>
              <w:t>возобновляется.</w:t>
            </w:r>
          </w:p>
        </w:tc>
      </w:tr>
      <w:tr w:rsidR="00D46E93" w:rsidRPr="00D46E93" w:rsidTr="00D46E93">
        <w:tc>
          <w:tcPr>
            <w:tcW w:w="8364" w:type="dxa"/>
            <w:shd w:val="clear" w:color="auto" w:fill="auto"/>
          </w:tcPr>
          <w:p w:rsidR="00D46E93" w:rsidRPr="00D46E93" w:rsidRDefault="00D46E93" w:rsidP="00D46E93">
            <w:pPr>
              <w:tabs>
                <w:tab w:val="left" w:pos="1740"/>
              </w:tabs>
              <w:ind w:left="-288"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lastRenderedPageBreak/>
              <w:t xml:space="preserve">«Западня»  </w:t>
            </w:r>
          </w:p>
          <w:p w:rsidR="00D46E93" w:rsidRPr="00D46E93" w:rsidRDefault="00D46E93" w:rsidP="00D46E93">
            <w:pPr>
              <w:tabs>
                <w:tab w:val="left" w:pos="1740"/>
              </w:tabs>
              <w:ind w:left="-288" w:firstLine="709"/>
              <w:jc w:val="both"/>
              <w:rPr>
                <w:rFonts w:ascii="Times New Roman" w:hAnsi="Times New Roman" w:cs="Times New Roman"/>
                <w:color w:val="000000"/>
              </w:rPr>
            </w:pPr>
            <w:r w:rsidRPr="00D46E93">
              <w:rPr>
                <w:rFonts w:ascii="Times New Roman" w:hAnsi="Times New Roman" w:cs="Times New Roman"/>
                <w:color w:val="000000"/>
              </w:rPr>
              <w:t>Играющие образуют два круга. Внутренний круг, взявшись за руки, движется в одну сторону, внешни</w:t>
            </w:r>
            <w:proofErr w:type="gramStart"/>
            <w:r w:rsidRPr="00D46E93">
              <w:rPr>
                <w:rFonts w:ascii="Times New Roman" w:hAnsi="Times New Roman" w:cs="Times New Roman"/>
                <w:color w:val="000000"/>
              </w:rPr>
              <w:t>й-</w:t>
            </w:r>
            <w:proofErr w:type="gramEnd"/>
            <w:r w:rsidRPr="00D46E93">
              <w:rPr>
                <w:rFonts w:ascii="Times New Roman" w:hAnsi="Times New Roman" w:cs="Times New Roman"/>
                <w:color w:val="000000"/>
              </w:rPr>
              <w:t xml:space="preserve"> в другую. По сигналу ведущего оба круга останавливаются. Стоящие во внутреннем круге поднимают руки, образуя ворота. Остальные то вбегают в круг, проходя под воротами, то выбегают из него. Неожиданно подаётся вторая команда, руки отпускаются, и те, кто оказался внутри круга, считаются попавшими в западню. Они остаются во внутреннем круге и берутся за руки с остальными играющими, после чего игра повторяется. </w:t>
            </w:r>
            <w:proofErr w:type="gramStart"/>
            <w:r w:rsidRPr="00D46E93">
              <w:rPr>
                <w:rFonts w:ascii="Times New Roman" w:hAnsi="Times New Roman" w:cs="Times New Roman"/>
                <w:color w:val="000000"/>
              </w:rPr>
              <w:t>Когда во внешнем круге останется мало играющих, из них образуется внутренний круг.</w:t>
            </w:r>
            <w:proofErr w:type="gramEnd"/>
            <w:r w:rsidRPr="00D46E93">
              <w:rPr>
                <w:rFonts w:ascii="Times New Roman" w:hAnsi="Times New Roman" w:cs="Times New Roman"/>
                <w:color w:val="000000"/>
              </w:rPr>
              <w:t xml:space="preserve"> Игра повторяется</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«Змейка»</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Количество игроков 6-7 человек.5-6 участников, взявшись друг за друга, выстраиваются в колонну – змейку. Водящий становится перед змейкой и старается запятнать последнего. Стоящий в змейке первым – капитан - преграждает путь водящему: широко расставляет руки, ставит заслоны, выполняет различные движения туловищем. Змейка следует за капитаном и помогает преградить путь водящему. Если водящий запятнал игрока, замыкающего колонну, он становится капитаном, а запятнанный игро</w:t>
            </w:r>
            <w:proofErr w:type="gramStart"/>
            <w:r w:rsidRPr="00D46E93">
              <w:rPr>
                <w:rFonts w:ascii="Times New Roman" w:hAnsi="Times New Roman" w:cs="Times New Roman"/>
                <w:color w:val="000000"/>
              </w:rPr>
              <w:t>к-</w:t>
            </w:r>
            <w:proofErr w:type="gramEnd"/>
            <w:r w:rsidRPr="00D46E93">
              <w:rPr>
                <w:rFonts w:ascii="Times New Roman" w:hAnsi="Times New Roman" w:cs="Times New Roman"/>
                <w:color w:val="000000"/>
              </w:rPr>
              <w:t xml:space="preserve"> водящим. Игру можно повторять несколько раз, с небольшими перерывами для отдыха.</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«Зеркало»</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Играющие свободно располагаются на площадке и выполняют следующие задания: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а) Повторение одиночных движений вслед за следующим.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б) Воспроизведение вслед за ведущим  серии движений в определённой последовательности.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в) Имитация движений животного, птицы, насекомого, названого ведущим и др</w:t>
            </w:r>
            <w:proofErr w:type="gramStart"/>
            <w:r w:rsidRPr="00D46E93">
              <w:rPr>
                <w:rFonts w:ascii="Times New Roman" w:hAnsi="Times New Roman" w:cs="Times New Roman"/>
                <w:color w:val="000000"/>
              </w:rPr>
              <w:t>.Л</w:t>
            </w:r>
            <w:proofErr w:type="gramEnd"/>
            <w:r w:rsidRPr="00D46E93">
              <w:rPr>
                <w:rFonts w:ascii="Times New Roman" w:hAnsi="Times New Roman" w:cs="Times New Roman"/>
                <w:color w:val="000000"/>
              </w:rPr>
              <w:t>учший игрок определяется общим голосованием и награждается призом или призовыми очками.</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МАТУШКА-ВЕСНА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Двое детей зелеными ветками или гирляндой образуют ворота. Все дети говорят: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Идет матушка-весна,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Отворяйте ворота.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Первый март пришел,</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Всех детей провел;</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А за ним и апрель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Отворил окно и дверь;</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А уж как пришел май -</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lastRenderedPageBreak/>
              <w:t xml:space="preserve"> Сколько </w:t>
            </w:r>
            <w:proofErr w:type="gramStart"/>
            <w:r w:rsidRPr="00D46E93">
              <w:rPr>
                <w:rFonts w:ascii="Times New Roman" w:hAnsi="Times New Roman" w:cs="Times New Roman"/>
                <w:color w:val="000000"/>
              </w:rPr>
              <w:t>хочешь</w:t>
            </w:r>
            <w:proofErr w:type="gramEnd"/>
            <w:r w:rsidRPr="00D46E93">
              <w:rPr>
                <w:rFonts w:ascii="Times New Roman" w:hAnsi="Times New Roman" w:cs="Times New Roman"/>
                <w:color w:val="000000"/>
              </w:rPr>
              <w:t xml:space="preserve"> гуляй!</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Весна ведет за собой цепочкой всех детей в ворота и заводит в круг.   </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lastRenderedPageBreak/>
              <w:t>ВЕСЕННИЕ ЦВЕТОЧКИ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В игре участвуют 3 человека. По залу рассыпают бумажные подснежники, нарциссы и тюльпаны (все "цветы" в одинаковом количестве). Детям дают по ведерку или корзинке. По сигналу один собирает только подснежники, второй - нарциссы, а третий - тюльпаны. Выигрывает тот, кто быстрее справится с заданием. </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ГОРЕЛКИ С ПЛАТОЧКОМ</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Игроки стоят парами друг за другом. Впереди водящий, он держит в руке над головой платочек.</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Все хором.</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Гори, гори ясно,</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Чтобы не погасло.</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Глянь на небо,</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Птички летят,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Колокольчики звенят!</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 </w:t>
            </w:r>
          </w:p>
        </w:tc>
      </w:tr>
    </w:tbl>
    <w:p w:rsidR="00D46E93" w:rsidRPr="00D46E93" w:rsidRDefault="00D46E93" w:rsidP="00D46E93">
      <w:pPr>
        <w:tabs>
          <w:tab w:val="left" w:pos="4140"/>
        </w:tabs>
        <w:ind w:firstLine="709"/>
        <w:jc w:val="both"/>
        <w:rPr>
          <w:rFonts w:ascii="Times New Roman" w:hAnsi="Times New Roman" w:cs="Times New Roman"/>
          <w:color w:val="000000"/>
          <w:sz w:val="28"/>
          <w:szCs w:val="28"/>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Подвижные игры.</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КАЗАКИ-РАЗБОЙНИКИ</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Дети разбиваются на две команды: команду казаков и команду разбойников. "Разбойникам" надо за определенное время спрятаться самим на оговоренной территории и спрятать "клад": какую-то игрушку, предмет, конфету. После этого "казаки" разбегаются по двору в поисках всех "разбойников" </w:t>
            </w:r>
            <w:proofErr w:type="gramStart"/>
            <w:r w:rsidRPr="00D46E93">
              <w:rPr>
                <w:rFonts w:ascii="Times New Roman" w:hAnsi="Times New Roman" w:cs="Times New Roman"/>
                <w:color w:val="000000"/>
              </w:rPr>
              <w:t>и"</w:t>
            </w:r>
            <w:proofErr w:type="gramEnd"/>
            <w:r w:rsidRPr="00D46E93">
              <w:rPr>
                <w:rFonts w:ascii="Times New Roman" w:hAnsi="Times New Roman" w:cs="Times New Roman"/>
                <w:color w:val="000000"/>
              </w:rPr>
              <w:t>клада".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 Чтобы сбить с толку и запутать "казаков", "разбойникам" разрешается рисовать на заборах, асфальте и стенах стрелки. </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После удачных поисков команды меняются местами. </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ТРЕТИЙ ЛИШНИЙ</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 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все же лучше поставить стулья. </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«Хитрая лиса»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На одной стороне площадки  проводится линия – «Дом лисы». </w:t>
            </w:r>
            <w:proofErr w:type="gramStart"/>
            <w:r w:rsidRPr="00D46E93">
              <w:rPr>
                <w:rFonts w:ascii="Times New Roman" w:hAnsi="Times New Roman" w:cs="Times New Roman"/>
                <w:color w:val="000000"/>
              </w:rPr>
              <w:t>Играющие</w:t>
            </w:r>
            <w:proofErr w:type="gramEnd"/>
            <w:r w:rsidRPr="00D46E93">
              <w:rPr>
                <w:rFonts w:ascii="Times New Roman" w:hAnsi="Times New Roman" w:cs="Times New Roman"/>
                <w:color w:val="000000"/>
              </w:rPr>
              <w:t xml:space="preserve"> </w:t>
            </w:r>
            <w:r w:rsidRPr="00D46E93">
              <w:rPr>
                <w:rFonts w:ascii="Times New Roman" w:hAnsi="Times New Roman" w:cs="Times New Roman"/>
                <w:color w:val="000000"/>
              </w:rPr>
              <w:lastRenderedPageBreak/>
              <w:t>располагаются по кругу на расстоянии одного шага друг от друга.</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Педагог  предлагает играющим закрыть глаза и, обходя круг за спинами детей, дотрагивается до одного из играющих, который и становится «Хитрой лисой». Затем детям предлагается открыть глаза и внимательно посмотреть, кто из них хитрая лиса, не выдаст  ли она </w:t>
            </w:r>
            <w:proofErr w:type="gramStart"/>
            <w:r w:rsidRPr="00D46E93">
              <w:rPr>
                <w:rFonts w:ascii="Times New Roman" w:hAnsi="Times New Roman" w:cs="Times New Roman"/>
                <w:color w:val="000000"/>
              </w:rPr>
              <w:t>себя</w:t>
            </w:r>
            <w:proofErr w:type="gramEnd"/>
            <w:r w:rsidRPr="00D46E93">
              <w:rPr>
                <w:rFonts w:ascii="Times New Roman" w:hAnsi="Times New Roman" w:cs="Times New Roman"/>
                <w:color w:val="000000"/>
              </w:rPr>
              <w:t xml:space="preserve"> чем </w:t>
            </w:r>
            <w:proofErr w:type="spellStart"/>
            <w:r w:rsidRPr="00D46E93">
              <w:rPr>
                <w:rFonts w:ascii="Times New Roman" w:hAnsi="Times New Roman" w:cs="Times New Roman"/>
                <w:color w:val="000000"/>
              </w:rPr>
              <w:t>нибудь</w:t>
            </w:r>
            <w:proofErr w:type="spellEnd"/>
            <w:r w:rsidRPr="00D46E93">
              <w:rPr>
                <w:rFonts w:ascii="Times New Roman" w:hAnsi="Times New Roman" w:cs="Times New Roman"/>
                <w:color w:val="000000"/>
              </w:rPr>
              <w:t xml:space="preserve">? </w:t>
            </w:r>
            <w:proofErr w:type="gramStart"/>
            <w:r w:rsidRPr="00D46E93">
              <w:rPr>
                <w:rFonts w:ascii="Times New Roman" w:hAnsi="Times New Roman" w:cs="Times New Roman"/>
                <w:color w:val="000000"/>
              </w:rPr>
              <w:t>Играющие</w:t>
            </w:r>
            <w:proofErr w:type="gramEnd"/>
            <w:r w:rsidRPr="00D46E93">
              <w:rPr>
                <w:rFonts w:ascii="Times New Roman" w:hAnsi="Times New Roman" w:cs="Times New Roman"/>
                <w:color w:val="000000"/>
              </w:rPr>
              <w:t xml:space="preserve"> 3 раза спрашивают хором:</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«Хитрая лиса где ты?»</w:t>
            </w:r>
            <w:proofErr w:type="gramStart"/>
            <w:r w:rsidRPr="00D46E93">
              <w:rPr>
                <w:rFonts w:ascii="Times New Roman" w:hAnsi="Times New Roman" w:cs="Times New Roman"/>
                <w:color w:val="000000"/>
              </w:rPr>
              <w:t>.П</w:t>
            </w:r>
            <w:proofErr w:type="gramEnd"/>
            <w:r w:rsidRPr="00D46E93">
              <w:rPr>
                <w:rFonts w:ascii="Times New Roman" w:hAnsi="Times New Roman" w:cs="Times New Roman"/>
                <w:color w:val="000000"/>
              </w:rPr>
              <w:t>ри этом все играющие смотрят на друг друга. Когда все играющие (в том числе и хитрая лиса) в третий раз спросят:</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«Хитрая лиса,  где ты?», хитрая лиса быстро выходит на середину  круга, поднимает руку и  говорит: «Я здесь». Все играющие разбегаются по площадке, а хитрая лиса их ловит. После того как  лиса поймает 2-3 человек, учитель говорит: «В круг!».</w:t>
            </w:r>
          </w:p>
        </w:tc>
      </w:tr>
      <w:tr w:rsidR="00D46E93" w:rsidRPr="00D46E93" w:rsidTr="00D46E93">
        <w:tc>
          <w:tcPr>
            <w:tcW w:w="8364" w:type="dxa"/>
            <w:shd w:val="clear" w:color="auto" w:fill="auto"/>
          </w:tcPr>
          <w:p w:rsidR="00D46E93" w:rsidRPr="00D46E93" w:rsidRDefault="00D46E93" w:rsidP="00D46E93">
            <w:pPr>
              <w:tabs>
                <w:tab w:val="left" w:pos="1740"/>
              </w:tabs>
              <w:ind w:left="-288"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lastRenderedPageBreak/>
              <w:t>«Птицы»</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Дети по считалке выбирают «хозяйку» и «ястреба», остальные – птицы</w:t>
            </w:r>
            <w:proofErr w:type="gramStart"/>
            <w:r w:rsidRPr="00D46E93">
              <w:rPr>
                <w:rFonts w:ascii="Times New Roman" w:hAnsi="Times New Roman" w:cs="Times New Roman"/>
                <w:color w:val="000000"/>
              </w:rPr>
              <w:t xml:space="preserve"> .</w:t>
            </w:r>
            <w:proofErr w:type="gramEnd"/>
            <w:r w:rsidRPr="00D46E93">
              <w:rPr>
                <w:rFonts w:ascii="Times New Roman" w:hAnsi="Times New Roman" w:cs="Times New Roman"/>
                <w:color w:val="000000"/>
              </w:rPr>
              <w:t>Хозяйка тайком  от  ястреба даёт название каждой птице: « Ты – кукушка, ты – ласточка….» Прилетает ястреб. Хозяйка спрашивает</w:t>
            </w:r>
            <w:proofErr w:type="gramStart"/>
            <w:r w:rsidRPr="00D46E93">
              <w:rPr>
                <w:rFonts w:ascii="Times New Roman" w:hAnsi="Times New Roman" w:cs="Times New Roman"/>
                <w:color w:val="000000"/>
              </w:rPr>
              <w:t>:</w:t>
            </w:r>
            <w:proofErr w:type="gramEnd"/>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--зачем  пришёл?</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-за птицей.</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-за какой?</w:t>
            </w:r>
          </w:p>
          <w:p w:rsidR="00D46E93" w:rsidRPr="00D46E93" w:rsidRDefault="00D46E93" w:rsidP="00D46E93">
            <w:pPr>
              <w:tabs>
                <w:tab w:val="left" w:pos="1740"/>
              </w:tabs>
              <w:ind w:left="-288" w:firstLine="709"/>
              <w:jc w:val="both"/>
              <w:rPr>
                <w:rFonts w:ascii="Times New Roman" w:hAnsi="Times New Roman" w:cs="Times New Roman"/>
                <w:color w:val="000000"/>
              </w:rPr>
            </w:pPr>
            <w:r w:rsidRPr="00D46E93">
              <w:rPr>
                <w:rFonts w:ascii="Times New Roman" w:hAnsi="Times New Roman" w:cs="Times New Roman"/>
                <w:color w:val="000000"/>
              </w:rPr>
              <w:t>Ястреб называет, например, кукушку. Если названной ястребом  птицы нет, хозяйка прогоняет ястреба.   Игра продолжается</w:t>
            </w:r>
            <w:proofErr w:type="gramStart"/>
            <w:r w:rsidRPr="00D46E93">
              <w:rPr>
                <w:rFonts w:ascii="Times New Roman" w:hAnsi="Times New Roman" w:cs="Times New Roman"/>
                <w:color w:val="000000"/>
              </w:rPr>
              <w:t xml:space="preserve"> ,</w:t>
            </w:r>
            <w:proofErr w:type="gramEnd"/>
            <w:r w:rsidRPr="00D46E93">
              <w:rPr>
                <w:rFonts w:ascii="Times New Roman" w:hAnsi="Times New Roman" w:cs="Times New Roman"/>
                <w:color w:val="000000"/>
              </w:rPr>
              <w:t xml:space="preserve"> пока ястреб не поймает всех птиц.</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«Услышь своё  имя»</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Количество игроков 5 – 15 человек. </w:t>
            </w:r>
            <w:proofErr w:type="gramStart"/>
            <w:r w:rsidRPr="00D46E93">
              <w:rPr>
                <w:rFonts w:ascii="Times New Roman" w:hAnsi="Times New Roman" w:cs="Times New Roman"/>
                <w:color w:val="000000"/>
              </w:rPr>
              <w:t>Играющие</w:t>
            </w:r>
            <w:proofErr w:type="gramEnd"/>
            <w:r w:rsidRPr="00D46E93">
              <w:rPr>
                <w:rFonts w:ascii="Times New Roman" w:hAnsi="Times New Roman" w:cs="Times New Roman"/>
                <w:color w:val="000000"/>
              </w:rPr>
              <w:t xml:space="preserve"> стоят  в кругу спиной друг другу. У одного из игроков мяч, он бросает мяч назад – вверх и называет чьё – либо имя. Тот, кого назвали, должен развернуться лицом в круг и поймать мяч. Выигрывает тот, кто поймал  мяч большее количество раз.</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«Нептун  и рыбки»</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 xml:space="preserve">Стулья устанавливаются по кругу спинками внутрь. Один из играющих </w:t>
            </w:r>
            <w:proofErr w:type="gramStart"/>
            <w:r w:rsidRPr="00D46E93">
              <w:rPr>
                <w:rFonts w:ascii="Times New Roman" w:hAnsi="Times New Roman" w:cs="Times New Roman"/>
                <w:color w:val="000000"/>
              </w:rPr>
              <w:t>выполняет роль</w:t>
            </w:r>
            <w:proofErr w:type="gramEnd"/>
            <w:r w:rsidRPr="00D46E93">
              <w:rPr>
                <w:rFonts w:ascii="Times New Roman" w:hAnsi="Times New Roman" w:cs="Times New Roman"/>
                <w:color w:val="000000"/>
              </w:rPr>
              <w:t xml:space="preserve"> Нептуна, который  ведёт за собой  «рыб», точно повторяющих за ним различные движения. Например, на  море «появляются волны», «надвигается буря» и т.д. И  вдруг  раздаются слова: «вода зеркально – гладка». При этих  словах дети бегут к стульям, стараясь занять место. Одному из игроков, стул не достанется, и тогда он становится  ведущим  Нептуном.</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«Лохматый пёс»</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В игре принимают участие 8-2 игроков. Из числа играющих выбирают «пса». Он сидит в стороне.  Другие дети медленно идут к нему, приговаривая:</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Вот сидит лохматый пёс</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 xml:space="preserve">В лапки </w:t>
            </w:r>
            <w:proofErr w:type="gramStart"/>
            <w:r w:rsidRPr="00D46E93">
              <w:rPr>
                <w:rFonts w:ascii="Times New Roman" w:hAnsi="Times New Roman" w:cs="Times New Roman"/>
                <w:color w:val="000000"/>
              </w:rPr>
              <w:t>свой</w:t>
            </w:r>
            <w:proofErr w:type="gramEnd"/>
            <w:r w:rsidRPr="00D46E93">
              <w:rPr>
                <w:rFonts w:ascii="Times New Roman" w:hAnsi="Times New Roman" w:cs="Times New Roman"/>
                <w:color w:val="000000"/>
              </w:rPr>
              <w:t xml:space="preserve"> уткнувши нос</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Тихо, мирно он сидит,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lastRenderedPageBreak/>
              <w:t>Может, дремлет, может, спит.</w:t>
            </w:r>
          </w:p>
          <w:p w:rsidR="00D46E93" w:rsidRPr="00D46E93" w:rsidRDefault="00D46E93" w:rsidP="00D46E93">
            <w:pPr>
              <w:ind w:firstLine="709"/>
              <w:jc w:val="both"/>
              <w:rPr>
                <w:rFonts w:ascii="Times New Roman" w:hAnsi="Times New Roman" w:cs="Times New Roman"/>
                <w:color w:val="000000"/>
              </w:rPr>
            </w:pPr>
            <w:r w:rsidRPr="00D46E93">
              <w:rPr>
                <w:rFonts w:ascii="Times New Roman" w:hAnsi="Times New Roman" w:cs="Times New Roman"/>
                <w:color w:val="000000"/>
              </w:rPr>
              <w:t>Подойдём к нему, разбудим и посмотрим - что же будет?</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Дети тихо подходят к псу, и хлопают в ладоши. «Пёс» вскакивает, рычит, лает и ловит детей. Пойманный игрок становится водящим – псом.</w:t>
            </w:r>
          </w:p>
        </w:tc>
      </w:tr>
      <w:tr w:rsidR="00D46E93" w:rsidRPr="00D46E93" w:rsidTr="00D46E93">
        <w:tc>
          <w:tcPr>
            <w:tcW w:w="8364" w:type="dxa"/>
            <w:shd w:val="clear" w:color="auto" w:fill="auto"/>
          </w:tcPr>
          <w:p w:rsidR="00D46E93" w:rsidRPr="00D46E93" w:rsidRDefault="00D46E93" w:rsidP="00D46E93">
            <w:pPr>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lastRenderedPageBreak/>
              <w:t>«Круговая лапта»</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Количество игроков- 6-15 человек. Двое водящих находятся за границами условной площадки на расстоянии 10-</w:t>
            </w:r>
            <w:smartTag w:uri="urn:schemas-microsoft-com:office:smarttags" w:element="metricconverter">
              <w:smartTagPr>
                <w:attr w:name="ProductID" w:val="12 м"/>
              </w:smartTagPr>
              <w:r w:rsidRPr="00D46E93">
                <w:rPr>
                  <w:rFonts w:ascii="Times New Roman" w:hAnsi="Times New Roman" w:cs="Times New Roman"/>
                  <w:color w:val="000000"/>
                </w:rPr>
                <w:t>12 м</w:t>
              </w:r>
            </w:smartTag>
            <w:r w:rsidRPr="00D46E93">
              <w:rPr>
                <w:rFonts w:ascii="Times New Roman" w:hAnsi="Times New Roman" w:cs="Times New Roman"/>
                <w:color w:val="000000"/>
              </w:rPr>
              <w:t xml:space="preserve">, все остальные - в центре площадки. Водящие, перебрасывая </w:t>
            </w:r>
            <w:proofErr w:type="gramStart"/>
            <w:r w:rsidRPr="00D46E93">
              <w:rPr>
                <w:rFonts w:ascii="Times New Roman" w:hAnsi="Times New Roman" w:cs="Times New Roman"/>
                <w:color w:val="000000"/>
              </w:rPr>
              <w:t>мяч</w:t>
            </w:r>
            <w:proofErr w:type="gramEnd"/>
            <w:r w:rsidRPr="00D46E93">
              <w:rPr>
                <w:rFonts w:ascii="Times New Roman" w:hAnsi="Times New Roman" w:cs="Times New Roman"/>
                <w:color w:val="000000"/>
              </w:rPr>
              <w:t xml:space="preserve"> друг другу, стараются запятнать тех, кто находиться на площадке. Те, в кого попали мячом, выбывают из игры, но их могут выручить те играющие, которые поймали мяч. Выигрывает тот, кто последним останется на площадке. </w:t>
            </w:r>
            <w:proofErr w:type="gramStart"/>
            <w:r w:rsidRPr="00D46E93">
              <w:rPr>
                <w:rFonts w:ascii="Times New Roman" w:hAnsi="Times New Roman" w:cs="Times New Roman"/>
                <w:color w:val="000000"/>
              </w:rPr>
              <w:t>Водящими становятся двое, первыми выбывшие из игры.</w:t>
            </w:r>
            <w:proofErr w:type="gramEnd"/>
            <w:r w:rsidRPr="00D46E93">
              <w:rPr>
                <w:rFonts w:ascii="Times New Roman" w:hAnsi="Times New Roman" w:cs="Times New Roman"/>
                <w:color w:val="000000"/>
              </w:rPr>
              <w:t xml:space="preserve"> Игра повторяется 3-4 раза, с небольшими перерывами для отдыха.</w:t>
            </w:r>
          </w:p>
        </w:tc>
      </w:tr>
      <w:tr w:rsidR="00D46E93" w:rsidRPr="00D46E93" w:rsidTr="00D46E93">
        <w:tc>
          <w:tcPr>
            <w:tcW w:w="8364" w:type="dxa"/>
            <w:shd w:val="clear" w:color="auto" w:fill="auto"/>
          </w:tcPr>
          <w:p w:rsidR="00D46E93" w:rsidRPr="00D46E93" w:rsidRDefault="00D46E93" w:rsidP="00D46E93">
            <w:pPr>
              <w:tabs>
                <w:tab w:val="left" w:pos="1740"/>
              </w:tabs>
              <w:ind w:firstLine="709"/>
              <w:jc w:val="both"/>
              <w:rPr>
                <w:rFonts w:ascii="Times New Roman" w:hAnsi="Times New Roman" w:cs="Times New Roman"/>
                <w:color w:val="000000"/>
                <w:u w:val="single"/>
              </w:rPr>
            </w:pPr>
            <w:r w:rsidRPr="00D46E93">
              <w:rPr>
                <w:rFonts w:ascii="Times New Roman" w:hAnsi="Times New Roman" w:cs="Times New Roman"/>
                <w:color w:val="000000"/>
                <w:u w:val="single"/>
              </w:rPr>
              <w:t>«Пятнашки мячом»</w:t>
            </w:r>
          </w:p>
          <w:p w:rsidR="00D46E93" w:rsidRPr="00D46E93" w:rsidRDefault="00D46E93" w:rsidP="00D46E93">
            <w:pPr>
              <w:tabs>
                <w:tab w:val="left" w:pos="1740"/>
              </w:tabs>
              <w:ind w:firstLine="709"/>
              <w:jc w:val="both"/>
              <w:rPr>
                <w:rFonts w:ascii="Times New Roman" w:hAnsi="Times New Roman" w:cs="Times New Roman"/>
                <w:color w:val="000000"/>
              </w:rPr>
            </w:pPr>
            <w:r w:rsidRPr="00D46E93">
              <w:rPr>
                <w:rFonts w:ascii="Times New Roman" w:hAnsi="Times New Roman" w:cs="Times New Roman"/>
                <w:color w:val="000000"/>
              </w:rPr>
              <w:t>Все играющие произвольно располагаются на лужайке или поляне, в центр</w:t>
            </w:r>
            <w:proofErr w:type="gramStart"/>
            <w:r w:rsidRPr="00D46E93">
              <w:rPr>
                <w:rFonts w:ascii="Times New Roman" w:hAnsi="Times New Roman" w:cs="Times New Roman"/>
                <w:color w:val="000000"/>
              </w:rPr>
              <w:t>е-</w:t>
            </w:r>
            <w:proofErr w:type="gramEnd"/>
            <w:r w:rsidRPr="00D46E93">
              <w:rPr>
                <w:rFonts w:ascii="Times New Roman" w:hAnsi="Times New Roman" w:cs="Times New Roman"/>
                <w:color w:val="000000"/>
              </w:rPr>
              <w:t xml:space="preserve"> водящий с мячом в руке. По сигналу начинается игра: водящий должен запятнать мячом любого игрока, который после этого сам становится водящим. Игровой кон продолжается 6-8 мин, после чего необходимо детям дать небольшой перерыв.</w:t>
            </w:r>
          </w:p>
        </w:tc>
      </w:tr>
    </w:tbl>
    <w:p w:rsidR="00D46E93" w:rsidRPr="00D46E93" w:rsidRDefault="00D46E93" w:rsidP="00D46E93">
      <w:pPr>
        <w:tabs>
          <w:tab w:val="left" w:pos="4140"/>
        </w:tabs>
        <w:ind w:firstLine="709"/>
        <w:jc w:val="both"/>
        <w:rPr>
          <w:rFonts w:ascii="Times New Roman" w:hAnsi="Times New Roman" w:cs="Times New Roman"/>
          <w:color w:val="000000"/>
          <w:sz w:val="28"/>
          <w:szCs w:val="28"/>
        </w:rPr>
      </w:pPr>
    </w:p>
    <w:p w:rsidR="00D46E93" w:rsidRPr="00D46E93" w:rsidRDefault="00D46E93" w:rsidP="00D46E93">
      <w:pPr>
        <w:tabs>
          <w:tab w:val="left" w:pos="1740"/>
        </w:tabs>
        <w:ind w:firstLine="709"/>
        <w:jc w:val="both"/>
        <w:rPr>
          <w:rFonts w:ascii="Times New Roman" w:hAnsi="Times New Roman" w:cs="Times New Roman"/>
          <w:b/>
          <w:color w:val="000000"/>
          <w:sz w:val="28"/>
          <w:szCs w:val="28"/>
        </w:rPr>
      </w:pPr>
    </w:p>
    <w:p w:rsidR="00D46E93" w:rsidRDefault="00D46E93" w:rsidP="00D46E93">
      <w:pPr>
        <w:tabs>
          <w:tab w:val="left" w:pos="1740"/>
        </w:tabs>
        <w:ind w:firstLine="709"/>
        <w:jc w:val="both"/>
        <w:rPr>
          <w:b/>
          <w:color w:val="000000"/>
          <w:sz w:val="28"/>
          <w:szCs w:val="28"/>
        </w:rPr>
        <w:sectPr w:rsidR="00D46E93" w:rsidSect="00D46E93">
          <w:pgSz w:w="11906" w:h="16838"/>
          <w:pgMar w:top="720" w:right="720" w:bottom="720" w:left="720" w:header="0" w:footer="0" w:gutter="0"/>
          <w:cols w:space="708"/>
          <w:docGrid w:linePitch="360"/>
        </w:sectPr>
      </w:pPr>
    </w:p>
    <w:p w:rsidR="00484699" w:rsidRPr="00484699" w:rsidRDefault="00484699" w:rsidP="006344C3">
      <w:pPr>
        <w:spacing w:after="0" w:line="240" w:lineRule="auto"/>
        <w:ind w:left="720"/>
        <w:jc w:val="center"/>
        <w:rPr>
          <w:rFonts w:ascii="Times New Roman" w:hAnsi="Times New Roman" w:cs="Times New Roman"/>
          <w:b/>
          <w:bCs/>
          <w:iCs/>
          <w:sz w:val="24"/>
          <w:szCs w:val="24"/>
        </w:rPr>
      </w:pPr>
      <w:r w:rsidRPr="00484699">
        <w:rPr>
          <w:rFonts w:ascii="Times New Roman" w:hAnsi="Times New Roman" w:cs="Times New Roman"/>
          <w:b/>
          <w:bCs/>
          <w:iCs/>
          <w:sz w:val="24"/>
          <w:szCs w:val="24"/>
        </w:rPr>
        <w:lastRenderedPageBreak/>
        <w:t>Проектная деятельность</w:t>
      </w:r>
    </w:p>
    <w:p w:rsidR="006344C3" w:rsidRPr="00484699" w:rsidRDefault="006344C3" w:rsidP="006344C3">
      <w:pPr>
        <w:spacing w:after="0" w:line="240" w:lineRule="auto"/>
        <w:ind w:left="720"/>
        <w:jc w:val="center"/>
        <w:rPr>
          <w:rFonts w:ascii="Times New Roman" w:hAnsi="Times New Roman" w:cs="Times New Roman"/>
          <w:b/>
          <w:bCs/>
          <w:iCs/>
          <w:sz w:val="24"/>
          <w:szCs w:val="24"/>
        </w:rPr>
      </w:pPr>
      <w:r w:rsidRPr="00484699">
        <w:rPr>
          <w:rFonts w:ascii="Times New Roman" w:hAnsi="Times New Roman" w:cs="Times New Roman"/>
          <w:b/>
          <w:bCs/>
          <w:iCs/>
          <w:sz w:val="24"/>
          <w:szCs w:val="24"/>
        </w:rPr>
        <w:t>2 класс.</w:t>
      </w:r>
    </w:p>
    <w:p w:rsidR="006344C3" w:rsidRPr="00484699" w:rsidRDefault="006344C3" w:rsidP="006344C3">
      <w:pPr>
        <w:spacing w:after="0" w:line="240" w:lineRule="auto"/>
        <w:ind w:left="720"/>
        <w:jc w:val="center"/>
        <w:rPr>
          <w:rFonts w:ascii="Times New Roman" w:hAnsi="Times New Roman" w:cs="Times New Roman"/>
          <w:b/>
          <w:sz w:val="24"/>
          <w:szCs w:val="24"/>
        </w:rPr>
      </w:pPr>
      <w:r w:rsidRPr="00484699">
        <w:rPr>
          <w:rFonts w:ascii="Times New Roman" w:hAnsi="Times New Roman" w:cs="Times New Roman"/>
          <w:b/>
          <w:bCs/>
          <w:iCs/>
          <w:sz w:val="24"/>
          <w:szCs w:val="24"/>
        </w:rPr>
        <w:t>Тематическое планирование.</w:t>
      </w:r>
    </w:p>
    <w:p w:rsidR="006344C3" w:rsidRPr="00484699" w:rsidRDefault="006344C3" w:rsidP="006344C3">
      <w:pPr>
        <w:widowControl w:val="0"/>
        <w:spacing w:after="0" w:line="360" w:lineRule="auto"/>
        <w:ind w:firstLine="680"/>
        <w:contextualSpacing/>
        <w:jc w:val="center"/>
        <w:rPr>
          <w:rFonts w:ascii="Times New Roman" w:hAnsi="Times New Roman" w:cs="Times New Roman"/>
          <w:b/>
          <w:i/>
          <w:sz w:val="24"/>
          <w:szCs w:val="24"/>
        </w:rPr>
      </w:pPr>
      <w:r w:rsidRPr="00484699">
        <w:rPr>
          <w:rFonts w:ascii="Times New Roman" w:hAnsi="Times New Roman" w:cs="Times New Roman"/>
          <w:b/>
          <w:i/>
          <w:sz w:val="24"/>
          <w:szCs w:val="24"/>
        </w:rPr>
        <w:t>Пояснительная записка</w:t>
      </w:r>
    </w:p>
    <w:p w:rsidR="006344C3" w:rsidRPr="00484699" w:rsidRDefault="006344C3" w:rsidP="006344C3">
      <w:pPr>
        <w:spacing w:line="240" w:lineRule="auto"/>
        <w:ind w:firstLine="708"/>
        <w:jc w:val="both"/>
        <w:rPr>
          <w:rFonts w:ascii="Times New Roman" w:hAnsi="Times New Roman" w:cs="Times New Roman"/>
          <w:sz w:val="24"/>
          <w:szCs w:val="24"/>
        </w:rPr>
      </w:pPr>
      <w:r w:rsidRPr="00484699">
        <w:rPr>
          <w:rFonts w:ascii="Times New Roman" w:hAnsi="Times New Roman" w:cs="Times New Roman"/>
          <w:sz w:val="24"/>
          <w:szCs w:val="24"/>
        </w:rPr>
        <w:t xml:space="preserve">Данная рабочая программа </w:t>
      </w:r>
      <w:r w:rsidRPr="00484699">
        <w:rPr>
          <w:rFonts w:ascii="Times New Roman" w:hAnsi="Times New Roman" w:cs="Times New Roman"/>
          <w:color w:val="000000"/>
          <w:sz w:val="24"/>
          <w:szCs w:val="24"/>
        </w:rPr>
        <w:t>рассчитана на 1 час в неделю, 34 часа в год (компонент образовательного учреждения).</w:t>
      </w:r>
    </w:p>
    <w:p w:rsidR="006344C3" w:rsidRPr="00484699" w:rsidRDefault="006344C3" w:rsidP="006344C3">
      <w:pPr>
        <w:spacing w:after="0" w:line="240" w:lineRule="auto"/>
        <w:ind w:firstLine="680"/>
        <w:contextualSpacing/>
        <w:jc w:val="both"/>
        <w:rPr>
          <w:rFonts w:ascii="Times New Roman" w:hAnsi="Times New Roman" w:cs="Times New Roman"/>
          <w:sz w:val="24"/>
          <w:szCs w:val="24"/>
        </w:rPr>
      </w:pPr>
      <w:r w:rsidRPr="00484699">
        <w:rPr>
          <w:rFonts w:ascii="Times New Roman" w:hAnsi="Times New Roman" w:cs="Times New Roman"/>
          <w:sz w:val="24"/>
          <w:szCs w:val="24"/>
        </w:rPr>
        <w:t>Происходящие изменения в современном обществе требуют развития новых способов образования, педагогических технологий, нацеленных на индивидуальное развитие личности, творческую инициацию, выработку навыка самостоятельной навигации в информационных полях, формирование у учащихся универсального умения ставить и решать задачи для разрешения возникающих в жизни проблем — профессиональной деятельности, самоопределения, повседневной жизни. Архиважным становится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w:t>
      </w:r>
    </w:p>
    <w:p w:rsidR="006344C3" w:rsidRPr="00484699" w:rsidRDefault="006344C3" w:rsidP="006344C3">
      <w:pPr>
        <w:spacing w:before="100" w:beforeAutospacing="1" w:after="100" w:afterAutospacing="1" w:line="240" w:lineRule="auto"/>
        <w:ind w:firstLine="680"/>
        <w:jc w:val="both"/>
        <w:rPr>
          <w:rFonts w:ascii="Times New Roman" w:hAnsi="Times New Roman" w:cs="Times New Roman"/>
          <w:sz w:val="24"/>
          <w:szCs w:val="24"/>
        </w:rPr>
      </w:pPr>
      <w:r w:rsidRPr="00484699">
        <w:rPr>
          <w:rFonts w:ascii="Times New Roman" w:hAnsi="Times New Roman" w:cs="Times New Roman"/>
          <w:sz w:val="24"/>
          <w:szCs w:val="24"/>
        </w:rPr>
        <w:t xml:space="preserve">В Концепции модернизации российского образования на период до 2010 года ставится задача по формированию «целостной системы универсальных знаний, умений, навыков, а также опыта самостоятельной деятельности и личной ответственности обучающихся, то есть ключевых компетенций, определяющих современное качество содержания образования». Образование в результате модернизации неизбежно должно перейти на два основания – </w:t>
      </w:r>
      <w:proofErr w:type="spellStart"/>
      <w:r w:rsidRPr="00484699">
        <w:rPr>
          <w:rFonts w:ascii="Times New Roman" w:hAnsi="Times New Roman" w:cs="Times New Roman"/>
          <w:sz w:val="24"/>
          <w:szCs w:val="24"/>
        </w:rPr>
        <w:t>знаньевую</w:t>
      </w:r>
      <w:proofErr w:type="spellEnd"/>
      <w:r w:rsidRPr="00484699">
        <w:rPr>
          <w:rFonts w:ascii="Times New Roman" w:hAnsi="Times New Roman" w:cs="Times New Roman"/>
          <w:sz w:val="24"/>
          <w:szCs w:val="24"/>
        </w:rPr>
        <w:t xml:space="preserve"> и </w:t>
      </w:r>
      <w:proofErr w:type="spellStart"/>
      <w:r w:rsidRPr="00484699">
        <w:rPr>
          <w:rFonts w:ascii="Times New Roman" w:hAnsi="Times New Roman" w:cs="Times New Roman"/>
          <w:sz w:val="24"/>
          <w:szCs w:val="24"/>
        </w:rPr>
        <w:t>компетентностную</w:t>
      </w:r>
      <w:proofErr w:type="spellEnd"/>
      <w:r w:rsidRPr="00484699">
        <w:rPr>
          <w:rFonts w:ascii="Times New Roman" w:hAnsi="Times New Roman" w:cs="Times New Roman"/>
          <w:sz w:val="24"/>
          <w:szCs w:val="24"/>
        </w:rPr>
        <w:t xml:space="preserve"> парадигмы. Формирование ключевых компетентностей, к которым относится проектная компетенция, должно стать одним из результатов общего среднего образования, а проектирование и проектная деятельность – новым содержанием.</w:t>
      </w:r>
    </w:p>
    <w:p w:rsidR="006344C3" w:rsidRPr="00484699" w:rsidRDefault="006344C3" w:rsidP="006344C3">
      <w:pPr>
        <w:spacing w:before="100" w:beforeAutospacing="1" w:after="100" w:afterAutospacing="1" w:line="240" w:lineRule="auto"/>
        <w:ind w:firstLine="680"/>
        <w:jc w:val="both"/>
        <w:rPr>
          <w:rFonts w:ascii="Times New Roman" w:hAnsi="Times New Roman" w:cs="Times New Roman"/>
          <w:sz w:val="24"/>
          <w:szCs w:val="24"/>
        </w:rPr>
      </w:pPr>
      <w:r w:rsidRPr="00484699">
        <w:rPr>
          <w:rFonts w:ascii="Times New Roman" w:hAnsi="Times New Roman" w:cs="Times New Roman"/>
          <w:sz w:val="24"/>
          <w:szCs w:val="24"/>
        </w:rPr>
        <w:t xml:space="preserve">В настоящее время современная школа должна обеспечить функциональную грамотность и социальную адаптацию обучающихся на основе приобретения ими компетентного опыта в сфере учения, познания, </w:t>
      </w:r>
      <w:proofErr w:type="spellStart"/>
      <w:r w:rsidRPr="00484699">
        <w:rPr>
          <w:rFonts w:ascii="Times New Roman" w:hAnsi="Times New Roman" w:cs="Times New Roman"/>
          <w:sz w:val="24"/>
          <w:szCs w:val="24"/>
        </w:rPr>
        <w:t>профессионольно-трудового</w:t>
      </w:r>
      <w:proofErr w:type="spellEnd"/>
      <w:r w:rsidRPr="00484699">
        <w:rPr>
          <w:rFonts w:ascii="Times New Roman" w:hAnsi="Times New Roman" w:cs="Times New Roman"/>
          <w:sz w:val="24"/>
          <w:szCs w:val="24"/>
        </w:rPr>
        <w:t xml:space="preserve"> выбора, личностного развития, ценностных ориентаций и </w:t>
      </w:r>
      <w:proofErr w:type="spellStart"/>
      <w:r w:rsidRPr="00484699">
        <w:rPr>
          <w:rFonts w:ascii="Times New Roman" w:hAnsi="Times New Roman" w:cs="Times New Roman"/>
          <w:sz w:val="24"/>
          <w:szCs w:val="24"/>
        </w:rPr>
        <w:t>смыслотворчества</w:t>
      </w:r>
      <w:proofErr w:type="spellEnd"/>
      <w:r w:rsidRPr="00484699">
        <w:rPr>
          <w:rFonts w:ascii="Times New Roman" w:hAnsi="Times New Roman" w:cs="Times New Roman"/>
          <w:sz w:val="24"/>
          <w:szCs w:val="24"/>
        </w:rPr>
        <w:t>.</w:t>
      </w:r>
    </w:p>
    <w:p w:rsidR="006344C3" w:rsidRPr="00484699" w:rsidRDefault="006344C3" w:rsidP="006344C3">
      <w:pPr>
        <w:spacing w:before="100" w:beforeAutospacing="1" w:after="100" w:afterAutospacing="1" w:line="240" w:lineRule="auto"/>
        <w:ind w:firstLine="680"/>
        <w:rPr>
          <w:rFonts w:ascii="Times New Roman" w:hAnsi="Times New Roman" w:cs="Times New Roman"/>
          <w:sz w:val="24"/>
          <w:szCs w:val="24"/>
        </w:rPr>
      </w:pPr>
      <w:r w:rsidRPr="00484699">
        <w:rPr>
          <w:rFonts w:ascii="Times New Roman" w:hAnsi="Times New Roman" w:cs="Times New Roman"/>
          <w:sz w:val="24"/>
          <w:szCs w:val="24"/>
          <w:u w:val="single"/>
        </w:rPr>
        <w:t>Актуальность программы</w:t>
      </w:r>
      <w:r w:rsidRPr="00484699">
        <w:rPr>
          <w:rFonts w:ascii="Times New Roman" w:hAnsi="Times New Roman" w:cs="Times New Roman"/>
          <w:sz w:val="24"/>
          <w:szCs w:val="24"/>
        </w:rPr>
        <w:t xml:space="preserve"> обусловлена тем, что в настоящее время педагогическая практика испытывает следующие затруднения:</w:t>
      </w:r>
    </w:p>
    <w:p w:rsidR="006344C3" w:rsidRPr="00484699" w:rsidRDefault="006344C3" w:rsidP="006344C3">
      <w:pPr>
        <w:pStyle w:val="a9"/>
        <w:numPr>
          <w:ilvl w:val="0"/>
          <w:numId w:val="52"/>
        </w:numPr>
        <w:spacing w:before="100" w:beforeAutospacing="1" w:after="100" w:afterAutospacing="1"/>
      </w:pPr>
      <w:r w:rsidRPr="00484699">
        <w:t xml:space="preserve"> у </w:t>
      </w:r>
      <w:proofErr w:type="gramStart"/>
      <w:r w:rsidRPr="00484699">
        <w:t>обучающихся</w:t>
      </w:r>
      <w:proofErr w:type="gramEnd"/>
      <w:r w:rsidRPr="00484699">
        <w:t xml:space="preserve"> не сформированы инструментальные навыки и умения логического и творческого мышления;</w:t>
      </w:r>
    </w:p>
    <w:p w:rsidR="006344C3" w:rsidRPr="00484699" w:rsidRDefault="006344C3" w:rsidP="006344C3">
      <w:pPr>
        <w:pStyle w:val="a9"/>
        <w:numPr>
          <w:ilvl w:val="0"/>
          <w:numId w:val="52"/>
        </w:numPr>
        <w:spacing w:before="100" w:beforeAutospacing="1" w:after="100" w:afterAutospacing="1"/>
        <w:jc w:val="both"/>
      </w:pPr>
      <w:r w:rsidRPr="00484699">
        <w:t>низкий уровень развития у младших школьников способности самостоятельно мыслить, искать новые сведения, добывать необходимую информацию;</w:t>
      </w:r>
    </w:p>
    <w:p w:rsidR="006344C3" w:rsidRPr="00484699" w:rsidRDefault="006344C3" w:rsidP="006344C3">
      <w:pPr>
        <w:pStyle w:val="a9"/>
        <w:numPr>
          <w:ilvl w:val="0"/>
          <w:numId w:val="52"/>
        </w:numPr>
        <w:spacing w:before="100" w:beforeAutospacing="1" w:after="100" w:afterAutospacing="1"/>
        <w:jc w:val="both"/>
      </w:pPr>
      <w:r w:rsidRPr="00484699">
        <w:t>обучающиеся привыкают работать в типовых ситуациях и не видят перспективы своего роста в усвоении учебного содержания;</w:t>
      </w:r>
    </w:p>
    <w:p w:rsidR="006344C3" w:rsidRPr="00484699" w:rsidRDefault="006344C3" w:rsidP="006344C3">
      <w:pPr>
        <w:pStyle w:val="a9"/>
        <w:numPr>
          <w:ilvl w:val="0"/>
          <w:numId w:val="52"/>
        </w:numPr>
        <w:spacing w:before="100" w:beforeAutospacing="1" w:after="100" w:afterAutospacing="1"/>
        <w:jc w:val="both"/>
      </w:pPr>
      <w:r w:rsidRPr="00484699">
        <w:t>младшие школьники не получают возможности для реализации и удовлетворения познавательных потребностей;</w:t>
      </w:r>
    </w:p>
    <w:p w:rsidR="006344C3" w:rsidRPr="00484699" w:rsidRDefault="006344C3" w:rsidP="006344C3">
      <w:pPr>
        <w:pStyle w:val="a9"/>
        <w:numPr>
          <w:ilvl w:val="0"/>
          <w:numId w:val="52"/>
        </w:numPr>
        <w:spacing w:before="100" w:beforeAutospacing="1" w:after="100" w:afterAutospacing="1"/>
        <w:jc w:val="both"/>
      </w:pPr>
      <w:proofErr w:type="gramStart"/>
      <w:r w:rsidRPr="00484699">
        <w:t>обучающиеся не владеют приёмами поэтапного выполнения учебных исследований.</w:t>
      </w:r>
      <w:proofErr w:type="gramEnd"/>
    </w:p>
    <w:p w:rsidR="006344C3" w:rsidRPr="00484699" w:rsidRDefault="006344C3" w:rsidP="006344C3">
      <w:pPr>
        <w:spacing w:before="100" w:beforeAutospacing="1" w:after="100" w:afterAutospacing="1" w:line="240" w:lineRule="auto"/>
        <w:ind w:firstLine="708"/>
        <w:jc w:val="both"/>
        <w:rPr>
          <w:rFonts w:ascii="Times New Roman" w:hAnsi="Times New Roman" w:cs="Times New Roman"/>
          <w:sz w:val="24"/>
          <w:szCs w:val="24"/>
        </w:rPr>
      </w:pPr>
      <w:r w:rsidRPr="00484699">
        <w:rPr>
          <w:rFonts w:ascii="Times New Roman" w:hAnsi="Times New Roman" w:cs="Times New Roman"/>
          <w:sz w:val="24"/>
          <w:szCs w:val="24"/>
          <w:u w:val="single"/>
        </w:rPr>
        <w:t>Цели программы:</w:t>
      </w:r>
      <w:r w:rsidRPr="00484699">
        <w:rPr>
          <w:rFonts w:ascii="Times New Roman" w:hAnsi="Times New Roman" w:cs="Times New Roman"/>
          <w:sz w:val="24"/>
          <w:szCs w:val="24"/>
        </w:rPr>
        <w:t xml:space="preserve"> трансформировать процесс развития интеллектуально-творческого потенциала ребёнка путём совершенствования его исследовательских способностей в процессе саморазвития.</w:t>
      </w:r>
    </w:p>
    <w:p w:rsidR="006344C3" w:rsidRPr="00484699" w:rsidRDefault="006344C3" w:rsidP="006344C3">
      <w:pPr>
        <w:spacing w:before="100" w:beforeAutospacing="1" w:after="100" w:afterAutospacing="1" w:line="240" w:lineRule="auto"/>
        <w:ind w:firstLine="708"/>
        <w:jc w:val="both"/>
        <w:rPr>
          <w:rFonts w:ascii="Times New Roman" w:hAnsi="Times New Roman" w:cs="Times New Roman"/>
          <w:sz w:val="24"/>
          <w:szCs w:val="24"/>
        </w:rPr>
      </w:pPr>
      <w:r w:rsidRPr="00484699">
        <w:rPr>
          <w:rFonts w:ascii="Times New Roman" w:hAnsi="Times New Roman" w:cs="Times New Roman"/>
          <w:sz w:val="24"/>
          <w:szCs w:val="24"/>
          <w:u w:val="single"/>
        </w:rPr>
        <w:t>Задачи программы:</w:t>
      </w:r>
      <w:r w:rsidRPr="00484699">
        <w:rPr>
          <w:rFonts w:ascii="Times New Roman" w:hAnsi="Times New Roman" w:cs="Times New Roman"/>
          <w:sz w:val="24"/>
          <w:szCs w:val="24"/>
        </w:rPr>
        <w:t xml:space="preserve"> развитие познавательных потребностей и способностей младших школьников; обучение детей младшего школьного возраста специальным знаниям, необходимым для проведения самостоятельных исследований; формирование и развитие у детей младшего школьного возраста умений и навыков исследовательского поиска; формирование у младших школьников и педагогов представлений об исследовательском обучении как ведущем способе учебной деятельности.</w:t>
      </w:r>
    </w:p>
    <w:p w:rsidR="006344C3" w:rsidRPr="00484699" w:rsidRDefault="006344C3" w:rsidP="006344C3">
      <w:pPr>
        <w:spacing w:before="100" w:beforeAutospacing="1" w:after="100" w:afterAutospacing="1" w:line="240" w:lineRule="auto"/>
        <w:ind w:firstLine="708"/>
        <w:jc w:val="both"/>
        <w:rPr>
          <w:rFonts w:ascii="Times New Roman" w:hAnsi="Times New Roman" w:cs="Times New Roman"/>
          <w:sz w:val="24"/>
          <w:szCs w:val="24"/>
          <w:u w:val="single"/>
        </w:rPr>
      </w:pPr>
      <w:r w:rsidRPr="00484699">
        <w:rPr>
          <w:rFonts w:ascii="Times New Roman" w:hAnsi="Times New Roman" w:cs="Times New Roman"/>
          <w:sz w:val="24"/>
          <w:szCs w:val="24"/>
          <w:u w:val="single"/>
        </w:rPr>
        <w:lastRenderedPageBreak/>
        <w:t>Ожидаемые результаты освоения программы</w:t>
      </w:r>
    </w:p>
    <w:p w:rsidR="006344C3" w:rsidRPr="00484699" w:rsidRDefault="006344C3" w:rsidP="006344C3">
      <w:pPr>
        <w:pStyle w:val="a9"/>
        <w:spacing w:before="100" w:beforeAutospacing="1" w:after="100" w:afterAutospacing="1"/>
        <w:ind w:left="1440"/>
        <w:rPr>
          <w:i/>
        </w:rPr>
      </w:pPr>
      <w:r w:rsidRPr="00484699">
        <w:rPr>
          <w:i/>
        </w:rPr>
        <w:t>Обучающийся будет знать:</w:t>
      </w:r>
    </w:p>
    <w:p w:rsidR="006344C3" w:rsidRPr="00484699" w:rsidRDefault="006344C3" w:rsidP="006344C3">
      <w:pPr>
        <w:pStyle w:val="a9"/>
        <w:numPr>
          <w:ilvl w:val="0"/>
          <w:numId w:val="53"/>
        </w:numPr>
        <w:spacing w:before="100" w:beforeAutospacing="1" w:after="100" w:afterAutospacing="1"/>
        <w:jc w:val="both"/>
      </w:pPr>
      <w:r w:rsidRPr="00484699">
        <w:t>основные особенности проведения исследований разных видов;</w:t>
      </w:r>
    </w:p>
    <w:p w:rsidR="006344C3" w:rsidRPr="00484699" w:rsidRDefault="006344C3" w:rsidP="006344C3">
      <w:pPr>
        <w:pStyle w:val="a9"/>
        <w:numPr>
          <w:ilvl w:val="0"/>
          <w:numId w:val="53"/>
        </w:numPr>
        <w:spacing w:before="100" w:beforeAutospacing="1" w:after="100" w:afterAutospacing="1"/>
        <w:jc w:val="both"/>
      </w:pPr>
      <w:r w:rsidRPr="00484699">
        <w:t>методы исследований;</w:t>
      </w:r>
    </w:p>
    <w:p w:rsidR="006344C3" w:rsidRPr="00484699" w:rsidRDefault="006344C3" w:rsidP="006344C3">
      <w:pPr>
        <w:pStyle w:val="a9"/>
        <w:numPr>
          <w:ilvl w:val="0"/>
          <w:numId w:val="53"/>
        </w:numPr>
        <w:spacing w:before="100" w:beforeAutospacing="1" w:after="100" w:afterAutospacing="1"/>
        <w:jc w:val="both"/>
      </w:pPr>
      <w:r w:rsidRPr="00484699">
        <w:t>правила выбора темы и объекта исследования;</w:t>
      </w:r>
    </w:p>
    <w:p w:rsidR="006344C3" w:rsidRPr="00484699" w:rsidRDefault="006344C3" w:rsidP="006344C3">
      <w:pPr>
        <w:pStyle w:val="a9"/>
        <w:numPr>
          <w:ilvl w:val="0"/>
          <w:numId w:val="53"/>
        </w:numPr>
        <w:spacing w:before="100" w:beforeAutospacing="1" w:after="100" w:afterAutospacing="1"/>
        <w:jc w:val="both"/>
      </w:pPr>
      <w:r w:rsidRPr="00484699">
        <w:t>основные логические операции, их отличительные особенности;</w:t>
      </w:r>
    </w:p>
    <w:p w:rsidR="006344C3" w:rsidRPr="00484699" w:rsidRDefault="006344C3" w:rsidP="006344C3">
      <w:pPr>
        <w:pStyle w:val="a9"/>
        <w:numPr>
          <w:ilvl w:val="0"/>
          <w:numId w:val="53"/>
        </w:numPr>
        <w:spacing w:before="100" w:beforeAutospacing="1" w:after="100" w:afterAutospacing="1"/>
        <w:jc w:val="both"/>
      </w:pPr>
      <w:r w:rsidRPr="00484699">
        <w:t>правила успешной презентации проекта.</w:t>
      </w:r>
    </w:p>
    <w:p w:rsidR="006344C3" w:rsidRPr="00484699" w:rsidRDefault="006344C3" w:rsidP="006344C3">
      <w:pPr>
        <w:pStyle w:val="a9"/>
        <w:spacing w:before="100" w:beforeAutospacing="1" w:after="100" w:afterAutospacing="1"/>
        <w:rPr>
          <w:i/>
        </w:rPr>
      </w:pPr>
      <w:r w:rsidRPr="00484699">
        <w:rPr>
          <w:i/>
        </w:rPr>
        <w:t xml:space="preserve">          Обучающийся будет уметь:</w:t>
      </w:r>
    </w:p>
    <w:p w:rsidR="006344C3" w:rsidRPr="00484699" w:rsidRDefault="006344C3" w:rsidP="006344C3">
      <w:pPr>
        <w:pStyle w:val="a9"/>
        <w:numPr>
          <w:ilvl w:val="0"/>
          <w:numId w:val="53"/>
        </w:numPr>
        <w:spacing w:before="100" w:beforeAutospacing="1" w:after="100" w:afterAutospacing="1"/>
        <w:jc w:val="both"/>
      </w:pPr>
      <w:r w:rsidRPr="00484699">
        <w:t>самостоятельно выбирать тему и объект исследования;</w:t>
      </w:r>
    </w:p>
    <w:p w:rsidR="006344C3" w:rsidRPr="00484699" w:rsidRDefault="006344C3" w:rsidP="006344C3">
      <w:pPr>
        <w:pStyle w:val="a9"/>
        <w:numPr>
          <w:ilvl w:val="0"/>
          <w:numId w:val="53"/>
        </w:numPr>
        <w:spacing w:before="100" w:beforeAutospacing="1" w:after="100" w:afterAutospacing="1"/>
        <w:jc w:val="both"/>
      </w:pPr>
      <w:r w:rsidRPr="00484699">
        <w:t>правильно определять круг вопросов и проблем при выполнении исследовательской работы;</w:t>
      </w:r>
    </w:p>
    <w:p w:rsidR="006344C3" w:rsidRPr="00484699" w:rsidRDefault="006344C3" w:rsidP="006344C3">
      <w:pPr>
        <w:pStyle w:val="a9"/>
        <w:numPr>
          <w:ilvl w:val="0"/>
          <w:numId w:val="53"/>
        </w:numPr>
        <w:spacing w:before="100" w:beforeAutospacing="1" w:after="100" w:afterAutospacing="1"/>
        <w:jc w:val="both"/>
      </w:pPr>
      <w:r w:rsidRPr="00484699">
        <w:t>выделять главное и второстепенное в собранном материале;</w:t>
      </w:r>
    </w:p>
    <w:p w:rsidR="006344C3" w:rsidRPr="00484699" w:rsidRDefault="006344C3" w:rsidP="006344C3">
      <w:pPr>
        <w:pStyle w:val="a9"/>
        <w:numPr>
          <w:ilvl w:val="0"/>
          <w:numId w:val="53"/>
        </w:numPr>
        <w:spacing w:before="100" w:beforeAutospacing="1" w:after="100" w:afterAutospacing="1"/>
        <w:jc w:val="both"/>
      </w:pPr>
      <w:r w:rsidRPr="00484699">
        <w:t>выделять из текста основные понятия и давать им определения;</w:t>
      </w:r>
    </w:p>
    <w:p w:rsidR="006344C3" w:rsidRPr="00484699" w:rsidRDefault="006344C3" w:rsidP="006344C3">
      <w:pPr>
        <w:pStyle w:val="a9"/>
        <w:numPr>
          <w:ilvl w:val="0"/>
          <w:numId w:val="53"/>
        </w:numPr>
        <w:spacing w:before="100" w:beforeAutospacing="1" w:after="100" w:afterAutospacing="1"/>
        <w:jc w:val="both"/>
      </w:pPr>
      <w:r w:rsidRPr="00484699">
        <w:t>классифицировать предметы, процессы, явления;</w:t>
      </w:r>
    </w:p>
    <w:p w:rsidR="006344C3" w:rsidRPr="00484699" w:rsidRDefault="006344C3" w:rsidP="006344C3">
      <w:pPr>
        <w:pStyle w:val="a9"/>
        <w:numPr>
          <w:ilvl w:val="0"/>
          <w:numId w:val="53"/>
        </w:numPr>
        <w:spacing w:before="100" w:beforeAutospacing="1" w:after="100" w:afterAutospacing="1"/>
        <w:jc w:val="both"/>
      </w:pPr>
      <w:r w:rsidRPr="00484699">
        <w:t>выявлять и обозначать замеченные парадоксы;</w:t>
      </w:r>
    </w:p>
    <w:p w:rsidR="006344C3" w:rsidRPr="00484699" w:rsidRDefault="006344C3" w:rsidP="006344C3">
      <w:pPr>
        <w:pStyle w:val="a9"/>
        <w:numPr>
          <w:ilvl w:val="0"/>
          <w:numId w:val="53"/>
        </w:numPr>
        <w:spacing w:before="100" w:beforeAutospacing="1" w:after="100" w:afterAutospacing="1"/>
        <w:jc w:val="both"/>
      </w:pPr>
      <w:r w:rsidRPr="00484699">
        <w:t>ранжировать выдвигаемые идеи;</w:t>
      </w:r>
    </w:p>
    <w:p w:rsidR="006344C3" w:rsidRPr="00484699" w:rsidRDefault="006344C3" w:rsidP="006344C3">
      <w:pPr>
        <w:pStyle w:val="a9"/>
        <w:numPr>
          <w:ilvl w:val="0"/>
          <w:numId w:val="53"/>
        </w:numPr>
        <w:spacing w:before="100" w:beforeAutospacing="1" w:after="100" w:afterAutospacing="1"/>
        <w:jc w:val="both"/>
      </w:pPr>
      <w:r w:rsidRPr="00484699">
        <w:t>делать выводы и умозаключения;</w:t>
      </w:r>
    </w:p>
    <w:p w:rsidR="006344C3" w:rsidRPr="00484699" w:rsidRDefault="006344C3" w:rsidP="006344C3">
      <w:pPr>
        <w:pStyle w:val="a9"/>
        <w:numPr>
          <w:ilvl w:val="0"/>
          <w:numId w:val="53"/>
        </w:numPr>
        <w:spacing w:before="100" w:beforeAutospacing="1" w:after="100" w:afterAutospacing="1"/>
        <w:jc w:val="both"/>
      </w:pPr>
      <w:r w:rsidRPr="00484699">
        <w:t>указывать пути дальнейшего изучения объекта;</w:t>
      </w:r>
    </w:p>
    <w:p w:rsidR="006344C3" w:rsidRPr="00484699" w:rsidRDefault="006344C3" w:rsidP="006344C3">
      <w:pPr>
        <w:pStyle w:val="a9"/>
        <w:numPr>
          <w:ilvl w:val="0"/>
          <w:numId w:val="53"/>
        </w:numPr>
        <w:spacing w:before="100" w:beforeAutospacing="1" w:after="100" w:afterAutospacing="1"/>
        <w:jc w:val="both"/>
        <w:rPr>
          <w:i/>
        </w:rPr>
      </w:pPr>
      <w:r w:rsidRPr="00484699">
        <w:t>презентовать свою работу.</w:t>
      </w:r>
    </w:p>
    <w:p w:rsidR="006344C3" w:rsidRPr="00484699" w:rsidRDefault="006344C3" w:rsidP="006344C3">
      <w:pPr>
        <w:pStyle w:val="a9"/>
        <w:spacing w:before="100" w:beforeAutospacing="1" w:after="100" w:afterAutospacing="1"/>
        <w:jc w:val="both"/>
        <w:rPr>
          <w:i/>
        </w:rPr>
      </w:pPr>
      <w:r w:rsidRPr="00484699">
        <w:rPr>
          <w:i/>
        </w:rPr>
        <w:t xml:space="preserve">         Обучающийся сможет решать следующие жизненн</w:t>
      </w:r>
      <w:proofErr w:type="gramStart"/>
      <w:r w:rsidRPr="00484699">
        <w:rPr>
          <w:i/>
        </w:rPr>
        <w:t>о-</w:t>
      </w:r>
      <w:proofErr w:type="gramEnd"/>
      <w:r w:rsidRPr="00484699">
        <w:rPr>
          <w:i/>
        </w:rPr>
        <w:t xml:space="preserve"> практические задачи:</w:t>
      </w:r>
    </w:p>
    <w:p w:rsidR="006344C3" w:rsidRPr="00484699" w:rsidRDefault="006344C3" w:rsidP="006344C3">
      <w:pPr>
        <w:pStyle w:val="a9"/>
        <w:numPr>
          <w:ilvl w:val="0"/>
          <w:numId w:val="54"/>
        </w:numPr>
        <w:spacing w:before="100" w:beforeAutospacing="1" w:after="100" w:afterAutospacing="1"/>
        <w:jc w:val="both"/>
      </w:pPr>
      <w:r w:rsidRPr="00484699">
        <w:t>самостоятельно добывать</w:t>
      </w:r>
      <w:proofErr w:type="gramStart"/>
      <w:r w:rsidRPr="00484699">
        <w:t xml:space="preserve"> ,</w:t>
      </w:r>
      <w:proofErr w:type="gramEnd"/>
      <w:r w:rsidRPr="00484699">
        <w:t xml:space="preserve"> обрабатывать , хранить и использовать информацию по волнующей проблеме;</w:t>
      </w:r>
    </w:p>
    <w:p w:rsidR="006344C3" w:rsidRPr="00484699" w:rsidRDefault="006344C3" w:rsidP="006344C3">
      <w:pPr>
        <w:pStyle w:val="a9"/>
        <w:numPr>
          <w:ilvl w:val="0"/>
          <w:numId w:val="55"/>
        </w:numPr>
        <w:spacing w:before="100" w:beforeAutospacing="1" w:after="100" w:afterAutospacing="1"/>
        <w:jc w:val="both"/>
      </w:pPr>
      <w:r w:rsidRPr="00484699">
        <w:t>реализовывать право на свободный выбор.</w:t>
      </w:r>
    </w:p>
    <w:p w:rsidR="006344C3" w:rsidRPr="00484699" w:rsidRDefault="006344C3" w:rsidP="006344C3">
      <w:pPr>
        <w:pStyle w:val="a9"/>
        <w:spacing w:before="100" w:beforeAutospacing="1" w:after="100" w:afterAutospacing="1"/>
        <w:jc w:val="both"/>
        <w:rPr>
          <w:i/>
        </w:rPr>
      </w:pPr>
      <w:r w:rsidRPr="00484699">
        <w:rPr>
          <w:i/>
        </w:rPr>
        <w:t xml:space="preserve">         </w:t>
      </w:r>
      <w:proofErr w:type="gramStart"/>
      <w:r w:rsidRPr="00484699">
        <w:rPr>
          <w:i/>
        </w:rPr>
        <w:t>Обучающийся</w:t>
      </w:r>
      <w:proofErr w:type="gramEnd"/>
      <w:r w:rsidRPr="00484699">
        <w:rPr>
          <w:i/>
        </w:rPr>
        <w:t xml:space="preserve"> способен проявлять следующие отношения:</w:t>
      </w:r>
    </w:p>
    <w:p w:rsidR="006344C3" w:rsidRPr="00484699" w:rsidRDefault="006344C3" w:rsidP="006344C3">
      <w:pPr>
        <w:pStyle w:val="a9"/>
        <w:numPr>
          <w:ilvl w:val="0"/>
          <w:numId w:val="56"/>
        </w:numPr>
        <w:spacing w:before="100" w:beforeAutospacing="1" w:after="100" w:afterAutospacing="1"/>
        <w:jc w:val="both"/>
      </w:pPr>
      <w:r w:rsidRPr="00484699">
        <w:t>без коммуникативных затруднений общаться с людьми разных возрастных категорий;</w:t>
      </w:r>
    </w:p>
    <w:p w:rsidR="006344C3" w:rsidRPr="00484699" w:rsidRDefault="006344C3" w:rsidP="006344C3">
      <w:pPr>
        <w:pStyle w:val="a9"/>
        <w:numPr>
          <w:ilvl w:val="0"/>
          <w:numId w:val="56"/>
        </w:numPr>
        <w:spacing w:before="100" w:beforeAutospacing="1" w:after="100" w:afterAutospacing="1"/>
        <w:jc w:val="both"/>
      </w:pPr>
      <w:r w:rsidRPr="00484699">
        <w:t>работать в коллективе, группе;</w:t>
      </w:r>
    </w:p>
    <w:p w:rsidR="006344C3" w:rsidRPr="00484699" w:rsidRDefault="006344C3" w:rsidP="006344C3">
      <w:pPr>
        <w:pStyle w:val="a9"/>
        <w:numPr>
          <w:ilvl w:val="0"/>
          <w:numId w:val="56"/>
        </w:numPr>
        <w:spacing w:before="100" w:beforeAutospacing="1" w:after="100" w:afterAutospacing="1"/>
        <w:jc w:val="both"/>
      </w:pPr>
      <w:r w:rsidRPr="00484699">
        <w:t>презентовать работу общественности.</w:t>
      </w:r>
    </w:p>
    <w:p w:rsidR="00484699" w:rsidRPr="00484699" w:rsidRDefault="00484699" w:rsidP="006344C3">
      <w:pPr>
        <w:pStyle w:val="a9"/>
        <w:numPr>
          <w:ilvl w:val="0"/>
          <w:numId w:val="56"/>
        </w:numPr>
        <w:spacing w:before="100" w:beforeAutospacing="1" w:after="100" w:afterAutospacing="1"/>
        <w:jc w:val="both"/>
      </w:pPr>
    </w:p>
    <w:p w:rsidR="006344C3" w:rsidRPr="00484699" w:rsidRDefault="006344C3" w:rsidP="006344C3">
      <w:pPr>
        <w:jc w:val="center"/>
        <w:rPr>
          <w:rFonts w:ascii="Times New Roman" w:hAnsi="Times New Roman" w:cs="Times New Roman"/>
          <w:b/>
          <w:sz w:val="24"/>
          <w:szCs w:val="24"/>
        </w:rPr>
      </w:pPr>
      <w:r w:rsidRPr="00484699">
        <w:rPr>
          <w:rFonts w:ascii="Times New Roman" w:hAnsi="Times New Roman" w:cs="Times New Roman"/>
          <w:b/>
          <w:sz w:val="24"/>
          <w:szCs w:val="24"/>
        </w:rPr>
        <w:t>Распределение часов по разделам программы</w:t>
      </w:r>
    </w:p>
    <w:p w:rsidR="006344C3" w:rsidRPr="00484699" w:rsidRDefault="006344C3" w:rsidP="006344C3">
      <w:pPr>
        <w:spacing w:line="240" w:lineRule="auto"/>
        <w:rPr>
          <w:rFonts w:ascii="Times New Roman" w:hAnsi="Times New Roman" w:cs="Times New Roman"/>
          <w:sz w:val="24"/>
          <w:szCs w:val="24"/>
        </w:rPr>
      </w:pPr>
      <w:r w:rsidRPr="00484699">
        <w:rPr>
          <w:rFonts w:ascii="Times New Roman" w:hAnsi="Times New Roman" w:cs="Times New Roman"/>
          <w:sz w:val="24"/>
          <w:szCs w:val="24"/>
        </w:rPr>
        <w:t>Введение – 10 ч</w:t>
      </w:r>
    </w:p>
    <w:p w:rsidR="006344C3" w:rsidRPr="00484699" w:rsidRDefault="006344C3" w:rsidP="006344C3">
      <w:pPr>
        <w:spacing w:line="240" w:lineRule="auto"/>
        <w:rPr>
          <w:rFonts w:ascii="Times New Roman" w:hAnsi="Times New Roman" w:cs="Times New Roman"/>
          <w:sz w:val="24"/>
          <w:szCs w:val="24"/>
        </w:rPr>
      </w:pPr>
      <w:r w:rsidRPr="00484699">
        <w:rPr>
          <w:rFonts w:ascii="Times New Roman" w:hAnsi="Times New Roman" w:cs="Times New Roman"/>
          <w:sz w:val="24"/>
          <w:szCs w:val="24"/>
        </w:rPr>
        <w:t>Групповой проект – 6 ч</w:t>
      </w:r>
    </w:p>
    <w:p w:rsidR="006344C3" w:rsidRPr="00484699" w:rsidRDefault="006344C3" w:rsidP="006344C3">
      <w:pPr>
        <w:spacing w:line="240" w:lineRule="auto"/>
        <w:rPr>
          <w:rFonts w:ascii="Times New Roman" w:hAnsi="Times New Roman" w:cs="Times New Roman"/>
          <w:sz w:val="24"/>
          <w:szCs w:val="24"/>
        </w:rPr>
      </w:pPr>
      <w:proofErr w:type="gramStart"/>
      <w:r w:rsidRPr="00484699">
        <w:rPr>
          <w:rFonts w:ascii="Times New Roman" w:hAnsi="Times New Roman" w:cs="Times New Roman"/>
          <w:sz w:val="24"/>
          <w:szCs w:val="24"/>
        </w:rPr>
        <w:t>Индивидуальный проект</w:t>
      </w:r>
      <w:proofErr w:type="gramEnd"/>
      <w:r w:rsidRPr="00484699">
        <w:rPr>
          <w:rFonts w:ascii="Times New Roman" w:hAnsi="Times New Roman" w:cs="Times New Roman"/>
          <w:sz w:val="24"/>
          <w:szCs w:val="24"/>
        </w:rPr>
        <w:t xml:space="preserve"> – 8 ч</w:t>
      </w:r>
    </w:p>
    <w:p w:rsidR="006344C3" w:rsidRPr="00484699" w:rsidRDefault="006344C3" w:rsidP="006344C3">
      <w:pPr>
        <w:spacing w:line="240" w:lineRule="auto"/>
        <w:rPr>
          <w:rFonts w:ascii="Times New Roman" w:hAnsi="Times New Roman" w:cs="Times New Roman"/>
          <w:sz w:val="24"/>
          <w:szCs w:val="24"/>
        </w:rPr>
      </w:pPr>
      <w:r w:rsidRPr="00484699">
        <w:rPr>
          <w:rFonts w:ascii="Times New Roman" w:hAnsi="Times New Roman" w:cs="Times New Roman"/>
          <w:sz w:val="24"/>
          <w:szCs w:val="24"/>
        </w:rPr>
        <w:t>Групповой проект социального характера- 8 ч</w:t>
      </w:r>
    </w:p>
    <w:tbl>
      <w:tblPr>
        <w:tblW w:w="96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848"/>
        <w:gridCol w:w="1847"/>
        <w:gridCol w:w="850"/>
        <w:gridCol w:w="851"/>
        <w:gridCol w:w="2269"/>
        <w:gridCol w:w="1135"/>
        <w:gridCol w:w="1135"/>
      </w:tblGrid>
      <w:tr w:rsidR="006344C3" w:rsidRPr="00484699" w:rsidTr="006344C3">
        <w:trPr>
          <w:trHeight w:val="1332"/>
        </w:trPr>
        <w:tc>
          <w:tcPr>
            <w:tcW w:w="709" w:type="dxa"/>
            <w:vMerge w:val="restart"/>
            <w:tcBorders>
              <w:top w:val="single" w:sz="4" w:space="0" w:color="000000"/>
              <w:left w:val="single" w:sz="4" w:space="0" w:color="000000"/>
              <w:bottom w:val="single" w:sz="4" w:space="0" w:color="000000"/>
              <w:right w:val="single" w:sz="4" w:space="0" w:color="000000"/>
            </w:tcBorders>
          </w:tcPr>
          <w:p w:rsidR="006344C3" w:rsidRPr="00484699" w:rsidRDefault="006344C3">
            <w:pPr>
              <w:pStyle w:val="a7"/>
              <w:jc w:val="center"/>
              <w:rPr>
                <w:rStyle w:val="ae"/>
                <w:rFonts w:ascii="Times New Roman" w:hAnsi="Times New Roman" w:cs="Times New Roman"/>
                <w:sz w:val="24"/>
                <w:szCs w:val="24"/>
              </w:rPr>
            </w:pPr>
          </w:p>
          <w:p w:rsidR="006344C3" w:rsidRPr="00484699" w:rsidRDefault="006344C3">
            <w:pPr>
              <w:pStyle w:val="a7"/>
              <w:jc w:val="center"/>
              <w:rPr>
                <w:rFonts w:ascii="Times New Roman" w:hAnsi="Times New Roman" w:cs="Times New Roman"/>
                <w:sz w:val="24"/>
                <w:szCs w:val="24"/>
              </w:rPr>
            </w:pPr>
            <w:r w:rsidRPr="00484699">
              <w:rPr>
                <w:rStyle w:val="ae"/>
                <w:rFonts w:ascii="Times New Roman" w:hAnsi="Times New Roman" w:cs="Times New Roman"/>
                <w:sz w:val="24"/>
                <w:szCs w:val="24"/>
              </w:rPr>
              <w:t xml:space="preserve">№ </w:t>
            </w:r>
            <w:proofErr w:type="gramStart"/>
            <w:r w:rsidRPr="00484699">
              <w:rPr>
                <w:rStyle w:val="ae"/>
                <w:rFonts w:ascii="Times New Roman" w:hAnsi="Times New Roman" w:cs="Times New Roman"/>
                <w:sz w:val="24"/>
                <w:szCs w:val="24"/>
              </w:rPr>
              <w:t>п</w:t>
            </w:r>
            <w:proofErr w:type="gramEnd"/>
            <w:r w:rsidRPr="00484699">
              <w:rPr>
                <w:rStyle w:val="ae"/>
                <w:rFonts w:ascii="Times New Roman" w:hAnsi="Times New Roman" w:cs="Times New Roman"/>
                <w:sz w:val="24"/>
                <w:szCs w:val="24"/>
              </w:rPr>
              <w:t>/п</w:t>
            </w:r>
          </w:p>
        </w:tc>
        <w:tc>
          <w:tcPr>
            <w:tcW w:w="2694"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jc w:val="center"/>
              <w:rPr>
                <w:rFonts w:ascii="Times New Roman" w:hAnsi="Times New Roman" w:cs="Times New Roman"/>
                <w:sz w:val="24"/>
                <w:szCs w:val="24"/>
              </w:rPr>
            </w:pPr>
            <w:r w:rsidRPr="00484699">
              <w:rPr>
                <w:rStyle w:val="ae"/>
                <w:rFonts w:ascii="Times New Roman" w:hAnsi="Times New Roman" w:cs="Times New Roman"/>
                <w:sz w:val="24"/>
                <w:szCs w:val="24"/>
              </w:rPr>
              <w:t>Темы занятий</w:t>
            </w:r>
          </w:p>
        </w:tc>
        <w:tc>
          <w:tcPr>
            <w:tcW w:w="1701" w:type="dxa"/>
            <w:gridSpan w:val="2"/>
            <w:tcBorders>
              <w:top w:val="single" w:sz="4" w:space="0" w:color="000000"/>
              <w:left w:val="single" w:sz="4" w:space="0" w:color="000000"/>
              <w:bottom w:val="single" w:sz="4" w:space="0" w:color="000000"/>
              <w:right w:val="single" w:sz="4" w:space="0" w:color="auto"/>
            </w:tcBorders>
          </w:tcPr>
          <w:p w:rsidR="006344C3" w:rsidRPr="00484699" w:rsidRDefault="006344C3">
            <w:pPr>
              <w:rPr>
                <w:rStyle w:val="ae"/>
                <w:rFonts w:ascii="Times New Roman" w:eastAsia="Times New Roman" w:hAnsi="Times New Roman" w:cs="Times New Roman"/>
                <w:sz w:val="24"/>
                <w:szCs w:val="24"/>
              </w:rPr>
            </w:pPr>
          </w:p>
          <w:p w:rsidR="006344C3" w:rsidRPr="00484699" w:rsidRDefault="006344C3">
            <w:pPr>
              <w:jc w:val="center"/>
              <w:rPr>
                <w:rStyle w:val="ae"/>
                <w:rFonts w:ascii="Times New Roman" w:eastAsia="Times New Roman" w:hAnsi="Times New Roman" w:cs="Times New Roman"/>
                <w:sz w:val="24"/>
                <w:szCs w:val="24"/>
              </w:rPr>
            </w:pPr>
            <w:r w:rsidRPr="00484699">
              <w:rPr>
                <w:rStyle w:val="ae"/>
                <w:rFonts w:ascii="Times New Roman" w:hAnsi="Times New Roman" w:cs="Times New Roman"/>
                <w:sz w:val="24"/>
                <w:szCs w:val="24"/>
              </w:rPr>
              <w:t>Количество часов</w:t>
            </w:r>
          </w:p>
        </w:tc>
        <w:tc>
          <w:tcPr>
            <w:tcW w:w="2268" w:type="dxa"/>
            <w:tcBorders>
              <w:top w:val="single" w:sz="4" w:space="0" w:color="000000"/>
              <w:left w:val="single" w:sz="4" w:space="0" w:color="000000"/>
              <w:bottom w:val="nil"/>
              <w:right w:val="single" w:sz="4" w:space="0" w:color="auto"/>
            </w:tcBorders>
          </w:tcPr>
          <w:p w:rsidR="006344C3" w:rsidRPr="00484699" w:rsidRDefault="006344C3">
            <w:pPr>
              <w:jc w:val="center"/>
              <w:rPr>
                <w:rFonts w:ascii="Times New Roman" w:eastAsia="Times New Roman" w:hAnsi="Times New Roman" w:cs="Times New Roman"/>
                <w:b/>
                <w:sz w:val="24"/>
                <w:szCs w:val="24"/>
              </w:rPr>
            </w:pPr>
            <w:r w:rsidRPr="00484699">
              <w:rPr>
                <w:rFonts w:ascii="Times New Roman" w:hAnsi="Times New Roman" w:cs="Times New Roman"/>
                <w:b/>
                <w:sz w:val="24"/>
                <w:szCs w:val="24"/>
              </w:rPr>
              <w:t xml:space="preserve">Требования к уровню подготовки </w:t>
            </w:r>
            <w:proofErr w:type="gramStart"/>
            <w:r w:rsidRPr="00484699">
              <w:rPr>
                <w:rFonts w:ascii="Times New Roman" w:hAnsi="Times New Roman" w:cs="Times New Roman"/>
                <w:b/>
                <w:sz w:val="24"/>
                <w:szCs w:val="24"/>
              </w:rPr>
              <w:t>обучающихся</w:t>
            </w:r>
            <w:proofErr w:type="gramEnd"/>
            <w:r w:rsidRPr="00484699">
              <w:rPr>
                <w:rFonts w:ascii="Times New Roman" w:hAnsi="Times New Roman" w:cs="Times New Roman"/>
                <w:b/>
                <w:sz w:val="24"/>
                <w:szCs w:val="24"/>
              </w:rPr>
              <w:t xml:space="preserve"> (результат)</w:t>
            </w:r>
          </w:p>
          <w:p w:rsidR="006344C3" w:rsidRPr="00484699" w:rsidRDefault="006344C3">
            <w:pPr>
              <w:jc w:val="center"/>
              <w:rPr>
                <w:rStyle w:val="ae"/>
                <w:rFonts w:ascii="Times New Roman" w:eastAsia="Times New Roman" w:hAnsi="Times New Roman" w:cs="Times New Roman"/>
                <w:sz w:val="24"/>
                <w:szCs w:val="24"/>
              </w:rPr>
            </w:pPr>
          </w:p>
        </w:tc>
        <w:tc>
          <w:tcPr>
            <w:tcW w:w="1134" w:type="dxa"/>
            <w:tcBorders>
              <w:top w:val="single" w:sz="4" w:space="0" w:color="000000"/>
              <w:left w:val="single" w:sz="4" w:space="0" w:color="000000"/>
              <w:bottom w:val="nil"/>
              <w:right w:val="single" w:sz="4" w:space="0" w:color="auto"/>
            </w:tcBorders>
            <w:hideMark/>
          </w:tcPr>
          <w:p w:rsidR="006344C3" w:rsidRPr="00484699" w:rsidRDefault="006344C3">
            <w:pPr>
              <w:jc w:val="center"/>
              <w:rPr>
                <w:rStyle w:val="ae"/>
                <w:rFonts w:ascii="Times New Roman" w:eastAsia="Times New Roman" w:hAnsi="Times New Roman" w:cs="Times New Roman"/>
                <w:sz w:val="24"/>
                <w:szCs w:val="24"/>
              </w:rPr>
            </w:pPr>
            <w:r w:rsidRPr="00484699">
              <w:rPr>
                <w:rStyle w:val="ae"/>
                <w:rFonts w:ascii="Times New Roman" w:hAnsi="Times New Roman" w:cs="Times New Roman"/>
                <w:sz w:val="24"/>
                <w:szCs w:val="24"/>
              </w:rPr>
              <w:t>Дата проведения</w:t>
            </w:r>
          </w:p>
        </w:tc>
        <w:tc>
          <w:tcPr>
            <w:tcW w:w="1134" w:type="dxa"/>
            <w:tcBorders>
              <w:top w:val="single" w:sz="4" w:space="0" w:color="000000"/>
              <w:left w:val="single" w:sz="4" w:space="0" w:color="000000"/>
              <w:bottom w:val="nil"/>
              <w:right w:val="single" w:sz="4" w:space="0" w:color="auto"/>
            </w:tcBorders>
            <w:hideMark/>
          </w:tcPr>
          <w:p w:rsidR="006344C3" w:rsidRPr="00484699" w:rsidRDefault="006344C3">
            <w:pPr>
              <w:jc w:val="center"/>
              <w:rPr>
                <w:rStyle w:val="ae"/>
                <w:rFonts w:ascii="Times New Roman" w:eastAsia="Times New Roman" w:hAnsi="Times New Roman" w:cs="Times New Roman"/>
                <w:sz w:val="24"/>
                <w:szCs w:val="24"/>
              </w:rPr>
            </w:pPr>
            <w:r w:rsidRPr="00484699">
              <w:rPr>
                <w:rStyle w:val="ae"/>
                <w:rFonts w:ascii="Times New Roman" w:hAnsi="Times New Roman" w:cs="Times New Roman"/>
                <w:sz w:val="24"/>
                <w:szCs w:val="24"/>
              </w:rPr>
              <w:t>Примечания</w:t>
            </w:r>
          </w:p>
        </w:tc>
      </w:tr>
      <w:tr w:rsidR="006344C3" w:rsidRPr="00484699" w:rsidTr="006344C3">
        <w:trPr>
          <w:trHeight w:val="34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spacing w:after="0" w:line="240" w:lineRule="auto"/>
              <w:rPr>
                <w:rFonts w:ascii="Times New Roman" w:eastAsia="Times New Roman" w:hAnsi="Times New Roman" w:cs="Times New Roman"/>
                <w:sz w:val="24"/>
                <w:szCs w:val="24"/>
              </w:rPr>
            </w:pPr>
          </w:p>
        </w:tc>
        <w:tc>
          <w:tcPr>
            <w:tcW w:w="4540" w:type="dxa"/>
            <w:gridSpan w:val="2"/>
            <w:vMerge/>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spacing w:line="150" w:lineRule="atLeast"/>
              <w:jc w:val="center"/>
              <w:rPr>
                <w:rFonts w:ascii="Times New Roman" w:hAnsi="Times New Roman" w:cs="Times New Roman"/>
                <w:sz w:val="24"/>
                <w:szCs w:val="24"/>
              </w:rPr>
            </w:pPr>
            <w:r w:rsidRPr="00484699">
              <w:rPr>
                <w:rStyle w:val="ae"/>
                <w:rFonts w:ascii="Times New Roman" w:hAnsi="Times New Roman" w:cs="Times New Roman"/>
                <w:sz w:val="24"/>
                <w:szCs w:val="24"/>
              </w:rPr>
              <w:t>Теория</w:t>
            </w: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pStyle w:val="a7"/>
              <w:spacing w:line="150" w:lineRule="atLeast"/>
              <w:jc w:val="center"/>
              <w:rPr>
                <w:rStyle w:val="ae"/>
                <w:rFonts w:ascii="Times New Roman" w:hAnsi="Times New Roman" w:cs="Times New Roman"/>
                <w:sz w:val="24"/>
                <w:szCs w:val="24"/>
              </w:rPr>
            </w:pPr>
            <w:r w:rsidRPr="00484699">
              <w:rPr>
                <w:rStyle w:val="ae"/>
                <w:rFonts w:ascii="Times New Roman" w:hAnsi="Times New Roman" w:cs="Times New Roman"/>
                <w:sz w:val="24"/>
                <w:szCs w:val="24"/>
              </w:rPr>
              <w:t>Практика</w:t>
            </w:r>
          </w:p>
        </w:tc>
        <w:tc>
          <w:tcPr>
            <w:tcW w:w="2268" w:type="dxa"/>
            <w:tcBorders>
              <w:top w:val="nil"/>
              <w:left w:val="single" w:sz="4" w:space="0" w:color="000000"/>
              <w:bottom w:val="single" w:sz="4" w:space="0" w:color="000000"/>
              <w:right w:val="single" w:sz="4" w:space="0" w:color="auto"/>
            </w:tcBorders>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1134" w:type="dxa"/>
            <w:tcBorders>
              <w:top w:val="nil"/>
              <w:left w:val="single" w:sz="4" w:space="0" w:color="000000"/>
              <w:bottom w:val="single" w:sz="4" w:space="0" w:color="000000"/>
              <w:right w:val="single" w:sz="4" w:space="0" w:color="auto"/>
            </w:tcBorders>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1134" w:type="dxa"/>
            <w:tcBorders>
              <w:top w:val="nil"/>
              <w:left w:val="single" w:sz="4" w:space="0" w:color="auto"/>
              <w:bottom w:val="single" w:sz="4" w:space="0" w:color="000000"/>
              <w:right w:val="single" w:sz="4" w:space="0" w:color="000000"/>
            </w:tcBorders>
          </w:tcPr>
          <w:p w:rsidR="006344C3" w:rsidRPr="00484699" w:rsidRDefault="006344C3">
            <w:pPr>
              <w:pStyle w:val="a7"/>
              <w:spacing w:line="150" w:lineRule="atLeast"/>
              <w:jc w:val="center"/>
              <w:rPr>
                <w:rStyle w:val="ae"/>
                <w:rFonts w:ascii="Times New Roman" w:hAnsi="Times New Roman" w:cs="Times New Roman"/>
                <w:sz w:val="24"/>
                <w:szCs w:val="24"/>
              </w:rPr>
            </w:pPr>
          </w:p>
        </w:tc>
      </w:tr>
      <w:tr w:rsidR="006344C3" w:rsidRPr="00484699" w:rsidTr="006344C3">
        <w:tc>
          <w:tcPr>
            <w:tcW w:w="3403" w:type="dxa"/>
            <w:gridSpan w:val="3"/>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b/>
                <w:sz w:val="24"/>
                <w:szCs w:val="24"/>
              </w:rPr>
            </w:pPr>
            <w:r w:rsidRPr="00484699">
              <w:rPr>
                <w:rFonts w:ascii="Times New Roman" w:hAnsi="Times New Roman" w:cs="Times New Roman"/>
                <w:b/>
                <w:sz w:val="24"/>
                <w:szCs w:val="24"/>
              </w:rPr>
              <w:t>Введение (10ч)</w:t>
            </w:r>
          </w:p>
        </w:tc>
        <w:tc>
          <w:tcPr>
            <w:tcW w:w="850" w:type="dxa"/>
            <w:tcBorders>
              <w:top w:val="single" w:sz="4" w:space="0" w:color="000000"/>
              <w:left w:val="single" w:sz="4" w:space="0" w:color="000000"/>
              <w:bottom w:val="single" w:sz="4" w:space="0" w:color="000000"/>
              <w:right w:val="single" w:sz="4" w:space="0" w:color="000000"/>
            </w:tcBorders>
            <w:vAlign w:val="center"/>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2268" w:type="dxa"/>
            <w:tcBorders>
              <w:top w:val="nil"/>
              <w:left w:val="single" w:sz="4" w:space="0" w:color="000000"/>
              <w:bottom w:val="single" w:sz="4" w:space="0" w:color="000000"/>
              <w:right w:val="single" w:sz="4" w:space="0" w:color="auto"/>
            </w:tcBorders>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1134" w:type="dxa"/>
            <w:tcBorders>
              <w:top w:val="nil"/>
              <w:left w:val="single" w:sz="4" w:space="0" w:color="000000"/>
              <w:bottom w:val="single" w:sz="4" w:space="0" w:color="000000"/>
              <w:right w:val="single" w:sz="4" w:space="0" w:color="auto"/>
            </w:tcBorders>
          </w:tcPr>
          <w:p w:rsidR="006344C3" w:rsidRPr="00484699" w:rsidRDefault="006344C3">
            <w:pPr>
              <w:pStyle w:val="a7"/>
              <w:spacing w:line="150" w:lineRule="atLeast"/>
              <w:jc w:val="center"/>
              <w:rPr>
                <w:rStyle w:val="ae"/>
                <w:rFonts w:ascii="Times New Roman" w:hAnsi="Times New Roman" w:cs="Times New Roman"/>
                <w:sz w:val="24"/>
                <w:szCs w:val="24"/>
              </w:rPr>
            </w:pPr>
          </w:p>
        </w:tc>
        <w:tc>
          <w:tcPr>
            <w:tcW w:w="1134" w:type="dxa"/>
            <w:tcBorders>
              <w:top w:val="nil"/>
              <w:left w:val="single" w:sz="4" w:space="0" w:color="auto"/>
              <w:bottom w:val="single" w:sz="4" w:space="0" w:color="000000"/>
              <w:right w:val="single" w:sz="4" w:space="0" w:color="000000"/>
            </w:tcBorders>
          </w:tcPr>
          <w:p w:rsidR="006344C3" w:rsidRPr="00484699" w:rsidRDefault="006344C3">
            <w:pPr>
              <w:pStyle w:val="a7"/>
              <w:spacing w:line="150" w:lineRule="atLeast"/>
              <w:jc w:val="center"/>
              <w:rPr>
                <w:rStyle w:val="ae"/>
                <w:rFonts w:ascii="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 Проект? Проект! </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понятие проекта, предмет изучения.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lastRenderedPageBreak/>
              <w:t>2-3</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 Как выбрать тему  проекта?                                             Какими могут быть  проекты? </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правила выбора темы и объекта исследования. Уметь делать выводы и умозаключения.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4</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Основные методы исследования. Как задавать вопросы?</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особенности проведения исследований разных видов.</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5</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 Учимся выделять главное и второстепенное. Схема исследования.</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логические операции, их отличительные особенности. Уметь выделять главное и второстепенное в собранном материале.</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6</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 Защита исследовательской работы. Секреты успешного выступления.</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правила успешной презентации проекта.</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7</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 Роль исследовательской деятельности. Учимся видеть проблемы. </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выделять из текста основные понятия и давать им определения.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8</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Методы исследования. Как провести эксперимент?</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9</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Выполняем логические операции. Творческое воображение</w:t>
            </w:r>
            <w:proofErr w:type="gramStart"/>
            <w:r w:rsidRPr="00484699">
              <w:rPr>
                <w:rFonts w:ascii="Times New Roman" w:hAnsi="Times New Roman" w:cs="Times New Roman"/>
                <w:sz w:val="24"/>
                <w:szCs w:val="24"/>
              </w:rPr>
              <w:t>.. </w:t>
            </w:r>
            <w:proofErr w:type="gramEnd"/>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 Уметь классифицировать предметы, процессы, явления.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10</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Учимся делать выводы и умозаключения. Пиктограммы.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3403" w:type="dxa"/>
            <w:gridSpan w:val="3"/>
            <w:tcBorders>
              <w:top w:val="single" w:sz="4" w:space="0" w:color="000000"/>
              <w:left w:val="single" w:sz="4" w:space="0" w:color="000000"/>
              <w:bottom w:val="single" w:sz="4" w:space="0" w:color="000000"/>
              <w:right w:val="single" w:sz="4" w:space="0" w:color="000000"/>
            </w:tcBorders>
            <w:hideMark/>
          </w:tcPr>
          <w:p w:rsidR="006344C3" w:rsidRPr="00484699" w:rsidRDefault="006344C3">
            <w:pPr>
              <w:pStyle w:val="a7"/>
              <w:jc w:val="center"/>
              <w:rPr>
                <w:rFonts w:ascii="Times New Roman" w:hAnsi="Times New Roman" w:cs="Times New Roman"/>
                <w:b/>
                <w:sz w:val="24"/>
                <w:szCs w:val="24"/>
              </w:rPr>
            </w:pPr>
            <w:r w:rsidRPr="00484699">
              <w:rPr>
                <w:rFonts w:ascii="Times New Roman" w:hAnsi="Times New Roman" w:cs="Times New Roman"/>
                <w:b/>
                <w:sz w:val="24"/>
                <w:szCs w:val="24"/>
              </w:rPr>
              <w:lastRenderedPageBreak/>
              <w:t xml:space="preserve">Групповой проект «Путешествие в </w:t>
            </w:r>
            <w:proofErr w:type="spellStart"/>
            <w:r w:rsidRPr="00484699">
              <w:rPr>
                <w:rFonts w:ascii="Times New Roman" w:hAnsi="Times New Roman" w:cs="Times New Roman"/>
                <w:b/>
                <w:sz w:val="24"/>
                <w:szCs w:val="24"/>
              </w:rPr>
              <w:t>Скороговорию</w:t>
            </w:r>
            <w:proofErr w:type="spellEnd"/>
            <w:r w:rsidRPr="00484699">
              <w:rPr>
                <w:rFonts w:ascii="Times New Roman" w:hAnsi="Times New Roman" w:cs="Times New Roman"/>
                <w:b/>
                <w:sz w:val="24"/>
                <w:szCs w:val="24"/>
              </w:rPr>
              <w:t>» (6ч)</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rPr>
          <w:trHeight w:val="1788"/>
        </w:trPr>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11</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b/>
                <w:sz w:val="24"/>
                <w:szCs w:val="24"/>
              </w:rPr>
            </w:pPr>
            <w:r w:rsidRPr="00484699">
              <w:rPr>
                <w:rFonts w:ascii="Times New Roman" w:hAnsi="Times New Roman" w:cs="Times New Roman"/>
                <w:sz w:val="24"/>
                <w:szCs w:val="24"/>
              </w:rPr>
              <w:t>Совместное планирование выполнения практического задания. Выдвижение идеи (мозговой штурм).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самостоятельно выбирать тему и объект исследования.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12</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Обоснованный выбор способа выполнения задания.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правильно определять круг вопросов и проблем при выполнении исследовательской работы.</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13</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Как выбрать друга по общему интересу? (группы по интересам).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ранжировать выдвигаемые идеи.</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14</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Групповые работы на уроке, в том числе и с ролевым распределением работы в группе. </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делать выводы и умозаключения. Уметь выделять главное и второстепенное в собранном материале.</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15</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Индивидуальные творческие работы на уроке по выбранной тематике. </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правильно определять круг вопросов и проблем при выполнении исследовательской работы.</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709"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16</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Выставки творческих работ детей, защита групповых проектов.</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 xml:space="preserve">Знать правила успешной презентации проекта. Уметь презентовать </w:t>
            </w:r>
            <w:proofErr w:type="gramStart"/>
            <w:r w:rsidRPr="00484699">
              <w:rPr>
                <w:rFonts w:ascii="Times New Roman" w:hAnsi="Times New Roman" w:cs="Times New Roman"/>
                <w:sz w:val="24"/>
                <w:szCs w:val="24"/>
              </w:rPr>
              <w:t>свою</w:t>
            </w:r>
            <w:proofErr w:type="gramEnd"/>
            <w:r w:rsidRPr="00484699">
              <w:rPr>
                <w:rFonts w:ascii="Times New Roman" w:hAnsi="Times New Roman" w:cs="Times New Roman"/>
                <w:sz w:val="24"/>
                <w:szCs w:val="24"/>
              </w:rPr>
              <w:t xml:space="preserve"> раб.</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3403" w:type="dxa"/>
            <w:gridSpan w:val="3"/>
            <w:tcBorders>
              <w:top w:val="single" w:sz="4" w:space="0" w:color="000000"/>
              <w:left w:val="single" w:sz="4" w:space="0" w:color="000000"/>
              <w:bottom w:val="single" w:sz="4" w:space="0" w:color="000000"/>
              <w:right w:val="single" w:sz="4" w:space="0" w:color="000000"/>
            </w:tcBorders>
            <w:hideMark/>
          </w:tcPr>
          <w:p w:rsidR="006344C3" w:rsidRPr="00484699" w:rsidRDefault="006344C3">
            <w:pPr>
              <w:spacing w:line="240" w:lineRule="auto"/>
              <w:jc w:val="center"/>
              <w:rPr>
                <w:rFonts w:ascii="Times New Roman" w:eastAsia="Times New Roman" w:hAnsi="Times New Roman" w:cs="Times New Roman"/>
                <w:b/>
                <w:sz w:val="24"/>
                <w:szCs w:val="24"/>
              </w:rPr>
            </w:pPr>
            <w:r w:rsidRPr="00484699">
              <w:rPr>
                <w:rFonts w:ascii="Times New Roman" w:hAnsi="Times New Roman" w:cs="Times New Roman"/>
                <w:b/>
                <w:sz w:val="24"/>
                <w:szCs w:val="24"/>
              </w:rPr>
              <w:t>Индивидуальный исследовательский проект                                        «Моя семья»  (8ч)</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17</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Выбор темы и способа выполнения индивидуально</w:t>
            </w:r>
            <w:r w:rsidRPr="00484699">
              <w:rPr>
                <w:rFonts w:ascii="Times New Roman" w:hAnsi="Times New Roman" w:cs="Times New Roman"/>
                <w:sz w:val="24"/>
                <w:szCs w:val="24"/>
              </w:rPr>
              <w:lastRenderedPageBreak/>
              <w:t>го исследовательского проекта.</w:t>
            </w:r>
          </w:p>
        </w:tc>
        <w:tc>
          <w:tcPr>
            <w:tcW w:w="850"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 xml:space="preserve">Знать основные методы исследований. </w:t>
            </w:r>
            <w:r w:rsidRPr="00484699">
              <w:rPr>
                <w:rFonts w:ascii="Times New Roman" w:hAnsi="Times New Roman" w:cs="Times New Roman"/>
                <w:sz w:val="24"/>
                <w:szCs w:val="24"/>
              </w:rPr>
              <w:lastRenderedPageBreak/>
              <w:t>Уметь самостоятельно выбирать тему и объект исследования.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18</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Составление плана выполнения индивидуального исследовательского проекта.</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правильно определять круг вопросов и проблем при выполнении исследовательской работы.</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19-20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Индивидуальные творческие работы на уроке по выбранной тематике.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 Уметь делать выводы и умозаключения. Уметь выделять главное и второстепенное в собранном материале.</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21-24</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Выставки творческих работ, защита индивидуальных  исследовательских проектов.</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правила успешной презентации проекта. Уметь презентовать свою работу.</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3403" w:type="dxa"/>
            <w:gridSpan w:val="3"/>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b/>
                <w:sz w:val="24"/>
                <w:szCs w:val="24"/>
              </w:rPr>
            </w:pPr>
            <w:r w:rsidRPr="00484699">
              <w:rPr>
                <w:rFonts w:ascii="Times New Roman" w:hAnsi="Times New Roman" w:cs="Times New Roman"/>
                <w:b/>
                <w:sz w:val="24"/>
                <w:szCs w:val="24"/>
              </w:rPr>
              <w:t xml:space="preserve">Групповой проект социального характера </w:t>
            </w:r>
          </w:p>
          <w:p w:rsidR="006344C3" w:rsidRPr="00484699" w:rsidRDefault="006344C3">
            <w:pPr>
              <w:jc w:val="center"/>
              <w:rPr>
                <w:rFonts w:ascii="Times New Roman" w:eastAsia="Times New Roman" w:hAnsi="Times New Roman" w:cs="Times New Roman"/>
                <w:b/>
                <w:sz w:val="24"/>
                <w:szCs w:val="24"/>
              </w:rPr>
            </w:pPr>
            <w:r w:rsidRPr="00484699">
              <w:rPr>
                <w:rFonts w:ascii="Times New Roman" w:hAnsi="Times New Roman" w:cs="Times New Roman"/>
                <w:b/>
                <w:sz w:val="24"/>
                <w:szCs w:val="24"/>
              </w:rPr>
              <w:t>« Наш любимый детский сад» (8ч)</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25</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Выбор темы и способа выполнения группового проекта социального характера (подарки детскому саду).</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самостоятельно выбирать тему и объект исследования.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26</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 xml:space="preserve">Создание групп по интересам, по способам выполнения </w:t>
            </w:r>
            <w:r w:rsidRPr="00484699">
              <w:rPr>
                <w:rFonts w:ascii="Times New Roman" w:hAnsi="Times New Roman" w:cs="Times New Roman"/>
                <w:sz w:val="24"/>
                <w:szCs w:val="24"/>
              </w:rPr>
              <w:lastRenderedPageBreak/>
              <w:t>задания.</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делать выводы и умозаключения.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lastRenderedPageBreak/>
              <w:t>27</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Составление плана выполнения проекта социального характера.</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Уметь правильно определять круг вопросов и проблем при выполнении исследовательской работы.</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28-30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Выполнение творческих работ на уроке по выбранной тематике. </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 Уметь делать выводы и умозаключения.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31-33</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Выставки творческих работ, защита проектов.</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правила успешной презентации проекта. Уметь презентовать свою работу.</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r w:rsidR="006344C3" w:rsidRPr="00484699" w:rsidTr="006344C3">
        <w:tc>
          <w:tcPr>
            <w:tcW w:w="1557" w:type="dxa"/>
            <w:gridSpan w:val="2"/>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34</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344C3" w:rsidRPr="00484699" w:rsidRDefault="006344C3">
            <w:pPr>
              <w:pStyle w:val="a7"/>
              <w:rPr>
                <w:rFonts w:ascii="Times New Roman" w:hAnsi="Times New Roman" w:cs="Times New Roman"/>
                <w:sz w:val="24"/>
                <w:szCs w:val="24"/>
              </w:rPr>
            </w:pPr>
            <w:r w:rsidRPr="00484699">
              <w:rPr>
                <w:rFonts w:ascii="Times New Roman" w:hAnsi="Times New Roman" w:cs="Times New Roman"/>
                <w:sz w:val="24"/>
                <w:szCs w:val="24"/>
              </w:rPr>
              <w:t>Подведение итогов выполнения группового проекта социального характера (поход в детский сад)</w:t>
            </w:r>
          </w:p>
        </w:tc>
        <w:tc>
          <w:tcPr>
            <w:tcW w:w="850" w:type="dxa"/>
            <w:tcBorders>
              <w:top w:val="single" w:sz="4" w:space="0" w:color="000000"/>
              <w:left w:val="single" w:sz="4" w:space="0" w:color="000000"/>
              <w:bottom w:val="single" w:sz="4" w:space="0" w:color="000000"/>
              <w:right w:val="single" w:sz="4" w:space="0" w:color="000000"/>
            </w:tcBorders>
          </w:tcPr>
          <w:p w:rsidR="006344C3" w:rsidRPr="00484699" w:rsidRDefault="006344C3">
            <w:pPr>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344C3" w:rsidRPr="00484699" w:rsidRDefault="006344C3">
            <w:pPr>
              <w:jc w:val="center"/>
              <w:rPr>
                <w:rFonts w:ascii="Times New Roman" w:eastAsia="Times New Roman" w:hAnsi="Times New Roman" w:cs="Times New Roman"/>
                <w:sz w:val="24"/>
                <w:szCs w:val="24"/>
              </w:rPr>
            </w:pPr>
            <w:r w:rsidRPr="00484699">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hideMark/>
          </w:tcPr>
          <w:p w:rsidR="006344C3" w:rsidRPr="00484699" w:rsidRDefault="006344C3">
            <w:pPr>
              <w:rPr>
                <w:rFonts w:ascii="Times New Roman" w:eastAsia="Times New Roman" w:hAnsi="Times New Roman" w:cs="Times New Roman"/>
                <w:sz w:val="24"/>
                <w:szCs w:val="24"/>
              </w:rPr>
            </w:pPr>
            <w:r w:rsidRPr="00484699">
              <w:rPr>
                <w:rFonts w:ascii="Times New Roman" w:hAnsi="Times New Roman" w:cs="Times New Roman"/>
                <w:sz w:val="24"/>
                <w:szCs w:val="24"/>
              </w:rPr>
              <w:t>Знать основные методы исследований. Уметь делать выводы и умозаключения.</w:t>
            </w:r>
          </w:p>
        </w:tc>
        <w:tc>
          <w:tcPr>
            <w:tcW w:w="1134" w:type="dxa"/>
            <w:tcBorders>
              <w:top w:val="single" w:sz="4" w:space="0" w:color="000000"/>
              <w:left w:val="single" w:sz="4" w:space="0" w:color="auto"/>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344C3" w:rsidRPr="00484699" w:rsidRDefault="006344C3">
            <w:pPr>
              <w:rPr>
                <w:rFonts w:ascii="Times New Roman" w:eastAsia="Times New Roman" w:hAnsi="Times New Roman" w:cs="Times New Roman"/>
                <w:sz w:val="24"/>
                <w:szCs w:val="24"/>
              </w:rPr>
            </w:pPr>
          </w:p>
        </w:tc>
      </w:tr>
    </w:tbl>
    <w:p w:rsidR="006344C3" w:rsidRDefault="006344C3" w:rsidP="006344C3">
      <w:pPr>
        <w:jc w:val="center"/>
        <w:rPr>
          <w:rFonts w:ascii="Times New Roman" w:eastAsia="Times New Roman" w:hAnsi="Times New Roman"/>
          <w:b/>
          <w:sz w:val="32"/>
          <w:szCs w:val="28"/>
        </w:rPr>
      </w:pPr>
    </w:p>
    <w:p w:rsidR="00D46E93" w:rsidRPr="00A335F2" w:rsidRDefault="00D46E93" w:rsidP="00D46E93">
      <w:pPr>
        <w:tabs>
          <w:tab w:val="left" w:pos="1740"/>
        </w:tabs>
        <w:ind w:firstLine="709"/>
        <w:jc w:val="both"/>
        <w:rPr>
          <w:b/>
          <w:color w:val="000000"/>
          <w:sz w:val="28"/>
          <w:szCs w:val="28"/>
        </w:rPr>
      </w:pPr>
    </w:p>
    <w:p w:rsidR="00D46E93" w:rsidRPr="00A335F2" w:rsidRDefault="00D46E93" w:rsidP="00D46E93">
      <w:pPr>
        <w:tabs>
          <w:tab w:val="left" w:pos="1740"/>
        </w:tabs>
        <w:ind w:firstLine="709"/>
        <w:jc w:val="both"/>
        <w:rPr>
          <w:color w:val="000000"/>
          <w:sz w:val="28"/>
          <w:szCs w:val="28"/>
        </w:rPr>
      </w:pPr>
    </w:p>
    <w:p w:rsidR="00D46E93" w:rsidRPr="00A335F2" w:rsidRDefault="00D46E93" w:rsidP="00D46E93">
      <w:pPr>
        <w:ind w:firstLine="709"/>
        <w:jc w:val="both"/>
        <w:rPr>
          <w:color w:val="000000"/>
          <w:sz w:val="28"/>
          <w:szCs w:val="28"/>
        </w:rPr>
      </w:pPr>
    </w:p>
    <w:p w:rsidR="00D46E93" w:rsidRPr="00063DA3" w:rsidRDefault="00D46E93" w:rsidP="0008481F">
      <w:pPr>
        <w:rPr>
          <w:rFonts w:ascii="Times New Roman" w:hAnsi="Times New Roman" w:cs="Times New Roman"/>
        </w:rPr>
      </w:pPr>
    </w:p>
    <w:sectPr w:rsidR="00D46E93" w:rsidRPr="00063DA3" w:rsidSect="006344C3">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0F5" w:rsidRDefault="008070F5" w:rsidP="004444E5">
      <w:pPr>
        <w:spacing w:after="0" w:line="240" w:lineRule="auto"/>
      </w:pPr>
      <w:r>
        <w:separator/>
      </w:r>
    </w:p>
  </w:endnote>
  <w:endnote w:type="continuationSeparator" w:id="0">
    <w:p w:rsidR="008070F5" w:rsidRDefault="008070F5" w:rsidP="004444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616D60">
    <w:pPr>
      <w:pStyle w:val="af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616D60" w:rsidP="00472E5A">
    <w:pPr>
      <w:pStyle w:val="afc"/>
      <w:tabs>
        <w:tab w:val="clear" w:pos="4677"/>
        <w:tab w:val="clear" w:pos="9355"/>
        <w:tab w:val="left" w:pos="965"/>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616D60">
    <w:pPr>
      <w:pStyle w:val="af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616D60">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0F5" w:rsidRDefault="008070F5" w:rsidP="004444E5">
      <w:pPr>
        <w:spacing w:after="0" w:line="240" w:lineRule="auto"/>
      </w:pPr>
      <w:r>
        <w:separator/>
      </w:r>
    </w:p>
  </w:footnote>
  <w:footnote w:type="continuationSeparator" w:id="0">
    <w:p w:rsidR="008070F5" w:rsidRDefault="008070F5" w:rsidP="004444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18" o:spid="_x0000_s2050" type="#_x0000_t136" style="position:absolute;margin-left:0;margin-top:0;width:701.5pt;height:37.9pt;rotation:315;z-index:-251655168;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19" o:spid="_x0000_s2051" type="#_x0000_t136" style="position:absolute;margin-left:0;margin-top:0;width:701.5pt;height:37.9pt;rotation:315;z-index:-251653120;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17" o:spid="_x0000_s2049" type="#_x0000_t136" style="position:absolute;margin-left:0;margin-top:0;width:701.5pt;height:37.9pt;rotation:315;z-index:-251657216;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21" o:spid="_x0000_s2053" type="#_x0000_t136" style="position:absolute;margin-left:0;margin-top:0;width:701.5pt;height:37.9pt;rotation:315;z-index:-251649024;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22" o:spid="_x0000_s2054" type="#_x0000_t136" style="position:absolute;margin-left:0;margin-top:0;width:701.5pt;height:37.9pt;rotation:315;z-index:-251646976;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D60" w:rsidRDefault="005A6143">
    <w:pPr>
      <w:pStyle w:val="af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6920" o:spid="_x0000_s2052" type="#_x0000_t136" style="position:absolute;margin-left:0;margin-top:0;width:701.5pt;height:37.9pt;rotation:315;z-index:-251651072;mso-position-horizontal:center;mso-position-horizontal-relative:margin;mso-position-vertical:center;mso-position-vertical-relative:margin" o:allowincell="f" fillcolor="silver" stroked="f">
          <v:fill opacity=".5"/>
          <v:textpath style="font-family:&quot;Century Schoolbook&quot;;font-size:1pt" string="ТЕМАТИЧЕСКОЕ ПЛАНИРОВАНИЕ"/>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1004"/>
        </w:tabs>
        <w:ind w:left="0" w:firstLine="720"/>
      </w:pPr>
      <w:rPr>
        <w:rFonts w:ascii="Symbol" w:hAnsi="Symbol"/>
      </w:rPr>
    </w:lvl>
  </w:abstractNum>
  <w:abstractNum w:abstractNumId="1">
    <w:nsid w:val="00000002"/>
    <w:multiLevelType w:val="singleLevel"/>
    <w:tmpl w:val="00000002"/>
    <w:name w:val="WW8Num5"/>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6"/>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7"/>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9"/>
    <w:lvl w:ilvl="0">
      <w:start w:val="1"/>
      <w:numFmt w:val="bullet"/>
      <w:lvlText w:val=""/>
      <w:lvlJc w:val="left"/>
      <w:pPr>
        <w:tabs>
          <w:tab w:val="num" w:pos="0"/>
        </w:tabs>
        <w:ind w:left="720" w:hanging="360"/>
      </w:pPr>
      <w:rPr>
        <w:rFonts w:ascii="Wingdings" w:hAnsi="Wingdings"/>
      </w:rPr>
    </w:lvl>
  </w:abstractNum>
  <w:abstractNum w:abstractNumId="5">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1"/>
    <w:lvl w:ilvl="0">
      <w:start w:val="1"/>
      <w:numFmt w:val="bullet"/>
      <w:lvlText w:val=""/>
      <w:lvlJc w:val="left"/>
      <w:pPr>
        <w:tabs>
          <w:tab w:val="num" w:pos="0"/>
        </w:tabs>
        <w:ind w:left="720" w:hanging="360"/>
      </w:pPr>
      <w:rPr>
        <w:rFonts w:ascii="Wingdings" w:hAnsi="Wingdings"/>
      </w:rPr>
    </w:lvl>
  </w:abstractNum>
  <w:abstractNum w:abstractNumId="7">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13"/>
    <w:lvl w:ilvl="0">
      <w:start w:val="1"/>
      <w:numFmt w:val="bullet"/>
      <w:lvlText w:val=""/>
      <w:lvlJc w:val="left"/>
      <w:pPr>
        <w:tabs>
          <w:tab w:val="num" w:pos="1004"/>
        </w:tabs>
        <w:ind w:left="0" w:firstLine="720"/>
      </w:pPr>
      <w:rPr>
        <w:rFonts w:ascii="Symbol" w:hAnsi="Symbol"/>
      </w:rPr>
    </w:lvl>
  </w:abstractNum>
  <w:abstractNum w:abstractNumId="9">
    <w:nsid w:val="0000000A"/>
    <w:multiLevelType w:val="singleLevel"/>
    <w:tmpl w:val="0000000A"/>
    <w:name w:val="WW8Num15"/>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6"/>
    <w:lvl w:ilvl="0">
      <w:start w:val="1"/>
      <w:numFmt w:val="bullet"/>
      <w:lvlText w:val=""/>
      <w:lvlJc w:val="left"/>
      <w:pPr>
        <w:tabs>
          <w:tab w:val="num" w:pos="1004"/>
        </w:tabs>
        <w:ind w:left="0" w:firstLine="720"/>
      </w:pPr>
      <w:rPr>
        <w:rFonts w:ascii="Symbol" w:hAnsi="Symbol"/>
      </w:rPr>
    </w:lvl>
  </w:abstractNum>
  <w:abstractNum w:abstractNumId="11">
    <w:nsid w:val="0000000C"/>
    <w:multiLevelType w:val="singleLevel"/>
    <w:tmpl w:val="0000000C"/>
    <w:name w:val="WW8Num18"/>
    <w:lvl w:ilvl="0">
      <w:start w:val="1"/>
      <w:numFmt w:val="bullet"/>
      <w:lvlText w:val=""/>
      <w:lvlJc w:val="left"/>
      <w:pPr>
        <w:tabs>
          <w:tab w:val="num" w:pos="1364"/>
        </w:tabs>
        <w:ind w:left="360" w:firstLine="720"/>
      </w:pPr>
      <w:rPr>
        <w:rFonts w:ascii="Symbol" w:hAnsi="Symbol"/>
      </w:rPr>
    </w:lvl>
  </w:abstractNum>
  <w:abstractNum w:abstractNumId="12">
    <w:nsid w:val="0000000D"/>
    <w:multiLevelType w:val="singleLevel"/>
    <w:tmpl w:val="0000000D"/>
    <w:name w:val="WW8Num20"/>
    <w:lvl w:ilvl="0">
      <w:start w:val="1"/>
      <w:numFmt w:val="decimal"/>
      <w:lvlText w:val="%1."/>
      <w:lvlJc w:val="left"/>
      <w:pPr>
        <w:tabs>
          <w:tab w:val="num" w:pos="0"/>
        </w:tabs>
        <w:ind w:left="720" w:hanging="360"/>
      </w:pPr>
      <w:rPr>
        <w:b w:val="0"/>
      </w:rPr>
    </w:lvl>
  </w:abstractNum>
  <w:abstractNum w:abstractNumId="13">
    <w:nsid w:val="0000000E"/>
    <w:multiLevelType w:val="singleLevel"/>
    <w:tmpl w:val="0000000E"/>
    <w:name w:val="WW8Num22"/>
    <w:lvl w:ilvl="0">
      <w:start w:val="1"/>
      <w:numFmt w:val="bullet"/>
      <w:lvlText w:val=""/>
      <w:lvlJc w:val="left"/>
      <w:pPr>
        <w:tabs>
          <w:tab w:val="num" w:pos="0"/>
        </w:tabs>
        <w:ind w:left="720" w:hanging="360"/>
      </w:pPr>
      <w:rPr>
        <w:rFonts w:ascii="Symbol" w:hAnsi="Symbol"/>
      </w:rPr>
    </w:lvl>
  </w:abstractNum>
  <w:abstractNum w:abstractNumId="14">
    <w:nsid w:val="00916A12"/>
    <w:multiLevelType w:val="hybridMultilevel"/>
    <w:tmpl w:val="0D4ED1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6C90537"/>
    <w:multiLevelType w:val="hybridMultilevel"/>
    <w:tmpl w:val="72221B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E24081"/>
    <w:multiLevelType w:val="hybridMultilevel"/>
    <w:tmpl w:val="A97CA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212A40"/>
    <w:multiLevelType w:val="hybridMultilevel"/>
    <w:tmpl w:val="3976C65C"/>
    <w:lvl w:ilvl="0" w:tplc="0419000B">
      <w:start w:val="1"/>
      <w:numFmt w:val="bullet"/>
      <w:lvlText w:val=""/>
      <w:lvlJc w:val="left"/>
      <w:pPr>
        <w:ind w:left="749" w:hanging="360"/>
      </w:pPr>
      <w:rPr>
        <w:rFonts w:ascii="Wingdings" w:hAnsi="Wingdings"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8">
    <w:nsid w:val="076D084D"/>
    <w:multiLevelType w:val="hybridMultilevel"/>
    <w:tmpl w:val="4C1AE6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8AC58F8"/>
    <w:multiLevelType w:val="hybridMultilevel"/>
    <w:tmpl w:val="B00EB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542832"/>
    <w:multiLevelType w:val="hybridMultilevel"/>
    <w:tmpl w:val="9ED00E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671A61"/>
    <w:multiLevelType w:val="hybridMultilevel"/>
    <w:tmpl w:val="4C945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420483"/>
    <w:multiLevelType w:val="hybridMultilevel"/>
    <w:tmpl w:val="A05EBA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537056F"/>
    <w:multiLevelType w:val="hybridMultilevel"/>
    <w:tmpl w:val="36E42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54339F"/>
    <w:multiLevelType w:val="hybridMultilevel"/>
    <w:tmpl w:val="3EDAB332"/>
    <w:lvl w:ilvl="0" w:tplc="0419000D">
      <w:start w:val="1"/>
      <w:numFmt w:val="bullet"/>
      <w:lvlText w:val=""/>
      <w:lvlJc w:val="left"/>
      <w:pPr>
        <w:tabs>
          <w:tab w:val="num" w:pos="470"/>
        </w:tabs>
        <w:ind w:left="470" w:hanging="360"/>
      </w:pPr>
      <w:rPr>
        <w:rFonts w:ascii="Wingdings" w:hAnsi="Wingdings" w:hint="default"/>
      </w:rPr>
    </w:lvl>
    <w:lvl w:ilvl="1" w:tplc="04190003" w:tentative="1">
      <w:start w:val="1"/>
      <w:numFmt w:val="bullet"/>
      <w:lvlText w:val="o"/>
      <w:lvlJc w:val="left"/>
      <w:pPr>
        <w:tabs>
          <w:tab w:val="num" w:pos="1190"/>
        </w:tabs>
        <w:ind w:left="1190" w:hanging="360"/>
      </w:pPr>
      <w:rPr>
        <w:rFonts w:ascii="Courier New" w:hAnsi="Courier New" w:cs="Courier New" w:hint="default"/>
      </w:rPr>
    </w:lvl>
    <w:lvl w:ilvl="2" w:tplc="04190005" w:tentative="1">
      <w:start w:val="1"/>
      <w:numFmt w:val="bullet"/>
      <w:lvlText w:val=""/>
      <w:lvlJc w:val="left"/>
      <w:pPr>
        <w:tabs>
          <w:tab w:val="num" w:pos="1910"/>
        </w:tabs>
        <w:ind w:left="1910" w:hanging="360"/>
      </w:pPr>
      <w:rPr>
        <w:rFonts w:ascii="Wingdings" w:hAnsi="Wingdings" w:hint="default"/>
      </w:rPr>
    </w:lvl>
    <w:lvl w:ilvl="3" w:tplc="04190001" w:tentative="1">
      <w:start w:val="1"/>
      <w:numFmt w:val="bullet"/>
      <w:lvlText w:val=""/>
      <w:lvlJc w:val="left"/>
      <w:pPr>
        <w:tabs>
          <w:tab w:val="num" w:pos="2630"/>
        </w:tabs>
        <w:ind w:left="2630" w:hanging="360"/>
      </w:pPr>
      <w:rPr>
        <w:rFonts w:ascii="Symbol" w:hAnsi="Symbol" w:hint="default"/>
      </w:rPr>
    </w:lvl>
    <w:lvl w:ilvl="4" w:tplc="04190003" w:tentative="1">
      <w:start w:val="1"/>
      <w:numFmt w:val="bullet"/>
      <w:lvlText w:val="o"/>
      <w:lvlJc w:val="left"/>
      <w:pPr>
        <w:tabs>
          <w:tab w:val="num" w:pos="3350"/>
        </w:tabs>
        <w:ind w:left="3350" w:hanging="360"/>
      </w:pPr>
      <w:rPr>
        <w:rFonts w:ascii="Courier New" w:hAnsi="Courier New" w:cs="Courier New" w:hint="default"/>
      </w:rPr>
    </w:lvl>
    <w:lvl w:ilvl="5" w:tplc="04190005" w:tentative="1">
      <w:start w:val="1"/>
      <w:numFmt w:val="bullet"/>
      <w:lvlText w:val=""/>
      <w:lvlJc w:val="left"/>
      <w:pPr>
        <w:tabs>
          <w:tab w:val="num" w:pos="4070"/>
        </w:tabs>
        <w:ind w:left="4070" w:hanging="360"/>
      </w:pPr>
      <w:rPr>
        <w:rFonts w:ascii="Wingdings" w:hAnsi="Wingdings" w:hint="default"/>
      </w:rPr>
    </w:lvl>
    <w:lvl w:ilvl="6" w:tplc="04190001" w:tentative="1">
      <w:start w:val="1"/>
      <w:numFmt w:val="bullet"/>
      <w:lvlText w:val=""/>
      <w:lvlJc w:val="left"/>
      <w:pPr>
        <w:tabs>
          <w:tab w:val="num" w:pos="4790"/>
        </w:tabs>
        <w:ind w:left="4790" w:hanging="360"/>
      </w:pPr>
      <w:rPr>
        <w:rFonts w:ascii="Symbol" w:hAnsi="Symbol" w:hint="default"/>
      </w:rPr>
    </w:lvl>
    <w:lvl w:ilvl="7" w:tplc="04190003" w:tentative="1">
      <w:start w:val="1"/>
      <w:numFmt w:val="bullet"/>
      <w:lvlText w:val="o"/>
      <w:lvlJc w:val="left"/>
      <w:pPr>
        <w:tabs>
          <w:tab w:val="num" w:pos="5510"/>
        </w:tabs>
        <w:ind w:left="5510" w:hanging="360"/>
      </w:pPr>
      <w:rPr>
        <w:rFonts w:ascii="Courier New" w:hAnsi="Courier New" w:cs="Courier New" w:hint="default"/>
      </w:rPr>
    </w:lvl>
    <w:lvl w:ilvl="8" w:tplc="04190005" w:tentative="1">
      <w:start w:val="1"/>
      <w:numFmt w:val="bullet"/>
      <w:lvlText w:val=""/>
      <w:lvlJc w:val="left"/>
      <w:pPr>
        <w:tabs>
          <w:tab w:val="num" w:pos="6230"/>
        </w:tabs>
        <w:ind w:left="6230" w:hanging="360"/>
      </w:pPr>
      <w:rPr>
        <w:rFonts w:ascii="Wingdings" w:hAnsi="Wingdings" w:hint="default"/>
      </w:rPr>
    </w:lvl>
  </w:abstractNum>
  <w:abstractNum w:abstractNumId="25">
    <w:nsid w:val="18FA630C"/>
    <w:multiLevelType w:val="hybridMultilevel"/>
    <w:tmpl w:val="35BCC8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AFA1376"/>
    <w:multiLevelType w:val="hybridMultilevel"/>
    <w:tmpl w:val="16A4D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694484"/>
    <w:multiLevelType w:val="hybridMultilevel"/>
    <w:tmpl w:val="AF84DF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0AF0E62"/>
    <w:multiLevelType w:val="hybridMultilevel"/>
    <w:tmpl w:val="EAAEC5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6A260B8"/>
    <w:multiLevelType w:val="hybridMultilevel"/>
    <w:tmpl w:val="7BF84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9BD7D30"/>
    <w:multiLevelType w:val="hybridMultilevel"/>
    <w:tmpl w:val="B8588CA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E2E446F"/>
    <w:multiLevelType w:val="hybridMultilevel"/>
    <w:tmpl w:val="1E621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C447E0"/>
    <w:multiLevelType w:val="hybridMultilevel"/>
    <w:tmpl w:val="290ADA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66909FA"/>
    <w:multiLevelType w:val="hybridMultilevel"/>
    <w:tmpl w:val="FC8297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384A30A7"/>
    <w:multiLevelType w:val="hybridMultilevel"/>
    <w:tmpl w:val="7C066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39B042E2"/>
    <w:multiLevelType w:val="hybridMultilevel"/>
    <w:tmpl w:val="4AB221FC"/>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40DC6A6E"/>
    <w:multiLevelType w:val="hybridMultilevel"/>
    <w:tmpl w:val="BE3A42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BA2010"/>
    <w:multiLevelType w:val="hybridMultilevel"/>
    <w:tmpl w:val="6F50C3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2EF11CE"/>
    <w:multiLevelType w:val="hybridMultilevel"/>
    <w:tmpl w:val="A4524D3E"/>
    <w:lvl w:ilvl="0" w:tplc="04190001">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9">
    <w:nsid w:val="4A4D219B"/>
    <w:multiLevelType w:val="hybridMultilevel"/>
    <w:tmpl w:val="D9A63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4A8E5CBE"/>
    <w:multiLevelType w:val="hybridMultilevel"/>
    <w:tmpl w:val="69487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023E21"/>
    <w:multiLevelType w:val="hybridMultilevel"/>
    <w:tmpl w:val="933E5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59D234F"/>
    <w:multiLevelType w:val="hybridMultilevel"/>
    <w:tmpl w:val="74788C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0423FA"/>
    <w:multiLevelType w:val="hybridMultilevel"/>
    <w:tmpl w:val="D32E181E"/>
    <w:lvl w:ilvl="0" w:tplc="0419000D">
      <w:start w:val="1"/>
      <w:numFmt w:val="bullet"/>
      <w:lvlText w:val=""/>
      <w:lvlJc w:val="left"/>
      <w:pPr>
        <w:tabs>
          <w:tab w:val="num" w:pos="456"/>
        </w:tabs>
        <w:ind w:left="456" w:hanging="360"/>
      </w:pPr>
      <w:rPr>
        <w:rFonts w:ascii="Wingdings" w:hAnsi="Wingdings"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abstractNum w:abstractNumId="44">
    <w:nsid w:val="5C8B0987"/>
    <w:multiLevelType w:val="hybridMultilevel"/>
    <w:tmpl w:val="94AC2F0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5">
    <w:nsid w:val="5F7136FB"/>
    <w:multiLevelType w:val="hybridMultilevel"/>
    <w:tmpl w:val="068C8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531DDF"/>
    <w:multiLevelType w:val="hybridMultilevel"/>
    <w:tmpl w:val="3600F5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67543EAE"/>
    <w:multiLevelType w:val="hybridMultilevel"/>
    <w:tmpl w:val="B596AC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CC803A4"/>
    <w:multiLevelType w:val="hybridMultilevel"/>
    <w:tmpl w:val="B0E48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8A77BB"/>
    <w:multiLevelType w:val="hybridMultilevel"/>
    <w:tmpl w:val="00E24176"/>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F6B215E"/>
    <w:multiLevelType w:val="hybridMultilevel"/>
    <w:tmpl w:val="A9C21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3F07CE5"/>
    <w:multiLevelType w:val="hybridMultilevel"/>
    <w:tmpl w:val="5D641A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5B0356C"/>
    <w:multiLevelType w:val="hybridMultilevel"/>
    <w:tmpl w:val="751AE3B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B192F69"/>
    <w:multiLevelType w:val="hybridMultilevel"/>
    <w:tmpl w:val="F142020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C260934"/>
    <w:multiLevelType w:val="hybridMultilevel"/>
    <w:tmpl w:val="5BBEF4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F0B215D"/>
    <w:multiLevelType w:val="hybridMultilevel"/>
    <w:tmpl w:val="497226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6"/>
  </w:num>
  <w:num w:numId="4">
    <w:abstractNumId w:val="31"/>
  </w:num>
  <w:num w:numId="5">
    <w:abstractNumId w:val="16"/>
  </w:num>
  <w:num w:numId="6">
    <w:abstractNumId w:val="24"/>
  </w:num>
  <w:num w:numId="7">
    <w:abstractNumId w:val="43"/>
  </w:num>
  <w:num w:numId="8">
    <w:abstractNumId w:val="53"/>
  </w:num>
  <w:num w:numId="9">
    <w:abstractNumId w:val="52"/>
  </w:num>
  <w:num w:numId="10">
    <w:abstractNumId w:val="42"/>
  </w:num>
  <w:num w:numId="11">
    <w:abstractNumId w:val="23"/>
  </w:num>
  <w:num w:numId="12">
    <w:abstractNumId w:val="29"/>
  </w:num>
  <w:num w:numId="13">
    <w:abstractNumId w:val="55"/>
  </w:num>
  <w:num w:numId="14">
    <w:abstractNumId w:val="37"/>
  </w:num>
  <w:num w:numId="15">
    <w:abstractNumId w:val="14"/>
  </w:num>
  <w:num w:numId="16">
    <w:abstractNumId w:val="30"/>
  </w:num>
  <w:num w:numId="17">
    <w:abstractNumId w:val="51"/>
  </w:num>
  <w:num w:numId="18">
    <w:abstractNumId w:val="17"/>
  </w:num>
  <w:num w:numId="19">
    <w:abstractNumId w:val="20"/>
  </w:num>
  <w:num w:numId="20">
    <w:abstractNumId w:val="40"/>
  </w:num>
  <w:num w:numId="21">
    <w:abstractNumId w:val="36"/>
  </w:num>
  <w:num w:numId="22">
    <w:abstractNumId w:val="48"/>
  </w:num>
  <w:num w:numId="23">
    <w:abstractNumId w:val="28"/>
  </w:num>
  <w:num w:numId="24">
    <w:abstractNumId w:val="21"/>
  </w:num>
  <w:num w:numId="25">
    <w:abstractNumId w:val="50"/>
  </w:num>
  <w:num w:numId="26">
    <w:abstractNumId w:val="54"/>
  </w:num>
  <w:num w:numId="27">
    <w:abstractNumId w:val="47"/>
  </w:num>
  <w:num w:numId="28">
    <w:abstractNumId w:val="41"/>
  </w:num>
  <w:num w:numId="29">
    <w:abstractNumId w:val="45"/>
  </w:num>
  <w:num w:numId="30">
    <w:abstractNumId w:val="19"/>
  </w:num>
  <w:num w:numId="31">
    <w:abstractNumId w:val="32"/>
  </w:num>
  <w:num w:numId="32">
    <w:abstractNumId w:val="15"/>
  </w:num>
  <w:num w:numId="33">
    <w:abstractNumId w:val="25"/>
  </w:num>
  <w:num w:numId="34">
    <w:abstractNumId w:val="38"/>
  </w:num>
  <w:num w:numId="35">
    <w:abstractNumId w:val="44"/>
  </w:num>
  <w:num w:numId="36">
    <w:abstractNumId w:val="0"/>
  </w:num>
  <w:num w:numId="37">
    <w:abstractNumId w:val="1"/>
  </w:num>
  <w:num w:numId="38">
    <w:abstractNumId w:val="2"/>
  </w:num>
  <w:num w:numId="39">
    <w:abstractNumId w:val="3"/>
  </w:num>
  <w:num w:numId="40">
    <w:abstractNumId w:val="4"/>
  </w:num>
  <w:num w:numId="41">
    <w:abstractNumId w:val="5"/>
  </w:num>
  <w:num w:numId="42">
    <w:abstractNumId w:val="6"/>
  </w:num>
  <w:num w:numId="43">
    <w:abstractNumId w:val="7"/>
  </w:num>
  <w:num w:numId="44">
    <w:abstractNumId w:val="8"/>
  </w:num>
  <w:num w:numId="45">
    <w:abstractNumId w:val="9"/>
  </w:num>
  <w:num w:numId="46">
    <w:abstractNumId w:val="10"/>
  </w:num>
  <w:num w:numId="47">
    <w:abstractNumId w:val="11"/>
  </w:num>
  <w:num w:numId="48">
    <w:abstractNumId w:val="12"/>
  </w:num>
  <w:num w:numId="49">
    <w:abstractNumId w:val="13"/>
  </w:num>
  <w:num w:numId="50">
    <w:abstractNumId w:val="35"/>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num>
  <w:num w:numId="53">
    <w:abstractNumId w:val="39"/>
  </w:num>
  <w:num w:numId="54">
    <w:abstractNumId w:val="46"/>
  </w:num>
  <w:num w:numId="55">
    <w:abstractNumId w:val="33"/>
  </w:num>
  <w:num w:numId="56">
    <w:abstractNumId w:val="2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153FC"/>
    <w:rsid w:val="00063DA3"/>
    <w:rsid w:val="00074465"/>
    <w:rsid w:val="0008481F"/>
    <w:rsid w:val="000D247F"/>
    <w:rsid w:val="001051FA"/>
    <w:rsid w:val="001070E8"/>
    <w:rsid w:val="0016449D"/>
    <w:rsid w:val="001C2FD1"/>
    <w:rsid w:val="00233BA4"/>
    <w:rsid w:val="003207D9"/>
    <w:rsid w:val="00322AAD"/>
    <w:rsid w:val="00366B66"/>
    <w:rsid w:val="00421536"/>
    <w:rsid w:val="00431134"/>
    <w:rsid w:val="0043696B"/>
    <w:rsid w:val="004444E5"/>
    <w:rsid w:val="00463F17"/>
    <w:rsid w:val="00464F5A"/>
    <w:rsid w:val="00472E5A"/>
    <w:rsid w:val="00473770"/>
    <w:rsid w:val="00484699"/>
    <w:rsid w:val="004E1721"/>
    <w:rsid w:val="00513699"/>
    <w:rsid w:val="005A6143"/>
    <w:rsid w:val="005B3B8C"/>
    <w:rsid w:val="00616D60"/>
    <w:rsid w:val="006344C3"/>
    <w:rsid w:val="006443A3"/>
    <w:rsid w:val="006529DA"/>
    <w:rsid w:val="00677AC1"/>
    <w:rsid w:val="006B6B42"/>
    <w:rsid w:val="006D2343"/>
    <w:rsid w:val="00700285"/>
    <w:rsid w:val="007D1248"/>
    <w:rsid w:val="007D5748"/>
    <w:rsid w:val="008070F5"/>
    <w:rsid w:val="00847A66"/>
    <w:rsid w:val="00873FEF"/>
    <w:rsid w:val="00881FE2"/>
    <w:rsid w:val="0089266F"/>
    <w:rsid w:val="00894A95"/>
    <w:rsid w:val="00916404"/>
    <w:rsid w:val="00954940"/>
    <w:rsid w:val="009573AF"/>
    <w:rsid w:val="009B7762"/>
    <w:rsid w:val="009E1A4A"/>
    <w:rsid w:val="009F4107"/>
    <w:rsid w:val="00A14939"/>
    <w:rsid w:val="00A153FC"/>
    <w:rsid w:val="00A40DE2"/>
    <w:rsid w:val="00AB7CD0"/>
    <w:rsid w:val="00AF6DF4"/>
    <w:rsid w:val="00B100DD"/>
    <w:rsid w:val="00B26827"/>
    <w:rsid w:val="00B26D6B"/>
    <w:rsid w:val="00B5065F"/>
    <w:rsid w:val="00BC5216"/>
    <w:rsid w:val="00BE222F"/>
    <w:rsid w:val="00CA2CDA"/>
    <w:rsid w:val="00CF6FD9"/>
    <w:rsid w:val="00D46E93"/>
    <w:rsid w:val="00E270FE"/>
    <w:rsid w:val="00E85DF3"/>
    <w:rsid w:val="00EB2980"/>
    <w:rsid w:val="00EC5E61"/>
    <w:rsid w:val="00F17C41"/>
    <w:rsid w:val="00F25B65"/>
    <w:rsid w:val="00F31625"/>
    <w:rsid w:val="00F92743"/>
    <w:rsid w:val="00FB0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1" type="connector" idref="#Прямая со стрелкой 7"/>
        <o:r id="V:Rule2" type="connector" idref="#Прямая со стрелкой 6"/>
        <o:r id="V:Rule3" type="connector" idref="#Прямая со стрелкой 5"/>
        <o:r id="V:Rule4" type="connector" idref="#Прямая со стрелкой 4"/>
        <o:r id="V:Rule5" type="connector" idref="#Прямая со стрелкой 3"/>
        <o:r id="V:Rule6" type="connector" idref="#Прямая со стрелкой 2"/>
        <o:r id="V:Rule7"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66"/>
  </w:style>
  <w:style w:type="paragraph" w:styleId="1">
    <w:name w:val="heading 1"/>
    <w:basedOn w:val="a"/>
    <w:next w:val="a"/>
    <w:link w:val="10"/>
    <w:uiPriority w:val="9"/>
    <w:qFormat/>
    <w:rsid w:val="00847A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9266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847A6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89266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89266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847A66"/>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qFormat/>
    <w:rsid w:val="00847A66"/>
    <w:pPr>
      <w:keepNext/>
      <w:shd w:val="clear" w:color="auto" w:fill="FFFFFF"/>
      <w:spacing w:after="0" w:line="240" w:lineRule="auto"/>
      <w:jc w:val="center"/>
      <w:outlineLvl w:val="6"/>
    </w:pPr>
    <w:rPr>
      <w:rFonts w:ascii="Times New Roman" w:eastAsia="Times New Roman" w:hAnsi="Times New Roman" w:cs="Times New Roman"/>
      <w:b/>
      <w:bCs/>
      <w:color w:val="000000"/>
      <w:spacing w:val="2"/>
      <w:sz w:val="28"/>
      <w:szCs w:val="24"/>
      <w:lang w:eastAsia="ru-RU"/>
    </w:rPr>
  </w:style>
  <w:style w:type="paragraph" w:styleId="8">
    <w:name w:val="heading 8"/>
    <w:basedOn w:val="a"/>
    <w:next w:val="a"/>
    <w:link w:val="80"/>
    <w:uiPriority w:val="9"/>
    <w:qFormat/>
    <w:rsid w:val="00847A66"/>
    <w:pPr>
      <w:keepNext/>
      <w:shd w:val="clear" w:color="auto" w:fill="FFFFFF"/>
      <w:spacing w:after="0" w:line="240" w:lineRule="auto"/>
      <w:ind w:firstLine="720"/>
      <w:jc w:val="both"/>
      <w:outlineLvl w:val="7"/>
    </w:pPr>
    <w:rPr>
      <w:rFonts w:ascii="Times New Roman" w:eastAsia="Times New Roman" w:hAnsi="Times New Roman" w:cs="Times New Roman"/>
      <w:b/>
      <w:bCs/>
      <w:color w:val="000000"/>
      <w:spacing w:val="2"/>
      <w:sz w:val="28"/>
      <w:szCs w:val="24"/>
      <w:lang w:eastAsia="ru-RU"/>
    </w:rPr>
  </w:style>
  <w:style w:type="paragraph" w:styleId="9">
    <w:name w:val="heading 9"/>
    <w:basedOn w:val="a"/>
    <w:next w:val="a"/>
    <w:link w:val="90"/>
    <w:uiPriority w:val="9"/>
    <w:qFormat/>
    <w:rsid w:val="00847A66"/>
    <w:pPr>
      <w:keepNext/>
      <w:spacing w:after="0" w:line="240" w:lineRule="auto"/>
      <w:ind w:firstLine="720"/>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A6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9266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847A66"/>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89266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89266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847A66"/>
    <w:rPr>
      <w:rFonts w:ascii="Calibri" w:eastAsia="Times New Roman" w:hAnsi="Calibri" w:cs="Times New Roman"/>
      <w:b/>
      <w:bCs/>
      <w:lang w:eastAsia="ru-RU"/>
    </w:rPr>
  </w:style>
  <w:style w:type="character" w:customStyle="1" w:styleId="70">
    <w:name w:val="Заголовок 7 Знак"/>
    <w:basedOn w:val="a0"/>
    <w:link w:val="7"/>
    <w:uiPriority w:val="9"/>
    <w:rsid w:val="00847A66"/>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80">
    <w:name w:val="Заголовок 8 Знак"/>
    <w:basedOn w:val="a0"/>
    <w:link w:val="8"/>
    <w:uiPriority w:val="9"/>
    <w:rsid w:val="00847A66"/>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uiPriority w:val="9"/>
    <w:rsid w:val="00847A66"/>
    <w:rPr>
      <w:rFonts w:ascii="Times New Roman" w:eastAsia="Times New Roman" w:hAnsi="Times New Roman" w:cs="Times New Roman"/>
      <w:sz w:val="28"/>
      <w:szCs w:val="24"/>
      <w:lang w:eastAsia="ru-RU"/>
    </w:rPr>
  </w:style>
  <w:style w:type="paragraph" w:styleId="a3">
    <w:name w:val="Body Text"/>
    <w:basedOn w:val="a"/>
    <w:link w:val="a4"/>
    <w:rsid w:val="00847A66"/>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847A66"/>
    <w:rPr>
      <w:rFonts w:ascii="Times New Roman" w:eastAsia="Times New Roman" w:hAnsi="Times New Roman" w:cs="Times New Roman"/>
      <w:sz w:val="28"/>
      <w:szCs w:val="24"/>
      <w:lang w:eastAsia="ru-RU"/>
    </w:rPr>
  </w:style>
  <w:style w:type="paragraph" w:styleId="a5">
    <w:name w:val="Body Text Indent"/>
    <w:basedOn w:val="a"/>
    <w:link w:val="a6"/>
    <w:rsid w:val="00847A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847A66"/>
    <w:rPr>
      <w:rFonts w:ascii="Times New Roman" w:eastAsia="Times New Roman" w:hAnsi="Times New Roman" w:cs="Times New Roman"/>
      <w:sz w:val="28"/>
      <w:szCs w:val="24"/>
      <w:lang w:eastAsia="ru-RU"/>
    </w:rPr>
  </w:style>
  <w:style w:type="paragraph" w:styleId="a7">
    <w:name w:val="Normal (Web)"/>
    <w:basedOn w:val="a"/>
    <w:uiPriority w:val="99"/>
    <w:rsid w:val="00322AAD"/>
    <w:pPr>
      <w:spacing w:before="100" w:beforeAutospacing="1" w:after="100" w:afterAutospacing="1" w:line="240" w:lineRule="auto"/>
    </w:pPr>
    <w:rPr>
      <w:rFonts w:ascii="Arial" w:eastAsia="Times New Roman" w:hAnsi="Arial" w:cs="Arial"/>
      <w:sz w:val="20"/>
      <w:szCs w:val="20"/>
      <w:lang w:eastAsia="ru-RU"/>
    </w:rPr>
  </w:style>
  <w:style w:type="table" w:styleId="a8">
    <w:name w:val="Table Grid"/>
    <w:basedOn w:val="a1"/>
    <w:uiPriority w:val="59"/>
    <w:rsid w:val="00322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873FEF"/>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Title"/>
    <w:basedOn w:val="a"/>
    <w:next w:val="a"/>
    <w:link w:val="ab"/>
    <w:uiPriority w:val="10"/>
    <w:qFormat/>
    <w:rsid w:val="0089266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b">
    <w:name w:val="Название Знак"/>
    <w:basedOn w:val="a0"/>
    <w:link w:val="aa"/>
    <w:uiPriority w:val="10"/>
    <w:rsid w:val="0089266F"/>
    <w:rPr>
      <w:rFonts w:asciiTheme="majorHAnsi" w:eastAsiaTheme="majorEastAsia" w:hAnsiTheme="majorHAnsi" w:cstheme="majorBidi"/>
      <w:spacing w:val="5"/>
      <w:sz w:val="52"/>
      <w:szCs w:val="52"/>
    </w:rPr>
  </w:style>
  <w:style w:type="paragraph" w:styleId="ac">
    <w:name w:val="Subtitle"/>
    <w:basedOn w:val="a"/>
    <w:next w:val="a"/>
    <w:link w:val="ad"/>
    <w:uiPriority w:val="11"/>
    <w:qFormat/>
    <w:rsid w:val="0089266F"/>
    <w:pPr>
      <w:spacing w:after="600"/>
    </w:pPr>
    <w:rPr>
      <w:rFonts w:asciiTheme="majorHAnsi" w:eastAsiaTheme="majorEastAsia" w:hAnsiTheme="majorHAnsi" w:cstheme="majorBidi"/>
      <w:i/>
      <w:iCs/>
      <w:spacing w:val="13"/>
      <w:sz w:val="24"/>
      <w:szCs w:val="24"/>
    </w:rPr>
  </w:style>
  <w:style w:type="character" w:customStyle="1" w:styleId="ad">
    <w:name w:val="Подзаголовок Знак"/>
    <w:basedOn w:val="a0"/>
    <w:link w:val="ac"/>
    <w:uiPriority w:val="11"/>
    <w:rsid w:val="0089266F"/>
    <w:rPr>
      <w:rFonts w:asciiTheme="majorHAnsi" w:eastAsiaTheme="majorEastAsia" w:hAnsiTheme="majorHAnsi" w:cstheme="majorBidi"/>
      <w:i/>
      <w:iCs/>
      <w:spacing w:val="13"/>
      <w:sz w:val="24"/>
      <w:szCs w:val="24"/>
    </w:rPr>
  </w:style>
  <w:style w:type="character" w:styleId="ae">
    <w:name w:val="Strong"/>
    <w:qFormat/>
    <w:rsid w:val="0089266F"/>
    <w:rPr>
      <w:b/>
      <w:bCs/>
    </w:rPr>
  </w:style>
  <w:style w:type="character" w:styleId="af">
    <w:name w:val="Emphasis"/>
    <w:uiPriority w:val="20"/>
    <w:qFormat/>
    <w:rsid w:val="0089266F"/>
    <w:rPr>
      <w:b/>
      <w:bCs/>
      <w:i/>
      <w:iCs/>
      <w:spacing w:val="10"/>
      <w:bdr w:val="none" w:sz="0" w:space="0" w:color="auto"/>
      <w:shd w:val="clear" w:color="auto" w:fill="auto"/>
    </w:rPr>
  </w:style>
  <w:style w:type="paragraph" w:styleId="af0">
    <w:name w:val="No Spacing"/>
    <w:basedOn w:val="a"/>
    <w:qFormat/>
    <w:rsid w:val="0089266F"/>
    <w:pPr>
      <w:spacing w:after="0" w:line="240" w:lineRule="auto"/>
    </w:pPr>
  </w:style>
  <w:style w:type="paragraph" w:styleId="21">
    <w:name w:val="Quote"/>
    <w:basedOn w:val="a"/>
    <w:next w:val="a"/>
    <w:link w:val="22"/>
    <w:uiPriority w:val="29"/>
    <w:qFormat/>
    <w:rsid w:val="0089266F"/>
    <w:pPr>
      <w:spacing w:before="200" w:after="0"/>
      <w:ind w:left="360" w:right="360"/>
    </w:pPr>
    <w:rPr>
      <w:i/>
      <w:iCs/>
    </w:rPr>
  </w:style>
  <w:style w:type="character" w:customStyle="1" w:styleId="22">
    <w:name w:val="Цитата 2 Знак"/>
    <w:basedOn w:val="a0"/>
    <w:link w:val="21"/>
    <w:uiPriority w:val="29"/>
    <w:rsid w:val="0089266F"/>
    <w:rPr>
      <w:i/>
      <w:iCs/>
    </w:rPr>
  </w:style>
  <w:style w:type="paragraph" w:styleId="af1">
    <w:name w:val="Intense Quote"/>
    <w:basedOn w:val="a"/>
    <w:next w:val="a"/>
    <w:link w:val="af2"/>
    <w:uiPriority w:val="30"/>
    <w:qFormat/>
    <w:rsid w:val="0089266F"/>
    <w:pPr>
      <w:pBdr>
        <w:bottom w:val="single" w:sz="4" w:space="1" w:color="auto"/>
      </w:pBdr>
      <w:spacing w:before="200" w:after="280"/>
      <w:ind w:left="1008" w:right="1152"/>
      <w:jc w:val="both"/>
    </w:pPr>
    <w:rPr>
      <w:b/>
      <w:bCs/>
      <w:i/>
      <w:iCs/>
    </w:rPr>
  </w:style>
  <w:style w:type="character" w:customStyle="1" w:styleId="af2">
    <w:name w:val="Выделенная цитата Знак"/>
    <w:basedOn w:val="a0"/>
    <w:link w:val="af1"/>
    <w:uiPriority w:val="30"/>
    <w:rsid w:val="0089266F"/>
    <w:rPr>
      <w:b/>
      <w:bCs/>
      <w:i/>
      <w:iCs/>
    </w:rPr>
  </w:style>
  <w:style w:type="character" w:styleId="af3">
    <w:name w:val="Subtle Emphasis"/>
    <w:uiPriority w:val="19"/>
    <w:qFormat/>
    <w:rsid w:val="0089266F"/>
    <w:rPr>
      <w:i/>
      <w:iCs/>
    </w:rPr>
  </w:style>
  <w:style w:type="character" w:styleId="af4">
    <w:name w:val="Intense Emphasis"/>
    <w:uiPriority w:val="21"/>
    <w:qFormat/>
    <w:rsid w:val="0089266F"/>
    <w:rPr>
      <w:b/>
      <w:bCs/>
    </w:rPr>
  </w:style>
  <w:style w:type="character" w:styleId="af5">
    <w:name w:val="Subtle Reference"/>
    <w:uiPriority w:val="31"/>
    <w:qFormat/>
    <w:rsid w:val="0089266F"/>
    <w:rPr>
      <w:smallCaps/>
    </w:rPr>
  </w:style>
  <w:style w:type="character" w:styleId="af6">
    <w:name w:val="Intense Reference"/>
    <w:uiPriority w:val="32"/>
    <w:qFormat/>
    <w:rsid w:val="0089266F"/>
    <w:rPr>
      <w:smallCaps/>
      <w:spacing w:val="5"/>
      <w:u w:val="single"/>
    </w:rPr>
  </w:style>
  <w:style w:type="character" w:styleId="af7">
    <w:name w:val="Book Title"/>
    <w:uiPriority w:val="33"/>
    <w:qFormat/>
    <w:rsid w:val="0089266F"/>
    <w:rPr>
      <w:i/>
      <w:iCs/>
      <w:smallCaps/>
      <w:spacing w:val="5"/>
    </w:rPr>
  </w:style>
  <w:style w:type="paragraph" w:styleId="af8">
    <w:name w:val="TOC Heading"/>
    <w:basedOn w:val="1"/>
    <w:next w:val="a"/>
    <w:uiPriority w:val="39"/>
    <w:semiHidden/>
    <w:unhideWhenUsed/>
    <w:qFormat/>
    <w:rsid w:val="0089266F"/>
    <w:pPr>
      <w:keepNext w:val="0"/>
      <w:keepLines w:val="0"/>
      <w:contextualSpacing/>
      <w:outlineLvl w:val="9"/>
    </w:pPr>
    <w:rPr>
      <w:color w:val="auto"/>
    </w:rPr>
  </w:style>
  <w:style w:type="paragraph" w:styleId="af9">
    <w:name w:val="header"/>
    <w:basedOn w:val="a"/>
    <w:link w:val="afa"/>
    <w:uiPriority w:val="99"/>
    <w:unhideWhenUsed/>
    <w:rsid w:val="0089266F"/>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89266F"/>
  </w:style>
  <w:style w:type="character" w:customStyle="1" w:styleId="afb">
    <w:name w:val="Нижний колонтитул Знак"/>
    <w:basedOn w:val="a0"/>
    <w:link w:val="afc"/>
    <w:uiPriority w:val="99"/>
    <w:rsid w:val="0089266F"/>
  </w:style>
  <w:style w:type="paragraph" w:styleId="afc">
    <w:name w:val="footer"/>
    <w:basedOn w:val="a"/>
    <w:link w:val="afb"/>
    <w:uiPriority w:val="99"/>
    <w:unhideWhenUsed/>
    <w:rsid w:val="0089266F"/>
    <w:pPr>
      <w:tabs>
        <w:tab w:val="center" w:pos="4677"/>
        <w:tab w:val="right" w:pos="9355"/>
      </w:tabs>
      <w:spacing w:after="0" w:line="240" w:lineRule="auto"/>
    </w:pPr>
  </w:style>
  <w:style w:type="character" w:customStyle="1" w:styleId="11">
    <w:name w:val="Нижний колонтитул Знак1"/>
    <w:basedOn w:val="a0"/>
    <w:uiPriority w:val="99"/>
    <w:semiHidden/>
    <w:rsid w:val="0089266F"/>
  </w:style>
  <w:style w:type="character" w:customStyle="1" w:styleId="afd">
    <w:name w:val="Текст концевой сноски Знак"/>
    <w:basedOn w:val="a0"/>
    <w:link w:val="afe"/>
    <w:uiPriority w:val="99"/>
    <w:semiHidden/>
    <w:rsid w:val="0089266F"/>
    <w:rPr>
      <w:sz w:val="20"/>
      <w:szCs w:val="20"/>
    </w:rPr>
  </w:style>
  <w:style w:type="paragraph" w:styleId="afe">
    <w:name w:val="endnote text"/>
    <w:basedOn w:val="a"/>
    <w:link w:val="afd"/>
    <w:uiPriority w:val="99"/>
    <w:semiHidden/>
    <w:unhideWhenUsed/>
    <w:rsid w:val="0089266F"/>
    <w:pPr>
      <w:spacing w:after="0" w:line="240" w:lineRule="auto"/>
    </w:pPr>
    <w:rPr>
      <w:sz w:val="20"/>
      <w:szCs w:val="20"/>
    </w:rPr>
  </w:style>
  <w:style w:type="character" w:customStyle="1" w:styleId="12">
    <w:name w:val="Текст концевой сноски Знак1"/>
    <w:basedOn w:val="a0"/>
    <w:uiPriority w:val="99"/>
    <w:semiHidden/>
    <w:rsid w:val="0089266F"/>
    <w:rPr>
      <w:sz w:val="20"/>
      <w:szCs w:val="20"/>
    </w:rPr>
  </w:style>
  <w:style w:type="paragraph" w:customStyle="1" w:styleId="aff">
    <w:name w:val="?ћР±С‹С‡РЅС‹Р№ (РІРµР±)"/>
    <w:basedOn w:val="a"/>
    <w:uiPriority w:val="99"/>
    <w:rsid w:val="0089266F"/>
    <w:pPr>
      <w:widowControl w:val="0"/>
      <w:autoSpaceDE w:val="0"/>
      <w:autoSpaceDN w:val="0"/>
      <w:adjustRightInd w:val="0"/>
      <w:spacing w:before="99" w:after="99"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AB7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881FE2"/>
    <w:rPr>
      <w:rFonts w:ascii="Times New Roman" w:hAnsi="Times New Roman" w:cs="Times New Roman"/>
      <w:b/>
      <w:bCs/>
      <w:sz w:val="22"/>
      <w:szCs w:val="22"/>
    </w:rPr>
  </w:style>
  <w:style w:type="character" w:styleId="aff0">
    <w:name w:val="Hyperlink"/>
    <w:rsid w:val="00881FE2"/>
    <w:rPr>
      <w:color w:val="0000FF"/>
      <w:u w:val="single"/>
    </w:rPr>
  </w:style>
  <w:style w:type="paragraph" w:customStyle="1" w:styleId="210">
    <w:name w:val="Основной текст 21"/>
    <w:basedOn w:val="a"/>
    <w:rsid w:val="00881FE2"/>
    <w:pPr>
      <w:suppressAutoHyphens/>
      <w:spacing w:after="120" w:line="480" w:lineRule="auto"/>
    </w:pPr>
    <w:rPr>
      <w:rFonts w:ascii="Times New Roman" w:eastAsia="Times New Roman" w:hAnsi="Times New Roman" w:cs="Calibri"/>
      <w:sz w:val="24"/>
      <w:szCs w:val="24"/>
      <w:lang w:eastAsia="ar-SA"/>
    </w:rPr>
  </w:style>
  <w:style w:type="paragraph" w:styleId="HTML">
    <w:name w:val="HTML Preformatted"/>
    <w:basedOn w:val="a"/>
    <w:link w:val="HTML0"/>
    <w:rsid w:val="00881FE2"/>
    <w:pPr>
      <w:suppressAutoHyphens/>
      <w:spacing w:after="0" w:line="240" w:lineRule="auto"/>
    </w:pPr>
    <w:rPr>
      <w:rFonts w:ascii="Courier New" w:eastAsia="Times New Roman" w:hAnsi="Courier New" w:cs="Courier New"/>
      <w:sz w:val="24"/>
      <w:szCs w:val="24"/>
      <w:lang w:eastAsia="ar-SA"/>
    </w:rPr>
  </w:style>
  <w:style w:type="character" w:customStyle="1" w:styleId="HTML0">
    <w:name w:val="Стандартный HTML Знак"/>
    <w:basedOn w:val="a0"/>
    <w:link w:val="HTML"/>
    <w:rsid w:val="00881FE2"/>
    <w:rPr>
      <w:rFonts w:ascii="Courier New" w:eastAsia="Times New Roman" w:hAnsi="Courier New" w:cs="Courier New"/>
      <w:sz w:val="24"/>
      <w:szCs w:val="24"/>
      <w:lang w:eastAsia="ar-SA"/>
    </w:rPr>
  </w:style>
  <w:style w:type="paragraph" w:customStyle="1" w:styleId="31">
    <w:name w:val="Заголовок 3+"/>
    <w:basedOn w:val="a"/>
    <w:rsid w:val="00881FE2"/>
    <w:pPr>
      <w:widowControl w:val="0"/>
      <w:suppressAutoHyphens/>
      <w:overflowPunct w:val="0"/>
      <w:autoSpaceDE w:val="0"/>
      <w:spacing w:before="240" w:after="0" w:line="240" w:lineRule="auto"/>
      <w:jc w:val="center"/>
    </w:pPr>
    <w:rPr>
      <w:rFonts w:ascii="Times New Roman" w:eastAsia="Times New Roman" w:hAnsi="Times New Roman" w:cs="Calibri"/>
      <w:b/>
      <w:sz w:val="28"/>
      <w:szCs w:val="20"/>
      <w:lang w:eastAsia="ar-SA"/>
    </w:rPr>
  </w:style>
  <w:style w:type="paragraph" w:customStyle="1" w:styleId="aff1">
    <w:name w:val="Содержимое таблицы"/>
    <w:basedOn w:val="a"/>
    <w:rsid w:val="00063DA3"/>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customStyle="1" w:styleId="wwwwP4">
    <w:name w:val="wwwwP4"/>
    <w:basedOn w:val="a"/>
    <w:rsid w:val="00063DA3"/>
    <w:pPr>
      <w:widowControl w:val="0"/>
      <w:suppressAutoHyphens/>
      <w:spacing w:after="0" w:line="240" w:lineRule="auto"/>
      <w:jc w:val="center"/>
    </w:pPr>
    <w:rPr>
      <w:rFonts w:ascii="Times New Roman" w:eastAsia="Arial Unicode MS" w:hAnsi="Times New Roman" w:cs="Tahoma"/>
      <w:kern w:val="1"/>
      <w:sz w:val="24"/>
      <w:szCs w:val="24"/>
    </w:rPr>
  </w:style>
  <w:style w:type="paragraph" w:styleId="aff2">
    <w:name w:val="Balloon Text"/>
    <w:basedOn w:val="a"/>
    <w:link w:val="aff3"/>
    <w:uiPriority w:val="99"/>
    <w:semiHidden/>
    <w:unhideWhenUsed/>
    <w:rsid w:val="009573AF"/>
    <w:pPr>
      <w:spacing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9573AF"/>
    <w:rPr>
      <w:rFonts w:ascii="Tahoma" w:hAnsi="Tahoma" w:cs="Tahoma"/>
      <w:sz w:val="16"/>
      <w:szCs w:val="16"/>
    </w:rPr>
  </w:style>
  <w:style w:type="paragraph" w:customStyle="1" w:styleId="FR1">
    <w:name w:val="FR1"/>
    <w:rsid w:val="00D46E93"/>
    <w:pPr>
      <w:widowControl w:val="0"/>
      <w:autoSpaceDE w:val="0"/>
      <w:autoSpaceDN w:val="0"/>
      <w:adjustRightInd w:val="0"/>
      <w:spacing w:after="0" w:line="240" w:lineRule="auto"/>
      <w:ind w:left="280"/>
    </w:pPr>
    <w:rPr>
      <w:rFonts w:ascii="Arial" w:eastAsia="Times New Roman" w:hAnsi="Arial" w:cs="Arial"/>
      <w:b/>
      <w:bCs/>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66"/>
  </w:style>
  <w:style w:type="paragraph" w:styleId="1">
    <w:name w:val="heading 1"/>
    <w:basedOn w:val="a"/>
    <w:next w:val="a"/>
    <w:link w:val="10"/>
    <w:uiPriority w:val="9"/>
    <w:qFormat/>
    <w:rsid w:val="00847A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9266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847A6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89266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89266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847A66"/>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qFormat/>
    <w:rsid w:val="00847A66"/>
    <w:pPr>
      <w:keepNext/>
      <w:shd w:val="clear" w:color="auto" w:fill="FFFFFF"/>
      <w:spacing w:after="0" w:line="240" w:lineRule="auto"/>
      <w:jc w:val="center"/>
      <w:outlineLvl w:val="6"/>
    </w:pPr>
    <w:rPr>
      <w:rFonts w:ascii="Times New Roman" w:eastAsia="Times New Roman" w:hAnsi="Times New Roman" w:cs="Times New Roman"/>
      <w:b/>
      <w:bCs/>
      <w:color w:val="000000"/>
      <w:spacing w:val="2"/>
      <w:sz w:val="28"/>
      <w:szCs w:val="24"/>
      <w:lang w:eastAsia="ru-RU"/>
    </w:rPr>
  </w:style>
  <w:style w:type="paragraph" w:styleId="8">
    <w:name w:val="heading 8"/>
    <w:basedOn w:val="a"/>
    <w:next w:val="a"/>
    <w:link w:val="80"/>
    <w:uiPriority w:val="9"/>
    <w:qFormat/>
    <w:rsid w:val="00847A66"/>
    <w:pPr>
      <w:keepNext/>
      <w:shd w:val="clear" w:color="auto" w:fill="FFFFFF"/>
      <w:spacing w:after="0" w:line="240" w:lineRule="auto"/>
      <w:ind w:firstLine="720"/>
      <w:jc w:val="both"/>
      <w:outlineLvl w:val="7"/>
    </w:pPr>
    <w:rPr>
      <w:rFonts w:ascii="Times New Roman" w:eastAsia="Times New Roman" w:hAnsi="Times New Roman" w:cs="Times New Roman"/>
      <w:b/>
      <w:bCs/>
      <w:color w:val="000000"/>
      <w:spacing w:val="2"/>
      <w:sz w:val="28"/>
      <w:szCs w:val="24"/>
      <w:lang w:eastAsia="ru-RU"/>
    </w:rPr>
  </w:style>
  <w:style w:type="paragraph" w:styleId="9">
    <w:name w:val="heading 9"/>
    <w:basedOn w:val="a"/>
    <w:next w:val="a"/>
    <w:link w:val="90"/>
    <w:uiPriority w:val="9"/>
    <w:qFormat/>
    <w:rsid w:val="00847A66"/>
    <w:pPr>
      <w:keepNext/>
      <w:spacing w:after="0" w:line="240" w:lineRule="auto"/>
      <w:ind w:firstLine="720"/>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A6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9266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847A66"/>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89266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89266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847A66"/>
    <w:rPr>
      <w:rFonts w:ascii="Calibri" w:eastAsia="Times New Roman" w:hAnsi="Calibri" w:cs="Times New Roman"/>
      <w:b/>
      <w:bCs/>
      <w:lang w:eastAsia="ru-RU"/>
    </w:rPr>
  </w:style>
  <w:style w:type="character" w:customStyle="1" w:styleId="70">
    <w:name w:val="Заголовок 7 Знак"/>
    <w:basedOn w:val="a0"/>
    <w:link w:val="7"/>
    <w:uiPriority w:val="9"/>
    <w:rsid w:val="00847A66"/>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80">
    <w:name w:val="Заголовок 8 Знак"/>
    <w:basedOn w:val="a0"/>
    <w:link w:val="8"/>
    <w:uiPriority w:val="9"/>
    <w:rsid w:val="00847A66"/>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uiPriority w:val="9"/>
    <w:rsid w:val="00847A66"/>
    <w:rPr>
      <w:rFonts w:ascii="Times New Roman" w:eastAsia="Times New Roman" w:hAnsi="Times New Roman" w:cs="Times New Roman"/>
      <w:sz w:val="28"/>
      <w:szCs w:val="24"/>
      <w:lang w:eastAsia="ru-RU"/>
    </w:rPr>
  </w:style>
  <w:style w:type="paragraph" w:styleId="a3">
    <w:name w:val="Body Text"/>
    <w:basedOn w:val="a"/>
    <w:link w:val="a4"/>
    <w:rsid w:val="00847A66"/>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847A66"/>
    <w:rPr>
      <w:rFonts w:ascii="Times New Roman" w:eastAsia="Times New Roman" w:hAnsi="Times New Roman" w:cs="Times New Roman"/>
      <w:sz w:val="28"/>
      <w:szCs w:val="24"/>
      <w:lang w:eastAsia="ru-RU"/>
    </w:rPr>
  </w:style>
  <w:style w:type="paragraph" w:styleId="a5">
    <w:name w:val="Body Text Indent"/>
    <w:basedOn w:val="a"/>
    <w:link w:val="a6"/>
    <w:rsid w:val="00847A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847A66"/>
    <w:rPr>
      <w:rFonts w:ascii="Times New Roman" w:eastAsia="Times New Roman" w:hAnsi="Times New Roman" w:cs="Times New Roman"/>
      <w:sz w:val="28"/>
      <w:szCs w:val="24"/>
      <w:lang w:eastAsia="ru-RU"/>
    </w:rPr>
  </w:style>
  <w:style w:type="paragraph" w:styleId="a7">
    <w:name w:val="Normal (Web)"/>
    <w:basedOn w:val="a"/>
    <w:uiPriority w:val="99"/>
    <w:rsid w:val="00322AAD"/>
    <w:pPr>
      <w:spacing w:before="100" w:beforeAutospacing="1" w:after="100" w:afterAutospacing="1" w:line="240" w:lineRule="auto"/>
    </w:pPr>
    <w:rPr>
      <w:rFonts w:ascii="Arial" w:eastAsia="Times New Roman" w:hAnsi="Arial" w:cs="Arial"/>
      <w:sz w:val="20"/>
      <w:szCs w:val="20"/>
      <w:lang w:eastAsia="ru-RU"/>
    </w:rPr>
  </w:style>
  <w:style w:type="table" w:styleId="a8">
    <w:name w:val="Table Grid"/>
    <w:basedOn w:val="a1"/>
    <w:uiPriority w:val="59"/>
    <w:rsid w:val="00322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873FEF"/>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Title"/>
    <w:basedOn w:val="a"/>
    <w:next w:val="a"/>
    <w:link w:val="ab"/>
    <w:uiPriority w:val="10"/>
    <w:qFormat/>
    <w:rsid w:val="0089266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b">
    <w:name w:val="Название Знак"/>
    <w:basedOn w:val="a0"/>
    <w:link w:val="aa"/>
    <w:uiPriority w:val="10"/>
    <w:rsid w:val="0089266F"/>
    <w:rPr>
      <w:rFonts w:asciiTheme="majorHAnsi" w:eastAsiaTheme="majorEastAsia" w:hAnsiTheme="majorHAnsi" w:cstheme="majorBidi"/>
      <w:spacing w:val="5"/>
      <w:sz w:val="52"/>
      <w:szCs w:val="52"/>
    </w:rPr>
  </w:style>
  <w:style w:type="paragraph" w:styleId="ac">
    <w:name w:val="Subtitle"/>
    <w:basedOn w:val="a"/>
    <w:next w:val="a"/>
    <w:link w:val="ad"/>
    <w:uiPriority w:val="11"/>
    <w:qFormat/>
    <w:rsid w:val="0089266F"/>
    <w:pPr>
      <w:spacing w:after="600"/>
    </w:pPr>
    <w:rPr>
      <w:rFonts w:asciiTheme="majorHAnsi" w:eastAsiaTheme="majorEastAsia" w:hAnsiTheme="majorHAnsi" w:cstheme="majorBidi"/>
      <w:i/>
      <w:iCs/>
      <w:spacing w:val="13"/>
      <w:sz w:val="24"/>
      <w:szCs w:val="24"/>
    </w:rPr>
  </w:style>
  <w:style w:type="character" w:customStyle="1" w:styleId="ad">
    <w:name w:val="Подзаголовок Знак"/>
    <w:basedOn w:val="a0"/>
    <w:link w:val="ac"/>
    <w:uiPriority w:val="11"/>
    <w:rsid w:val="0089266F"/>
    <w:rPr>
      <w:rFonts w:asciiTheme="majorHAnsi" w:eastAsiaTheme="majorEastAsia" w:hAnsiTheme="majorHAnsi" w:cstheme="majorBidi"/>
      <w:i/>
      <w:iCs/>
      <w:spacing w:val="13"/>
      <w:sz w:val="24"/>
      <w:szCs w:val="24"/>
    </w:rPr>
  </w:style>
  <w:style w:type="character" w:styleId="ae">
    <w:name w:val="Strong"/>
    <w:qFormat/>
    <w:rsid w:val="0089266F"/>
    <w:rPr>
      <w:b/>
      <w:bCs/>
    </w:rPr>
  </w:style>
  <w:style w:type="character" w:styleId="af">
    <w:name w:val="Emphasis"/>
    <w:uiPriority w:val="20"/>
    <w:qFormat/>
    <w:rsid w:val="0089266F"/>
    <w:rPr>
      <w:b/>
      <w:bCs/>
      <w:i/>
      <w:iCs/>
      <w:spacing w:val="10"/>
      <w:bdr w:val="none" w:sz="0" w:space="0" w:color="auto"/>
      <w:shd w:val="clear" w:color="auto" w:fill="auto"/>
    </w:rPr>
  </w:style>
  <w:style w:type="paragraph" w:styleId="af0">
    <w:name w:val="No Spacing"/>
    <w:basedOn w:val="a"/>
    <w:qFormat/>
    <w:rsid w:val="0089266F"/>
    <w:pPr>
      <w:spacing w:after="0" w:line="240" w:lineRule="auto"/>
    </w:pPr>
  </w:style>
  <w:style w:type="paragraph" w:styleId="21">
    <w:name w:val="Quote"/>
    <w:basedOn w:val="a"/>
    <w:next w:val="a"/>
    <w:link w:val="22"/>
    <w:uiPriority w:val="29"/>
    <w:qFormat/>
    <w:rsid w:val="0089266F"/>
    <w:pPr>
      <w:spacing w:before="200" w:after="0"/>
      <w:ind w:left="360" w:right="360"/>
    </w:pPr>
    <w:rPr>
      <w:i/>
      <w:iCs/>
    </w:rPr>
  </w:style>
  <w:style w:type="character" w:customStyle="1" w:styleId="22">
    <w:name w:val="Цитата 2 Знак"/>
    <w:basedOn w:val="a0"/>
    <w:link w:val="21"/>
    <w:uiPriority w:val="29"/>
    <w:rsid w:val="0089266F"/>
    <w:rPr>
      <w:i/>
      <w:iCs/>
    </w:rPr>
  </w:style>
  <w:style w:type="paragraph" w:styleId="af1">
    <w:name w:val="Intense Quote"/>
    <w:basedOn w:val="a"/>
    <w:next w:val="a"/>
    <w:link w:val="af2"/>
    <w:uiPriority w:val="30"/>
    <w:qFormat/>
    <w:rsid w:val="0089266F"/>
    <w:pPr>
      <w:pBdr>
        <w:bottom w:val="single" w:sz="4" w:space="1" w:color="auto"/>
      </w:pBdr>
      <w:spacing w:before="200" w:after="280"/>
      <w:ind w:left="1008" w:right="1152"/>
      <w:jc w:val="both"/>
    </w:pPr>
    <w:rPr>
      <w:b/>
      <w:bCs/>
      <w:i/>
      <w:iCs/>
    </w:rPr>
  </w:style>
  <w:style w:type="character" w:customStyle="1" w:styleId="af2">
    <w:name w:val="Выделенная цитата Знак"/>
    <w:basedOn w:val="a0"/>
    <w:link w:val="af1"/>
    <w:uiPriority w:val="30"/>
    <w:rsid w:val="0089266F"/>
    <w:rPr>
      <w:b/>
      <w:bCs/>
      <w:i/>
      <w:iCs/>
    </w:rPr>
  </w:style>
  <w:style w:type="character" w:styleId="af3">
    <w:name w:val="Subtle Emphasis"/>
    <w:uiPriority w:val="19"/>
    <w:qFormat/>
    <w:rsid w:val="0089266F"/>
    <w:rPr>
      <w:i/>
      <w:iCs/>
    </w:rPr>
  </w:style>
  <w:style w:type="character" w:styleId="af4">
    <w:name w:val="Intense Emphasis"/>
    <w:uiPriority w:val="21"/>
    <w:qFormat/>
    <w:rsid w:val="0089266F"/>
    <w:rPr>
      <w:b/>
      <w:bCs/>
    </w:rPr>
  </w:style>
  <w:style w:type="character" w:styleId="af5">
    <w:name w:val="Subtle Reference"/>
    <w:uiPriority w:val="31"/>
    <w:qFormat/>
    <w:rsid w:val="0089266F"/>
    <w:rPr>
      <w:smallCaps/>
    </w:rPr>
  </w:style>
  <w:style w:type="character" w:styleId="af6">
    <w:name w:val="Intense Reference"/>
    <w:uiPriority w:val="32"/>
    <w:qFormat/>
    <w:rsid w:val="0089266F"/>
    <w:rPr>
      <w:smallCaps/>
      <w:spacing w:val="5"/>
      <w:u w:val="single"/>
    </w:rPr>
  </w:style>
  <w:style w:type="character" w:styleId="af7">
    <w:name w:val="Book Title"/>
    <w:uiPriority w:val="33"/>
    <w:qFormat/>
    <w:rsid w:val="0089266F"/>
    <w:rPr>
      <w:i/>
      <w:iCs/>
      <w:smallCaps/>
      <w:spacing w:val="5"/>
    </w:rPr>
  </w:style>
  <w:style w:type="paragraph" w:styleId="af8">
    <w:name w:val="TOC Heading"/>
    <w:basedOn w:val="1"/>
    <w:next w:val="a"/>
    <w:uiPriority w:val="39"/>
    <w:semiHidden/>
    <w:unhideWhenUsed/>
    <w:qFormat/>
    <w:rsid w:val="0089266F"/>
    <w:pPr>
      <w:keepNext w:val="0"/>
      <w:keepLines w:val="0"/>
      <w:contextualSpacing/>
      <w:outlineLvl w:val="9"/>
    </w:pPr>
    <w:rPr>
      <w:color w:val="auto"/>
    </w:rPr>
  </w:style>
  <w:style w:type="paragraph" w:styleId="af9">
    <w:name w:val="header"/>
    <w:basedOn w:val="a"/>
    <w:link w:val="afa"/>
    <w:uiPriority w:val="99"/>
    <w:unhideWhenUsed/>
    <w:rsid w:val="0089266F"/>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89266F"/>
  </w:style>
  <w:style w:type="character" w:customStyle="1" w:styleId="afb">
    <w:name w:val="Нижний колонтитул Знак"/>
    <w:basedOn w:val="a0"/>
    <w:link w:val="afc"/>
    <w:uiPriority w:val="99"/>
    <w:rsid w:val="0089266F"/>
  </w:style>
  <w:style w:type="paragraph" w:styleId="afc">
    <w:name w:val="footer"/>
    <w:basedOn w:val="a"/>
    <w:link w:val="afb"/>
    <w:uiPriority w:val="99"/>
    <w:unhideWhenUsed/>
    <w:rsid w:val="0089266F"/>
    <w:pPr>
      <w:tabs>
        <w:tab w:val="center" w:pos="4677"/>
        <w:tab w:val="right" w:pos="9355"/>
      </w:tabs>
      <w:spacing w:after="0" w:line="240" w:lineRule="auto"/>
    </w:pPr>
  </w:style>
  <w:style w:type="character" w:customStyle="1" w:styleId="11">
    <w:name w:val="Нижний колонтитул Знак1"/>
    <w:basedOn w:val="a0"/>
    <w:uiPriority w:val="99"/>
    <w:semiHidden/>
    <w:rsid w:val="0089266F"/>
  </w:style>
  <w:style w:type="character" w:customStyle="1" w:styleId="afd">
    <w:name w:val="Текст концевой сноски Знак"/>
    <w:basedOn w:val="a0"/>
    <w:link w:val="afe"/>
    <w:uiPriority w:val="99"/>
    <w:semiHidden/>
    <w:rsid w:val="0089266F"/>
    <w:rPr>
      <w:sz w:val="20"/>
      <w:szCs w:val="20"/>
    </w:rPr>
  </w:style>
  <w:style w:type="paragraph" w:styleId="afe">
    <w:name w:val="endnote text"/>
    <w:basedOn w:val="a"/>
    <w:link w:val="afd"/>
    <w:uiPriority w:val="99"/>
    <w:semiHidden/>
    <w:unhideWhenUsed/>
    <w:rsid w:val="0089266F"/>
    <w:pPr>
      <w:spacing w:after="0" w:line="240" w:lineRule="auto"/>
    </w:pPr>
    <w:rPr>
      <w:sz w:val="20"/>
      <w:szCs w:val="20"/>
    </w:rPr>
  </w:style>
  <w:style w:type="character" w:customStyle="1" w:styleId="12">
    <w:name w:val="Текст концевой сноски Знак1"/>
    <w:basedOn w:val="a0"/>
    <w:uiPriority w:val="99"/>
    <w:semiHidden/>
    <w:rsid w:val="0089266F"/>
    <w:rPr>
      <w:sz w:val="20"/>
      <w:szCs w:val="20"/>
    </w:rPr>
  </w:style>
  <w:style w:type="paragraph" w:customStyle="1" w:styleId="aff">
    <w:name w:val="?ћР±С‹С‡РЅС‹Р№ (РІРµР±)"/>
    <w:basedOn w:val="a"/>
    <w:uiPriority w:val="99"/>
    <w:rsid w:val="0089266F"/>
    <w:pPr>
      <w:widowControl w:val="0"/>
      <w:autoSpaceDE w:val="0"/>
      <w:autoSpaceDN w:val="0"/>
      <w:adjustRightInd w:val="0"/>
      <w:spacing w:before="99" w:after="99"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AB7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881FE2"/>
    <w:rPr>
      <w:rFonts w:ascii="Times New Roman" w:hAnsi="Times New Roman" w:cs="Times New Roman"/>
      <w:b/>
      <w:bCs/>
      <w:sz w:val="22"/>
      <w:szCs w:val="22"/>
    </w:rPr>
  </w:style>
  <w:style w:type="character" w:styleId="aff0">
    <w:name w:val="Hyperlink"/>
    <w:rsid w:val="00881FE2"/>
    <w:rPr>
      <w:color w:val="0000FF"/>
      <w:u w:val="single"/>
    </w:rPr>
  </w:style>
  <w:style w:type="paragraph" w:customStyle="1" w:styleId="210">
    <w:name w:val="Основной текст 21"/>
    <w:basedOn w:val="a"/>
    <w:rsid w:val="00881FE2"/>
    <w:pPr>
      <w:suppressAutoHyphens/>
      <w:spacing w:after="120" w:line="480" w:lineRule="auto"/>
    </w:pPr>
    <w:rPr>
      <w:rFonts w:ascii="Times New Roman" w:eastAsia="Times New Roman" w:hAnsi="Times New Roman" w:cs="Calibri"/>
      <w:sz w:val="24"/>
      <w:szCs w:val="24"/>
      <w:lang w:val="x-none" w:eastAsia="ar-SA"/>
    </w:rPr>
  </w:style>
  <w:style w:type="paragraph" w:styleId="HTML">
    <w:name w:val="HTML Preformatted"/>
    <w:basedOn w:val="a"/>
    <w:link w:val="HTML0"/>
    <w:rsid w:val="00881FE2"/>
    <w:pPr>
      <w:suppressAutoHyphens/>
      <w:spacing w:after="0" w:line="240" w:lineRule="auto"/>
    </w:pPr>
    <w:rPr>
      <w:rFonts w:ascii="Courier New" w:eastAsia="Times New Roman" w:hAnsi="Courier New" w:cs="Courier New"/>
      <w:sz w:val="24"/>
      <w:szCs w:val="24"/>
      <w:lang w:eastAsia="ar-SA"/>
    </w:rPr>
  </w:style>
  <w:style w:type="character" w:customStyle="1" w:styleId="HTML0">
    <w:name w:val="Стандартный HTML Знак"/>
    <w:basedOn w:val="a0"/>
    <w:link w:val="HTML"/>
    <w:rsid w:val="00881FE2"/>
    <w:rPr>
      <w:rFonts w:ascii="Courier New" w:eastAsia="Times New Roman" w:hAnsi="Courier New" w:cs="Courier New"/>
      <w:sz w:val="24"/>
      <w:szCs w:val="24"/>
      <w:lang w:eastAsia="ar-SA"/>
    </w:rPr>
  </w:style>
  <w:style w:type="paragraph" w:customStyle="1" w:styleId="31">
    <w:name w:val="Заголовок 3+"/>
    <w:basedOn w:val="a"/>
    <w:rsid w:val="00881FE2"/>
    <w:pPr>
      <w:widowControl w:val="0"/>
      <w:suppressAutoHyphens/>
      <w:overflowPunct w:val="0"/>
      <w:autoSpaceDE w:val="0"/>
      <w:spacing w:before="240" w:after="0" w:line="240" w:lineRule="auto"/>
      <w:jc w:val="center"/>
    </w:pPr>
    <w:rPr>
      <w:rFonts w:ascii="Times New Roman" w:eastAsia="Times New Roman" w:hAnsi="Times New Roman" w:cs="Calibri"/>
      <w:b/>
      <w:sz w:val="28"/>
      <w:szCs w:val="20"/>
      <w:lang w:eastAsia="ar-SA"/>
    </w:rPr>
  </w:style>
  <w:style w:type="paragraph" w:customStyle="1" w:styleId="aff1">
    <w:name w:val="Содержимое таблицы"/>
    <w:basedOn w:val="a"/>
    <w:rsid w:val="00063DA3"/>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customStyle="1" w:styleId="wwwwP4">
    <w:name w:val="wwwwP4"/>
    <w:basedOn w:val="a"/>
    <w:rsid w:val="00063DA3"/>
    <w:pPr>
      <w:widowControl w:val="0"/>
      <w:suppressAutoHyphens/>
      <w:spacing w:after="0" w:line="240" w:lineRule="auto"/>
      <w:jc w:val="center"/>
    </w:pPr>
    <w:rPr>
      <w:rFonts w:ascii="Times New Roman" w:eastAsia="Arial Unicode MS" w:hAnsi="Times New Roman" w:cs="Tahoma"/>
      <w:kern w:val="1"/>
      <w:sz w:val="24"/>
      <w:szCs w:val="24"/>
    </w:rPr>
  </w:style>
  <w:style w:type="paragraph" w:styleId="aff2">
    <w:name w:val="Balloon Text"/>
    <w:basedOn w:val="a"/>
    <w:link w:val="aff3"/>
    <w:uiPriority w:val="99"/>
    <w:semiHidden/>
    <w:unhideWhenUsed/>
    <w:rsid w:val="009573AF"/>
    <w:pPr>
      <w:spacing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9573AF"/>
    <w:rPr>
      <w:rFonts w:ascii="Tahoma" w:hAnsi="Tahoma" w:cs="Tahoma"/>
      <w:sz w:val="16"/>
      <w:szCs w:val="16"/>
    </w:rPr>
  </w:style>
  <w:style w:type="paragraph" w:customStyle="1" w:styleId="FR1">
    <w:name w:val="FR1"/>
    <w:rsid w:val="00D46E93"/>
    <w:pPr>
      <w:widowControl w:val="0"/>
      <w:autoSpaceDE w:val="0"/>
      <w:autoSpaceDN w:val="0"/>
      <w:adjustRightInd w:val="0"/>
      <w:spacing w:after="0" w:line="240" w:lineRule="auto"/>
      <w:ind w:left="280"/>
    </w:pPr>
    <w:rPr>
      <w:rFonts w:ascii="Arial" w:eastAsia="Times New Roman" w:hAnsi="Arial" w:cs="Arial"/>
      <w:b/>
      <w:bCs/>
      <w:sz w:val="18"/>
      <w:szCs w:val="18"/>
      <w:lang w:eastAsia="ru-RU"/>
    </w:rPr>
  </w:style>
</w:styles>
</file>

<file path=word/webSettings.xml><?xml version="1.0" encoding="utf-8"?>
<w:webSettings xmlns:r="http://schemas.openxmlformats.org/officeDocument/2006/relationships" xmlns:w="http://schemas.openxmlformats.org/wordprocessingml/2006/main">
  <w:divs>
    <w:div w:id="71239110">
      <w:bodyDiv w:val="1"/>
      <w:marLeft w:val="0"/>
      <w:marRight w:val="0"/>
      <w:marTop w:val="0"/>
      <w:marBottom w:val="0"/>
      <w:divBdr>
        <w:top w:val="none" w:sz="0" w:space="0" w:color="auto"/>
        <w:left w:val="none" w:sz="0" w:space="0" w:color="auto"/>
        <w:bottom w:val="none" w:sz="0" w:space="0" w:color="auto"/>
        <w:right w:val="none" w:sz="0" w:space="0" w:color="auto"/>
      </w:divBdr>
    </w:div>
    <w:div w:id="135149444">
      <w:bodyDiv w:val="1"/>
      <w:marLeft w:val="0"/>
      <w:marRight w:val="0"/>
      <w:marTop w:val="0"/>
      <w:marBottom w:val="0"/>
      <w:divBdr>
        <w:top w:val="none" w:sz="0" w:space="0" w:color="auto"/>
        <w:left w:val="none" w:sz="0" w:space="0" w:color="auto"/>
        <w:bottom w:val="none" w:sz="0" w:space="0" w:color="auto"/>
        <w:right w:val="none" w:sz="0" w:space="0" w:color="auto"/>
      </w:divBdr>
    </w:div>
    <w:div w:id="368919646">
      <w:bodyDiv w:val="1"/>
      <w:marLeft w:val="0"/>
      <w:marRight w:val="0"/>
      <w:marTop w:val="0"/>
      <w:marBottom w:val="0"/>
      <w:divBdr>
        <w:top w:val="none" w:sz="0" w:space="0" w:color="auto"/>
        <w:left w:val="none" w:sz="0" w:space="0" w:color="auto"/>
        <w:bottom w:val="none" w:sz="0" w:space="0" w:color="auto"/>
        <w:right w:val="none" w:sz="0" w:space="0" w:color="auto"/>
      </w:divBdr>
    </w:div>
    <w:div w:id="532034110">
      <w:bodyDiv w:val="1"/>
      <w:marLeft w:val="0"/>
      <w:marRight w:val="0"/>
      <w:marTop w:val="0"/>
      <w:marBottom w:val="0"/>
      <w:divBdr>
        <w:top w:val="none" w:sz="0" w:space="0" w:color="auto"/>
        <w:left w:val="none" w:sz="0" w:space="0" w:color="auto"/>
        <w:bottom w:val="none" w:sz="0" w:space="0" w:color="auto"/>
        <w:right w:val="none" w:sz="0" w:space="0" w:color="auto"/>
      </w:divBdr>
    </w:div>
    <w:div w:id="834566928">
      <w:bodyDiv w:val="1"/>
      <w:marLeft w:val="0"/>
      <w:marRight w:val="0"/>
      <w:marTop w:val="0"/>
      <w:marBottom w:val="0"/>
      <w:divBdr>
        <w:top w:val="none" w:sz="0" w:space="0" w:color="auto"/>
        <w:left w:val="none" w:sz="0" w:space="0" w:color="auto"/>
        <w:bottom w:val="none" w:sz="0" w:space="0" w:color="auto"/>
        <w:right w:val="none" w:sz="0" w:space="0" w:color="auto"/>
      </w:divBdr>
    </w:div>
    <w:div w:id="8882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223</Pages>
  <Words>60199</Words>
  <Characters>343140</Characters>
  <Application>Microsoft Office Word</Application>
  <DocSecurity>0</DocSecurity>
  <Lines>2859</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Сергей</cp:lastModifiedBy>
  <cp:revision>23</cp:revision>
  <cp:lastPrinted>2012-09-18T10:35:00Z</cp:lastPrinted>
  <dcterms:created xsi:type="dcterms:W3CDTF">2012-09-04T15:54:00Z</dcterms:created>
  <dcterms:modified xsi:type="dcterms:W3CDTF">2012-12-03T16:51:00Z</dcterms:modified>
</cp:coreProperties>
</file>