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A57E5" w:rsidRPr="009B7340" w:rsidRDefault="002A57E5">
      <w:pPr>
        <w:rPr>
          <w:color w:val="4F81BD"/>
        </w:rPr>
      </w:pPr>
    </w:p>
    <w:p w:rsidR="00511FDD" w:rsidRPr="009B7340" w:rsidRDefault="00511FDD">
      <w:pPr>
        <w:rPr>
          <w:color w:val="4F81BD"/>
        </w:rPr>
      </w:pPr>
    </w:p>
    <w:p w:rsidR="00511FDD" w:rsidRPr="009B7340" w:rsidRDefault="00511FDD">
      <w:pPr>
        <w:rPr>
          <w:color w:val="4F81BD"/>
        </w:rPr>
      </w:pPr>
    </w:p>
    <w:p w:rsidR="00511FDD" w:rsidRPr="009B7340" w:rsidRDefault="00511FDD" w:rsidP="00511FDD">
      <w:pPr>
        <w:pStyle w:val="1"/>
        <w:jc w:val="center"/>
        <w:rPr>
          <w:rStyle w:val="a5"/>
          <w:rFonts w:ascii="Times New Roman" w:hAnsi="Times New Roman"/>
          <w:color w:val="FF0000"/>
          <w:sz w:val="48"/>
          <w:szCs w:val="48"/>
        </w:rPr>
      </w:pPr>
      <w:r w:rsidRPr="009B7340">
        <w:rPr>
          <w:rStyle w:val="a5"/>
          <w:rFonts w:ascii="Times New Roman" w:hAnsi="Times New Roman"/>
          <w:color w:val="FF0000"/>
          <w:sz w:val="48"/>
          <w:szCs w:val="48"/>
        </w:rPr>
        <w:t>Проект</w:t>
      </w:r>
    </w:p>
    <w:p w:rsidR="00511FDD" w:rsidRPr="009B7340" w:rsidRDefault="00511FDD" w:rsidP="00511FDD">
      <w:pPr>
        <w:pStyle w:val="1"/>
        <w:jc w:val="center"/>
        <w:rPr>
          <w:rFonts w:ascii="Times New Roman" w:hAnsi="Times New Roman" w:cs="Times New Roman"/>
          <w:color w:val="FF0000"/>
          <w:sz w:val="40"/>
          <w:szCs w:val="40"/>
        </w:rPr>
      </w:pPr>
      <w:r w:rsidRPr="009B7340">
        <w:rPr>
          <w:rStyle w:val="a5"/>
          <w:rFonts w:ascii="Times New Roman" w:hAnsi="Times New Roman"/>
          <w:color w:val="FF0000"/>
        </w:rPr>
        <w:t> </w:t>
      </w:r>
      <w:r w:rsidRPr="009B7340">
        <w:rPr>
          <w:rStyle w:val="a5"/>
          <w:rFonts w:ascii="Times New Roman" w:hAnsi="Times New Roman"/>
          <w:color w:val="FF0000"/>
          <w:sz w:val="40"/>
          <w:szCs w:val="40"/>
        </w:rPr>
        <w:t>к 70-летию Победы в Великой Отечественной войне</w:t>
      </w:r>
    </w:p>
    <w:p w:rsidR="00511FDD" w:rsidRPr="009B7340" w:rsidRDefault="00511FDD" w:rsidP="00511FDD">
      <w:pPr>
        <w:jc w:val="center"/>
        <w:rPr>
          <w:sz w:val="40"/>
          <w:szCs w:val="40"/>
        </w:rPr>
      </w:pPr>
      <w:r w:rsidRPr="009B7340">
        <w:rPr>
          <w:b/>
          <w:color w:val="FF0000"/>
          <w:sz w:val="40"/>
          <w:szCs w:val="40"/>
        </w:rPr>
        <w:t xml:space="preserve">« Я </w:t>
      </w:r>
      <w:proofErr w:type="spellStart"/>
      <w:r w:rsidRPr="009B7340">
        <w:rPr>
          <w:b/>
          <w:color w:val="FF0000"/>
          <w:sz w:val="40"/>
          <w:szCs w:val="40"/>
        </w:rPr>
        <w:t>помню</w:t>
      </w:r>
      <w:proofErr w:type="gramStart"/>
      <w:r w:rsidRPr="009B7340">
        <w:rPr>
          <w:b/>
          <w:color w:val="FF0000"/>
          <w:sz w:val="40"/>
          <w:szCs w:val="40"/>
        </w:rPr>
        <w:t>,я</w:t>
      </w:r>
      <w:proofErr w:type="spellEnd"/>
      <w:proofErr w:type="gramEnd"/>
      <w:r w:rsidRPr="009B7340">
        <w:rPr>
          <w:b/>
          <w:color w:val="FF0000"/>
          <w:sz w:val="40"/>
          <w:szCs w:val="40"/>
        </w:rPr>
        <w:t xml:space="preserve"> горжусь</w:t>
      </w:r>
      <w:r w:rsidRPr="009B7340">
        <w:rPr>
          <w:iCs/>
          <w:color w:val="000000"/>
          <w:sz w:val="40"/>
          <w:szCs w:val="40"/>
        </w:rPr>
        <w:t xml:space="preserve"> </w:t>
      </w:r>
      <w:r w:rsidRPr="009B7340">
        <w:rPr>
          <w:b/>
          <w:color w:val="FF0000"/>
          <w:sz w:val="40"/>
          <w:szCs w:val="40"/>
        </w:rPr>
        <w:t>!»</w:t>
      </w:r>
    </w:p>
    <w:p w:rsidR="00511FDD" w:rsidRPr="009B7340" w:rsidRDefault="00511FDD">
      <w:pPr>
        <w:rPr>
          <w:color w:val="4F81BD"/>
          <w:sz w:val="40"/>
          <w:szCs w:val="40"/>
        </w:rPr>
      </w:pPr>
    </w:p>
    <w:p w:rsidR="00511FDD" w:rsidRPr="009B7340" w:rsidRDefault="00511FDD">
      <w:pPr>
        <w:rPr>
          <w:color w:val="4F81BD"/>
        </w:rPr>
      </w:pPr>
    </w:p>
    <w:p w:rsidR="002A57E5" w:rsidRPr="009B7340" w:rsidRDefault="009B4CA1">
      <w:pPr>
        <w:rPr>
          <w:color w:val="FF0000"/>
          <w:sz w:val="40"/>
          <w:szCs w:val="40"/>
        </w:rPr>
      </w:pPr>
      <w:r w:rsidRPr="009B7340">
        <w:rPr>
          <w:color w:val="4F81BD"/>
        </w:rPr>
        <w:t xml:space="preserve">               </w:t>
      </w:r>
      <w:r w:rsidRPr="009B7340">
        <w:rPr>
          <w:color w:val="FF0000"/>
          <w:sz w:val="40"/>
          <w:szCs w:val="40"/>
        </w:rPr>
        <w:t>с детьми подготовительной  группы</w:t>
      </w:r>
    </w:p>
    <w:p w:rsidR="002A57E5" w:rsidRPr="009B7340" w:rsidRDefault="002A57E5">
      <w:pPr>
        <w:rPr>
          <w:color w:val="4F81BD"/>
          <w:sz w:val="40"/>
          <w:szCs w:val="40"/>
        </w:rPr>
      </w:pPr>
    </w:p>
    <w:p w:rsidR="002A57E5" w:rsidRPr="009B7340" w:rsidRDefault="002A57E5">
      <w:pPr>
        <w:rPr>
          <w:color w:val="4F81BD"/>
        </w:rPr>
      </w:pPr>
    </w:p>
    <w:p w:rsidR="009B4CA1" w:rsidRPr="009B7340" w:rsidRDefault="009B4CA1">
      <w:pPr>
        <w:rPr>
          <w:color w:val="4F81BD"/>
        </w:rPr>
      </w:pPr>
    </w:p>
    <w:p w:rsidR="002A57E5" w:rsidRPr="009B7340" w:rsidRDefault="002C7F86" w:rsidP="00511FDD">
      <w:pPr>
        <w:rPr>
          <w:b/>
          <w:bCs/>
          <w:i/>
          <w:iCs/>
          <w:color w:val="4F81BD"/>
        </w:rPr>
      </w:pPr>
      <w:r w:rsidRPr="009B7340">
        <w:rPr>
          <w:b/>
          <w:noProof/>
          <w:sz w:val="28"/>
          <w:szCs w:val="28"/>
          <w:lang w:eastAsia="ru-RU"/>
        </w:rPr>
        <w:drawing>
          <wp:inline distT="0" distB="0" distL="0" distR="0">
            <wp:extent cx="5934075" cy="4448175"/>
            <wp:effectExtent l="0" t="0" r="9525" b="0"/>
            <wp:docPr id="43" name="Рисунок 43" descr="0_891ff_c4323a5b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_891ff_c4323a5b_XL"/>
                    <pic:cNvPicPr>
                      <a:picLocks noChangeAspect="1" noChangeArrowheads="1"/>
                    </pic:cNvPicPr>
                  </pic:nvPicPr>
                  <pic:blipFill>
                    <a:blip r:embed="rId6"/>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511FDD" w:rsidRPr="009B7340" w:rsidRDefault="00511FDD" w:rsidP="00511FDD">
      <w:pPr>
        <w:rPr>
          <w:b/>
          <w:bCs/>
          <w:i/>
          <w:iCs/>
          <w:color w:val="4F81BD"/>
        </w:rPr>
      </w:pPr>
    </w:p>
    <w:p w:rsidR="009B4CA1" w:rsidRPr="009B7340" w:rsidRDefault="009B4CA1">
      <w:pPr>
        <w:spacing w:line="360" w:lineRule="auto"/>
        <w:rPr>
          <w:color w:val="FF0000"/>
        </w:rPr>
      </w:pPr>
      <w:r w:rsidRPr="009B7340">
        <w:rPr>
          <w:color w:val="FF0000"/>
        </w:rPr>
        <w:t xml:space="preserve">                                                                                                                Подготовили</w:t>
      </w:r>
      <w:proofErr w:type="gramStart"/>
      <w:r w:rsidRPr="009B7340">
        <w:rPr>
          <w:color w:val="FF0000"/>
        </w:rPr>
        <w:t xml:space="preserve"> :</w:t>
      </w:r>
      <w:proofErr w:type="gramEnd"/>
      <w:r w:rsidRPr="009B7340">
        <w:rPr>
          <w:color w:val="FF0000"/>
        </w:rPr>
        <w:t xml:space="preserve">   </w:t>
      </w:r>
    </w:p>
    <w:p w:rsidR="002A57E5" w:rsidRPr="009B7340" w:rsidRDefault="009B4CA1">
      <w:pPr>
        <w:spacing w:line="360" w:lineRule="auto"/>
        <w:rPr>
          <w:color w:val="FF0000"/>
        </w:rPr>
      </w:pPr>
      <w:r w:rsidRPr="009B7340">
        <w:rPr>
          <w:color w:val="FF0000"/>
        </w:rPr>
        <w:t xml:space="preserve">                                 </w:t>
      </w:r>
      <w:proofErr w:type="spellStart"/>
      <w:r w:rsidRPr="009B7340">
        <w:rPr>
          <w:color w:val="FF0000"/>
        </w:rPr>
        <w:t>Багаева</w:t>
      </w:r>
      <w:proofErr w:type="spellEnd"/>
      <w:r w:rsidRPr="009B7340">
        <w:rPr>
          <w:color w:val="FF0000"/>
        </w:rPr>
        <w:t xml:space="preserve"> Элеонора Александровн</w:t>
      </w:r>
      <w:proofErr w:type="gramStart"/>
      <w:r w:rsidRPr="009B7340">
        <w:rPr>
          <w:color w:val="FF0000"/>
        </w:rPr>
        <w:t>а-</w:t>
      </w:r>
      <w:proofErr w:type="gramEnd"/>
      <w:r w:rsidRPr="009B7340">
        <w:rPr>
          <w:color w:val="FF0000"/>
        </w:rPr>
        <w:t xml:space="preserve"> воспитатель </w:t>
      </w:r>
      <w:proofErr w:type="spellStart"/>
      <w:r w:rsidRPr="009B7340">
        <w:rPr>
          <w:color w:val="FF0000"/>
        </w:rPr>
        <w:t>подг.гр</w:t>
      </w:r>
      <w:proofErr w:type="spellEnd"/>
      <w:r w:rsidRPr="009B7340">
        <w:rPr>
          <w:color w:val="FF0000"/>
        </w:rPr>
        <w:t xml:space="preserve"> МБДОУ № 106</w:t>
      </w:r>
    </w:p>
    <w:p w:rsidR="009B4CA1" w:rsidRPr="009B7340" w:rsidRDefault="009B4CA1">
      <w:pPr>
        <w:spacing w:line="360" w:lineRule="auto"/>
        <w:rPr>
          <w:color w:val="FF0000"/>
        </w:rPr>
      </w:pPr>
      <w:r w:rsidRPr="009B7340">
        <w:rPr>
          <w:color w:val="FF0000"/>
        </w:rPr>
        <w:t xml:space="preserve">                                 </w:t>
      </w:r>
      <w:proofErr w:type="spellStart"/>
      <w:r w:rsidRPr="009B7340">
        <w:rPr>
          <w:color w:val="FF0000"/>
        </w:rPr>
        <w:t>Булацева</w:t>
      </w:r>
      <w:proofErr w:type="spellEnd"/>
      <w:r w:rsidRPr="009B7340">
        <w:rPr>
          <w:color w:val="FF0000"/>
        </w:rPr>
        <w:t xml:space="preserve"> Елена Александровн</w:t>
      </w:r>
      <w:proofErr w:type="gramStart"/>
      <w:r w:rsidRPr="009B7340">
        <w:rPr>
          <w:color w:val="FF0000"/>
        </w:rPr>
        <w:t>а-</w:t>
      </w:r>
      <w:proofErr w:type="gramEnd"/>
      <w:r w:rsidRPr="009B7340">
        <w:rPr>
          <w:color w:val="FF0000"/>
        </w:rPr>
        <w:t xml:space="preserve"> старший воспитатель  МБДОУ № 106</w:t>
      </w:r>
    </w:p>
    <w:p w:rsidR="009B4CA1" w:rsidRDefault="009B4CA1">
      <w:pPr>
        <w:autoSpaceDE w:val="0"/>
        <w:jc w:val="center"/>
        <w:rPr>
          <w:b/>
          <w:bCs/>
          <w:sz w:val="28"/>
          <w:szCs w:val="28"/>
        </w:rPr>
      </w:pPr>
    </w:p>
    <w:p w:rsidR="009B7340" w:rsidRDefault="009B7340">
      <w:pPr>
        <w:autoSpaceDE w:val="0"/>
        <w:jc w:val="center"/>
        <w:rPr>
          <w:b/>
          <w:bCs/>
          <w:sz w:val="28"/>
          <w:szCs w:val="28"/>
        </w:rPr>
      </w:pPr>
    </w:p>
    <w:p w:rsidR="009B7340" w:rsidRPr="009B7340" w:rsidRDefault="009B7340">
      <w:pPr>
        <w:autoSpaceDE w:val="0"/>
        <w:jc w:val="center"/>
        <w:rPr>
          <w:b/>
          <w:bCs/>
          <w:sz w:val="28"/>
          <w:szCs w:val="28"/>
        </w:rPr>
      </w:pPr>
    </w:p>
    <w:p w:rsidR="009B4CA1" w:rsidRPr="009B7340" w:rsidRDefault="009B4CA1">
      <w:pPr>
        <w:autoSpaceDE w:val="0"/>
        <w:jc w:val="center"/>
        <w:rPr>
          <w:b/>
          <w:bCs/>
          <w:sz w:val="28"/>
          <w:szCs w:val="28"/>
        </w:rPr>
      </w:pPr>
    </w:p>
    <w:p w:rsidR="002A57E5" w:rsidRPr="009B7340" w:rsidRDefault="002A57E5">
      <w:pPr>
        <w:autoSpaceDE w:val="0"/>
        <w:jc w:val="center"/>
        <w:rPr>
          <w:sz w:val="28"/>
          <w:szCs w:val="28"/>
        </w:rPr>
      </w:pPr>
      <w:r w:rsidRPr="009B7340">
        <w:rPr>
          <w:b/>
          <w:bCs/>
          <w:sz w:val="28"/>
          <w:szCs w:val="28"/>
        </w:rPr>
        <w:lastRenderedPageBreak/>
        <w:t>Содержание проекта:</w:t>
      </w:r>
    </w:p>
    <w:p w:rsidR="002A57E5" w:rsidRPr="009B7340" w:rsidRDefault="002A57E5">
      <w:pPr>
        <w:autoSpaceDE w:val="0"/>
        <w:jc w:val="center"/>
        <w:rPr>
          <w:sz w:val="28"/>
          <w:szCs w:val="28"/>
        </w:rPr>
      </w:pPr>
    </w:p>
    <w:p w:rsidR="002A57E5" w:rsidRPr="009B7340" w:rsidRDefault="002A57E5">
      <w:pPr>
        <w:rPr>
          <w:b/>
          <w:bCs/>
          <w:i/>
          <w:iCs/>
          <w:sz w:val="28"/>
          <w:szCs w:val="28"/>
        </w:rPr>
      </w:pPr>
    </w:p>
    <w:p w:rsidR="002A57E5" w:rsidRPr="009B7340" w:rsidRDefault="002A57E5">
      <w:pPr>
        <w:rPr>
          <w:sz w:val="28"/>
          <w:szCs w:val="28"/>
        </w:rPr>
      </w:pPr>
      <w:r w:rsidRPr="009B7340">
        <w:rPr>
          <w:b/>
          <w:bCs/>
          <w:i/>
          <w:iCs/>
          <w:sz w:val="28"/>
          <w:szCs w:val="28"/>
        </w:rPr>
        <w:t>Тема проекта</w:t>
      </w:r>
      <w:r w:rsidRPr="009B7340">
        <w:rPr>
          <w:sz w:val="28"/>
          <w:szCs w:val="28"/>
        </w:rPr>
        <w:t xml:space="preserve">: </w:t>
      </w:r>
      <w:r w:rsidRPr="009B7340">
        <w:rPr>
          <w:i/>
          <w:iCs/>
          <w:sz w:val="28"/>
          <w:szCs w:val="28"/>
        </w:rPr>
        <w:t>«Я помню, я горжусь</w:t>
      </w:r>
      <w:r w:rsidRPr="009B7340">
        <w:rPr>
          <w:iCs/>
          <w:color w:val="000000"/>
          <w:sz w:val="28"/>
          <w:szCs w:val="28"/>
        </w:rPr>
        <w:t>!</w:t>
      </w:r>
      <w:r w:rsidRPr="009B7340">
        <w:rPr>
          <w:i/>
          <w:iCs/>
          <w:sz w:val="28"/>
          <w:szCs w:val="28"/>
        </w:rPr>
        <w:t>».</w:t>
      </w:r>
    </w:p>
    <w:p w:rsidR="002A57E5" w:rsidRPr="009B7340" w:rsidRDefault="002A57E5">
      <w:pPr>
        <w:rPr>
          <w:sz w:val="28"/>
          <w:szCs w:val="28"/>
        </w:rPr>
      </w:pPr>
    </w:p>
    <w:p w:rsidR="002A57E5" w:rsidRPr="009B7340" w:rsidRDefault="002A57E5">
      <w:pPr>
        <w:rPr>
          <w:b/>
          <w:bCs/>
          <w:i/>
          <w:iCs/>
          <w:sz w:val="28"/>
          <w:szCs w:val="28"/>
        </w:rPr>
      </w:pPr>
      <w:r w:rsidRPr="009B7340">
        <w:rPr>
          <w:b/>
          <w:bCs/>
          <w:i/>
          <w:iCs/>
          <w:sz w:val="28"/>
          <w:szCs w:val="28"/>
        </w:rPr>
        <w:t>Вид проекта</w:t>
      </w:r>
      <w:r w:rsidRPr="009B7340">
        <w:rPr>
          <w:sz w:val="28"/>
          <w:szCs w:val="28"/>
        </w:rPr>
        <w:t>: исследовательский,  творческий</w:t>
      </w:r>
      <w:proofErr w:type="gramStart"/>
      <w:r w:rsidRPr="009B7340">
        <w:rPr>
          <w:sz w:val="28"/>
          <w:szCs w:val="28"/>
        </w:rPr>
        <w:t xml:space="preserve"> .</w:t>
      </w:r>
      <w:proofErr w:type="gramEnd"/>
    </w:p>
    <w:p w:rsidR="002A57E5" w:rsidRPr="009B7340" w:rsidRDefault="002A57E5">
      <w:pPr>
        <w:rPr>
          <w:b/>
          <w:bCs/>
          <w:i/>
          <w:iCs/>
          <w:sz w:val="28"/>
          <w:szCs w:val="28"/>
        </w:rPr>
      </w:pPr>
    </w:p>
    <w:p w:rsidR="002A57E5" w:rsidRPr="009B7340" w:rsidRDefault="002A57E5">
      <w:pPr>
        <w:rPr>
          <w:sz w:val="28"/>
          <w:szCs w:val="28"/>
        </w:rPr>
      </w:pPr>
      <w:r w:rsidRPr="009B7340">
        <w:rPr>
          <w:b/>
          <w:bCs/>
          <w:i/>
          <w:iCs/>
          <w:sz w:val="28"/>
          <w:szCs w:val="28"/>
        </w:rPr>
        <w:t xml:space="preserve"> Актуальность проекта</w:t>
      </w:r>
      <w:r w:rsidRPr="009B7340">
        <w:rPr>
          <w:sz w:val="28"/>
          <w:szCs w:val="28"/>
        </w:rPr>
        <w:t xml:space="preserve">: </w:t>
      </w:r>
    </w:p>
    <w:p w:rsidR="002A57E5" w:rsidRPr="009B7340" w:rsidRDefault="002A57E5">
      <w:pPr>
        <w:rPr>
          <w:sz w:val="28"/>
          <w:szCs w:val="28"/>
        </w:rPr>
      </w:pPr>
    </w:p>
    <w:p w:rsidR="002A57E5" w:rsidRPr="009B7340" w:rsidRDefault="002A57E5">
      <w:pPr>
        <w:spacing w:line="360" w:lineRule="auto"/>
        <w:ind w:firstLine="709"/>
        <w:jc w:val="both"/>
        <w:rPr>
          <w:color w:val="000000"/>
          <w:sz w:val="28"/>
          <w:szCs w:val="28"/>
        </w:rPr>
      </w:pPr>
      <w:r w:rsidRPr="009B7340">
        <w:rPr>
          <w:color w:val="000000"/>
          <w:sz w:val="28"/>
          <w:szCs w:val="28"/>
        </w:rPr>
        <w:t>Патриотическое воспитание дошкольников – актуальная проблема в условиях современной России. Изменилась не только жизнь, но и мы сами. Мы гораздо больше, нежели раньше, знаем о себе и своей стране, больше видим, больше думаем и размышляем. Возможно, именно в этом заключается главная причина столь радикального переосмысления содержания, целей и задач патриотического воспитания дошкольников. Чувство любви к Родине – это одно из самых сильных чувств, без него человек ущербен, не ощущает своих корней. А почувствует ли человек привязанность к родной земле или отдалится от нее, это уже зависит от обстоятельств жизни и воспитания. Поэтому важно, чтобы ребенок уже в дошкольном возрасте почувствовал личную ответственность за родную землю и ее будущее. В связи с этим проблема нравственного – патриотического воспитания детей дошкольного возраста становится одной из актуальных, это основа формирования будущего гражданина.</w:t>
      </w:r>
    </w:p>
    <w:p w:rsidR="002A57E5" w:rsidRPr="009B7340" w:rsidRDefault="002A57E5">
      <w:pPr>
        <w:spacing w:line="360" w:lineRule="auto"/>
        <w:ind w:firstLine="709"/>
        <w:jc w:val="both"/>
        <w:rPr>
          <w:color w:val="000000"/>
          <w:sz w:val="28"/>
          <w:szCs w:val="28"/>
        </w:rPr>
      </w:pPr>
      <w:r w:rsidRPr="009B7340">
        <w:rPr>
          <w:color w:val="000000"/>
          <w:sz w:val="28"/>
          <w:szCs w:val="28"/>
        </w:rPr>
        <w:t xml:space="preserve"> Патриотическое чувство не возникает само по себе. Это результат длительного целенаправленного воспитательного воздействия на человека, начиная с самого детства. Ребенок не рождается </w:t>
      </w:r>
      <w:proofErr w:type="gramStart"/>
      <w:r w:rsidRPr="009B7340">
        <w:rPr>
          <w:color w:val="000000"/>
          <w:sz w:val="28"/>
          <w:szCs w:val="28"/>
        </w:rPr>
        <w:t>злым</w:t>
      </w:r>
      <w:proofErr w:type="gramEnd"/>
      <w:r w:rsidRPr="009B7340">
        <w:rPr>
          <w:color w:val="000000"/>
          <w:sz w:val="28"/>
          <w:szCs w:val="28"/>
        </w:rPr>
        <w:t xml:space="preserve"> или добрым, нравственным или безнравственным. То, какие нравственные качества разовьются у ребенка, зависит, прежде всего, от родителей и окружающих его взрослых, как они его воспитают, какими впечатлениями обогатят. Любовь к Родине, привязанность к родной земле, языку, культуре, традициям входят в понятие «патриотизм». Оно проявляется в чувстве гордости за достижения родной страны, в горечи за ее неудачи и беды, бережном отношении к народной памяти, национально-культурным традициям. </w:t>
      </w:r>
    </w:p>
    <w:p w:rsidR="002A57E5" w:rsidRPr="009B7340" w:rsidRDefault="002A57E5">
      <w:pPr>
        <w:spacing w:line="360" w:lineRule="auto"/>
        <w:ind w:firstLine="709"/>
        <w:jc w:val="both"/>
        <w:rPr>
          <w:color w:val="000000"/>
          <w:sz w:val="28"/>
          <w:szCs w:val="28"/>
        </w:rPr>
      </w:pPr>
      <w:r w:rsidRPr="009B7340">
        <w:rPr>
          <w:color w:val="000000"/>
          <w:sz w:val="28"/>
          <w:szCs w:val="28"/>
        </w:rPr>
        <w:lastRenderedPageBreak/>
        <w:t xml:space="preserve">Поэтому большую работу по воспитанию у детей патриотических чувств необходимо вести в дошкольном учреждении. </w:t>
      </w:r>
    </w:p>
    <w:p w:rsidR="002A57E5" w:rsidRPr="009B7340" w:rsidRDefault="002A57E5">
      <w:pPr>
        <w:spacing w:line="360" w:lineRule="auto"/>
        <w:ind w:firstLine="709"/>
        <w:rPr>
          <w:color w:val="000000"/>
          <w:sz w:val="28"/>
          <w:szCs w:val="28"/>
        </w:rPr>
      </w:pPr>
      <w:r w:rsidRPr="009B7340">
        <w:rPr>
          <w:color w:val="000000"/>
          <w:sz w:val="28"/>
          <w:szCs w:val="28"/>
        </w:rPr>
        <w:t>Только в результате систематической, целенаправленной воспитательной работы у детей могут быть сформированы элементы гражданственности и патриотизма. </w:t>
      </w:r>
      <w:r w:rsidRPr="009B7340">
        <w:rPr>
          <w:color w:val="000000"/>
          <w:sz w:val="28"/>
          <w:szCs w:val="28"/>
        </w:rPr>
        <w:br/>
        <w:t xml:space="preserve">У В.П. Астафьева есть замечательные слова: «Если у человека нет матери, нет отца, но есть Родина - он ещё не сирота. Всё проходит: любовь, горечь утрат, даже боль от ран проходит, но никогда - никогда не проходит и не гаснет тоска». </w:t>
      </w:r>
    </w:p>
    <w:p w:rsidR="00F32A19" w:rsidRPr="009B7340" w:rsidRDefault="002A57E5" w:rsidP="00F32A19">
      <w:pPr>
        <w:pStyle w:val="af6"/>
        <w:spacing w:before="0" w:beforeAutospacing="0" w:after="0" w:afterAutospacing="0" w:line="360" w:lineRule="auto"/>
        <w:ind w:firstLine="709"/>
        <w:jc w:val="both"/>
      </w:pPr>
      <w:r w:rsidRPr="009B7340">
        <w:rPr>
          <w:color w:val="000000"/>
          <w:sz w:val="28"/>
          <w:szCs w:val="28"/>
        </w:rPr>
        <w:t>Нельзя быть патриотом, не чувствуя личной связи с Родиной, не зная, как любили и берегли ее наши предки, наши отцы и деды</w:t>
      </w:r>
      <w:proofErr w:type="gramStart"/>
      <w:r w:rsidR="00F32A19" w:rsidRPr="009B7340">
        <w:t xml:space="preserve"> .</w:t>
      </w:r>
      <w:proofErr w:type="gramEnd"/>
    </w:p>
    <w:p w:rsidR="00F32A19" w:rsidRPr="009B7340" w:rsidRDefault="00F32A19" w:rsidP="00F32A19">
      <w:pPr>
        <w:pStyle w:val="af6"/>
        <w:spacing w:before="0" w:beforeAutospacing="0" w:after="0" w:afterAutospacing="0" w:line="360" w:lineRule="auto"/>
        <w:ind w:firstLine="709"/>
        <w:jc w:val="both"/>
        <w:rPr>
          <w:sz w:val="28"/>
          <w:szCs w:val="28"/>
        </w:rPr>
      </w:pPr>
      <w:r w:rsidRPr="009B7340">
        <w:rPr>
          <w:sz w:val="28"/>
          <w:szCs w:val="28"/>
        </w:rPr>
        <w:t xml:space="preserve">   Именно поэтому мы сочли необходимым осветить для детей подвиг своего народа в годы Великой Отечественной Войны через призму истории своей семьи.</w:t>
      </w:r>
    </w:p>
    <w:p w:rsidR="00F32A19" w:rsidRPr="009B7340" w:rsidRDefault="00F32A19" w:rsidP="00F32A19">
      <w:pPr>
        <w:spacing w:after="136" w:line="272" w:lineRule="atLeast"/>
        <w:jc w:val="both"/>
        <w:rPr>
          <w:sz w:val="28"/>
          <w:szCs w:val="28"/>
          <w:lang w:eastAsia="ru-RU"/>
        </w:rPr>
      </w:pPr>
      <w:r w:rsidRPr="009B7340">
        <w:rPr>
          <w:sz w:val="28"/>
          <w:szCs w:val="28"/>
          <w:lang w:eastAsia="ru-RU"/>
        </w:rPr>
        <w:t xml:space="preserve">Сыны Северной Осетии сражались с врагом в составе практически всех видов вооруженных сил и родов войск. </w:t>
      </w:r>
      <w:proofErr w:type="gramStart"/>
      <w:r w:rsidRPr="009B7340">
        <w:rPr>
          <w:sz w:val="28"/>
          <w:szCs w:val="28"/>
          <w:lang w:eastAsia="ru-RU"/>
        </w:rPr>
        <w:t>Они участвовали в обороне Москвы и Ленинграда, Одессы, Севастополя, Киева, Минска, Керчи, Тулы, Бреста, Советского Заполярья, Новороссийска, Кавказа и Сталинграда, Они проявили мужество и героизм в наступательных боях на Курской дуге, при форсировании Днепра, в сражениях за освобождение Белоруссии, Украины, Молдавии, прибалтийских республик, а также Польши, Венгрии, Австрии, Румынии, Болгарии и в завершающей битве за Берлин, в партизанском движении и</w:t>
      </w:r>
      <w:proofErr w:type="gramEnd"/>
      <w:r w:rsidRPr="009B7340">
        <w:rPr>
          <w:sz w:val="28"/>
          <w:szCs w:val="28"/>
          <w:lang w:eastAsia="ru-RU"/>
        </w:rPr>
        <w:t xml:space="preserve"> подпольной борьбе в тылу немецко-фашистских захватчиков и в европейском движении Сопротивления.</w:t>
      </w:r>
    </w:p>
    <w:p w:rsidR="00F32A19" w:rsidRPr="009B7340" w:rsidRDefault="00F32A19" w:rsidP="00F32A19">
      <w:pPr>
        <w:spacing w:after="136" w:line="272" w:lineRule="atLeast"/>
        <w:jc w:val="both"/>
        <w:rPr>
          <w:sz w:val="28"/>
          <w:szCs w:val="28"/>
          <w:lang w:eastAsia="ru-RU"/>
        </w:rPr>
      </w:pPr>
      <w:r w:rsidRPr="009B7340">
        <w:rPr>
          <w:sz w:val="28"/>
          <w:szCs w:val="28"/>
          <w:lang w:eastAsia="ru-RU"/>
        </w:rPr>
        <w:t>На фронтах Великой Отечественной войны сражался каждый пятый житель республики. В 1941 г. в Северо-Осетинской АССР было отправлено 40186 человек, а в целом за 1941—1945 гг.— 89934 гражданина республики. Из них более 45500 человек не вернулись с полей сражений, каждый второй представитель Северной Осетии, участвовавший в войне, погиб на фронте.</w:t>
      </w:r>
    </w:p>
    <w:p w:rsidR="00050019" w:rsidRPr="009B7340" w:rsidRDefault="00050019" w:rsidP="00050019">
      <w:pPr>
        <w:spacing w:after="136" w:line="272" w:lineRule="atLeast"/>
        <w:jc w:val="both"/>
        <w:rPr>
          <w:sz w:val="28"/>
          <w:szCs w:val="28"/>
          <w:lang w:eastAsia="ru-RU"/>
        </w:rPr>
      </w:pPr>
      <w:proofErr w:type="gramStart"/>
      <w:r w:rsidRPr="009B7340">
        <w:rPr>
          <w:sz w:val="28"/>
          <w:szCs w:val="28"/>
          <w:lang w:eastAsia="ru-RU"/>
        </w:rPr>
        <w:t xml:space="preserve">Родина высоко оценила подвиги своих граждан, 72 воинам из Северной Осетии было присвоено звание Героя Советского Союза, двое из них И. А. Плиев и генерал-майор И. И. </w:t>
      </w:r>
      <w:proofErr w:type="spellStart"/>
      <w:r w:rsidRPr="009B7340">
        <w:rPr>
          <w:sz w:val="28"/>
          <w:szCs w:val="28"/>
          <w:lang w:eastAsia="ru-RU"/>
        </w:rPr>
        <w:t>Фесин</w:t>
      </w:r>
      <w:proofErr w:type="spellEnd"/>
      <w:r w:rsidRPr="009B7340">
        <w:rPr>
          <w:sz w:val="28"/>
          <w:szCs w:val="28"/>
          <w:lang w:eastAsia="ru-RU"/>
        </w:rPr>
        <w:t xml:space="preserve"> — были удостоены этого звания дважды. 9 представителей республики стали полными кавалерами ордена Славы, 50 воинам были присвоены воинские звания генералов и адмиралов, 60 тыс. сынов и дочерей Северной Осетии в годы Великой</w:t>
      </w:r>
      <w:proofErr w:type="gramEnd"/>
      <w:r w:rsidRPr="009B7340">
        <w:rPr>
          <w:sz w:val="28"/>
          <w:szCs w:val="28"/>
          <w:lang w:eastAsia="ru-RU"/>
        </w:rPr>
        <w:t xml:space="preserve"> Отечественной Войны за ратные подвиги были награждены орденами и медалями Советского Союза.</w:t>
      </w:r>
    </w:p>
    <w:p w:rsidR="002A57E5" w:rsidRPr="009B7340" w:rsidRDefault="002A57E5">
      <w:pPr>
        <w:spacing w:line="360" w:lineRule="auto"/>
        <w:ind w:firstLine="709"/>
        <w:rPr>
          <w:sz w:val="28"/>
          <w:szCs w:val="28"/>
        </w:rPr>
      </w:pPr>
    </w:p>
    <w:p w:rsidR="00F32A19" w:rsidRPr="009B7340" w:rsidRDefault="002A57E5">
      <w:pPr>
        <w:tabs>
          <w:tab w:val="left" w:pos="2085"/>
        </w:tabs>
        <w:autoSpaceDE w:val="0"/>
        <w:spacing w:line="360" w:lineRule="auto"/>
        <w:jc w:val="both"/>
        <w:rPr>
          <w:color w:val="000000"/>
          <w:sz w:val="28"/>
          <w:szCs w:val="28"/>
        </w:rPr>
      </w:pPr>
      <w:r w:rsidRPr="009B7340">
        <w:rPr>
          <w:b/>
          <w:bCs/>
          <w:i/>
          <w:iCs/>
          <w:color w:val="000000"/>
          <w:sz w:val="28"/>
          <w:szCs w:val="28"/>
        </w:rPr>
        <w:lastRenderedPageBreak/>
        <w:t>Цель проекта</w:t>
      </w:r>
      <w:r w:rsidRPr="009B7340">
        <w:rPr>
          <w:color w:val="000000"/>
          <w:sz w:val="28"/>
          <w:szCs w:val="28"/>
        </w:rPr>
        <w:t xml:space="preserve">: </w:t>
      </w:r>
    </w:p>
    <w:p w:rsidR="00F32A19" w:rsidRPr="009B7340" w:rsidRDefault="006C2A11">
      <w:pPr>
        <w:tabs>
          <w:tab w:val="left" w:pos="2085"/>
        </w:tabs>
        <w:autoSpaceDE w:val="0"/>
        <w:spacing w:line="360" w:lineRule="auto"/>
        <w:jc w:val="both"/>
        <w:rPr>
          <w:color w:val="212121"/>
          <w:sz w:val="28"/>
          <w:szCs w:val="28"/>
        </w:rPr>
      </w:pPr>
      <w:r w:rsidRPr="009B7340">
        <w:rPr>
          <w:color w:val="000000"/>
          <w:sz w:val="28"/>
          <w:szCs w:val="28"/>
        </w:rPr>
        <w:t>-</w:t>
      </w:r>
      <w:r w:rsidR="002A57E5" w:rsidRPr="009B7340">
        <w:rPr>
          <w:color w:val="000000"/>
          <w:sz w:val="28"/>
          <w:szCs w:val="28"/>
        </w:rPr>
        <w:t>ф</w:t>
      </w:r>
      <w:r w:rsidR="002A57E5" w:rsidRPr="009B7340">
        <w:rPr>
          <w:color w:val="212121"/>
          <w:sz w:val="28"/>
          <w:szCs w:val="28"/>
        </w:rPr>
        <w:t xml:space="preserve">ормировать патриотические чувства на основе ознакомления с ближайшей средой и боевыми традициями земляков; </w:t>
      </w:r>
    </w:p>
    <w:p w:rsidR="00F32A19" w:rsidRPr="009B7340" w:rsidRDefault="006C2A11">
      <w:pPr>
        <w:tabs>
          <w:tab w:val="left" w:pos="2085"/>
        </w:tabs>
        <w:autoSpaceDE w:val="0"/>
        <w:spacing w:line="360" w:lineRule="auto"/>
        <w:jc w:val="both"/>
        <w:rPr>
          <w:color w:val="212121"/>
          <w:sz w:val="28"/>
          <w:szCs w:val="28"/>
        </w:rPr>
      </w:pPr>
      <w:r w:rsidRPr="009B7340">
        <w:rPr>
          <w:color w:val="212121"/>
          <w:sz w:val="28"/>
          <w:szCs w:val="28"/>
        </w:rPr>
        <w:t>-</w:t>
      </w:r>
      <w:r w:rsidR="002A57E5" w:rsidRPr="009B7340">
        <w:rPr>
          <w:color w:val="212121"/>
          <w:sz w:val="28"/>
          <w:szCs w:val="28"/>
        </w:rPr>
        <w:t xml:space="preserve">пополнить знания об отдельных страницах героической истории нашего города; </w:t>
      </w:r>
    </w:p>
    <w:p w:rsidR="006C2A11" w:rsidRPr="009B7340" w:rsidRDefault="006C2A11">
      <w:pPr>
        <w:tabs>
          <w:tab w:val="left" w:pos="2085"/>
        </w:tabs>
        <w:autoSpaceDE w:val="0"/>
        <w:spacing w:line="360" w:lineRule="auto"/>
        <w:jc w:val="both"/>
        <w:rPr>
          <w:color w:val="212121"/>
          <w:sz w:val="28"/>
          <w:szCs w:val="28"/>
        </w:rPr>
      </w:pPr>
      <w:r w:rsidRPr="009B7340">
        <w:rPr>
          <w:color w:val="212121"/>
          <w:sz w:val="28"/>
          <w:szCs w:val="28"/>
        </w:rPr>
        <w:t>-</w:t>
      </w:r>
      <w:r w:rsidR="002A57E5" w:rsidRPr="009B7340">
        <w:rPr>
          <w:color w:val="212121"/>
          <w:sz w:val="28"/>
          <w:szCs w:val="28"/>
        </w:rPr>
        <w:t xml:space="preserve">знакомить с памятниками и улицами, названными в честь героев войны; вызвать </w:t>
      </w:r>
      <w:proofErr w:type="spellStart"/>
      <w:r w:rsidR="002A57E5" w:rsidRPr="009B7340">
        <w:rPr>
          <w:color w:val="212121"/>
          <w:sz w:val="28"/>
          <w:szCs w:val="28"/>
        </w:rPr>
        <w:t>эмоцианально</w:t>
      </w:r>
      <w:proofErr w:type="spellEnd"/>
      <w:r w:rsidR="00F32A19" w:rsidRPr="009B7340">
        <w:rPr>
          <w:color w:val="212121"/>
          <w:sz w:val="28"/>
          <w:szCs w:val="28"/>
        </w:rPr>
        <w:t xml:space="preserve"> -</w:t>
      </w:r>
      <w:r w:rsidR="002A57E5" w:rsidRPr="009B7340">
        <w:rPr>
          <w:color w:val="212121"/>
          <w:sz w:val="28"/>
          <w:szCs w:val="28"/>
        </w:rPr>
        <w:t xml:space="preserve"> ценностное отношение к героическому прошлому  нашего народа, чувство гордости за героев-земляков</w:t>
      </w:r>
      <w:r w:rsidRPr="009B7340">
        <w:rPr>
          <w:color w:val="212121"/>
          <w:sz w:val="28"/>
          <w:szCs w:val="28"/>
        </w:rPr>
        <w:t xml:space="preserve">. </w:t>
      </w:r>
    </w:p>
    <w:p w:rsidR="00050019" w:rsidRPr="009B7340" w:rsidRDefault="006C2A11">
      <w:pPr>
        <w:tabs>
          <w:tab w:val="left" w:pos="2085"/>
        </w:tabs>
        <w:autoSpaceDE w:val="0"/>
        <w:spacing w:line="360" w:lineRule="auto"/>
        <w:jc w:val="both"/>
        <w:rPr>
          <w:color w:val="000000"/>
          <w:sz w:val="28"/>
          <w:szCs w:val="28"/>
        </w:rPr>
      </w:pPr>
      <w:r w:rsidRPr="009B7340">
        <w:rPr>
          <w:sz w:val="28"/>
          <w:szCs w:val="28"/>
        </w:rPr>
        <w:t>-у</w:t>
      </w:r>
      <w:r w:rsidR="00050019" w:rsidRPr="009B7340">
        <w:rPr>
          <w:sz w:val="28"/>
          <w:szCs w:val="28"/>
        </w:rPr>
        <w:t>чить детей проявлять интерес к прошлому своей семьи, знать биографию своих предков.</w:t>
      </w:r>
    </w:p>
    <w:p w:rsidR="002A57E5" w:rsidRPr="009B7340" w:rsidRDefault="002A57E5">
      <w:pPr>
        <w:autoSpaceDE w:val="0"/>
        <w:spacing w:line="360" w:lineRule="auto"/>
        <w:rPr>
          <w:b/>
          <w:bCs/>
          <w:i/>
          <w:iCs/>
          <w:color w:val="000000"/>
          <w:sz w:val="28"/>
          <w:szCs w:val="28"/>
        </w:rPr>
      </w:pPr>
      <w:r w:rsidRPr="009B7340">
        <w:rPr>
          <w:color w:val="000000"/>
          <w:sz w:val="28"/>
          <w:szCs w:val="28"/>
        </w:rPr>
        <w:t xml:space="preserve"> </w:t>
      </w:r>
    </w:p>
    <w:p w:rsidR="002A57E5" w:rsidRPr="009B7340" w:rsidRDefault="002A57E5">
      <w:pPr>
        <w:autoSpaceDE w:val="0"/>
        <w:spacing w:line="360" w:lineRule="auto"/>
        <w:rPr>
          <w:color w:val="000000"/>
          <w:sz w:val="28"/>
          <w:szCs w:val="28"/>
        </w:rPr>
      </w:pPr>
      <w:r w:rsidRPr="009B7340">
        <w:rPr>
          <w:b/>
          <w:bCs/>
          <w:i/>
          <w:iCs/>
          <w:color w:val="000000"/>
          <w:sz w:val="28"/>
          <w:szCs w:val="28"/>
        </w:rPr>
        <w:t>Задачи проекта:</w:t>
      </w:r>
    </w:p>
    <w:p w:rsidR="002A57E5" w:rsidRPr="009B7340" w:rsidRDefault="002A57E5">
      <w:pPr>
        <w:numPr>
          <w:ilvl w:val="0"/>
          <w:numId w:val="8"/>
        </w:numPr>
        <w:autoSpaceDE w:val="0"/>
        <w:spacing w:line="360" w:lineRule="auto"/>
        <w:rPr>
          <w:color w:val="000000"/>
          <w:sz w:val="28"/>
          <w:szCs w:val="28"/>
        </w:rPr>
      </w:pPr>
      <w:r w:rsidRPr="009B7340">
        <w:rPr>
          <w:color w:val="000000"/>
          <w:sz w:val="28"/>
          <w:szCs w:val="28"/>
        </w:rPr>
        <w:t xml:space="preserve">Систематизировать знания детей о ВОВ, трагедии и подвиге народа, о мужестве и стойкости бойцов </w:t>
      </w:r>
      <w:proofErr w:type="spellStart"/>
      <w:r w:rsidRPr="009B7340">
        <w:rPr>
          <w:color w:val="000000"/>
          <w:sz w:val="28"/>
          <w:szCs w:val="28"/>
        </w:rPr>
        <w:t>Крсной</w:t>
      </w:r>
      <w:proofErr w:type="spellEnd"/>
      <w:r w:rsidRPr="009B7340">
        <w:rPr>
          <w:color w:val="000000"/>
          <w:sz w:val="28"/>
          <w:szCs w:val="28"/>
        </w:rPr>
        <w:t xml:space="preserve"> Армии, о ц</w:t>
      </w:r>
      <w:r w:rsidR="00F32A19" w:rsidRPr="009B7340">
        <w:rPr>
          <w:color w:val="000000"/>
          <w:sz w:val="28"/>
          <w:szCs w:val="28"/>
        </w:rPr>
        <w:t>е</w:t>
      </w:r>
      <w:r w:rsidRPr="009B7340">
        <w:rPr>
          <w:color w:val="000000"/>
          <w:sz w:val="28"/>
          <w:szCs w:val="28"/>
        </w:rPr>
        <w:t>не победы.</w:t>
      </w:r>
    </w:p>
    <w:p w:rsidR="002A57E5" w:rsidRPr="009B7340" w:rsidRDefault="002A57E5">
      <w:pPr>
        <w:numPr>
          <w:ilvl w:val="0"/>
          <w:numId w:val="8"/>
        </w:numPr>
        <w:autoSpaceDE w:val="0"/>
        <w:spacing w:line="360" w:lineRule="auto"/>
        <w:rPr>
          <w:color w:val="000000"/>
          <w:sz w:val="28"/>
          <w:szCs w:val="28"/>
        </w:rPr>
      </w:pPr>
      <w:r w:rsidRPr="009B7340">
        <w:rPr>
          <w:color w:val="000000"/>
          <w:sz w:val="28"/>
          <w:szCs w:val="28"/>
        </w:rPr>
        <w:t>Создать условия для формирования  гражданской позиции детей, гордость за свой народ, воспитание патриотизма, сострадания и бережного отношения к героической истории р</w:t>
      </w:r>
      <w:r w:rsidR="00F32A19" w:rsidRPr="009B7340">
        <w:rPr>
          <w:color w:val="000000"/>
          <w:sz w:val="28"/>
          <w:szCs w:val="28"/>
        </w:rPr>
        <w:t>о</w:t>
      </w:r>
      <w:r w:rsidRPr="009B7340">
        <w:rPr>
          <w:color w:val="000000"/>
          <w:sz w:val="28"/>
          <w:szCs w:val="28"/>
        </w:rPr>
        <w:t>дного края, воспитания чувства сопричастности  к истории своей родины;</w:t>
      </w:r>
    </w:p>
    <w:p w:rsidR="002A57E5" w:rsidRPr="009B7340" w:rsidRDefault="002A57E5">
      <w:pPr>
        <w:numPr>
          <w:ilvl w:val="0"/>
          <w:numId w:val="8"/>
        </w:numPr>
        <w:autoSpaceDE w:val="0"/>
        <w:spacing w:line="360" w:lineRule="auto"/>
        <w:rPr>
          <w:color w:val="000000"/>
          <w:sz w:val="28"/>
          <w:szCs w:val="28"/>
        </w:rPr>
      </w:pPr>
      <w:r w:rsidRPr="009B7340">
        <w:rPr>
          <w:color w:val="000000"/>
          <w:sz w:val="28"/>
          <w:szCs w:val="28"/>
        </w:rPr>
        <w:t xml:space="preserve">Создание </w:t>
      </w:r>
      <w:proofErr w:type="spellStart"/>
      <w:r w:rsidRPr="009B7340">
        <w:rPr>
          <w:color w:val="000000"/>
          <w:sz w:val="28"/>
          <w:szCs w:val="28"/>
        </w:rPr>
        <w:t>условый</w:t>
      </w:r>
      <w:proofErr w:type="spellEnd"/>
      <w:r w:rsidRPr="009B7340">
        <w:rPr>
          <w:color w:val="000000"/>
          <w:sz w:val="28"/>
          <w:szCs w:val="28"/>
        </w:rPr>
        <w:t xml:space="preserve"> для развития монологической и </w:t>
      </w:r>
      <w:proofErr w:type="spellStart"/>
      <w:r w:rsidRPr="009B7340">
        <w:rPr>
          <w:color w:val="000000"/>
          <w:sz w:val="28"/>
          <w:szCs w:val="28"/>
        </w:rPr>
        <w:t>диологической</w:t>
      </w:r>
      <w:proofErr w:type="spellEnd"/>
      <w:r w:rsidRPr="009B7340">
        <w:rPr>
          <w:color w:val="000000"/>
          <w:sz w:val="28"/>
          <w:szCs w:val="28"/>
        </w:rPr>
        <w:t xml:space="preserve"> речи</w:t>
      </w:r>
      <w:proofErr w:type="gramStart"/>
      <w:r w:rsidRPr="009B7340">
        <w:rPr>
          <w:color w:val="000000"/>
          <w:sz w:val="28"/>
          <w:szCs w:val="28"/>
        </w:rPr>
        <w:t xml:space="preserve"> ,</w:t>
      </w:r>
      <w:proofErr w:type="gramEnd"/>
      <w:r w:rsidRPr="009B7340">
        <w:rPr>
          <w:color w:val="000000"/>
          <w:sz w:val="28"/>
          <w:szCs w:val="28"/>
        </w:rPr>
        <w:t xml:space="preserve"> коммуник</w:t>
      </w:r>
      <w:r w:rsidR="00F32A19" w:rsidRPr="009B7340">
        <w:rPr>
          <w:color w:val="000000"/>
          <w:sz w:val="28"/>
          <w:szCs w:val="28"/>
        </w:rPr>
        <w:t>ати</w:t>
      </w:r>
      <w:r w:rsidRPr="009B7340">
        <w:rPr>
          <w:color w:val="000000"/>
          <w:sz w:val="28"/>
          <w:szCs w:val="28"/>
        </w:rPr>
        <w:t>вной культуры.</w:t>
      </w:r>
    </w:p>
    <w:p w:rsidR="002A57E5" w:rsidRPr="009B7340" w:rsidRDefault="002A57E5">
      <w:pPr>
        <w:numPr>
          <w:ilvl w:val="0"/>
          <w:numId w:val="8"/>
        </w:numPr>
        <w:autoSpaceDE w:val="0"/>
        <w:spacing w:line="360" w:lineRule="auto"/>
        <w:rPr>
          <w:color w:val="000000"/>
          <w:sz w:val="28"/>
          <w:szCs w:val="28"/>
        </w:rPr>
      </w:pPr>
      <w:r w:rsidRPr="009B7340">
        <w:rPr>
          <w:color w:val="000000"/>
          <w:sz w:val="28"/>
          <w:szCs w:val="28"/>
        </w:rPr>
        <w:t>Способствовать совершенствованию  и закреплению  навыков поиска информации.</w:t>
      </w:r>
    </w:p>
    <w:p w:rsidR="002A57E5" w:rsidRPr="009B7340" w:rsidRDefault="002A57E5">
      <w:pPr>
        <w:autoSpaceDE w:val="0"/>
        <w:spacing w:line="360" w:lineRule="auto"/>
        <w:rPr>
          <w:color w:val="000000"/>
          <w:sz w:val="28"/>
          <w:szCs w:val="28"/>
        </w:rPr>
      </w:pPr>
    </w:p>
    <w:p w:rsidR="002A57E5" w:rsidRPr="009B7340" w:rsidRDefault="002A57E5" w:rsidP="00F32A19">
      <w:pPr>
        <w:widowControl w:val="0"/>
        <w:shd w:val="clear" w:color="auto" w:fill="FFFFFF"/>
        <w:autoSpaceDE w:val="0"/>
        <w:spacing w:line="360" w:lineRule="auto"/>
        <w:jc w:val="both"/>
        <w:rPr>
          <w:color w:val="000000"/>
          <w:sz w:val="28"/>
          <w:szCs w:val="28"/>
        </w:rPr>
      </w:pPr>
      <w:r w:rsidRPr="009B7340">
        <w:rPr>
          <w:b/>
          <w:bCs/>
          <w:i/>
          <w:iCs/>
          <w:color w:val="000000"/>
          <w:sz w:val="28"/>
          <w:szCs w:val="28"/>
        </w:rPr>
        <w:t xml:space="preserve">Формы реализации проекта: </w:t>
      </w:r>
      <w:r w:rsidRPr="009B7340">
        <w:rPr>
          <w:color w:val="000000"/>
          <w:sz w:val="28"/>
          <w:szCs w:val="28"/>
        </w:rPr>
        <w:t>экскурсии, беседы</w:t>
      </w:r>
      <w:proofErr w:type="gramStart"/>
      <w:r w:rsidRPr="009B7340">
        <w:rPr>
          <w:color w:val="000000"/>
          <w:sz w:val="28"/>
          <w:szCs w:val="28"/>
        </w:rPr>
        <w:t xml:space="preserve"> ,</w:t>
      </w:r>
      <w:proofErr w:type="gramEnd"/>
      <w:r w:rsidRPr="009B7340">
        <w:rPr>
          <w:color w:val="000000"/>
          <w:sz w:val="28"/>
          <w:szCs w:val="28"/>
        </w:rPr>
        <w:t xml:space="preserve"> творческая деятельность (ручной труд, рисование, аппликация),</w:t>
      </w:r>
      <w:r w:rsidR="00F32A19" w:rsidRPr="009B7340">
        <w:rPr>
          <w:color w:val="000000"/>
          <w:sz w:val="28"/>
          <w:szCs w:val="28"/>
        </w:rPr>
        <w:t>чтение</w:t>
      </w:r>
      <w:r w:rsidRPr="009B7340">
        <w:rPr>
          <w:color w:val="000000"/>
          <w:sz w:val="28"/>
          <w:szCs w:val="28"/>
        </w:rPr>
        <w:t xml:space="preserve"> художественн</w:t>
      </w:r>
      <w:r w:rsidR="00F32A19" w:rsidRPr="009B7340">
        <w:rPr>
          <w:color w:val="000000"/>
          <w:sz w:val="28"/>
          <w:szCs w:val="28"/>
        </w:rPr>
        <w:t>ой</w:t>
      </w:r>
      <w:r w:rsidRPr="009B7340">
        <w:rPr>
          <w:color w:val="000000"/>
          <w:sz w:val="28"/>
          <w:szCs w:val="28"/>
        </w:rPr>
        <w:t xml:space="preserve"> литератур</w:t>
      </w:r>
      <w:r w:rsidR="00F32A19" w:rsidRPr="009B7340">
        <w:rPr>
          <w:color w:val="000000"/>
          <w:sz w:val="28"/>
          <w:szCs w:val="28"/>
        </w:rPr>
        <w:t>ы</w:t>
      </w:r>
      <w:r w:rsidRPr="009B7340">
        <w:rPr>
          <w:color w:val="000000"/>
          <w:sz w:val="28"/>
          <w:szCs w:val="28"/>
        </w:rPr>
        <w:t>, игры</w:t>
      </w:r>
      <w:r w:rsidR="00F32A19" w:rsidRPr="009B7340">
        <w:rPr>
          <w:color w:val="000000"/>
          <w:sz w:val="28"/>
          <w:szCs w:val="28"/>
        </w:rPr>
        <w:t xml:space="preserve">, занятия познавательного </w:t>
      </w:r>
      <w:proofErr w:type="spellStart"/>
      <w:r w:rsidR="00F32A19" w:rsidRPr="009B7340">
        <w:rPr>
          <w:color w:val="000000"/>
          <w:sz w:val="28"/>
          <w:szCs w:val="28"/>
        </w:rPr>
        <w:t>цикла,физкультурный</w:t>
      </w:r>
      <w:proofErr w:type="spellEnd"/>
      <w:r w:rsidR="00F32A19" w:rsidRPr="009B7340">
        <w:rPr>
          <w:color w:val="000000"/>
          <w:sz w:val="28"/>
          <w:szCs w:val="28"/>
        </w:rPr>
        <w:t xml:space="preserve"> досуг « Бравые ребята»</w:t>
      </w:r>
    </w:p>
    <w:p w:rsidR="00F32A19" w:rsidRPr="009B7340" w:rsidRDefault="00F32A19" w:rsidP="00F32A19">
      <w:pPr>
        <w:widowControl w:val="0"/>
        <w:shd w:val="clear" w:color="auto" w:fill="FFFFFF"/>
        <w:autoSpaceDE w:val="0"/>
        <w:spacing w:line="360" w:lineRule="auto"/>
        <w:jc w:val="both"/>
        <w:rPr>
          <w:color w:val="000000"/>
          <w:sz w:val="28"/>
          <w:szCs w:val="28"/>
        </w:rPr>
      </w:pPr>
      <w:r w:rsidRPr="009B7340">
        <w:rPr>
          <w:color w:val="000000"/>
          <w:sz w:val="28"/>
          <w:szCs w:val="28"/>
        </w:rPr>
        <w:t xml:space="preserve">Музыкальное развлечение « 9 </w:t>
      </w:r>
      <w:proofErr w:type="spellStart"/>
      <w:proofErr w:type="gramStart"/>
      <w:r w:rsidR="0073092E" w:rsidRPr="009B7340">
        <w:rPr>
          <w:color w:val="000000"/>
          <w:sz w:val="28"/>
          <w:szCs w:val="28"/>
        </w:rPr>
        <w:t>м</w:t>
      </w:r>
      <w:r w:rsidRPr="009B7340">
        <w:rPr>
          <w:color w:val="000000"/>
          <w:sz w:val="28"/>
          <w:szCs w:val="28"/>
        </w:rPr>
        <w:t>ая-день</w:t>
      </w:r>
      <w:proofErr w:type="spellEnd"/>
      <w:proofErr w:type="gramEnd"/>
      <w:r w:rsidRPr="009B7340">
        <w:rPr>
          <w:color w:val="000000"/>
          <w:sz w:val="28"/>
          <w:szCs w:val="28"/>
        </w:rPr>
        <w:t xml:space="preserve"> Победы», дидактические и подвижные игры</w:t>
      </w:r>
      <w:r w:rsidR="006C2A11" w:rsidRPr="009B7340">
        <w:rPr>
          <w:color w:val="000000"/>
          <w:sz w:val="28"/>
          <w:szCs w:val="28"/>
        </w:rPr>
        <w:t>, встреча с ветеранами, участниками ВОВ.</w:t>
      </w:r>
    </w:p>
    <w:p w:rsidR="0073092E" w:rsidRPr="009B7340" w:rsidRDefault="0073092E" w:rsidP="00F32A19">
      <w:pPr>
        <w:widowControl w:val="0"/>
        <w:shd w:val="clear" w:color="auto" w:fill="FFFFFF"/>
        <w:autoSpaceDE w:val="0"/>
        <w:spacing w:line="360" w:lineRule="auto"/>
        <w:jc w:val="both"/>
        <w:rPr>
          <w:color w:val="000000"/>
          <w:sz w:val="28"/>
          <w:szCs w:val="28"/>
        </w:rPr>
      </w:pPr>
    </w:p>
    <w:p w:rsidR="0073092E" w:rsidRPr="009B7340" w:rsidRDefault="0073092E" w:rsidP="00F32A19">
      <w:pPr>
        <w:widowControl w:val="0"/>
        <w:shd w:val="clear" w:color="auto" w:fill="FFFFFF"/>
        <w:autoSpaceDE w:val="0"/>
        <w:spacing w:line="360" w:lineRule="auto"/>
        <w:jc w:val="both"/>
        <w:rPr>
          <w:color w:val="000000"/>
          <w:sz w:val="28"/>
          <w:szCs w:val="28"/>
        </w:rPr>
      </w:pPr>
    </w:p>
    <w:p w:rsidR="0073092E" w:rsidRPr="009B7340" w:rsidRDefault="0073092E" w:rsidP="00F32A19">
      <w:pPr>
        <w:widowControl w:val="0"/>
        <w:shd w:val="clear" w:color="auto" w:fill="FFFFFF"/>
        <w:autoSpaceDE w:val="0"/>
        <w:spacing w:line="360" w:lineRule="auto"/>
        <w:jc w:val="both"/>
        <w:rPr>
          <w:color w:val="000000"/>
          <w:sz w:val="28"/>
          <w:szCs w:val="28"/>
        </w:rPr>
      </w:pPr>
    </w:p>
    <w:p w:rsidR="002A57E5" w:rsidRPr="009B7340" w:rsidRDefault="002A57E5">
      <w:pPr>
        <w:autoSpaceDE w:val="0"/>
        <w:spacing w:line="360" w:lineRule="auto"/>
        <w:jc w:val="both"/>
        <w:rPr>
          <w:b/>
          <w:bCs/>
          <w:i/>
          <w:iCs/>
          <w:color w:val="000000"/>
          <w:sz w:val="28"/>
          <w:szCs w:val="28"/>
        </w:rPr>
      </w:pPr>
      <w:r w:rsidRPr="009B7340">
        <w:rPr>
          <w:b/>
          <w:bCs/>
          <w:i/>
          <w:iCs/>
          <w:color w:val="000000"/>
          <w:sz w:val="28"/>
          <w:szCs w:val="28"/>
        </w:rPr>
        <w:lastRenderedPageBreak/>
        <w:t>Этапы реализации проекта.</w:t>
      </w:r>
    </w:p>
    <w:p w:rsidR="002A57E5" w:rsidRPr="009B7340" w:rsidRDefault="002A57E5">
      <w:pPr>
        <w:autoSpaceDE w:val="0"/>
        <w:spacing w:line="360" w:lineRule="auto"/>
        <w:jc w:val="both"/>
        <w:rPr>
          <w:b/>
          <w:bCs/>
          <w:i/>
          <w:iCs/>
          <w:color w:val="000000"/>
          <w:sz w:val="28"/>
          <w:szCs w:val="28"/>
        </w:rPr>
      </w:pPr>
    </w:p>
    <w:p w:rsidR="002A57E5" w:rsidRPr="009B7340" w:rsidRDefault="002A57E5">
      <w:pPr>
        <w:autoSpaceDE w:val="0"/>
        <w:spacing w:line="360" w:lineRule="auto"/>
        <w:ind w:left="720"/>
        <w:jc w:val="both"/>
        <w:rPr>
          <w:color w:val="000000"/>
          <w:sz w:val="28"/>
          <w:szCs w:val="28"/>
        </w:rPr>
      </w:pPr>
      <w:r w:rsidRPr="009B7340">
        <w:rPr>
          <w:b/>
          <w:bCs/>
          <w:i/>
          <w:iCs/>
          <w:color w:val="000000"/>
          <w:sz w:val="28"/>
          <w:szCs w:val="28"/>
        </w:rPr>
        <w:t>Подготовительный</w:t>
      </w:r>
      <w:r w:rsidRPr="009B7340">
        <w:rPr>
          <w:color w:val="000000"/>
          <w:sz w:val="28"/>
          <w:szCs w:val="28"/>
        </w:rPr>
        <w:t xml:space="preserve"> – сбор информации, работа с методической литературой, составление плана работы над проектом </w:t>
      </w:r>
    </w:p>
    <w:p w:rsidR="002A57E5" w:rsidRPr="009B7340" w:rsidRDefault="002A57E5">
      <w:pPr>
        <w:autoSpaceDE w:val="0"/>
        <w:spacing w:line="360" w:lineRule="auto"/>
        <w:ind w:left="720"/>
        <w:jc w:val="both"/>
        <w:rPr>
          <w:b/>
          <w:bCs/>
          <w:i/>
          <w:iCs/>
          <w:color w:val="000000"/>
          <w:sz w:val="28"/>
          <w:szCs w:val="28"/>
        </w:rPr>
      </w:pPr>
      <w:r w:rsidRPr="009B7340">
        <w:rPr>
          <w:color w:val="000000"/>
          <w:sz w:val="28"/>
          <w:szCs w:val="28"/>
        </w:rPr>
        <w:t>(</w:t>
      </w:r>
      <w:r w:rsidRPr="009B7340">
        <w:rPr>
          <w:color w:val="000000"/>
          <w:sz w:val="28"/>
          <w:szCs w:val="28"/>
          <w:u w:val="single"/>
        </w:rPr>
        <w:t>приложение № 1</w:t>
      </w:r>
      <w:r w:rsidRPr="009B7340">
        <w:rPr>
          <w:color w:val="000000"/>
          <w:sz w:val="28"/>
          <w:szCs w:val="28"/>
        </w:rPr>
        <w:t>)</w:t>
      </w:r>
    </w:p>
    <w:p w:rsidR="002A57E5" w:rsidRPr="009B7340" w:rsidRDefault="002A57E5">
      <w:pPr>
        <w:autoSpaceDE w:val="0"/>
        <w:spacing w:line="360" w:lineRule="auto"/>
        <w:ind w:left="720"/>
        <w:jc w:val="both"/>
        <w:rPr>
          <w:b/>
          <w:bCs/>
          <w:i/>
          <w:iCs/>
          <w:color w:val="000000"/>
          <w:sz w:val="28"/>
          <w:szCs w:val="28"/>
        </w:rPr>
      </w:pPr>
      <w:proofErr w:type="gramStart"/>
      <w:r w:rsidRPr="009B7340">
        <w:rPr>
          <w:b/>
          <w:bCs/>
          <w:i/>
          <w:iCs/>
          <w:color w:val="000000"/>
          <w:sz w:val="28"/>
          <w:szCs w:val="28"/>
        </w:rPr>
        <w:t>Практический</w:t>
      </w:r>
      <w:proofErr w:type="gramEnd"/>
      <w:r w:rsidRPr="009B7340">
        <w:rPr>
          <w:b/>
          <w:bCs/>
          <w:i/>
          <w:iCs/>
          <w:color w:val="000000"/>
          <w:sz w:val="28"/>
          <w:szCs w:val="28"/>
        </w:rPr>
        <w:t xml:space="preserve"> </w:t>
      </w:r>
      <w:r w:rsidRPr="009B7340">
        <w:rPr>
          <w:b/>
          <w:bCs/>
          <w:color w:val="000000"/>
          <w:sz w:val="28"/>
          <w:szCs w:val="28"/>
        </w:rPr>
        <w:t xml:space="preserve">– </w:t>
      </w:r>
      <w:r w:rsidRPr="009B7340">
        <w:rPr>
          <w:color w:val="000000"/>
          <w:sz w:val="28"/>
          <w:szCs w:val="28"/>
        </w:rPr>
        <w:t>реализация проекта.</w:t>
      </w:r>
    </w:p>
    <w:p w:rsidR="002A57E5" w:rsidRPr="009B7340" w:rsidRDefault="002A57E5">
      <w:pPr>
        <w:autoSpaceDE w:val="0"/>
        <w:spacing w:line="360" w:lineRule="auto"/>
        <w:ind w:left="720"/>
        <w:jc w:val="both"/>
        <w:rPr>
          <w:color w:val="000000"/>
          <w:sz w:val="28"/>
          <w:szCs w:val="28"/>
        </w:rPr>
      </w:pPr>
      <w:proofErr w:type="gramStart"/>
      <w:r w:rsidRPr="009B7340">
        <w:rPr>
          <w:b/>
          <w:bCs/>
          <w:i/>
          <w:iCs/>
          <w:color w:val="000000"/>
          <w:sz w:val="28"/>
          <w:szCs w:val="28"/>
        </w:rPr>
        <w:t>Итоговый</w:t>
      </w:r>
      <w:proofErr w:type="gramEnd"/>
      <w:r w:rsidRPr="009B7340">
        <w:rPr>
          <w:b/>
          <w:bCs/>
          <w:i/>
          <w:iCs/>
          <w:color w:val="000000"/>
          <w:sz w:val="28"/>
          <w:szCs w:val="28"/>
        </w:rPr>
        <w:t xml:space="preserve"> –</w:t>
      </w:r>
      <w:r w:rsidRPr="009B7340">
        <w:rPr>
          <w:color w:val="000000"/>
          <w:sz w:val="28"/>
          <w:szCs w:val="28"/>
        </w:rPr>
        <w:t xml:space="preserve"> подведение результатов, презентация работы над проектом (</w:t>
      </w:r>
      <w:r w:rsidRPr="009B7340">
        <w:rPr>
          <w:color w:val="000000"/>
          <w:sz w:val="28"/>
          <w:szCs w:val="28"/>
          <w:u w:val="single"/>
        </w:rPr>
        <w:t>приложение № 2</w:t>
      </w:r>
      <w:r w:rsidRPr="009B7340">
        <w:rPr>
          <w:color w:val="000000"/>
          <w:sz w:val="28"/>
          <w:szCs w:val="28"/>
        </w:rPr>
        <w:t>)</w:t>
      </w:r>
    </w:p>
    <w:p w:rsidR="002A57E5" w:rsidRPr="009B7340" w:rsidRDefault="002A57E5">
      <w:pPr>
        <w:autoSpaceDE w:val="0"/>
        <w:spacing w:line="360" w:lineRule="auto"/>
        <w:jc w:val="both"/>
        <w:rPr>
          <w:color w:val="000000"/>
          <w:sz w:val="28"/>
          <w:szCs w:val="28"/>
        </w:rPr>
      </w:pPr>
    </w:p>
    <w:p w:rsidR="002A57E5" w:rsidRPr="009B7340" w:rsidRDefault="002A57E5">
      <w:pPr>
        <w:autoSpaceDE w:val="0"/>
        <w:spacing w:line="360" w:lineRule="auto"/>
        <w:jc w:val="both"/>
        <w:rPr>
          <w:color w:val="000000"/>
          <w:sz w:val="28"/>
          <w:szCs w:val="28"/>
        </w:rPr>
      </w:pPr>
      <w:r w:rsidRPr="009B7340">
        <w:rPr>
          <w:b/>
          <w:bCs/>
          <w:i/>
          <w:iCs/>
          <w:color w:val="000000"/>
          <w:sz w:val="28"/>
          <w:szCs w:val="28"/>
        </w:rPr>
        <w:t>Участники проекта</w:t>
      </w:r>
      <w:r w:rsidRPr="009B7340">
        <w:rPr>
          <w:color w:val="000000"/>
          <w:sz w:val="28"/>
          <w:szCs w:val="28"/>
        </w:rPr>
        <w:t xml:space="preserve">: </w:t>
      </w:r>
    </w:p>
    <w:p w:rsidR="002A57E5" w:rsidRPr="009B7340" w:rsidRDefault="002A57E5">
      <w:pPr>
        <w:numPr>
          <w:ilvl w:val="0"/>
          <w:numId w:val="5"/>
        </w:numPr>
        <w:autoSpaceDE w:val="0"/>
        <w:spacing w:line="360" w:lineRule="auto"/>
        <w:jc w:val="both"/>
        <w:rPr>
          <w:color w:val="000000"/>
          <w:sz w:val="28"/>
          <w:szCs w:val="28"/>
        </w:rPr>
      </w:pPr>
      <w:r w:rsidRPr="009B7340">
        <w:rPr>
          <w:color w:val="000000"/>
          <w:sz w:val="28"/>
          <w:szCs w:val="28"/>
        </w:rPr>
        <w:t>дети подготовительной группы</w:t>
      </w:r>
    </w:p>
    <w:p w:rsidR="002A57E5" w:rsidRPr="009B7340" w:rsidRDefault="002A57E5">
      <w:pPr>
        <w:numPr>
          <w:ilvl w:val="0"/>
          <w:numId w:val="5"/>
        </w:numPr>
        <w:autoSpaceDE w:val="0"/>
        <w:spacing w:line="360" w:lineRule="auto"/>
        <w:jc w:val="both"/>
        <w:rPr>
          <w:color w:val="000000"/>
          <w:sz w:val="28"/>
          <w:szCs w:val="28"/>
        </w:rPr>
      </w:pPr>
      <w:r w:rsidRPr="009B7340">
        <w:rPr>
          <w:color w:val="000000"/>
          <w:sz w:val="28"/>
          <w:szCs w:val="28"/>
        </w:rPr>
        <w:t>родители воспитанников;</w:t>
      </w:r>
    </w:p>
    <w:p w:rsidR="002A57E5" w:rsidRPr="009B7340" w:rsidRDefault="002A57E5">
      <w:pPr>
        <w:numPr>
          <w:ilvl w:val="0"/>
          <w:numId w:val="5"/>
        </w:numPr>
        <w:autoSpaceDE w:val="0"/>
        <w:spacing w:line="360" w:lineRule="auto"/>
        <w:jc w:val="both"/>
        <w:rPr>
          <w:b/>
          <w:bCs/>
          <w:i/>
          <w:iCs/>
          <w:color w:val="000000"/>
          <w:sz w:val="28"/>
          <w:szCs w:val="28"/>
        </w:rPr>
      </w:pPr>
      <w:r w:rsidRPr="009B7340">
        <w:rPr>
          <w:color w:val="000000"/>
          <w:sz w:val="28"/>
          <w:szCs w:val="28"/>
        </w:rPr>
        <w:t>воспитатели</w:t>
      </w:r>
    </w:p>
    <w:p w:rsidR="002A57E5" w:rsidRPr="009B7340" w:rsidRDefault="0073092E" w:rsidP="0073092E">
      <w:pPr>
        <w:numPr>
          <w:ilvl w:val="0"/>
          <w:numId w:val="5"/>
        </w:numPr>
        <w:autoSpaceDE w:val="0"/>
        <w:spacing w:line="360" w:lineRule="auto"/>
        <w:jc w:val="both"/>
        <w:rPr>
          <w:b/>
          <w:bCs/>
          <w:i/>
          <w:iCs/>
          <w:color w:val="000000"/>
          <w:sz w:val="28"/>
          <w:szCs w:val="28"/>
        </w:rPr>
      </w:pPr>
      <w:r w:rsidRPr="009B7340">
        <w:rPr>
          <w:color w:val="000000"/>
          <w:sz w:val="28"/>
          <w:szCs w:val="28"/>
        </w:rPr>
        <w:t>заведующая, старший воспитатель, специалисты (инструктор физ</w:t>
      </w:r>
      <w:proofErr w:type="gramStart"/>
      <w:r w:rsidRPr="009B7340">
        <w:rPr>
          <w:color w:val="000000"/>
          <w:sz w:val="28"/>
          <w:szCs w:val="28"/>
        </w:rPr>
        <w:t>.в</w:t>
      </w:r>
      <w:proofErr w:type="gramEnd"/>
      <w:r w:rsidRPr="009B7340">
        <w:rPr>
          <w:color w:val="000000"/>
          <w:sz w:val="28"/>
          <w:szCs w:val="28"/>
        </w:rPr>
        <w:t xml:space="preserve">оспитания, </w:t>
      </w:r>
      <w:proofErr w:type="spellStart"/>
      <w:r w:rsidRPr="009B7340">
        <w:rPr>
          <w:color w:val="000000"/>
          <w:sz w:val="28"/>
          <w:szCs w:val="28"/>
        </w:rPr>
        <w:t>муз.руководитель</w:t>
      </w:r>
      <w:proofErr w:type="spellEnd"/>
      <w:r w:rsidRPr="009B7340">
        <w:rPr>
          <w:color w:val="000000"/>
          <w:sz w:val="28"/>
          <w:szCs w:val="28"/>
        </w:rPr>
        <w:t>, инструктор осетинского языка)</w:t>
      </w:r>
    </w:p>
    <w:p w:rsidR="002A57E5" w:rsidRPr="009B7340" w:rsidRDefault="002A57E5">
      <w:pPr>
        <w:autoSpaceDE w:val="0"/>
        <w:spacing w:line="360" w:lineRule="auto"/>
        <w:jc w:val="both"/>
        <w:rPr>
          <w:b/>
          <w:bCs/>
          <w:i/>
          <w:iCs/>
          <w:color w:val="000000"/>
          <w:sz w:val="28"/>
          <w:szCs w:val="28"/>
        </w:rPr>
      </w:pPr>
      <w:r w:rsidRPr="009B7340">
        <w:rPr>
          <w:b/>
          <w:bCs/>
          <w:i/>
          <w:iCs/>
          <w:color w:val="000000"/>
          <w:sz w:val="28"/>
          <w:szCs w:val="28"/>
        </w:rPr>
        <w:t>Срок реализации проекта</w:t>
      </w:r>
      <w:r w:rsidRPr="009B7340">
        <w:rPr>
          <w:color w:val="000000"/>
          <w:sz w:val="28"/>
          <w:szCs w:val="28"/>
        </w:rPr>
        <w:t>:  апрель – май 2015 года.</w:t>
      </w:r>
    </w:p>
    <w:p w:rsidR="002A57E5" w:rsidRPr="009B7340" w:rsidRDefault="002A57E5">
      <w:pPr>
        <w:autoSpaceDE w:val="0"/>
        <w:spacing w:line="360" w:lineRule="auto"/>
        <w:jc w:val="both"/>
        <w:rPr>
          <w:b/>
          <w:bCs/>
          <w:i/>
          <w:iCs/>
          <w:color w:val="000000"/>
          <w:sz w:val="28"/>
          <w:szCs w:val="28"/>
        </w:rPr>
      </w:pPr>
    </w:p>
    <w:p w:rsidR="002A57E5" w:rsidRPr="009B7340" w:rsidRDefault="002A57E5">
      <w:pPr>
        <w:autoSpaceDE w:val="0"/>
        <w:spacing w:line="360" w:lineRule="auto"/>
        <w:jc w:val="both"/>
        <w:rPr>
          <w:sz w:val="28"/>
          <w:szCs w:val="28"/>
        </w:rPr>
      </w:pPr>
      <w:r w:rsidRPr="009B7340">
        <w:rPr>
          <w:b/>
          <w:bCs/>
          <w:i/>
          <w:iCs/>
          <w:color w:val="000000"/>
          <w:sz w:val="28"/>
          <w:szCs w:val="28"/>
        </w:rPr>
        <w:t xml:space="preserve">Предполагаемый результат: </w:t>
      </w:r>
    </w:p>
    <w:p w:rsidR="002A57E5" w:rsidRPr="009B7340" w:rsidRDefault="002A57E5">
      <w:pPr>
        <w:numPr>
          <w:ilvl w:val="0"/>
          <w:numId w:val="6"/>
        </w:numPr>
        <w:spacing w:after="200" w:line="360" w:lineRule="auto"/>
        <w:jc w:val="both"/>
        <w:rPr>
          <w:rFonts w:eastAsia="Calibri"/>
          <w:color w:val="000000"/>
          <w:sz w:val="28"/>
          <w:szCs w:val="28"/>
        </w:rPr>
      </w:pPr>
      <w:r w:rsidRPr="009B7340">
        <w:rPr>
          <w:sz w:val="28"/>
          <w:szCs w:val="28"/>
        </w:rPr>
        <w:t>Расширены и систематизированы знания о Великой Отечественной Войне</w:t>
      </w:r>
      <w:proofErr w:type="gramStart"/>
      <w:r w:rsidRPr="009B7340">
        <w:rPr>
          <w:sz w:val="28"/>
          <w:szCs w:val="28"/>
        </w:rPr>
        <w:t xml:space="preserve"> .</w:t>
      </w:r>
      <w:proofErr w:type="gramEnd"/>
    </w:p>
    <w:p w:rsidR="002A57E5" w:rsidRPr="009B7340" w:rsidRDefault="002A57E5">
      <w:pPr>
        <w:numPr>
          <w:ilvl w:val="0"/>
          <w:numId w:val="6"/>
        </w:numPr>
        <w:autoSpaceDE w:val="0"/>
        <w:spacing w:after="200" w:line="360" w:lineRule="auto"/>
        <w:jc w:val="both"/>
        <w:rPr>
          <w:rFonts w:eastAsia="Calibri"/>
          <w:color w:val="000000"/>
          <w:sz w:val="28"/>
          <w:szCs w:val="28"/>
        </w:rPr>
      </w:pPr>
      <w:r w:rsidRPr="009B7340">
        <w:rPr>
          <w:rFonts w:eastAsia="Calibri"/>
          <w:color w:val="000000"/>
          <w:sz w:val="28"/>
          <w:szCs w:val="28"/>
        </w:rPr>
        <w:t>Сформировано уважительное отношение к участникам войны, труженикам тыла;</w:t>
      </w:r>
    </w:p>
    <w:p w:rsidR="002A57E5" w:rsidRPr="009B7340" w:rsidRDefault="002A57E5">
      <w:pPr>
        <w:numPr>
          <w:ilvl w:val="0"/>
          <w:numId w:val="6"/>
        </w:numPr>
        <w:autoSpaceDE w:val="0"/>
        <w:spacing w:after="200" w:line="360" w:lineRule="auto"/>
        <w:jc w:val="both"/>
        <w:rPr>
          <w:rFonts w:eastAsia="Calibri"/>
          <w:color w:val="000000"/>
          <w:sz w:val="28"/>
          <w:szCs w:val="28"/>
        </w:rPr>
      </w:pPr>
      <w:r w:rsidRPr="009B7340">
        <w:rPr>
          <w:rFonts w:eastAsia="Calibri"/>
          <w:color w:val="000000"/>
          <w:sz w:val="28"/>
          <w:szCs w:val="28"/>
        </w:rPr>
        <w:t>Усвоен алгоритм создания проекта: постановка цели, поиск различных средств достижения цели, анализ полученных результатов.</w:t>
      </w:r>
    </w:p>
    <w:p w:rsidR="002A57E5" w:rsidRPr="009B7340" w:rsidRDefault="002A57E5">
      <w:pPr>
        <w:numPr>
          <w:ilvl w:val="0"/>
          <w:numId w:val="6"/>
        </w:numPr>
        <w:autoSpaceDE w:val="0"/>
        <w:spacing w:after="200" w:line="360" w:lineRule="auto"/>
        <w:jc w:val="both"/>
        <w:rPr>
          <w:rFonts w:eastAsia="Calibri"/>
          <w:color w:val="000000"/>
          <w:sz w:val="28"/>
          <w:szCs w:val="28"/>
        </w:rPr>
      </w:pPr>
      <w:r w:rsidRPr="009B7340">
        <w:rPr>
          <w:rFonts w:eastAsia="Calibri"/>
          <w:color w:val="000000"/>
          <w:sz w:val="28"/>
          <w:szCs w:val="28"/>
        </w:rPr>
        <w:t xml:space="preserve">Закреплены навыки продуктивной деятельности при изготовлении открытки и поделок. </w:t>
      </w:r>
    </w:p>
    <w:p w:rsidR="002A57E5" w:rsidRPr="009B7340" w:rsidRDefault="002A57E5">
      <w:pPr>
        <w:numPr>
          <w:ilvl w:val="0"/>
          <w:numId w:val="6"/>
        </w:numPr>
        <w:autoSpaceDE w:val="0"/>
        <w:spacing w:after="200" w:line="360" w:lineRule="auto"/>
        <w:jc w:val="both"/>
        <w:rPr>
          <w:b/>
          <w:bCs/>
          <w:i/>
          <w:iCs/>
          <w:sz w:val="28"/>
          <w:szCs w:val="28"/>
        </w:rPr>
      </w:pPr>
      <w:r w:rsidRPr="009B7340">
        <w:rPr>
          <w:rFonts w:eastAsia="Calibri"/>
          <w:color w:val="000000"/>
          <w:sz w:val="28"/>
          <w:szCs w:val="28"/>
        </w:rPr>
        <w:t>Закреплен навык составления рассказа об истории своей семьи в годы ВОВ</w:t>
      </w:r>
    </w:p>
    <w:p w:rsidR="0073092E" w:rsidRPr="009B7340" w:rsidRDefault="0073092E">
      <w:pPr>
        <w:numPr>
          <w:ilvl w:val="0"/>
          <w:numId w:val="6"/>
        </w:numPr>
        <w:autoSpaceDE w:val="0"/>
        <w:spacing w:after="200" w:line="360" w:lineRule="auto"/>
        <w:jc w:val="both"/>
        <w:rPr>
          <w:b/>
          <w:bCs/>
          <w:i/>
          <w:iCs/>
          <w:sz w:val="28"/>
          <w:szCs w:val="28"/>
        </w:rPr>
      </w:pPr>
    </w:p>
    <w:p w:rsidR="002A57E5" w:rsidRPr="009B7340" w:rsidRDefault="002A57E5">
      <w:pPr>
        <w:autoSpaceDE w:val="0"/>
        <w:spacing w:line="360" w:lineRule="auto"/>
        <w:jc w:val="both"/>
        <w:rPr>
          <w:rStyle w:val="c4"/>
          <w:color w:val="000000"/>
          <w:sz w:val="28"/>
          <w:szCs w:val="28"/>
        </w:rPr>
      </w:pPr>
      <w:r w:rsidRPr="009B7340">
        <w:rPr>
          <w:b/>
          <w:bCs/>
          <w:i/>
          <w:iCs/>
          <w:sz w:val="28"/>
          <w:szCs w:val="28"/>
        </w:rPr>
        <w:lastRenderedPageBreak/>
        <w:t xml:space="preserve">Продукты проектной деятельности: </w:t>
      </w:r>
    </w:p>
    <w:p w:rsidR="002A57E5" w:rsidRPr="009B7340" w:rsidRDefault="002A57E5">
      <w:pPr>
        <w:numPr>
          <w:ilvl w:val="0"/>
          <w:numId w:val="7"/>
        </w:numPr>
        <w:autoSpaceDE w:val="0"/>
        <w:spacing w:line="330" w:lineRule="atLeast"/>
        <w:rPr>
          <w:sz w:val="28"/>
          <w:szCs w:val="28"/>
        </w:rPr>
      </w:pPr>
      <w:r w:rsidRPr="009B7340">
        <w:rPr>
          <w:rStyle w:val="c4"/>
          <w:color w:val="000000"/>
          <w:sz w:val="28"/>
          <w:szCs w:val="28"/>
        </w:rPr>
        <w:t>Аппликация - открытка «Фронтовое письмо».</w:t>
      </w:r>
    </w:p>
    <w:p w:rsidR="002A57E5" w:rsidRPr="009B7340" w:rsidRDefault="002A57E5">
      <w:pPr>
        <w:numPr>
          <w:ilvl w:val="0"/>
          <w:numId w:val="7"/>
        </w:numPr>
        <w:autoSpaceDE w:val="0"/>
        <w:spacing w:line="360" w:lineRule="auto"/>
        <w:jc w:val="both"/>
        <w:rPr>
          <w:sz w:val="28"/>
          <w:szCs w:val="28"/>
        </w:rPr>
      </w:pPr>
      <w:r w:rsidRPr="009B7340">
        <w:rPr>
          <w:sz w:val="28"/>
          <w:szCs w:val="28"/>
        </w:rPr>
        <w:t>Рисунки на тему «Война глазами детей»;</w:t>
      </w:r>
    </w:p>
    <w:p w:rsidR="002A57E5" w:rsidRPr="009B7340" w:rsidRDefault="002A57E5">
      <w:pPr>
        <w:numPr>
          <w:ilvl w:val="0"/>
          <w:numId w:val="7"/>
        </w:numPr>
        <w:autoSpaceDE w:val="0"/>
        <w:spacing w:line="360" w:lineRule="auto"/>
        <w:jc w:val="both"/>
        <w:rPr>
          <w:sz w:val="28"/>
          <w:szCs w:val="28"/>
        </w:rPr>
      </w:pPr>
      <w:r w:rsidRPr="009B7340">
        <w:rPr>
          <w:sz w:val="28"/>
          <w:szCs w:val="28"/>
        </w:rPr>
        <w:t>Материал для заочного консультирования родителей (памятки и др.);</w:t>
      </w:r>
    </w:p>
    <w:p w:rsidR="002A57E5" w:rsidRPr="009B7340" w:rsidRDefault="002A57E5">
      <w:pPr>
        <w:numPr>
          <w:ilvl w:val="0"/>
          <w:numId w:val="7"/>
        </w:numPr>
        <w:autoSpaceDE w:val="0"/>
        <w:spacing w:line="360" w:lineRule="auto"/>
        <w:jc w:val="both"/>
        <w:rPr>
          <w:sz w:val="28"/>
          <w:szCs w:val="28"/>
        </w:rPr>
      </w:pPr>
      <w:r w:rsidRPr="009B7340">
        <w:rPr>
          <w:sz w:val="28"/>
          <w:szCs w:val="28"/>
        </w:rPr>
        <w:t>Демонстрационный материал (аудио, наглядный) по теме;</w:t>
      </w:r>
    </w:p>
    <w:p w:rsidR="002A57E5" w:rsidRPr="009B7340" w:rsidRDefault="002A57E5">
      <w:pPr>
        <w:numPr>
          <w:ilvl w:val="0"/>
          <w:numId w:val="7"/>
        </w:numPr>
        <w:autoSpaceDE w:val="0"/>
        <w:spacing w:line="360" w:lineRule="auto"/>
        <w:jc w:val="both"/>
        <w:rPr>
          <w:sz w:val="28"/>
          <w:szCs w:val="28"/>
        </w:rPr>
      </w:pPr>
      <w:r w:rsidRPr="009B7340">
        <w:rPr>
          <w:sz w:val="28"/>
          <w:szCs w:val="28"/>
        </w:rPr>
        <w:t>Подборка художественно-публицистической литературы по теме;</w:t>
      </w:r>
    </w:p>
    <w:p w:rsidR="002A57E5" w:rsidRPr="009B7340" w:rsidRDefault="002A57E5">
      <w:pPr>
        <w:numPr>
          <w:ilvl w:val="0"/>
          <w:numId w:val="7"/>
        </w:numPr>
        <w:autoSpaceDE w:val="0"/>
        <w:spacing w:line="360" w:lineRule="auto"/>
        <w:jc w:val="both"/>
        <w:rPr>
          <w:sz w:val="28"/>
          <w:szCs w:val="28"/>
        </w:rPr>
      </w:pPr>
      <w:r w:rsidRPr="009B7340">
        <w:rPr>
          <w:sz w:val="28"/>
          <w:szCs w:val="28"/>
        </w:rPr>
        <w:t xml:space="preserve">Презентация в формате </w:t>
      </w:r>
      <w:proofErr w:type="spellStart"/>
      <w:r w:rsidRPr="009B7340">
        <w:rPr>
          <w:sz w:val="28"/>
          <w:szCs w:val="28"/>
        </w:rPr>
        <w:t>Microsoft</w:t>
      </w:r>
      <w:proofErr w:type="spellEnd"/>
      <w:r w:rsidRPr="009B7340">
        <w:rPr>
          <w:sz w:val="28"/>
          <w:szCs w:val="28"/>
        </w:rPr>
        <w:t xml:space="preserve"> </w:t>
      </w:r>
      <w:proofErr w:type="spellStart"/>
      <w:r w:rsidRPr="009B7340">
        <w:rPr>
          <w:sz w:val="28"/>
          <w:szCs w:val="28"/>
        </w:rPr>
        <w:t>PowerPoint</w:t>
      </w:r>
      <w:proofErr w:type="spellEnd"/>
      <w:r w:rsidRPr="009B7340">
        <w:rPr>
          <w:sz w:val="28"/>
          <w:szCs w:val="28"/>
        </w:rPr>
        <w:t xml:space="preserve"> проекта </w:t>
      </w:r>
    </w:p>
    <w:p w:rsidR="002A57E5" w:rsidRPr="009B7340" w:rsidRDefault="002A57E5">
      <w:pPr>
        <w:autoSpaceDE w:val="0"/>
        <w:spacing w:line="360" w:lineRule="auto"/>
        <w:jc w:val="both"/>
        <w:rPr>
          <w:sz w:val="28"/>
          <w:szCs w:val="28"/>
        </w:rPr>
      </w:pPr>
      <w:r w:rsidRPr="009B7340">
        <w:rPr>
          <w:sz w:val="28"/>
          <w:szCs w:val="28"/>
        </w:rPr>
        <w:t>«Я помню, я горжусь</w:t>
      </w:r>
      <w:proofErr w:type="gramStart"/>
      <w:r w:rsidRPr="009B7340">
        <w:rPr>
          <w:color w:val="000000"/>
          <w:sz w:val="28"/>
          <w:szCs w:val="28"/>
        </w:rPr>
        <w:t xml:space="preserve"> !</w:t>
      </w:r>
      <w:proofErr w:type="gramEnd"/>
      <w:r w:rsidRPr="009B7340">
        <w:rPr>
          <w:sz w:val="28"/>
          <w:szCs w:val="28"/>
        </w:rPr>
        <w:t>».</w:t>
      </w:r>
    </w:p>
    <w:p w:rsidR="002A57E5" w:rsidRPr="009B7340" w:rsidRDefault="009342BF">
      <w:pPr>
        <w:autoSpaceDE w:val="0"/>
        <w:spacing w:line="360" w:lineRule="auto"/>
        <w:jc w:val="both"/>
        <w:rPr>
          <w:b/>
          <w:bCs/>
          <w:i/>
          <w:iCs/>
          <w:sz w:val="28"/>
          <w:szCs w:val="28"/>
        </w:rPr>
      </w:pPr>
      <w:r w:rsidRPr="009B7340">
        <w:rPr>
          <w:b/>
        </w:rPr>
        <w:t xml:space="preserve">-    </w:t>
      </w:r>
      <w:r w:rsidRPr="009B7340">
        <w:rPr>
          <w:sz w:val="28"/>
          <w:szCs w:val="28"/>
        </w:rPr>
        <w:t>«Книга Памяти» с рассказами детей о прадедушках и прабабушках в годы Великой Отечественной Войны,</w:t>
      </w:r>
    </w:p>
    <w:p w:rsidR="002A57E5" w:rsidRPr="009B7340" w:rsidRDefault="002A57E5">
      <w:pPr>
        <w:autoSpaceDE w:val="0"/>
        <w:spacing w:line="360" w:lineRule="auto"/>
        <w:jc w:val="both"/>
        <w:rPr>
          <w:b/>
          <w:bCs/>
          <w:i/>
          <w:iCs/>
          <w:sz w:val="28"/>
          <w:szCs w:val="28"/>
        </w:rPr>
      </w:pPr>
    </w:p>
    <w:p w:rsidR="002A57E5" w:rsidRPr="009B7340" w:rsidRDefault="002A57E5">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p>
    <w:p w:rsidR="00397058" w:rsidRPr="009B7340" w:rsidRDefault="00397058">
      <w:pPr>
        <w:autoSpaceDE w:val="0"/>
        <w:spacing w:line="360" w:lineRule="auto"/>
        <w:jc w:val="both"/>
        <w:rPr>
          <w:b/>
          <w:bCs/>
          <w:i/>
          <w:iCs/>
          <w:sz w:val="28"/>
          <w:szCs w:val="28"/>
        </w:rPr>
      </w:pPr>
      <w:r w:rsidRPr="009B7340">
        <w:rPr>
          <w:b/>
          <w:bCs/>
          <w:i/>
          <w:iCs/>
          <w:sz w:val="28"/>
          <w:szCs w:val="28"/>
        </w:rPr>
        <w:lastRenderedPageBreak/>
        <w:t xml:space="preserve">      </w:t>
      </w:r>
    </w:p>
    <w:p w:rsidR="00397058" w:rsidRPr="009B7340" w:rsidRDefault="00397058" w:rsidP="00397058">
      <w:pPr>
        <w:autoSpaceDE w:val="0"/>
        <w:spacing w:line="360" w:lineRule="auto"/>
        <w:jc w:val="right"/>
        <w:rPr>
          <w:b/>
          <w:bCs/>
          <w:i/>
          <w:iCs/>
          <w:sz w:val="28"/>
          <w:szCs w:val="28"/>
        </w:rPr>
      </w:pPr>
      <w:r w:rsidRPr="009B7340">
        <w:rPr>
          <w:sz w:val="28"/>
          <w:szCs w:val="28"/>
          <w:u w:val="single"/>
        </w:rPr>
        <w:t>ПРИЛОЖЕНИЕ 1</w:t>
      </w:r>
    </w:p>
    <w:p w:rsidR="00397058" w:rsidRPr="009B7340" w:rsidRDefault="00397058" w:rsidP="009342BF">
      <w:pPr>
        <w:spacing w:line="360" w:lineRule="auto"/>
        <w:jc w:val="center"/>
        <w:rPr>
          <w:b/>
          <w:sz w:val="28"/>
          <w:szCs w:val="28"/>
        </w:rPr>
      </w:pPr>
    </w:p>
    <w:p w:rsidR="009342BF" w:rsidRPr="009B7340" w:rsidRDefault="009342BF" w:rsidP="009342BF">
      <w:pPr>
        <w:spacing w:line="360" w:lineRule="auto"/>
        <w:jc w:val="center"/>
        <w:rPr>
          <w:b/>
          <w:sz w:val="28"/>
          <w:szCs w:val="28"/>
        </w:rPr>
      </w:pPr>
      <w:r w:rsidRPr="009B7340">
        <w:rPr>
          <w:b/>
          <w:sz w:val="28"/>
          <w:szCs w:val="28"/>
        </w:rPr>
        <w:t>Этапы проведения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2"/>
        <w:gridCol w:w="1387"/>
        <w:gridCol w:w="5601"/>
        <w:gridCol w:w="1969"/>
      </w:tblGrid>
      <w:tr w:rsidR="009342BF" w:rsidRPr="009B7340" w:rsidTr="0073092E">
        <w:tc>
          <w:tcPr>
            <w:tcW w:w="1949" w:type="dxa"/>
            <w:gridSpan w:val="2"/>
          </w:tcPr>
          <w:p w:rsidR="009342BF" w:rsidRPr="009B7340" w:rsidRDefault="009342BF" w:rsidP="0073092E">
            <w:pPr>
              <w:spacing w:line="360" w:lineRule="auto"/>
              <w:jc w:val="center"/>
            </w:pPr>
            <w:r w:rsidRPr="009B7340">
              <w:rPr>
                <w:sz w:val="22"/>
                <w:szCs w:val="22"/>
              </w:rPr>
              <w:t>период</w:t>
            </w:r>
          </w:p>
        </w:tc>
        <w:tc>
          <w:tcPr>
            <w:tcW w:w="5649" w:type="dxa"/>
          </w:tcPr>
          <w:p w:rsidR="009342BF" w:rsidRPr="009B7340" w:rsidRDefault="009342BF" w:rsidP="0073092E">
            <w:pPr>
              <w:spacing w:line="360" w:lineRule="auto"/>
              <w:jc w:val="center"/>
            </w:pPr>
            <w:r w:rsidRPr="009B7340">
              <w:rPr>
                <w:sz w:val="22"/>
                <w:szCs w:val="22"/>
              </w:rPr>
              <w:t>мероприятия</w:t>
            </w:r>
          </w:p>
        </w:tc>
        <w:tc>
          <w:tcPr>
            <w:tcW w:w="1973" w:type="dxa"/>
          </w:tcPr>
          <w:p w:rsidR="009342BF" w:rsidRPr="009B7340" w:rsidRDefault="009342BF" w:rsidP="0073092E">
            <w:pPr>
              <w:jc w:val="center"/>
            </w:pPr>
            <w:r w:rsidRPr="009B7340">
              <w:rPr>
                <w:sz w:val="22"/>
                <w:szCs w:val="22"/>
              </w:rPr>
              <w:t>ответственные</w:t>
            </w:r>
          </w:p>
        </w:tc>
      </w:tr>
      <w:tr w:rsidR="009342BF" w:rsidRPr="009B7340" w:rsidTr="0073092E">
        <w:tc>
          <w:tcPr>
            <w:tcW w:w="9571" w:type="dxa"/>
            <w:gridSpan w:val="4"/>
          </w:tcPr>
          <w:p w:rsidR="009342BF" w:rsidRPr="009B7340" w:rsidRDefault="009342BF" w:rsidP="0073092E">
            <w:pPr>
              <w:spacing w:line="360" w:lineRule="auto"/>
              <w:jc w:val="center"/>
            </w:pPr>
            <w:r w:rsidRPr="009B7340">
              <w:rPr>
                <w:sz w:val="22"/>
                <w:szCs w:val="22"/>
              </w:rPr>
              <w:t>Подготовительный этап</w:t>
            </w:r>
          </w:p>
        </w:tc>
      </w:tr>
      <w:tr w:rsidR="009342BF" w:rsidRPr="009B7340" w:rsidTr="0073092E">
        <w:tc>
          <w:tcPr>
            <w:tcW w:w="553" w:type="dxa"/>
            <w:vMerge w:val="restart"/>
            <w:textDirection w:val="btLr"/>
          </w:tcPr>
          <w:p w:rsidR="009342BF" w:rsidRPr="009B7340" w:rsidRDefault="009342BF" w:rsidP="0073092E">
            <w:pPr>
              <w:spacing w:line="360" w:lineRule="auto"/>
              <w:ind w:left="113" w:right="113"/>
              <w:jc w:val="center"/>
              <w:rPr>
                <w:b/>
              </w:rPr>
            </w:pPr>
            <w:r w:rsidRPr="009B7340">
              <w:rPr>
                <w:b/>
                <w:sz w:val="22"/>
                <w:szCs w:val="22"/>
              </w:rPr>
              <w:t>апрель</w:t>
            </w:r>
          </w:p>
        </w:tc>
        <w:tc>
          <w:tcPr>
            <w:tcW w:w="1396" w:type="dxa"/>
          </w:tcPr>
          <w:p w:rsidR="009342BF" w:rsidRPr="009B7340" w:rsidRDefault="009342BF" w:rsidP="0073092E">
            <w:pPr>
              <w:spacing w:line="360" w:lineRule="auto"/>
              <w:rPr>
                <w:b/>
              </w:rPr>
            </w:pPr>
            <w:r w:rsidRPr="009B7340">
              <w:rPr>
                <w:b/>
                <w:sz w:val="22"/>
                <w:szCs w:val="22"/>
              </w:rPr>
              <w:t>2-я неделя</w:t>
            </w:r>
          </w:p>
        </w:tc>
        <w:tc>
          <w:tcPr>
            <w:tcW w:w="5649" w:type="dxa"/>
          </w:tcPr>
          <w:p w:rsidR="009342BF" w:rsidRPr="009B7340" w:rsidRDefault="009342BF" w:rsidP="009342BF">
            <w:pPr>
              <w:pStyle w:val="af2"/>
              <w:numPr>
                <w:ilvl w:val="0"/>
                <w:numId w:val="12"/>
              </w:numPr>
              <w:suppressAutoHyphens w:val="0"/>
              <w:spacing w:line="360" w:lineRule="auto"/>
              <w:contextualSpacing/>
            </w:pPr>
            <w:r w:rsidRPr="009B7340">
              <w:rPr>
                <w:sz w:val="22"/>
                <w:szCs w:val="22"/>
              </w:rPr>
              <w:t>сбор и анализ литературы по данной теме</w:t>
            </w:r>
          </w:p>
          <w:p w:rsidR="009342BF" w:rsidRPr="009B7340" w:rsidRDefault="009342BF" w:rsidP="009342BF">
            <w:pPr>
              <w:pStyle w:val="af2"/>
              <w:numPr>
                <w:ilvl w:val="0"/>
                <w:numId w:val="12"/>
              </w:numPr>
              <w:suppressAutoHyphens w:val="0"/>
              <w:spacing w:line="360" w:lineRule="auto"/>
              <w:contextualSpacing/>
            </w:pPr>
            <w:r w:rsidRPr="009B7340">
              <w:rPr>
                <w:sz w:val="22"/>
                <w:szCs w:val="22"/>
              </w:rPr>
              <w:t>беседа с детьми «Что я знаю о войне?»</w:t>
            </w:r>
          </w:p>
          <w:p w:rsidR="009342BF" w:rsidRPr="009B7340" w:rsidRDefault="009342BF" w:rsidP="009342BF">
            <w:pPr>
              <w:pStyle w:val="af2"/>
              <w:numPr>
                <w:ilvl w:val="0"/>
                <w:numId w:val="12"/>
              </w:numPr>
              <w:suppressAutoHyphens w:val="0"/>
              <w:spacing w:line="360" w:lineRule="auto"/>
              <w:contextualSpacing/>
            </w:pPr>
            <w:r w:rsidRPr="009B7340">
              <w:rPr>
                <w:sz w:val="22"/>
                <w:szCs w:val="22"/>
              </w:rPr>
              <w:t xml:space="preserve">составление плана работы </w:t>
            </w:r>
          </w:p>
          <w:p w:rsidR="009342BF" w:rsidRPr="009B7340" w:rsidRDefault="009342BF" w:rsidP="009342BF">
            <w:pPr>
              <w:pStyle w:val="af2"/>
              <w:numPr>
                <w:ilvl w:val="0"/>
                <w:numId w:val="12"/>
              </w:numPr>
              <w:suppressAutoHyphens w:val="0"/>
              <w:spacing w:line="360" w:lineRule="auto"/>
              <w:contextualSpacing/>
            </w:pPr>
            <w:r w:rsidRPr="009B7340">
              <w:rPr>
                <w:sz w:val="22"/>
                <w:szCs w:val="22"/>
              </w:rPr>
              <w:t>разработка содержания проекта</w:t>
            </w:r>
          </w:p>
        </w:tc>
        <w:tc>
          <w:tcPr>
            <w:tcW w:w="1973" w:type="dxa"/>
          </w:tcPr>
          <w:p w:rsidR="009342BF" w:rsidRPr="009B7340" w:rsidRDefault="009342BF" w:rsidP="0073092E">
            <w:pPr>
              <w:spacing w:line="360" w:lineRule="auto"/>
            </w:pPr>
            <w:r w:rsidRPr="009B7340">
              <w:rPr>
                <w:sz w:val="22"/>
                <w:szCs w:val="22"/>
              </w:rPr>
              <w:t>воспитатели,</w:t>
            </w:r>
          </w:p>
          <w:p w:rsidR="009342BF" w:rsidRPr="009B7340" w:rsidRDefault="009342BF" w:rsidP="0073092E">
            <w:pPr>
              <w:spacing w:line="360" w:lineRule="auto"/>
            </w:pPr>
          </w:p>
          <w:p w:rsidR="009342BF" w:rsidRPr="009B7340" w:rsidRDefault="009342BF" w:rsidP="0073092E">
            <w:pPr>
              <w:spacing w:line="360" w:lineRule="auto"/>
            </w:pPr>
            <w:r w:rsidRPr="009B7340">
              <w:rPr>
                <w:sz w:val="22"/>
                <w:szCs w:val="22"/>
              </w:rPr>
              <w:t>старший воспитатель.</w:t>
            </w:r>
          </w:p>
          <w:p w:rsidR="009342BF" w:rsidRPr="009B7340" w:rsidRDefault="009342BF" w:rsidP="0073092E">
            <w:pPr>
              <w:spacing w:line="360" w:lineRule="auto"/>
            </w:pPr>
          </w:p>
        </w:tc>
      </w:tr>
      <w:tr w:rsidR="009342BF" w:rsidRPr="009B7340" w:rsidTr="0073092E">
        <w:tc>
          <w:tcPr>
            <w:tcW w:w="553" w:type="dxa"/>
            <w:vMerge/>
            <w:textDirection w:val="btLr"/>
          </w:tcPr>
          <w:p w:rsidR="009342BF" w:rsidRPr="009B7340" w:rsidRDefault="009342BF" w:rsidP="0073092E">
            <w:pPr>
              <w:ind w:left="113" w:right="113"/>
              <w:jc w:val="center"/>
              <w:rPr>
                <w:b/>
              </w:rPr>
            </w:pPr>
          </w:p>
        </w:tc>
        <w:tc>
          <w:tcPr>
            <w:tcW w:w="9018" w:type="dxa"/>
            <w:gridSpan w:val="3"/>
          </w:tcPr>
          <w:p w:rsidR="009342BF" w:rsidRPr="009B7340" w:rsidRDefault="009342BF" w:rsidP="0073092E">
            <w:pPr>
              <w:spacing w:line="360" w:lineRule="auto"/>
              <w:jc w:val="center"/>
            </w:pPr>
            <w:r w:rsidRPr="009B7340">
              <w:rPr>
                <w:sz w:val="22"/>
                <w:szCs w:val="22"/>
              </w:rPr>
              <w:t>Основной этап</w:t>
            </w:r>
          </w:p>
        </w:tc>
      </w:tr>
      <w:tr w:rsidR="009342BF" w:rsidRPr="009B7340" w:rsidTr="0073092E">
        <w:tc>
          <w:tcPr>
            <w:tcW w:w="553" w:type="dxa"/>
            <w:vMerge/>
          </w:tcPr>
          <w:p w:rsidR="009342BF" w:rsidRPr="009B7340" w:rsidRDefault="009342BF" w:rsidP="0073092E">
            <w:pPr>
              <w:rPr>
                <w:b/>
              </w:rPr>
            </w:pPr>
          </w:p>
        </w:tc>
        <w:tc>
          <w:tcPr>
            <w:tcW w:w="1396" w:type="dxa"/>
          </w:tcPr>
          <w:p w:rsidR="009342BF" w:rsidRPr="009B7340" w:rsidRDefault="009342BF" w:rsidP="0073092E">
            <w:pPr>
              <w:rPr>
                <w:b/>
              </w:rPr>
            </w:pPr>
            <w:r w:rsidRPr="009B7340">
              <w:rPr>
                <w:b/>
                <w:sz w:val="22"/>
                <w:szCs w:val="22"/>
              </w:rPr>
              <w:t>3-я неделя</w:t>
            </w:r>
          </w:p>
        </w:tc>
        <w:tc>
          <w:tcPr>
            <w:tcW w:w="5649" w:type="dxa"/>
          </w:tcPr>
          <w:p w:rsidR="009342BF" w:rsidRPr="009B7340" w:rsidRDefault="009342BF" w:rsidP="009342BF">
            <w:pPr>
              <w:pStyle w:val="af2"/>
              <w:numPr>
                <w:ilvl w:val="0"/>
                <w:numId w:val="13"/>
              </w:numPr>
              <w:suppressAutoHyphens w:val="0"/>
              <w:spacing w:line="360" w:lineRule="auto"/>
              <w:contextualSpacing/>
            </w:pPr>
            <w:r w:rsidRPr="009B7340">
              <w:rPr>
                <w:sz w:val="22"/>
                <w:szCs w:val="22"/>
              </w:rPr>
              <w:t>консультация для родителей: «Как рассказать ребенку о войне?»</w:t>
            </w:r>
          </w:p>
          <w:p w:rsidR="009342BF" w:rsidRPr="009B7340" w:rsidRDefault="009342BF" w:rsidP="009342BF">
            <w:pPr>
              <w:pStyle w:val="af2"/>
              <w:numPr>
                <w:ilvl w:val="0"/>
                <w:numId w:val="13"/>
              </w:numPr>
              <w:suppressAutoHyphens w:val="0"/>
              <w:spacing w:line="360" w:lineRule="auto"/>
              <w:contextualSpacing/>
            </w:pPr>
            <w:r w:rsidRPr="009B7340">
              <w:rPr>
                <w:sz w:val="22"/>
                <w:szCs w:val="22"/>
              </w:rPr>
              <w:t>составление индивидуальных рассказов детей совместно с родителями об истории своей семьи в годы ВОВ.</w:t>
            </w:r>
          </w:p>
          <w:p w:rsidR="009342BF" w:rsidRPr="009B7340" w:rsidRDefault="009342BF" w:rsidP="009342BF">
            <w:pPr>
              <w:pStyle w:val="af2"/>
              <w:numPr>
                <w:ilvl w:val="0"/>
                <w:numId w:val="13"/>
              </w:numPr>
              <w:suppressAutoHyphens w:val="0"/>
              <w:spacing w:line="360" w:lineRule="auto"/>
              <w:contextualSpacing/>
            </w:pPr>
            <w:r w:rsidRPr="009B7340">
              <w:rPr>
                <w:sz w:val="22"/>
                <w:szCs w:val="22"/>
              </w:rPr>
              <w:t xml:space="preserve">экскурсия по местам боевой славы </w:t>
            </w:r>
          </w:p>
          <w:p w:rsidR="009342BF" w:rsidRPr="009B7340" w:rsidRDefault="009342BF" w:rsidP="009342BF">
            <w:pPr>
              <w:pStyle w:val="af2"/>
              <w:numPr>
                <w:ilvl w:val="0"/>
                <w:numId w:val="13"/>
              </w:numPr>
              <w:suppressAutoHyphens w:val="0"/>
              <w:spacing w:line="360" w:lineRule="auto"/>
              <w:contextualSpacing/>
            </w:pPr>
            <w:r w:rsidRPr="009B7340">
              <w:rPr>
                <w:sz w:val="22"/>
                <w:szCs w:val="22"/>
              </w:rPr>
              <w:t>ознакомление с героями-земляками, памятными местами республики</w:t>
            </w:r>
          </w:p>
          <w:p w:rsidR="009342BF" w:rsidRPr="009B7340" w:rsidRDefault="009342BF" w:rsidP="009342BF">
            <w:pPr>
              <w:pStyle w:val="af2"/>
              <w:numPr>
                <w:ilvl w:val="0"/>
                <w:numId w:val="13"/>
              </w:numPr>
              <w:suppressAutoHyphens w:val="0"/>
              <w:spacing w:line="360" w:lineRule="auto"/>
              <w:contextualSpacing/>
            </w:pPr>
            <w:r w:rsidRPr="009B7340">
              <w:rPr>
                <w:sz w:val="22"/>
                <w:szCs w:val="22"/>
              </w:rPr>
              <w:t xml:space="preserve">Посещение музея </w:t>
            </w:r>
          </w:p>
          <w:p w:rsidR="009342BF" w:rsidRPr="009B7340" w:rsidRDefault="009342BF" w:rsidP="009342BF">
            <w:pPr>
              <w:pStyle w:val="a1"/>
              <w:numPr>
                <w:ilvl w:val="0"/>
                <w:numId w:val="3"/>
              </w:numPr>
              <w:spacing w:line="360" w:lineRule="auto"/>
              <w:rPr>
                <w:color w:val="000000"/>
                <w:sz w:val="22"/>
                <w:szCs w:val="22"/>
              </w:rPr>
            </w:pPr>
            <w:r w:rsidRPr="009B7340">
              <w:rPr>
                <w:color w:val="000000"/>
                <w:sz w:val="22"/>
                <w:szCs w:val="22"/>
              </w:rPr>
              <w:t>Беседы  «Почему война называется Великой Отечественной»;</w:t>
            </w:r>
          </w:p>
          <w:p w:rsidR="009342BF" w:rsidRPr="009B7340" w:rsidRDefault="009342BF" w:rsidP="009342BF">
            <w:pPr>
              <w:pStyle w:val="a1"/>
              <w:spacing w:line="360" w:lineRule="auto"/>
              <w:rPr>
                <w:color w:val="000000"/>
                <w:sz w:val="22"/>
                <w:szCs w:val="22"/>
              </w:rPr>
            </w:pPr>
            <w:r w:rsidRPr="009B7340">
              <w:rPr>
                <w:color w:val="000000"/>
                <w:sz w:val="22"/>
                <w:szCs w:val="22"/>
              </w:rPr>
              <w:t xml:space="preserve">            « История георгиевской ленточки» показ </w:t>
            </w:r>
          </w:p>
          <w:p w:rsidR="009342BF" w:rsidRPr="009B7340" w:rsidRDefault="009342BF" w:rsidP="009342BF">
            <w:pPr>
              <w:pStyle w:val="a1"/>
              <w:spacing w:line="360" w:lineRule="auto"/>
              <w:rPr>
                <w:color w:val="000000"/>
                <w:sz w:val="22"/>
                <w:szCs w:val="22"/>
              </w:rPr>
            </w:pPr>
            <w:r w:rsidRPr="009B7340">
              <w:rPr>
                <w:color w:val="000000"/>
                <w:sz w:val="22"/>
                <w:szCs w:val="22"/>
              </w:rPr>
              <w:t xml:space="preserve">                  демонстрационного материала</w:t>
            </w:r>
          </w:p>
          <w:p w:rsidR="009342BF" w:rsidRPr="009B7340" w:rsidRDefault="009342BF" w:rsidP="009342BF">
            <w:pPr>
              <w:pStyle w:val="a1"/>
              <w:numPr>
                <w:ilvl w:val="0"/>
                <w:numId w:val="3"/>
              </w:numPr>
              <w:spacing w:line="360" w:lineRule="auto"/>
              <w:rPr>
                <w:color w:val="000000"/>
                <w:sz w:val="22"/>
                <w:szCs w:val="22"/>
                <w:shd w:val="clear" w:color="auto" w:fill="FFFFFF"/>
              </w:rPr>
            </w:pPr>
            <w:r w:rsidRPr="009B7340">
              <w:rPr>
                <w:color w:val="000000"/>
                <w:sz w:val="22"/>
                <w:szCs w:val="22"/>
              </w:rPr>
              <w:t>заучивание стихов о войне и Дне Победы</w:t>
            </w:r>
          </w:p>
          <w:p w:rsidR="009342BF" w:rsidRPr="009B7340" w:rsidRDefault="009342BF" w:rsidP="009342BF">
            <w:pPr>
              <w:numPr>
                <w:ilvl w:val="0"/>
                <w:numId w:val="3"/>
              </w:numPr>
              <w:autoSpaceDE w:val="0"/>
              <w:spacing w:line="360" w:lineRule="auto"/>
              <w:rPr>
                <w:color w:val="000000"/>
                <w:sz w:val="22"/>
                <w:szCs w:val="22"/>
                <w:shd w:val="clear" w:color="auto" w:fill="FFFFFF"/>
              </w:rPr>
            </w:pPr>
            <w:r w:rsidRPr="009B7340">
              <w:rPr>
                <w:color w:val="000000"/>
                <w:sz w:val="22"/>
                <w:szCs w:val="22"/>
                <w:shd w:val="clear" w:color="auto" w:fill="FFFFFF"/>
              </w:rPr>
              <w:t xml:space="preserve">Выпуск газеты «Этот день мы приближали, как могли… » </w:t>
            </w:r>
          </w:p>
          <w:p w:rsidR="009342BF" w:rsidRPr="009B7340" w:rsidRDefault="009342BF" w:rsidP="009342BF">
            <w:pPr>
              <w:numPr>
                <w:ilvl w:val="0"/>
                <w:numId w:val="3"/>
              </w:numPr>
              <w:autoSpaceDE w:val="0"/>
              <w:spacing w:line="360" w:lineRule="auto"/>
              <w:rPr>
                <w:color w:val="000000"/>
                <w:sz w:val="22"/>
                <w:szCs w:val="22"/>
                <w:shd w:val="clear" w:color="auto" w:fill="FFFFFF"/>
              </w:rPr>
            </w:pPr>
            <w:r w:rsidRPr="009B7340">
              <w:rPr>
                <w:color w:val="000000"/>
                <w:sz w:val="22"/>
                <w:szCs w:val="22"/>
                <w:shd w:val="clear" w:color="auto" w:fill="FFFFFF"/>
              </w:rPr>
              <w:t>Сюжетно-ролевая игра</w:t>
            </w:r>
          </w:p>
          <w:p w:rsidR="009342BF" w:rsidRPr="009B7340" w:rsidRDefault="009342BF" w:rsidP="009342BF">
            <w:pPr>
              <w:autoSpaceDE w:val="0"/>
              <w:spacing w:line="360" w:lineRule="auto"/>
              <w:rPr>
                <w:sz w:val="22"/>
                <w:szCs w:val="22"/>
              </w:rPr>
            </w:pPr>
            <w:r w:rsidRPr="009B7340">
              <w:rPr>
                <w:color w:val="000000"/>
                <w:sz w:val="28"/>
                <w:szCs w:val="28"/>
                <w:shd w:val="clear" w:color="auto" w:fill="FFFFFF"/>
              </w:rPr>
              <w:t xml:space="preserve">            </w:t>
            </w:r>
            <w:r w:rsidRPr="009B7340">
              <w:rPr>
                <w:color w:val="000000"/>
                <w:sz w:val="22"/>
                <w:szCs w:val="22"/>
                <w:shd w:val="clear" w:color="auto" w:fill="FFFFFF"/>
              </w:rPr>
              <w:t>«М</w:t>
            </w:r>
            <w:proofErr w:type="gramStart"/>
            <w:r w:rsidRPr="009B7340">
              <w:rPr>
                <w:color w:val="000000"/>
                <w:sz w:val="22"/>
                <w:szCs w:val="22"/>
                <w:shd w:val="clear" w:color="auto" w:fill="FFFFFF"/>
              </w:rPr>
              <w:t>ы-</w:t>
            </w:r>
            <w:proofErr w:type="gramEnd"/>
            <w:r w:rsidRPr="009B7340">
              <w:rPr>
                <w:color w:val="000000"/>
                <w:sz w:val="22"/>
                <w:szCs w:val="22"/>
                <w:shd w:val="clear" w:color="auto" w:fill="FFFFFF"/>
              </w:rPr>
              <w:t xml:space="preserve"> солдаты » </w:t>
            </w:r>
          </w:p>
          <w:p w:rsidR="009342BF" w:rsidRPr="009B7340" w:rsidRDefault="009342BF" w:rsidP="009342BF">
            <w:pPr>
              <w:pStyle w:val="14"/>
              <w:spacing w:line="360" w:lineRule="auto"/>
              <w:rPr>
                <w:sz w:val="28"/>
                <w:szCs w:val="28"/>
              </w:rPr>
            </w:pPr>
          </w:p>
          <w:p w:rsidR="009342BF" w:rsidRPr="009B7340" w:rsidRDefault="009342BF" w:rsidP="0073092E">
            <w:pPr>
              <w:pStyle w:val="af2"/>
              <w:spacing w:line="360" w:lineRule="auto"/>
            </w:pPr>
          </w:p>
          <w:p w:rsidR="009342BF" w:rsidRPr="009B7340" w:rsidRDefault="009342BF" w:rsidP="0073092E">
            <w:pPr>
              <w:pStyle w:val="af2"/>
              <w:spacing w:line="360" w:lineRule="auto"/>
            </w:pPr>
          </w:p>
        </w:tc>
        <w:tc>
          <w:tcPr>
            <w:tcW w:w="1973" w:type="dxa"/>
          </w:tcPr>
          <w:p w:rsidR="009342BF" w:rsidRPr="009B7340" w:rsidRDefault="009342BF" w:rsidP="0073092E">
            <w:pPr>
              <w:spacing w:line="360" w:lineRule="auto"/>
            </w:pPr>
          </w:p>
          <w:p w:rsidR="009342BF" w:rsidRPr="009B7340" w:rsidRDefault="009342BF" w:rsidP="0073092E">
            <w:pPr>
              <w:spacing w:line="360" w:lineRule="auto"/>
            </w:pPr>
            <w:r w:rsidRPr="009B7340">
              <w:rPr>
                <w:sz w:val="22"/>
                <w:szCs w:val="22"/>
              </w:rPr>
              <w:t>воспитатели,</w:t>
            </w:r>
          </w:p>
          <w:p w:rsidR="009342BF" w:rsidRPr="009B7340" w:rsidRDefault="009342BF" w:rsidP="0073092E">
            <w:pPr>
              <w:spacing w:line="360" w:lineRule="auto"/>
            </w:pPr>
          </w:p>
          <w:p w:rsidR="009342BF" w:rsidRPr="009B7340" w:rsidRDefault="009342BF" w:rsidP="0073092E">
            <w:pPr>
              <w:spacing w:line="360" w:lineRule="auto"/>
            </w:pPr>
          </w:p>
          <w:p w:rsidR="009342BF" w:rsidRPr="009B7340" w:rsidRDefault="009342BF" w:rsidP="0073092E">
            <w:pPr>
              <w:spacing w:line="360" w:lineRule="auto"/>
            </w:pPr>
          </w:p>
          <w:p w:rsidR="009342BF" w:rsidRPr="009B7340" w:rsidRDefault="009342BF" w:rsidP="0073092E">
            <w:pPr>
              <w:spacing w:line="360" w:lineRule="auto"/>
            </w:pPr>
            <w:r w:rsidRPr="009B7340">
              <w:rPr>
                <w:sz w:val="22"/>
                <w:szCs w:val="22"/>
              </w:rPr>
              <w:t>заведующий,</w:t>
            </w:r>
          </w:p>
          <w:p w:rsidR="009342BF" w:rsidRPr="009B7340" w:rsidRDefault="009342BF" w:rsidP="0073092E">
            <w:pPr>
              <w:spacing w:line="360" w:lineRule="auto"/>
              <w:rPr>
                <w:b/>
              </w:rPr>
            </w:pPr>
            <w:proofErr w:type="gramStart"/>
            <w:r w:rsidRPr="009B7340">
              <w:rPr>
                <w:sz w:val="22"/>
                <w:szCs w:val="22"/>
              </w:rPr>
              <w:t>старший</w:t>
            </w:r>
            <w:proofErr w:type="gramEnd"/>
            <w:r w:rsidRPr="009B7340">
              <w:rPr>
                <w:sz w:val="22"/>
                <w:szCs w:val="22"/>
              </w:rPr>
              <w:t xml:space="preserve"> воспитатели</w:t>
            </w:r>
          </w:p>
        </w:tc>
      </w:tr>
      <w:tr w:rsidR="009342BF" w:rsidRPr="009B7340" w:rsidTr="0073092E">
        <w:tc>
          <w:tcPr>
            <w:tcW w:w="553" w:type="dxa"/>
            <w:vMerge/>
          </w:tcPr>
          <w:p w:rsidR="009342BF" w:rsidRPr="009B7340" w:rsidRDefault="009342BF" w:rsidP="0073092E">
            <w:pPr>
              <w:rPr>
                <w:b/>
              </w:rPr>
            </w:pPr>
          </w:p>
        </w:tc>
        <w:tc>
          <w:tcPr>
            <w:tcW w:w="1396" w:type="dxa"/>
          </w:tcPr>
          <w:p w:rsidR="009342BF" w:rsidRPr="009B7340" w:rsidRDefault="009342BF" w:rsidP="0073092E">
            <w:pPr>
              <w:rPr>
                <w:b/>
              </w:rPr>
            </w:pPr>
            <w:r w:rsidRPr="009B7340">
              <w:rPr>
                <w:b/>
                <w:sz w:val="22"/>
                <w:szCs w:val="22"/>
              </w:rPr>
              <w:t>4-я неделя</w:t>
            </w:r>
          </w:p>
        </w:tc>
        <w:tc>
          <w:tcPr>
            <w:tcW w:w="5649" w:type="dxa"/>
          </w:tcPr>
          <w:p w:rsidR="009342BF" w:rsidRPr="009B7340" w:rsidRDefault="009342BF" w:rsidP="009342BF">
            <w:pPr>
              <w:pStyle w:val="af2"/>
              <w:numPr>
                <w:ilvl w:val="0"/>
                <w:numId w:val="14"/>
              </w:numPr>
              <w:suppressAutoHyphens w:val="0"/>
              <w:spacing w:line="360" w:lineRule="auto"/>
              <w:contextualSpacing/>
            </w:pPr>
            <w:r w:rsidRPr="009B7340">
              <w:rPr>
                <w:sz w:val="22"/>
                <w:szCs w:val="22"/>
              </w:rPr>
              <w:t>слушание песен о войне:</w:t>
            </w:r>
          </w:p>
          <w:p w:rsidR="009342BF" w:rsidRPr="009B7340" w:rsidRDefault="009342BF" w:rsidP="0073092E">
            <w:pPr>
              <w:spacing w:line="360" w:lineRule="auto"/>
              <w:ind w:left="360"/>
            </w:pPr>
            <w:r w:rsidRPr="009B7340">
              <w:rPr>
                <w:sz w:val="22"/>
                <w:szCs w:val="22"/>
              </w:rPr>
              <w:t xml:space="preserve">«Священная война» сл. В. Лебедева-Кумача, «День </w:t>
            </w:r>
            <w:r w:rsidRPr="009B7340">
              <w:rPr>
                <w:sz w:val="22"/>
                <w:szCs w:val="22"/>
              </w:rPr>
              <w:lastRenderedPageBreak/>
              <w:t xml:space="preserve">Победы» Д. </w:t>
            </w:r>
            <w:proofErr w:type="spellStart"/>
            <w:r w:rsidRPr="009B7340">
              <w:rPr>
                <w:sz w:val="22"/>
                <w:szCs w:val="22"/>
              </w:rPr>
              <w:t>Тухманова</w:t>
            </w:r>
            <w:proofErr w:type="spellEnd"/>
            <w:r w:rsidRPr="009B7340">
              <w:rPr>
                <w:sz w:val="22"/>
                <w:szCs w:val="22"/>
              </w:rPr>
              <w:t xml:space="preserve">, М. </w:t>
            </w:r>
            <w:proofErr w:type="spellStart"/>
            <w:r w:rsidRPr="009B7340">
              <w:rPr>
                <w:sz w:val="22"/>
                <w:szCs w:val="22"/>
              </w:rPr>
              <w:t>Блантера</w:t>
            </w:r>
            <w:proofErr w:type="spellEnd"/>
            <w:r w:rsidRPr="009B7340">
              <w:rPr>
                <w:sz w:val="22"/>
                <w:szCs w:val="22"/>
              </w:rPr>
              <w:t xml:space="preserve"> «Катюша»,  </w:t>
            </w:r>
            <w:proofErr w:type="spellStart"/>
            <w:r w:rsidRPr="009B7340">
              <w:rPr>
                <w:sz w:val="22"/>
                <w:szCs w:val="22"/>
              </w:rPr>
              <w:t>В.Алкина</w:t>
            </w:r>
            <w:proofErr w:type="spellEnd"/>
            <w:r w:rsidRPr="009B7340">
              <w:rPr>
                <w:sz w:val="22"/>
                <w:szCs w:val="22"/>
              </w:rPr>
              <w:t xml:space="preserve"> «Прощание славянки».</w:t>
            </w:r>
          </w:p>
          <w:p w:rsidR="009342BF" w:rsidRPr="009B7340" w:rsidRDefault="009342BF" w:rsidP="009342BF">
            <w:pPr>
              <w:pStyle w:val="af2"/>
              <w:numPr>
                <w:ilvl w:val="0"/>
                <w:numId w:val="14"/>
              </w:numPr>
              <w:suppressAutoHyphens w:val="0"/>
              <w:spacing w:line="360" w:lineRule="auto"/>
              <w:contextualSpacing/>
            </w:pPr>
            <w:r w:rsidRPr="009B7340">
              <w:rPr>
                <w:sz w:val="22"/>
                <w:szCs w:val="22"/>
              </w:rPr>
              <w:t>чтение художественных произведений:</w:t>
            </w:r>
          </w:p>
          <w:p w:rsidR="009342BF" w:rsidRPr="009B7340" w:rsidRDefault="009342BF" w:rsidP="0073092E">
            <w:pPr>
              <w:spacing w:line="360" w:lineRule="auto"/>
              <w:ind w:left="360"/>
            </w:pPr>
            <w:r w:rsidRPr="009B7340">
              <w:rPr>
                <w:sz w:val="22"/>
                <w:szCs w:val="22"/>
              </w:rPr>
              <w:t xml:space="preserve">Л. Кассиль «Памятник солдату», «Твои защитники»; С. </w:t>
            </w:r>
            <w:proofErr w:type="spellStart"/>
            <w:r w:rsidRPr="009B7340">
              <w:rPr>
                <w:sz w:val="22"/>
                <w:szCs w:val="22"/>
              </w:rPr>
              <w:t>Баруздин</w:t>
            </w:r>
            <w:proofErr w:type="spellEnd"/>
            <w:r w:rsidRPr="009B7340">
              <w:rPr>
                <w:sz w:val="22"/>
                <w:szCs w:val="22"/>
              </w:rPr>
              <w:t xml:space="preserve"> «Рассказы о войне»; С. Михалков «День Победы»</w:t>
            </w:r>
          </w:p>
          <w:p w:rsidR="009342BF" w:rsidRPr="009B7340" w:rsidRDefault="009342BF" w:rsidP="0073092E">
            <w:pPr>
              <w:pStyle w:val="af2"/>
              <w:numPr>
                <w:ilvl w:val="0"/>
                <w:numId w:val="14"/>
              </w:numPr>
              <w:suppressAutoHyphens w:val="0"/>
              <w:spacing w:line="360" w:lineRule="auto"/>
              <w:ind w:left="360"/>
              <w:contextualSpacing/>
              <w:rPr>
                <w:sz w:val="22"/>
                <w:szCs w:val="22"/>
              </w:rPr>
            </w:pPr>
            <w:r w:rsidRPr="009B7340">
              <w:rPr>
                <w:sz w:val="22"/>
                <w:szCs w:val="22"/>
              </w:rPr>
              <w:t>физкультурный досуг «</w:t>
            </w:r>
            <w:r w:rsidR="00D40666" w:rsidRPr="009B7340">
              <w:rPr>
                <w:sz w:val="22"/>
                <w:szCs w:val="22"/>
              </w:rPr>
              <w:t xml:space="preserve">Бравые ребята </w:t>
            </w:r>
            <w:r w:rsidRPr="009B7340">
              <w:rPr>
                <w:sz w:val="22"/>
                <w:szCs w:val="22"/>
              </w:rPr>
              <w:t>» (с участием мальчиков подготовительных групп)</w:t>
            </w:r>
          </w:p>
          <w:p w:rsidR="009342BF" w:rsidRPr="009B7340" w:rsidRDefault="009342BF" w:rsidP="009342BF">
            <w:pPr>
              <w:pStyle w:val="af2"/>
              <w:numPr>
                <w:ilvl w:val="0"/>
                <w:numId w:val="14"/>
              </w:numPr>
              <w:suppressAutoHyphens w:val="0"/>
              <w:spacing w:line="360" w:lineRule="auto"/>
              <w:contextualSpacing/>
              <w:rPr>
                <w:sz w:val="22"/>
                <w:szCs w:val="22"/>
              </w:rPr>
            </w:pPr>
            <w:r w:rsidRPr="009B7340">
              <w:rPr>
                <w:sz w:val="22"/>
                <w:szCs w:val="22"/>
              </w:rPr>
              <w:t>беседа с детьми «Подвиги земляков  на войне»</w:t>
            </w:r>
          </w:p>
          <w:p w:rsidR="00397058" w:rsidRPr="009B7340" w:rsidRDefault="00397058" w:rsidP="00397058">
            <w:pPr>
              <w:pStyle w:val="a1"/>
              <w:numPr>
                <w:ilvl w:val="0"/>
                <w:numId w:val="4"/>
              </w:numPr>
              <w:spacing w:line="360" w:lineRule="auto"/>
              <w:rPr>
                <w:color w:val="000000"/>
                <w:sz w:val="22"/>
                <w:szCs w:val="22"/>
                <w:shd w:val="clear" w:color="auto" w:fill="FFFFFF"/>
              </w:rPr>
            </w:pPr>
            <w:r w:rsidRPr="009B7340">
              <w:rPr>
                <w:color w:val="000000"/>
                <w:sz w:val="22"/>
                <w:szCs w:val="22"/>
              </w:rPr>
              <w:t xml:space="preserve">Беседа </w:t>
            </w:r>
            <w:proofErr w:type="gramStart"/>
            <w:r w:rsidRPr="009B7340">
              <w:rPr>
                <w:color w:val="000000"/>
                <w:sz w:val="22"/>
                <w:szCs w:val="22"/>
              </w:rPr>
              <w:t>:«</w:t>
            </w:r>
            <w:proofErr w:type="gramEnd"/>
            <w:r w:rsidRPr="009B7340">
              <w:rPr>
                <w:color w:val="000000"/>
                <w:sz w:val="22"/>
                <w:szCs w:val="22"/>
              </w:rPr>
              <w:t>Земляки- фронтовики» , показ демонстрационного материала</w:t>
            </w:r>
          </w:p>
          <w:p w:rsidR="00397058" w:rsidRPr="009B7340" w:rsidRDefault="00397058" w:rsidP="00397058">
            <w:pPr>
              <w:numPr>
                <w:ilvl w:val="0"/>
                <w:numId w:val="4"/>
              </w:numPr>
              <w:autoSpaceDE w:val="0"/>
              <w:spacing w:line="360" w:lineRule="auto"/>
              <w:rPr>
                <w:color w:val="000000"/>
                <w:sz w:val="22"/>
                <w:szCs w:val="22"/>
                <w:shd w:val="clear" w:color="auto" w:fill="FFFFFF"/>
              </w:rPr>
            </w:pPr>
            <w:r w:rsidRPr="009B7340">
              <w:rPr>
                <w:color w:val="000000"/>
                <w:sz w:val="22"/>
                <w:szCs w:val="22"/>
                <w:shd w:val="clear" w:color="auto" w:fill="FFFFFF"/>
              </w:rPr>
              <w:t>Оформление тематических уголков в группе</w:t>
            </w:r>
            <w:proofErr w:type="gramStart"/>
            <w:r w:rsidRPr="009B7340">
              <w:rPr>
                <w:color w:val="000000"/>
                <w:sz w:val="22"/>
                <w:szCs w:val="22"/>
                <w:shd w:val="clear" w:color="auto" w:fill="FFFFFF"/>
              </w:rPr>
              <w:t>:</w:t>
            </w:r>
            <w:r w:rsidRPr="009B7340">
              <w:rPr>
                <w:color w:val="000000"/>
                <w:sz w:val="22"/>
                <w:szCs w:val="22"/>
              </w:rPr>
              <w:t>«</w:t>
            </w:r>
            <w:proofErr w:type="gramEnd"/>
            <w:r w:rsidRPr="009B7340">
              <w:rPr>
                <w:color w:val="000000"/>
                <w:sz w:val="22"/>
                <w:szCs w:val="22"/>
              </w:rPr>
              <w:t>Наши земляки – герои ВОВ»</w:t>
            </w:r>
            <w:r w:rsidRPr="009B7340">
              <w:rPr>
                <w:sz w:val="22"/>
                <w:szCs w:val="22"/>
              </w:rPr>
              <w:t xml:space="preserve"> </w:t>
            </w:r>
          </w:p>
          <w:p w:rsidR="00397058" w:rsidRPr="009B7340" w:rsidRDefault="0073092E" w:rsidP="009342BF">
            <w:pPr>
              <w:pStyle w:val="af2"/>
              <w:numPr>
                <w:ilvl w:val="0"/>
                <w:numId w:val="14"/>
              </w:numPr>
              <w:suppressAutoHyphens w:val="0"/>
              <w:spacing w:line="360" w:lineRule="auto"/>
              <w:contextualSpacing/>
              <w:rPr>
                <w:sz w:val="22"/>
                <w:szCs w:val="22"/>
              </w:rPr>
            </w:pPr>
            <w:r w:rsidRPr="009B7340">
              <w:rPr>
                <w:sz w:val="22"/>
                <w:szCs w:val="22"/>
              </w:rPr>
              <w:t>Разучивание стихотворений о войне на осетинском языке.</w:t>
            </w:r>
          </w:p>
          <w:p w:rsidR="00EB5FFA" w:rsidRPr="009B7340" w:rsidRDefault="00EB5FFA" w:rsidP="009342BF">
            <w:pPr>
              <w:pStyle w:val="af2"/>
              <w:numPr>
                <w:ilvl w:val="0"/>
                <w:numId w:val="14"/>
              </w:numPr>
              <w:suppressAutoHyphens w:val="0"/>
              <w:spacing w:line="360" w:lineRule="auto"/>
              <w:contextualSpacing/>
              <w:rPr>
                <w:sz w:val="22"/>
                <w:szCs w:val="22"/>
              </w:rPr>
            </w:pPr>
            <w:r w:rsidRPr="009B7340">
              <w:rPr>
                <w:sz w:val="22"/>
                <w:szCs w:val="22"/>
              </w:rPr>
              <w:t>Встреч</w:t>
            </w:r>
            <w:r w:rsidR="000305B8" w:rsidRPr="009B7340">
              <w:rPr>
                <w:sz w:val="22"/>
                <w:szCs w:val="22"/>
              </w:rPr>
              <w:t>а</w:t>
            </w:r>
            <w:r w:rsidRPr="009B7340">
              <w:rPr>
                <w:sz w:val="22"/>
                <w:szCs w:val="22"/>
              </w:rPr>
              <w:t xml:space="preserve"> с ветеранами ВОВ</w:t>
            </w:r>
          </w:p>
          <w:p w:rsidR="009342BF" w:rsidRPr="009B7340" w:rsidRDefault="009342BF" w:rsidP="0073092E">
            <w:pPr>
              <w:pStyle w:val="af2"/>
              <w:spacing w:line="360" w:lineRule="auto"/>
            </w:pPr>
          </w:p>
        </w:tc>
        <w:tc>
          <w:tcPr>
            <w:tcW w:w="1973" w:type="dxa"/>
          </w:tcPr>
          <w:p w:rsidR="009342BF" w:rsidRPr="009B7340" w:rsidRDefault="009342BF" w:rsidP="0073092E">
            <w:pPr>
              <w:spacing w:line="360" w:lineRule="auto"/>
            </w:pPr>
            <w:r w:rsidRPr="009B7340">
              <w:rPr>
                <w:sz w:val="22"/>
                <w:szCs w:val="22"/>
              </w:rPr>
              <w:lastRenderedPageBreak/>
              <w:t>музыкальный работник,</w:t>
            </w:r>
          </w:p>
          <w:p w:rsidR="009342BF" w:rsidRPr="009B7340" w:rsidRDefault="009342BF" w:rsidP="0073092E">
            <w:pPr>
              <w:spacing w:line="360" w:lineRule="auto"/>
            </w:pPr>
          </w:p>
          <w:p w:rsidR="009342BF" w:rsidRPr="009B7340" w:rsidRDefault="009342BF" w:rsidP="0073092E">
            <w:pPr>
              <w:spacing w:line="360" w:lineRule="auto"/>
            </w:pPr>
          </w:p>
          <w:p w:rsidR="009342BF" w:rsidRPr="009B7340" w:rsidRDefault="009342BF" w:rsidP="0073092E">
            <w:pPr>
              <w:spacing w:line="360" w:lineRule="auto"/>
            </w:pPr>
            <w:r w:rsidRPr="009B7340">
              <w:rPr>
                <w:sz w:val="22"/>
                <w:szCs w:val="22"/>
              </w:rPr>
              <w:t>воспитатели</w:t>
            </w:r>
          </w:p>
          <w:p w:rsidR="009342BF" w:rsidRPr="009B7340" w:rsidRDefault="009342BF" w:rsidP="0073092E">
            <w:pPr>
              <w:spacing w:line="360" w:lineRule="auto"/>
            </w:pPr>
          </w:p>
          <w:p w:rsidR="009342BF" w:rsidRPr="009B7340" w:rsidRDefault="009342BF" w:rsidP="0073092E">
            <w:pPr>
              <w:spacing w:line="360" w:lineRule="auto"/>
            </w:pPr>
          </w:p>
          <w:p w:rsidR="009342BF" w:rsidRPr="009B7340" w:rsidRDefault="009342BF" w:rsidP="0073092E">
            <w:pPr>
              <w:spacing w:line="360" w:lineRule="auto"/>
            </w:pPr>
          </w:p>
          <w:p w:rsidR="009342BF" w:rsidRPr="009B7340" w:rsidRDefault="009342BF" w:rsidP="0073092E">
            <w:pPr>
              <w:spacing w:line="360" w:lineRule="auto"/>
            </w:pPr>
            <w:r w:rsidRPr="009B7340">
              <w:rPr>
                <w:sz w:val="22"/>
                <w:szCs w:val="22"/>
              </w:rPr>
              <w:t>инструктор по ФИЗО</w:t>
            </w:r>
          </w:p>
        </w:tc>
      </w:tr>
      <w:tr w:rsidR="009342BF" w:rsidRPr="009B7340" w:rsidTr="0073092E">
        <w:trPr>
          <w:cantSplit/>
          <w:trHeight w:val="1134"/>
        </w:trPr>
        <w:tc>
          <w:tcPr>
            <w:tcW w:w="553" w:type="dxa"/>
            <w:textDirection w:val="btLr"/>
          </w:tcPr>
          <w:p w:rsidR="009342BF" w:rsidRPr="009B7340" w:rsidRDefault="009342BF" w:rsidP="0073092E">
            <w:pPr>
              <w:ind w:left="113" w:right="113"/>
              <w:jc w:val="center"/>
              <w:rPr>
                <w:b/>
              </w:rPr>
            </w:pPr>
            <w:r w:rsidRPr="009B7340">
              <w:rPr>
                <w:b/>
                <w:sz w:val="22"/>
                <w:szCs w:val="22"/>
              </w:rPr>
              <w:lastRenderedPageBreak/>
              <w:t>май</w:t>
            </w:r>
          </w:p>
        </w:tc>
        <w:tc>
          <w:tcPr>
            <w:tcW w:w="1396" w:type="dxa"/>
          </w:tcPr>
          <w:p w:rsidR="009342BF" w:rsidRPr="009B7340" w:rsidRDefault="009342BF" w:rsidP="0073092E">
            <w:pPr>
              <w:rPr>
                <w:b/>
              </w:rPr>
            </w:pPr>
            <w:r w:rsidRPr="009B7340">
              <w:rPr>
                <w:b/>
                <w:sz w:val="22"/>
                <w:szCs w:val="22"/>
              </w:rPr>
              <w:t>1-я неделя</w:t>
            </w:r>
          </w:p>
        </w:tc>
        <w:tc>
          <w:tcPr>
            <w:tcW w:w="5649" w:type="dxa"/>
          </w:tcPr>
          <w:p w:rsidR="009342BF" w:rsidRPr="009B7340" w:rsidRDefault="009342BF" w:rsidP="009342BF">
            <w:pPr>
              <w:pStyle w:val="af2"/>
              <w:numPr>
                <w:ilvl w:val="0"/>
                <w:numId w:val="14"/>
              </w:numPr>
              <w:suppressAutoHyphens w:val="0"/>
              <w:spacing w:line="360" w:lineRule="auto"/>
              <w:contextualSpacing/>
              <w:rPr>
                <w:b/>
              </w:rPr>
            </w:pPr>
            <w:r w:rsidRPr="009B7340">
              <w:rPr>
                <w:sz w:val="22"/>
                <w:szCs w:val="22"/>
              </w:rPr>
              <w:t>занятие «День Победы», показ слайдов</w:t>
            </w:r>
          </w:p>
          <w:p w:rsidR="009342BF" w:rsidRPr="009B7340" w:rsidRDefault="009342BF" w:rsidP="009342BF">
            <w:pPr>
              <w:pStyle w:val="af2"/>
              <w:numPr>
                <w:ilvl w:val="0"/>
                <w:numId w:val="14"/>
              </w:numPr>
              <w:suppressAutoHyphens w:val="0"/>
              <w:spacing w:line="360" w:lineRule="auto"/>
              <w:contextualSpacing/>
              <w:rPr>
                <w:b/>
              </w:rPr>
            </w:pPr>
            <w:r w:rsidRPr="009B7340">
              <w:rPr>
                <w:sz w:val="22"/>
                <w:szCs w:val="22"/>
              </w:rPr>
              <w:t>рисование «Миру – мир!»</w:t>
            </w:r>
          </w:p>
          <w:p w:rsidR="009342BF" w:rsidRPr="009B7340" w:rsidRDefault="009342BF" w:rsidP="009342BF">
            <w:pPr>
              <w:pStyle w:val="af2"/>
              <w:numPr>
                <w:ilvl w:val="0"/>
                <w:numId w:val="14"/>
              </w:numPr>
              <w:suppressAutoHyphens w:val="0"/>
              <w:spacing w:line="360" w:lineRule="auto"/>
              <w:contextualSpacing/>
              <w:rPr>
                <w:b/>
              </w:rPr>
            </w:pPr>
            <w:r w:rsidRPr="009B7340">
              <w:rPr>
                <w:sz w:val="22"/>
                <w:szCs w:val="22"/>
              </w:rPr>
              <w:t>изготовление праздничных открыток для ветеранов, тружеников тыла</w:t>
            </w:r>
          </w:p>
          <w:p w:rsidR="009342BF" w:rsidRPr="009B7340" w:rsidRDefault="009342BF" w:rsidP="009342BF">
            <w:pPr>
              <w:pStyle w:val="af2"/>
              <w:numPr>
                <w:ilvl w:val="0"/>
                <w:numId w:val="14"/>
              </w:numPr>
              <w:suppressAutoHyphens w:val="0"/>
              <w:spacing w:line="360" w:lineRule="auto"/>
              <w:contextualSpacing/>
              <w:rPr>
                <w:b/>
              </w:rPr>
            </w:pPr>
            <w:r w:rsidRPr="009B7340">
              <w:rPr>
                <w:sz w:val="22"/>
                <w:szCs w:val="22"/>
              </w:rPr>
              <w:t xml:space="preserve">экскурсия к Вечному огню, возложение цветов к Мемориалу Славы </w:t>
            </w:r>
            <w:proofErr w:type="gramStart"/>
            <w:r w:rsidRPr="009B7340">
              <w:rPr>
                <w:sz w:val="22"/>
                <w:szCs w:val="22"/>
              </w:rPr>
              <w:t>воинам</w:t>
            </w:r>
            <w:proofErr w:type="gramEnd"/>
            <w:r w:rsidRPr="009B7340">
              <w:rPr>
                <w:sz w:val="22"/>
                <w:szCs w:val="22"/>
              </w:rPr>
              <w:t xml:space="preserve"> павшим за Родину в годы ВОВ.</w:t>
            </w:r>
          </w:p>
          <w:p w:rsidR="009342BF" w:rsidRPr="009B7340" w:rsidRDefault="009342BF" w:rsidP="009342BF">
            <w:pPr>
              <w:pStyle w:val="af2"/>
              <w:numPr>
                <w:ilvl w:val="0"/>
                <w:numId w:val="14"/>
              </w:numPr>
              <w:suppressAutoHyphens w:val="0"/>
              <w:spacing w:line="360" w:lineRule="auto"/>
              <w:contextualSpacing/>
              <w:rPr>
                <w:b/>
              </w:rPr>
            </w:pPr>
            <w:r w:rsidRPr="009B7340">
              <w:rPr>
                <w:sz w:val="22"/>
                <w:szCs w:val="22"/>
              </w:rPr>
              <w:t>создание «Книги памяти» с рассказами детей, семейными фотографиями.</w:t>
            </w:r>
          </w:p>
          <w:p w:rsidR="009342BF" w:rsidRPr="009B7340" w:rsidRDefault="009342BF" w:rsidP="009342BF">
            <w:pPr>
              <w:pStyle w:val="af2"/>
              <w:numPr>
                <w:ilvl w:val="0"/>
                <w:numId w:val="14"/>
              </w:numPr>
              <w:suppressAutoHyphens w:val="0"/>
              <w:spacing w:line="360" w:lineRule="auto"/>
              <w:contextualSpacing/>
              <w:rPr>
                <w:b/>
              </w:rPr>
            </w:pPr>
            <w:r w:rsidRPr="009B7340">
              <w:rPr>
                <w:sz w:val="22"/>
                <w:szCs w:val="22"/>
              </w:rPr>
              <w:t>Музыкальное развлечение «</w:t>
            </w:r>
            <w:r w:rsidR="00D40666" w:rsidRPr="009B7340">
              <w:rPr>
                <w:sz w:val="22"/>
                <w:szCs w:val="22"/>
              </w:rPr>
              <w:t xml:space="preserve">9 </w:t>
            </w:r>
            <w:proofErr w:type="spellStart"/>
            <w:proofErr w:type="gramStart"/>
            <w:r w:rsidR="00D40666" w:rsidRPr="009B7340">
              <w:rPr>
                <w:sz w:val="22"/>
                <w:szCs w:val="22"/>
              </w:rPr>
              <w:t>мая-день</w:t>
            </w:r>
            <w:proofErr w:type="spellEnd"/>
            <w:proofErr w:type="gramEnd"/>
            <w:r w:rsidR="00D40666" w:rsidRPr="009B7340">
              <w:rPr>
                <w:sz w:val="22"/>
                <w:szCs w:val="22"/>
              </w:rPr>
              <w:t xml:space="preserve"> </w:t>
            </w:r>
            <w:r w:rsidRPr="009B7340">
              <w:rPr>
                <w:sz w:val="22"/>
                <w:szCs w:val="22"/>
              </w:rPr>
              <w:t>Победы</w:t>
            </w:r>
            <w:r w:rsidR="00D40666" w:rsidRPr="009B7340">
              <w:rPr>
                <w:sz w:val="22"/>
                <w:szCs w:val="22"/>
              </w:rPr>
              <w:t>»</w:t>
            </w:r>
          </w:p>
          <w:p w:rsidR="00D40666" w:rsidRPr="009B7340" w:rsidRDefault="00D40666" w:rsidP="00D40666">
            <w:pPr>
              <w:pStyle w:val="c5"/>
              <w:numPr>
                <w:ilvl w:val="0"/>
                <w:numId w:val="4"/>
              </w:numPr>
              <w:autoSpaceDE w:val="0"/>
              <w:spacing w:before="0" w:after="0" w:line="360" w:lineRule="auto"/>
              <w:rPr>
                <w:color w:val="000000"/>
                <w:sz w:val="22"/>
                <w:szCs w:val="22"/>
              </w:rPr>
            </w:pPr>
            <w:r w:rsidRPr="009B7340">
              <w:rPr>
                <w:color w:val="000000"/>
                <w:sz w:val="22"/>
                <w:szCs w:val="22"/>
                <w:shd w:val="clear" w:color="auto" w:fill="FFFFFF"/>
              </w:rPr>
              <w:t xml:space="preserve">Дидактическая игра </w:t>
            </w:r>
            <w:r w:rsidRPr="009B7340">
              <w:rPr>
                <w:rStyle w:val="c4"/>
                <w:color w:val="000000"/>
                <w:sz w:val="22"/>
                <w:szCs w:val="22"/>
                <w:shd w:val="clear" w:color="auto" w:fill="FFFFFF"/>
              </w:rPr>
              <w:t>«Как называется военный…», «Узнай и назови боевую технику ВОВ»</w:t>
            </w:r>
          </w:p>
          <w:p w:rsidR="00D40666" w:rsidRPr="009B7340" w:rsidRDefault="00D40666" w:rsidP="00D40666">
            <w:pPr>
              <w:numPr>
                <w:ilvl w:val="0"/>
                <w:numId w:val="9"/>
              </w:numPr>
              <w:spacing w:line="330" w:lineRule="atLeast"/>
              <w:rPr>
                <w:color w:val="000000"/>
                <w:sz w:val="22"/>
                <w:szCs w:val="22"/>
              </w:rPr>
            </w:pPr>
            <w:r w:rsidRPr="009B7340">
              <w:rPr>
                <w:color w:val="000000"/>
                <w:sz w:val="22"/>
                <w:szCs w:val="22"/>
              </w:rPr>
              <w:t xml:space="preserve">            Образовательная деятельность</w:t>
            </w:r>
          </w:p>
          <w:p w:rsidR="00D40666" w:rsidRPr="009B7340" w:rsidRDefault="00D40666" w:rsidP="00D40666">
            <w:pPr>
              <w:numPr>
                <w:ilvl w:val="0"/>
                <w:numId w:val="9"/>
              </w:numPr>
              <w:spacing w:line="330" w:lineRule="atLeast"/>
              <w:rPr>
                <w:rStyle w:val="c4"/>
                <w:color w:val="000000"/>
                <w:sz w:val="22"/>
                <w:szCs w:val="22"/>
              </w:rPr>
            </w:pPr>
            <w:r w:rsidRPr="009B7340">
              <w:rPr>
                <w:color w:val="000000"/>
                <w:sz w:val="22"/>
                <w:szCs w:val="22"/>
              </w:rPr>
              <w:t>( аппликация) на тему «Война в воздухе, война на земле</w:t>
            </w:r>
            <w:r w:rsidRPr="009B7340">
              <w:rPr>
                <w:rStyle w:val="c4"/>
                <w:color w:val="000000"/>
                <w:sz w:val="22"/>
                <w:szCs w:val="22"/>
              </w:rPr>
              <w:t>».</w:t>
            </w:r>
          </w:p>
          <w:p w:rsidR="00D40666" w:rsidRPr="009B7340" w:rsidRDefault="00D40666" w:rsidP="00D40666">
            <w:pPr>
              <w:pStyle w:val="a1"/>
              <w:spacing w:line="360" w:lineRule="auto"/>
              <w:rPr>
                <w:b/>
                <w:sz w:val="22"/>
                <w:szCs w:val="22"/>
              </w:rPr>
            </w:pPr>
          </w:p>
          <w:p w:rsidR="009342BF" w:rsidRPr="009B7340" w:rsidRDefault="009342BF" w:rsidP="0073092E">
            <w:pPr>
              <w:pStyle w:val="af2"/>
              <w:spacing w:line="360" w:lineRule="auto"/>
              <w:rPr>
                <w:b/>
              </w:rPr>
            </w:pPr>
          </w:p>
          <w:p w:rsidR="009342BF" w:rsidRPr="009B7340" w:rsidRDefault="009342BF" w:rsidP="0073092E">
            <w:pPr>
              <w:pStyle w:val="af2"/>
              <w:spacing w:line="360" w:lineRule="auto"/>
              <w:rPr>
                <w:b/>
              </w:rPr>
            </w:pPr>
          </w:p>
        </w:tc>
        <w:tc>
          <w:tcPr>
            <w:tcW w:w="1973" w:type="dxa"/>
          </w:tcPr>
          <w:p w:rsidR="009342BF" w:rsidRPr="009B7340" w:rsidRDefault="009342BF" w:rsidP="0073092E">
            <w:pPr>
              <w:spacing w:line="360" w:lineRule="auto"/>
            </w:pPr>
            <w:r w:rsidRPr="009B7340">
              <w:rPr>
                <w:sz w:val="22"/>
                <w:szCs w:val="22"/>
              </w:rPr>
              <w:t>воспитатель,</w:t>
            </w:r>
          </w:p>
          <w:p w:rsidR="009342BF" w:rsidRPr="009B7340" w:rsidRDefault="009342BF" w:rsidP="0073092E">
            <w:pPr>
              <w:spacing w:line="360" w:lineRule="auto"/>
              <w:rPr>
                <w:b/>
              </w:rPr>
            </w:pPr>
          </w:p>
          <w:p w:rsidR="009342BF" w:rsidRPr="009B7340" w:rsidRDefault="009342BF" w:rsidP="0073092E">
            <w:pPr>
              <w:spacing w:line="360" w:lineRule="auto"/>
              <w:rPr>
                <w:b/>
              </w:rPr>
            </w:pPr>
          </w:p>
          <w:p w:rsidR="009342BF" w:rsidRPr="009B7340" w:rsidRDefault="009342BF" w:rsidP="0073092E">
            <w:pPr>
              <w:spacing w:line="360" w:lineRule="auto"/>
              <w:rPr>
                <w:b/>
              </w:rPr>
            </w:pPr>
          </w:p>
          <w:p w:rsidR="009342BF" w:rsidRPr="009B7340" w:rsidRDefault="009342BF" w:rsidP="0073092E">
            <w:pPr>
              <w:spacing w:line="360" w:lineRule="auto"/>
            </w:pPr>
            <w:r w:rsidRPr="009B7340">
              <w:t xml:space="preserve">заведующий </w:t>
            </w:r>
          </w:p>
          <w:p w:rsidR="009342BF" w:rsidRPr="009B7340" w:rsidRDefault="009342BF" w:rsidP="0073092E"/>
          <w:p w:rsidR="009342BF" w:rsidRPr="009B7340" w:rsidRDefault="009342BF" w:rsidP="0073092E"/>
          <w:p w:rsidR="009342BF" w:rsidRPr="009B7340" w:rsidRDefault="009342BF" w:rsidP="0073092E"/>
          <w:p w:rsidR="009342BF" w:rsidRPr="009B7340" w:rsidRDefault="009342BF" w:rsidP="0073092E">
            <w:r w:rsidRPr="009B7340">
              <w:t>воспитатель</w:t>
            </w:r>
          </w:p>
          <w:p w:rsidR="009342BF" w:rsidRPr="009B7340" w:rsidRDefault="009342BF" w:rsidP="0073092E"/>
          <w:p w:rsidR="009342BF" w:rsidRPr="009B7340" w:rsidRDefault="009342BF" w:rsidP="0073092E"/>
          <w:p w:rsidR="009342BF" w:rsidRPr="009B7340" w:rsidRDefault="009342BF" w:rsidP="0073092E">
            <w:proofErr w:type="spellStart"/>
            <w:r w:rsidRPr="009B7340">
              <w:t>муз</w:t>
            </w:r>
            <w:proofErr w:type="gramStart"/>
            <w:r w:rsidRPr="009B7340">
              <w:t>.р</w:t>
            </w:r>
            <w:proofErr w:type="gramEnd"/>
            <w:r w:rsidRPr="009B7340">
              <w:t>аботники</w:t>
            </w:r>
            <w:proofErr w:type="spellEnd"/>
          </w:p>
        </w:tc>
      </w:tr>
    </w:tbl>
    <w:p w:rsidR="002A57E5" w:rsidRPr="009B7340" w:rsidRDefault="002A57E5">
      <w:pPr>
        <w:autoSpaceDE w:val="0"/>
        <w:spacing w:line="360" w:lineRule="auto"/>
        <w:jc w:val="both"/>
        <w:rPr>
          <w:b/>
          <w:bCs/>
          <w:i/>
          <w:iCs/>
          <w:sz w:val="28"/>
          <w:szCs w:val="28"/>
        </w:rPr>
      </w:pPr>
    </w:p>
    <w:p w:rsidR="002A57E5" w:rsidRPr="009B7340" w:rsidRDefault="002A57E5">
      <w:pPr>
        <w:autoSpaceDE w:val="0"/>
        <w:spacing w:line="360" w:lineRule="auto"/>
        <w:jc w:val="both"/>
        <w:rPr>
          <w:b/>
          <w:bCs/>
          <w:i/>
          <w:iCs/>
          <w:sz w:val="28"/>
          <w:szCs w:val="28"/>
        </w:rPr>
      </w:pPr>
    </w:p>
    <w:p w:rsidR="002A57E5" w:rsidRPr="009B7340" w:rsidRDefault="002A57E5" w:rsidP="00ED02CC">
      <w:pPr>
        <w:jc w:val="right"/>
        <w:rPr>
          <w:color w:val="000000"/>
          <w:sz w:val="28"/>
          <w:szCs w:val="28"/>
          <w:u w:val="single"/>
        </w:rPr>
      </w:pPr>
      <w:r w:rsidRPr="009B7340">
        <w:rPr>
          <w:color w:val="000000"/>
          <w:sz w:val="28"/>
          <w:szCs w:val="28"/>
          <w:u w:val="single"/>
        </w:rPr>
        <w:t>СПИСОК ЛИТЕРАТУРЫ И ИНТЕРНЕТ</w:t>
      </w:r>
    </w:p>
    <w:p w:rsidR="00ED02CC" w:rsidRPr="009B7340" w:rsidRDefault="00ED02CC" w:rsidP="00ED02CC">
      <w:pPr>
        <w:jc w:val="right"/>
        <w:rPr>
          <w:color w:val="000000"/>
          <w:sz w:val="28"/>
          <w:szCs w:val="28"/>
          <w:u w:val="single"/>
        </w:rPr>
      </w:pPr>
    </w:p>
    <w:p w:rsidR="00ED02CC" w:rsidRPr="009B7340" w:rsidRDefault="00ED02CC" w:rsidP="00ED02CC">
      <w:pPr>
        <w:jc w:val="right"/>
        <w:rPr>
          <w:color w:val="000000"/>
          <w:sz w:val="28"/>
          <w:szCs w:val="28"/>
          <w:u w:val="single"/>
        </w:rPr>
      </w:pPr>
    </w:p>
    <w:p w:rsidR="00397058" w:rsidRPr="009B7340" w:rsidRDefault="00397058" w:rsidP="00397058">
      <w:pPr>
        <w:spacing w:line="360" w:lineRule="auto"/>
        <w:rPr>
          <w:sz w:val="28"/>
          <w:szCs w:val="28"/>
        </w:rPr>
      </w:pPr>
      <w:r w:rsidRPr="009B7340">
        <w:rPr>
          <w:sz w:val="28"/>
          <w:szCs w:val="28"/>
        </w:rPr>
        <w:t xml:space="preserve">1. </w:t>
      </w:r>
      <w:proofErr w:type="gramStart"/>
      <w:r w:rsidRPr="009B7340">
        <w:rPr>
          <w:sz w:val="28"/>
          <w:szCs w:val="28"/>
        </w:rPr>
        <w:t>Алешина</w:t>
      </w:r>
      <w:proofErr w:type="gramEnd"/>
      <w:r w:rsidRPr="009B7340">
        <w:rPr>
          <w:sz w:val="28"/>
          <w:szCs w:val="28"/>
        </w:rPr>
        <w:t xml:space="preserve"> Н.В. Патриотическое воспитание дошкольников [текст]:  методические рекомендации/ Н.В. Алешина. – М.: ЦГЛ, 2005. – 205 с.</w:t>
      </w:r>
    </w:p>
    <w:p w:rsidR="00397058" w:rsidRPr="009B7340" w:rsidRDefault="00397058" w:rsidP="00397058">
      <w:pPr>
        <w:pStyle w:val="16"/>
        <w:spacing w:line="360" w:lineRule="auto"/>
        <w:ind w:left="0"/>
        <w:jc w:val="both"/>
        <w:rPr>
          <w:rFonts w:ascii="Times New Roman" w:hAnsi="Times New Roman"/>
          <w:sz w:val="28"/>
          <w:szCs w:val="28"/>
        </w:rPr>
      </w:pPr>
      <w:r w:rsidRPr="009B7340">
        <w:rPr>
          <w:rFonts w:ascii="Times New Roman" w:hAnsi="Times New Roman"/>
          <w:sz w:val="28"/>
          <w:szCs w:val="28"/>
        </w:rPr>
        <w:t xml:space="preserve">4. </w:t>
      </w:r>
      <w:proofErr w:type="spellStart"/>
      <w:r w:rsidRPr="009B7340">
        <w:rPr>
          <w:rFonts w:ascii="Times New Roman" w:hAnsi="Times New Roman"/>
          <w:sz w:val="28"/>
          <w:szCs w:val="28"/>
        </w:rPr>
        <w:t>Кондрыкинская</w:t>
      </w:r>
      <w:proofErr w:type="spellEnd"/>
      <w:r w:rsidRPr="009B7340">
        <w:rPr>
          <w:rFonts w:ascii="Times New Roman" w:hAnsi="Times New Roman"/>
          <w:sz w:val="28"/>
          <w:szCs w:val="28"/>
        </w:rPr>
        <w:t xml:space="preserve"> Л.А.  Дошкольникам о защитниках Отечества [текст]: методическое пособие по патриотическому воспитанию в ДОУ/. </w:t>
      </w:r>
      <w:proofErr w:type="spellStart"/>
      <w:r w:rsidRPr="009B7340">
        <w:rPr>
          <w:rFonts w:ascii="Times New Roman" w:hAnsi="Times New Roman"/>
          <w:sz w:val="28"/>
          <w:szCs w:val="28"/>
        </w:rPr>
        <w:t>Л.А.Кондрыкинская</w:t>
      </w:r>
      <w:proofErr w:type="spellEnd"/>
      <w:r w:rsidRPr="009B7340">
        <w:rPr>
          <w:rFonts w:ascii="Times New Roman" w:hAnsi="Times New Roman"/>
          <w:sz w:val="28"/>
          <w:szCs w:val="28"/>
        </w:rPr>
        <w:t xml:space="preserve">. – М.: ТЦ Сфера, 2006. - 192 </w:t>
      </w:r>
      <w:proofErr w:type="gramStart"/>
      <w:r w:rsidRPr="009B7340">
        <w:rPr>
          <w:rFonts w:ascii="Times New Roman" w:hAnsi="Times New Roman"/>
          <w:sz w:val="28"/>
          <w:szCs w:val="28"/>
        </w:rPr>
        <w:t>с</w:t>
      </w:r>
      <w:proofErr w:type="gramEnd"/>
    </w:p>
    <w:p w:rsidR="00397058" w:rsidRPr="009B7340" w:rsidRDefault="00397058" w:rsidP="00397058">
      <w:pPr>
        <w:pStyle w:val="16"/>
        <w:spacing w:line="360" w:lineRule="auto"/>
        <w:ind w:left="0"/>
        <w:jc w:val="both"/>
        <w:rPr>
          <w:rFonts w:ascii="Times New Roman" w:hAnsi="Times New Roman"/>
          <w:sz w:val="28"/>
          <w:szCs w:val="28"/>
        </w:rPr>
      </w:pPr>
      <w:r w:rsidRPr="009B7340">
        <w:rPr>
          <w:rFonts w:ascii="Times New Roman" w:hAnsi="Times New Roman"/>
          <w:sz w:val="28"/>
          <w:szCs w:val="28"/>
        </w:rPr>
        <w:t xml:space="preserve">5. Нечаева В.Г., Макарова Т.А. Нравственное воспитание в детском саду [текст]: для педагогов дошкольных учреждений/ В.Г. Нечаева, Т.А. </w:t>
      </w:r>
      <w:proofErr w:type="spellStart"/>
      <w:r w:rsidRPr="009B7340">
        <w:rPr>
          <w:rFonts w:ascii="Times New Roman" w:hAnsi="Times New Roman"/>
          <w:sz w:val="28"/>
          <w:szCs w:val="28"/>
        </w:rPr>
        <w:t>Макрова</w:t>
      </w:r>
      <w:proofErr w:type="spellEnd"/>
      <w:r w:rsidRPr="009B7340">
        <w:rPr>
          <w:rFonts w:ascii="Times New Roman" w:hAnsi="Times New Roman"/>
          <w:sz w:val="28"/>
          <w:szCs w:val="28"/>
        </w:rPr>
        <w:t xml:space="preserve"> – М.: Просвещение, 1984. – 272 </w:t>
      </w:r>
      <w:proofErr w:type="gramStart"/>
      <w:r w:rsidRPr="009B7340">
        <w:rPr>
          <w:rFonts w:ascii="Times New Roman" w:hAnsi="Times New Roman"/>
          <w:sz w:val="28"/>
          <w:szCs w:val="28"/>
        </w:rPr>
        <w:t>с</w:t>
      </w:r>
      <w:proofErr w:type="gramEnd"/>
      <w:r w:rsidRPr="009B7340">
        <w:rPr>
          <w:rFonts w:ascii="Times New Roman" w:hAnsi="Times New Roman"/>
          <w:sz w:val="28"/>
          <w:szCs w:val="28"/>
        </w:rPr>
        <w:t>.</w:t>
      </w:r>
    </w:p>
    <w:p w:rsidR="00397058" w:rsidRPr="009B7340" w:rsidRDefault="00397058" w:rsidP="00397058">
      <w:pPr>
        <w:pStyle w:val="16"/>
        <w:spacing w:line="360" w:lineRule="auto"/>
        <w:ind w:left="0"/>
        <w:jc w:val="both"/>
        <w:rPr>
          <w:rFonts w:ascii="Times New Roman" w:hAnsi="Times New Roman"/>
          <w:sz w:val="28"/>
          <w:szCs w:val="28"/>
        </w:rPr>
      </w:pPr>
      <w:r w:rsidRPr="009B7340">
        <w:rPr>
          <w:rFonts w:ascii="Times New Roman" w:hAnsi="Times New Roman"/>
          <w:sz w:val="28"/>
          <w:szCs w:val="28"/>
        </w:rPr>
        <w:t xml:space="preserve">6.Р.С.Бзаров « Рассказы по истории Северной Осетии»- </w:t>
      </w:r>
      <w:proofErr w:type="spellStart"/>
      <w:r w:rsidRPr="009B7340">
        <w:rPr>
          <w:rFonts w:ascii="Times New Roman" w:hAnsi="Times New Roman"/>
          <w:sz w:val="28"/>
          <w:szCs w:val="28"/>
        </w:rPr>
        <w:t>Владикаваказ</w:t>
      </w:r>
      <w:proofErr w:type="spellEnd"/>
      <w:r w:rsidRPr="009B7340">
        <w:rPr>
          <w:rFonts w:ascii="Times New Roman" w:hAnsi="Times New Roman"/>
          <w:sz w:val="28"/>
          <w:szCs w:val="28"/>
        </w:rPr>
        <w:t xml:space="preserve"> « Ир»-2004г</w:t>
      </w:r>
    </w:p>
    <w:p w:rsidR="00397058" w:rsidRPr="009B7340" w:rsidRDefault="00397058" w:rsidP="00397058">
      <w:pPr>
        <w:pStyle w:val="16"/>
        <w:spacing w:line="360" w:lineRule="auto"/>
        <w:ind w:left="0"/>
        <w:jc w:val="both"/>
        <w:rPr>
          <w:rFonts w:ascii="Times New Roman" w:hAnsi="Times New Roman"/>
          <w:sz w:val="28"/>
          <w:szCs w:val="28"/>
        </w:rPr>
      </w:pPr>
      <w:r w:rsidRPr="009B7340">
        <w:rPr>
          <w:rFonts w:ascii="Times New Roman" w:hAnsi="Times New Roman"/>
          <w:sz w:val="28"/>
          <w:szCs w:val="28"/>
        </w:rPr>
        <w:t xml:space="preserve">7. </w:t>
      </w:r>
      <w:proofErr w:type="spellStart"/>
      <w:r w:rsidRPr="009B7340">
        <w:rPr>
          <w:rFonts w:ascii="Times New Roman" w:hAnsi="Times New Roman"/>
          <w:sz w:val="28"/>
          <w:szCs w:val="28"/>
        </w:rPr>
        <w:t>Х.Г.Лазаров</w:t>
      </w:r>
      <w:proofErr w:type="spellEnd"/>
      <w:r w:rsidRPr="009B7340">
        <w:rPr>
          <w:rFonts w:ascii="Times New Roman" w:hAnsi="Times New Roman"/>
          <w:sz w:val="28"/>
          <w:szCs w:val="28"/>
        </w:rPr>
        <w:t xml:space="preserve"> «Знай героев-земляков</w:t>
      </w:r>
      <w:proofErr w:type="gramStart"/>
      <w:r w:rsidRPr="009B7340">
        <w:rPr>
          <w:rFonts w:ascii="Times New Roman" w:hAnsi="Times New Roman"/>
          <w:sz w:val="28"/>
          <w:szCs w:val="28"/>
        </w:rPr>
        <w:t>»-</w:t>
      </w:r>
      <w:proofErr w:type="gramEnd"/>
      <w:r w:rsidRPr="009B7340">
        <w:rPr>
          <w:rFonts w:ascii="Times New Roman" w:hAnsi="Times New Roman"/>
          <w:sz w:val="28"/>
          <w:szCs w:val="28"/>
        </w:rPr>
        <w:t>Орджоникидзе-1971г</w:t>
      </w:r>
    </w:p>
    <w:p w:rsidR="00ED02CC" w:rsidRPr="009B7340" w:rsidRDefault="00ED02CC" w:rsidP="00ED02CC">
      <w:pPr>
        <w:jc w:val="right"/>
        <w:rPr>
          <w:color w:val="000000"/>
          <w:sz w:val="28"/>
          <w:szCs w:val="28"/>
          <w:u w:val="single"/>
        </w:rPr>
      </w:pPr>
    </w:p>
    <w:p w:rsidR="00ED02CC" w:rsidRPr="009B7340" w:rsidRDefault="00397058" w:rsidP="00ED02CC">
      <w:pPr>
        <w:rPr>
          <w:color w:val="000000" w:themeColor="text1"/>
          <w:sz w:val="28"/>
          <w:szCs w:val="28"/>
        </w:rPr>
      </w:pPr>
      <w:r w:rsidRPr="009B7340">
        <w:rPr>
          <w:bCs/>
          <w:color w:val="000000" w:themeColor="text1"/>
          <w:sz w:val="28"/>
          <w:szCs w:val="28"/>
          <w:shd w:val="clear" w:color="auto" w:fill="FFFFFF"/>
        </w:rPr>
        <w:t>8</w:t>
      </w:r>
      <w:r w:rsidR="00ED02CC" w:rsidRPr="009B7340">
        <w:rPr>
          <w:bCs/>
          <w:color w:val="000000" w:themeColor="text1"/>
          <w:sz w:val="28"/>
          <w:szCs w:val="28"/>
          <w:shd w:val="clear" w:color="auto" w:fill="FFFFFF"/>
        </w:rPr>
        <w:t>.Века</w:t>
      </w:r>
      <w:r w:rsidR="00ED02CC" w:rsidRPr="009B7340">
        <w:rPr>
          <w:rStyle w:val="apple-converted-space"/>
          <w:color w:val="000000" w:themeColor="text1"/>
          <w:sz w:val="28"/>
          <w:szCs w:val="28"/>
          <w:shd w:val="clear" w:color="auto" w:fill="FFFFFF"/>
        </w:rPr>
        <w:t> </w:t>
      </w:r>
      <w:r w:rsidR="00ED02CC" w:rsidRPr="009B7340">
        <w:rPr>
          <w:bCs/>
          <w:color w:val="000000" w:themeColor="text1"/>
          <w:sz w:val="28"/>
          <w:szCs w:val="28"/>
          <w:shd w:val="clear" w:color="auto" w:fill="FFFFFF"/>
        </w:rPr>
        <w:t>и</w:t>
      </w:r>
      <w:r w:rsidR="00ED02CC" w:rsidRPr="009B7340">
        <w:rPr>
          <w:rStyle w:val="apple-converted-space"/>
          <w:color w:val="000000" w:themeColor="text1"/>
          <w:sz w:val="28"/>
          <w:szCs w:val="28"/>
          <w:shd w:val="clear" w:color="auto" w:fill="FFFFFF"/>
        </w:rPr>
        <w:t> </w:t>
      </w:r>
      <w:r w:rsidR="00ED02CC" w:rsidRPr="009B7340">
        <w:rPr>
          <w:bCs/>
          <w:color w:val="000000" w:themeColor="text1"/>
          <w:sz w:val="28"/>
          <w:szCs w:val="28"/>
          <w:shd w:val="clear" w:color="auto" w:fill="FFFFFF"/>
        </w:rPr>
        <w:t>люди</w:t>
      </w:r>
      <w:r w:rsidR="00ED02CC" w:rsidRPr="009B7340">
        <w:rPr>
          <w:color w:val="000000" w:themeColor="text1"/>
          <w:sz w:val="28"/>
          <w:szCs w:val="28"/>
          <w:shd w:val="clear" w:color="auto" w:fill="FFFFFF"/>
        </w:rPr>
        <w:t>: Из истории осетинских сел и фамилий Год: 2001, 2004</w:t>
      </w:r>
      <w:r w:rsidR="00ED02CC" w:rsidRPr="009B7340">
        <w:rPr>
          <w:rStyle w:val="apple-converted-space"/>
          <w:color w:val="000000" w:themeColor="text1"/>
          <w:sz w:val="28"/>
          <w:szCs w:val="28"/>
          <w:shd w:val="clear" w:color="auto" w:fill="FFFFFF"/>
        </w:rPr>
        <w:t> </w:t>
      </w:r>
      <w:r w:rsidR="00ED02CC" w:rsidRPr="009B7340">
        <w:rPr>
          <w:color w:val="000000" w:themeColor="text1"/>
          <w:sz w:val="28"/>
          <w:szCs w:val="28"/>
          <w:shd w:val="clear" w:color="auto" w:fill="FFFFFF"/>
        </w:rPr>
        <w:t>Автор:</w:t>
      </w:r>
      <w:r w:rsidR="00ED02CC" w:rsidRPr="009B7340">
        <w:rPr>
          <w:rStyle w:val="apple-converted-space"/>
          <w:color w:val="000000" w:themeColor="text1"/>
          <w:sz w:val="28"/>
          <w:szCs w:val="28"/>
          <w:shd w:val="clear" w:color="auto" w:fill="FFFFFF"/>
        </w:rPr>
        <w:t> </w:t>
      </w:r>
      <w:proofErr w:type="spellStart"/>
      <w:r w:rsidR="00ED02CC" w:rsidRPr="009B7340">
        <w:rPr>
          <w:bCs/>
          <w:color w:val="000000" w:themeColor="text1"/>
          <w:sz w:val="28"/>
          <w:szCs w:val="28"/>
          <w:shd w:val="clear" w:color="auto" w:fill="FFFFFF"/>
        </w:rPr>
        <w:t>Гутнов</w:t>
      </w:r>
      <w:proofErr w:type="spellEnd"/>
      <w:r w:rsidR="00ED02CC" w:rsidRPr="009B7340">
        <w:rPr>
          <w:rStyle w:val="apple-converted-space"/>
          <w:color w:val="000000" w:themeColor="text1"/>
          <w:sz w:val="28"/>
          <w:szCs w:val="28"/>
          <w:shd w:val="clear" w:color="auto" w:fill="FFFFFF"/>
        </w:rPr>
        <w:t> </w:t>
      </w:r>
      <w:r w:rsidR="00ED02CC" w:rsidRPr="009B7340">
        <w:rPr>
          <w:bCs/>
          <w:color w:val="000000" w:themeColor="text1"/>
          <w:sz w:val="28"/>
          <w:szCs w:val="28"/>
          <w:shd w:val="clear" w:color="auto" w:fill="FFFFFF"/>
        </w:rPr>
        <w:t>Ф</w:t>
      </w:r>
      <w:r w:rsidR="00ED02CC" w:rsidRPr="009B7340">
        <w:rPr>
          <w:color w:val="000000" w:themeColor="text1"/>
          <w:sz w:val="28"/>
          <w:szCs w:val="28"/>
          <w:shd w:val="clear" w:color="auto" w:fill="FFFFFF"/>
        </w:rPr>
        <w:t>.</w:t>
      </w:r>
      <w:r w:rsidR="00ED02CC" w:rsidRPr="009B7340">
        <w:rPr>
          <w:bCs/>
          <w:color w:val="000000" w:themeColor="text1"/>
          <w:sz w:val="28"/>
          <w:szCs w:val="28"/>
          <w:shd w:val="clear" w:color="auto" w:fill="FFFFFF"/>
        </w:rPr>
        <w:t>Х</w:t>
      </w:r>
      <w:r w:rsidR="00ED02CC" w:rsidRPr="009B7340">
        <w:rPr>
          <w:color w:val="000000" w:themeColor="text1"/>
          <w:sz w:val="28"/>
          <w:szCs w:val="28"/>
          <w:shd w:val="clear" w:color="auto" w:fill="FFFFFF"/>
        </w:rPr>
        <w:t xml:space="preserve">. </w:t>
      </w:r>
      <w:proofErr w:type="spellStart"/>
      <w:r w:rsidR="00ED02CC" w:rsidRPr="009B7340">
        <w:rPr>
          <w:color w:val="000000" w:themeColor="text1"/>
          <w:sz w:val="28"/>
          <w:szCs w:val="28"/>
          <w:shd w:val="clear" w:color="auto" w:fill="FFFFFF"/>
        </w:rPr>
        <w:t>Жанр:Очерки</w:t>
      </w:r>
      <w:proofErr w:type="spellEnd"/>
      <w:proofErr w:type="gramStart"/>
      <w:r w:rsidR="002C7F86" w:rsidRPr="009B7340">
        <w:rPr>
          <w:color w:val="000000" w:themeColor="text1"/>
          <w:sz w:val="28"/>
          <w:szCs w:val="28"/>
          <w:shd w:val="clear" w:color="auto" w:fill="FFFFFF"/>
        </w:rPr>
        <w:t xml:space="preserve"> </w:t>
      </w:r>
      <w:r w:rsidR="00ED02CC" w:rsidRPr="009B7340">
        <w:rPr>
          <w:color w:val="000000" w:themeColor="text1"/>
          <w:sz w:val="28"/>
          <w:szCs w:val="28"/>
          <w:shd w:val="clear" w:color="auto" w:fill="FFFFFF"/>
        </w:rPr>
        <w:t xml:space="preserve"> И</w:t>
      </w:r>
      <w:proofErr w:type="gramEnd"/>
      <w:r w:rsidR="00ED02CC" w:rsidRPr="009B7340">
        <w:rPr>
          <w:color w:val="000000" w:themeColor="text1"/>
          <w:sz w:val="28"/>
          <w:szCs w:val="28"/>
          <w:shd w:val="clear" w:color="auto" w:fill="FFFFFF"/>
        </w:rPr>
        <w:t>зд.: «Ир»</w:t>
      </w:r>
    </w:p>
    <w:p w:rsidR="00ED02CC" w:rsidRPr="009B7340" w:rsidRDefault="00ED02CC" w:rsidP="00ED02CC">
      <w:pPr>
        <w:rPr>
          <w:color w:val="000000" w:themeColor="text1"/>
          <w:sz w:val="28"/>
          <w:szCs w:val="28"/>
        </w:rPr>
      </w:pPr>
    </w:p>
    <w:p w:rsidR="00ED02CC" w:rsidRPr="009B7340" w:rsidRDefault="00ED02CC" w:rsidP="00ED02CC">
      <w:pPr>
        <w:rPr>
          <w:color w:val="000000" w:themeColor="text1"/>
          <w:sz w:val="28"/>
          <w:szCs w:val="28"/>
          <w:shd w:val="clear" w:color="auto" w:fill="EFEFEF"/>
        </w:rPr>
      </w:pPr>
    </w:p>
    <w:p w:rsidR="002C7F86" w:rsidRPr="009B7340" w:rsidRDefault="00397058" w:rsidP="002C7F86">
      <w:pPr>
        <w:rPr>
          <w:color w:val="000000" w:themeColor="text1"/>
          <w:sz w:val="28"/>
          <w:szCs w:val="28"/>
          <w:shd w:val="clear" w:color="auto" w:fill="EFEFEF"/>
        </w:rPr>
      </w:pPr>
      <w:r w:rsidRPr="009B7340">
        <w:rPr>
          <w:color w:val="000000" w:themeColor="text1"/>
          <w:sz w:val="28"/>
          <w:szCs w:val="28"/>
        </w:rPr>
        <w:t>9</w:t>
      </w:r>
      <w:r w:rsidR="00ED02CC" w:rsidRPr="009B7340">
        <w:rPr>
          <w:color w:val="000000" w:themeColor="text1"/>
          <w:sz w:val="28"/>
          <w:szCs w:val="28"/>
        </w:rPr>
        <w:t xml:space="preserve">. </w:t>
      </w:r>
      <w:hyperlink r:id="rId7" w:history="1">
        <w:r w:rsidR="00ED02CC" w:rsidRPr="009B7340">
          <w:rPr>
            <w:rStyle w:val="ac"/>
            <w:color w:val="000000" w:themeColor="text1"/>
            <w:sz w:val="28"/>
            <w:szCs w:val="28"/>
            <w:u w:val="none"/>
          </w:rPr>
          <w:t xml:space="preserve">Ларина В.И. - Их именами названы улицы (Рассказы о тех, чьи имена носят улицы </w:t>
        </w:r>
        <w:proofErr w:type="gramStart"/>
        <w:r w:rsidR="00ED02CC" w:rsidRPr="009B7340">
          <w:rPr>
            <w:rStyle w:val="ac"/>
            <w:color w:val="000000" w:themeColor="text1"/>
            <w:sz w:val="28"/>
            <w:szCs w:val="28"/>
            <w:u w:val="none"/>
          </w:rPr>
          <w:t>г</w:t>
        </w:r>
        <w:proofErr w:type="gramEnd"/>
        <w:r w:rsidR="00ED02CC" w:rsidRPr="009B7340">
          <w:rPr>
            <w:rStyle w:val="ac"/>
            <w:color w:val="000000" w:themeColor="text1"/>
            <w:sz w:val="28"/>
            <w:szCs w:val="28"/>
            <w:u w:val="none"/>
          </w:rPr>
          <w:t>. Владикавказа)</w:t>
        </w:r>
      </w:hyperlink>
      <w:r w:rsidR="00ED02CC" w:rsidRPr="009B7340">
        <w:rPr>
          <w:color w:val="000000" w:themeColor="text1"/>
          <w:sz w:val="28"/>
          <w:szCs w:val="28"/>
        </w:rPr>
        <w:t xml:space="preserve"> </w:t>
      </w:r>
      <w:r w:rsidR="00ED02CC" w:rsidRPr="009B7340">
        <w:rPr>
          <w:rStyle w:val="post-b"/>
          <w:bCs/>
          <w:color w:val="000000" w:themeColor="text1"/>
          <w:sz w:val="28"/>
          <w:szCs w:val="28"/>
          <w:shd w:val="clear" w:color="auto" w:fill="EFEFEF"/>
        </w:rPr>
        <w:t>Год</w:t>
      </w:r>
      <w:r w:rsidR="00ED02CC" w:rsidRPr="009B7340">
        <w:rPr>
          <w:color w:val="000000" w:themeColor="text1"/>
          <w:sz w:val="28"/>
          <w:szCs w:val="28"/>
          <w:shd w:val="clear" w:color="auto" w:fill="EFEFEF"/>
        </w:rPr>
        <w:t>: 1979</w:t>
      </w:r>
      <w:r w:rsidR="00ED02CC" w:rsidRPr="009B7340">
        <w:rPr>
          <w:rStyle w:val="10"/>
          <w:bCs/>
          <w:color w:val="000000" w:themeColor="text1"/>
          <w:sz w:val="28"/>
          <w:szCs w:val="28"/>
          <w:shd w:val="clear" w:color="auto" w:fill="EFEFEF"/>
        </w:rPr>
        <w:t xml:space="preserve"> </w:t>
      </w:r>
      <w:r w:rsidR="00ED02CC" w:rsidRPr="009B7340">
        <w:rPr>
          <w:rStyle w:val="post-b"/>
          <w:bCs/>
          <w:color w:val="000000" w:themeColor="text1"/>
          <w:sz w:val="28"/>
          <w:szCs w:val="28"/>
          <w:shd w:val="clear" w:color="auto" w:fill="EFEFEF"/>
        </w:rPr>
        <w:t>Изд</w:t>
      </w:r>
      <w:r w:rsidR="00ED02CC" w:rsidRPr="009B7340">
        <w:rPr>
          <w:rStyle w:val="post-b"/>
          <w:b/>
          <w:bCs/>
          <w:color w:val="000000" w:themeColor="text1"/>
          <w:sz w:val="28"/>
          <w:szCs w:val="28"/>
          <w:shd w:val="clear" w:color="auto" w:fill="EFEFEF"/>
        </w:rPr>
        <w:t>.</w:t>
      </w:r>
      <w:r w:rsidR="00ED02CC" w:rsidRPr="009B7340">
        <w:rPr>
          <w:color w:val="000000" w:themeColor="text1"/>
          <w:sz w:val="28"/>
          <w:szCs w:val="28"/>
          <w:shd w:val="clear" w:color="auto" w:fill="EFEFEF"/>
        </w:rPr>
        <w:t>: «Ир» (г. Орджоникидзе)</w:t>
      </w:r>
      <w:r w:rsidR="00ED02CC" w:rsidRPr="009B7340">
        <w:rPr>
          <w:rStyle w:val="10"/>
          <w:bCs/>
          <w:color w:val="000000" w:themeColor="text1"/>
          <w:sz w:val="28"/>
          <w:szCs w:val="28"/>
          <w:shd w:val="clear" w:color="auto" w:fill="EFEFEF"/>
        </w:rPr>
        <w:t xml:space="preserve"> </w:t>
      </w:r>
      <w:r w:rsidR="00ED02CC" w:rsidRPr="009B7340">
        <w:rPr>
          <w:rStyle w:val="post-b"/>
          <w:bCs/>
          <w:color w:val="000000" w:themeColor="text1"/>
          <w:sz w:val="28"/>
          <w:szCs w:val="28"/>
          <w:shd w:val="clear" w:color="auto" w:fill="EFEFEF"/>
        </w:rPr>
        <w:t>стр</w:t>
      </w:r>
      <w:r w:rsidR="00ED02CC" w:rsidRPr="009B7340">
        <w:rPr>
          <w:rStyle w:val="post-b"/>
          <w:b/>
          <w:bCs/>
          <w:color w:val="000000" w:themeColor="text1"/>
          <w:sz w:val="28"/>
          <w:szCs w:val="28"/>
          <w:shd w:val="clear" w:color="auto" w:fill="EFEFEF"/>
        </w:rPr>
        <w:t>.</w:t>
      </w:r>
      <w:r w:rsidR="00ED02CC" w:rsidRPr="009B7340">
        <w:rPr>
          <w:color w:val="000000" w:themeColor="text1"/>
          <w:sz w:val="28"/>
          <w:szCs w:val="28"/>
          <w:shd w:val="clear" w:color="auto" w:fill="EFEFEF"/>
        </w:rPr>
        <w:t>: 266</w:t>
      </w:r>
    </w:p>
    <w:p w:rsidR="002C7F86" w:rsidRPr="009B7340" w:rsidRDefault="002C7F86" w:rsidP="002C7F86">
      <w:pPr>
        <w:rPr>
          <w:color w:val="000000" w:themeColor="text1"/>
          <w:sz w:val="28"/>
          <w:szCs w:val="28"/>
          <w:shd w:val="clear" w:color="auto" w:fill="EFEFEF"/>
        </w:rPr>
      </w:pPr>
    </w:p>
    <w:p w:rsidR="00ED02CC" w:rsidRPr="009B7340" w:rsidRDefault="00397058" w:rsidP="002C7F86">
      <w:pPr>
        <w:rPr>
          <w:color w:val="000000" w:themeColor="text1"/>
          <w:sz w:val="28"/>
          <w:szCs w:val="28"/>
        </w:rPr>
      </w:pPr>
      <w:r w:rsidRPr="009B7340">
        <w:rPr>
          <w:color w:val="000000" w:themeColor="text1"/>
          <w:sz w:val="28"/>
          <w:szCs w:val="28"/>
        </w:rPr>
        <w:t>10</w:t>
      </w:r>
      <w:r w:rsidR="002C7F86" w:rsidRPr="009B7340">
        <w:rPr>
          <w:color w:val="000000" w:themeColor="text1"/>
          <w:sz w:val="28"/>
          <w:szCs w:val="28"/>
        </w:rPr>
        <w:t xml:space="preserve">. </w:t>
      </w:r>
      <w:hyperlink r:id="rId8" w:history="1">
        <w:proofErr w:type="gramStart"/>
        <w:r w:rsidR="002C7F86" w:rsidRPr="009B7340">
          <w:rPr>
            <w:rStyle w:val="ac"/>
            <w:color w:val="000000" w:themeColor="text1"/>
            <w:sz w:val="28"/>
            <w:szCs w:val="28"/>
            <w:u w:val="none"/>
          </w:rPr>
          <w:t>Кусов</w:t>
        </w:r>
        <w:proofErr w:type="gramEnd"/>
        <w:r w:rsidR="002C7F86" w:rsidRPr="009B7340">
          <w:rPr>
            <w:rStyle w:val="ac"/>
            <w:color w:val="000000" w:themeColor="text1"/>
            <w:sz w:val="28"/>
            <w:szCs w:val="28"/>
            <w:u w:val="none"/>
          </w:rPr>
          <w:t xml:space="preserve"> Г.И. - Владикавказ известный и </w:t>
        </w:r>
        <w:proofErr w:type="spellStart"/>
        <w:r w:rsidR="002C7F86" w:rsidRPr="009B7340">
          <w:rPr>
            <w:rStyle w:val="ac"/>
            <w:color w:val="000000" w:themeColor="text1"/>
            <w:sz w:val="28"/>
            <w:szCs w:val="28"/>
            <w:u w:val="none"/>
          </w:rPr>
          <w:t>незнакомый</w:t>
        </w:r>
      </w:hyperlink>
      <w:r w:rsidR="002C7F86" w:rsidRPr="009B7340">
        <w:rPr>
          <w:rStyle w:val="post-b"/>
          <w:bCs/>
          <w:color w:val="000000" w:themeColor="text1"/>
          <w:sz w:val="28"/>
          <w:szCs w:val="28"/>
          <w:shd w:val="clear" w:color="auto" w:fill="EFEFEF"/>
        </w:rPr>
        <w:t>Год</w:t>
      </w:r>
      <w:proofErr w:type="spellEnd"/>
      <w:r w:rsidR="002C7F86" w:rsidRPr="009B7340">
        <w:rPr>
          <w:color w:val="000000" w:themeColor="text1"/>
          <w:sz w:val="28"/>
          <w:szCs w:val="28"/>
          <w:shd w:val="clear" w:color="auto" w:fill="EFEFEF"/>
        </w:rPr>
        <w:t>: 2009</w:t>
      </w:r>
      <w:r w:rsidR="002C7F86" w:rsidRPr="009B7340">
        <w:rPr>
          <w:color w:val="000000" w:themeColor="text1"/>
          <w:sz w:val="28"/>
          <w:szCs w:val="28"/>
        </w:rPr>
        <w:t xml:space="preserve"> </w:t>
      </w:r>
      <w:r w:rsidR="002C7F86" w:rsidRPr="009B7340">
        <w:rPr>
          <w:rStyle w:val="post-b"/>
          <w:bCs/>
          <w:color w:val="000000" w:themeColor="text1"/>
          <w:sz w:val="28"/>
          <w:szCs w:val="28"/>
          <w:shd w:val="clear" w:color="auto" w:fill="EFEFEF"/>
        </w:rPr>
        <w:t>Изд</w:t>
      </w:r>
      <w:r w:rsidR="002C7F86" w:rsidRPr="009B7340">
        <w:rPr>
          <w:rStyle w:val="post-b"/>
          <w:color w:val="000000" w:themeColor="text1"/>
          <w:sz w:val="28"/>
          <w:szCs w:val="28"/>
          <w:shd w:val="clear" w:color="auto" w:fill="EFEFEF"/>
        </w:rPr>
        <w:t>.</w:t>
      </w:r>
      <w:r w:rsidR="002C7F86" w:rsidRPr="009B7340">
        <w:rPr>
          <w:color w:val="000000" w:themeColor="text1"/>
          <w:sz w:val="28"/>
          <w:szCs w:val="28"/>
          <w:shd w:val="clear" w:color="auto" w:fill="EFEFEF"/>
        </w:rPr>
        <w:t>: «</w:t>
      </w:r>
      <w:proofErr w:type="spellStart"/>
      <w:r w:rsidR="002C7F86" w:rsidRPr="009B7340">
        <w:rPr>
          <w:color w:val="000000" w:themeColor="text1"/>
          <w:sz w:val="28"/>
          <w:szCs w:val="28"/>
          <w:shd w:val="clear" w:color="auto" w:fill="EFEFEF"/>
        </w:rPr>
        <w:t>Харизма</w:t>
      </w:r>
      <w:proofErr w:type="spellEnd"/>
      <w:r w:rsidR="002C7F86" w:rsidRPr="009B7340">
        <w:rPr>
          <w:color w:val="000000" w:themeColor="text1"/>
          <w:sz w:val="28"/>
          <w:szCs w:val="28"/>
          <w:shd w:val="clear" w:color="auto" w:fill="EFEFEF"/>
        </w:rPr>
        <w:t>», изд. мастерская «</w:t>
      </w:r>
      <w:proofErr w:type="spellStart"/>
      <w:r w:rsidR="002C7F86" w:rsidRPr="009B7340">
        <w:rPr>
          <w:color w:val="000000" w:themeColor="text1"/>
          <w:sz w:val="28"/>
          <w:szCs w:val="28"/>
          <w:shd w:val="clear" w:color="auto" w:fill="EFEFEF"/>
        </w:rPr>
        <w:t>Перо&amp;Кисть</w:t>
      </w:r>
      <w:proofErr w:type="spellEnd"/>
      <w:r w:rsidR="002C7F86" w:rsidRPr="009B7340">
        <w:rPr>
          <w:color w:val="000000" w:themeColor="text1"/>
          <w:sz w:val="28"/>
          <w:szCs w:val="28"/>
          <w:shd w:val="clear" w:color="auto" w:fill="EFEFEF"/>
        </w:rPr>
        <w:t>»</w:t>
      </w:r>
      <w:r w:rsidR="002C7F86" w:rsidRPr="009B7340">
        <w:rPr>
          <w:color w:val="000000" w:themeColor="text1"/>
          <w:sz w:val="28"/>
          <w:szCs w:val="28"/>
        </w:rPr>
        <w:br/>
      </w:r>
      <w:r w:rsidR="002C7F86" w:rsidRPr="009B7340">
        <w:rPr>
          <w:rStyle w:val="post-b"/>
          <w:bCs/>
          <w:color w:val="000000" w:themeColor="text1"/>
          <w:sz w:val="28"/>
          <w:szCs w:val="28"/>
          <w:shd w:val="clear" w:color="auto" w:fill="EFEFEF"/>
        </w:rPr>
        <w:t>стр</w:t>
      </w:r>
      <w:r w:rsidR="002C7F86" w:rsidRPr="009B7340">
        <w:rPr>
          <w:rStyle w:val="post-b"/>
          <w:color w:val="000000" w:themeColor="text1"/>
          <w:sz w:val="28"/>
          <w:szCs w:val="28"/>
          <w:shd w:val="clear" w:color="auto" w:fill="EFEFEF"/>
        </w:rPr>
        <w:t>.</w:t>
      </w:r>
      <w:r w:rsidR="002C7F86" w:rsidRPr="009B7340">
        <w:rPr>
          <w:color w:val="000000" w:themeColor="text1"/>
          <w:sz w:val="28"/>
          <w:szCs w:val="28"/>
          <w:shd w:val="clear" w:color="auto" w:fill="EFEFEF"/>
        </w:rPr>
        <w:t>: 315</w:t>
      </w:r>
    </w:p>
    <w:p w:rsidR="00ED02CC" w:rsidRPr="009B7340" w:rsidRDefault="00ED02CC" w:rsidP="00ED02CC">
      <w:pPr>
        <w:jc w:val="right"/>
        <w:rPr>
          <w:color w:val="000000"/>
          <w:sz w:val="28"/>
          <w:szCs w:val="28"/>
          <w:u w:val="single"/>
        </w:rPr>
      </w:pPr>
    </w:p>
    <w:p w:rsidR="00ED02CC" w:rsidRPr="009B7340" w:rsidRDefault="00ED02CC" w:rsidP="00ED02CC">
      <w:pPr>
        <w:jc w:val="right"/>
        <w:rPr>
          <w:color w:val="000000"/>
          <w:sz w:val="28"/>
          <w:szCs w:val="28"/>
          <w:u w:val="single"/>
        </w:rPr>
      </w:pPr>
    </w:p>
    <w:p w:rsidR="00ED02CC" w:rsidRPr="009B7340" w:rsidRDefault="00ED02CC" w:rsidP="00ED02CC">
      <w:pPr>
        <w:jc w:val="right"/>
        <w:rPr>
          <w:color w:val="000000"/>
          <w:sz w:val="28"/>
          <w:szCs w:val="28"/>
          <w:u w:val="single"/>
        </w:rPr>
      </w:pPr>
    </w:p>
    <w:p w:rsidR="00ED02CC" w:rsidRPr="009B7340" w:rsidRDefault="00ED02CC" w:rsidP="00ED02CC">
      <w:pPr>
        <w:jc w:val="right"/>
        <w:rPr>
          <w:color w:val="000000"/>
          <w:sz w:val="28"/>
          <w:szCs w:val="28"/>
          <w:u w:val="single"/>
        </w:rPr>
      </w:pPr>
    </w:p>
    <w:p w:rsidR="00ED02CC" w:rsidRPr="009B7340" w:rsidRDefault="00ED02CC" w:rsidP="00ED02CC">
      <w:pPr>
        <w:jc w:val="right"/>
        <w:rPr>
          <w:color w:val="000000"/>
          <w:sz w:val="28"/>
          <w:szCs w:val="28"/>
          <w:u w:val="single"/>
        </w:rPr>
      </w:pPr>
    </w:p>
    <w:p w:rsidR="00ED02CC" w:rsidRPr="009B7340" w:rsidRDefault="00ED02CC" w:rsidP="00ED02CC">
      <w:pPr>
        <w:jc w:val="right"/>
        <w:rPr>
          <w:color w:val="000000"/>
          <w:sz w:val="28"/>
          <w:szCs w:val="28"/>
          <w:u w:val="single"/>
        </w:rPr>
      </w:pPr>
    </w:p>
    <w:p w:rsidR="00ED02CC" w:rsidRPr="009B7340" w:rsidRDefault="00ED02CC" w:rsidP="00ED02CC">
      <w:pPr>
        <w:jc w:val="right"/>
        <w:rPr>
          <w:b/>
          <w:bCs/>
          <w:i/>
          <w:iCs/>
          <w:color w:val="000000"/>
          <w:sz w:val="26"/>
          <w:szCs w:val="26"/>
          <w:u w:val="single"/>
        </w:rPr>
      </w:pPr>
    </w:p>
    <w:p w:rsidR="000305B8" w:rsidRPr="009B7340" w:rsidRDefault="00C87E86">
      <w:pPr>
        <w:spacing w:before="28" w:after="28" w:line="100" w:lineRule="atLeast"/>
        <w:jc w:val="center"/>
        <w:rPr>
          <w:b/>
          <w:bCs/>
          <w:color w:val="000000"/>
          <w:sz w:val="32"/>
          <w:szCs w:val="32"/>
        </w:rPr>
      </w:pPr>
      <w:r w:rsidRPr="009B7340">
        <w:rPr>
          <w:b/>
          <w:bCs/>
          <w:color w:val="000000"/>
          <w:sz w:val="32"/>
          <w:szCs w:val="32"/>
        </w:rPr>
        <w:t xml:space="preserve">                                </w:t>
      </w:r>
    </w:p>
    <w:p w:rsidR="000305B8" w:rsidRPr="009B7340" w:rsidRDefault="000305B8">
      <w:pPr>
        <w:spacing w:before="28" w:after="28" w:line="100" w:lineRule="atLeast"/>
        <w:jc w:val="center"/>
        <w:rPr>
          <w:b/>
          <w:bCs/>
          <w:color w:val="000000"/>
          <w:sz w:val="32"/>
          <w:szCs w:val="32"/>
        </w:rPr>
      </w:pPr>
    </w:p>
    <w:p w:rsidR="00AB2C32" w:rsidRPr="009B7340" w:rsidRDefault="00C87E86">
      <w:pPr>
        <w:spacing w:before="28" w:after="28" w:line="100" w:lineRule="atLeast"/>
        <w:jc w:val="center"/>
        <w:rPr>
          <w:b/>
          <w:bCs/>
          <w:color w:val="000000"/>
          <w:sz w:val="32"/>
          <w:szCs w:val="32"/>
        </w:rPr>
      </w:pPr>
      <w:r w:rsidRPr="009B7340">
        <w:rPr>
          <w:b/>
          <w:bCs/>
          <w:color w:val="000000"/>
          <w:sz w:val="32"/>
          <w:szCs w:val="32"/>
        </w:rPr>
        <w:t xml:space="preserve">                                                </w:t>
      </w:r>
    </w:p>
    <w:p w:rsidR="00AB2C32" w:rsidRPr="009B7340" w:rsidRDefault="00AB2C32">
      <w:pPr>
        <w:spacing w:before="28" w:after="28" w:line="100" w:lineRule="atLeast"/>
        <w:jc w:val="center"/>
        <w:rPr>
          <w:b/>
          <w:bCs/>
          <w:color w:val="000000"/>
          <w:sz w:val="32"/>
          <w:szCs w:val="32"/>
        </w:rPr>
      </w:pPr>
    </w:p>
    <w:p w:rsidR="00C87E86" w:rsidRPr="009B7340" w:rsidRDefault="00AB2C32">
      <w:pPr>
        <w:spacing w:before="28" w:after="28" w:line="100" w:lineRule="atLeast"/>
        <w:jc w:val="center"/>
        <w:rPr>
          <w:b/>
          <w:bCs/>
          <w:color w:val="000000"/>
          <w:sz w:val="32"/>
          <w:szCs w:val="32"/>
        </w:rPr>
      </w:pPr>
      <w:r w:rsidRPr="009B7340">
        <w:rPr>
          <w:b/>
          <w:bCs/>
          <w:color w:val="000000"/>
          <w:sz w:val="32"/>
          <w:szCs w:val="32"/>
        </w:rPr>
        <w:lastRenderedPageBreak/>
        <w:t xml:space="preserve">                                                                    </w:t>
      </w:r>
      <w:r w:rsidR="00C87E86" w:rsidRPr="009B7340">
        <w:rPr>
          <w:b/>
          <w:bCs/>
          <w:color w:val="000000"/>
          <w:sz w:val="32"/>
          <w:szCs w:val="32"/>
        </w:rPr>
        <w:t>Приложение</w:t>
      </w:r>
      <w:proofErr w:type="gramStart"/>
      <w:r w:rsidR="00C87E86" w:rsidRPr="009B7340">
        <w:rPr>
          <w:b/>
          <w:bCs/>
          <w:color w:val="000000"/>
          <w:sz w:val="32"/>
          <w:szCs w:val="32"/>
        </w:rPr>
        <w:t>2</w:t>
      </w:r>
      <w:proofErr w:type="gramEnd"/>
    </w:p>
    <w:p w:rsidR="00C87E86" w:rsidRPr="009B7340" w:rsidRDefault="00C87E86">
      <w:pPr>
        <w:spacing w:before="28" w:after="28" w:line="100" w:lineRule="atLeast"/>
        <w:jc w:val="center"/>
        <w:rPr>
          <w:b/>
          <w:bCs/>
          <w:color w:val="000000"/>
          <w:sz w:val="32"/>
          <w:szCs w:val="32"/>
        </w:rPr>
      </w:pPr>
    </w:p>
    <w:p w:rsidR="00C87E86" w:rsidRPr="009B7340" w:rsidRDefault="00C87E86">
      <w:pPr>
        <w:spacing w:before="28" w:after="28" w:line="100" w:lineRule="atLeast"/>
        <w:jc w:val="center"/>
        <w:rPr>
          <w:b/>
          <w:bCs/>
          <w:color w:val="000000"/>
          <w:sz w:val="32"/>
          <w:szCs w:val="32"/>
        </w:rPr>
      </w:pPr>
    </w:p>
    <w:p w:rsidR="002A57E5" w:rsidRPr="009B7340" w:rsidRDefault="002A57E5">
      <w:pPr>
        <w:spacing w:before="28" w:after="28" w:line="100" w:lineRule="atLeast"/>
        <w:jc w:val="center"/>
        <w:rPr>
          <w:color w:val="000000"/>
        </w:rPr>
      </w:pPr>
      <w:r w:rsidRPr="009B7340">
        <w:rPr>
          <w:b/>
          <w:bCs/>
          <w:color w:val="000000"/>
          <w:sz w:val="32"/>
          <w:szCs w:val="32"/>
        </w:rPr>
        <w:t>Беседа « История георгиевской ленточки</w:t>
      </w:r>
      <w:r w:rsidRPr="009B7340">
        <w:rPr>
          <w:b/>
          <w:bCs/>
          <w:color w:val="000000"/>
        </w:rPr>
        <w:t>».</w:t>
      </w:r>
    </w:p>
    <w:p w:rsidR="002A57E5" w:rsidRPr="009B7340" w:rsidRDefault="002A57E5">
      <w:pPr>
        <w:spacing w:before="28" w:after="28" w:line="100" w:lineRule="atLeast"/>
        <w:jc w:val="center"/>
        <w:rPr>
          <w:color w:val="000000"/>
        </w:rPr>
      </w:pPr>
    </w:p>
    <w:p w:rsidR="002A57E5" w:rsidRPr="009B7340" w:rsidRDefault="002A57E5">
      <w:pPr>
        <w:spacing w:before="28" w:after="28" w:line="100" w:lineRule="atLeast"/>
        <w:rPr>
          <w:color w:val="000000"/>
          <w:sz w:val="28"/>
          <w:szCs w:val="28"/>
        </w:rPr>
      </w:pPr>
      <w:r w:rsidRPr="009B7340">
        <w:rPr>
          <w:b/>
          <w:bCs/>
          <w:color w:val="000000"/>
          <w:sz w:val="28"/>
          <w:szCs w:val="28"/>
        </w:rPr>
        <w:t xml:space="preserve">Цель: </w:t>
      </w:r>
      <w:r w:rsidRPr="009B7340">
        <w:rPr>
          <w:color w:val="000000"/>
          <w:sz w:val="28"/>
          <w:szCs w:val="28"/>
        </w:rPr>
        <w:t>Познакомить детей с новым символом Дня Победы, рассказать об истории возникновения георгиевской ленточки, воспитывать интерес и уважение к историческому прошлому своей Родины.</w:t>
      </w:r>
    </w:p>
    <w:p w:rsidR="002A57E5" w:rsidRPr="009B7340" w:rsidRDefault="002A57E5">
      <w:pPr>
        <w:spacing w:before="28" w:after="28" w:line="100" w:lineRule="atLeast"/>
        <w:rPr>
          <w:color w:val="000000"/>
          <w:sz w:val="28"/>
          <w:szCs w:val="28"/>
        </w:rPr>
      </w:pPr>
    </w:p>
    <w:p w:rsidR="002A57E5" w:rsidRPr="009B7340" w:rsidRDefault="002A57E5">
      <w:pPr>
        <w:spacing w:before="28" w:after="28" w:line="100" w:lineRule="atLeast"/>
        <w:rPr>
          <w:color w:val="000000"/>
          <w:sz w:val="28"/>
          <w:szCs w:val="28"/>
        </w:rPr>
      </w:pPr>
      <w:r w:rsidRPr="009B7340">
        <w:rPr>
          <w:b/>
          <w:bCs/>
          <w:color w:val="000000"/>
          <w:sz w:val="28"/>
          <w:szCs w:val="28"/>
        </w:rPr>
        <w:t>Оборудование:</w:t>
      </w:r>
      <w:r w:rsidRPr="009B7340">
        <w:rPr>
          <w:color w:val="000000"/>
          <w:sz w:val="28"/>
          <w:szCs w:val="28"/>
        </w:rPr>
        <w:t xml:space="preserve"> георгиевские ленточки по количеству детей, иллюстрации с орденами Славы, историческими событиями России.</w:t>
      </w:r>
    </w:p>
    <w:p w:rsidR="002A57E5" w:rsidRPr="009B7340" w:rsidRDefault="002A57E5">
      <w:pPr>
        <w:spacing w:before="28" w:after="28" w:line="100" w:lineRule="atLeast"/>
        <w:rPr>
          <w:color w:val="000000"/>
          <w:sz w:val="28"/>
          <w:szCs w:val="28"/>
        </w:rPr>
      </w:pPr>
    </w:p>
    <w:p w:rsidR="002A57E5" w:rsidRPr="009B7340" w:rsidRDefault="002A57E5">
      <w:pPr>
        <w:spacing w:before="28" w:after="28" w:line="100" w:lineRule="atLeast"/>
        <w:rPr>
          <w:color w:val="000000"/>
          <w:sz w:val="28"/>
          <w:szCs w:val="28"/>
        </w:rPr>
      </w:pPr>
      <w:r w:rsidRPr="009B7340">
        <w:rPr>
          <w:b/>
          <w:bCs/>
          <w:color w:val="000000"/>
          <w:sz w:val="28"/>
          <w:szCs w:val="28"/>
        </w:rPr>
        <w:t xml:space="preserve">Ход занятия. </w:t>
      </w:r>
    </w:p>
    <w:p w:rsidR="002A57E5" w:rsidRPr="009B7340" w:rsidRDefault="002A57E5">
      <w:pPr>
        <w:spacing w:before="28" w:after="28" w:line="100" w:lineRule="atLeast"/>
        <w:rPr>
          <w:color w:val="000000"/>
          <w:sz w:val="28"/>
          <w:szCs w:val="28"/>
        </w:rPr>
      </w:pPr>
      <w:r w:rsidRPr="009B7340">
        <w:rPr>
          <w:color w:val="000000"/>
          <w:sz w:val="28"/>
          <w:szCs w:val="28"/>
        </w:rPr>
        <w:t>Раздаю детям ленточки, некоторое время рассматриваем, ощупываем ленточки.</w:t>
      </w:r>
    </w:p>
    <w:p w:rsidR="002A57E5" w:rsidRPr="009B7340" w:rsidRDefault="002A57E5">
      <w:pPr>
        <w:spacing w:before="28" w:after="28" w:line="100" w:lineRule="atLeast"/>
        <w:rPr>
          <w:color w:val="000000"/>
          <w:sz w:val="28"/>
          <w:szCs w:val="28"/>
        </w:rPr>
      </w:pPr>
      <w:r w:rsidRPr="009B7340">
        <w:rPr>
          <w:color w:val="000000"/>
          <w:sz w:val="28"/>
          <w:szCs w:val="28"/>
        </w:rPr>
        <w:t>Воспитатель: Ребята, а что за ленточка у вас сейчас в руках? Какие цвета есть на ленточке, как вы думаете, что они обозначают?</w:t>
      </w:r>
    </w:p>
    <w:p w:rsidR="002A57E5" w:rsidRPr="009B7340" w:rsidRDefault="002A57E5">
      <w:pPr>
        <w:spacing w:before="28" w:after="28" w:line="100" w:lineRule="atLeast"/>
        <w:rPr>
          <w:color w:val="000000"/>
          <w:sz w:val="28"/>
          <w:szCs w:val="28"/>
        </w:rPr>
      </w:pPr>
      <w:r w:rsidRPr="009B7340">
        <w:rPr>
          <w:color w:val="000000"/>
          <w:sz w:val="28"/>
          <w:szCs w:val="28"/>
        </w:rPr>
        <w:t>Воспитатель: Черный цвет обозначает цвет пороха, а желтый - цвет огня. А называется она георгиевской, потому что на нее прикреплялся орден Георгия. Орден Георгия был учрежден в 1769 году. Он давался только за конкретные подвиги в военное время "тем, кои... отличили себя особливым каким мужественным поступком или подали мудрые и для нашей воинской службы полезные советы". Это была исключительная воинская награда. Георгиевская лента присваивалась также некоторым знакам отличия, жалуемым воинским частям, - Георгиевским серебряным трубам, знаменам, штандартам и т.д. многие боевые награды носились на Георгиевской ленте, или она составляла часть ленты. В годы Великой Отечественной войны, продолжая боевые традиции русской армии, 8 ноября 1943 года был учрежден орден Славы трех степеней. Его статут так же, как и желто-черная расцветка ленты, напоминали о Георгиевском кресте. Затем георгиевская лента, подтверждая традиционные цвета российской воинской доблести, украсила многие солдатские и современные российские наградные медали и знаки (рассматриваем ордена Славы).</w:t>
      </w:r>
    </w:p>
    <w:p w:rsidR="002A57E5" w:rsidRPr="009B7340" w:rsidRDefault="002A57E5">
      <w:pPr>
        <w:spacing w:before="28" w:after="28" w:line="100" w:lineRule="atLeast"/>
        <w:rPr>
          <w:color w:val="000000"/>
          <w:sz w:val="28"/>
          <w:szCs w:val="28"/>
        </w:rPr>
      </w:pPr>
      <w:r w:rsidRPr="009B7340">
        <w:rPr>
          <w:color w:val="000000"/>
          <w:sz w:val="28"/>
          <w:szCs w:val="28"/>
        </w:rPr>
        <w:t xml:space="preserve">Воспитатель: Где вы видели такие георгиевские ленты, как вы думаете, почему они там находились? В канун празднования Дня Победы каждый человек надевает себе на одежду, руку, сумку или антенну автомобиля Георгиевскую ленточку в знак памяти о героическом прошлом, выражая уважение к ветеранам, отдавая дань памяти павшим на поле боя, благодарность людям, отдавшим всё для фронта в годы Великой отечественной войны. </w:t>
      </w:r>
    </w:p>
    <w:p w:rsidR="002A57E5" w:rsidRPr="009B7340" w:rsidRDefault="002A57E5">
      <w:pPr>
        <w:spacing w:before="28" w:after="28" w:line="100" w:lineRule="atLeast"/>
        <w:rPr>
          <w:color w:val="000000"/>
          <w:sz w:val="28"/>
          <w:szCs w:val="28"/>
        </w:rPr>
      </w:pPr>
      <w:r w:rsidRPr="009B7340">
        <w:rPr>
          <w:color w:val="000000"/>
          <w:sz w:val="28"/>
          <w:szCs w:val="28"/>
        </w:rPr>
        <w:t>Воспитатель: А вы хотите носить на своей одежде такие ленточки, почему?</w:t>
      </w:r>
    </w:p>
    <w:p w:rsidR="002A57E5" w:rsidRPr="009B7340" w:rsidRDefault="002A57E5">
      <w:pPr>
        <w:spacing w:before="28" w:after="28" w:line="100" w:lineRule="atLeast"/>
        <w:rPr>
          <w:i/>
          <w:iCs/>
          <w:color w:val="000000"/>
          <w:sz w:val="28"/>
          <w:szCs w:val="28"/>
        </w:rPr>
      </w:pPr>
      <w:r w:rsidRPr="009B7340">
        <w:rPr>
          <w:color w:val="000000"/>
          <w:sz w:val="28"/>
          <w:szCs w:val="28"/>
          <w:lang w:val="en-US"/>
        </w:rPr>
        <w:t> </w:t>
      </w:r>
      <w:r w:rsidRPr="009B7340">
        <w:rPr>
          <w:color w:val="000000"/>
          <w:sz w:val="28"/>
          <w:szCs w:val="28"/>
        </w:rPr>
        <w:t>Вы можете взять эти ленточки и повесить себе на одежду в честь памяти о погибших и победивших в Великой Отечественной войне!</w:t>
      </w:r>
    </w:p>
    <w:p w:rsidR="002A57E5" w:rsidRPr="009B7340" w:rsidRDefault="002A57E5">
      <w:pPr>
        <w:spacing w:before="28" w:after="28" w:line="100" w:lineRule="atLeast"/>
        <w:rPr>
          <w:i/>
          <w:iCs/>
          <w:color w:val="000000"/>
          <w:sz w:val="28"/>
          <w:szCs w:val="28"/>
        </w:rPr>
      </w:pPr>
      <w:proofErr w:type="gramStart"/>
      <w:r w:rsidRPr="009B7340">
        <w:rPr>
          <w:i/>
          <w:iCs/>
          <w:color w:val="000000"/>
          <w:sz w:val="28"/>
          <w:szCs w:val="28"/>
        </w:rPr>
        <w:t>Неугасима</w:t>
      </w:r>
      <w:proofErr w:type="gramEnd"/>
      <w:r w:rsidRPr="009B7340">
        <w:rPr>
          <w:i/>
          <w:iCs/>
          <w:color w:val="000000"/>
          <w:sz w:val="28"/>
          <w:szCs w:val="28"/>
        </w:rPr>
        <w:t xml:space="preserve"> память поколения Войны не хотим мы нигде, никогда,</w:t>
      </w:r>
    </w:p>
    <w:p w:rsidR="002A57E5" w:rsidRPr="009B7340" w:rsidRDefault="002A57E5">
      <w:pPr>
        <w:spacing w:before="28" w:after="28" w:line="100" w:lineRule="atLeast"/>
        <w:rPr>
          <w:i/>
          <w:iCs/>
          <w:color w:val="000000"/>
          <w:sz w:val="28"/>
          <w:szCs w:val="28"/>
        </w:rPr>
      </w:pPr>
      <w:r w:rsidRPr="009B7340">
        <w:rPr>
          <w:i/>
          <w:iCs/>
          <w:color w:val="000000"/>
          <w:sz w:val="28"/>
          <w:szCs w:val="28"/>
        </w:rPr>
        <w:lastRenderedPageBreak/>
        <w:t>И память тех, кого так свято чтим, Пусть мир будет в мире везде и</w:t>
      </w:r>
    </w:p>
    <w:p w:rsidR="002A57E5" w:rsidRPr="009B7340" w:rsidRDefault="002A57E5">
      <w:pPr>
        <w:spacing w:before="28" w:after="28" w:line="100" w:lineRule="atLeast"/>
        <w:rPr>
          <w:i/>
          <w:iCs/>
          <w:color w:val="000000"/>
          <w:sz w:val="28"/>
          <w:szCs w:val="28"/>
        </w:rPr>
      </w:pPr>
      <w:r w:rsidRPr="009B7340">
        <w:rPr>
          <w:i/>
          <w:iCs/>
          <w:color w:val="000000"/>
          <w:sz w:val="28"/>
          <w:szCs w:val="28"/>
        </w:rPr>
        <w:t xml:space="preserve">Давайте, люди, встанем на мгновенье </w:t>
      </w:r>
      <w:proofErr w:type="spellStart"/>
      <w:r w:rsidRPr="009B7340">
        <w:rPr>
          <w:i/>
          <w:iCs/>
          <w:color w:val="000000"/>
          <w:sz w:val="28"/>
          <w:szCs w:val="28"/>
        </w:rPr>
        <w:t>ввсегда</w:t>
      </w:r>
      <w:proofErr w:type="spellEnd"/>
      <w:r w:rsidRPr="009B7340">
        <w:rPr>
          <w:i/>
          <w:iCs/>
          <w:color w:val="000000"/>
          <w:sz w:val="28"/>
          <w:szCs w:val="28"/>
        </w:rPr>
        <w:t>!</w:t>
      </w:r>
    </w:p>
    <w:p w:rsidR="002A57E5" w:rsidRPr="009B7340" w:rsidRDefault="002A57E5">
      <w:pPr>
        <w:spacing w:before="28" w:after="28" w:line="100" w:lineRule="atLeast"/>
        <w:rPr>
          <w:b/>
          <w:bCs/>
          <w:color w:val="000000"/>
          <w:sz w:val="32"/>
          <w:szCs w:val="32"/>
        </w:rPr>
      </w:pPr>
      <w:r w:rsidRPr="009B7340">
        <w:rPr>
          <w:i/>
          <w:iCs/>
          <w:color w:val="000000"/>
          <w:sz w:val="28"/>
          <w:szCs w:val="28"/>
        </w:rPr>
        <w:t>И в скорби постоим и помолчим.</w:t>
      </w:r>
    </w:p>
    <w:p w:rsidR="002A57E5" w:rsidRPr="009B7340" w:rsidRDefault="002A57E5">
      <w:pPr>
        <w:spacing w:before="28" w:after="28" w:line="100" w:lineRule="atLeast"/>
        <w:jc w:val="center"/>
        <w:rPr>
          <w:color w:val="000000"/>
        </w:rPr>
      </w:pPr>
      <w:r w:rsidRPr="009B7340">
        <w:rPr>
          <w:b/>
          <w:bCs/>
          <w:color w:val="000000"/>
          <w:sz w:val="32"/>
          <w:szCs w:val="32"/>
        </w:rPr>
        <w:t>Комплексное занятие «Этот День Победы</w:t>
      </w:r>
      <w:r w:rsidRPr="009B7340">
        <w:rPr>
          <w:b/>
          <w:bCs/>
          <w:color w:val="000000"/>
        </w:rPr>
        <w:t>!</w:t>
      </w:r>
    </w:p>
    <w:p w:rsidR="002A57E5" w:rsidRPr="009B7340" w:rsidRDefault="002A57E5">
      <w:pPr>
        <w:spacing w:before="28" w:after="28" w:line="100" w:lineRule="atLeast"/>
        <w:jc w:val="center"/>
        <w:rPr>
          <w:color w:val="000000"/>
        </w:rPr>
      </w:pPr>
    </w:p>
    <w:p w:rsidR="002A57E5" w:rsidRPr="009B7340" w:rsidRDefault="002A57E5">
      <w:pPr>
        <w:spacing w:before="28" w:after="28" w:line="100" w:lineRule="atLeast"/>
        <w:rPr>
          <w:color w:val="000000"/>
          <w:sz w:val="28"/>
          <w:szCs w:val="28"/>
        </w:rPr>
      </w:pPr>
      <w:r w:rsidRPr="009B7340">
        <w:rPr>
          <w:b/>
          <w:bCs/>
          <w:color w:val="000000"/>
          <w:sz w:val="28"/>
          <w:szCs w:val="28"/>
        </w:rPr>
        <w:t>Цель:</w:t>
      </w:r>
      <w:r w:rsidRPr="009B7340">
        <w:rPr>
          <w:color w:val="000000"/>
          <w:sz w:val="28"/>
          <w:szCs w:val="28"/>
        </w:rPr>
        <w:t xml:space="preserve"> Закрепить знания детей о событиях ВОВ. Воспитывать умение выражать уважение к ветеранам, благодарность людям, отдавшим все для фронта.</w:t>
      </w:r>
    </w:p>
    <w:p w:rsidR="002A57E5" w:rsidRPr="009B7340" w:rsidRDefault="002A57E5">
      <w:pPr>
        <w:spacing w:before="28" w:after="28" w:line="100" w:lineRule="atLeast"/>
        <w:rPr>
          <w:color w:val="000000"/>
          <w:sz w:val="28"/>
          <w:szCs w:val="28"/>
        </w:rPr>
      </w:pPr>
    </w:p>
    <w:p w:rsidR="002A57E5" w:rsidRPr="009B7340" w:rsidRDefault="002A57E5">
      <w:pPr>
        <w:spacing w:before="28" w:after="28" w:line="100" w:lineRule="atLeast"/>
        <w:rPr>
          <w:color w:val="000000"/>
          <w:sz w:val="28"/>
          <w:szCs w:val="28"/>
        </w:rPr>
      </w:pPr>
      <w:r w:rsidRPr="009B7340">
        <w:rPr>
          <w:b/>
          <w:bCs/>
          <w:color w:val="000000"/>
          <w:sz w:val="28"/>
          <w:szCs w:val="28"/>
        </w:rPr>
        <w:t xml:space="preserve">Оборудование: </w:t>
      </w:r>
      <w:r w:rsidRPr="009B7340">
        <w:rPr>
          <w:color w:val="000000"/>
          <w:sz w:val="28"/>
          <w:szCs w:val="28"/>
        </w:rPr>
        <w:t>иллюстрации с событиями ВОВ, георгиевская ленточка, фотографии по теме «изготовление георгиевской ленточки», плакат «День Победы».</w:t>
      </w:r>
    </w:p>
    <w:p w:rsidR="002A57E5" w:rsidRPr="009B7340" w:rsidRDefault="002A57E5">
      <w:pPr>
        <w:spacing w:before="28" w:after="28" w:line="100" w:lineRule="atLeast"/>
        <w:rPr>
          <w:color w:val="000000"/>
          <w:sz w:val="28"/>
          <w:szCs w:val="28"/>
        </w:rPr>
      </w:pPr>
    </w:p>
    <w:p w:rsidR="002A57E5" w:rsidRPr="009B7340" w:rsidRDefault="002A57E5">
      <w:pPr>
        <w:spacing w:before="28" w:after="28" w:line="100" w:lineRule="atLeast"/>
        <w:jc w:val="center"/>
        <w:rPr>
          <w:color w:val="000000"/>
          <w:sz w:val="28"/>
          <w:szCs w:val="28"/>
        </w:rPr>
      </w:pPr>
      <w:r w:rsidRPr="009B7340">
        <w:rPr>
          <w:b/>
          <w:bCs/>
          <w:color w:val="000000"/>
          <w:sz w:val="28"/>
          <w:szCs w:val="28"/>
        </w:rPr>
        <w:t>Ход занятия.</w:t>
      </w:r>
    </w:p>
    <w:p w:rsidR="002A57E5" w:rsidRPr="009B7340" w:rsidRDefault="002A57E5">
      <w:pPr>
        <w:spacing w:before="28" w:after="28" w:line="100" w:lineRule="atLeast"/>
        <w:rPr>
          <w:color w:val="000000"/>
          <w:sz w:val="28"/>
          <w:szCs w:val="28"/>
        </w:rPr>
      </w:pPr>
      <w:r w:rsidRPr="009B7340">
        <w:rPr>
          <w:color w:val="000000"/>
          <w:sz w:val="28"/>
          <w:szCs w:val="28"/>
        </w:rPr>
        <w:t>Воспитатель: Ребята, как вы думаете, зачем мы достали этот плакат? Почему наша страна каждый год отмечает этот праздник? Почему на плакате нарисована георгиевская ленточка, что она обозначает?</w:t>
      </w:r>
    </w:p>
    <w:p w:rsidR="002A57E5" w:rsidRPr="009B7340" w:rsidRDefault="002A57E5">
      <w:pPr>
        <w:spacing w:before="28" w:after="28" w:line="100" w:lineRule="atLeast"/>
        <w:rPr>
          <w:color w:val="000000"/>
          <w:sz w:val="28"/>
          <w:szCs w:val="28"/>
        </w:rPr>
      </w:pPr>
      <w:r w:rsidRPr="009B7340">
        <w:rPr>
          <w:color w:val="000000"/>
          <w:sz w:val="28"/>
          <w:szCs w:val="28"/>
        </w:rPr>
        <w:t>Воспитатель: Вы уже знаете, что с 2005 года в нашей стране проводится акция «Георгиевская ленточка»? Как вы думаете, зачем?</w:t>
      </w:r>
    </w:p>
    <w:p w:rsidR="002A57E5" w:rsidRPr="009B7340" w:rsidRDefault="002A57E5">
      <w:pPr>
        <w:spacing w:before="28" w:after="28" w:line="100" w:lineRule="atLeast"/>
        <w:rPr>
          <w:color w:val="000000"/>
          <w:sz w:val="28"/>
          <w:szCs w:val="28"/>
        </w:rPr>
      </w:pPr>
      <w:r w:rsidRPr="009B7340">
        <w:rPr>
          <w:color w:val="000000"/>
          <w:sz w:val="28"/>
          <w:szCs w:val="28"/>
        </w:rPr>
        <w:t xml:space="preserve">Воспитатель: Да, в акции «Георгиевская ленточка» принимают участие жители многих стран мира. «Георгиевская ленточка» стала традицией и неотъемлемой частью празднования Дня Победы. Ленты стали символом общенародного уважения к воинам-победителям, Великой Победы, Великого Подвига, знаком примирения и объединения поколений. Этот символ — выражение нашего уважения к ветеранам, дань памяти павшим на поле боя, благодарность людям, отдавшим все для фронта. Всем тем, благодаря кому мы победили в 1945 году. </w:t>
      </w:r>
    </w:p>
    <w:p w:rsidR="002A57E5" w:rsidRPr="009B7340" w:rsidRDefault="002A57E5">
      <w:pPr>
        <w:spacing w:before="28" w:after="28" w:line="100" w:lineRule="atLeast"/>
        <w:rPr>
          <w:color w:val="000000"/>
          <w:sz w:val="28"/>
          <w:szCs w:val="28"/>
        </w:rPr>
      </w:pPr>
      <w:r w:rsidRPr="009B7340">
        <w:rPr>
          <w:color w:val="000000"/>
          <w:sz w:val="28"/>
          <w:szCs w:val="28"/>
        </w:rPr>
        <w:t>Не допускается использование в акции оригинальных наградных Георгиевских или Гвардейских лент. «Георгиевская ленточка» — символ, а не награда.</w:t>
      </w:r>
    </w:p>
    <w:p w:rsidR="002A57E5" w:rsidRPr="009B7340" w:rsidRDefault="002A57E5">
      <w:pPr>
        <w:spacing w:before="28" w:after="28" w:line="100" w:lineRule="atLeast"/>
        <w:rPr>
          <w:color w:val="000000"/>
          <w:sz w:val="28"/>
          <w:szCs w:val="28"/>
        </w:rPr>
      </w:pPr>
      <w:r w:rsidRPr="009B7340">
        <w:rPr>
          <w:color w:val="000000"/>
          <w:sz w:val="28"/>
          <w:szCs w:val="28"/>
        </w:rPr>
        <w:t>«Георгиевская ленточка» не может быть объектом купли-продажи.</w:t>
      </w:r>
    </w:p>
    <w:p w:rsidR="002A57E5" w:rsidRPr="009B7340" w:rsidRDefault="002A57E5">
      <w:pPr>
        <w:spacing w:before="28" w:after="28" w:line="100" w:lineRule="atLeast"/>
        <w:rPr>
          <w:color w:val="000000"/>
          <w:sz w:val="28"/>
          <w:szCs w:val="28"/>
        </w:rPr>
      </w:pPr>
      <w:r w:rsidRPr="009B7340">
        <w:rPr>
          <w:color w:val="000000"/>
          <w:sz w:val="28"/>
          <w:szCs w:val="28"/>
        </w:rPr>
        <w:t>«Георгиевская ленточка» распространяется бесплатно.</w:t>
      </w:r>
    </w:p>
    <w:p w:rsidR="002A57E5" w:rsidRPr="009B7340" w:rsidRDefault="002A57E5">
      <w:pPr>
        <w:spacing w:before="28" w:after="28" w:line="100" w:lineRule="atLeast"/>
        <w:rPr>
          <w:color w:val="000000"/>
          <w:sz w:val="28"/>
          <w:szCs w:val="28"/>
        </w:rPr>
      </w:pPr>
      <w:r w:rsidRPr="009B7340">
        <w:rPr>
          <w:color w:val="000000"/>
          <w:sz w:val="28"/>
          <w:szCs w:val="28"/>
        </w:rPr>
        <w:t>«Георгиевская ленточка» имеет одну или две надписи: «</w:t>
      </w:r>
      <w:r w:rsidRPr="009B7340">
        <w:rPr>
          <w:color w:val="000000"/>
          <w:sz w:val="28"/>
          <w:szCs w:val="28"/>
          <w:lang w:val="en-US"/>
        </w:rPr>
        <w:t>www</w:t>
      </w:r>
      <w:r w:rsidRPr="009B7340">
        <w:rPr>
          <w:color w:val="000000"/>
          <w:sz w:val="28"/>
          <w:szCs w:val="28"/>
        </w:rPr>
        <w:t>.9</w:t>
      </w:r>
      <w:r w:rsidRPr="009B7340">
        <w:rPr>
          <w:color w:val="000000"/>
          <w:sz w:val="28"/>
          <w:szCs w:val="28"/>
          <w:lang w:val="en-US"/>
        </w:rPr>
        <w:t>may</w:t>
      </w:r>
      <w:r w:rsidRPr="009B7340">
        <w:rPr>
          <w:color w:val="000000"/>
          <w:sz w:val="28"/>
          <w:szCs w:val="28"/>
        </w:rPr>
        <w:t>.</w:t>
      </w:r>
      <w:proofErr w:type="spellStart"/>
      <w:r w:rsidRPr="009B7340">
        <w:rPr>
          <w:color w:val="000000"/>
          <w:sz w:val="28"/>
          <w:szCs w:val="28"/>
          <w:lang w:val="en-US"/>
        </w:rPr>
        <w:t>ru</w:t>
      </w:r>
      <w:proofErr w:type="spellEnd"/>
      <w:r w:rsidRPr="009B7340">
        <w:rPr>
          <w:color w:val="000000"/>
          <w:sz w:val="28"/>
          <w:szCs w:val="28"/>
        </w:rPr>
        <w:t>» и название города/государства, где произведена ленточка. Другие надписи на ленточке не допускаются.</w:t>
      </w:r>
    </w:p>
    <w:p w:rsidR="002A57E5" w:rsidRPr="009B7340" w:rsidRDefault="002A57E5">
      <w:pPr>
        <w:spacing w:before="28" w:after="28" w:line="100" w:lineRule="atLeast"/>
        <w:rPr>
          <w:color w:val="000000"/>
          <w:sz w:val="28"/>
          <w:szCs w:val="28"/>
        </w:rPr>
      </w:pPr>
      <w:r w:rsidRPr="009B7340">
        <w:rPr>
          <w:color w:val="000000"/>
          <w:sz w:val="28"/>
          <w:szCs w:val="28"/>
        </w:rPr>
        <w:t>Воспитатель: А вы хотите узнать, как изготавливают георгиевские ленточки? Материалом для изготовления Георгиевской Ленточки служит окрашенный в массе полиэстер сатинового плетения. После процесса двухсторонней печати рулоны Георгиевской ленты подвергаются термической обработке для повышения стойкости краски к воздействию атмосферных явлений. Напечатанные и порезанные на штуки Георгиевские ленты, собираются в стопку, по 250 штук (другое количество - по предварительному заказу), а затем упаковываются в полиэтиленовую пленку (показываю иллюстрации).</w:t>
      </w:r>
      <w:r w:rsidRPr="009B7340">
        <w:rPr>
          <w:color w:val="000000"/>
          <w:sz w:val="28"/>
          <w:szCs w:val="28"/>
          <w:lang w:val="en-US"/>
        </w:rPr>
        <w:t> </w:t>
      </w:r>
    </w:p>
    <w:p w:rsidR="002A57E5" w:rsidRPr="009B7340" w:rsidRDefault="002A57E5">
      <w:pPr>
        <w:spacing w:before="28" w:after="28" w:line="100" w:lineRule="atLeast"/>
        <w:rPr>
          <w:color w:val="000080"/>
          <w:sz w:val="28"/>
          <w:szCs w:val="28"/>
        </w:rPr>
      </w:pPr>
      <w:r w:rsidRPr="009B7340">
        <w:rPr>
          <w:color w:val="000000"/>
          <w:sz w:val="28"/>
          <w:szCs w:val="28"/>
        </w:rPr>
        <w:lastRenderedPageBreak/>
        <w:t>Воспитатель: Мы сегодня с вами тоже для нашего праздника попробуем изготовить такие ленточки из ткани, а потом вы сможете подарить их своим близким или ветеранам (изготовление ленточки)</w:t>
      </w:r>
    </w:p>
    <w:p w:rsidR="002A57E5" w:rsidRPr="009B7340" w:rsidRDefault="002A57E5">
      <w:pPr>
        <w:spacing w:before="28" w:after="28" w:line="100" w:lineRule="atLeast"/>
        <w:rPr>
          <w:color w:val="000080"/>
          <w:sz w:val="28"/>
          <w:szCs w:val="28"/>
        </w:rPr>
      </w:pPr>
    </w:p>
    <w:p w:rsidR="00511FDD" w:rsidRPr="009B7340" w:rsidRDefault="00511FDD">
      <w:pPr>
        <w:pStyle w:val="2"/>
        <w:spacing w:before="28" w:after="28" w:line="100" w:lineRule="atLeast"/>
        <w:jc w:val="center"/>
        <w:rPr>
          <w:rFonts w:cs="Times New Roman"/>
          <w:b w:val="0"/>
          <w:color w:val="000000"/>
          <w:sz w:val="45"/>
        </w:rPr>
      </w:pPr>
    </w:p>
    <w:p w:rsidR="00511FDD" w:rsidRPr="009B7340" w:rsidRDefault="00511FDD" w:rsidP="00511FDD">
      <w:pPr>
        <w:spacing w:before="28" w:after="28" w:line="100" w:lineRule="atLeast"/>
        <w:jc w:val="center"/>
        <w:rPr>
          <w:color w:val="000000"/>
          <w:sz w:val="32"/>
          <w:szCs w:val="32"/>
        </w:rPr>
      </w:pPr>
      <w:r w:rsidRPr="009B7340">
        <w:rPr>
          <w:b/>
          <w:bCs/>
          <w:i/>
          <w:iCs/>
          <w:color w:val="000000"/>
          <w:sz w:val="28"/>
          <w:szCs w:val="28"/>
          <w:lang w:val="en-US"/>
        </w:rPr>
        <w:t> </w:t>
      </w:r>
      <w:r w:rsidRPr="009B7340">
        <w:rPr>
          <w:rStyle w:val="a5"/>
          <w:i/>
          <w:iCs/>
          <w:color w:val="000000"/>
          <w:sz w:val="32"/>
          <w:szCs w:val="32"/>
        </w:rPr>
        <w:t>Занятие «Земляки - фронтовики».</w:t>
      </w:r>
    </w:p>
    <w:p w:rsidR="00511FDD" w:rsidRPr="009B7340" w:rsidRDefault="00511FDD" w:rsidP="00511FDD">
      <w:pPr>
        <w:pStyle w:val="a1"/>
        <w:spacing w:after="0" w:line="315" w:lineRule="atLeast"/>
        <w:rPr>
          <w:b/>
          <w:color w:val="000000"/>
          <w:sz w:val="28"/>
          <w:szCs w:val="28"/>
        </w:rPr>
      </w:pPr>
      <w:r w:rsidRPr="009B7340">
        <w:rPr>
          <w:color w:val="000000"/>
          <w:sz w:val="28"/>
          <w:szCs w:val="28"/>
          <w:lang w:val="en-US"/>
        </w:rPr>
        <w:t> </w:t>
      </w:r>
    </w:p>
    <w:p w:rsidR="00511FDD" w:rsidRPr="009B7340" w:rsidRDefault="00511FDD" w:rsidP="00511FDD">
      <w:pPr>
        <w:pStyle w:val="a1"/>
        <w:spacing w:after="0" w:line="315" w:lineRule="atLeast"/>
        <w:rPr>
          <w:color w:val="000000"/>
          <w:sz w:val="28"/>
          <w:szCs w:val="28"/>
        </w:rPr>
      </w:pPr>
      <w:r w:rsidRPr="009B7340">
        <w:rPr>
          <w:b/>
          <w:color w:val="000000"/>
          <w:sz w:val="28"/>
          <w:szCs w:val="28"/>
        </w:rPr>
        <w:t>Цель:</w:t>
      </w:r>
      <w:r w:rsidRPr="009B7340">
        <w:rPr>
          <w:b/>
          <w:color w:val="000000"/>
          <w:sz w:val="28"/>
          <w:szCs w:val="28"/>
          <w:lang w:val="en-US"/>
        </w:rPr>
        <w:t> </w:t>
      </w:r>
      <w:r w:rsidRPr="009B7340">
        <w:rPr>
          <w:color w:val="000000"/>
          <w:sz w:val="28"/>
          <w:szCs w:val="28"/>
        </w:rPr>
        <w:t>Познакомить детей с ветеранами ВОВ, которые проживали и проживают в нашем городе, воспитывать чувство сострадания и уважения к пожилым людям.</w:t>
      </w:r>
    </w:p>
    <w:p w:rsidR="00511FDD" w:rsidRPr="009B7340" w:rsidRDefault="00511FDD" w:rsidP="00511FDD">
      <w:pPr>
        <w:pStyle w:val="a1"/>
        <w:spacing w:after="0" w:line="315" w:lineRule="atLeast"/>
        <w:rPr>
          <w:b/>
          <w:color w:val="000000"/>
          <w:sz w:val="28"/>
          <w:szCs w:val="28"/>
        </w:rPr>
      </w:pPr>
      <w:r w:rsidRPr="009B7340">
        <w:rPr>
          <w:color w:val="000000"/>
          <w:sz w:val="28"/>
          <w:szCs w:val="28"/>
          <w:lang w:val="en-US"/>
        </w:rPr>
        <w:t> </w:t>
      </w:r>
    </w:p>
    <w:p w:rsidR="00511FDD" w:rsidRPr="009B7340" w:rsidRDefault="00511FDD" w:rsidP="00511FDD">
      <w:pPr>
        <w:pStyle w:val="a1"/>
        <w:spacing w:after="0" w:line="315" w:lineRule="atLeast"/>
        <w:rPr>
          <w:color w:val="000000"/>
          <w:sz w:val="28"/>
          <w:szCs w:val="28"/>
        </w:rPr>
      </w:pPr>
      <w:r w:rsidRPr="009B7340">
        <w:rPr>
          <w:b/>
          <w:color w:val="000000"/>
          <w:sz w:val="28"/>
          <w:szCs w:val="28"/>
        </w:rPr>
        <w:t>Оборудование:</w:t>
      </w:r>
      <w:r w:rsidRPr="009B7340">
        <w:rPr>
          <w:b/>
          <w:color w:val="000000"/>
          <w:sz w:val="28"/>
          <w:szCs w:val="28"/>
          <w:lang w:val="en-US"/>
        </w:rPr>
        <w:t> </w:t>
      </w:r>
      <w:r w:rsidRPr="009B7340">
        <w:rPr>
          <w:color w:val="000000"/>
          <w:sz w:val="28"/>
          <w:szCs w:val="28"/>
        </w:rPr>
        <w:t>альбом «Солдаты Победы», о земляках - героях войны.</w:t>
      </w:r>
    </w:p>
    <w:p w:rsidR="00511FDD" w:rsidRPr="009B7340" w:rsidRDefault="00511FDD" w:rsidP="00511FDD">
      <w:pPr>
        <w:pStyle w:val="a1"/>
        <w:spacing w:after="0" w:line="315" w:lineRule="atLeast"/>
        <w:rPr>
          <w:b/>
          <w:color w:val="000000"/>
          <w:sz w:val="28"/>
          <w:szCs w:val="28"/>
        </w:rPr>
      </w:pPr>
      <w:r w:rsidRPr="009B7340">
        <w:rPr>
          <w:color w:val="000000"/>
          <w:sz w:val="28"/>
          <w:szCs w:val="28"/>
          <w:lang w:val="en-US"/>
        </w:rPr>
        <w:t> </w:t>
      </w:r>
    </w:p>
    <w:p w:rsidR="00511FDD" w:rsidRPr="009B7340" w:rsidRDefault="00511FDD" w:rsidP="00511FDD">
      <w:pPr>
        <w:pStyle w:val="a1"/>
        <w:spacing w:after="0" w:line="315" w:lineRule="atLeast"/>
        <w:rPr>
          <w:color w:val="000000"/>
          <w:sz w:val="28"/>
          <w:szCs w:val="28"/>
        </w:rPr>
      </w:pPr>
      <w:r w:rsidRPr="009B7340">
        <w:rPr>
          <w:b/>
          <w:color w:val="000000"/>
          <w:sz w:val="28"/>
          <w:szCs w:val="28"/>
        </w:rPr>
        <w:t>Ход занятия.</w:t>
      </w:r>
    </w:p>
    <w:p w:rsidR="00511FDD" w:rsidRPr="009B7340" w:rsidRDefault="00511FDD" w:rsidP="00511FDD">
      <w:pPr>
        <w:pStyle w:val="a1"/>
        <w:spacing w:after="0" w:line="315" w:lineRule="atLeast"/>
        <w:rPr>
          <w:color w:val="000000"/>
          <w:sz w:val="28"/>
          <w:szCs w:val="28"/>
        </w:rPr>
      </w:pPr>
      <w:r w:rsidRPr="009B7340">
        <w:rPr>
          <w:color w:val="000000"/>
          <w:sz w:val="28"/>
          <w:szCs w:val="28"/>
        </w:rPr>
        <w:t>Воспитатель: Ребята, эти люди жили и живут в нашем городе, они так же, как и другие русские люди защищали нашу Россию от врагов.</w:t>
      </w:r>
    </w:p>
    <w:p w:rsidR="00511FDD" w:rsidRPr="009B7340" w:rsidRDefault="00511FDD" w:rsidP="00511FDD">
      <w:pPr>
        <w:pStyle w:val="a1"/>
        <w:spacing w:after="0" w:line="315" w:lineRule="atLeast"/>
        <w:rPr>
          <w:color w:val="000000"/>
          <w:sz w:val="28"/>
          <w:szCs w:val="28"/>
        </w:rPr>
      </w:pPr>
      <w:r w:rsidRPr="009B7340">
        <w:rPr>
          <w:color w:val="000000"/>
          <w:sz w:val="28"/>
          <w:szCs w:val="28"/>
        </w:rPr>
        <w:t>Давайте посмотрим, какие медали и ордена сверкают на их груди.</w:t>
      </w:r>
    </w:p>
    <w:p w:rsidR="00511FDD" w:rsidRPr="009B7340" w:rsidRDefault="00511FDD" w:rsidP="00511FDD">
      <w:pPr>
        <w:pStyle w:val="a1"/>
        <w:spacing w:after="0" w:line="315" w:lineRule="atLeast"/>
        <w:rPr>
          <w:color w:val="000000"/>
          <w:sz w:val="28"/>
          <w:szCs w:val="28"/>
        </w:rPr>
      </w:pPr>
      <w:r w:rsidRPr="009B7340">
        <w:rPr>
          <w:color w:val="000000"/>
          <w:sz w:val="28"/>
          <w:szCs w:val="28"/>
        </w:rPr>
        <w:t>Послушайте, что вам расскажут ребята о некоторых из этих людей, (сообщения старших детей)</w:t>
      </w:r>
    </w:p>
    <w:p w:rsidR="00511FDD" w:rsidRPr="009B7340" w:rsidRDefault="00511FDD" w:rsidP="00511FDD">
      <w:pPr>
        <w:pStyle w:val="a1"/>
        <w:spacing w:after="0" w:line="315" w:lineRule="atLeast"/>
        <w:rPr>
          <w:color w:val="000000"/>
          <w:sz w:val="28"/>
          <w:szCs w:val="28"/>
        </w:rPr>
      </w:pPr>
      <w:r w:rsidRPr="009B7340">
        <w:rPr>
          <w:color w:val="000000"/>
          <w:sz w:val="28"/>
          <w:szCs w:val="28"/>
        </w:rPr>
        <w:t>Воспитатель: А я вам хочу рассказать о своем соседе, он тоже участвовал в событиях ВОВ. Каждый год 9 мая я и мои дети поздравляем его с Днем Победы.</w:t>
      </w:r>
    </w:p>
    <w:p w:rsidR="00511FDD" w:rsidRPr="009B7340" w:rsidRDefault="00511FDD" w:rsidP="00511FDD">
      <w:pPr>
        <w:pStyle w:val="a1"/>
        <w:spacing w:after="0" w:line="315" w:lineRule="atLeast"/>
        <w:rPr>
          <w:color w:val="000000"/>
          <w:sz w:val="28"/>
          <w:szCs w:val="28"/>
        </w:rPr>
      </w:pPr>
      <w:r w:rsidRPr="009B7340">
        <w:rPr>
          <w:color w:val="000000"/>
          <w:sz w:val="28"/>
          <w:szCs w:val="28"/>
        </w:rPr>
        <w:t>-</w:t>
      </w:r>
      <w:r w:rsidRPr="009B7340">
        <w:rPr>
          <w:color w:val="000000"/>
          <w:sz w:val="28"/>
          <w:szCs w:val="28"/>
          <w:lang w:val="en-US"/>
        </w:rPr>
        <w:t>                 </w:t>
      </w:r>
      <w:r w:rsidRPr="009B7340">
        <w:rPr>
          <w:color w:val="000000"/>
          <w:sz w:val="28"/>
          <w:szCs w:val="28"/>
        </w:rPr>
        <w:t xml:space="preserve">Может </w:t>
      </w:r>
      <w:proofErr w:type="gramStart"/>
      <w:r w:rsidRPr="009B7340">
        <w:rPr>
          <w:color w:val="000000"/>
          <w:sz w:val="28"/>
          <w:szCs w:val="28"/>
        </w:rPr>
        <w:t>быть</w:t>
      </w:r>
      <w:proofErr w:type="gramEnd"/>
      <w:r w:rsidRPr="009B7340">
        <w:rPr>
          <w:color w:val="000000"/>
          <w:sz w:val="28"/>
          <w:szCs w:val="28"/>
        </w:rPr>
        <w:t xml:space="preserve"> рядом с вами живут тоже ветераны ВОВ?</w:t>
      </w:r>
    </w:p>
    <w:p w:rsidR="00511FDD" w:rsidRPr="009B7340" w:rsidRDefault="00511FDD" w:rsidP="00511FDD">
      <w:pPr>
        <w:pStyle w:val="a1"/>
        <w:spacing w:after="0" w:line="315" w:lineRule="atLeast"/>
        <w:rPr>
          <w:color w:val="000000"/>
          <w:sz w:val="28"/>
          <w:szCs w:val="28"/>
        </w:rPr>
      </w:pPr>
      <w:r w:rsidRPr="009B7340">
        <w:rPr>
          <w:color w:val="000000"/>
          <w:sz w:val="28"/>
          <w:szCs w:val="28"/>
        </w:rPr>
        <w:t>(слушаем рассказы детей)</w:t>
      </w:r>
    </w:p>
    <w:p w:rsidR="00511FDD" w:rsidRPr="009B7340" w:rsidRDefault="00511FDD" w:rsidP="00511FDD">
      <w:pPr>
        <w:pStyle w:val="a1"/>
        <w:spacing w:after="0" w:line="315" w:lineRule="atLeast"/>
        <w:rPr>
          <w:color w:val="000000"/>
          <w:sz w:val="28"/>
          <w:szCs w:val="28"/>
        </w:rPr>
      </w:pPr>
      <w:r w:rsidRPr="009B7340">
        <w:rPr>
          <w:color w:val="000000"/>
          <w:sz w:val="28"/>
          <w:szCs w:val="28"/>
        </w:rPr>
        <w:t>-</w:t>
      </w:r>
      <w:r w:rsidRPr="009B7340">
        <w:rPr>
          <w:color w:val="000000"/>
          <w:sz w:val="28"/>
          <w:szCs w:val="28"/>
          <w:lang w:val="en-US"/>
        </w:rPr>
        <w:t>                 </w:t>
      </w:r>
      <w:r w:rsidRPr="009B7340">
        <w:rPr>
          <w:color w:val="000000"/>
          <w:sz w:val="28"/>
          <w:szCs w:val="28"/>
        </w:rPr>
        <w:t xml:space="preserve">А </w:t>
      </w:r>
      <w:proofErr w:type="gramStart"/>
      <w:r w:rsidRPr="009B7340">
        <w:rPr>
          <w:color w:val="000000"/>
          <w:sz w:val="28"/>
          <w:szCs w:val="28"/>
        </w:rPr>
        <w:t>может быть у вас есть</w:t>
      </w:r>
      <w:proofErr w:type="gramEnd"/>
      <w:r w:rsidRPr="009B7340">
        <w:rPr>
          <w:color w:val="000000"/>
          <w:sz w:val="28"/>
          <w:szCs w:val="28"/>
        </w:rPr>
        <w:t xml:space="preserve"> дедушки и бабушки, которые тоже воевали на войне?</w:t>
      </w:r>
    </w:p>
    <w:p w:rsidR="00511FDD" w:rsidRPr="009B7340" w:rsidRDefault="00511FDD" w:rsidP="00511FDD">
      <w:pPr>
        <w:pStyle w:val="a1"/>
        <w:spacing w:after="0" w:line="315" w:lineRule="atLeast"/>
        <w:rPr>
          <w:color w:val="000000"/>
          <w:sz w:val="28"/>
          <w:szCs w:val="28"/>
        </w:rPr>
      </w:pPr>
      <w:r w:rsidRPr="009B7340">
        <w:rPr>
          <w:color w:val="000000"/>
          <w:sz w:val="28"/>
          <w:szCs w:val="28"/>
        </w:rPr>
        <w:t>Давайте посмотрим рисунки школьников нашего города о Великой Отечественной войне, а я вам прочитаю рассказы, которые они написали о своих дедушках и бабушках.</w:t>
      </w:r>
    </w:p>
    <w:p w:rsidR="00511FDD" w:rsidRPr="009B7340" w:rsidRDefault="00511FDD" w:rsidP="00511FDD">
      <w:pPr>
        <w:pStyle w:val="a1"/>
        <w:spacing w:after="0" w:line="315" w:lineRule="atLeast"/>
        <w:rPr>
          <w:color w:val="000000"/>
          <w:sz w:val="28"/>
          <w:szCs w:val="28"/>
        </w:rPr>
      </w:pPr>
      <w:r w:rsidRPr="009B7340">
        <w:rPr>
          <w:color w:val="000000"/>
          <w:sz w:val="28"/>
          <w:szCs w:val="28"/>
        </w:rPr>
        <w:t>Предлагаю старшим детям по фотографии нарисовать портреты наших земляков - фронтовиков, чтобы устроить выставку для родителей.</w:t>
      </w:r>
    </w:p>
    <w:p w:rsidR="00511FDD" w:rsidRPr="009B7340" w:rsidRDefault="00511FDD" w:rsidP="00511FDD">
      <w:pPr>
        <w:pStyle w:val="a1"/>
        <w:spacing w:after="0" w:line="315" w:lineRule="atLeast"/>
        <w:rPr>
          <w:color w:val="000000"/>
          <w:sz w:val="28"/>
          <w:szCs w:val="28"/>
        </w:rPr>
      </w:pPr>
    </w:p>
    <w:p w:rsidR="00511FDD" w:rsidRPr="009B7340" w:rsidRDefault="00511FDD">
      <w:pPr>
        <w:pStyle w:val="2"/>
        <w:spacing w:before="28" w:after="28" w:line="100" w:lineRule="atLeast"/>
        <w:jc w:val="center"/>
        <w:rPr>
          <w:rFonts w:cs="Times New Roman"/>
          <w:b w:val="0"/>
          <w:color w:val="000000"/>
          <w:sz w:val="45"/>
        </w:rPr>
      </w:pPr>
    </w:p>
    <w:p w:rsidR="00511FDD" w:rsidRPr="009B7340" w:rsidRDefault="00511FDD">
      <w:pPr>
        <w:pStyle w:val="2"/>
        <w:spacing w:before="28" w:after="28" w:line="100" w:lineRule="atLeast"/>
        <w:jc w:val="center"/>
        <w:rPr>
          <w:rFonts w:cs="Times New Roman"/>
          <w:b w:val="0"/>
          <w:color w:val="000000"/>
          <w:sz w:val="45"/>
        </w:rPr>
      </w:pPr>
    </w:p>
    <w:p w:rsidR="00511FDD" w:rsidRPr="009B7340" w:rsidRDefault="00511FDD" w:rsidP="00511FDD">
      <w:pPr>
        <w:pStyle w:val="a1"/>
      </w:pPr>
    </w:p>
    <w:p w:rsidR="00511FDD" w:rsidRPr="009B7340" w:rsidRDefault="00511FDD" w:rsidP="00511FDD">
      <w:pPr>
        <w:pStyle w:val="a1"/>
      </w:pPr>
    </w:p>
    <w:p w:rsidR="00511FDD" w:rsidRPr="009B7340" w:rsidRDefault="00511FDD" w:rsidP="00511FDD">
      <w:pPr>
        <w:pStyle w:val="a1"/>
      </w:pPr>
    </w:p>
    <w:p w:rsidR="00511FDD" w:rsidRPr="009B7340" w:rsidRDefault="00511FDD" w:rsidP="00511FDD">
      <w:pPr>
        <w:pStyle w:val="a1"/>
      </w:pPr>
    </w:p>
    <w:p w:rsidR="00511FDD" w:rsidRPr="009B7340" w:rsidRDefault="00511FDD" w:rsidP="00511FDD">
      <w:pPr>
        <w:pStyle w:val="a1"/>
      </w:pPr>
    </w:p>
    <w:p w:rsidR="00511FDD" w:rsidRPr="009B7340" w:rsidRDefault="00511FDD" w:rsidP="00511FDD">
      <w:pPr>
        <w:pStyle w:val="a1"/>
      </w:pPr>
    </w:p>
    <w:p w:rsidR="00511FDD" w:rsidRPr="009B7340" w:rsidRDefault="00511FDD" w:rsidP="00511FDD">
      <w:pPr>
        <w:pStyle w:val="a1"/>
      </w:pPr>
    </w:p>
    <w:p w:rsidR="00511FDD" w:rsidRPr="009B7340" w:rsidRDefault="00511FDD" w:rsidP="00511FDD">
      <w:pPr>
        <w:pStyle w:val="a1"/>
      </w:pPr>
    </w:p>
    <w:p w:rsidR="00511FDD" w:rsidRPr="009B7340" w:rsidRDefault="00511FDD" w:rsidP="00511FDD">
      <w:pPr>
        <w:pStyle w:val="a1"/>
        <w:spacing w:after="0" w:line="315" w:lineRule="atLeast"/>
        <w:jc w:val="center"/>
        <w:rPr>
          <w:color w:val="000000"/>
          <w:sz w:val="32"/>
          <w:szCs w:val="32"/>
        </w:rPr>
      </w:pPr>
      <w:r w:rsidRPr="009B7340">
        <w:rPr>
          <w:rStyle w:val="a5"/>
          <w:i/>
          <w:iCs/>
          <w:color w:val="000000"/>
          <w:sz w:val="32"/>
          <w:szCs w:val="32"/>
        </w:rPr>
        <w:lastRenderedPageBreak/>
        <w:t>Занятие «Символы Победы - ордена, медали и знамена».</w:t>
      </w:r>
    </w:p>
    <w:p w:rsidR="00511FDD" w:rsidRPr="009B7340" w:rsidRDefault="00511FDD" w:rsidP="00511FDD">
      <w:pPr>
        <w:pStyle w:val="a1"/>
        <w:spacing w:after="0" w:line="315" w:lineRule="atLeast"/>
        <w:jc w:val="center"/>
        <w:rPr>
          <w:b/>
          <w:color w:val="000000"/>
          <w:sz w:val="32"/>
          <w:szCs w:val="32"/>
        </w:rPr>
      </w:pPr>
      <w:r w:rsidRPr="009B7340">
        <w:rPr>
          <w:color w:val="000000"/>
          <w:sz w:val="32"/>
          <w:szCs w:val="32"/>
          <w:lang w:val="en-US"/>
        </w:rPr>
        <w:t> </w:t>
      </w:r>
    </w:p>
    <w:p w:rsidR="00511FDD" w:rsidRPr="009B7340" w:rsidRDefault="00511FDD" w:rsidP="00511FDD">
      <w:pPr>
        <w:pStyle w:val="a1"/>
        <w:spacing w:after="0" w:line="315" w:lineRule="atLeast"/>
        <w:rPr>
          <w:color w:val="000000"/>
          <w:sz w:val="28"/>
          <w:szCs w:val="28"/>
        </w:rPr>
      </w:pPr>
      <w:r w:rsidRPr="009B7340">
        <w:rPr>
          <w:b/>
          <w:color w:val="000000"/>
          <w:sz w:val="28"/>
          <w:szCs w:val="28"/>
        </w:rPr>
        <w:t>Цель:</w:t>
      </w:r>
      <w:r w:rsidRPr="009B7340">
        <w:rPr>
          <w:color w:val="000000"/>
          <w:sz w:val="28"/>
          <w:szCs w:val="28"/>
          <w:lang w:val="en-US"/>
        </w:rPr>
        <w:t> </w:t>
      </w:r>
      <w:r w:rsidRPr="009B7340">
        <w:rPr>
          <w:color w:val="000000"/>
          <w:sz w:val="28"/>
          <w:szCs w:val="28"/>
        </w:rPr>
        <w:t>Познакомить детей с боевыми наградами, которыми награждали воинов во время Великой Отечественной войны, со знаменем Победы, которое водрузили над Рейхстагом; воспитывать уважение к ратным подвигам бойцов и командиров, гордость за свой народ, любовь к Родине.</w:t>
      </w:r>
    </w:p>
    <w:p w:rsidR="00511FDD" w:rsidRPr="009B7340" w:rsidRDefault="00511FDD" w:rsidP="00511FDD">
      <w:pPr>
        <w:pStyle w:val="a1"/>
        <w:spacing w:after="0" w:line="315" w:lineRule="atLeast"/>
        <w:rPr>
          <w:b/>
          <w:color w:val="000000"/>
          <w:sz w:val="28"/>
          <w:szCs w:val="28"/>
        </w:rPr>
      </w:pPr>
      <w:r w:rsidRPr="009B7340">
        <w:rPr>
          <w:color w:val="000000"/>
          <w:sz w:val="28"/>
          <w:szCs w:val="28"/>
          <w:lang w:val="en-US"/>
        </w:rPr>
        <w:t> </w:t>
      </w:r>
    </w:p>
    <w:p w:rsidR="00511FDD" w:rsidRPr="009B7340" w:rsidRDefault="00511FDD" w:rsidP="00511FDD">
      <w:pPr>
        <w:pStyle w:val="a1"/>
        <w:spacing w:after="0" w:line="315" w:lineRule="atLeast"/>
        <w:rPr>
          <w:color w:val="000000"/>
          <w:sz w:val="28"/>
          <w:szCs w:val="28"/>
        </w:rPr>
      </w:pPr>
      <w:r w:rsidRPr="009B7340">
        <w:rPr>
          <w:b/>
          <w:color w:val="000000"/>
          <w:sz w:val="28"/>
          <w:szCs w:val="28"/>
        </w:rPr>
        <w:t>Оборудование:</w:t>
      </w:r>
      <w:r w:rsidRPr="009B7340">
        <w:rPr>
          <w:b/>
          <w:color w:val="000000"/>
          <w:sz w:val="28"/>
          <w:szCs w:val="28"/>
          <w:lang w:val="en-US"/>
        </w:rPr>
        <w:t> </w:t>
      </w:r>
      <w:r w:rsidRPr="009B7340">
        <w:rPr>
          <w:color w:val="000000"/>
          <w:sz w:val="28"/>
          <w:szCs w:val="28"/>
        </w:rPr>
        <w:t xml:space="preserve">сборник рассказов «Дети — герои Великой Отечественной войны»; стенд с фотографиями орденов и медалей; изображение Знамени Победы, наглядно-дидактическое пособие «Великая Отечественная война в произведениях художников» (издательство «Мозаика-Синтез»), репродукции картин О. Пономаренко «Победа», В. </w:t>
      </w:r>
      <w:proofErr w:type="spellStart"/>
      <w:r w:rsidRPr="009B7340">
        <w:rPr>
          <w:color w:val="000000"/>
          <w:sz w:val="28"/>
          <w:szCs w:val="28"/>
        </w:rPr>
        <w:t>Богаткина</w:t>
      </w:r>
      <w:proofErr w:type="spellEnd"/>
      <w:r w:rsidRPr="009B7340">
        <w:rPr>
          <w:color w:val="000000"/>
          <w:sz w:val="28"/>
          <w:szCs w:val="28"/>
        </w:rPr>
        <w:t xml:space="preserve"> «Штурм Рейхстага», музыкальные записи песен времен Великой Отечественной войны.</w:t>
      </w:r>
    </w:p>
    <w:p w:rsidR="00511FDD" w:rsidRPr="009B7340" w:rsidRDefault="00511FDD" w:rsidP="00511FDD">
      <w:pPr>
        <w:pStyle w:val="a1"/>
        <w:spacing w:after="0" w:line="315" w:lineRule="atLeast"/>
        <w:rPr>
          <w:b/>
          <w:color w:val="000000"/>
          <w:sz w:val="28"/>
          <w:szCs w:val="28"/>
        </w:rPr>
      </w:pPr>
      <w:r w:rsidRPr="009B7340">
        <w:rPr>
          <w:color w:val="000000"/>
          <w:sz w:val="28"/>
          <w:szCs w:val="28"/>
          <w:lang w:val="en-US"/>
        </w:rPr>
        <w:t> </w:t>
      </w:r>
    </w:p>
    <w:p w:rsidR="00511FDD" w:rsidRPr="009B7340" w:rsidRDefault="00511FDD" w:rsidP="00511FDD">
      <w:pPr>
        <w:pStyle w:val="a1"/>
        <w:spacing w:after="0" w:line="315" w:lineRule="atLeast"/>
        <w:rPr>
          <w:color w:val="000000"/>
          <w:sz w:val="28"/>
          <w:szCs w:val="28"/>
        </w:rPr>
      </w:pPr>
      <w:r w:rsidRPr="009B7340">
        <w:rPr>
          <w:b/>
          <w:color w:val="000000"/>
          <w:sz w:val="28"/>
          <w:szCs w:val="28"/>
        </w:rPr>
        <w:t>Ход занятия.</w:t>
      </w:r>
    </w:p>
    <w:p w:rsidR="00511FDD" w:rsidRPr="009B7340" w:rsidRDefault="00511FDD" w:rsidP="00511FDD">
      <w:pPr>
        <w:pStyle w:val="a1"/>
        <w:spacing w:after="0" w:line="315" w:lineRule="atLeast"/>
        <w:rPr>
          <w:color w:val="000000"/>
          <w:sz w:val="28"/>
          <w:szCs w:val="28"/>
        </w:rPr>
      </w:pPr>
      <w:r w:rsidRPr="009B7340">
        <w:rPr>
          <w:color w:val="000000"/>
          <w:sz w:val="28"/>
          <w:szCs w:val="28"/>
        </w:rPr>
        <w:t xml:space="preserve">В начале занятия слушаем фрагмент песни «День Победы» (музыка Д. </w:t>
      </w:r>
      <w:proofErr w:type="spellStart"/>
      <w:r w:rsidRPr="009B7340">
        <w:rPr>
          <w:color w:val="000000"/>
          <w:sz w:val="28"/>
          <w:szCs w:val="28"/>
        </w:rPr>
        <w:t>Тухманова</w:t>
      </w:r>
      <w:proofErr w:type="spellEnd"/>
      <w:r w:rsidRPr="009B7340">
        <w:rPr>
          <w:color w:val="000000"/>
          <w:sz w:val="28"/>
          <w:szCs w:val="28"/>
        </w:rPr>
        <w:t>).</w:t>
      </w:r>
    </w:p>
    <w:p w:rsidR="00511FDD" w:rsidRPr="009B7340" w:rsidRDefault="00511FDD" w:rsidP="00511FDD">
      <w:pPr>
        <w:pStyle w:val="a1"/>
        <w:spacing w:after="0" w:line="315" w:lineRule="atLeast"/>
        <w:rPr>
          <w:color w:val="000000"/>
          <w:sz w:val="28"/>
          <w:szCs w:val="28"/>
        </w:rPr>
      </w:pPr>
      <w:r w:rsidRPr="009B7340">
        <w:rPr>
          <w:color w:val="000000"/>
          <w:sz w:val="28"/>
          <w:szCs w:val="28"/>
        </w:rPr>
        <w:t>Воспитатель: О каком празднике говорится в этой песне? (Этот праздник называется День Победы.) Что это была за победа? (Это была победа в войне.)</w:t>
      </w:r>
    </w:p>
    <w:p w:rsidR="00511FDD" w:rsidRPr="009B7340" w:rsidRDefault="00511FDD" w:rsidP="00511FDD">
      <w:pPr>
        <w:pStyle w:val="a1"/>
        <w:spacing w:after="0" w:line="315" w:lineRule="atLeast"/>
        <w:rPr>
          <w:color w:val="000000"/>
          <w:sz w:val="28"/>
          <w:szCs w:val="28"/>
        </w:rPr>
      </w:pPr>
      <w:r w:rsidRPr="009B7340">
        <w:rPr>
          <w:color w:val="000000"/>
          <w:sz w:val="28"/>
          <w:szCs w:val="28"/>
        </w:rPr>
        <w:t>Как называют эту войну? (Эту войну называют «Великой Отечественной».)</w:t>
      </w:r>
    </w:p>
    <w:p w:rsidR="00511FDD" w:rsidRPr="009B7340" w:rsidRDefault="00511FDD" w:rsidP="00511FDD">
      <w:pPr>
        <w:pStyle w:val="a1"/>
        <w:spacing w:after="0" w:line="315" w:lineRule="atLeast"/>
        <w:rPr>
          <w:color w:val="000000"/>
          <w:sz w:val="28"/>
          <w:szCs w:val="28"/>
        </w:rPr>
      </w:pPr>
      <w:r w:rsidRPr="009B7340">
        <w:rPr>
          <w:color w:val="000000"/>
          <w:sz w:val="28"/>
          <w:szCs w:val="28"/>
        </w:rPr>
        <w:t xml:space="preserve">Как вы думаете, что означает слово «отечество»? </w:t>
      </w:r>
      <w:proofErr w:type="gramStart"/>
      <w:r w:rsidRPr="009B7340">
        <w:rPr>
          <w:color w:val="000000"/>
          <w:sz w:val="28"/>
          <w:szCs w:val="28"/>
        </w:rPr>
        <w:t>( Страна, в которой мы родились и живем.</w:t>
      </w:r>
      <w:proofErr w:type="gramEnd"/>
      <w:r w:rsidRPr="009B7340">
        <w:rPr>
          <w:color w:val="000000"/>
          <w:sz w:val="28"/>
          <w:szCs w:val="28"/>
        </w:rPr>
        <w:t xml:space="preserve"> Страна наших родителей — отцов и матерей и наших предков. </w:t>
      </w:r>
      <w:proofErr w:type="gramStart"/>
      <w:r w:rsidRPr="009B7340">
        <w:rPr>
          <w:color w:val="000000"/>
          <w:sz w:val="28"/>
          <w:szCs w:val="28"/>
        </w:rPr>
        <w:t>Наша родина — Россия.)</w:t>
      </w:r>
      <w:proofErr w:type="gramEnd"/>
    </w:p>
    <w:p w:rsidR="00511FDD" w:rsidRPr="009B7340" w:rsidRDefault="00511FDD" w:rsidP="00511FDD">
      <w:pPr>
        <w:pStyle w:val="a1"/>
        <w:spacing w:after="0" w:line="315" w:lineRule="atLeast"/>
        <w:rPr>
          <w:color w:val="000000"/>
          <w:sz w:val="28"/>
          <w:szCs w:val="28"/>
        </w:rPr>
      </w:pPr>
      <w:r w:rsidRPr="009B7340">
        <w:rPr>
          <w:color w:val="000000"/>
          <w:sz w:val="28"/>
          <w:szCs w:val="28"/>
        </w:rPr>
        <w:t>Воспитатель: Дети, скоро наша страна будет отмечать праздник Победы. В этот день на улицах города можно встретить ветеранов — воинов той далекой войны. Майский праздник — День Победы — Отмечает вся страна. Надевают наши деды. Боевые ордена. Сегодня мы увидим награды - ордена и медали, которыми награждали воинов в годы Великой Отечественной войны.</w:t>
      </w:r>
      <w:r w:rsidRPr="009B7340">
        <w:rPr>
          <w:color w:val="000000"/>
          <w:sz w:val="28"/>
          <w:szCs w:val="28"/>
          <w:lang w:val="en-US"/>
        </w:rPr>
        <w:t> </w:t>
      </w:r>
      <w:r w:rsidRPr="009B7340">
        <w:rPr>
          <w:color w:val="000000"/>
          <w:sz w:val="28"/>
          <w:szCs w:val="28"/>
        </w:rPr>
        <w:t>(Рассматривание фотографий с орденами.)</w:t>
      </w:r>
    </w:p>
    <w:p w:rsidR="00511FDD" w:rsidRPr="009B7340" w:rsidRDefault="00511FDD" w:rsidP="00511FDD">
      <w:pPr>
        <w:pStyle w:val="a1"/>
        <w:spacing w:after="0" w:line="315" w:lineRule="atLeast"/>
        <w:rPr>
          <w:color w:val="000000"/>
          <w:sz w:val="28"/>
          <w:szCs w:val="28"/>
        </w:rPr>
      </w:pPr>
      <w:r w:rsidRPr="009B7340">
        <w:rPr>
          <w:color w:val="000000"/>
          <w:sz w:val="28"/>
          <w:szCs w:val="28"/>
        </w:rPr>
        <w:t>Воспитатель: Четыре с половиной года длилась Великая Отечественная война.</w:t>
      </w:r>
    </w:p>
    <w:p w:rsidR="00511FDD" w:rsidRPr="009B7340" w:rsidRDefault="00511FDD" w:rsidP="00511FDD">
      <w:pPr>
        <w:pStyle w:val="a1"/>
        <w:spacing w:after="0" w:line="315" w:lineRule="atLeast"/>
        <w:rPr>
          <w:color w:val="000000"/>
          <w:sz w:val="28"/>
          <w:szCs w:val="28"/>
        </w:rPr>
      </w:pPr>
      <w:r w:rsidRPr="009B7340">
        <w:rPr>
          <w:color w:val="000000"/>
          <w:sz w:val="28"/>
          <w:szCs w:val="28"/>
        </w:rPr>
        <w:t>Много бед и горя она принесла русским людям — в руины превратились многие города и села, погибли тысячи людей. Защищая свою Родину, солдаты и командиры сражались, не жалея жизни.</w:t>
      </w:r>
    </w:p>
    <w:p w:rsidR="00511FDD" w:rsidRPr="009B7340" w:rsidRDefault="00511FDD" w:rsidP="00511FDD">
      <w:pPr>
        <w:pStyle w:val="a1"/>
        <w:spacing w:after="0" w:line="315" w:lineRule="atLeast"/>
        <w:rPr>
          <w:color w:val="000000"/>
          <w:sz w:val="28"/>
          <w:szCs w:val="28"/>
        </w:rPr>
      </w:pPr>
      <w:r w:rsidRPr="009B7340">
        <w:rPr>
          <w:color w:val="000000"/>
          <w:sz w:val="28"/>
          <w:szCs w:val="28"/>
        </w:rPr>
        <w:t>Воспитатель: Как вы думаете, за что воин мог получить орден или медаль?</w:t>
      </w:r>
    </w:p>
    <w:p w:rsidR="00511FDD" w:rsidRPr="009B7340" w:rsidRDefault="00511FDD" w:rsidP="00511FDD">
      <w:pPr>
        <w:pStyle w:val="a1"/>
        <w:spacing w:after="0" w:line="315" w:lineRule="atLeast"/>
        <w:rPr>
          <w:color w:val="000000"/>
          <w:sz w:val="28"/>
          <w:szCs w:val="28"/>
        </w:rPr>
      </w:pPr>
      <w:r w:rsidRPr="009B7340">
        <w:rPr>
          <w:color w:val="000000"/>
          <w:sz w:val="28"/>
          <w:szCs w:val="28"/>
        </w:rPr>
        <w:t>В первые годы войны бойцы и командиры награждались орденами Красного Знамени, Красной Звезды, медалями «За отвагу», «За боевые заслуги»</w:t>
      </w:r>
      <w:proofErr w:type="gramStart"/>
      <w:r w:rsidRPr="009B7340">
        <w:rPr>
          <w:color w:val="000000"/>
          <w:sz w:val="28"/>
          <w:szCs w:val="28"/>
        </w:rPr>
        <w:t>.(</w:t>
      </w:r>
      <w:proofErr w:type="gramEnd"/>
      <w:r w:rsidRPr="009B7340">
        <w:rPr>
          <w:color w:val="000000"/>
          <w:sz w:val="28"/>
          <w:szCs w:val="28"/>
        </w:rPr>
        <w:t>Рассматривают иллюстрации.)</w:t>
      </w:r>
      <w:r w:rsidRPr="009B7340">
        <w:rPr>
          <w:color w:val="000000"/>
          <w:sz w:val="28"/>
          <w:szCs w:val="28"/>
          <w:lang w:val="en-US"/>
        </w:rPr>
        <w:t>                                                                                            </w:t>
      </w:r>
    </w:p>
    <w:p w:rsidR="00511FDD" w:rsidRPr="009B7340" w:rsidRDefault="00511FDD" w:rsidP="00511FDD">
      <w:pPr>
        <w:pStyle w:val="a1"/>
        <w:spacing w:after="0" w:line="315" w:lineRule="atLeast"/>
        <w:rPr>
          <w:color w:val="000000"/>
          <w:sz w:val="28"/>
          <w:szCs w:val="28"/>
        </w:rPr>
      </w:pPr>
      <w:r w:rsidRPr="009B7340">
        <w:rPr>
          <w:color w:val="000000"/>
          <w:sz w:val="28"/>
          <w:szCs w:val="28"/>
        </w:rPr>
        <w:t>В ходе боев требовалось выделять подвиги бойцов, отмечать искусство военачальников. Тогда были утверждены ордена Отечественной войны, Суворова, Кутузова, Александра Невского и др.</w:t>
      </w:r>
    </w:p>
    <w:p w:rsidR="00511FDD" w:rsidRPr="009B7340" w:rsidRDefault="00511FDD" w:rsidP="00511FDD">
      <w:pPr>
        <w:pStyle w:val="a1"/>
        <w:spacing w:after="0" w:line="315" w:lineRule="atLeast"/>
        <w:rPr>
          <w:color w:val="000000"/>
          <w:sz w:val="28"/>
          <w:szCs w:val="28"/>
        </w:rPr>
      </w:pPr>
      <w:r w:rsidRPr="009B7340">
        <w:rPr>
          <w:color w:val="000000"/>
          <w:sz w:val="28"/>
          <w:szCs w:val="28"/>
        </w:rPr>
        <w:t>Для доблестных защитников городов-героев были изготовлены специальные медали «За оборону Ленинграда», «За оборону Севастополя», «За оборону Москвы».</w:t>
      </w:r>
    </w:p>
    <w:p w:rsidR="00511FDD" w:rsidRPr="009B7340" w:rsidRDefault="00511FDD" w:rsidP="00511FDD">
      <w:pPr>
        <w:pStyle w:val="a1"/>
        <w:spacing w:after="0" w:line="315" w:lineRule="atLeast"/>
        <w:rPr>
          <w:color w:val="000000"/>
          <w:sz w:val="28"/>
          <w:szCs w:val="28"/>
        </w:rPr>
      </w:pPr>
      <w:r w:rsidRPr="009B7340">
        <w:rPr>
          <w:color w:val="000000"/>
          <w:sz w:val="28"/>
          <w:szCs w:val="28"/>
        </w:rPr>
        <w:lastRenderedPageBreak/>
        <w:t>Даже дети награждались орденами и медалями (фотографии детей).</w:t>
      </w:r>
    </w:p>
    <w:p w:rsidR="00511FDD" w:rsidRPr="009B7340" w:rsidRDefault="00511FDD" w:rsidP="00511FDD">
      <w:pPr>
        <w:pStyle w:val="a1"/>
        <w:spacing w:after="0" w:line="315" w:lineRule="atLeast"/>
        <w:rPr>
          <w:color w:val="000000"/>
          <w:sz w:val="28"/>
          <w:szCs w:val="28"/>
        </w:rPr>
      </w:pPr>
      <w:r w:rsidRPr="009B7340">
        <w:rPr>
          <w:color w:val="000000"/>
          <w:sz w:val="28"/>
          <w:szCs w:val="28"/>
        </w:rPr>
        <w:t>Воспитатель: Ребята, а как вы думаете, награды вручались только на фронте? А те люди, которые работали в тылу, тоже совершали подвиги? Были ли женщины-героини среди защитников Отечества? Сегодня мы с вами многое узнали о наградах, которыми в годы Великой Отечественной войны отмечали героев. Память об этих людях мы сохраним навсегда.</w:t>
      </w:r>
    </w:p>
    <w:p w:rsidR="00511FDD" w:rsidRPr="009B7340" w:rsidRDefault="00511FDD" w:rsidP="00511FDD">
      <w:pPr>
        <w:pStyle w:val="a1"/>
        <w:spacing w:after="0" w:line="315" w:lineRule="atLeast"/>
        <w:rPr>
          <w:color w:val="000000"/>
          <w:sz w:val="28"/>
          <w:szCs w:val="28"/>
        </w:rPr>
      </w:pPr>
      <w:r w:rsidRPr="009B7340">
        <w:rPr>
          <w:color w:val="000000"/>
          <w:sz w:val="28"/>
          <w:szCs w:val="28"/>
        </w:rPr>
        <w:t>Чтобы сохранить память о героях войны, в городах и поселках установлены памятники, у Кремлевской стены в столице нашей Родины городе-герое Москве у могилы Неизвестного солдата горит Вечный огонь. Это — огонь нашей памяти, символ того, что мы помним о тех событиях. Есть еще один очень важный символ — это Знамя Победы.</w:t>
      </w:r>
    </w:p>
    <w:p w:rsidR="00511FDD" w:rsidRPr="009B7340" w:rsidRDefault="00511FDD" w:rsidP="00511FDD">
      <w:pPr>
        <w:pStyle w:val="a1"/>
        <w:spacing w:after="0" w:line="315" w:lineRule="atLeast"/>
        <w:rPr>
          <w:color w:val="000000"/>
          <w:sz w:val="28"/>
          <w:szCs w:val="28"/>
        </w:rPr>
      </w:pPr>
      <w:r w:rsidRPr="009B7340">
        <w:rPr>
          <w:color w:val="000000"/>
          <w:sz w:val="28"/>
          <w:szCs w:val="28"/>
        </w:rPr>
        <w:t>Воспитатель: Давайте рассмотрим изображение Знамени Победы</w:t>
      </w:r>
      <w:proofErr w:type="gramStart"/>
      <w:r w:rsidRPr="009B7340">
        <w:rPr>
          <w:color w:val="000000"/>
          <w:sz w:val="28"/>
          <w:szCs w:val="28"/>
        </w:rPr>
        <w:t xml:space="preserve"> .</w:t>
      </w:r>
      <w:proofErr w:type="gramEnd"/>
    </w:p>
    <w:p w:rsidR="00511FDD" w:rsidRPr="009B7340" w:rsidRDefault="00511FDD" w:rsidP="00511FDD">
      <w:pPr>
        <w:pStyle w:val="a1"/>
        <w:spacing w:after="0" w:line="315" w:lineRule="atLeast"/>
        <w:rPr>
          <w:color w:val="000000"/>
          <w:sz w:val="28"/>
          <w:szCs w:val="28"/>
        </w:rPr>
      </w:pPr>
      <w:r w:rsidRPr="009B7340">
        <w:rPr>
          <w:color w:val="000000"/>
          <w:sz w:val="28"/>
          <w:szCs w:val="28"/>
        </w:rPr>
        <w:t>Какого цвета знамя Победы?</w:t>
      </w:r>
      <w:r w:rsidRPr="009B7340">
        <w:rPr>
          <w:color w:val="000000"/>
          <w:sz w:val="28"/>
          <w:szCs w:val="28"/>
          <w:lang w:val="en-US"/>
        </w:rPr>
        <w:t> </w:t>
      </w:r>
      <w:r w:rsidRPr="009B7340">
        <w:rPr>
          <w:color w:val="000000"/>
          <w:sz w:val="28"/>
          <w:szCs w:val="28"/>
        </w:rPr>
        <w:t>(Знамя Победы красного цвета.)</w:t>
      </w:r>
    </w:p>
    <w:p w:rsidR="00511FDD" w:rsidRPr="009B7340" w:rsidRDefault="00511FDD" w:rsidP="00511FDD">
      <w:pPr>
        <w:pStyle w:val="a1"/>
        <w:spacing w:after="0" w:line="315" w:lineRule="atLeast"/>
        <w:rPr>
          <w:color w:val="000000"/>
          <w:sz w:val="28"/>
          <w:szCs w:val="28"/>
        </w:rPr>
      </w:pPr>
      <w:r w:rsidRPr="009B7340">
        <w:rPr>
          <w:color w:val="000000"/>
          <w:sz w:val="28"/>
          <w:szCs w:val="28"/>
        </w:rPr>
        <w:t>Что изображено на знамени?</w:t>
      </w:r>
      <w:r w:rsidRPr="009B7340">
        <w:rPr>
          <w:color w:val="000000"/>
          <w:sz w:val="28"/>
          <w:szCs w:val="28"/>
          <w:lang w:val="en-US"/>
        </w:rPr>
        <w:t> </w:t>
      </w:r>
      <w:r w:rsidRPr="009B7340">
        <w:rPr>
          <w:color w:val="000000"/>
          <w:sz w:val="28"/>
          <w:szCs w:val="28"/>
        </w:rPr>
        <w:t>(На Знамени Победы изображены: звезда, серп и молот, надписи.)</w:t>
      </w:r>
    </w:p>
    <w:p w:rsidR="00511FDD" w:rsidRPr="009B7340" w:rsidRDefault="00511FDD" w:rsidP="00511FDD">
      <w:pPr>
        <w:pStyle w:val="a1"/>
        <w:spacing w:after="0" w:line="315" w:lineRule="atLeast"/>
        <w:rPr>
          <w:color w:val="000000"/>
          <w:sz w:val="28"/>
          <w:szCs w:val="28"/>
        </w:rPr>
      </w:pPr>
      <w:r w:rsidRPr="009B7340">
        <w:rPr>
          <w:color w:val="000000"/>
          <w:sz w:val="28"/>
          <w:szCs w:val="28"/>
        </w:rPr>
        <w:t>В те времена наша страна Россия была частью государства, которое называлось Союз Советских Социалистических Республик. Государственный флаг Совет</w:t>
      </w:r>
      <w:r w:rsidRPr="009B7340">
        <w:rPr>
          <w:color w:val="000000"/>
          <w:sz w:val="28"/>
          <w:szCs w:val="28"/>
        </w:rPr>
        <w:softHyphen/>
        <w:t>ского Союза был красного цвета с золотой звездой и золотыми серпом и молотом. Серп и молот — это символы труда и трудящихся, тех, кто работает на фабриках и заводах, выращивает хлеб, звезда — символ защитников Отечества. Эти символы изображены и на Знамени Победы, только нанесены они на полотнище белой краской. Надписи на Знамени Победы говорят о том, какому военному подразделению принадлежало это знамя.</w:t>
      </w:r>
    </w:p>
    <w:p w:rsidR="00511FDD" w:rsidRPr="009B7340" w:rsidRDefault="00511FDD" w:rsidP="00511FDD">
      <w:pPr>
        <w:pStyle w:val="a1"/>
        <w:spacing w:after="0" w:line="315" w:lineRule="atLeast"/>
        <w:rPr>
          <w:color w:val="000000"/>
          <w:sz w:val="28"/>
          <w:szCs w:val="28"/>
        </w:rPr>
      </w:pPr>
      <w:r w:rsidRPr="009B7340">
        <w:rPr>
          <w:color w:val="000000"/>
          <w:sz w:val="28"/>
          <w:szCs w:val="28"/>
        </w:rPr>
        <w:t xml:space="preserve">События, связанные со Знаменем Победы, происходили в самом конце Великой Отечественной войны. А до этого в тяжелых сражениях советские войска освободили свою Родину от жестоких захватчиков. Освободили они и многие другие страны: </w:t>
      </w:r>
      <w:proofErr w:type="gramStart"/>
      <w:r w:rsidRPr="009B7340">
        <w:rPr>
          <w:color w:val="000000"/>
          <w:sz w:val="28"/>
          <w:szCs w:val="28"/>
        </w:rPr>
        <w:t>Польшу, Чехословакию, Венгрию, Австрию, — и, наконец, штурмом взяли столицу фашистской Германии — город Берлин.</w:t>
      </w:r>
      <w:proofErr w:type="gramEnd"/>
    </w:p>
    <w:p w:rsidR="00511FDD" w:rsidRPr="009B7340" w:rsidRDefault="00511FDD" w:rsidP="00511FDD">
      <w:pPr>
        <w:pStyle w:val="a1"/>
        <w:spacing w:after="0" w:line="315" w:lineRule="atLeast"/>
        <w:rPr>
          <w:color w:val="000000"/>
          <w:sz w:val="28"/>
          <w:szCs w:val="28"/>
        </w:rPr>
      </w:pPr>
      <w:r w:rsidRPr="009B7340">
        <w:rPr>
          <w:color w:val="000000"/>
          <w:sz w:val="28"/>
          <w:szCs w:val="28"/>
        </w:rPr>
        <w:t>В центре города бои развернулись за каждый дом, за каждую улицу. Особенно тяжелым был штурм здания фашистского правительства — Рейхстага. Чтобы преодолеть упорное сопротивление фашистов, приходилось сражаться за каждый этаж, за каждую комнату. И вот, наконец, штурмовые группы советских солдат поднялись на крышу. Знамя Победы развевалось над Берлином — это означало, что война окончена, завоевана долгожданная победа. Затем Знамя Победы перевезли в Москву для участия в Параде Победы.</w:t>
      </w:r>
    </w:p>
    <w:p w:rsidR="00511FDD" w:rsidRPr="009B7340" w:rsidRDefault="00511FDD" w:rsidP="00511FDD">
      <w:pPr>
        <w:pStyle w:val="a1"/>
        <w:spacing w:after="0" w:line="315" w:lineRule="atLeast"/>
        <w:rPr>
          <w:color w:val="000000"/>
          <w:sz w:val="28"/>
          <w:szCs w:val="28"/>
        </w:rPr>
      </w:pPr>
      <w:r w:rsidRPr="009B7340">
        <w:rPr>
          <w:color w:val="000000"/>
          <w:sz w:val="28"/>
          <w:szCs w:val="28"/>
        </w:rPr>
        <w:t>Предлагаю нарисовать Знамя Победы.</w:t>
      </w:r>
    </w:p>
    <w:p w:rsidR="008B7147" w:rsidRPr="009B7340" w:rsidRDefault="008B7147" w:rsidP="00511FDD">
      <w:pPr>
        <w:pStyle w:val="a1"/>
        <w:spacing w:after="0" w:line="315" w:lineRule="atLeast"/>
        <w:rPr>
          <w:color w:val="000000"/>
          <w:sz w:val="28"/>
          <w:szCs w:val="28"/>
        </w:rPr>
      </w:pPr>
    </w:p>
    <w:p w:rsidR="008B7147" w:rsidRPr="009B7340" w:rsidRDefault="008B7147" w:rsidP="00511FDD">
      <w:pPr>
        <w:pStyle w:val="a1"/>
        <w:spacing w:after="0" w:line="315" w:lineRule="atLeast"/>
        <w:rPr>
          <w:color w:val="000000"/>
          <w:sz w:val="28"/>
          <w:szCs w:val="28"/>
        </w:rPr>
      </w:pPr>
    </w:p>
    <w:p w:rsidR="008B7147" w:rsidRPr="009B7340" w:rsidRDefault="008B7147" w:rsidP="00511FDD">
      <w:pPr>
        <w:pStyle w:val="a1"/>
        <w:spacing w:after="0" w:line="315" w:lineRule="atLeast"/>
        <w:rPr>
          <w:b/>
          <w:color w:val="000000"/>
          <w:sz w:val="28"/>
          <w:szCs w:val="28"/>
        </w:rPr>
      </w:pPr>
    </w:p>
    <w:p w:rsidR="008B7147" w:rsidRPr="009B7340" w:rsidRDefault="008B7147" w:rsidP="00511FDD">
      <w:pPr>
        <w:pStyle w:val="a1"/>
        <w:spacing w:after="0" w:line="315" w:lineRule="atLeast"/>
        <w:rPr>
          <w:b/>
          <w:color w:val="000000"/>
          <w:sz w:val="28"/>
          <w:szCs w:val="28"/>
        </w:rPr>
      </w:pPr>
    </w:p>
    <w:p w:rsidR="008B7147" w:rsidRPr="009B7340" w:rsidRDefault="008B7147" w:rsidP="00511FDD">
      <w:pPr>
        <w:pStyle w:val="a1"/>
        <w:spacing w:after="0" w:line="315" w:lineRule="atLeast"/>
        <w:rPr>
          <w:b/>
          <w:color w:val="000000"/>
          <w:sz w:val="28"/>
          <w:szCs w:val="28"/>
        </w:rPr>
      </w:pPr>
    </w:p>
    <w:p w:rsidR="008B7147" w:rsidRPr="009B7340" w:rsidRDefault="008B7147" w:rsidP="00511FDD">
      <w:pPr>
        <w:pStyle w:val="a1"/>
        <w:spacing w:after="0" w:line="315" w:lineRule="atLeast"/>
        <w:rPr>
          <w:b/>
          <w:color w:val="000000"/>
          <w:sz w:val="28"/>
          <w:szCs w:val="28"/>
        </w:rPr>
      </w:pPr>
    </w:p>
    <w:p w:rsidR="008B7147" w:rsidRPr="009B7340" w:rsidRDefault="008B7147" w:rsidP="00511FDD">
      <w:pPr>
        <w:pStyle w:val="a1"/>
        <w:spacing w:after="0" w:line="315" w:lineRule="atLeast"/>
        <w:rPr>
          <w:b/>
          <w:color w:val="000000"/>
        </w:rPr>
      </w:pPr>
    </w:p>
    <w:p w:rsidR="008B7147" w:rsidRPr="009B7340" w:rsidRDefault="008B7147" w:rsidP="00511FDD">
      <w:pPr>
        <w:pStyle w:val="a1"/>
        <w:spacing w:after="0" w:line="315" w:lineRule="atLeast"/>
        <w:rPr>
          <w:b/>
          <w:color w:val="000000"/>
          <w:sz w:val="28"/>
          <w:szCs w:val="28"/>
        </w:rPr>
      </w:pPr>
    </w:p>
    <w:p w:rsidR="008B7147" w:rsidRPr="009B7340" w:rsidRDefault="008B7147" w:rsidP="008B7147">
      <w:pPr>
        <w:pStyle w:val="a1"/>
        <w:spacing w:after="0" w:line="315" w:lineRule="atLeast"/>
        <w:jc w:val="center"/>
        <w:rPr>
          <w:b/>
          <w:color w:val="000000"/>
          <w:sz w:val="36"/>
          <w:szCs w:val="36"/>
        </w:rPr>
      </w:pPr>
      <w:r w:rsidRPr="009B7340">
        <w:rPr>
          <w:b/>
          <w:color w:val="000000"/>
          <w:sz w:val="36"/>
          <w:szCs w:val="36"/>
        </w:rPr>
        <w:lastRenderedPageBreak/>
        <w:t>Беседа с детьми</w:t>
      </w:r>
    </w:p>
    <w:p w:rsidR="008B7147" w:rsidRPr="009B7340" w:rsidRDefault="008B7147" w:rsidP="008B7147">
      <w:pPr>
        <w:pStyle w:val="a1"/>
        <w:spacing w:after="0" w:line="315" w:lineRule="atLeast"/>
        <w:jc w:val="center"/>
        <w:rPr>
          <w:b/>
          <w:color w:val="000000"/>
          <w:sz w:val="36"/>
          <w:szCs w:val="36"/>
        </w:rPr>
      </w:pPr>
    </w:p>
    <w:p w:rsidR="008B7147" w:rsidRPr="009B7340" w:rsidRDefault="00511FDD" w:rsidP="008B7147">
      <w:pPr>
        <w:shd w:val="clear" w:color="auto" w:fill="FFFFFF"/>
        <w:suppressAutoHyphens w:val="0"/>
        <w:contextualSpacing/>
        <w:rPr>
          <w:color w:val="000000"/>
          <w:kern w:val="0"/>
          <w:lang w:eastAsia="ru-RU"/>
        </w:rPr>
      </w:pPr>
      <w:r w:rsidRPr="009B7340">
        <w:rPr>
          <w:color w:val="000000"/>
          <w:lang w:val="en-US"/>
        </w:rPr>
        <w:t> </w:t>
      </w:r>
      <w:r w:rsidR="008B7147" w:rsidRPr="009B7340">
        <w:rPr>
          <w:color w:val="000000"/>
          <w:kern w:val="0"/>
          <w:lang w:eastAsia="ru-RU"/>
        </w:rPr>
        <w:t xml:space="preserve">7 братьев </w:t>
      </w:r>
      <w:proofErr w:type="spellStart"/>
      <w:r w:rsidR="008B7147" w:rsidRPr="009B7340">
        <w:rPr>
          <w:color w:val="000000"/>
          <w:kern w:val="0"/>
          <w:lang w:eastAsia="ru-RU"/>
        </w:rPr>
        <w:t>Газдановых</w:t>
      </w:r>
      <w:proofErr w:type="spellEnd"/>
      <w:r w:rsidR="008B7147" w:rsidRPr="009B7340">
        <w:rPr>
          <w:color w:val="000000"/>
          <w:kern w:val="0"/>
          <w:lang w:eastAsia="ru-RU"/>
        </w:rPr>
        <w:t xml:space="preserve"> из маленькой Осетии погибли на фронтах Великой Отечественной Войны. Несмотря на обычную для того времени многодетность и массовый героизм советского народа, таких потерь в лице Защитников Отечества не понесла в годы войны ни одна другая семья необъятного СССР.</w:t>
      </w:r>
      <w:r w:rsidR="008B7147" w:rsidRPr="009B7340">
        <w:rPr>
          <w:color w:val="000000"/>
          <w:kern w:val="0"/>
          <w:lang w:eastAsia="ru-RU"/>
        </w:rPr>
        <w:br/>
      </w:r>
      <w:r w:rsidR="008B7147" w:rsidRPr="009B7340">
        <w:rPr>
          <w:color w:val="000000"/>
          <w:kern w:val="0"/>
          <w:lang w:eastAsia="ru-RU"/>
        </w:rPr>
        <w:br/>
        <w:t xml:space="preserve">Известная песня "Журавли" по одной из версий посвящена им. Памятник семи братьям </w:t>
      </w:r>
      <w:proofErr w:type="spellStart"/>
      <w:r w:rsidR="008B7147" w:rsidRPr="009B7340">
        <w:rPr>
          <w:color w:val="000000"/>
          <w:kern w:val="0"/>
          <w:lang w:eastAsia="ru-RU"/>
        </w:rPr>
        <w:t>Газдановым</w:t>
      </w:r>
      <w:proofErr w:type="spellEnd"/>
      <w:r w:rsidR="008B7147" w:rsidRPr="009B7340">
        <w:rPr>
          <w:color w:val="000000"/>
          <w:kern w:val="0"/>
          <w:lang w:eastAsia="ru-RU"/>
        </w:rPr>
        <w:t xml:space="preserve"> установлен в их родном селе Дзуарикау в Северной Осетии: семь взмывающих в небо журавлей и скорбящая мать, не дождавшаяся с фронта своих детей. Сердце матери не выдержало после третьей похоронки. Получив шестую трагическую весть, умер отец. В опустевшем и полном горя доме </w:t>
      </w:r>
      <w:proofErr w:type="spellStart"/>
      <w:r w:rsidR="008B7147" w:rsidRPr="009B7340">
        <w:rPr>
          <w:color w:val="000000"/>
          <w:kern w:val="0"/>
          <w:lang w:eastAsia="ru-RU"/>
        </w:rPr>
        <w:t>Газдановых</w:t>
      </w:r>
      <w:proofErr w:type="spellEnd"/>
      <w:r w:rsidR="008B7147" w:rsidRPr="009B7340">
        <w:rPr>
          <w:color w:val="000000"/>
          <w:kern w:val="0"/>
          <w:lang w:eastAsia="ru-RU"/>
        </w:rPr>
        <w:t xml:space="preserve"> осталась лишь вдова одного из братьев с маленькой дочерью, которая никогда не видела отца...</w:t>
      </w:r>
      <w:r w:rsidR="008B7147" w:rsidRPr="009B7340">
        <w:rPr>
          <w:color w:val="000000"/>
          <w:kern w:val="0"/>
          <w:lang w:eastAsia="ru-RU"/>
        </w:rPr>
        <w:br/>
      </w:r>
      <w:r w:rsidR="008B7147" w:rsidRPr="009B7340">
        <w:rPr>
          <w:color w:val="000000"/>
          <w:kern w:val="0"/>
          <w:lang w:eastAsia="ru-RU"/>
        </w:rPr>
        <w:br/>
        <w:t xml:space="preserve">Во всем СССР были, ставшие печально известными, семьи Степановых и </w:t>
      </w:r>
      <w:proofErr w:type="spellStart"/>
      <w:r w:rsidR="008B7147" w:rsidRPr="009B7340">
        <w:rPr>
          <w:color w:val="000000"/>
          <w:kern w:val="0"/>
          <w:lang w:eastAsia="ru-RU"/>
        </w:rPr>
        <w:t>Володичкиных</w:t>
      </w:r>
      <w:proofErr w:type="spellEnd"/>
      <w:r w:rsidR="008B7147" w:rsidRPr="009B7340">
        <w:rPr>
          <w:color w:val="000000"/>
          <w:kern w:val="0"/>
          <w:lang w:eastAsia="ru-RU"/>
        </w:rPr>
        <w:t>. Указывается, что в этих семьях погибли, уйдя на фронт, по 9 человек. Однако</w:t>
      </w:r>
      <w:proofErr w:type="gramStart"/>
      <w:r w:rsidR="008B7147" w:rsidRPr="009B7340">
        <w:rPr>
          <w:color w:val="000000"/>
          <w:kern w:val="0"/>
          <w:lang w:eastAsia="ru-RU"/>
        </w:rPr>
        <w:t>,</w:t>
      </w:r>
      <w:proofErr w:type="gramEnd"/>
      <w:r w:rsidR="008B7147" w:rsidRPr="009B7340">
        <w:rPr>
          <w:color w:val="000000"/>
          <w:kern w:val="0"/>
          <w:lang w:eastAsia="ru-RU"/>
        </w:rPr>
        <w:t xml:space="preserve"> в сам период Великой Отечественной Войны в обеих семьях погибли по шесть человек, как в семьях </w:t>
      </w:r>
      <w:proofErr w:type="spellStart"/>
      <w:r w:rsidR="008B7147" w:rsidRPr="009B7340">
        <w:rPr>
          <w:color w:val="000000"/>
          <w:kern w:val="0"/>
          <w:lang w:eastAsia="ru-RU"/>
        </w:rPr>
        <w:t>Хестановых</w:t>
      </w:r>
      <w:proofErr w:type="spellEnd"/>
      <w:r w:rsidR="008B7147" w:rsidRPr="009B7340">
        <w:rPr>
          <w:color w:val="000000"/>
          <w:kern w:val="0"/>
          <w:lang w:eastAsia="ru-RU"/>
        </w:rPr>
        <w:t xml:space="preserve">, Темировых, </w:t>
      </w:r>
      <w:proofErr w:type="spellStart"/>
      <w:r w:rsidR="008B7147" w:rsidRPr="009B7340">
        <w:rPr>
          <w:color w:val="000000"/>
          <w:kern w:val="0"/>
          <w:lang w:eastAsia="ru-RU"/>
        </w:rPr>
        <w:t>Кардановых</w:t>
      </w:r>
      <w:proofErr w:type="spellEnd"/>
      <w:r w:rsidR="008B7147" w:rsidRPr="009B7340">
        <w:rPr>
          <w:color w:val="000000"/>
          <w:kern w:val="0"/>
          <w:lang w:eastAsia="ru-RU"/>
        </w:rPr>
        <w:t xml:space="preserve">, </w:t>
      </w:r>
      <w:proofErr w:type="spellStart"/>
      <w:r w:rsidR="008B7147" w:rsidRPr="009B7340">
        <w:rPr>
          <w:color w:val="000000"/>
          <w:kern w:val="0"/>
          <w:lang w:eastAsia="ru-RU"/>
        </w:rPr>
        <w:t>Доевых</w:t>
      </w:r>
      <w:proofErr w:type="spellEnd"/>
      <w:r w:rsidR="008B7147" w:rsidRPr="009B7340">
        <w:rPr>
          <w:color w:val="000000"/>
          <w:kern w:val="0"/>
          <w:lang w:eastAsia="ru-RU"/>
        </w:rPr>
        <w:t xml:space="preserve">... остальные погибли в гражданскую, в боях с японцами в 39-м на Халхин-Голе или, вернувшись с фронта, умерли впоследствии. В некоторых источниках сообщается, что семья </w:t>
      </w:r>
      <w:proofErr w:type="spellStart"/>
      <w:r w:rsidR="008B7147" w:rsidRPr="009B7340">
        <w:rPr>
          <w:color w:val="000000"/>
          <w:kern w:val="0"/>
          <w:lang w:eastAsia="ru-RU"/>
        </w:rPr>
        <w:t>Кобегкаевых</w:t>
      </w:r>
      <w:proofErr w:type="spellEnd"/>
      <w:r w:rsidR="008B7147" w:rsidRPr="009B7340">
        <w:rPr>
          <w:color w:val="000000"/>
          <w:kern w:val="0"/>
          <w:lang w:eastAsia="ru-RU"/>
        </w:rPr>
        <w:t xml:space="preserve"> так же потеряла семь своих сыновей, однако здесь необходимо уточнить, что в период войны погибли четверо братьев, трое вернулись с фронта и умерли через много лет после. Это страшная цена, будь то один, четверо или семеро... Всего с фронта не вернулось почти полсотни тысяч осетин.</w:t>
      </w:r>
      <w:r w:rsidR="008B7147" w:rsidRPr="009B7340">
        <w:rPr>
          <w:color w:val="000000"/>
          <w:kern w:val="0"/>
          <w:lang w:eastAsia="ru-RU"/>
        </w:rPr>
        <w:br/>
      </w:r>
      <w:r w:rsidR="008B7147" w:rsidRPr="009B7340">
        <w:rPr>
          <w:color w:val="000000"/>
          <w:kern w:val="0"/>
          <w:lang w:eastAsia="ru-RU"/>
        </w:rPr>
        <w:br/>
        <w:t xml:space="preserve">Все 7 братьев </w:t>
      </w:r>
      <w:proofErr w:type="spellStart"/>
      <w:r w:rsidR="008B7147" w:rsidRPr="009B7340">
        <w:rPr>
          <w:color w:val="000000"/>
          <w:kern w:val="0"/>
          <w:lang w:eastAsia="ru-RU"/>
        </w:rPr>
        <w:t>Газдановых</w:t>
      </w:r>
      <w:proofErr w:type="spellEnd"/>
      <w:r w:rsidR="008B7147" w:rsidRPr="009B7340">
        <w:rPr>
          <w:color w:val="000000"/>
          <w:kern w:val="0"/>
          <w:lang w:eastAsia="ru-RU"/>
        </w:rPr>
        <w:t xml:space="preserve"> погибли на фронте. Это самая высокая цена во всем Советском Союзе, заплаченная одной семьё в лице своих Защитников во время Великой Отечественной Войны. </w:t>
      </w:r>
      <w:r w:rsidR="008B7147" w:rsidRPr="009B7340">
        <w:rPr>
          <w:color w:val="000000"/>
          <w:kern w:val="0"/>
          <w:lang w:eastAsia="ru-RU"/>
        </w:rPr>
        <w:br/>
      </w:r>
      <w:r w:rsidR="008B7147" w:rsidRPr="009B7340">
        <w:rPr>
          <w:color w:val="000000"/>
          <w:kern w:val="0"/>
          <w:lang w:eastAsia="ru-RU"/>
        </w:rPr>
        <w:br/>
        <w:t xml:space="preserve">Данная информация недостаточно известна в странах бывшего СССР, да и во всем мире, хотя, нет сомнений, что семья </w:t>
      </w:r>
      <w:proofErr w:type="spellStart"/>
      <w:r w:rsidR="008B7147" w:rsidRPr="009B7340">
        <w:rPr>
          <w:color w:val="000000"/>
          <w:kern w:val="0"/>
          <w:lang w:eastAsia="ru-RU"/>
        </w:rPr>
        <w:t>Газдановых</w:t>
      </w:r>
      <w:proofErr w:type="spellEnd"/>
      <w:r w:rsidR="008B7147" w:rsidRPr="009B7340">
        <w:rPr>
          <w:color w:val="000000"/>
          <w:kern w:val="0"/>
          <w:lang w:eastAsia="ru-RU"/>
        </w:rPr>
        <w:t xml:space="preserve"> это заслужила своим подвигом, кровью, своей жертвой. Будь они осетины, буряты, русские, дело не в этом, это то, о чем должны знать. И на это необходимо обратить внимание на уровне соответствующих инстанций.</w:t>
      </w:r>
      <w:r w:rsidR="008B7147" w:rsidRPr="009B7340">
        <w:rPr>
          <w:color w:val="000000"/>
          <w:kern w:val="0"/>
          <w:lang w:eastAsia="ru-RU"/>
        </w:rPr>
        <w:br/>
      </w:r>
      <w:r w:rsidR="008B7147" w:rsidRPr="009B7340">
        <w:rPr>
          <w:color w:val="000000"/>
          <w:kern w:val="0"/>
          <w:lang w:eastAsia="ru-RU"/>
        </w:rPr>
        <w:br/>
        <w:t xml:space="preserve">Братья </w:t>
      </w:r>
      <w:proofErr w:type="spellStart"/>
      <w:r w:rsidR="008B7147" w:rsidRPr="009B7340">
        <w:rPr>
          <w:color w:val="000000"/>
          <w:kern w:val="0"/>
          <w:lang w:eastAsia="ru-RU"/>
        </w:rPr>
        <w:t>Газдановы</w:t>
      </w:r>
      <w:proofErr w:type="spellEnd"/>
      <w:r w:rsidR="008B7147" w:rsidRPr="009B7340">
        <w:rPr>
          <w:color w:val="000000"/>
          <w:kern w:val="0"/>
          <w:lang w:eastAsia="ru-RU"/>
        </w:rPr>
        <w:t xml:space="preserve"> - это символ. Олицетворение того, кем </w:t>
      </w:r>
      <w:proofErr w:type="gramStart"/>
      <w:r w:rsidR="008B7147" w:rsidRPr="009B7340">
        <w:rPr>
          <w:color w:val="000000"/>
          <w:kern w:val="0"/>
          <w:lang w:eastAsia="ru-RU"/>
        </w:rPr>
        <w:t>были</w:t>
      </w:r>
      <w:proofErr w:type="gramEnd"/>
      <w:r w:rsidR="008B7147" w:rsidRPr="009B7340">
        <w:rPr>
          <w:color w:val="000000"/>
          <w:kern w:val="0"/>
          <w:lang w:eastAsia="ru-RU"/>
        </w:rPr>
        <w:t xml:space="preserve"> и, остаётся верить, являются осетины. Это не бахвальство, не гордыня, это наша обязанность: знать это и делать так, чтобы знали все. Осетины первые в соотношении своего количества к количеству Героев СССР в годы Великой Отечественной Войны. 34 Героя на триста тысяч человек. Кому-то это может и набило оскомину, но говорить об этом необходимо намного громче, чем сейчас, противостоя фальсификациям. Такие времена.</w:t>
      </w:r>
      <w:r w:rsidR="008B7147" w:rsidRPr="009B7340">
        <w:rPr>
          <w:color w:val="000000"/>
          <w:kern w:val="0"/>
          <w:lang w:eastAsia="ru-RU"/>
        </w:rPr>
        <w:br/>
      </w:r>
      <w:r w:rsidR="008B7147" w:rsidRPr="009B7340">
        <w:rPr>
          <w:color w:val="000000"/>
          <w:kern w:val="0"/>
          <w:lang w:eastAsia="ru-RU"/>
        </w:rPr>
        <w:br/>
        <w:t>Кстати, вы знали, что в годы Первой Мировой Войны 29(!) осетин-офицеров стали кавалерами Ордена Св</w:t>
      </w:r>
      <w:proofErr w:type="gramStart"/>
      <w:r w:rsidR="008B7147" w:rsidRPr="009B7340">
        <w:rPr>
          <w:color w:val="000000"/>
          <w:kern w:val="0"/>
          <w:lang w:eastAsia="ru-RU"/>
        </w:rPr>
        <w:t>.Г</w:t>
      </w:r>
      <w:proofErr w:type="gramEnd"/>
      <w:r w:rsidR="008B7147" w:rsidRPr="009B7340">
        <w:rPr>
          <w:color w:val="000000"/>
          <w:kern w:val="0"/>
          <w:lang w:eastAsia="ru-RU"/>
        </w:rPr>
        <w:t xml:space="preserve">еоргия IV степени?! Это высшая офицерская военная награда. Её можно приравнять к званию Героя СССР. И это только среди офицеров. А солдаты?! А сколько осетин тогда количеством было, за 30 лет до ВОВ? Как вы считаете, не может ли так получиться, что и на тот период показатели героизма у осетин окажутся на </w:t>
      </w:r>
      <w:proofErr w:type="spellStart"/>
      <w:r w:rsidR="008B7147" w:rsidRPr="009B7340">
        <w:rPr>
          <w:color w:val="000000"/>
          <w:kern w:val="0"/>
          <w:lang w:eastAsia="ru-RU"/>
        </w:rPr>
        <w:t>сверхуровне</w:t>
      </w:r>
      <w:proofErr w:type="spellEnd"/>
      <w:r w:rsidR="008B7147" w:rsidRPr="009B7340">
        <w:rPr>
          <w:color w:val="000000"/>
          <w:kern w:val="0"/>
          <w:lang w:eastAsia="ru-RU"/>
        </w:rPr>
        <w:t xml:space="preserve">?! Они воевали не за статистику в </w:t>
      </w:r>
      <w:proofErr w:type="spellStart"/>
      <w:r w:rsidR="008B7147" w:rsidRPr="009B7340">
        <w:rPr>
          <w:color w:val="000000"/>
          <w:kern w:val="0"/>
          <w:lang w:eastAsia="ru-RU"/>
        </w:rPr>
        <w:t>инстаграммах</w:t>
      </w:r>
      <w:proofErr w:type="spellEnd"/>
      <w:r w:rsidR="008B7147" w:rsidRPr="009B7340">
        <w:rPr>
          <w:color w:val="000000"/>
          <w:kern w:val="0"/>
          <w:lang w:eastAsia="ru-RU"/>
        </w:rPr>
        <w:t>, но они заслуживают признания их героизма. Массового героизма. Как защитники Брестской крепости, вокруг которой развернулся шквал фальсификаций.</w:t>
      </w:r>
      <w:r w:rsidR="008B7147" w:rsidRPr="009B7340">
        <w:rPr>
          <w:color w:val="000000"/>
          <w:kern w:val="0"/>
          <w:lang w:eastAsia="ru-RU"/>
        </w:rPr>
        <w:br/>
      </w:r>
      <w:r w:rsidR="008B7147" w:rsidRPr="009B7340">
        <w:rPr>
          <w:color w:val="000000"/>
          <w:kern w:val="0"/>
          <w:lang w:eastAsia="ru-RU"/>
        </w:rPr>
        <w:br/>
        <w:t xml:space="preserve">Дело не в ставшей для многих некой спортивной забавой в спорах о том, кто </w:t>
      </w:r>
      <w:proofErr w:type="spellStart"/>
      <w:r w:rsidR="008B7147" w:rsidRPr="009B7340">
        <w:rPr>
          <w:color w:val="000000"/>
          <w:kern w:val="0"/>
          <w:lang w:eastAsia="ru-RU"/>
        </w:rPr>
        <w:t>героичнее</w:t>
      </w:r>
      <w:proofErr w:type="spellEnd"/>
      <w:r w:rsidR="008B7147" w:rsidRPr="009B7340">
        <w:rPr>
          <w:color w:val="000000"/>
          <w:kern w:val="0"/>
          <w:lang w:eastAsia="ru-RU"/>
        </w:rPr>
        <w:t xml:space="preserve"> и круче, когда целые народы и субъекты федерации на официальном уровне позволяют себе откровенную фальсификацию истории. Так они, вероятно, пытаются убедить в чем-то </w:t>
      </w:r>
      <w:r w:rsidR="008B7147" w:rsidRPr="009B7340">
        <w:rPr>
          <w:color w:val="000000"/>
          <w:kern w:val="0"/>
          <w:lang w:eastAsia="ru-RU"/>
        </w:rPr>
        <w:lastRenderedPageBreak/>
        <w:t xml:space="preserve">сами себя и других, полагая, что ложь, повторенная неоднократно, начинает казаться правдой. И это могло быть их личным делом, если бы не было направлено на умаление правды, за которую погибли братья </w:t>
      </w:r>
      <w:proofErr w:type="spellStart"/>
      <w:r w:rsidR="008B7147" w:rsidRPr="009B7340">
        <w:rPr>
          <w:color w:val="000000"/>
          <w:kern w:val="0"/>
          <w:lang w:eastAsia="ru-RU"/>
        </w:rPr>
        <w:t>Газдановы</w:t>
      </w:r>
      <w:proofErr w:type="spellEnd"/>
      <w:r w:rsidR="008B7147" w:rsidRPr="009B7340">
        <w:rPr>
          <w:color w:val="000000"/>
          <w:kern w:val="0"/>
          <w:lang w:eastAsia="ru-RU"/>
        </w:rPr>
        <w:t xml:space="preserve"> и миллионы других.</w:t>
      </w:r>
      <w:r w:rsidR="008B7147" w:rsidRPr="009B7340">
        <w:rPr>
          <w:color w:val="000000"/>
          <w:kern w:val="0"/>
          <w:lang w:eastAsia="ru-RU"/>
        </w:rPr>
        <w:br/>
      </w:r>
      <w:r w:rsidR="008B7147" w:rsidRPr="009B7340">
        <w:rPr>
          <w:color w:val="000000"/>
          <w:kern w:val="0"/>
          <w:lang w:eastAsia="ru-RU"/>
        </w:rPr>
        <w:br/>
        <w:t>Осетинам достаточно фактов и осознания того, что та уникальная, легендарная, героическая история нашего народа требует всего лишь гласности, а не скромного умалчивания, которое играет на руку тем, кто пытаются переписать историю Победы, которую завоевали наши отцы, деды и прадеды. Это и есть долг потомков. </w:t>
      </w:r>
      <w:r w:rsidR="008B7147" w:rsidRPr="009B7340">
        <w:rPr>
          <w:color w:val="000000"/>
          <w:kern w:val="0"/>
          <w:lang w:eastAsia="ru-RU"/>
        </w:rPr>
        <w:br/>
      </w:r>
      <w:r w:rsidR="008B7147" w:rsidRPr="009B7340">
        <w:rPr>
          <w:color w:val="000000"/>
          <w:kern w:val="0"/>
          <w:lang w:eastAsia="ru-RU"/>
        </w:rPr>
        <w:br/>
        <w:t>Память, это меньшее, что мы можем сделать, но большее, что от нас требуется!</w:t>
      </w:r>
    </w:p>
    <w:p w:rsidR="00AB2C32" w:rsidRPr="009B7340" w:rsidRDefault="00AB2C32" w:rsidP="008B7147">
      <w:pPr>
        <w:shd w:val="clear" w:color="auto" w:fill="FFFFFF"/>
        <w:suppressAutoHyphens w:val="0"/>
        <w:contextualSpacing/>
        <w:rPr>
          <w:color w:val="000000"/>
          <w:kern w:val="0"/>
          <w:lang w:eastAsia="ru-RU"/>
        </w:rPr>
      </w:pPr>
    </w:p>
    <w:p w:rsidR="00AB2C32" w:rsidRPr="009B7340" w:rsidRDefault="00AB2C32" w:rsidP="008B7147">
      <w:pPr>
        <w:shd w:val="clear" w:color="auto" w:fill="FFFFFF"/>
        <w:suppressAutoHyphens w:val="0"/>
        <w:contextualSpacing/>
        <w:rPr>
          <w:color w:val="000000"/>
          <w:kern w:val="0"/>
          <w:lang w:eastAsia="ru-RU"/>
        </w:rPr>
      </w:pPr>
    </w:p>
    <w:p w:rsidR="008B7147" w:rsidRPr="009B7340" w:rsidRDefault="008B7147" w:rsidP="008B7147">
      <w:pPr>
        <w:shd w:val="clear" w:color="auto" w:fill="FFFFFF"/>
        <w:suppressAutoHyphens w:val="0"/>
        <w:contextualSpacing/>
        <w:rPr>
          <w:color w:val="000000"/>
          <w:kern w:val="0"/>
          <w:lang w:eastAsia="ru-RU"/>
        </w:rPr>
      </w:pPr>
      <w:r w:rsidRPr="009B7340">
        <w:rPr>
          <w:noProof/>
          <w:color w:val="000000"/>
          <w:kern w:val="0"/>
          <w:lang w:eastAsia="ru-RU"/>
        </w:rPr>
        <w:drawing>
          <wp:inline distT="0" distB="0" distL="0" distR="0">
            <wp:extent cx="3267075" cy="3914775"/>
            <wp:effectExtent l="19050" t="0" r="9525" b="0"/>
            <wp:docPr id="27" name="Рисунок 48" descr="https://pp.vk.me/c628519/v628519844/129d/yaMWdozrc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p.vk.me/c628519/v628519844/129d/yaMWdozrc0w.jpg"/>
                    <pic:cNvPicPr>
                      <a:picLocks noChangeAspect="1" noChangeArrowheads="1"/>
                    </pic:cNvPicPr>
                  </pic:nvPicPr>
                  <pic:blipFill>
                    <a:blip r:embed="rId9"/>
                    <a:srcRect/>
                    <a:stretch>
                      <a:fillRect/>
                    </a:stretch>
                  </pic:blipFill>
                  <pic:spPr bwMode="auto">
                    <a:xfrm>
                      <a:off x="0" y="0"/>
                      <a:ext cx="3267075" cy="3914775"/>
                    </a:xfrm>
                    <a:prstGeom prst="rect">
                      <a:avLst/>
                    </a:prstGeom>
                    <a:noFill/>
                    <a:ln w="9525">
                      <a:noFill/>
                      <a:miter lim="800000"/>
                      <a:headEnd/>
                      <a:tailEnd/>
                    </a:ln>
                  </pic:spPr>
                </pic:pic>
              </a:graphicData>
            </a:graphic>
          </wp:inline>
        </w:drawing>
      </w:r>
    </w:p>
    <w:p w:rsidR="008B7147" w:rsidRPr="009B7340" w:rsidRDefault="008B7147" w:rsidP="008B7147">
      <w:pPr>
        <w:spacing w:before="28" w:after="28"/>
        <w:contextualSpacing/>
        <w:rPr>
          <w:color w:val="000000"/>
          <w:shd w:val="clear" w:color="auto" w:fill="FFFFFF"/>
        </w:rPr>
      </w:pPr>
    </w:p>
    <w:p w:rsidR="00511FDD" w:rsidRPr="009B7340" w:rsidRDefault="00511FDD" w:rsidP="008B7147">
      <w:pPr>
        <w:pStyle w:val="a1"/>
        <w:spacing w:after="0"/>
        <w:contextualSpacing/>
        <w:rPr>
          <w:b/>
          <w:bCs/>
          <w:color w:val="000000"/>
        </w:rPr>
      </w:pPr>
    </w:p>
    <w:p w:rsidR="00511FDD" w:rsidRPr="009B7340" w:rsidRDefault="00511FDD" w:rsidP="008B7147">
      <w:pPr>
        <w:spacing w:before="28" w:after="28"/>
        <w:contextualSpacing/>
        <w:rPr>
          <w:b/>
          <w:bCs/>
          <w:color w:val="000000"/>
        </w:rPr>
      </w:pPr>
    </w:p>
    <w:p w:rsidR="00511FDD" w:rsidRPr="009B7340" w:rsidRDefault="00511FDD" w:rsidP="008B7147">
      <w:pPr>
        <w:spacing w:before="28" w:after="28"/>
        <w:contextualSpacing/>
        <w:rPr>
          <w:b/>
          <w:bCs/>
          <w:color w:val="000000"/>
        </w:rPr>
      </w:pPr>
    </w:p>
    <w:p w:rsidR="00511FDD" w:rsidRPr="009B7340" w:rsidRDefault="00511FDD" w:rsidP="008B7147">
      <w:pPr>
        <w:spacing w:before="28" w:after="28"/>
        <w:contextualSpacing/>
        <w:rPr>
          <w:b/>
          <w:bCs/>
          <w:color w:val="000000"/>
        </w:rPr>
      </w:pPr>
    </w:p>
    <w:p w:rsidR="00511FDD" w:rsidRPr="009B7340" w:rsidRDefault="00511FDD" w:rsidP="008B7147">
      <w:pPr>
        <w:spacing w:before="28" w:after="28"/>
        <w:contextualSpacing/>
        <w:rPr>
          <w:b/>
          <w:bCs/>
          <w:color w:val="000000"/>
        </w:rPr>
      </w:pPr>
    </w:p>
    <w:p w:rsidR="00511FDD" w:rsidRPr="009B7340" w:rsidRDefault="00511FDD" w:rsidP="008B7147">
      <w:pPr>
        <w:spacing w:before="28" w:after="28"/>
        <w:contextualSpacing/>
        <w:rPr>
          <w:b/>
          <w:bCs/>
          <w:color w:val="000000"/>
        </w:rPr>
      </w:pPr>
    </w:p>
    <w:p w:rsidR="00511FDD" w:rsidRPr="009B7340" w:rsidRDefault="00511FDD" w:rsidP="008B7147">
      <w:pPr>
        <w:spacing w:before="28" w:after="28"/>
        <w:contextualSpacing/>
        <w:rPr>
          <w:b/>
          <w:bCs/>
          <w:color w:val="000000"/>
        </w:rPr>
      </w:pPr>
    </w:p>
    <w:p w:rsidR="00511FDD" w:rsidRPr="009B7340" w:rsidRDefault="00511FDD" w:rsidP="008B7147">
      <w:pPr>
        <w:spacing w:before="28" w:after="28"/>
        <w:contextualSpacing/>
        <w:rPr>
          <w:b/>
          <w:bCs/>
          <w:color w:val="000000"/>
        </w:rPr>
      </w:pPr>
    </w:p>
    <w:p w:rsidR="00511FDD" w:rsidRPr="009B7340" w:rsidRDefault="00511FDD" w:rsidP="008B7147">
      <w:pPr>
        <w:spacing w:before="28" w:after="28"/>
        <w:contextualSpacing/>
        <w:rPr>
          <w:b/>
          <w:bCs/>
          <w:color w:val="000000"/>
        </w:rPr>
      </w:pPr>
    </w:p>
    <w:p w:rsidR="00511FDD" w:rsidRPr="009B7340" w:rsidRDefault="00511FDD" w:rsidP="008B7147">
      <w:pPr>
        <w:pStyle w:val="a1"/>
        <w:contextualSpacing/>
      </w:pPr>
    </w:p>
    <w:p w:rsidR="00511FDD" w:rsidRPr="009B7340" w:rsidRDefault="00511FDD" w:rsidP="008B7147">
      <w:pPr>
        <w:pStyle w:val="2"/>
        <w:spacing w:before="28" w:after="28"/>
        <w:contextualSpacing/>
        <w:jc w:val="center"/>
        <w:rPr>
          <w:rFonts w:cs="Times New Roman"/>
          <w:b w:val="0"/>
          <w:color w:val="000000"/>
          <w:sz w:val="24"/>
          <w:szCs w:val="24"/>
        </w:rPr>
      </w:pPr>
    </w:p>
    <w:p w:rsidR="00511FDD" w:rsidRPr="009B7340" w:rsidRDefault="00511FDD" w:rsidP="008B7147">
      <w:pPr>
        <w:pStyle w:val="2"/>
        <w:spacing w:before="28" w:after="28"/>
        <w:contextualSpacing/>
        <w:jc w:val="center"/>
        <w:rPr>
          <w:rFonts w:cs="Times New Roman"/>
          <w:b w:val="0"/>
          <w:color w:val="000000"/>
          <w:sz w:val="24"/>
          <w:szCs w:val="24"/>
        </w:rPr>
      </w:pPr>
    </w:p>
    <w:p w:rsidR="00511FDD" w:rsidRPr="009B7340" w:rsidRDefault="00511FDD" w:rsidP="008B7147">
      <w:pPr>
        <w:pStyle w:val="2"/>
        <w:spacing w:before="28" w:after="28"/>
        <w:contextualSpacing/>
        <w:jc w:val="center"/>
        <w:rPr>
          <w:rFonts w:cs="Times New Roman"/>
          <w:b w:val="0"/>
          <w:color w:val="000000"/>
          <w:sz w:val="24"/>
          <w:szCs w:val="24"/>
        </w:rPr>
      </w:pPr>
    </w:p>
    <w:p w:rsidR="00511FDD" w:rsidRPr="009B7340" w:rsidRDefault="00511FDD" w:rsidP="008B7147">
      <w:pPr>
        <w:pStyle w:val="a1"/>
        <w:contextualSpacing/>
      </w:pPr>
    </w:p>
    <w:p w:rsidR="00511FDD" w:rsidRPr="009B7340" w:rsidRDefault="00511FDD" w:rsidP="008B7147">
      <w:pPr>
        <w:pStyle w:val="a1"/>
        <w:contextualSpacing/>
      </w:pPr>
    </w:p>
    <w:p w:rsidR="00511FDD" w:rsidRPr="009B7340" w:rsidRDefault="00511FDD" w:rsidP="008B7147">
      <w:pPr>
        <w:pStyle w:val="a1"/>
        <w:contextualSpacing/>
      </w:pPr>
    </w:p>
    <w:p w:rsidR="00511FDD" w:rsidRPr="009B7340" w:rsidRDefault="00511FDD" w:rsidP="008B7147">
      <w:pPr>
        <w:pStyle w:val="a1"/>
        <w:contextualSpacing/>
      </w:pPr>
    </w:p>
    <w:p w:rsidR="00511FDD" w:rsidRPr="009B7340" w:rsidRDefault="00511FDD" w:rsidP="008B7147">
      <w:pPr>
        <w:pStyle w:val="a1"/>
        <w:contextualSpacing/>
      </w:pPr>
    </w:p>
    <w:p w:rsidR="00511FDD" w:rsidRPr="009B7340" w:rsidRDefault="00511FDD" w:rsidP="008B7147">
      <w:pPr>
        <w:pStyle w:val="2"/>
        <w:spacing w:before="28" w:after="28"/>
        <w:contextualSpacing/>
        <w:jc w:val="center"/>
        <w:rPr>
          <w:rFonts w:cs="Times New Roman"/>
          <w:b w:val="0"/>
          <w:color w:val="000000"/>
          <w:sz w:val="24"/>
          <w:szCs w:val="24"/>
        </w:rPr>
      </w:pPr>
    </w:p>
    <w:p w:rsidR="002A57E5" w:rsidRPr="009B7340" w:rsidRDefault="002A57E5">
      <w:pPr>
        <w:pStyle w:val="2"/>
        <w:spacing w:before="28" w:after="28" w:line="100" w:lineRule="atLeast"/>
        <w:jc w:val="center"/>
        <w:rPr>
          <w:rFonts w:cs="Times New Roman"/>
          <w:b w:val="0"/>
          <w:color w:val="000000"/>
          <w:sz w:val="45"/>
        </w:rPr>
      </w:pPr>
      <w:r w:rsidRPr="009B7340">
        <w:rPr>
          <w:rFonts w:cs="Times New Roman"/>
          <w:b w:val="0"/>
          <w:color w:val="000000"/>
          <w:sz w:val="45"/>
        </w:rPr>
        <w:t xml:space="preserve">Советы родителям </w:t>
      </w:r>
    </w:p>
    <w:p w:rsidR="002A57E5" w:rsidRPr="009B7340" w:rsidRDefault="002A57E5">
      <w:pPr>
        <w:pStyle w:val="2"/>
        <w:spacing w:before="28" w:after="28" w:line="100" w:lineRule="atLeast"/>
        <w:jc w:val="center"/>
        <w:rPr>
          <w:rFonts w:cs="Times New Roman"/>
          <w:b w:val="0"/>
          <w:color w:val="000000"/>
          <w:sz w:val="45"/>
        </w:rPr>
      </w:pPr>
      <w:r w:rsidRPr="009B7340">
        <w:rPr>
          <w:rFonts w:cs="Times New Roman"/>
          <w:b w:val="0"/>
          <w:color w:val="000000"/>
          <w:sz w:val="45"/>
        </w:rPr>
        <w:t>«Как рассказать детям о войне».</w:t>
      </w:r>
      <w:r w:rsidRPr="009B7340">
        <w:rPr>
          <w:rFonts w:cs="Times New Roman"/>
          <w:b w:val="0"/>
          <w:color w:val="000000"/>
          <w:sz w:val="45"/>
          <w:lang w:val="en-US"/>
        </w:rPr>
        <w:t> </w:t>
      </w:r>
    </w:p>
    <w:p w:rsidR="002A57E5" w:rsidRPr="009B7340" w:rsidRDefault="002A57E5">
      <w:pPr>
        <w:pStyle w:val="a1"/>
        <w:spacing w:before="28" w:after="28" w:line="100" w:lineRule="atLeast"/>
        <w:jc w:val="center"/>
        <w:rPr>
          <w:color w:val="000000"/>
          <w:sz w:val="45"/>
        </w:rPr>
      </w:pPr>
    </w:p>
    <w:p w:rsidR="002A57E5" w:rsidRPr="009B7340" w:rsidRDefault="002A57E5">
      <w:pPr>
        <w:pStyle w:val="a1"/>
        <w:spacing w:after="0" w:line="330" w:lineRule="atLeast"/>
        <w:rPr>
          <w:color w:val="000000"/>
          <w:sz w:val="28"/>
          <w:szCs w:val="28"/>
        </w:rPr>
      </w:pPr>
      <w:r w:rsidRPr="009B7340">
        <w:rPr>
          <w:color w:val="000000"/>
          <w:sz w:val="28"/>
          <w:szCs w:val="28"/>
        </w:rPr>
        <w:t>О войне, естественно, нельзя рассказать за один раз, и вы будете периодически возвращаться к этой теме, отвечая на детские вопросы, рассказывая, по мере взросления ребенка, все больше и больше.</w:t>
      </w:r>
    </w:p>
    <w:p w:rsidR="002A57E5" w:rsidRPr="009B7340" w:rsidRDefault="002A57E5">
      <w:pPr>
        <w:pStyle w:val="a1"/>
        <w:spacing w:after="0" w:line="330" w:lineRule="atLeast"/>
        <w:rPr>
          <w:color w:val="000000"/>
        </w:rPr>
      </w:pPr>
      <w:r w:rsidRPr="009B7340">
        <w:rPr>
          <w:color w:val="000000"/>
          <w:lang w:val="en-US"/>
        </w:rPr>
        <w:t> </w:t>
      </w:r>
    </w:p>
    <w:p w:rsidR="002A57E5" w:rsidRPr="009B7340" w:rsidRDefault="002A57E5">
      <w:pPr>
        <w:pStyle w:val="a1"/>
        <w:spacing w:after="0" w:line="330" w:lineRule="atLeast"/>
        <w:rPr>
          <w:color w:val="000000"/>
          <w:sz w:val="28"/>
          <w:szCs w:val="28"/>
        </w:rPr>
      </w:pPr>
      <w:r w:rsidRPr="009B7340">
        <w:rPr>
          <w:color w:val="000000"/>
          <w:sz w:val="28"/>
          <w:szCs w:val="28"/>
        </w:rPr>
        <w:t>Чтобы пробудить в ребенке интерес к теме войны, покажите ему существующие вокруг него свидетельства прошлого. Даже если среди ваших родственников и знакомых нет ветеранов, которые, конечно, являются, лучшими рассказчиками, вы можете показать ребенку памятные мемориалы, отвести его к Вечному огню и рассказать, что он всегда горит, напоминая людям о тех, кто погиб на войне.</w:t>
      </w:r>
    </w:p>
    <w:p w:rsidR="002A57E5" w:rsidRPr="009B7340" w:rsidRDefault="002A57E5">
      <w:pPr>
        <w:pStyle w:val="a1"/>
        <w:spacing w:after="0" w:line="330" w:lineRule="atLeast"/>
        <w:rPr>
          <w:color w:val="000000"/>
          <w:sz w:val="28"/>
          <w:szCs w:val="28"/>
        </w:rPr>
      </w:pPr>
      <w:r w:rsidRPr="009B7340">
        <w:rPr>
          <w:color w:val="000000"/>
          <w:sz w:val="28"/>
          <w:szCs w:val="28"/>
          <w:lang w:val="en-US"/>
        </w:rPr>
        <w:t> </w:t>
      </w:r>
    </w:p>
    <w:p w:rsidR="002A57E5" w:rsidRPr="009B7340" w:rsidRDefault="002A57E5">
      <w:pPr>
        <w:pStyle w:val="a1"/>
        <w:spacing w:after="0" w:line="330" w:lineRule="atLeast"/>
        <w:rPr>
          <w:color w:val="000000"/>
          <w:sz w:val="28"/>
          <w:szCs w:val="28"/>
        </w:rPr>
      </w:pPr>
      <w:r w:rsidRPr="009B7340">
        <w:rPr>
          <w:color w:val="000000"/>
          <w:sz w:val="28"/>
          <w:szCs w:val="28"/>
        </w:rPr>
        <w:t>Прежде чем говорить непосредственно о войне, напомните или расскажите ребенку о том, что в мире есть много стран, их населяют разные люди, которые говорят на разных языках. Будет проще, если вы уже ездили вместе путешествовать, и ребенок имеет представление о существовании разных наций. Не вдаваясь в подробности, особенно если вы говорите с совсем маленькими детьми, объясните, что у каждой страны есть правительство, которое в меру своих представлений о добре и зле управляет страной и её народом.</w:t>
      </w:r>
    </w:p>
    <w:p w:rsidR="002A57E5" w:rsidRPr="009B7340" w:rsidRDefault="002A57E5">
      <w:pPr>
        <w:pStyle w:val="a1"/>
        <w:spacing w:after="0" w:line="330" w:lineRule="atLeast"/>
        <w:rPr>
          <w:color w:val="000000"/>
          <w:sz w:val="28"/>
          <w:szCs w:val="28"/>
        </w:rPr>
      </w:pPr>
      <w:r w:rsidRPr="009B7340">
        <w:rPr>
          <w:color w:val="000000"/>
          <w:sz w:val="28"/>
          <w:szCs w:val="28"/>
          <w:lang w:val="en-US"/>
        </w:rPr>
        <w:t> </w:t>
      </w:r>
    </w:p>
    <w:p w:rsidR="002A57E5" w:rsidRPr="009B7340" w:rsidRDefault="002A57E5">
      <w:pPr>
        <w:pStyle w:val="a1"/>
        <w:spacing w:after="0" w:line="330" w:lineRule="atLeast"/>
        <w:rPr>
          <w:color w:val="000000"/>
          <w:sz w:val="28"/>
          <w:szCs w:val="28"/>
        </w:rPr>
      </w:pPr>
      <w:r w:rsidRPr="009B7340">
        <w:rPr>
          <w:color w:val="000000"/>
          <w:sz w:val="28"/>
          <w:szCs w:val="28"/>
        </w:rPr>
        <w:t xml:space="preserve">Важно подчеркнуть, что война это конфликт правительств, а не народов, разрешаемый, однако, за счет населения стран. Говоря о войнах в </w:t>
      </w:r>
      <w:proofErr w:type="gramStart"/>
      <w:r w:rsidRPr="009B7340">
        <w:rPr>
          <w:color w:val="000000"/>
          <w:sz w:val="28"/>
          <w:szCs w:val="28"/>
        </w:rPr>
        <w:t>общем</w:t>
      </w:r>
      <w:proofErr w:type="gramEnd"/>
      <w:r w:rsidRPr="009B7340">
        <w:rPr>
          <w:color w:val="000000"/>
          <w:sz w:val="28"/>
          <w:szCs w:val="28"/>
        </w:rPr>
        <w:t xml:space="preserve"> и Великой Отечественной войне в частности, стоит сделать акцент на том, что причина происходящего не в том, что одна из наций – «плохая». Объясните ребенку, что огромные потери несет население всех стран, участвующих в войне, и, например, для мирного населения Германии Великая Отечественная война была такой же трагедией, как и для русских. Самыми яркими примерами будут, конечно, семейные. Вы можете показать ребенку фотографии бабушек и дедушек или известных ему друзей семьи и рассказать ему о тех, кто воевал на фронте или работал в тылу.</w:t>
      </w:r>
    </w:p>
    <w:p w:rsidR="002A57E5" w:rsidRPr="009B7340" w:rsidRDefault="002A57E5">
      <w:pPr>
        <w:pStyle w:val="a1"/>
        <w:spacing w:after="0" w:line="330" w:lineRule="atLeast"/>
        <w:rPr>
          <w:color w:val="000000"/>
          <w:sz w:val="28"/>
          <w:szCs w:val="28"/>
        </w:rPr>
      </w:pPr>
      <w:r w:rsidRPr="009B7340">
        <w:rPr>
          <w:color w:val="000000"/>
          <w:sz w:val="28"/>
          <w:szCs w:val="28"/>
          <w:lang w:val="en-US"/>
        </w:rPr>
        <w:t> </w:t>
      </w:r>
    </w:p>
    <w:p w:rsidR="002A57E5" w:rsidRPr="009B7340" w:rsidRDefault="002A57E5">
      <w:pPr>
        <w:pStyle w:val="a1"/>
        <w:spacing w:after="0" w:line="330" w:lineRule="atLeast"/>
        <w:rPr>
          <w:color w:val="000000"/>
          <w:sz w:val="28"/>
          <w:szCs w:val="28"/>
        </w:rPr>
      </w:pPr>
      <w:r w:rsidRPr="009B7340">
        <w:rPr>
          <w:color w:val="000000"/>
          <w:sz w:val="28"/>
          <w:szCs w:val="28"/>
        </w:rPr>
        <w:t xml:space="preserve">В разговоре с маленькими детьми не стоит, конечно, подробно говорить </w:t>
      </w:r>
      <w:proofErr w:type="gramStart"/>
      <w:r w:rsidRPr="009B7340">
        <w:rPr>
          <w:color w:val="000000"/>
          <w:sz w:val="28"/>
          <w:szCs w:val="28"/>
        </w:rPr>
        <w:t>о</w:t>
      </w:r>
      <w:proofErr w:type="gramEnd"/>
      <w:r w:rsidRPr="009B7340">
        <w:rPr>
          <w:color w:val="000000"/>
          <w:sz w:val="28"/>
          <w:szCs w:val="28"/>
        </w:rPr>
        <w:t xml:space="preserve"> ужасах войны, о концлагерях. Ваша задача – не напугать ребенка, дав ему пищу для неврозов и ночных кошмаров, а просветить. Говоря о блокаде Ленинграда, не надо вдаваться в подробности, достаточно будет сказать, что фашисты блокировали подъезды к городу, чтобы туда нельзя было доставить еду, и жители города вынуждены были голодать.</w:t>
      </w:r>
    </w:p>
    <w:p w:rsidR="002A57E5" w:rsidRPr="009B7340" w:rsidRDefault="002A57E5">
      <w:pPr>
        <w:pStyle w:val="a1"/>
        <w:spacing w:after="0" w:line="330" w:lineRule="atLeast"/>
        <w:rPr>
          <w:color w:val="000000"/>
          <w:sz w:val="28"/>
          <w:szCs w:val="28"/>
        </w:rPr>
      </w:pPr>
      <w:r w:rsidRPr="009B7340">
        <w:rPr>
          <w:color w:val="000000"/>
          <w:sz w:val="28"/>
          <w:szCs w:val="28"/>
          <w:lang w:val="en-US"/>
        </w:rPr>
        <w:t> </w:t>
      </w:r>
    </w:p>
    <w:p w:rsidR="002A57E5" w:rsidRPr="009B7340" w:rsidRDefault="002A57E5">
      <w:pPr>
        <w:pStyle w:val="a1"/>
        <w:spacing w:after="0" w:line="330" w:lineRule="atLeast"/>
        <w:rPr>
          <w:color w:val="000000"/>
          <w:sz w:val="28"/>
          <w:szCs w:val="28"/>
        </w:rPr>
      </w:pPr>
      <w:r w:rsidRPr="009B7340">
        <w:rPr>
          <w:color w:val="000000"/>
          <w:sz w:val="28"/>
          <w:szCs w:val="28"/>
        </w:rPr>
        <w:lastRenderedPageBreak/>
        <w:t>Стоит не только рассказывать ребенку о войне, но и показывать ему фильмы и книги на военную тему. Помимо известных детских книг, таких, как «</w:t>
      </w:r>
      <w:proofErr w:type="spellStart"/>
      <w:r w:rsidRPr="009B7340">
        <w:rPr>
          <w:color w:val="000000"/>
          <w:sz w:val="28"/>
          <w:szCs w:val="28"/>
        </w:rPr>
        <w:t>Мальчиш-Кибальчиш</w:t>
      </w:r>
      <w:proofErr w:type="spellEnd"/>
      <w:r w:rsidRPr="009B7340">
        <w:rPr>
          <w:color w:val="000000"/>
          <w:sz w:val="28"/>
          <w:szCs w:val="28"/>
        </w:rPr>
        <w:t>» А.П.Гайдара, «Сын полка» В.П.Катаева, «Дорогие мои мальчишки» Л.А.Кассиля, «Девочка из города» Воронкова Л.Ф., ребенку постарше можно показывать вполне «взрослые» фильмы о войне – «В бой идут одни старики», «А зори здесь тихие», «Отец солдата». Список можно продолжать бесконечно, благо у нас существует множество замечательных книг и фильмов, рассказывающем об этом тяжелом периоде истории.</w:t>
      </w:r>
    </w:p>
    <w:p w:rsidR="002A57E5" w:rsidRPr="009B7340" w:rsidRDefault="002A57E5">
      <w:pPr>
        <w:pStyle w:val="a1"/>
        <w:spacing w:after="0" w:line="330" w:lineRule="atLeast"/>
        <w:rPr>
          <w:color w:val="000000"/>
          <w:sz w:val="28"/>
          <w:szCs w:val="28"/>
        </w:rPr>
      </w:pPr>
      <w:r w:rsidRPr="009B7340">
        <w:rPr>
          <w:color w:val="000000"/>
          <w:sz w:val="28"/>
          <w:szCs w:val="28"/>
          <w:lang w:val="en-US"/>
        </w:rPr>
        <w:t> </w:t>
      </w:r>
    </w:p>
    <w:p w:rsidR="002A57E5" w:rsidRPr="009B7340" w:rsidRDefault="002A57E5">
      <w:pPr>
        <w:pStyle w:val="a1"/>
        <w:spacing w:after="0" w:line="330" w:lineRule="atLeast"/>
        <w:rPr>
          <w:color w:val="000000"/>
          <w:sz w:val="28"/>
          <w:szCs w:val="28"/>
        </w:rPr>
      </w:pPr>
      <w:r w:rsidRPr="009B7340">
        <w:rPr>
          <w:color w:val="000000"/>
          <w:sz w:val="28"/>
          <w:szCs w:val="28"/>
        </w:rPr>
        <w:t>Ребенку постарше стоит рассказать о знаменитом дневнике Тани Савичевой. Этот дневник представляет собой скупые записи двенадцатилетней девочки, переживающей блокаду в Ленинграде, и содержит, фактически, только перечень смертей в ее семье. Последняя запись в нём: «Савичевы все умерли, осталась одна Таня». Дневник, хранящийся сейчас в Государственном музее истории Санкт-Петербурга, фигурировал на Нюрнбергском процессе как один из обвинительных документов против фашизма. Рассказы про взрослых и даже про юных выпускников, вынужденных сражаться на войне, могут звучать для ребенка абстрактно, тогда как история девочки, близкой ему по возрасту, не может не задеть за живое.</w:t>
      </w:r>
    </w:p>
    <w:p w:rsidR="002A57E5" w:rsidRPr="009B7340" w:rsidRDefault="002A57E5">
      <w:pPr>
        <w:pStyle w:val="a1"/>
        <w:spacing w:after="0" w:line="330" w:lineRule="atLeast"/>
        <w:rPr>
          <w:color w:val="000000"/>
          <w:sz w:val="28"/>
          <w:szCs w:val="28"/>
        </w:rPr>
      </w:pPr>
      <w:r w:rsidRPr="009B7340">
        <w:rPr>
          <w:color w:val="000000"/>
          <w:sz w:val="28"/>
          <w:szCs w:val="28"/>
          <w:lang w:val="en-US"/>
        </w:rPr>
        <w:t> </w:t>
      </w:r>
    </w:p>
    <w:p w:rsidR="002A57E5" w:rsidRPr="009B7340" w:rsidRDefault="002A57E5">
      <w:pPr>
        <w:pStyle w:val="a1"/>
        <w:spacing w:after="0" w:line="330" w:lineRule="atLeast"/>
        <w:rPr>
          <w:color w:val="000000"/>
          <w:sz w:val="28"/>
          <w:szCs w:val="28"/>
        </w:rPr>
      </w:pPr>
      <w:r w:rsidRPr="009B7340">
        <w:rPr>
          <w:color w:val="000000"/>
          <w:sz w:val="28"/>
          <w:szCs w:val="28"/>
        </w:rPr>
        <w:t xml:space="preserve">Главное – быть честным. Признайтесь ребенку, что война – это тяжёлая тема для разговора, что вы, как и все люди, боитесь войны. Дети чувствуют искренность </w:t>
      </w:r>
      <w:proofErr w:type="gramStart"/>
      <w:r w:rsidRPr="009B7340">
        <w:rPr>
          <w:color w:val="000000"/>
          <w:sz w:val="28"/>
          <w:szCs w:val="28"/>
        </w:rPr>
        <w:t>родителей</w:t>
      </w:r>
      <w:proofErr w:type="gramEnd"/>
      <w:r w:rsidRPr="009B7340">
        <w:rPr>
          <w:color w:val="000000"/>
          <w:sz w:val="28"/>
          <w:szCs w:val="28"/>
        </w:rPr>
        <w:t xml:space="preserve"> и честные слова окажут гораздо больший эффект, чем специальные «воспитательные речи».</w:t>
      </w:r>
    </w:p>
    <w:p w:rsidR="002A57E5" w:rsidRPr="009B7340" w:rsidRDefault="002A57E5">
      <w:pPr>
        <w:pStyle w:val="a1"/>
        <w:spacing w:after="0" w:line="330" w:lineRule="atLeast"/>
        <w:rPr>
          <w:color w:val="000000"/>
          <w:sz w:val="28"/>
          <w:szCs w:val="28"/>
        </w:rPr>
      </w:pPr>
      <w:r w:rsidRPr="009B7340">
        <w:rPr>
          <w:color w:val="000000"/>
          <w:sz w:val="28"/>
          <w:szCs w:val="28"/>
          <w:lang w:val="en-US"/>
        </w:rPr>
        <w:t> </w:t>
      </w:r>
    </w:p>
    <w:p w:rsidR="002A57E5" w:rsidRPr="009B7340" w:rsidRDefault="002A57E5">
      <w:pPr>
        <w:pStyle w:val="a1"/>
        <w:spacing w:after="0" w:line="330" w:lineRule="atLeast"/>
        <w:rPr>
          <w:color w:val="000000"/>
          <w:sz w:val="28"/>
          <w:szCs w:val="28"/>
        </w:rPr>
      </w:pPr>
      <w:r w:rsidRPr="009B7340">
        <w:rPr>
          <w:color w:val="000000"/>
          <w:sz w:val="28"/>
          <w:szCs w:val="28"/>
        </w:rPr>
        <w:t>Расскажите ребенку об истории возникновения праздника День Победы, который отмечают люди нашей страны 9 мая.</w:t>
      </w:r>
    </w:p>
    <w:p w:rsidR="002A57E5" w:rsidRPr="009B7340" w:rsidRDefault="002A57E5">
      <w:pPr>
        <w:pStyle w:val="a1"/>
        <w:spacing w:after="0" w:line="330" w:lineRule="atLeast"/>
        <w:rPr>
          <w:color w:val="000000"/>
          <w:sz w:val="28"/>
          <w:szCs w:val="28"/>
        </w:rPr>
      </w:pPr>
      <w:r w:rsidRPr="009B7340">
        <w:rPr>
          <w:color w:val="000000"/>
          <w:sz w:val="28"/>
          <w:szCs w:val="28"/>
          <w:lang w:val="en-US"/>
        </w:rPr>
        <w:t> </w:t>
      </w:r>
    </w:p>
    <w:p w:rsidR="002A57E5" w:rsidRPr="009B7340" w:rsidRDefault="002A57E5">
      <w:pPr>
        <w:pStyle w:val="a1"/>
        <w:spacing w:after="0" w:line="330" w:lineRule="atLeast"/>
        <w:rPr>
          <w:color w:val="000000"/>
          <w:sz w:val="28"/>
          <w:szCs w:val="28"/>
        </w:rPr>
      </w:pPr>
      <w:r w:rsidRPr="009B7340">
        <w:rPr>
          <w:color w:val="000000"/>
          <w:sz w:val="28"/>
          <w:szCs w:val="28"/>
        </w:rPr>
        <w:t>Если кто-то из членов вашей семьи принимал участие в Великой Отечественной войне, расскажите о них, рассмотрите семейные фотографии, награды, фронтовые письма. Свой рассказ, по возможности, сопровождайте иллюстрациями из книг.</w:t>
      </w:r>
    </w:p>
    <w:p w:rsidR="002A57E5" w:rsidRPr="009B7340" w:rsidRDefault="002A57E5">
      <w:pPr>
        <w:pStyle w:val="a1"/>
        <w:spacing w:after="0" w:line="330" w:lineRule="atLeast"/>
        <w:rPr>
          <w:color w:val="000000"/>
          <w:sz w:val="28"/>
          <w:szCs w:val="28"/>
        </w:rPr>
      </w:pPr>
      <w:r w:rsidRPr="009B7340">
        <w:rPr>
          <w:color w:val="000000"/>
          <w:sz w:val="28"/>
          <w:szCs w:val="28"/>
          <w:lang w:val="en-US"/>
        </w:rPr>
        <w:t> </w:t>
      </w:r>
    </w:p>
    <w:p w:rsidR="002A57E5" w:rsidRPr="009B7340" w:rsidRDefault="002A57E5">
      <w:pPr>
        <w:pStyle w:val="a1"/>
        <w:spacing w:after="0" w:line="330" w:lineRule="atLeast"/>
        <w:rPr>
          <w:color w:val="000000"/>
          <w:sz w:val="28"/>
          <w:szCs w:val="28"/>
        </w:rPr>
      </w:pPr>
      <w:r w:rsidRPr="009B7340">
        <w:rPr>
          <w:b/>
          <w:i/>
          <w:color w:val="000000"/>
          <w:sz w:val="28"/>
          <w:szCs w:val="28"/>
          <w:u w:val="single"/>
        </w:rPr>
        <w:t>1. Праздник Победы</w:t>
      </w:r>
      <w:r w:rsidRPr="009B7340">
        <w:rPr>
          <w:color w:val="000000"/>
          <w:sz w:val="28"/>
          <w:szCs w:val="28"/>
        </w:rPr>
        <w:t xml:space="preserve"> отмечается ежегодно 9 мая в честь победы над фашистской Германией в Великой Отечественной войне, которая длилась 4 года, с 1941 года по 1945 год.</w:t>
      </w:r>
    </w:p>
    <w:p w:rsidR="002A57E5" w:rsidRPr="009B7340" w:rsidRDefault="002A57E5">
      <w:pPr>
        <w:pStyle w:val="a1"/>
        <w:spacing w:after="0" w:line="330" w:lineRule="atLeast"/>
        <w:rPr>
          <w:color w:val="000000"/>
          <w:sz w:val="28"/>
          <w:szCs w:val="28"/>
        </w:rPr>
      </w:pPr>
      <w:r w:rsidRPr="009B7340">
        <w:rPr>
          <w:color w:val="000000"/>
          <w:sz w:val="28"/>
          <w:szCs w:val="28"/>
        </w:rPr>
        <w:t>Рано утром в воскресный день 22 июня 1941 года, когда все люди ещё спали, вражеские войска напали на нашу страну. Самолёты сбрасывали на города бомбы, артиллерия расстреливала мирных жителей, вражеские солдаты шли по нашей земле. Наши пограничные войска, не смотря на стойкое сопротивление, не могли сдержать вражеского наступления. И тогда все мужчины, и молодые и пожилые встали на защиту нашей Родины. И днём и ночью они сражались за Родину. Преодолевали все трудности военной жизни. Четыре года сражались наши войска и победили всех врагов.</w:t>
      </w:r>
    </w:p>
    <w:p w:rsidR="002A57E5" w:rsidRPr="009B7340" w:rsidRDefault="002A57E5">
      <w:pPr>
        <w:pStyle w:val="a1"/>
        <w:spacing w:after="0" w:line="330" w:lineRule="atLeast"/>
        <w:rPr>
          <w:color w:val="000000"/>
          <w:sz w:val="28"/>
          <w:szCs w:val="28"/>
        </w:rPr>
      </w:pPr>
      <w:r w:rsidRPr="009B7340">
        <w:rPr>
          <w:color w:val="000000"/>
          <w:sz w:val="28"/>
          <w:szCs w:val="28"/>
          <w:lang w:val="en-US"/>
        </w:rPr>
        <w:t> </w:t>
      </w:r>
    </w:p>
    <w:p w:rsidR="002A57E5" w:rsidRPr="009B7340" w:rsidRDefault="002A57E5">
      <w:pPr>
        <w:pStyle w:val="a1"/>
        <w:spacing w:after="0" w:line="330" w:lineRule="atLeast"/>
        <w:rPr>
          <w:color w:val="000000"/>
          <w:sz w:val="28"/>
          <w:szCs w:val="28"/>
        </w:rPr>
      </w:pPr>
      <w:r w:rsidRPr="009B7340">
        <w:rPr>
          <w:color w:val="000000"/>
          <w:sz w:val="28"/>
          <w:szCs w:val="28"/>
        </w:rPr>
        <w:lastRenderedPageBreak/>
        <w:t>Нет в России ни одной семьи, которую бы война обошла стороной. Поэтому в этот день в каждом доме вспоминают тех, кто остался на полях сражений, тех, кто восстанавливал мирную жизнь. И, конечно, поздравляют участников войны - ветеранов, которые воевали на фронте и в тылу врага четыре года, и тех, кто создавал танки и самолёты, снаряды и патроны, приближая День Победы. Это праздник со слезами на глазах: мы радуемся Победе и печалимся о погибших людях.</w:t>
      </w:r>
    </w:p>
    <w:p w:rsidR="002A57E5" w:rsidRPr="009B7340" w:rsidRDefault="002A57E5">
      <w:pPr>
        <w:pStyle w:val="a1"/>
        <w:spacing w:after="0" w:line="330" w:lineRule="atLeast"/>
        <w:rPr>
          <w:color w:val="000000"/>
          <w:sz w:val="28"/>
          <w:szCs w:val="28"/>
        </w:rPr>
      </w:pPr>
      <w:r w:rsidRPr="009B7340">
        <w:rPr>
          <w:color w:val="000000"/>
          <w:sz w:val="28"/>
          <w:szCs w:val="28"/>
          <w:lang w:val="en-US"/>
        </w:rPr>
        <w:t> </w:t>
      </w:r>
    </w:p>
    <w:p w:rsidR="002A57E5" w:rsidRPr="009B7340" w:rsidRDefault="002A57E5">
      <w:pPr>
        <w:pStyle w:val="a1"/>
        <w:spacing w:after="0" w:line="330" w:lineRule="atLeast"/>
        <w:rPr>
          <w:color w:val="000000"/>
          <w:sz w:val="28"/>
          <w:szCs w:val="28"/>
        </w:rPr>
      </w:pPr>
      <w:r w:rsidRPr="009B7340">
        <w:rPr>
          <w:color w:val="000000"/>
          <w:sz w:val="28"/>
          <w:szCs w:val="28"/>
        </w:rPr>
        <w:t>Победа 1945 года - это великое событие в жизни нашей Родины и в жизни каждого человека. День Победы - всенародный праздник, торжественный и радостный и в честь него всегда бывает салют.</w:t>
      </w:r>
    </w:p>
    <w:p w:rsidR="002A57E5" w:rsidRPr="009B7340" w:rsidRDefault="002A57E5">
      <w:pPr>
        <w:pStyle w:val="a1"/>
        <w:spacing w:after="0" w:line="330" w:lineRule="atLeast"/>
        <w:rPr>
          <w:color w:val="000000"/>
          <w:sz w:val="28"/>
          <w:szCs w:val="28"/>
        </w:rPr>
      </w:pPr>
      <w:r w:rsidRPr="009B7340">
        <w:rPr>
          <w:color w:val="000000"/>
          <w:sz w:val="28"/>
          <w:szCs w:val="28"/>
          <w:lang w:val="en-US"/>
        </w:rPr>
        <w:t> </w:t>
      </w:r>
    </w:p>
    <w:p w:rsidR="002A57E5" w:rsidRPr="009B7340" w:rsidRDefault="002A57E5">
      <w:pPr>
        <w:pStyle w:val="a1"/>
        <w:spacing w:after="0" w:line="330" w:lineRule="atLeast"/>
        <w:rPr>
          <w:b/>
          <w:i/>
          <w:color w:val="000000"/>
          <w:sz w:val="28"/>
          <w:szCs w:val="28"/>
          <w:u w:val="single"/>
        </w:rPr>
      </w:pPr>
      <w:r w:rsidRPr="009B7340">
        <w:rPr>
          <w:b/>
          <w:i/>
          <w:color w:val="000000"/>
          <w:sz w:val="28"/>
          <w:szCs w:val="28"/>
          <w:u w:val="single"/>
        </w:rPr>
        <w:t>2. Прочтите и обсудите стихотворение.</w:t>
      </w:r>
    </w:p>
    <w:p w:rsidR="002A57E5" w:rsidRPr="009B7340" w:rsidRDefault="002A57E5">
      <w:pPr>
        <w:pStyle w:val="a1"/>
        <w:spacing w:after="0" w:line="330" w:lineRule="atLeast"/>
        <w:rPr>
          <w:color w:val="000000"/>
          <w:sz w:val="28"/>
          <w:szCs w:val="28"/>
        </w:rPr>
      </w:pPr>
      <w:r w:rsidRPr="009B7340">
        <w:rPr>
          <w:color w:val="000000"/>
          <w:sz w:val="28"/>
          <w:szCs w:val="28"/>
        </w:rPr>
        <w:t>Блестят у деда на груди</w:t>
      </w:r>
      <w:r w:rsidRPr="009B7340">
        <w:rPr>
          <w:color w:val="000000"/>
          <w:sz w:val="28"/>
          <w:szCs w:val="28"/>
        </w:rPr>
        <w:br/>
        <w:t>Медали, ордена</w:t>
      </w:r>
      <w:r w:rsidRPr="009B7340">
        <w:rPr>
          <w:color w:val="000000"/>
          <w:sz w:val="28"/>
          <w:szCs w:val="28"/>
        </w:rPr>
        <w:br/>
        <w:t>Мы с ним на лавочке сидим</w:t>
      </w:r>
      <w:proofErr w:type="gramStart"/>
      <w:r w:rsidRPr="009B7340">
        <w:rPr>
          <w:color w:val="000000"/>
          <w:sz w:val="28"/>
          <w:szCs w:val="28"/>
        </w:rPr>
        <w:br/>
        <w:t>У</w:t>
      </w:r>
      <w:proofErr w:type="gramEnd"/>
      <w:r w:rsidRPr="009B7340">
        <w:rPr>
          <w:color w:val="000000"/>
          <w:sz w:val="28"/>
          <w:szCs w:val="28"/>
        </w:rPr>
        <w:t xml:space="preserve"> Вечного огня.</w:t>
      </w:r>
    </w:p>
    <w:p w:rsidR="002A57E5" w:rsidRPr="009B7340" w:rsidRDefault="002A57E5">
      <w:pPr>
        <w:pStyle w:val="a1"/>
        <w:spacing w:after="0" w:line="330" w:lineRule="atLeast"/>
        <w:rPr>
          <w:color w:val="000000"/>
          <w:sz w:val="28"/>
          <w:szCs w:val="28"/>
        </w:rPr>
      </w:pPr>
      <w:r w:rsidRPr="009B7340">
        <w:rPr>
          <w:color w:val="000000"/>
          <w:sz w:val="28"/>
          <w:szCs w:val="28"/>
        </w:rPr>
        <w:t>Сжимает дед мою ладонь,</w:t>
      </w:r>
      <w:r w:rsidRPr="009B7340">
        <w:rPr>
          <w:color w:val="000000"/>
          <w:sz w:val="28"/>
          <w:szCs w:val="28"/>
        </w:rPr>
        <w:br/>
        <w:t>Рука его дрожит</w:t>
      </w:r>
      <w:r w:rsidRPr="009B7340">
        <w:rPr>
          <w:color w:val="000000"/>
          <w:sz w:val="28"/>
          <w:szCs w:val="28"/>
        </w:rPr>
        <w:br/>
        <w:t>Прошу я, глядя на огонь:</w:t>
      </w:r>
      <w:r w:rsidRPr="009B7340">
        <w:rPr>
          <w:color w:val="000000"/>
          <w:sz w:val="28"/>
          <w:szCs w:val="28"/>
        </w:rPr>
        <w:br/>
        <w:t>«</w:t>
      </w:r>
      <w:proofErr w:type="spellStart"/>
      <w:r w:rsidRPr="009B7340">
        <w:rPr>
          <w:color w:val="000000"/>
          <w:sz w:val="28"/>
          <w:szCs w:val="28"/>
        </w:rPr>
        <w:t>Дедудя</w:t>
      </w:r>
      <w:proofErr w:type="spellEnd"/>
      <w:r w:rsidRPr="009B7340">
        <w:rPr>
          <w:color w:val="000000"/>
          <w:sz w:val="28"/>
          <w:szCs w:val="28"/>
        </w:rPr>
        <w:t>, расскажи!»</w:t>
      </w:r>
    </w:p>
    <w:p w:rsidR="002A57E5" w:rsidRPr="009B7340" w:rsidRDefault="002A57E5">
      <w:pPr>
        <w:pStyle w:val="a1"/>
        <w:spacing w:after="0" w:line="330" w:lineRule="atLeast"/>
        <w:rPr>
          <w:color w:val="000000"/>
          <w:sz w:val="28"/>
          <w:szCs w:val="28"/>
        </w:rPr>
      </w:pPr>
      <w:r w:rsidRPr="009B7340">
        <w:rPr>
          <w:color w:val="000000"/>
          <w:sz w:val="28"/>
          <w:szCs w:val="28"/>
        </w:rPr>
        <w:t>Он обнял бережно меня,</w:t>
      </w:r>
      <w:r w:rsidRPr="009B7340">
        <w:rPr>
          <w:color w:val="000000"/>
          <w:sz w:val="28"/>
          <w:szCs w:val="28"/>
        </w:rPr>
        <w:br/>
        <w:t>А в горле словно ком:</w:t>
      </w:r>
      <w:r w:rsidRPr="009B7340">
        <w:rPr>
          <w:color w:val="000000"/>
          <w:sz w:val="28"/>
          <w:szCs w:val="28"/>
        </w:rPr>
        <w:br/>
        <w:t>«Да, внучек, были времена,</w:t>
      </w:r>
      <w:r w:rsidRPr="009B7340">
        <w:rPr>
          <w:color w:val="000000"/>
          <w:sz w:val="28"/>
          <w:szCs w:val="28"/>
        </w:rPr>
        <w:br/>
        <w:t>Нельзя забыть о том</w:t>
      </w:r>
    </w:p>
    <w:p w:rsidR="002A57E5" w:rsidRPr="009B7340" w:rsidRDefault="002A57E5">
      <w:pPr>
        <w:pStyle w:val="a1"/>
        <w:spacing w:after="0" w:line="330" w:lineRule="atLeast"/>
        <w:rPr>
          <w:color w:val="000000"/>
          <w:sz w:val="28"/>
          <w:szCs w:val="28"/>
        </w:rPr>
      </w:pPr>
      <w:r w:rsidRPr="009B7340">
        <w:rPr>
          <w:color w:val="000000"/>
          <w:sz w:val="28"/>
          <w:szCs w:val="28"/>
        </w:rPr>
        <w:t>Война, как гром средь бела дня</w:t>
      </w:r>
      <w:proofErr w:type="gramStart"/>
      <w:r w:rsidRPr="009B7340">
        <w:rPr>
          <w:color w:val="000000"/>
          <w:sz w:val="28"/>
          <w:szCs w:val="28"/>
        </w:rPr>
        <w:br/>
        <w:t>О</w:t>
      </w:r>
      <w:proofErr w:type="gramEnd"/>
      <w:r w:rsidRPr="009B7340">
        <w:rPr>
          <w:color w:val="000000"/>
          <w:sz w:val="28"/>
          <w:szCs w:val="28"/>
        </w:rPr>
        <w:t>брушилась на нас.</w:t>
      </w:r>
      <w:r w:rsidRPr="009B7340">
        <w:rPr>
          <w:color w:val="000000"/>
          <w:sz w:val="28"/>
          <w:szCs w:val="28"/>
        </w:rPr>
        <w:br/>
        <w:t>Отец ушел на фронт, вслед я,</w:t>
      </w:r>
      <w:r w:rsidRPr="009B7340">
        <w:rPr>
          <w:color w:val="000000"/>
          <w:sz w:val="28"/>
          <w:szCs w:val="28"/>
        </w:rPr>
        <w:br/>
      </w:r>
      <w:proofErr w:type="gramStart"/>
      <w:r w:rsidRPr="009B7340">
        <w:rPr>
          <w:color w:val="000000"/>
          <w:sz w:val="28"/>
          <w:szCs w:val="28"/>
        </w:rPr>
        <w:t>Десятый</w:t>
      </w:r>
      <w:proofErr w:type="gramEnd"/>
      <w:r w:rsidRPr="009B7340">
        <w:rPr>
          <w:color w:val="000000"/>
          <w:sz w:val="28"/>
          <w:szCs w:val="28"/>
        </w:rPr>
        <w:t xml:space="preserve"> бросив класс</w:t>
      </w:r>
    </w:p>
    <w:p w:rsidR="002A57E5" w:rsidRPr="009B7340" w:rsidRDefault="002A57E5">
      <w:pPr>
        <w:pStyle w:val="a1"/>
        <w:spacing w:after="0" w:line="330" w:lineRule="atLeast"/>
        <w:rPr>
          <w:color w:val="000000"/>
          <w:sz w:val="28"/>
          <w:szCs w:val="28"/>
        </w:rPr>
      </w:pPr>
      <w:r w:rsidRPr="009B7340">
        <w:rPr>
          <w:color w:val="000000"/>
          <w:sz w:val="28"/>
          <w:szCs w:val="28"/>
        </w:rPr>
        <w:t>Пришла на Родину беда,</w:t>
      </w:r>
      <w:r w:rsidRPr="009B7340">
        <w:rPr>
          <w:color w:val="000000"/>
          <w:sz w:val="28"/>
          <w:szCs w:val="28"/>
        </w:rPr>
        <w:br/>
        <w:t>Безжалостен был враг,</w:t>
      </w:r>
      <w:r w:rsidRPr="009B7340">
        <w:rPr>
          <w:color w:val="000000"/>
          <w:sz w:val="28"/>
          <w:szCs w:val="28"/>
        </w:rPr>
        <w:br/>
        <w:t>Пылали села, города,</w:t>
      </w:r>
      <w:r w:rsidRPr="009B7340">
        <w:rPr>
          <w:color w:val="000000"/>
          <w:sz w:val="28"/>
          <w:szCs w:val="28"/>
        </w:rPr>
        <w:br/>
        <w:t>Разруха, голод, мрак.</w:t>
      </w:r>
    </w:p>
    <w:p w:rsidR="002A57E5" w:rsidRPr="009B7340" w:rsidRDefault="002A57E5">
      <w:pPr>
        <w:pStyle w:val="a1"/>
        <w:spacing w:after="0" w:line="330" w:lineRule="atLeast"/>
        <w:rPr>
          <w:color w:val="000000"/>
          <w:sz w:val="28"/>
          <w:szCs w:val="28"/>
        </w:rPr>
      </w:pPr>
      <w:r w:rsidRPr="009B7340">
        <w:rPr>
          <w:color w:val="000000"/>
          <w:sz w:val="28"/>
          <w:szCs w:val="28"/>
        </w:rPr>
        <w:t>Четыре года, день за днем</w:t>
      </w:r>
      <w:r w:rsidRPr="009B7340">
        <w:rPr>
          <w:color w:val="000000"/>
          <w:sz w:val="28"/>
          <w:szCs w:val="28"/>
        </w:rPr>
        <w:br/>
        <w:t>Врага громил народ,</w:t>
      </w:r>
      <w:r w:rsidRPr="009B7340">
        <w:rPr>
          <w:color w:val="000000"/>
          <w:sz w:val="28"/>
          <w:szCs w:val="28"/>
        </w:rPr>
        <w:br/>
        <w:t>Кто здесь в тылу, кто под огнем,</w:t>
      </w:r>
      <w:r w:rsidRPr="009B7340">
        <w:rPr>
          <w:color w:val="000000"/>
          <w:sz w:val="28"/>
          <w:szCs w:val="28"/>
        </w:rPr>
        <w:br/>
        <w:t>К Победе шли вперед.</w:t>
      </w:r>
    </w:p>
    <w:p w:rsidR="002A57E5" w:rsidRPr="009B7340" w:rsidRDefault="002A57E5">
      <w:pPr>
        <w:pStyle w:val="a1"/>
        <w:spacing w:after="0" w:line="330" w:lineRule="atLeast"/>
        <w:rPr>
          <w:color w:val="000000"/>
          <w:sz w:val="28"/>
          <w:szCs w:val="28"/>
        </w:rPr>
      </w:pPr>
      <w:r w:rsidRPr="009B7340">
        <w:rPr>
          <w:color w:val="000000"/>
          <w:sz w:val="28"/>
          <w:szCs w:val="28"/>
        </w:rPr>
        <w:t>Сражались, было не легко,</w:t>
      </w:r>
      <w:r w:rsidRPr="009B7340">
        <w:rPr>
          <w:color w:val="000000"/>
          <w:sz w:val="28"/>
          <w:szCs w:val="28"/>
        </w:rPr>
        <w:br/>
        <w:t>Чтоб Родину спасти,</w:t>
      </w:r>
      <w:r w:rsidRPr="009B7340">
        <w:rPr>
          <w:color w:val="000000"/>
          <w:sz w:val="28"/>
          <w:szCs w:val="28"/>
        </w:rPr>
        <w:br/>
        <w:t>Бойцов не мало полегло</w:t>
      </w:r>
      <w:proofErr w:type="gramStart"/>
      <w:r w:rsidRPr="009B7340">
        <w:rPr>
          <w:color w:val="000000"/>
          <w:sz w:val="28"/>
          <w:szCs w:val="28"/>
        </w:rPr>
        <w:br/>
        <w:t>К</w:t>
      </w:r>
      <w:proofErr w:type="gramEnd"/>
      <w:r w:rsidRPr="009B7340">
        <w:rPr>
          <w:color w:val="000000"/>
          <w:sz w:val="28"/>
          <w:szCs w:val="28"/>
        </w:rPr>
        <w:t xml:space="preserve"> Победе на пути</w:t>
      </w:r>
    </w:p>
    <w:p w:rsidR="002A57E5" w:rsidRPr="009B7340" w:rsidRDefault="002A57E5">
      <w:pPr>
        <w:pStyle w:val="a1"/>
        <w:spacing w:after="0" w:line="330" w:lineRule="atLeast"/>
        <w:rPr>
          <w:color w:val="000000"/>
          <w:sz w:val="28"/>
          <w:szCs w:val="28"/>
        </w:rPr>
      </w:pPr>
      <w:r w:rsidRPr="009B7340">
        <w:rPr>
          <w:color w:val="000000"/>
          <w:sz w:val="28"/>
          <w:szCs w:val="28"/>
        </w:rPr>
        <w:t>Тяжелым был последний бой:</w:t>
      </w:r>
      <w:r w:rsidRPr="009B7340">
        <w:rPr>
          <w:color w:val="000000"/>
          <w:sz w:val="28"/>
          <w:szCs w:val="28"/>
        </w:rPr>
        <w:br/>
        <w:t>За взрывом, снова взрыв</w:t>
      </w:r>
      <w:r w:rsidRPr="009B7340">
        <w:rPr>
          <w:color w:val="000000"/>
          <w:sz w:val="28"/>
          <w:szCs w:val="28"/>
        </w:rPr>
        <w:br/>
        <w:t>Погиб отец мой - прадед твой,</w:t>
      </w:r>
      <w:r w:rsidRPr="009B7340">
        <w:rPr>
          <w:color w:val="000000"/>
          <w:sz w:val="28"/>
          <w:szCs w:val="28"/>
        </w:rPr>
        <w:br/>
        <w:t>Собой меня накрыв».</w:t>
      </w:r>
    </w:p>
    <w:p w:rsidR="002A57E5" w:rsidRPr="009B7340" w:rsidRDefault="002A57E5">
      <w:pPr>
        <w:pStyle w:val="a1"/>
        <w:spacing w:after="0" w:line="330" w:lineRule="atLeast"/>
        <w:rPr>
          <w:color w:val="000000"/>
          <w:sz w:val="28"/>
          <w:szCs w:val="28"/>
        </w:rPr>
      </w:pPr>
      <w:r w:rsidRPr="009B7340">
        <w:rPr>
          <w:color w:val="000000"/>
          <w:sz w:val="28"/>
          <w:szCs w:val="28"/>
        </w:rPr>
        <w:lastRenderedPageBreak/>
        <w:t>Прижал к себе старик меня,</w:t>
      </w:r>
      <w:r w:rsidRPr="009B7340">
        <w:rPr>
          <w:color w:val="000000"/>
          <w:sz w:val="28"/>
          <w:szCs w:val="28"/>
        </w:rPr>
        <w:br/>
        <w:t>И слез сдержать не смог:</w:t>
      </w:r>
      <w:r w:rsidRPr="009B7340">
        <w:rPr>
          <w:color w:val="000000"/>
          <w:sz w:val="28"/>
          <w:szCs w:val="28"/>
        </w:rPr>
        <w:br/>
        <w:t>«Да, внучек, были времена.</w:t>
      </w:r>
      <w:r w:rsidRPr="009B7340">
        <w:rPr>
          <w:color w:val="000000"/>
          <w:sz w:val="28"/>
          <w:szCs w:val="28"/>
        </w:rPr>
        <w:br/>
        <w:t>Как вспомню</w:t>
      </w:r>
      <w:proofErr w:type="gramStart"/>
      <w:r w:rsidRPr="009B7340">
        <w:rPr>
          <w:color w:val="000000"/>
          <w:sz w:val="28"/>
          <w:szCs w:val="28"/>
        </w:rPr>
        <w:t xml:space="preserve">.. </w:t>
      </w:r>
      <w:proofErr w:type="gramEnd"/>
      <w:r w:rsidRPr="009B7340">
        <w:rPr>
          <w:color w:val="000000"/>
          <w:sz w:val="28"/>
          <w:szCs w:val="28"/>
        </w:rPr>
        <w:t>не дай бог»</w:t>
      </w:r>
    </w:p>
    <w:p w:rsidR="002A57E5" w:rsidRPr="009B7340" w:rsidRDefault="002A57E5">
      <w:pPr>
        <w:pStyle w:val="a1"/>
        <w:spacing w:after="0" w:line="330" w:lineRule="atLeast"/>
        <w:rPr>
          <w:color w:val="000000"/>
          <w:sz w:val="28"/>
          <w:szCs w:val="28"/>
        </w:rPr>
      </w:pPr>
      <w:r w:rsidRPr="009B7340">
        <w:rPr>
          <w:color w:val="000000"/>
          <w:sz w:val="28"/>
          <w:szCs w:val="28"/>
        </w:rPr>
        <w:t>Горит на площади огонь</w:t>
      </w:r>
      <w:proofErr w:type="gramStart"/>
      <w:r w:rsidRPr="009B7340">
        <w:rPr>
          <w:color w:val="000000"/>
          <w:sz w:val="28"/>
          <w:szCs w:val="28"/>
        </w:rPr>
        <w:br/>
        <w:t>И</w:t>
      </w:r>
      <w:proofErr w:type="gramEnd"/>
      <w:r w:rsidRPr="009B7340">
        <w:rPr>
          <w:color w:val="000000"/>
          <w:sz w:val="28"/>
          <w:szCs w:val="28"/>
        </w:rPr>
        <w:t xml:space="preserve"> пламя рвется ввысь</w:t>
      </w:r>
      <w:r w:rsidRPr="009B7340">
        <w:rPr>
          <w:color w:val="000000"/>
          <w:sz w:val="28"/>
          <w:szCs w:val="28"/>
        </w:rPr>
        <w:br/>
        <w:t>Предупреждение от войн,</w:t>
      </w:r>
      <w:r w:rsidRPr="009B7340">
        <w:rPr>
          <w:color w:val="000000"/>
          <w:sz w:val="28"/>
          <w:szCs w:val="28"/>
        </w:rPr>
        <w:br/>
        <w:t>И память на всю жизнь</w:t>
      </w:r>
    </w:p>
    <w:p w:rsidR="002A57E5" w:rsidRPr="009B7340" w:rsidRDefault="002A57E5">
      <w:pPr>
        <w:pStyle w:val="a1"/>
        <w:spacing w:after="0" w:line="330" w:lineRule="atLeast"/>
        <w:rPr>
          <w:color w:val="000000"/>
          <w:sz w:val="28"/>
          <w:szCs w:val="28"/>
        </w:rPr>
      </w:pPr>
      <w:r w:rsidRPr="009B7340">
        <w:rPr>
          <w:color w:val="000000"/>
          <w:sz w:val="28"/>
          <w:szCs w:val="28"/>
          <w:lang w:val="en-US"/>
        </w:rPr>
        <w:t> </w:t>
      </w:r>
    </w:p>
    <w:p w:rsidR="002A57E5" w:rsidRPr="009B7340" w:rsidRDefault="002A57E5">
      <w:pPr>
        <w:pStyle w:val="a1"/>
        <w:spacing w:after="0" w:line="330" w:lineRule="atLeast"/>
        <w:rPr>
          <w:color w:val="000000"/>
          <w:sz w:val="28"/>
          <w:szCs w:val="28"/>
        </w:rPr>
      </w:pPr>
      <w:r w:rsidRPr="009B7340">
        <w:rPr>
          <w:color w:val="000000"/>
          <w:sz w:val="28"/>
          <w:szCs w:val="28"/>
        </w:rPr>
        <w:t>3. Предложите ребенку ответить на вопросы.</w:t>
      </w:r>
    </w:p>
    <w:p w:rsidR="002A57E5" w:rsidRPr="009B7340" w:rsidRDefault="002A57E5">
      <w:pPr>
        <w:pStyle w:val="a1"/>
        <w:spacing w:after="0" w:line="330" w:lineRule="atLeast"/>
        <w:rPr>
          <w:color w:val="000000"/>
          <w:sz w:val="28"/>
          <w:szCs w:val="28"/>
        </w:rPr>
      </w:pPr>
      <w:r w:rsidRPr="009B7340">
        <w:rPr>
          <w:color w:val="000000"/>
          <w:sz w:val="28"/>
          <w:szCs w:val="28"/>
        </w:rPr>
        <w:t>1. Какой праздник отмечается в нашей стране каждый год в начале мая?</w:t>
      </w:r>
      <w:r w:rsidRPr="009B7340">
        <w:rPr>
          <w:color w:val="000000"/>
          <w:sz w:val="28"/>
          <w:szCs w:val="28"/>
          <w:lang w:val="en-US"/>
        </w:rPr>
        <w:t> </w:t>
      </w:r>
      <w:r w:rsidRPr="009B7340">
        <w:rPr>
          <w:color w:val="000000"/>
          <w:sz w:val="28"/>
          <w:szCs w:val="28"/>
        </w:rPr>
        <w:br/>
        <w:t>2. Как ты думаешь, почему наш народ отмечает праздник День Победы?</w:t>
      </w:r>
      <w:r w:rsidRPr="009B7340">
        <w:rPr>
          <w:color w:val="000000"/>
          <w:sz w:val="28"/>
          <w:szCs w:val="28"/>
          <w:lang w:val="en-US"/>
        </w:rPr>
        <w:t> </w:t>
      </w:r>
      <w:r w:rsidRPr="009B7340">
        <w:rPr>
          <w:color w:val="000000"/>
          <w:sz w:val="28"/>
          <w:szCs w:val="28"/>
        </w:rPr>
        <w:br/>
        <w:t>3. Сколько лет продолжалась Великая Отечественная война?</w:t>
      </w:r>
      <w:r w:rsidRPr="009B7340">
        <w:rPr>
          <w:color w:val="000000"/>
          <w:sz w:val="28"/>
          <w:szCs w:val="28"/>
          <w:lang w:val="en-US"/>
        </w:rPr>
        <w:t> </w:t>
      </w:r>
      <w:r w:rsidRPr="009B7340">
        <w:rPr>
          <w:color w:val="000000"/>
          <w:sz w:val="28"/>
          <w:szCs w:val="28"/>
        </w:rPr>
        <w:br/>
        <w:t>4. Кто такие ветераны?</w:t>
      </w:r>
      <w:r w:rsidRPr="009B7340">
        <w:rPr>
          <w:color w:val="000000"/>
          <w:sz w:val="28"/>
          <w:szCs w:val="28"/>
          <w:lang w:val="en-US"/>
        </w:rPr>
        <w:t> </w:t>
      </w:r>
      <w:r w:rsidRPr="009B7340">
        <w:rPr>
          <w:color w:val="000000"/>
          <w:sz w:val="28"/>
          <w:szCs w:val="28"/>
        </w:rPr>
        <w:br/>
        <w:t>5. Есть ли в твоей семье ветераны Великой Отечественной войны?</w:t>
      </w:r>
      <w:r w:rsidRPr="009B7340">
        <w:rPr>
          <w:color w:val="000000"/>
          <w:sz w:val="28"/>
          <w:szCs w:val="28"/>
          <w:lang w:val="en-US"/>
        </w:rPr>
        <w:t> </w:t>
      </w:r>
      <w:r w:rsidRPr="009B7340">
        <w:rPr>
          <w:color w:val="000000"/>
          <w:sz w:val="28"/>
          <w:szCs w:val="28"/>
        </w:rPr>
        <w:br/>
        <w:t>6. Почему День Победы - это праздник со слезами на глазах?</w:t>
      </w:r>
    </w:p>
    <w:p w:rsidR="002A57E5" w:rsidRPr="009B7340" w:rsidRDefault="002A57E5">
      <w:pPr>
        <w:pStyle w:val="a1"/>
        <w:spacing w:after="0" w:line="330" w:lineRule="atLeast"/>
        <w:rPr>
          <w:color w:val="000000"/>
          <w:sz w:val="28"/>
          <w:szCs w:val="28"/>
        </w:rPr>
      </w:pPr>
      <w:r w:rsidRPr="009B7340">
        <w:rPr>
          <w:color w:val="000000"/>
          <w:sz w:val="28"/>
          <w:szCs w:val="28"/>
          <w:lang w:val="en-US"/>
        </w:rPr>
        <w:t> </w:t>
      </w:r>
    </w:p>
    <w:p w:rsidR="002A57E5" w:rsidRPr="009B7340" w:rsidRDefault="002A57E5">
      <w:pPr>
        <w:pStyle w:val="a1"/>
        <w:spacing w:after="0" w:line="330" w:lineRule="atLeast"/>
        <w:rPr>
          <w:b/>
          <w:i/>
          <w:color w:val="000000"/>
          <w:sz w:val="28"/>
          <w:szCs w:val="28"/>
          <w:u w:val="single"/>
        </w:rPr>
      </w:pPr>
      <w:r w:rsidRPr="009B7340">
        <w:rPr>
          <w:b/>
          <w:i/>
          <w:color w:val="000000"/>
          <w:sz w:val="28"/>
          <w:szCs w:val="28"/>
          <w:u w:val="single"/>
        </w:rPr>
        <w:t>4. Объясните ребенку значение и смысл следующих слов и словосочетаний:</w:t>
      </w:r>
    </w:p>
    <w:p w:rsidR="00511FDD" w:rsidRPr="009B7340" w:rsidRDefault="002A57E5" w:rsidP="00511FDD">
      <w:pPr>
        <w:pStyle w:val="a1"/>
        <w:numPr>
          <w:ilvl w:val="0"/>
          <w:numId w:val="11"/>
        </w:numPr>
        <w:spacing w:after="0" w:line="330" w:lineRule="atLeast"/>
        <w:ind w:left="0" w:firstLine="0"/>
        <w:rPr>
          <w:color w:val="000080"/>
          <w:sz w:val="28"/>
          <w:szCs w:val="28"/>
        </w:rPr>
      </w:pPr>
      <w:proofErr w:type="gramStart"/>
      <w:r w:rsidRPr="009B7340">
        <w:rPr>
          <w:color w:val="000000"/>
          <w:sz w:val="28"/>
          <w:szCs w:val="28"/>
        </w:rPr>
        <w:t>День Победы,</w:t>
      </w:r>
      <w:r w:rsidRPr="009B7340">
        <w:rPr>
          <w:color w:val="000000"/>
          <w:sz w:val="28"/>
          <w:szCs w:val="28"/>
          <w:lang w:val="en-US"/>
        </w:rPr>
        <w:t> </w:t>
      </w:r>
      <w:r w:rsidRPr="009B7340">
        <w:rPr>
          <w:color w:val="000000"/>
          <w:sz w:val="28"/>
          <w:szCs w:val="28"/>
        </w:rPr>
        <w:br/>
        <w:t>- фашистская Германия,</w:t>
      </w:r>
      <w:r w:rsidRPr="009B7340">
        <w:rPr>
          <w:color w:val="000000"/>
          <w:sz w:val="28"/>
          <w:szCs w:val="28"/>
          <w:lang w:val="en-US"/>
        </w:rPr>
        <w:t> </w:t>
      </w:r>
      <w:r w:rsidRPr="009B7340">
        <w:rPr>
          <w:color w:val="000000"/>
          <w:sz w:val="28"/>
          <w:szCs w:val="28"/>
        </w:rPr>
        <w:br/>
        <w:t>- Великая Отечественная Война,</w:t>
      </w:r>
      <w:r w:rsidRPr="009B7340">
        <w:rPr>
          <w:color w:val="000000"/>
          <w:sz w:val="28"/>
          <w:szCs w:val="28"/>
          <w:lang w:val="en-US"/>
        </w:rPr>
        <w:t> </w:t>
      </w:r>
      <w:r w:rsidRPr="009B7340">
        <w:rPr>
          <w:color w:val="000000"/>
          <w:sz w:val="28"/>
          <w:szCs w:val="28"/>
        </w:rPr>
        <w:br/>
        <w:t>- вражеские войска,</w:t>
      </w:r>
      <w:r w:rsidRPr="009B7340">
        <w:rPr>
          <w:color w:val="000000"/>
          <w:sz w:val="28"/>
          <w:szCs w:val="28"/>
          <w:lang w:val="en-US"/>
        </w:rPr>
        <w:t> </w:t>
      </w:r>
      <w:r w:rsidRPr="009B7340">
        <w:rPr>
          <w:color w:val="000000"/>
          <w:sz w:val="28"/>
          <w:szCs w:val="28"/>
        </w:rPr>
        <w:br/>
        <w:t>- артиллерия,</w:t>
      </w:r>
      <w:r w:rsidRPr="009B7340">
        <w:rPr>
          <w:color w:val="000000"/>
          <w:sz w:val="28"/>
          <w:szCs w:val="28"/>
          <w:lang w:val="en-US"/>
        </w:rPr>
        <w:t> </w:t>
      </w:r>
      <w:r w:rsidRPr="009B7340">
        <w:rPr>
          <w:color w:val="000000"/>
          <w:sz w:val="28"/>
          <w:szCs w:val="28"/>
        </w:rPr>
        <w:br/>
        <w:t>- пограничные войска,</w:t>
      </w:r>
      <w:r w:rsidRPr="009B7340">
        <w:rPr>
          <w:color w:val="000000"/>
          <w:sz w:val="28"/>
          <w:szCs w:val="28"/>
          <w:lang w:val="en-US"/>
        </w:rPr>
        <w:t> </w:t>
      </w:r>
      <w:r w:rsidRPr="009B7340">
        <w:rPr>
          <w:color w:val="000000"/>
          <w:sz w:val="28"/>
          <w:szCs w:val="28"/>
        </w:rPr>
        <w:br/>
        <w:t>- стойкое сопротивление,</w:t>
      </w:r>
      <w:r w:rsidRPr="009B7340">
        <w:rPr>
          <w:color w:val="000000"/>
          <w:sz w:val="28"/>
          <w:szCs w:val="28"/>
          <w:lang w:val="en-US"/>
        </w:rPr>
        <w:t> </w:t>
      </w:r>
      <w:r w:rsidRPr="009B7340">
        <w:rPr>
          <w:color w:val="000000"/>
          <w:sz w:val="28"/>
          <w:szCs w:val="28"/>
        </w:rPr>
        <w:br/>
        <w:t>- вражеское наступление,</w:t>
      </w:r>
      <w:r w:rsidRPr="009B7340">
        <w:rPr>
          <w:color w:val="000000"/>
          <w:sz w:val="28"/>
          <w:szCs w:val="28"/>
          <w:lang w:val="en-US"/>
        </w:rPr>
        <w:t> </w:t>
      </w:r>
      <w:r w:rsidRPr="009B7340">
        <w:rPr>
          <w:color w:val="000000"/>
          <w:sz w:val="28"/>
          <w:szCs w:val="28"/>
        </w:rPr>
        <w:br/>
        <w:t>- поля сражений,</w:t>
      </w:r>
      <w:r w:rsidRPr="009B7340">
        <w:rPr>
          <w:color w:val="000000"/>
          <w:sz w:val="28"/>
          <w:szCs w:val="28"/>
          <w:lang w:val="en-US"/>
        </w:rPr>
        <w:t> </w:t>
      </w:r>
      <w:r w:rsidRPr="009B7340">
        <w:rPr>
          <w:color w:val="000000"/>
          <w:sz w:val="28"/>
          <w:szCs w:val="28"/>
        </w:rPr>
        <w:br/>
        <w:t>- мирная жизнь,</w:t>
      </w:r>
      <w:r w:rsidRPr="009B7340">
        <w:rPr>
          <w:color w:val="000000"/>
          <w:sz w:val="28"/>
          <w:szCs w:val="28"/>
          <w:lang w:val="en-US"/>
        </w:rPr>
        <w:t> </w:t>
      </w:r>
      <w:r w:rsidRPr="009B7340">
        <w:rPr>
          <w:color w:val="000000"/>
          <w:sz w:val="28"/>
          <w:szCs w:val="28"/>
        </w:rPr>
        <w:br/>
        <w:t>- ветераны,</w:t>
      </w:r>
      <w:r w:rsidRPr="009B7340">
        <w:rPr>
          <w:color w:val="000000"/>
          <w:sz w:val="28"/>
          <w:szCs w:val="28"/>
          <w:lang w:val="en-US"/>
        </w:rPr>
        <w:t> </w:t>
      </w:r>
      <w:r w:rsidRPr="009B7340">
        <w:rPr>
          <w:color w:val="000000"/>
          <w:sz w:val="28"/>
          <w:szCs w:val="28"/>
        </w:rPr>
        <w:br/>
        <w:t>- фронт,</w:t>
      </w:r>
      <w:r w:rsidRPr="009B7340">
        <w:rPr>
          <w:color w:val="000000"/>
          <w:sz w:val="28"/>
          <w:szCs w:val="28"/>
          <w:lang w:val="en-US"/>
        </w:rPr>
        <w:t> </w:t>
      </w:r>
      <w:r w:rsidRPr="009B7340">
        <w:rPr>
          <w:color w:val="000000"/>
          <w:sz w:val="28"/>
          <w:szCs w:val="28"/>
        </w:rPr>
        <w:br/>
        <w:t>- тыл,</w:t>
      </w:r>
      <w:r w:rsidRPr="009B7340">
        <w:rPr>
          <w:color w:val="000000"/>
          <w:sz w:val="28"/>
          <w:szCs w:val="28"/>
          <w:lang w:val="en-US"/>
        </w:rPr>
        <w:t> </w:t>
      </w:r>
      <w:r w:rsidRPr="009B7340">
        <w:rPr>
          <w:color w:val="000000"/>
          <w:sz w:val="28"/>
          <w:szCs w:val="28"/>
        </w:rPr>
        <w:br/>
        <w:t>- всенародный праздник,</w:t>
      </w:r>
      <w:r w:rsidRPr="009B7340">
        <w:rPr>
          <w:color w:val="000000"/>
          <w:sz w:val="28"/>
          <w:szCs w:val="28"/>
          <w:lang w:val="en-US"/>
        </w:rPr>
        <w:t> </w:t>
      </w:r>
      <w:r w:rsidRPr="009B7340">
        <w:rPr>
          <w:color w:val="000000"/>
          <w:sz w:val="28"/>
          <w:szCs w:val="28"/>
        </w:rPr>
        <w:br/>
        <w:t>- со слезами на глазах.</w:t>
      </w:r>
      <w:proofErr w:type="gramEnd"/>
    </w:p>
    <w:p w:rsidR="00C87E86" w:rsidRPr="009B7340" w:rsidRDefault="00C87E86" w:rsidP="00511FDD">
      <w:pPr>
        <w:pStyle w:val="a1"/>
        <w:spacing w:before="225" w:after="225" w:line="315" w:lineRule="atLeast"/>
        <w:jc w:val="center"/>
        <w:rPr>
          <w:b/>
          <w:i/>
          <w:color w:val="555555"/>
          <w:sz w:val="28"/>
          <w:szCs w:val="28"/>
          <w:u w:val="single"/>
        </w:rPr>
      </w:pPr>
    </w:p>
    <w:p w:rsidR="00C87E86" w:rsidRPr="009B7340" w:rsidRDefault="00C87E86" w:rsidP="00511FDD">
      <w:pPr>
        <w:pStyle w:val="a1"/>
        <w:spacing w:before="225" w:after="225" w:line="315" w:lineRule="atLeast"/>
        <w:jc w:val="center"/>
        <w:rPr>
          <w:b/>
          <w:i/>
          <w:color w:val="555555"/>
          <w:sz w:val="28"/>
          <w:szCs w:val="28"/>
          <w:u w:val="single"/>
        </w:rPr>
      </w:pPr>
    </w:p>
    <w:p w:rsidR="00C87E86" w:rsidRPr="009B7340" w:rsidRDefault="00C87E86" w:rsidP="00511FDD">
      <w:pPr>
        <w:pStyle w:val="a1"/>
        <w:spacing w:before="225" w:after="225" w:line="315" w:lineRule="atLeast"/>
        <w:jc w:val="center"/>
        <w:rPr>
          <w:b/>
          <w:i/>
          <w:color w:val="555555"/>
          <w:sz w:val="21"/>
          <w:u w:val="single"/>
        </w:rPr>
      </w:pPr>
    </w:p>
    <w:p w:rsidR="00C87E86" w:rsidRPr="009B7340" w:rsidRDefault="00C87E86" w:rsidP="00511FDD">
      <w:pPr>
        <w:pStyle w:val="a1"/>
        <w:spacing w:before="225" w:after="225" w:line="315" w:lineRule="atLeast"/>
        <w:jc w:val="center"/>
        <w:rPr>
          <w:b/>
          <w:i/>
          <w:color w:val="555555"/>
          <w:sz w:val="21"/>
          <w:u w:val="single"/>
        </w:rPr>
      </w:pPr>
    </w:p>
    <w:p w:rsidR="00C87E86" w:rsidRPr="009B7340" w:rsidRDefault="00C87E86" w:rsidP="00511FDD">
      <w:pPr>
        <w:pStyle w:val="a1"/>
        <w:spacing w:before="225" w:after="225" w:line="315" w:lineRule="atLeast"/>
        <w:jc w:val="center"/>
        <w:rPr>
          <w:b/>
          <w:i/>
          <w:color w:val="555555"/>
          <w:sz w:val="21"/>
          <w:u w:val="single"/>
        </w:rPr>
      </w:pPr>
    </w:p>
    <w:p w:rsidR="00C87E86" w:rsidRPr="009B7340" w:rsidRDefault="00C87E86" w:rsidP="00511FDD">
      <w:pPr>
        <w:pStyle w:val="a1"/>
        <w:spacing w:before="225" w:after="225" w:line="315" w:lineRule="atLeast"/>
        <w:jc w:val="center"/>
        <w:rPr>
          <w:b/>
          <w:i/>
          <w:color w:val="555555"/>
          <w:sz w:val="21"/>
          <w:u w:val="single"/>
        </w:rPr>
      </w:pPr>
    </w:p>
    <w:p w:rsidR="00C87E86" w:rsidRPr="009B7340" w:rsidRDefault="00C87E86" w:rsidP="00511FDD">
      <w:pPr>
        <w:pStyle w:val="a1"/>
        <w:spacing w:before="225" w:after="225" w:line="315" w:lineRule="atLeast"/>
        <w:jc w:val="center"/>
        <w:rPr>
          <w:b/>
          <w:i/>
          <w:color w:val="555555"/>
          <w:sz w:val="21"/>
          <w:u w:val="single"/>
        </w:rPr>
      </w:pPr>
    </w:p>
    <w:p w:rsidR="00511FDD" w:rsidRPr="009B7340" w:rsidRDefault="00511FDD" w:rsidP="00511FDD">
      <w:pPr>
        <w:pStyle w:val="a1"/>
        <w:spacing w:before="225" w:after="225" w:line="315" w:lineRule="atLeast"/>
        <w:jc w:val="center"/>
        <w:rPr>
          <w:rStyle w:val="a5"/>
          <w:b w:val="0"/>
          <w:i/>
          <w:iCs/>
          <w:color w:val="555555"/>
          <w:sz w:val="21"/>
          <w:u w:val="single"/>
        </w:rPr>
      </w:pPr>
      <w:r w:rsidRPr="009B7340">
        <w:rPr>
          <w:b/>
          <w:i/>
          <w:color w:val="555555"/>
          <w:sz w:val="21"/>
          <w:u w:val="single"/>
        </w:rPr>
        <w:t>Предлагаю некоторые несложные варианты изготовления поделок совместно с ребёнком:</w:t>
      </w:r>
    </w:p>
    <w:p w:rsidR="00511FDD" w:rsidRPr="009B7340" w:rsidRDefault="00511FDD" w:rsidP="00511FDD">
      <w:pPr>
        <w:pStyle w:val="a1"/>
        <w:spacing w:after="0" w:line="315" w:lineRule="atLeast"/>
        <w:jc w:val="both"/>
        <w:rPr>
          <w:color w:val="555555"/>
          <w:sz w:val="21"/>
        </w:rPr>
      </w:pPr>
      <w:r w:rsidRPr="009B7340">
        <w:rPr>
          <w:rStyle w:val="a5"/>
          <w:i/>
          <w:iCs/>
          <w:color w:val="555555"/>
          <w:sz w:val="21"/>
          <w:u w:val="single"/>
        </w:rPr>
        <w:t>1. Рисование простым карандашом и восковыми мелками.</w:t>
      </w:r>
    </w:p>
    <w:p w:rsidR="00511FDD" w:rsidRPr="009B7340" w:rsidRDefault="00511FDD" w:rsidP="00511FDD">
      <w:pPr>
        <w:pStyle w:val="a1"/>
        <w:spacing w:before="225" w:after="225" w:line="315" w:lineRule="atLeast"/>
        <w:jc w:val="both"/>
      </w:pPr>
      <w:r w:rsidRPr="009B7340">
        <w:rPr>
          <w:color w:val="555555"/>
          <w:sz w:val="21"/>
        </w:rPr>
        <w:t>Дети очень любят рисовать карандашами, особенно когда не надо особо прилагать усилий. Рисование карандашом прекрасно развивает мелкую моторику пальцев рук. Нарисуйте с малышом голубя. Ведь голубь – птица мира. Предложите ему обвести свои ладошки простым карандашом, дополните рисунок и дайте ребёнку самостоятельно пофантазировать и завершить работу.</w:t>
      </w:r>
    </w:p>
    <w:p w:rsidR="00511FDD" w:rsidRPr="009B7340" w:rsidRDefault="002C7F86" w:rsidP="00511FDD">
      <w:pPr>
        <w:pStyle w:val="a1"/>
        <w:spacing w:before="75" w:after="75" w:line="315" w:lineRule="atLeast"/>
        <w:rPr>
          <w:rStyle w:val="a5"/>
          <w:i/>
          <w:iCs/>
          <w:color w:val="555555"/>
          <w:sz w:val="21"/>
          <w:u w:val="single"/>
        </w:rPr>
      </w:pPr>
      <w:r w:rsidRPr="009B7340">
        <w:rPr>
          <w:noProof/>
          <w:lang w:eastAsia="ru-RU"/>
        </w:rPr>
        <w:drawing>
          <wp:inline distT="0" distB="0" distL="0" distR="0">
            <wp:extent cx="4210050" cy="2914650"/>
            <wp:effectExtent l="19050" t="19050" r="19050" b="19050"/>
            <wp:docPr id="13" name="Рисунок 13" descr="http://www.maam.ru/upload/blogs/detsad-31143-1399138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am.ru/upload/blogs/detsad-31143-1399138340.jpg"/>
                    <pic:cNvPicPr>
                      <a:picLocks noChangeAspect="1" noChangeArrowheads="1"/>
                    </pic:cNvPicPr>
                  </pic:nvPicPr>
                  <pic:blipFill>
                    <a:blip r:embed="rId10"/>
                    <a:srcRect/>
                    <a:stretch>
                      <a:fillRect/>
                    </a:stretch>
                  </pic:blipFill>
                  <pic:spPr bwMode="auto">
                    <a:xfrm>
                      <a:off x="0" y="0"/>
                      <a:ext cx="4210050" cy="2914650"/>
                    </a:xfrm>
                    <a:prstGeom prst="rect">
                      <a:avLst/>
                    </a:prstGeom>
                    <a:noFill/>
                    <a:ln w="1270" cmpd="sng">
                      <a:solidFill>
                        <a:srgbClr val="FFFFFF"/>
                      </a:solidFill>
                      <a:miter lim="800000"/>
                      <a:headEnd/>
                      <a:tailEnd/>
                    </a:ln>
                    <a:effectLst/>
                  </pic:spPr>
                </pic:pic>
              </a:graphicData>
            </a:graphic>
          </wp:inline>
        </w:drawing>
      </w:r>
    </w:p>
    <w:p w:rsidR="00511FDD" w:rsidRPr="009B7340" w:rsidRDefault="00511FDD" w:rsidP="00511FDD">
      <w:pPr>
        <w:pStyle w:val="a1"/>
        <w:spacing w:after="0" w:line="315" w:lineRule="atLeast"/>
        <w:jc w:val="both"/>
        <w:rPr>
          <w:color w:val="555555"/>
          <w:sz w:val="21"/>
        </w:rPr>
      </w:pPr>
      <w:r w:rsidRPr="009B7340">
        <w:rPr>
          <w:rStyle w:val="a5"/>
          <w:i/>
          <w:iCs/>
          <w:color w:val="555555"/>
          <w:sz w:val="21"/>
          <w:u w:val="single"/>
        </w:rPr>
        <w:t>2. Объёмная аппликация «Звезда героя».</w:t>
      </w:r>
    </w:p>
    <w:p w:rsidR="00511FDD" w:rsidRPr="009B7340" w:rsidRDefault="00511FDD" w:rsidP="00511FDD">
      <w:pPr>
        <w:pStyle w:val="a1"/>
        <w:spacing w:before="225" w:after="225" w:line="315" w:lineRule="atLeast"/>
        <w:jc w:val="both"/>
      </w:pPr>
      <w:r w:rsidRPr="009B7340">
        <w:rPr>
          <w:color w:val="555555"/>
          <w:sz w:val="21"/>
        </w:rPr>
        <w:t>Предварительно сделайте шаблон. Проработайте все линии сгиба, если ребёнок затрудняется, помогите ему. Приклейте звезду на цветной картон и дополните работу по своему желанию. По такому же принципу делается вечный огонь.</w:t>
      </w:r>
    </w:p>
    <w:p w:rsidR="00511FDD" w:rsidRPr="009B7340" w:rsidRDefault="002C7F86" w:rsidP="00511FDD">
      <w:pPr>
        <w:pStyle w:val="a1"/>
        <w:spacing w:before="75" w:after="75" w:line="315" w:lineRule="atLeast"/>
      </w:pPr>
      <w:r w:rsidRPr="009B7340">
        <w:rPr>
          <w:noProof/>
          <w:lang w:eastAsia="ru-RU"/>
        </w:rPr>
        <w:drawing>
          <wp:inline distT="0" distB="0" distL="0" distR="0">
            <wp:extent cx="3257550" cy="2686050"/>
            <wp:effectExtent l="19050" t="19050" r="19050" b="19050"/>
            <wp:docPr id="14" name="Рисунок 14" descr="http://www.maam.ru/upload/blogs/detsad-31143-1399138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am.ru/upload/blogs/detsad-31143-1399138407.jpg"/>
                    <pic:cNvPicPr>
                      <a:picLocks noChangeAspect="1" noChangeArrowheads="1"/>
                    </pic:cNvPicPr>
                  </pic:nvPicPr>
                  <pic:blipFill>
                    <a:blip r:embed="rId11"/>
                    <a:srcRect/>
                    <a:stretch>
                      <a:fillRect/>
                    </a:stretch>
                  </pic:blipFill>
                  <pic:spPr bwMode="auto">
                    <a:xfrm>
                      <a:off x="0" y="0"/>
                      <a:ext cx="3257550" cy="2686050"/>
                    </a:xfrm>
                    <a:prstGeom prst="rect">
                      <a:avLst/>
                    </a:prstGeom>
                    <a:noFill/>
                    <a:ln w="1270" cmpd="sng">
                      <a:solidFill>
                        <a:srgbClr val="FFFFFF"/>
                      </a:solidFill>
                      <a:miter lim="800000"/>
                      <a:headEnd/>
                      <a:tailEnd/>
                    </a:ln>
                    <a:effectLst/>
                  </pic:spPr>
                </pic:pic>
              </a:graphicData>
            </a:graphic>
          </wp:inline>
        </w:drawing>
      </w:r>
    </w:p>
    <w:p w:rsidR="00511FDD" w:rsidRPr="009B7340" w:rsidRDefault="002C7F86" w:rsidP="00511FDD">
      <w:pPr>
        <w:pStyle w:val="a1"/>
        <w:spacing w:before="75" w:after="75" w:line="315" w:lineRule="atLeast"/>
      </w:pPr>
      <w:r w:rsidRPr="009B7340">
        <w:rPr>
          <w:noProof/>
          <w:lang w:eastAsia="ru-RU"/>
        </w:rPr>
        <w:lastRenderedPageBreak/>
        <w:drawing>
          <wp:inline distT="0" distB="0" distL="0" distR="0">
            <wp:extent cx="4143375" cy="2343150"/>
            <wp:effectExtent l="19050" t="19050" r="28575" b="19050"/>
            <wp:docPr id="15" name="Рисунок 15" descr="http://www.maam.ru/upload/blogs/detsad-31143-139913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am.ru/upload/blogs/detsad-31143-1399138422.jpg"/>
                    <pic:cNvPicPr>
                      <a:picLocks noChangeAspect="1" noChangeArrowheads="1"/>
                    </pic:cNvPicPr>
                  </pic:nvPicPr>
                  <pic:blipFill>
                    <a:blip r:embed="rId12"/>
                    <a:srcRect/>
                    <a:stretch>
                      <a:fillRect/>
                    </a:stretch>
                  </pic:blipFill>
                  <pic:spPr bwMode="auto">
                    <a:xfrm>
                      <a:off x="0" y="0"/>
                      <a:ext cx="4143375" cy="2343150"/>
                    </a:xfrm>
                    <a:prstGeom prst="rect">
                      <a:avLst/>
                    </a:prstGeom>
                    <a:noFill/>
                    <a:ln w="1270" cmpd="sng">
                      <a:solidFill>
                        <a:srgbClr val="FFFFFF"/>
                      </a:solidFill>
                      <a:miter lim="800000"/>
                      <a:headEnd/>
                      <a:tailEnd/>
                    </a:ln>
                    <a:effectLst/>
                  </pic:spPr>
                </pic:pic>
              </a:graphicData>
            </a:graphic>
          </wp:inline>
        </w:drawing>
      </w:r>
    </w:p>
    <w:p w:rsidR="00511FDD" w:rsidRPr="009B7340" w:rsidRDefault="002C7F86" w:rsidP="00511FDD">
      <w:pPr>
        <w:pStyle w:val="a1"/>
        <w:spacing w:before="75" w:after="75" w:line="315" w:lineRule="atLeast"/>
        <w:rPr>
          <w:rStyle w:val="a5"/>
          <w:b w:val="0"/>
          <w:color w:val="555555"/>
          <w:sz w:val="21"/>
        </w:rPr>
      </w:pPr>
      <w:r w:rsidRPr="009B7340">
        <w:rPr>
          <w:noProof/>
          <w:lang w:eastAsia="ru-RU"/>
        </w:rPr>
        <w:drawing>
          <wp:inline distT="0" distB="0" distL="0" distR="0">
            <wp:extent cx="2581275" cy="3943350"/>
            <wp:effectExtent l="19050" t="19050" r="28575" b="19050"/>
            <wp:docPr id="16" name="Рисунок 16" descr="http://www.maam.ru/upload/blogs/detsad-31143-1399138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am.ru/upload/blogs/detsad-31143-1399138437.jpg"/>
                    <pic:cNvPicPr>
                      <a:picLocks noChangeAspect="1" noChangeArrowheads="1"/>
                    </pic:cNvPicPr>
                  </pic:nvPicPr>
                  <pic:blipFill>
                    <a:blip r:embed="rId13"/>
                    <a:srcRect/>
                    <a:stretch>
                      <a:fillRect/>
                    </a:stretch>
                  </pic:blipFill>
                  <pic:spPr bwMode="auto">
                    <a:xfrm>
                      <a:off x="0" y="0"/>
                      <a:ext cx="2581275" cy="3943350"/>
                    </a:xfrm>
                    <a:prstGeom prst="rect">
                      <a:avLst/>
                    </a:prstGeom>
                    <a:noFill/>
                    <a:ln w="1270" cmpd="sng">
                      <a:solidFill>
                        <a:srgbClr val="FFFFFF"/>
                      </a:solidFill>
                      <a:miter lim="800000"/>
                      <a:headEnd/>
                      <a:tailEnd/>
                    </a:ln>
                    <a:effectLst/>
                  </pic:spPr>
                </pic:pic>
              </a:graphicData>
            </a:graphic>
          </wp:inline>
        </w:drawing>
      </w:r>
    </w:p>
    <w:p w:rsidR="00511FDD" w:rsidRPr="009B7340" w:rsidRDefault="00511FDD" w:rsidP="00511FDD">
      <w:pPr>
        <w:pStyle w:val="a1"/>
        <w:spacing w:after="0" w:line="315" w:lineRule="atLeast"/>
        <w:jc w:val="both"/>
        <w:rPr>
          <w:i/>
          <w:color w:val="555555"/>
          <w:sz w:val="21"/>
          <w:u w:val="single"/>
        </w:rPr>
      </w:pPr>
      <w:r w:rsidRPr="009B7340">
        <w:rPr>
          <w:rStyle w:val="a5"/>
          <w:i/>
          <w:color w:val="555555"/>
          <w:sz w:val="21"/>
          <w:u w:val="single"/>
        </w:rPr>
        <w:t>3. Аппликация из шерстяных ниток.</w:t>
      </w:r>
    </w:p>
    <w:p w:rsidR="00511FDD" w:rsidRPr="009B7340" w:rsidRDefault="00511FDD" w:rsidP="00511FDD">
      <w:pPr>
        <w:pStyle w:val="a1"/>
        <w:spacing w:before="225" w:after="225" w:line="315" w:lineRule="atLeast"/>
        <w:jc w:val="both"/>
        <w:rPr>
          <w:color w:val="555555"/>
        </w:rPr>
      </w:pPr>
      <w:r w:rsidRPr="009B7340">
        <w:rPr>
          <w:color w:val="555555"/>
          <w:sz w:val="21"/>
        </w:rPr>
        <w:t>На листе бархатной бумаги или цветного картона сделайте простым карандашом контур выбранного вами рисунка. Обведите контур рисунка клеем ПВА (желательно, чтобы клей был в тюбике с тонким отверстием) и выложите по контуру нитки.</w:t>
      </w:r>
    </w:p>
    <w:p w:rsidR="00511FDD" w:rsidRPr="009B7340" w:rsidRDefault="00511FDD" w:rsidP="00511FDD">
      <w:pPr>
        <w:pStyle w:val="a1"/>
        <w:spacing w:before="75" w:after="75" w:line="315" w:lineRule="atLeast"/>
        <w:rPr>
          <w:color w:val="555555"/>
        </w:rPr>
      </w:pPr>
    </w:p>
    <w:p w:rsidR="00511FDD" w:rsidRPr="009B7340" w:rsidRDefault="00511FDD" w:rsidP="00511FDD">
      <w:pPr>
        <w:pStyle w:val="a1"/>
        <w:spacing w:after="0" w:line="315" w:lineRule="atLeast"/>
        <w:jc w:val="both"/>
        <w:rPr>
          <w:i/>
          <w:color w:val="555555"/>
          <w:sz w:val="21"/>
          <w:u w:val="single"/>
        </w:rPr>
      </w:pPr>
      <w:r w:rsidRPr="009B7340">
        <w:rPr>
          <w:rStyle w:val="a5"/>
          <w:i/>
          <w:color w:val="555555"/>
          <w:sz w:val="21"/>
          <w:u w:val="single"/>
        </w:rPr>
        <w:t>4. Аппликация из жгутиков с элементами «оригами».</w:t>
      </w:r>
    </w:p>
    <w:p w:rsidR="00511FDD" w:rsidRPr="009B7340" w:rsidRDefault="00511FDD" w:rsidP="00511FDD">
      <w:pPr>
        <w:pStyle w:val="a1"/>
        <w:spacing w:before="225" w:after="225" w:line="315" w:lineRule="atLeast"/>
        <w:jc w:val="both"/>
      </w:pPr>
      <w:r w:rsidRPr="009B7340">
        <w:rPr>
          <w:color w:val="555555"/>
          <w:sz w:val="21"/>
        </w:rPr>
        <w:t>На цветном листе картона нарисуйте силуэт корзины. Заготовьте жгуты из салфеток шириной 3-4 см. Пропустите каждый жгут через клей ПВА и выложите по контуру рисунка. Цветы сделайте любые. В данном варианте цветы выполнены из жгутов и бумаги, сложенной «гармошкой».</w:t>
      </w:r>
    </w:p>
    <w:p w:rsidR="00511FDD" w:rsidRPr="009B7340" w:rsidRDefault="002C7F86" w:rsidP="00511FDD">
      <w:pPr>
        <w:pStyle w:val="a1"/>
        <w:spacing w:before="75" w:after="75" w:line="315" w:lineRule="atLeast"/>
        <w:rPr>
          <w:rStyle w:val="a5"/>
          <w:b w:val="0"/>
          <w:color w:val="555555"/>
          <w:sz w:val="21"/>
        </w:rPr>
      </w:pPr>
      <w:r w:rsidRPr="009B7340">
        <w:rPr>
          <w:noProof/>
          <w:lang w:eastAsia="ru-RU"/>
        </w:rPr>
        <w:lastRenderedPageBreak/>
        <w:drawing>
          <wp:inline distT="0" distB="0" distL="0" distR="0">
            <wp:extent cx="3295650" cy="3495675"/>
            <wp:effectExtent l="38100" t="19050" r="19050" b="28575"/>
            <wp:docPr id="17" name="Рисунок 17" descr="http://www.maam.ru/upload/blogs/detsad-31143-1399138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am.ru/upload/blogs/detsad-31143-1399138559.jpg"/>
                    <pic:cNvPicPr>
                      <a:picLocks noChangeAspect="1" noChangeArrowheads="1"/>
                    </pic:cNvPicPr>
                  </pic:nvPicPr>
                  <pic:blipFill>
                    <a:blip r:embed="rId14"/>
                    <a:srcRect/>
                    <a:stretch>
                      <a:fillRect/>
                    </a:stretch>
                  </pic:blipFill>
                  <pic:spPr bwMode="auto">
                    <a:xfrm>
                      <a:off x="0" y="0"/>
                      <a:ext cx="3295650" cy="3495675"/>
                    </a:xfrm>
                    <a:prstGeom prst="rect">
                      <a:avLst/>
                    </a:prstGeom>
                    <a:noFill/>
                    <a:ln w="1270" cmpd="sng">
                      <a:solidFill>
                        <a:srgbClr val="FFFFFF"/>
                      </a:solidFill>
                      <a:miter lim="800000"/>
                      <a:headEnd/>
                      <a:tailEnd/>
                    </a:ln>
                    <a:effectLst/>
                  </pic:spPr>
                </pic:pic>
              </a:graphicData>
            </a:graphic>
          </wp:inline>
        </w:drawing>
      </w:r>
    </w:p>
    <w:p w:rsidR="00511FDD" w:rsidRPr="009B7340" w:rsidRDefault="00511FDD" w:rsidP="00511FDD">
      <w:pPr>
        <w:pStyle w:val="a1"/>
        <w:spacing w:after="0" w:line="315" w:lineRule="atLeast"/>
        <w:jc w:val="both"/>
        <w:rPr>
          <w:color w:val="555555"/>
          <w:sz w:val="21"/>
        </w:rPr>
      </w:pPr>
      <w:r w:rsidRPr="009B7340">
        <w:rPr>
          <w:rStyle w:val="a5"/>
          <w:b w:val="0"/>
          <w:color w:val="555555"/>
          <w:sz w:val="21"/>
        </w:rPr>
        <w:t>5. Аппликация с использованием старых открыток и бросового материала.</w:t>
      </w:r>
    </w:p>
    <w:p w:rsidR="00511FDD" w:rsidRPr="009B7340" w:rsidRDefault="00511FDD" w:rsidP="00511FDD">
      <w:pPr>
        <w:pStyle w:val="a1"/>
        <w:spacing w:before="225" w:after="225" w:line="315" w:lineRule="atLeast"/>
        <w:jc w:val="both"/>
      </w:pPr>
      <w:r w:rsidRPr="009B7340">
        <w:rPr>
          <w:color w:val="555555"/>
          <w:sz w:val="21"/>
        </w:rPr>
        <w:t>Покажите ребёнку, как можно сделать фон для работы из бросового материала (из спичек). Затем предложите ему вырезать картинку на военную тематику. Приклейте вырезанную картинку на получившийся фон. Работа готова.</w:t>
      </w:r>
    </w:p>
    <w:p w:rsidR="00511FDD" w:rsidRPr="009B7340" w:rsidRDefault="00511FDD" w:rsidP="00511FDD">
      <w:pPr>
        <w:pStyle w:val="a1"/>
        <w:spacing w:before="75" w:after="75" w:line="315" w:lineRule="atLeast"/>
        <w:rPr>
          <w:rStyle w:val="a5"/>
          <w:b w:val="0"/>
          <w:color w:val="555555"/>
          <w:sz w:val="21"/>
        </w:rPr>
      </w:pPr>
    </w:p>
    <w:p w:rsidR="00511FDD" w:rsidRPr="009B7340" w:rsidRDefault="00511FDD" w:rsidP="00511FDD">
      <w:pPr>
        <w:pStyle w:val="a1"/>
        <w:spacing w:after="0" w:line="315" w:lineRule="atLeast"/>
        <w:jc w:val="both"/>
        <w:rPr>
          <w:i/>
          <w:color w:val="555555"/>
          <w:sz w:val="21"/>
          <w:u w:val="single"/>
        </w:rPr>
      </w:pPr>
      <w:r w:rsidRPr="009B7340">
        <w:rPr>
          <w:rStyle w:val="a5"/>
          <w:i/>
          <w:color w:val="555555"/>
          <w:sz w:val="21"/>
          <w:u w:val="single"/>
        </w:rPr>
        <w:t>6. Рисование в технике «</w:t>
      </w:r>
      <w:proofErr w:type="spellStart"/>
      <w:r w:rsidRPr="009B7340">
        <w:rPr>
          <w:rStyle w:val="a5"/>
          <w:i/>
          <w:color w:val="555555"/>
          <w:sz w:val="21"/>
          <w:u w:val="single"/>
        </w:rPr>
        <w:t>Граттаж</w:t>
      </w:r>
      <w:proofErr w:type="spellEnd"/>
      <w:r w:rsidRPr="009B7340">
        <w:rPr>
          <w:rStyle w:val="a5"/>
          <w:i/>
          <w:color w:val="555555"/>
          <w:sz w:val="21"/>
          <w:u w:val="single"/>
        </w:rPr>
        <w:t>».</w:t>
      </w:r>
    </w:p>
    <w:p w:rsidR="00511FDD" w:rsidRPr="009B7340" w:rsidRDefault="00511FDD" w:rsidP="00511FDD">
      <w:pPr>
        <w:pStyle w:val="a1"/>
        <w:spacing w:before="225" w:after="225" w:line="315" w:lineRule="atLeast"/>
        <w:jc w:val="both"/>
      </w:pPr>
      <w:r w:rsidRPr="009B7340">
        <w:rPr>
          <w:color w:val="555555"/>
          <w:sz w:val="21"/>
        </w:rPr>
        <w:t>Ну, какой же праздник без салюта, особенно такой великий как День Победы. Нарисуйте вместе с ребёнком праздничный салют в интересной технике «</w:t>
      </w:r>
      <w:proofErr w:type="spellStart"/>
      <w:r w:rsidRPr="009B7340">
        <w:rPr>
          <w:color w:val="555555"/>
          <w:sz w:val="21"/>
        </w:rPr>
        <w:t>Граттаж</w:t>
      </w:r>
      <w:proofErr w:type="spellEnd"/>
      <w:r w:rsidRPr="009B7340">
        <w:rPr>
          <w:color w:val="555555"/>
          <w:sz w:val="21"/>
        </w:rPr>
        <w:t>».</w:t>
      </w:r>
    </w:p>
    <w:p w:rsidR="00511FDD" w:rsidRPr="009B7340" w:rsidRDefault="002C7F86" w:rsidP="00511FDD">
      <w:pPr>
        <w:pStyle w:val="a1"/>
        <w:spacing w:before="75" w:after="75" w:line="315" w:lineRule="atLeast"/>
        <w:rPr>
          <w:b/>
          <w:bCs/>
          <w:color w:val="000000"/>
          <w:lang w:val="en-US"/>
        </w:rPr>
      </w:pPr>
      <w:r w:rsidRPr="009B7340">
        <w:rPr>
          <w:noProof/>
          <w:lang w:eastAsia="ru-RU"/>
        </w:rPr>
        <w:drawing>
          <wp:inline distT="0" distB="0" distL="0" distR="0">
            <wp:extent cx="9525" cy="9525"/>
            <wp:effectExtent l="19050" t="19050" r="28575" b="28575"/>
            <wp:docPr id="19" name="Рисунок 19" descr="http://www.maam.ru/upload/blogs/detsad-31143-1399138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am.ru/upload/blogs/detsad-31143-1399138673.jpg"/>
                    <pic:cNvPicPr>
                      <a:picLocks noChangeAspect="1" noChangeArrowheads="1"/>
                    </pic:cNvPicPr>
                  </pic:nvPicPr>
                  <pic:blipFill>
                    <a:blip r:embed="rId15" cstate="print"/>
                    <a:srcRect/>
                    <a:stretch>
                      <a:fillRect/>
                    </a:stretch>
                  </pic:blipFill>
                  <pic:spPr bwMode="auto">
                    <a:xfrm>
                      <a:off x="0" y="0"/>
                      <a:ext cx="9525" cy="9525"/>
                    </a:xfrm>
                    <a:prstGeom prst="rect">
                      <a:avLst/>
                    </a:prstGeom>
                    <a:noFill/>
                    <a:ln w="1270" cmpd="sng">
                      <a:solidFill>
                        <a:srgbClr val="FFFFFF"/>
                      </a:solidFill>
                      <a:miter lim="800000"/>
                      <a:headEnd/>
                      <a:tailEnd/>
                    </a:ln>
                    <a:effectLst/>
                  </pic:spPr>
                </pic:pic>
              </a:graphicData>
            </a:graphic>
          </wp:inline>
        </w:drawing>
      </w:r>
    </w:p>
    <w:p w:rsidR="00511FDD" w:rsidRPr="009B7340" w:rsidRDefault="00511FDD" w:rsidP="00511FDD">
      <w:pPr>
        <w:spacing w:before="28" w:after="28" w:line="100" w:lineRule="atLeast"/>
        <w:rPr>
          <w:b/>
          <w:bCs/>
          <w:color w:val="000000"/>
          <w:lang w:val="en-US"/>
        </w:rPr>
      </w:pPr>
    </w:p>
    <w:p w:rsidR="002A57E5" w:rsidRPr="009B7340" w:rsidRDefault="002A57E5">
      <w:pPr>
        <w:spacing w:before="28" w:after="28" w:line="100" w:lineRule="atLeast"/>
        <w:rPr>
          <w:color w:val="000080"/>
          <w:sz w:val="28"/>
          <w:szCs w:val="28"/>
        </w:rPr>
      </w:pPr>
    </w:p>
    <w:p w:rsidR="002A57E5" w:rsidRPr="009B7340" w:rsidRDefault="002A57E5">
      <w:pPr>
        <w:spacing w:before="28" w:after="28" w:line="100" w:lineRule="atLeast"/>
        <w:rPr>
          <w:color w:val="000080"/>
          <w:sz w:val="28"/>
          <w:szCs w:val="28"/>
        </w:rPr>
      </w:pPr>
    </w:p>
    <w:p w:rsidR="002A57E5" w:rsidRPr="009B7340" w:rsidRDefault="002A57E5">
      <w:pPr>
        <w:spacing w:before="28" w:after="28" w:line="100" w:lineRule="atLeast"/>
        <w:rPr>
          <w:color w:val="000080"/>
          <w:sz w:val="28"/>
          <w:szCs w:val="28"/>
        </w:rPr>
      </w:pPr>
    </w:p>
    <w:p w:rsidR="002A57E5" w:rsidRPr="009B7340" w:rsidRDefault="002A57E5">
      <w:pPr>
        <w:spacing w:before="28" w:after="28" w:line="100" w:lineRule="atLeast"/>
        <w:rPr>
          <w:color w:val="000080"/>
          <w:sz w:val="28"/>
          <w:szCs w:val="28"/>
        </w:rPr>
      </w:pPr>
    </w:p>
    <w:p w:rsidR="002A57E5" w:rsidRPr="009B7340" w:rsidRDefault="002A57E5">
      <w:pPr>
        <w:spacing w:before="28" w:after="28" w:line="100" w:lineRule="atLeast"/>
        <w:rPr>
          <w:color w:val="000080"/>
          <w:sz w:val="28"/>
          <w:szCs w:val="28"/>
        </w:rPr>
      </w:pPr>
    </w:p>
    <w:p w:rsidR="002A57E5" w:rsidRPr="009B7340" w:rsidRDefault="002A57E5">
      <w:pPr>
        <w:spacing w:before="28" w:after="28" w:line="100" w:lineRule="atLeast"/>
        <w:rPr>
          <w:color w:val="000080"/>
          <w:sz w:val="28"/>
          <w:szCs w:val="28"/>
        </w:rPr>
      </w:pPr>
    </w:p>
    <w:p w:rsidR="002A57E5" w:rsidRPr="009B7340" w:rsidRDefault="002A57E5">
      <w:pPr>
        <w:spacing w:before="28" w:after="28" w:line="100" w:lineRule="atLeast"/>
        <w:rPr>
          <w:color w:val="000080"/>
          <w:sz w:val="28"/>
          <w:szCs w:val="28"/>
        </w:rPr>
      </w:pPr>
    </w:p>
    <w:p w:rsidR="002A57E5" w:rsidRPr="009B7340" w:rsidRDefault="002A57E5">
      <w:pPr>
        <w:spacing w:before="28" w:after="28" w:line="100" w:lineRule="atLeast"/>
        <w:rPr>
          <w:color w:val="000080"/>
          <w:sz w:val="28"/>
          <w:szCs w:val="28"/>
        </w:rPr>
      </w:pPr>
    </w:p>
    <w:p w:rsidR="002A57E5" w:rsidRPr="009B7340" w:rsidRDefault="002A57E5">
      <w:pPr>
        <w:spacing w:before="28" w:after="28" w:line="100" w:lineRule="atLeast"/>
        <w:rPr>
          <w:color w:val="000080"/>
          <w:sz w:val="28"/>
          <w:szCs w:val="28"/>
        </w:rPr>
      </w:pPr>
    </w:p>
    <w:p w:rsidR="002A57E5" w:rsidRPr="009B7340" w:rsidRDefault="002A57E5">
      <w:pPr>
        <w:spacing w:before="28" w:after="28" w:line="100" w:lineRule="atLeast"/>
        <w:rPr>
          <w:color w:val="000080"/>
          <w:sz w:val="28"/>
          <w:szCs w:val="28"/>
        </w:rPr>
      </w:pPr>
    </w:p>
    <w:p w:rsidR="002A57E5" w:rsidRPr="009B7340" w:rsidRDefault="002A57E5">
      <w:pPr>
        <w:spacing w:before="28" w:after="28" w:line="100" w:lineRule="atLeast"/>
        <w:rPr>
          <w:color w:val="000080"/>
          <w:sz w:val="28"/>
          <w:szCs w:val="28"/>
        </w:rPr>
      </w:pPr>
    </w:p>
    <w:p w:rsidR="00511FDD" w:rsidRPr="009B7340" w:rsidRDefault="00511FDD">
      <w:pPr>
        <w:spacing w:before="28" w:after="28" w:line="100" w:lineRule="atLeast"/>
        <w:rPr>
          <w:color w:val="000080"/>
          <w:sz w:val="28"/>
          <w:szCs w:val="28"/>
        </w:rPr>
      </w:pPr>
    </w:p>
    <w:p w:rsidR="002A57E5" w:rsidRPr="009B7340" w:rsidRDefault="002A57E5">
      <w:pPr>
        <w:spacing w:before="28" w:after="28" w:line="100" w:lineRule="atLeast"/>
        <w:rPr>
          <w:color w:val="000080"/>
          <w:sz w:val="28"/>
          <w:szCs w:val="28"/>
        </w:rPr>
      </w:pPr>
    </w:p>
    <w:p w:rsidR="002A57E5" w:rsidRPr="009B7340" w:rsidRDefault="002A57E5">
      <w:pPr>
        <w:spacing w:before="28" w:after="28" w:line="100" w:lineRule="atLeast"/>
        <w:rPr>
          <w:color w:val="000080"/>
          <w:sz w:val="28"/>
          <w:szCs w:val="28"/>
        </w:rPr>
      </w:pPr>
    </w:p>
    <w:p w:rsidR="002A57E5" w:rsidRPr="009B7340" w:rsidRDefault="002A57E5">
      <w:pPr>
        <w:spacing w:before="28" w:after="28" w:line="100" w:lineRule="atLeast"/>
        <w:jc w:val="center"/>
        <w:rPr>
          <w:b/>
          <w:bCs/>
          <w:color w:val="000000"/>
          <w:sz w:val="28"/>
          <w:szCs w:val="28"/>
        </w:rPr>
      </w:pPr>
      <w:r w:rsidRPr="009B7340">
        <w:rPr>
          <w:b/>
          <w:bCs/>
          <w:color w:val="000000"/>
          <w:sz w:val="28"/>
          <w:szCs w:val="28"/>
        </w:rPr>
        <w:lastRenderedPageBreak/>
        <w:t>Дидактические и подвижные игры.</w:t>
      </w:r>
    </w:p>
    <w:p w:rsidR="002A57E5" w:rsidRPr="009B7340" w:rsidRDefault="002A57E5">
      <w:pPr>
        <w:spacing w:before="28" w:after="28" w:line="100" w:lineRule="atLeast"/>
        <w:jc w:val="center"/>
        <w:rPr>
          <w:b/>
          <w:bCs/>
          <w:color w:val="000000"/>
          <w:sz w:val="28"/>
          <w:szCs w:val="28"/>
        </w:rPr>
      </w:pPr>
    </w:p>
    <w:p w:rsidR="002A57E5" w:rsidRPr="009B7340" w:rsidRDefault="002A57E5">
      <w:pPr>
        <w:spacing w:before="28" w:after="28" w:line="100" w:lineRule="atLeast"/>
        <w:jc w:val="center"/>
        <w:rPr>
          <w:b/>
          <w:bCs/>
          <w:color w:val="000000"/>
          <w:sz w:val="28"/>
          <w:szCs w:val="28"/>
        </w:rPr>
      </w:pPr>
      <w:r w:rsidRPr="009B7340">
        <w:rPr>
          <w:b/>
          <w:bCs/>
          <w:color w:val="000000"/>
          <w:sz w:val="28"/>
          <w:szCs w:val="28"/>
        </w:rPr>
        <w:t xml:space="preserve">Дидактическая игра «Назови пословицу» </w:t>
      </w:r>
    </w:p>
    <w:p w:rsidR="002A57E5" w:rsidRPr="009B7340" w:rsidRDefault="002A57E5">
      <w:pPr>
        <w:spacing w:before="28" w:after="28" w:line="100" w:lineRule="atLeast"/>
        <w:rPr>
          <w:color w:val="000000"/>
          <w:sz w:val="28"/>
          <w:szCs w:val="28"/>
        </w:rPr>
      </w:pPr>
      <w:r w:rsidRPr="009B7340">
        <w:rPr>
          <w:b/>
          <w:bCs/>
          <w:color w:val="000000"/>
          <w:sz w:val="28"/>
          <w:szCs w:val="28"/>
        </w:rPr>
        <w:t xml:space="preserve">Цель: </w:t>
      </w:r>
      <w:r w:rsidRPr="009B7340">
        <w:rPr>
          <w:color w:val="000000"/>
          <w:sz w:val="28"/>
          <w:szCs w:val="28"/>
        </w:rPr>
        <w:t>закрепить знание детьми пословиц о солдатах, военном долге, о Родине, воспитывать интерес к русскому фольклору.</w:t>
      </w:r>
    </w:p>
    <w:p w:rsidR="002A57E5" w:rsidRPr="009B7340" w:rsidRDefault="002A57E5">
      <w:pPr>
        <w:spacing w:before="28" w:after="28" w:line="100" w:lineRule="atLeast"/>
        <w:rPr>
          <w:color w:val="000000"/>
          <w:sz w:val="28"/>
          <w:szCs w:val="28"/>
        </w:rPr>
      </w:pPr>
      <w:r w:rsidRPr="009B7340">
        <w:rPr>
          <w:color w:val="000000"/>
          <w:sz w:val="28"/>
          <w:szCs w:val="28"/>
        </w:rPr>
        <w:t>Каждый ребенок, к которому в руки попадает мяч, вспоминает и проговаривает пословицу о смелости, силе, отваге, объясняет ее значение.</w:t>
      </w:r>
    </w:p>
    <w:p w:rsidR="002A57E5" w:rsidRPr="009B7340" w:rsidRDefault="002A57E5">
      <w:pPr>
        <w:spacing w:before="28" w:after="28" w:line="100" w:lineRule="atLeast"/>
        <w:rPr>
          <w:color w:val="000000"/>
          <w:sz w:val="28"/>
          <w:szCs w:val="28"/>
        </w:rPr>
      </w:pPr>
      <w:r w:rsidRPr="009B7340">
        <w:rPr>
          <w:color w:val="000000"/>
          <w:sz w:val="28"/>
          <w:szCs w:val="28"/>
        </w:rPr>
        <w:t xml:space="preserve">«Сам погибай, а товарища выручай», </w:t>
      </w:r>
    </w:p>
    <w:p w:rsidR="002A57E5" w:rsidRPr="009B7340" w:rsidRDefault="002A57E5">
      <w:pPr>
        <w:spacing w:before="28" w:after="28" w:line="100" w:lineRule="atLeast"/>
        <w:rPr>
          <w:color w:val="000000"/>
          <w:sz w:val="28"/>
          <w:szCs w:val="28"/>
        </w:rPr>
      </w:pPr>
      <w:r w:rsidRPr="009B7340">
        <w:rPr>
          <w:color w:val="000000"/>
          <w:sz w:val="28"/>
          <w:szCs w:val="28"/>
        </w:rPr>
        <w:t xml:space="preserve">«С родной земли — умри, не сходи», </w:t>
      </w:r>
    </w:p>
    <w:p w:rsidR="002A57E5" w:rsidRPr="009B7340" w:rsidRDefault="002A57E5">
      <w:pPr>
        <w:spacing w:before="28" w:after="28" w:line="100" w:lineRule="atLeast"/>
        <w:rPr>
          <w:color w:val="000000"/>
          <w:sz w:val="28"/>
          <w:szCs w:val="28"/>
        </w:rPr>
      </w:pPr>
      <w:r w:rsidRPr="009B7340">
        <w:rPr>
          <w:color w:val="000000"/>
          <w:sz w:val="28"/>
          <w:szCs w:val="28"/>
        </w:rPr>
        <w:t xml:space="preserve">«За край свой насмерть стой», </w:t>
      </w:r>
    </w:p>
    <w:p w:rsidR="002A57E5" w:rsidRPr="009B7340" w:rsidRDefault="002A57E5">
      <w:pPr>
        <w:spacing w:before="28" w:after="28" w:line="100" w:lineRule="atLeast"/>
        <w:rPr>
          <w:color w:val="000000"/>
          <w:sz w:val="28"/>
          <w:szCs w:val="28"/>
        </w:rPr>
      </w:pPr>
      <w:r w:rsidRPr="009B7340">
        <w:rPr>
          <w:color w:val="000000"/>
          <w:sz w:val="28"/>
          <w:szCs w:val="28"/>
        </w:rPr>
        <w:t xml:space="preserve">«За правое дело стой смело», </w:t>
      </w:r>
    </w:p>
    <w:p w:rsidR="002A57E5" w:rsidRPr="009B7340" w:rsidRDefault="002A57E5">
      <w:pPr>
        <w:spacing w:before="28" w:after="28" w:line="100" w:lineRule="atLeast"/>
        <w:rPr>
          <w:color w:val="000000"/>
          <w:sz w:val="28"/>
          <w:szCs w:val="28"/>
        </w:rPr>
      </w:pPr>
      <w:r w:rsidRPr="009B7340">
        <w:rPr>
          <w:color w:val="000000"/>
          <w:sz w:val="28"/>
          <w:szCs w:val="28"/>
        </w:rPr>
        <w:t xml:space="preserve">«Жить - Родине служить», </w:t>
      </w:r>
    </w:p>
    <w:p w:rsidR="002A57E5" w:rsidRPr="009B7340" w:rsidRDefault="002A57E5">
      <w:pPr>
        <w:spacing w:before="28" w:after="28" w:line="100" w:lineRule="atLeast"/>
        <w:rPr>
          <w:color w:val="000000"/>
          <w:sz w:val="28"/>
          <w:szCs w:val="28"/>
        </w:rPr>
      </w:pPr>
      <w:r w:rsidRPr="009B7340">
        <w:rPr>
          <w:color w:val="000000"/>
          <w:sz w:val="28"/>
          <w:szCs w:val="28"/>
        </w:rPr>
        <w:t xml:space="preserve">«Счастье Родины - дороже жизни», </w:t>
      </w:r>
    </w:p>
    <w:p w:rsidR="002A57E5" w:rsidRPr="009B7340" w:rsidRDefault="002A57E5">
      <w:pPr>
        <w:spacing w:before="28" w:after="28" w:line="100" w:lineRule="atLeast"/>
        <w:rPr>
          <w:color w:val="000000"/>
          <w:sz w:val="28"/>
          <w:szCs w:val="28"/>
        </w:rPr>
      </w:pPr>
      <w:r w:rsidRPr="009B7340">
        <w:rPr>
          <w:color w:val="000000"/>
          <w:sz w:val="28"/>
          <w:szCs w:val="28"/>
        </w:rPr>
        <w:t>«Не тот герой, кто награду ждет, а тот герой, кто за народ идет».</w:t>
      </w:r>
    </w:p>
    <w:p w:rsidR="002A57E5" w:rsidRPr="009B7340" w:rsidRDefault="002A57E5">
      <w:pPr>
        <w:spacing w:before="28" w:after="28" w:line="100" w:lineRule="atLeast"/>
        <w:rPr>
          <w:color w:val="000000"/>
          <w:sz w:val="28"/>
          <w:szCs w:val="28"/>
        </w:rPr>
      </w:pPr>
    </w:p>
    <w:p w:rsidR="002A57E5" w:rsidRPr="009B7340" w:rsidRDefault="002A57E5">
      <w:pPr>
        <w:spacing w:before="28" w:after="28" w:line="100" w:lineRule="atLeast"/>
        <w:jc w:val="center"/>
        <w:rPr>
          <w:b/>
          <w:bCs/>
          <w:color w:val="000000"/>
          <w:sz w:val="28"/>
          <w:szCs w:val="28"/>
        </w:rPr>
      </w:pPr>
      <w:r w:rsidRPr="009B7340">
        <w:rPr>
          <w:b/>
          <w:bCs/>
          <w:color w:val="000000"/>
          <w:sz w:val="28"/>
          <w:szCs w:val="28"/>
        </w:rPr>
        <w:t>Дидактическая игра «Раньше и теперь»</w:t>
      </w:r>
    </w:p>
    <w:p w:rsidR="002A57E5" w:rsidRPr="009B7340" w:rsidRDefault="002A57E5">
      <w:pPr>
        <w:spacing w:before="28" w:after="28" w:line="100" w:lineRule="atLeast"/>
        <w:rPr>
          <w:b/>
          <w:bCs/>
          <w:color w:val="000000"/>
          <w:sz w:val="28"/>
          <w:szCs w:val="28"/>
        </w:rPr>
      </w:pPr>
      <w:r w:rsidRPr="009B7340">
        <w:rPr>
          <w:b/>
          <w:bCs/>
          <w:color w:val="000000"/>
          <w:sz w:val="28"/>
          <w:szCs w:val="28"/>
        </w:rPr>
        <w:t xml:space="preserve">Цель: </w:t>
      </w:r>
      <w:r w:rsidRPr="009B7340">
        <w:rPr>
          <w:color w:val="000000"/>
          <w:sz w:val="28"/>
          <w:szCs w:val="28"/>
        </w:rPr>
        <w:t>закреплять знания детей об истории России и укладе жизни наших предков; знакомить детей с предметами старины; учить находить аналог в современном мире; воспитывать интерес к прошлому нашей страны;</w:t>
      </w:r>
      <w:r w:rsidRPr="009B7340">
        <w:rPr>
          <w:color w:val="000000"/>
          <w:sz w:val="28"/>
          <w:szCs w:val="28"/>
          <w:lang w:val="en-US"/>
        </w:rPr>
        <w:t>  </w:t>
      </w:r>
      <w:r w:rsidRPr="009B7340">
        <w:rPr>
          <w:color w:val="000000"/>
          <w:sz w:val="28"/>
          <w:szCs w:val="28"/>
        </w:rPr>
        <w:t xml:space="preserve"> развивать речь, логическое мышление дошкольников.</w:t>
      </w:r>
    </w:p>
    <w:p w:rsidR="002A57E5" w:rsidRPr="009B7340" w:rsidRDefault="002A57E5">
      <w:pPr>
        <w:spacing w:before="28" w:after="28" w:line="100" w:lineRule="atLeast"/>
        <w:rPr>
          <w:color w:val="000000"/>
          <w:sz w:val="28"/>
          <w:szCs w:val="28"/>
        </w:rPr>
      </w:pPr>
      <w:r w:rsidRPr="009B7340">
        <w:rPr>
          <w:b/>
          <w:bCs/>
          <w:color w:val="000000"/>
          <w:sz w:val="28"/>
          <w:szCs w:val="28"/>
        </w:rPr>
        <w:t xml:space="preserve">Оборудование: </w:t>
      </w:r>
      <w:r w:rsidRPr="009B7340">
        <w:rPr>
          <w:color w:val="000000"/>
          <w:sz w:val="28"/>
          <w:szCs w:val="28"/>
        </w:rPr>
        <w:t>10 карт формата А</w:t>
      </w:r>
      <w:proofErr w:type="gramStart"/>
      <w:r w:rsidRPr="009B7340">
        <w:rPr>
          <w:color w:val="000000"/>
          <w:sz w:val="28"/>
          <w:szCs w:val="28"/>
        </w:rPr>
        <w:t>4</w:t>
      </w:r>
      <w:proofErr w:type="gramEnd"/>
      <w:r w:rsidRPr="009B7340">
        <w:rPr>
          <w:color w:val="000000"/>
          <w:sz w:val="28"/>
          <w:szCs w:val="28"/>
        </w:rPr>
        <w:t xml:space="preserve"> с изображением предметов старины и современного мира; Картонные кружочки диаметром 4 см двух цветов: синие и красные.</w:t>
      </w:r>
    </w:p>
    <w:p w:rsidR="002A57E5" w:rsidRPr="009B7340" w:rsidRDefault="002A57E5">
      <w:pPr>
        <w:spacing w:before="28" w:after="28" w:line="100" w:lineRule="atLeast"/>
        <w:rPr>
          <w:color w:val="000000"/>
          <w:sz w:val="28"/>
          <w:szCs w:val="28"/>
        </w:rPr>
      </w:pPr>
      <w:r w:rsidRPr="009B7340">
        <w:rPr>
          <w:color w:val="000000"/>
          <w:sz w:val="28"/>
          <w:szCs w:val="28"/>
        </w:rPr>
        <w:t>Играют от 2 до 10 игроков. У каждого игрока по одной большой карте с изображением предметов старины и предметов современного мира; картонные кружочки двух цветов. Роль ведущего выполняет воспитатель. Детям предлагается закрыть красными кружками картинки с изображением предметов современной жизни; синими кружками закрыть картинки с изображением предметов старины. Рассмотреть предметы современного мира, изображенные на открытых картинках; дать им правильное название и объяснить их назначение.</w:t>
      </w:r>
    </w:p>
    <w:p w:rsidR="002A57E5" w:rsidRPr="009B7340" w:rsidRDefault="002A57E5">
      <w:pPr>
        <w:spacing w:before="28" w:after="28" w:line="100" w:lineRule="atLeast"/>
        <w:rPr>
          <w:color w:val="000000"/>
          <w:sz w:val="28"/>
          <w:szCs w:val="28"/>
        </w:rPr>
      </w:pPr>
    </w:p>
    <w:p w:rsidR="002A57E5" w:rsidRPr="009B7340" w:rsidRDefault="002A57E5">
      <w:pPr>
        <w:spacing w:before="28" w:after="28" w:line="100" w:lineRule="atLeast"/>
        <w:jc w:val="center"/>
        <w:rPr>
          <w:b/>
          <w:bCs/>
          <w:color w:val="000000"/>
          <w:sz w:val="28"/>
          <w:szCs w:val="28"/>
        </w:rPr>
      </w:pPr>
      <w:r w:rsidRPr="009B7340">
        <w:rPr>
          <w:b/>
          <w:bCs/>
          <w:color w:val="000000"/>
          <w:sz w:val="28"/>
          <w:szCs w:val="28"/>
        </w:rPr>
        <w:t>Дидактическая игра «Защитники Отечества»</w:t>
      </w:r>
    </w:p>
    <w:p w:rsidR="002A57E5" w:rsidRPr="009B7340" w:rsidRDefault="002A57E5">
      <w:pPr>
        <w:spacing w:before="28" w:after="28" w:line="100" w:lineRule="atLeast"/>
        <w:rPr>
          <w:b/>
          <w:bCs/>
          <w:color w:val="000000"/>
          <w:sz w:val="28"/>
          <w:szCs w:val="28"/>
        </w:rPr>
      </w:pPr>
      <w:r w:rsidRPr="009B7340">
        <w:rPr>
          <w:b/>
          <w:bCs/>
          <w:color w:val="000000"/>
          <w:sz w:val="28"/>
          <w:szCs w:val="28"/>
        </w:rPr>
        <w:t>Цель:</w:t>
      </w:r>
      <w:r w:rsidRPr="009B7340">
        <w:rPr>
          <w:b/>
          <w:bCs/>
          <w:color w:val="000000"/>
          <w:sz w:val="28"/>
          <w:szCs w:val="28"/>
          <w:lang w:val="en-US"/>
        </w:rPr>
        <w:t>  </w:t>
      </w:r>
      <w:r w:rsidRPr="009B7340">
        <w:rPr>
          <w:b/>
          <w:bCs/>
          <w:color w:val="000000"/>
          <w:sz w:val="28"/>
          <w:szCs w:val="28"/>
        </w:rPr>
        <w:t xml:space="preserve"> </w:t>
      </w:r>
      <w:r w:rsidRPr="009B7340">
        <w:rPr>
          <w:color w:val="000000"/>
          <w:sz w:val="28"/>
          <w:szCs w:val="28"/>
        </w:rPr>
        <w:t>закреплять знания детей о разных родах войск Российской армии;</w:t>
      </w:r>
      <w:r w:rsidRPr="009B7340">
        <w:rPr>
          <w:color w:val="000000"/>
          <w:sz w:val="28"/>
          <w:szCs w:val="28"/>
          <w:lang w:val="en-US"/>
        </w:rPr>
        <w:t>  </w:t>
      </w:r>
      <w:r w:rsidRPr="009B7340">
        <w:rPr>
          <w:color w:val="000000"/>
          <w:sz w:val="28"/>
          <w:szCs w:val="28"/>
        </w:rPr>
        <w:t xml:space="preserve"> закреплять знания об особенностях военной службы и необходимых условиях для ее успешного прохождения; воспитывать чувство гордости за защитников </w:t>
      </w:r>
      <w:proofErr w:type="spellStart"/>
      <w:r w:rsidRPr="009B7340">
        <w:rPr>
          <w:color w:val="000000"/>
          <w:sz w:val="28"/>
          <w:szCs w:val="28"/>
        </w:rPr>
        <w:t>Отечества</w:t>
      </w:r>
      <w:proofErr w:type="gramStart"/>
      <w:r w:rsidRPr="009B7340">
        <w:rPr>
          <w:color w:val="000000"/>
          <w:sz w:val="28"/>
          <w:szCs w:val="28"/>
        </w:rPr>
        <w:t>;р</w:t>
      </w:r>
      <w:proofErr w:type="gramEnd"/>
      <w:r w:rsidRPr="009B7340">
        <w:rPr>
          <w:color w:val="000000"/>
          <w:sz w:val="28"/>
          <w:szCs w:val="28"/>
        </w:rPr>
        <w:t>азвивать</w:t>
      </w:r>
      <w:proofErr w:type="spellEnd"/>
      <w:r w:rsidRPr="009B7340">
        <w:rPr>
          <w:color w:val="000000"/>
          <w:sz w:val="28"/>
          <w:szCs w:val="28"/>
        </w:rPr>
        <w:t xml:space="preserve"> речь, умение классифицировать предметы.</w:t>
      </w:r>
    </w:p>
    <w:p w:rsidR="002A57E5" w:rsidRPr="009B7340" w:rsidRDefault="002A57E5">
      <w:pPr>
        <w:spacing w:before="28" w:after="28" w:line="100" w:lineRule="atLeast"/>
        <w:rPr>
          <w:color w:val="000000"/>
          <w:sz w:val="28"/>
          <w:szCs w:val="28"/>
        </w:rPr>
      </w:pPr>
      <w:r w:rsidRPr="009B7340">
        <w:rPr>
          <w:b/>
          <w:bCs/>
          <w:color w:val="000000"/>
          <w:sz w:val="28"/>
          <w:szCs w:val="28"/>
        </w:rPr>
        <w:t xml:space="preserve">Оборудование: </w:t>
      </w:r>
      <w:r w:rsidRPr="009B7340">
        <w:rPr>
          <w:color w:val="000000"/>
          <w:sz w:val="28"/>
          <w:szCs w:val="28"/>
        </w:rPr>
        <w:t xml:space="preserve">9 карт формата </w:t>
      </w:r>
      <w:r w:rsidRPr="009B7340">
        <w:rPr>
          <w:color w:val="000000"/>
          <w:sz w:val="28"/>
          <w:szCs w:val="28"/>
          <w:lang w:val="en-US"/>
        </w:rPr>
        <w:t>A</w:t>
      </w:r>
      <w:r w:rsidRPr="009B7340">
        <w:rPr>
          <w:color w:val="000000"/>
          <w:sz w:val="28"/>
          <w:szCs w:val="28"/>
        </w:rPr>
        <w:t xml:space="preserve">3. В центре каждой карты изображение солдата различных родов войск (летчик, артиллерист, десантник, моряк, подводник, танкист, пограничник), а также ветеран Великой Отечественной войны. Свободное пространство вокруг воина разделено на 6 квадратов. </w:t>
      </w:r>
      <w:proofErr w:type="gramStart"/>
      <w:r w:rsidRPr="009B7340">
        <w:rPr>
          <w:color w:val="000000"/>
          <w:sz w:val="28"/>
          <w:szCs w:val="28"/>
        </w:rPr>
        <w:t>Раздаточные карточки, на которых изображены различные предметы и события военной тематики (танк, пушка, автомат, бинокль, бескозырка, корабль, планшет, парад, Вечный огонь и т.д.).</w:t>
      </w:r>
      <w:proofErr w:type="gramEnd"/>
    </w:p>
    <w:p w:rsidR="008B7147" w:rsidRPr="009B7340" w:rsidRDefault="008B7147">
      <w:pPr>
        <w:spacing w:before="28" w:after="28" w:line="100" w:lineRule="atLeast"/>
        <w:rPr>
          <w:color w:val="000000"/>
          <w:sz w:val="28"/>
          <w:szCs w:val="28"/>
        </w:rPr>
      </w:pPr>
    </w:p>
    <w:p w:rsidR="002A57E5" w:rsidRPr="009B7340" w:rsidRDefault="002A57E5">
      <w:pPr>
        <w:spacing w:before="28" w:after="28" w:line="100" w:lineRule="atLeast"/>
        <w:rPr>
          <w:color w:val="000000"/>
          <w:sz w:val="28"/>
          <w:szCs w:val="28"/>
        </w:rPr>
      </w:pPr>
      <w:r w:rsidRPr="009B7340">
        <w:rPr>
          <w:color w:val="000000"/>
          <w:sz w:val="28"/>
          <w:szCs w:val="28"/>
        </w:rPr>
        <w:t>В игре могут принимать участие от 1 до 9 детей. Ведущий (воспитатель или ребенок) раздает участникам игры большие карты, маленькие карточки перемешивает между собой и по одной показывает детям. Задача детей — определить принадлежность показываемого предмета или события представителю тех или иных родов войск, аргументировать свой ответ. Если ребенок ответит правильно, он получает маленькую карточку и закрывает ею пустой квадрат на большой карте. Игра продолжается до тех пор, пока все маленькие карточки не будут розданы.</w:t>
      </w:r>
    </w:p>
    <w:p w:rsidR="002A57E5" w:rsidRPr="009B7340" w:rsidRDefault="002A57E5">
      <w:pPr>
        <w:spacing w:before="28" w:after="28" w:line="100" w:lineRule="atLeast"/>
        <w:rPr>
          <w:color w:val="000000"/>
          <w:sz w:val="28"/>
          <w:szCs w:val="28"/>
        </w:rPr>
      </w:pPr>
    </w:p>
    <w:p w:rsidR="002A57E5" w:rsidRPr="009B7340" w:rsidRDefault="002A57E5">
      <w:pPr>
        <w:spacing w:before="28" w:after="28" w:line="100" w:lineRule="atLeast"/>
        <w:jc w:val="center"/>
        <w:rPr>
          <w:b/>
          <w:bCs/>
          <w:color w:val="000000"/>
          <w:sz w:val="28"/>
          <w:szCs w:val="28"/>
        </w:rPr>
      </w:pPr>
      <w:r w:rsidRPr="009B7340">
        <w:rPr>
          <w:b/>
          <w:bCs/>
          <w:color w:val="000000"/>
          <w:sz w:val="28"/>
          <w:szCs w:val="28"/>
        </w:rPr>
        <w:t>Дидактическая игра «Великие люди России»</w:t>
      </w:r>
    </w:p>
    <w:p w:rsidR="002A57E5" w:rsidRPr="009B7340" w:rsidRDefault="002A57E5">
      <w:pPr>
        <w:spacing w:before="28" w:after="28" w:line="100" w:lineRule="atLeast"/>
        <w:rPr>
          <w:b/>
          <w:bCs/>
          <w:color w:val="000000"/>
          <w:sz w:val="28"/>
          <w:szCs w:val="28"/>
        </w:rPr>
      </w:pPr>
      <w:r w:rsidRPr="009B7340">
        <w:rPr>
          <w:b/>
          <w:bCs/>
          <w:color w:val="000000"/>
          <w:sz w:val="28"/>
          <w:szCs w:val="28"/>
        </w:rPr>
        <w:t xml:space="preserve">Цель: </w:t>
      </w:r>
      <w:r w:rsidRPr="009B7340">
        <w:rPr>
          <w:color w:val="000000"/>
          <w:sz w:val="28"/>
          <w:szCs w:val="28"/>
        </w:rPr>
        <w:t>закрепить знания детей о великих соотечественниках; учить подбирать к соответствующему портрету необходимые предметы, которые относятся к данному человеку, его виду деятельности;</w:t>
      </w:r>
      <w:r w:rsidRPr="009B7340">
        <w:rPr>
          <w:color w:val="000000"/>
          <w:sz w:val="28"/>
          <w:szCs w:val="28"/>
          <w:lang w:val="en-US"/>
        </w:rPr>
        <w:t>  </w:t>
      </w:r>
      <w:r w:rsidRPr="009B7340">
        <w:rPr>
          <w:color w:val="000000"/>
          <w:sz w:val="28"/>
          <w:szCs w:val="28"/>
        </w:rPr>
        <w:t xml:space="preserve"> воспитывать интерес и уважение к историческому прошлому России, гордость за великих соотечественников и их достижения;</w:t>
      </w:r>
      <w:r w:rsidRPr="009B7340">
        <w:rPr>
          <w:color w:val="000000"/>
          <w:sz w:val="28"/>
          <w:szCs w:val="28"/>
          <w:lang w:val="en-US"/>
        </w:rPr>
        <w:t>  </w:t>
      </w:r>
      <w:r w:rsidRPr="009B7340">
        <w:rPr>
          <w:color w:val="000000"/>
          <w:sz w:val="28"/>
          <w:szCs w:val="28"/>
        </w:rPr>
        <w:t xml:space="preserve"> развивать речь и логическое мышление дошкольников.</w:t>
      </w:r>
    </w:p>
    <w:p w:rsidR="002A57E5" w:rsidRPr="009B7340" w:rsidRDefault="002A57E5">
      <w:pPr>
        <w:spacing w:before="28" w:after="28" w:line="100" w:lineRule="atLeast"/>
        <w:rPr>
          <w:color w:val="000000"/>
          <w:sz w:val="28"/>
          <w:szCs w:val="28"/>
        </w:rPr>
      </w:pPr>
      <w:r w:rsidRPr="009B7340">
        <w:rPr>
          <w:b/>
          <w:bCs/>
          <w:color w:val="000000"/>
          <w:sz w:val="28"/>
          <w:szCs w:val="28"/>
        </w:rPr>
        <w:t xml:space="preserve">Оборудование: </w:t>
      </w:r>
      <w:r w:rsidRPr="009B7340">
        <w:rPr>
          <w:color w:val="000000"/>
          <w:sz w:val="28"/>
          <w:szCs w:val="28"/>
        </w:rPr>
        <w:t>11 карточек (25</w:t>
      </w:r>
      <w:r w:rsidRPr="009B7340">
        <w:rPr>
          <w:color w:val="000000"/>
          <w:sz w:val="28"/>
          <w:szCs w:val="28"/>
          <w:lang w:val="en-US"/>
        </w:rPr>
        <w:t>x</w:t>
      </w:r>
      <w:r w:rsidRPr="009B7340">
        <w:rPr>
          <w:color w:val="000000"/>
          <w:sz w:val="28"/>
          <w:szCs w:val="28"/>
        </w:rPr>
        <w:t>20 см) разного цвета, на которых в центре изображены портреты:</w:t>
      </w:r>
      <w:r w:rsidRPr="009B7340">
        <w:rPr>
          <w:color w:val="000000"/>
          <w:sz w:val="28"/>
          <w:szCs w:val="28"/>
          <w:lang w:val="en-US"/>
        </w:rPr>
        <w:t> </w:t>
      </w:r>
      <w:r w:rsidRPr="009B7340">
        <w:rPr>
          <w:color w:val="000000"/>
          <w:sz w:val="28"/>
          <w:szCs w:val="28"/>
        </w:rPr>
        <w:t xml:space="preserve">А.В. Суворова, М. И. Кутузова, И. Н. </w:t>
      </w:r>
      <w:proofErr w:type="spellStart"/>
      <w:r w:rsidRPr="009B7340">
        <w:rPr>
          <w:color w:val="000000"/>
          <w:sz w:val="28"/>
          <w:szCs w:val="28"/>
        </w:rPr>
        <w:t>Кожедуба</w:t>
      </w:r>
      <w:proofErr w:type="spellEnd"/>
      <w:r w:rsidRPr="009B7340">
        <w:rPr>
          <w:color w:val="000000"/>
          <w:sz w:val="28"/>
          <w:szCs w:val="28"/>
        </w:rPr>
        <w:t>, А. П. Маресьева, А.М.Матросова. Под каждым портретом — по 3 свободных белых кружка.</w:t>
      </w:r>
    </w:p>
    <w:p w:rsidR="002A57E5" w:rsidRPr="009B7340" w:rsidRDefault="002A57E5">
      <w:pPr>
        <w:spacing w:before="28" w:after="28" w:line="100" w:lineRule="atLeast"/>
        <w:rPr>
          <w:b/>
          <w:bCs/>
          <w:color w:val="000000"/>
          <w:sz w:val="28"/>
          <w:szCs w:val="28"/>
        </w:rPr>
      </w:pPr>
      <w:r w:rsidRPr="009B7340">
        <w:rPr>
          <w:color w:val="000000"/>
          <w:sz w:val="28"/>
          <w:szCs w:val="28"/>
        </w:rPr>
        <w:t xml:space="preserve">В игре могут принимать участие до 11 детей. Воспитатель раздает большие карты, на которых изображены портреты великих людей. Показывает детям маленькие карточки-кружочки, где нарисованы предметы, характерные для того или иного вида </w:t>
      </w:r>
      <w:proofErr w:type="spellStart"/>
      <w:r w:rsidRPr="009B7340">
        <w:rPr>
          <w:color w:val="000000"/>
          <w:sz w:val="28"/>
          <w:szCs w:val="28"/>
        </w:rPr>
        <w:t>деятельности</w:t>
      </w:r>
      <w:proofErr w:type="gramStart"/>
      <w:r w:rsidRPr="009B7340">
        <w:rPr>
          <w:color w:val="000000"/>
          <w:sz w:val="28"/>
          <w:szCs w:val="28"/>
        </w:rPr>
        <w:t>.В</w:t>
      </w:r>
      <w:proofErr w:type="gramEnd"/>
      <w:r w:rsidRPr="009B7340">
        <w:rPr>
          <w:color w:val="000000"/>
          <w:sz w:val="28"/>
          <w:szCs w:val="28"/>
        </w:rPr>
        <w:t>оспитатель</w:t>
      </w:r>
      <w:proofErr w:type="spellEnd"/>
      <w:r w:rsidRPr="009B7340">
        <w:rPr>
          <w:color w:val="000000"/>
          <w:sz w:val="28"/>
          <w:szCs w:val="28"/>
        </w:rPr>
        <w:t xml:space="preserve"> предлагает детям определить, какому из исторических персонажей, изображенных на портретах, подойдет этот предмет, и объяснить почему. Ребенок, который правильно ответил на вопрос, забирает карточку себе и закрывает ею кружок под портретом. Игра продолжается до тех пор, пока все кружки на картах не будут закрыты.</w:t>
      </w:r>
    </w:p>
    <w:p w:rsidR="002A57E5" w:rsidRPr="009B7340" w:rsidRDefault="002A57E5">
      <w:pPr>
        <w:spacing w:before="28" w:after="28" w:line="100" w:lineRule="atLeast"/>
        <w:rPr>
          <w:b/>
          <w:bCs/>
          <w:color w:val="000000"/>
          <w:sz w:val="28"/>
          <w:szCs w:val="28"/>
        </w:rPr>
      </w:pPr>
    </w:p>
    <w:p w:rsidR="002A57E5" w:rsidRPr="009B7340" w:rsidRDefault="002A57E5">
      <w:pPr>
        <w:spacing w:before="28" w:after="28" w:line="100" w:lineRule="atLeast"/>
        <w:rPr>
          <w:b/>
          <w:bCs/>
          <w:color w:val="000000"/>
          <w:sz w:val="28"/>
          <w:szCs w:val="28"/>
        </w:rPr>
      </w:pPr>
    </w:p>
    <w:p w:rsidR="002A57E5" w:rsidRPr="009B7340" w:rsidRDefault="002A57E5">
      <w:pPr>
        <w:spacing w:before="28" w:after="28" w:line="100" w:lineRule="atLeast"/>
        <w:rPr>
          <w:b/>
          <w:bCs/>
          <w:color w:val="000000"/>
          <w:sz w:val="28"/>
          <w:szCs w:val="28"/>
        </w:rPr>
      </w:pPr>
    </w:p>
    <w:p w:rsidR="002A57E5" w:rsidRPr="009B7340" w:rsidRDefault="002A57E5">
      <w:pPr>
        <w:spacing w:before="28" w:after="28" w:line="100" w:lineRule="atLeast"/>
        <w:rPr>
          <w:b/>
          <w:bCs/>
          <w:color w:val="000000"/>
          <w:sz w:val="28"/>
          <w:szCs w:val="28"/>
        </w:rPr>
      </w:pPr>
    </w:p>
    <w:p w:rsidR="002A57E5" w:rsidRPr="009B7340" w:rsidRDefault="002A57E5">
      <w:pPr>
        <w:spacing w:before="28" w:after="28" w:line="100" w:lineRule="atLeast"/>
        <w:rPr>
          <w:b/>
          <w:bCs/>
          <w:color w:val="000000"/>
          <w:sz w:val="28"/>
          <w:szCs w:val="28"/>
        </w:rPr>
      </w:pPr>
    </w:p>
    <w:p w:rsidR="002A57E5" w:rsidRPr="009B7340" w:rsidRDefault="002A57E5">
      <w:pPr>
        <w:spacing w:before="28" w:after="28" w:line="100" w:lineRule="atLeast"/>
        <w:rPr>
          <w:b/>
          <w:bCs/>
          <w:color w:val="000000"/>
          <w:sz w:val="28"/>
          <w:szCs w:val="28"/>
        </w:rPr>
      </w:pPr>
    </w:p>
    <w:p w:rsidR="002A57E5" w:rsidRPr="009B7340" w:rsidRDefault="002A57E5">
      <w:pPr>
        <w:spacing w:before="28" w:after="28" w:line="100" w:lineRule="atLeast"/>
        <w:rPr>
          <w:b/>
          <w:bCs/>
          <w:color w:val="000000"/>
          <w:sz w:val="28"/>
          <w:szCs w:val="28"/>
        </w:rPr>
      </w:pPr>
    </w:p>
    <w:p w:rsidR="002A57E5" w:rsidRPr="009B7340" w:rsidRDefault="002A57E5">
      <w:pPr>
        <w:spacing w:before="28" w:after="28" w:line="100" w:lineRule="atLeast"/>
        <w:rPr>
          <w:b/>
          <w:bCs/>
          <w:color w:val="000000"/>
          <w:sz w:val="28"/>
          <w:szCs w:val="28"/>
        </w:rPr>
      </w:pPr>
    </w:p>
    <w:p w:rsidR="002A57E5" w:rsidRPr="009B7340" w:rsidRDefault="002A57E5">
      <w:pPr>
        <w:spacing w:before="28" w:after="28" w:line="100" w:lineRule="atLeast"/>
        <w:rPr>
          <w:b/>
          <w:bCs/>
          <w:color w:val="000000"/>
          <w:sz w:val="28"/>
          <w:szCs w:val="28"/>
        </w:rPr>
      </w:pPr>
    </w:p>
    <w:p w:rsidR="002A57E5" w:rsidRPr="009B7340" w:rsidRDefault="002A57E5">
      <w:pPr>
        <w:spacing w:before="28" w:after="28" w:line="100" w:lineRule="atLeast"/>
        <w:rPr>
          <w:b/>
          <w:bCs/>
          <w:color w:val="000000"/>
          <w:sz w:val="28"/>
          <w:szCs w:val="28"/>
        </w:rPr>
      </w:pPr>
    </w:p>
    <w:p w:rsidR="002A57E5" w:rsidRPr="009B7340" w:rsidRDefault="002A57E5">
      <w:pPr>
        <w:spacing w:before="28" w:after="28" w:line="100" w:lineRule="atLeast"/>
        <w:rPr>
          <w:b/>
          <w:bCs/>
          <w:color w:val="000000"/>
          <w:sz w:val="28"/>
          <w:szCs w:val="28"/>
        </w:rPr>
      </w:pPr>
    </w:p>
    <w:p w:rsidR="002A57E5" w:rsidRPr="009B7340" w:rsidRDefault="002A57E5">
      <w:pPr>
        <w:spacing w:before="28" w:after="28" w:line="100" w:lineRule="atLeast"/>
        <w:rPr>
          <w:b/>
          <w:bCs/>
          <w:color w:val="000000"/>
          <w:sz w:val="28"/>
          <w:szCs w:val="28"/>
        </w:rPr>
      </w:pPr>
    </w:p>
    <w:p w:rsidR="002A57E5" w:rsidRPr="009B7340" w:rsidRDefault="002A57E5">
      <w:pPr>
        <w:spacing w:before="28" w:after="28" w:line="100" w:lineRule="atLeast"/>
        <w:rPr>
          <w:b/>
          <w:bCs/>
          <w:color w:val="000000"/>
          <w:sz w:val="28"/>
          <w:szCs w:val="28"/>
        </w:rPr>
      </w:pPr>
    </w:p>
    <w:p w:rsidR="002A57E5" w:rsidRPr="009B7340" w:rsidRDefault="002A57E5">
      <w:pPr>
        <w:spacing w:before="28" w:after="28" w:line="100" w:lineRule="atLeast"/>
        <w:rPr>
          <w:b/>
          <w:bCs/>
          <w:color w:val="000000"/>
          <w:sz w:val="28"/>
          <w:szCs w:val="28"/>
        </w:rPr>
      </w:pPr>
    </w:p>
    <w:p w:rsidR="002A57E5" w:rsidRPr="009B7340" w:rsidRDefault="002A57E5">
      <w:pPr>
        <w:spacing w:before="28" w:after="28" w:line="100" w:lineRule="atLeast"/>
        <w:rPr>
          <w:b/>
          <w:bCs/>
          <w:color w:val="000000"/>
          <w:sz w:val="28"/>
          <w:szCs w:val="28"/>
        </w:rPr>
      </w:pPr>
    </w:p>
    <w:p w:rsidR="002A57E5" w:rsidRPr="009B7340" w:rsidRDefault="002A57E5">
      <w:pPr>
        <w:spacing w:before="28" w:after="28" w:line="100" w:lineRule="atLeast"/>
        <w:rPr>
          <w:b/>
          <w:bCs/>
          <w:color w:val="000000"/>
          <w:sz w:val="28"/>
          <w:szCs w:val="28"/>
        </w:rPr>
      </w:pPr>
    </w:p>
    <w:p w:rsidR="002A57E5" w:rsidRPr="009B7340" w:rsidRDefault="002A57E5">
      <w:pPr>
        <w:spacing w:before="28" w:after="28" w:line="100" w:lineRule="atLeast"/>
        <w:rPr>
          <w:b/>
          <w:bCs/>
          <w:color w:val="000000"/>
        </w:rPr>
      </w:pPr>
    </w:p>
    <w:p w:rsidR="0084186D" w:rsidRPr="009B7340" w:rsidRDefault="0084186D" w:rsidP="0084186D">
      <w:pPr>
        <w:pStyle w:val="af6"/>
        <w:spacing w:before="90" w:beforeAutospacing="0" w:after="0" w:afterAutospacing="0"/>
        <w:ind w:left="75" w:right="75"/>
        <w:jc w:val="center"/>
        <w:rPr>
          <w:color w:val="000000"/>
          <w:sz w:val="32"/>
          <w:szCs w:val="32"/>
        </w:rPr>
      </w:pPr>
      <w:r w:rsidRPr="009B7340">
        <w:rPr>
          <w:b/>
          <w:bCs/>
          <w:color w:val="FF0000"/>
          <w:sz w:val="32"/>
          <w:szCs w:val="32"/>
        </w:rPr>
        <w:t>СТИХИ ДЛЯ ДЕТЕЙ К 9 МАЯ – ДНЮ ПОБЕДЫ</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FD3DE5" w:rsidRPr="009B7340" w:rsidRDefault="00FD3DE5" w:rsidP="0084186D">
      <w:pPr>
        <w:pStyle w:val="af6"/>
        <w:spacing w:before="90" w:beforeAutospacing="0" w:after="0" w:afterAutospacing="0"/>
        <w:ind w:left="450" w:right="150"/>
        <w:rPr>
          <w:b/>
          <w:bCs/>
          <w:color w:val="CC0000"/>
          <w:sz w:val="27"/>
          <w:szCs w:val="27"/>
        </w:rPr>
        <w:sectPr w:rsidR="00FD3DE5" w:rsidRPr="009B7340" w:rsidSect="00156120">
          <w:pgSz w:w="11906" w:h="16838"/>
          <w:pgMar w:top="710" w:right="1702" w:bottom="1135" w:left="851" w:header="720" w:footer="720" w:gutter="0"/>
          <w:pgBorders>
            <w:top w:val="single" w:sz="1" w:space="11" w:color="FF0000"/>
            <w:left w:val="single" w:sz="1" w:space="31" w:color="FF0000"/>
            <w:bottom w:val="single" w:sz="1" w:space="31" w:color="FF0000"/>
            <w:right w:val="single" w:sz="1" w:space="18" w:color="FF0000"/>
          </w:pgBorders>
          <w:cols w:space="720"/>
          <w:docGrid w:linePitch="360" w:charSpace="32768"/>
        </w:sectPr>
      </w:pPr>
    </w:p>
    <w:p w:rsidR="0084186D" w:rsidRPr="009B7340" w:rsidRDefault="0084186D" w:rsidP="0084186D">
      <w:pPr>
        <w:pStyle w:val="af6"/>
        <w:spacing w:before="90" w:beforeAutospacing="0" w:after="0" w:afterAutospacing="0"/>
        <w:ind w:left="450" w:right="150"/>
        <w:rPr>
          <w:color w:val="000000"/>
          <w:sz w:val="27"/>
          <w:szCs w:val="27"/>
        </w:rPr>
      </w:pPr>
      <w:r w:rsidRPr="009B7340">
        <w:rPr>
          <w:b/>
          <w:bCs/>
          <w:color w:val="CC0000"/>
          <w:sz w:val="27"/>
          <w:szCs w:val="27"/>
        </w:rPr>
        <w:lastRenderedPageBreak/>
        <w:t>Нашей победе 70 лет!</w:t>
      </w:r>
      <w:r w:rsidRPr="009B7340">
        <w:rPr>
          <w:rStyle w:val="apple-converted-space"/>
          <w:b/>
          <w:bCs/>
          <w:color w:val="CC0000"/>
          <w:sz w:val="27"/>
          <w:szCs w:val="27"/>
        </w:rPr>
        <w:t> </w:t>
      </w:r>
      <w:r w:rsidRPr="009B7340">
        <w:rPr>
          <w:b/>
          <w:bCs/>
          <w:noProof/>
          <w:color w:val="CC0000"/>
          <w:sz w:val="27"/>
          <w:szCs w:val="27"/>
        </w:rPr>
        <w:drawing>
          <wp:inline distT="0" distB="0" distL="0" distR="0">
            <wp:extent cx="171450" cy="352425"/>
            <wp:effectExtent l="19050" t="0" r="0" b="0"/>
            <wp:docPr id="25" name="Рисунок 1"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nimatika.narod.ru/Orden_mini.png"/>
                    <pic:cNvPicPr>
                      <a:picLocks noChangeAspect="1" noChangeArrowheads="1"/>
                    </pic:cNvPicPr>
                  </pic:nvPicPr>
                  <pic:blipFill>
                    <a:blip r:embed="rId16"/>
                    <a:srcRect/>
                    <a:stretch>
                      <a:fillRect/>
                    </a:stretch>
                  </pic:blipFill>
                  <pic:spPr bwMode="auto">
                    <a:xfrm>
                      <a:off x="0" y="0"/>
                      <a:ext cx="171450" cy="352425"/>
                    </a:xfrm>
                    <a:prstGeom prst="rect">
                      <a:avLst/>
                    </a:prstGeom>
                    <a:noFill/>
                    <a:ln w="9525">
                      <a:noFill/>
                      <a:miter lim="800000"/>
                      <a:headEnd/>
                      <a:tailEnd/>
                    </a:ln>
                  </pic:spPr>
                </pic:pic>
              </a:graphicData>
            </a:graphic>
          </wp:inline>
        </w:drawing>
      </w:r>
      <w:r w:rsidRPr="009B7340">
        <w:rPr>
          <w:color w:val="000080"/>
          <w:sz w:val="27"/>
          <w:szCs w:val="27"/>
        </w:rPr>
        <w:br/>
      </w:r>
      <w:r w:rsidRPr="009B7340">
        <w:rPr>
          <w:color w:val="000080"/>
          <w:sz w:val="27"/>
          <w:szCs w:val="27"/>
        </w:rPr>
        <w:br/>
        <w:t>Майское утро,</w:t>
      </w:r>
      <w:r w:rsidRPr="009B7340">
        <w:rPr>
          <w:color w:val="000080"/>
          <w:sz w:val="27"/>
          <w:szCs w:val="27"/>
        </w:rPr>
        <w:br/>
        <w:t>Солнечный свет,</w:t>
      </w:r>
      <w:r w:rsidRPr="009B7340">
        <w:rPr>
          <w:color w:val="000080"/>
          <w:sz w:val="27"/>
          <w:szCs w:val="27"/>
        </w:rPr>
        <w:br/>
        <w:t>Нашей Победе</w:t>
      </w:r>
      <w:r w:rsidRPr="009B7340">
        <w:rPr>
          <w:color w:val="000080"/>
          <w:sz w:val="27"/>
          <w:szCs w:val="27"/>
        </w:rPr>
        <w:br/>
      </w:r>
      <w:r w:rsidRPr="009B7340">
        <w:rPr>
          <w:b/>
          <w:bCs/>
          <w:color w:val="CC0000"/>
          <w:sz w:val="27"/>
          <w:szCs w:val="27"/>
        </w:rPr>
        <w:t>70 лет!</w:t>
      </w:r>
      <w:r w:rsidR="00FD3DE5" w:rsidRPr="009B7340">
        <w:rPr>
          <w:color w:val="000080"/>
          <w:sz w:val="27"/>
          <w:szCs w:val="27"/>
        </w:rPr>
        <w:br/>
      </w:r>
      <w:r w:rsidRPr="009B7340">
        <w:rPr>
          <w:color w:val="000080"/>
          <w:sz w:val="27"/>
          <w:szCs w:val="27"/>
        </w:rPr>
        <w:t>Красных тюльпанов</w:t>
      </w:r>
      <w:r w:rsidRPr="009B7340">
        <w:rPr>
          <w:color w:val="000080"/>
          <w:sz w:val="27"/>
          <w:szCs w:val="27"/>
        </w:rPr>
        <w:br/>
        <w:t>Алое пламя,</w:t>
      </w:r>
      <w:r w:rsidRPr="009B7340">
        <w:rPr>
          <w:color w:val="000080"/>
          <w:sz w:val="27"/>
          <w:szCs w:val="27"/>
        </w:rPr>
        <w:br/>
        <w:t>Как</w:t>
      </w:r>
      <w:r w:rsidR="00FD3DE5" w:rsidRPr="009B7340">
        <w:rPr>
          <w:color w:val="000080"/>
          <w:sz w:val="27"/>
          <w:szCs w:val="27"/>
        </w:rPr>
        <w:t xml:space="preserve"> над Рейхстагом</w:t>
      </w:r>
      <w:r w:rsidR="00FD3DE5" w:rsidRPr="009B7340">
        <w:rPr>
          <w:color w:val="000080"/>
          <w:sz w:val="27"/>
          <w:szCs w:val="27"/>
        </w:rPr>
        <w:br/>
        <w:t>Красное Знамя!</w:t>
      </w:r>
      <w:r w:rsidR="00FD3DE5" w:rsidRPr="009B7340">
        <w:rPr>
          <w:color w:val="000080"/>
          <w:sz w:val="27"/>
          <w:szCs w:val="27"/>
        </w:rPr>
        <w:br/>
      </w:r>
      <w:r w:rsidRPr="009B7340">
        <w:rPr>
          <w:color w:val="000080"/>
          <w:sz w:val="27"/>
          <w:szCs w:val="27"/>
        </w:rPr>
        <w:t>Битвы, походы –</w:t>
      </w:r>
      <w:r w:rsidRPr="009B7340">
        <w:rPr>
          <w:color w:val="000080"/>
          <w:sz w:val="27"/>
          <w:szCs w:val="27"/>
        </w:rPr>
        <w:br/>
        <w:t>Всё пережито,</w:t>
      </w:r>
      <w:r w:rsidRPr="009B7340">
        <w:rPr>
          <w:color w:val="000080"/>
          <w:sz w:val="27"/>
          <w:szCs w:val="27"/>
        </w:rPr>
        <w:br/>
        <w:t>Р</w:t>
      </w:r>
      <w:r w:rsidR="00FD3DE5" w:rsidRPr="009B7340">
        <w:rPr>
          <w:color w:val="000080"/>
          <w:sz w:val="27"/>
          <w:szCs w:val="27"/>
        </w:rPr>
        <w:t>адость Победы!</w:t>
      </w:r>
      <w:r w:rsidR="00FD3DE5" w:rsidRPr="009B7340">
        <w:rPr>
          <w:color w:val="000080"/>
          <w:sz w:val="27"/>
          <w:szCs w:val="27"/>
        </w:rPr>
        <w:br/>
        <w:t>Нет! Не забыто!</w:t>
      </w:r>
      <w:r w:rsidR="00FD3DE5" w:rsidRPr="009B7340">
        <w:rPr>
          <w:color w:val="000080"/>
          <w:sz w:val="27"/>
          <w:szCs w:val="27"/>
        </w:rPr>
        <w:br/>
      </w:r>
      <w:r w:rsidRPr="009B7340">
        <w:rPr>
          <w:color w:val="000080"/>
          <w:sz w:val="27"/>
          <w:szCs w:val="27"/>
        </w:rPr>
        <w:t>Мирное утро,</w:t>
      </w:r>
      <w:r w:rsidRPr="009B7340">
        <w:rPr>
          <w:color w:val="000080"/>
          <w:sz w:val="27"/>
          <w:szCs w:val="27"/>
        </w:rPr>
        <w:br/>
        <w:t>Солнечный свет,</w:t>
      </w:r>
      <w:r w:rsidRPr="009B7340">
        <w:rPr>
          <w:color w:val="000080"/>
          <w:sz w:val="27"/>
          <w:szCs w:val="27"/>
        </w:rPr>
        <w:br/>
        <w:t>Нашей Победе –</w:t>
      </w:r>
      <w:r w:rsidRPr="009B7340">
        <w:rPr>
          <w:color w:val="000080"/>
          <w:sz w:val="27"/>
          <w:szCs w:val="27"/>
        </w:rPr>
        <w:br/>
      </w:r>
      <w:r w:rsidRPr="009B7340">
        <w:rPr>
          <w:b/>
          <w:bCs/>
          <w:color w:val="CC0000"/>
          <w:sz w:val="27"/>
          <w:szCs w:val="27"/>
        </w:rPr>
        <w:t>70 лет!</w:t>
      </w:r>
    </w:p>
    <w:p w:rsidR="0084186D" w:rsidRPr="009B7340" w:rsidRDefault="0084186D" w:rsidP="0084186D">
      <w:pPr>
        <w:pStyle w:val="af6"/>
        <w:spacing w:before="90" w:beforeAutospacing="0" w:after="0" w:afterAutospacing="0"/>
        <w:ind w:left="450" w:right="150"/>
        <w:rPr>
          <w:color w:val="000000"/>
          <w:sz w:val="27"/>
          <w:szCs w:val="27"/>
        </w:rPr>
      </w:pPr>
      <w:r w:rsidRPr="009B7340">
        <w:rPr>
          <w:i/>
          <w:iCs/>
          <w:color w:val="000080"/>
          <w:sz w:val="27"/>
          <w:szCs w:val="27"/>
        </w:rPr>
        <w:t xml:space="preserve">(Н. </w:t>
      </w:r>
      <w:proofErr w:type="spellStart"/>
      <w:r w:rsidRPr="009B7340">
        <w:rPr>
          <w:i/>
          <w:iCs/>
          <w:color w:val="000080"/>
          <w:sz w:val="27"/>
          <w:szCs w:val="27"/>
        </w:rPr>
        <w:t>Майданик</w:t>
      </w:r>
      <w:proofErr w:type="spellEnd"/>
      <w:r w:rsidRPr="009B7340">
        <w:rPr>
          <w:rStyle w:val="apple-converted-space"/>
          <w:i/>
          <w:iCs/>
          <w:color w:val="000080"/>
          <w:sz w:val="27"/>
          <w:szCs w:val="27"/>
        </w:rPr>
        <w:t> </w:t>
      </w:r>
      <w:hyperlink r:id="rId17" w:tooltip="Cтраница автора на Стихи.ру - сервере современной поэзии." w:history="1">
        <w:r w:rsidRPr="009B7340">
          <w:rPr>
            <w:rStyle w:val="ac"/>
            <w:b/>
            <w:bCs/>
            <w:i/>
            <w:iCs/>
            <w:color w:val="CC0000"/>
            <w:sz w:val="32"/>
            <w:szCs w:val="32"/>
          </w:rPr>
          <w:t>■</w:t>
        </w:r>
      </w:hyperlink>
      <w:r w:rsidRPr="009B7340">
        <w:rPr>
          <w:i/>
          <w:iCs/>
          <w:color w:val="000080"/>
          <w:sz w:val="27"/>
          <w:szCs w:val="27"/>
        </w:rPr>
        <w:t>)</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b/>
          <w:bCs/>
          <w:color w:val="CC0000"/>
          <w:sz w:val="27"/>
          <w:szCs w:val="27"/>
        </w:rPr>
        <w:t>День Победы</w:t>
      </w:r>
      <w:r w:rsidRPr="009B7340">
        <w:rPr>
          <w:rStyle w:val="apple-converted-space"/>
          <w:b/>
          <w:bCs/>
          <w:color w:val="CC0000"/>
          <w:sz w:val="27"/>
          <w:szCs w:val="27"/>
        </w:rPr>
        <w:t> </w:t>
      </w:r>
      <w:r w:rsidRPr="009B7340">
        <w:rPr>
          <w:b/>
          <w:bCs/>
          <w:noProof/>
          <w:color w:val="CC0000"/>
          <w:sz w:val="27"/>
          <w:szCs w:val="27"/>
        </w:rPr>
        <w:drawing>
          <wp:inline distT="0" distB="0" distL="0" distR="0">
            <wp:extent cx="171450" cy="352425"/>
            <wp:effectExtent l="19050" t="0" r="0" b="0"/>
            <wp:docPr id="24" name="Рисунок 2"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nimatika.narod.ru/Orden_mini.png"/>
                    <pic:cNvPicPr>
                      <a:picLocks noChangeAspect="1" noChangeArrowheads="1"/>
                    </pic:cNvPicPr>
                  </pic:nvPicPr>
                  <pic:blipFill>
                    <a:blip r:embed="rId16"/>
                    <a:srcRect/>
                    <a:stretch>
                      <a:fillRect/>
                    </a:stretch>
                  </pic:blipFill>
                  <pic:spPr bwMode="auto">
                    <a:xfrm>
                      <a:off x="0" y="0"/>
                      <a:ext cx="171450" cy="352425"/>
                    </a:xfrm>
                    <a:prstGeom prst="rect">
                      <a:avLst/>
                    </a:prstGeom>
                    <a:noFill/>
                    <a:ln w="9525">
                      <a:noFill/>
                      <a:miter lim="800000"/>
                      <a:headEnd/>
                      <a:tailEnd/>
                    </a:ln>
                  </pic:spPr>
                </pic:pic>
              </a:graphicData>
            </a:graphic>
          </wp:inline>
        </w:drawing>
      </w:r>
      <w:r w:rsidRPr="009B7340">
        <w:rPr>
          <w:color w:val="000080"/>
          <w:sz w:val="27"/>
          <w:szCs w:val="27"/>
        </w:rPr>
        <w:br/>
      </w:r>
      <w:r w:rsidRPr="009B7340">
        <w:rPr>
          <w:color w:val="000080"/>
          <w:sz w:val="27"/>
          <w:szCs w:val="27"/>
        </w:rPr>
        <w:br/>
        <w:t>Майский праздник –</w:t>
      </w:r>
      <w:r w:rsidRPr="009B7340">
        <w:rPr>
          <w:color w:val="000080"/>
          <w:sz w:val="27"/>
          <w:szCs w:val="27"/>
        </w:rPr>
        <w:br/>
        <w:t>День Победы</w:t>
      </w:r>
      <w:proofErr w:type="gramStart"/>
      <w:r w:rsidRPr="009B7340">
        <w:rPr>
          <w:color w:val="000080"/>
          <w:sz w:val="27"/>
          <w:szCs w:val="27"/>
        </w:rPr>
        <w:br/>
        <w:t>О</w:t>
      </w:r>
      <w:proofErr w:type="gramEnd"/>
      <w:r w:rsidRPr="009B7340">
        <w:rPr>
          <w:color w:val="000080"/>
          <w:sz w:val="27"/>
          <w:szCs w:val="27"/>
        </w:rPr>
        <w:t>тмечает вся страна.</w:t>
      </w:r>
      <w:r w:rsidRPr="009B7340">
        <w:rPr>
          <w:color w:val="000080"/>
          <w:sz w:val="27"/>
          <w:szCs w:val="27"/>
        </w:rPr>
        <w:br/>
        <w:t>Надевают наши деды</w:t>
      </w:r>
      <w:r w:rsidRPr="009B7340">
        <w:rPr>
          <w:color w:val="000080"/>
          <w:sz w:val="27"/>
          <w:szCs w:val="27"/>
        </w:rPr>
        <w:br/>
        <w:t>Боевые ордена.</w:t>
      </w:r>
      <w:r w:rsidRPr="009B7340">
        <w:rPr>
          <w:color w:val="000080"/>
          <w:sz w:val="27"/>
          <w:szCs w:val="27"/>
        </w:rPr>
        <w:br/>
      </w:r>
      <w:r w:rsidRPr="009B7340">
        <w:rPr>
          <w:color w:val="000080"/>
          <w:sz w:val="27"/>
          <w:szCs w:val="27"/>
        </w:rPr>
        <w:br/>
        <w:t>Их с утра зовёт дорога</w:t>
      </w:r>
      <w:proofErr w:type="gramStart"/>
      <w:r w:rsidRPr="009B7340">
        <w:rPr>
          <w:color w:val="000080"/>
          <w:sz w:val="27"/>
          <w:szCs w:val="27"/>
        </w:rPr>
        <w:br/>
        <w:t>Н</w:t>
      </w:r>
      <w:proofErr w:type="gramEnd"/>
      <w:r w:rsidRPr="009B7340">
        <w:rPr>
          <w:color w:val="000080"/>
          <w:sz w:val="27"/>
          <w:szCs w:val="27"/>
        </w:rPr>
        <w:t>а торжественный парад.</w:t>
      </w:r>
      <w:r w:rsidRPr="009B7340">
        <w:rPr>
          <w:color w:val="000080"/>
          <w:sz w:val="27"/>
          <w:szCs w:val="27"/>
        </w:rPr>
        <w:br/>
        <w:t>И задумчиво с порога</w:t>
      </w:r>
      <w:proofErr w:type="gramStart"/>
      <w:r w:rsidRPr="009B7340">
        <w:rPr>
          <w:color w:val="000080"/>
          <w:sz w:val="27"/>
          <w:szCs w:val="27"/>
        </w:rPr>
        <w:br/>
        <w:t>В</w:t>
      </w:r>
      <w:proofErr w:type="gramEnd"/>
      <w:r w:rsidRPr="009B7340">
        <w:rPr>
          <w:color w:val="000080"/>
          <w:sz w:val="27"/>
          <w:szCs w:val="27"/>
        </w:rPr>
        <w:t>след им бабушки глядят.</w:t>
      </w:r>
    </w:p>
    <w:p w:rsidR="0084186D" w:rsidRPr="009B7340" w:rsidRDefault="0084186D" w:rsidP="0084186D">
      <w:pPr>
        <w:pStyle w:val="af6"/>
        <w:spacing w:before="90" w:beforeAutospacing="0" w:after="0" w:afterAutospacing="0"/>
        <w:ind w:left="450" w:right="150"/>
        <w:rPr>
          <w:color w:val="000000"/>
          <w:sz w:val="27"/>
          <w:szCs w:val="27"/>
        </w:rPr>
      </w:pPr>
      <w:r w:rsidRPr="009B7340">
        <w:rPr>
          <w:i/>
          <w:iCs/>
          <w:color w:val="000080"/>
          <w:sz w:val="27"/>
          <w:szCs w:val="27"/>
        </w:rPr>
        <w:t>(Т. Белозёров)</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b/>
          <w:bCs/>
          <w:color w:val="CC0000"/>
          <w:sz w:val="27"/>
          <w:szCs w:val="27"/>
        </w:rPr>
        <w:t>День Победы</w:t>
      </w:r>
      <w:r w:rsidRPr="009B7340">
        <w:rPr>
          <w:rStyle w:val="apple-converted-space"/>
          <w:b/>
          <w:bCs/>
          <w:color w:val="CC0000"/>
          <w:sz w:val="27"/>
          <w:szCs w:val="27"/>
        </w:rPr>
        <w:t> </w:t>
      </w:r>
      <w:r w:rsidRPr="009B7340">
        <w:rPr>
          <w:b/>
          <w:bCs/>
          <w:noProof/>
          <w:color w:val="CC0000"/>
          <w:sz w:val="27"/>
          <w:szCs w:val="27"/>
        </w:rPr>
        <w:drawing>
          <wp:inline distT="0" distB="0" distL="0" distR="0">
            <wp:extent cx="171450" cy="352425"/>
            <wp:effectExtent l="19050" t="0" r="0" b="0"/>
            <wp:docPr id="23" name="Рисунок 3"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animatika.narod.ru/Orden_mini.png"/>
                    <pic:cNvPicPr>
                      <a:picLocks noChangeAspect="1" noChangeArrowheads="1"/>
                    </pic:cNvPicPr>
                  </pic:nvPicPr>
                  <pic:blipFill>
                    <a:blip r:embed="rId16"/>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84186D" w:rsidRPr="009B7340" w:rsidRDefault="0084186D" w:rsidP="0084186D">
      <w:pPr>
        <w:pStyle w:val="af6"/>
        <w:spacing w:before="9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День Победы 9 Мая</w:t>
      </w:r>
      <w:r w:rsidRPr="009B7340">
        <w:rPr>
          <w:rStyle w:val="apple-converted-space"/>
          <w:color w:val="000080"/>
          <w:sz w:val="27"/>
          <w:szCs w:val="27"/>
        </w:rPr>
        <w:t> </w:t>
      </w:r>
      <w:r w:rsidRPr="009B7340">
        <w:rPr>
          <w:color w:val="000080"/>
          <w:sz w:val="27"/>
          <w:szCs w:val="27"/>
        </w:rPr>
        <w:t>–</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Праздник мира в стране и весны.</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lastRenderedPageBreak/>
        <w:t>В этот день мы солдат вспоминаем,</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 xml:space="preserve">Не </w:t>
      </w:r>
      <w:proofErr w:type="gramStart"/>
      <w:r w:rsidRPr="009B7340">
        <w:rPr>
          <w:color w:val="000080"/>
          <w:sz w:val="27"/>
          <w:szCs w:val="27"/>
        </w:rPr>
        <w:t>вернувшихся</w:t>
      </w:r>
      <w:proofErr w:type="gramEnd"/>
      <w:r w:rsidRPr="009B7340">
        <w:rPr>
          <w:color w:val="000080"/>
          <w:sz w:val="27"/>
          <w:szCs w:val="27"/>
        </w:rPr>
        <w:t xml:space="preserve"> в семьи с войны.</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В этот праздник мы чествуем дедов,</w:t>
      </w:r>
    </w:p>
    <w:p w:rsidR="0084186D" w:rsidRPr="009B7340" w:rsidRDefault="0084186D" w:rsidP="0084186D">
      <w:pPr>
        <w:pStyle w:val="af6"/>
        <w:spacing w:before="0" w:beforeAutospacing="0" w:after="0" w:afterAutospacing="0"/>
        <w:ind w:left="450" w:right="150"/>
        <w:rPr>
          <w:color w:val="000000"/>
          <w:sz w:val="27"/>
          <w:szCs w:val="27"/>
        </w:rPr>
      </w:pPr>
      <w:proofErr w:type="gramStart"/>
      <w:r w:rsidRPr="009B7340">
        <w:rPr>
          <w:color w:val="000080"/>
          <w:sz w:val="27"/>
          <w:szCs w:val="27"/>
        </w:rPr>
        <w:t>Защитивших</w:t>
      </w:r>
      <w:proofErr w:type="gramEnd"/>
      <w:r w:rsidRPr="009B7340">
        <w:rPr>
          <w:color w:val="000080"/>
          <w:sz w:val="27"/>
          <w:szCs w:val="27"/>
        </w:rPr>
        <w:t xml:space="preserve"> родную страну,</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Подарившим народам Победу</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И вернувшим нам мир и весну!</w:t>
      </w:r>
    </w:p>
    <w:p w:rsidR="0084186D" w:rsidRPr="009B7340" w:rsidRDefault="0084186D" w:rsidP="0084186D">
      <w:pPr>
        <w:pStyle w:val="af6"/>
        <w:spacing w:before="0" w:beforeAutospacing="0" w:after="0" w:afterAutospacing="0"/>
        <w:ind w:left="450" w:right="150"/>
        <w:rPr>
          <w:color w:val="000000"/>
          <w:sz w:val="27"/>
          <w:szCs w:val="27"/>
        </w:rPr>
      </w:pPr>
      <w:r w:rsidRPr="009B7340">
        <w:rPr>
          <w:i/>
          <w:iCs/>
          <w:color w:val="000080"/>
          <w:sz w:val="27"/>
          <w:szCs w:val="27"/>
        </w:rPr>
        <w:t>(Н. Томилина)</w:t>
      </w:r>
      <w:r w:rsidRPr="009B7340">
        <w:rPr>
          <w:color w:val="000080"/>
          <w:sz w:val="27"/>
          <w:szCs w:val="27"/>
        </w:rPr>
        <w:br/>
      </w:r>
      <w:r w:rsidRPr="009B7340">
        <w:rPr>
          <w:color w:val="000080"/>
          <w:sz w:val="27"/>
          <w:szCs w:val="27"/>
        </w:rPr>
        <w:br/>
      </w:r>
      <w:r w:rsidRPr="009B7340">
        <w:rPr>
          <w:b/>
          <w:bCs/>
          <w:color w:val="CC0000"/>
          <w:sz w:val="27"/>
          <w:szCs w:val="27"/>
        </w:rPr>
        <w:t>Обелиски</w:t>
      </w:r>
      <w:r w:rsidRPr="009B7340">
        <w:rPr>
          <w:rStyle w:val="apple-converted-space"/>
          <w:b/>
          <w:bCs/>
          <w:color w:val="CC0000"/>
          <w:sz w:val="27"/>
          <w:szCs w:val="27"/>
        </w:rPr>
        <w:t> </w:t>
      </w:r>
      <w:r w:rsidRPr="009B7340">
        <w:rPr>
          <w:b/>
          <w:bCs/>
          <w:noProof/>
          <w:color w:val="CC0000"/>
          <w:sz w:val="27"/>
          <w:szCs w:val="27"/>
        </w:rPr>
        <w:drawing>
          <wp:inline distT="0" distB="0" distL="0" distR="0">
            <wp:extent cx="171450" cy="352425"/>
            <wp:effectExtent l="19050" t="0" r="0" b="0"/>
            <wp:docPr id="22" name="Рисунок 4"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animatika.narod.ru/Orden_mini.png"/>
                    <pic:cNvPicPr>
                      <a:picLocks noChangeAspect="1" noChangeArrowheads="1"/>
                    </pic:cNvPicPr>
                  </pic:nvPicPr>
                  <pic:blipFill>
                    <a:blip r:embed="rId16"/>
                    <a:srcRect/>
                    <a:stretch>
                      <a:fillRect/>
                    </a:stretch>
                  </pic:blipFill>
                  <pic:spPr bwMode="auto">
                    <a:xfrm>
                      <a:off x="0" y="0"/>
                      <a:ext cx="171450" cy="352425"/>
                    </a:xfrm>
                    <a:prstGeom prst="rect">
                      <a:avLst/>
                    </a:prstGeom>
                    <a:noFill/>
                    <a:ln w="9525">
                      <a:noFill/>
                      <a:miter lim="800000"/>
                      <a:headEnd/>
                      <a:tailEnd/>
                    </a:ln>
                  </pic:spPr>
                </pic:pic>
              </a:graphicData>
            </a:graphic>
          </wp:inline>
        </w:drawing>
      </w:r>
      <w:r w:rsidRPr="009B7340">
        <w:rPr>
          <w:color w:val="000080"/>
          <w:sz w:val="27"/>
          <w:szCs w:val="27"/>
        </w:rPr>
        <w:br/>
      </w:r>
      <w:r w:rsidRPr="009B7340">
        <w:rPr>
          <w:color w:val="000080"/>
          <w:sz w:val="27"/>
          <w:szCs w:val="27"/>
        </w:rPr>
        <w:br/>
        <w:t>Стоят в России обелиски,</w:t>
      </w:r>
      <w:r w:rsidRPr="009B7340">
        <w:rPr>
          <w:color w:val="000080"/>
          <w:sz w:val="27"/>
          <w:szCs w:val="27"/>
        </w:rPr>
        <w:br/>
        <w:t>На них фамилии солдат…</w:t>
      </w:r>
      <w:r w:rsidRPr="009B7340">
        <w:rPr>
          <w:color w:val="000080"/>
          <w:sz w:val="27"/>
          <w:szCs w:val="27"/>
        </w:rPr>
        <w:br/>
        <w:t>Мои ровесники мальчишки</w:t>
      </w:r>
      <w:r w:rsidRPr="009B7340">
        <w:rPr>
          <w:color w:val="000080"/>
          <w:sz w:val="27"/>
          <w:szCs w:val="27"/>
        </w:rPr>
        <w:br/>
        <w:t>Под обелисками лежат.</w:t>
      </w:r>
      <w:r w:rsidRPr="009B7340">
        <w:rPr>
          <w:color w:val="000080"/>
          <w:sz w:val="27"/>
          <w:szCs w:val="27"/>
        </w:rPr>
        <w:br/>
        <w:t>И к ним, притихшие в печали,</w:t>
      </w:r>
      <w:r w:rsidRPr="009B7340">
        <w:rPr>
          <w:color w:val="000080"/>
          <w:sz w:val="27"/>
          <w:szCs w:val="27"/>
        </w:rPr>
        <w:br/>
        <w:t>Цветы приносят полевые</w:t>
      </w:r>
      <w:r w:rsidRPr="009B7340">
        <w:rPr>
          <w:color w:val="000080"/>
          <w:sz w:val="27"/>
          <w:szCs w:val="27"/>
        </w:rPr>
        <w:br/>
        <w:t>Девчонки те, что их так ждали,</w:t>
      </w:r>
      <w:r w:rsidRPr="009B7340">
        <w:rPr>
          <w:color w:val="000080"/>
          <w:sz w:val="27"/>
          <w:szCs w:val="27"/>
        </w:rPr>
        <w:br/>
        <w:t>Теперь уже совсем седые.</w:t>
      </w:r>
    </w:p>
    <w:p w:rsidR="0084186D" w:rsidRPr="009B7340" w:rsidRDefault="0084186D" w:rsidP="0084186D">
      <w:pPr>
        <w:pStyle w:val="af6"/>
        <w:spacing w:before="0" w:beforeAutospacing="0" w:after="0" w:afterAutospacing="0"/>
        <w:ind w:left="450" w:right="150"/>
        <w:rPr>
          <w:color w:val="000000"/>
          <w:sz w:val="27"/>
          <w:szCs w:val="27"/>
        </w:rPr>
      </w:pPr>
      <w:r w:rsidRPr="009B7340">
        <w:rPr>
          <w:i/>
          <w:iCs/>
          <w:color w:val="000080"/>
          <w:sz w:val="27"/>
          <w:szCs w:val="27"/>
        </w:rPr>
        <w:t>(А. Терновский)</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b/>
          <w:bCs/>
          <w:color w:val="CC0000"/>
          <w:sz w:val="27"/>
          <w:szCs w:val="27"/>
        </w:rPr>
        <w:t>У обелиска</w:t>
      </w:r>
      <w:r w:rsidRPr="009B7340">
        <w:rPr>
          <w:rStyle w:val="apple-converted-space"/>
          <w:b/>
          <w:bCs/>
          <w:color w:val="CC0000"/>
          <w:sz w:val="27"/>
          <w:szCs w:val="27"/>
        </w:rPr>
        <w:t> </w:t>
      </w:r>
      <w:r w:rsidRPr="009B7340">
        <w:rPr>
          <w:b/>
          <w:bCs/>
          <w:noProof/>
          <w:color w:val="CC0000"/>
          <w:sz w:val="27"/>
          <w:szCs w:val="27"/>
        </w:rPr>
        <w:drawing>
          <wp:inline distT="0" distB="0" distL="0" distR="0">
            <wp:extent cx="171450" cy="352425"/>
            <wp:effectExtent l="19050" t="0" r="0" b="0"/>
            <wp:docPr id="21" name="Рисунок 5"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animatika.narod.ru/Orden_mini.png"/>
                    <pic:cNvPicPr>
                      <a:picLocks noChangeAspect="1" noChangeArrowheads="1"/>
                    </pic:cNvPicPr>
                  </pic:nvPicPr>
                  <pic:blipFill>
                    <a:blip r:embed="rId16"/>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Застыли ели в карауле,</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Синь неба мирного ясна.</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 xml:space="preserve">Идут года. В тревожном </w:t>
      </w:r>
      <w:proofErr w:type="gramStart"/>
      <w:r w:rsidRPr="009B7340">
        <w:rPr>
          <w:color w:val="000080"/>
          <w:sz w:val="27"/>
          <w:szCs w:val="27"/>
        </w:rPr>
        <w:t>гуле</w:t>
      </w:r>
      <w:proofErr w:type="gramEnd"/>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Осталась далеко война.</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Но здесь, у граней обелиска,</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В молчанье голову склонив,</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Мы слышим грохот танков близко</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И рвущий душу бомб разрыв.</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Мы видим их - солдат России,</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Что в тот далёкий грозный час</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Своею жизнью заплатили</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За счастье светлое для нас...</w:t>
      </w:r>
      <w:r w:rsidRPr="009B7340">
        <w:rPr>
          <w:color w:val="000080"/>
          <w:sz w:val="27"/>
          <w:szCs w:val="27"/>
        </w:rPr>
        <w:br/>
      </w:r>
      <w:r w:rsidRPr="009B7340">
        <w:rPr>
          <w:color w:val="000080"/>
          <w:sz w:val="27"/>
          <w:szCs w:val="27"/>
        </w:rPr>
        <w:br/>
      </w:r>
      <w:r w:rsidRPr="009B7340">
        <w:rPr>
          <w:b/>
          <w:bCs/>
          <w:color w:val="CC0000"/>
          <w:sz w:val="27"/>
          <w:szCs w:val="27"/>
        </w:rPr>
        <w:lastRenderedPageBreak/>
        <w:t>Старый снимок</w:t>
      </w:r>
      <w:r w:rsidRPr="009B7340">
        <w:rPr>
          <w:rStyle w:val="apple-converted-space"/>
          <w:b/>
          <w:bCs/>
          <w:color w:val="CC0000"/>
          <w:sz w:val="27"/>
          <w:szCs w:val="27"/>
        </w:rPr>
        <w:t> </w:t>
      </w:r>
      <w:r w:rsidRPr="009B7340">
        <w:rPr>
          <w:b/>
          <w:bCs/>
          <w:noProof/>
          <w:color w:val="CC0000"/>
          <w:sz w:val="27"/>
          <w:szCs w:val="27"/>
        </w:rPr>
        <w:drawing>
          <wp:inline distT="0" distB="0" distL="0" distR="0">
            <wp:extent cx="171450" cy="352425"/>
            <wp:effectExtent l="19050" t="0" r="0" b="0"/>
            <wp:docPr id="20" name="Рисунок 6"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animatika.narod.ru/Orden_mini.png"/>
                    <pic:cNvPicPr>
                      <a:picLocks noChangeAspect="1" noChangeArrowheads="1"/>
                    </pic:cNvPicPr>
                  </pic:nvPicPr>
                  <pic:blipFill>
                    <a:blip r:embed="rId16"/>
                    <a:srcRect/>
                    <a:stretch>
                      <a:fillRect/>
                    </a:stretch>
                  </pic:blipFill>
                  <pic:spPr bwMode="auto">
                    <a:xfrm>
                      <a:off x="0" y="0"/>
                      <a:ext cx="171450" cy="352425"/>
                    </a:xfrm>
                    <a:prstGeom prst="rect">
                      <a:avLst/>
                    </a:prstGeom>
                    <a:noFill/>
                    <a:ln w="9525">
                      <a:noFill/>
                      <a:miter lim="800000"/>
                      <a:headEnd/>
                      <a:tailEnd/>
                    </a:ln>
                  </pic:spPr>
                </pic:pic>
              </a:graphicData>
            </a:graphic>
          </wp:inline>
        </w:drawing>
      </w:r>
      <w:r w:rsidRPr="009B7340">
        <w:rPr>
          <w:color w:val="000080"/>
          <w:sz w:val="27"/>
          <w:szCs w:val="27"/>
        </w:rPr>
        <w:br/>
      </w:r>
      <w:r w:rsidRPr="009B7340">
        <w:rPr>
          <w:color w:val="000080"/>
          <w:sz w:val="27"/>
          <w:szCs w:val="27"/>
        </w:rPr>
        <w:br/>
        <w:t>Фотоснимок на стене –</w:t>
      </w:r>
      <w:r w:rsidRPr="009B7340">
        <w:rPr>
          <w:rStyle w:val="apple-converted-space"/>
          <w:color w:val="000080"/>
          <w:sz w:val="27"/>
          <w:szCs w:val="27"/>
        </w:rPr>
        <w:t> </w:t>
      </w:r>
      <w:r w:rsidRPr="009B7340">
        <w:rPr>
          <w:color w:val="000080"/>
          <w:sz w:val="27"/>
          <w:szCs w:val="27"/>
        </w:rPr>
        <w:br/>
        <w:t>В доме память о войне.</w:t>
      </w:r>
      <w:r w:rsidRPr="009B7340">
        <w:rPr>
          <w:color w:val="000080"/>
          <w:sz w:val="27"/>
          <w:szCs w:val="27"/>
        </w:rPr>
        <w:br/>
        <w:t>Димкин дед</w:t>
      </w:r>
      <w:proofErr w:type="gramStart"/>
      <w:r w:rsidRPr="009B7340">
        <w:rPr>
          <w:color w:val="000080"/>
          <w:sz w:val="27"/>
          <w:szCs w:val="27"/>
        </w:rPr>
        <w:br/>
        <w:t>Н</w:t>
      </w:r>
      <w:proofErr w:type="gramEnd"/>
      <w:r w:rsidRPr="009B7340">
        <w:rPr>
          <w:color w:val="000080"/>
          <w:sz w:val="27"/>
          <w:szCs w:val="27"/>
        </w:rPr>
        <w:t>а этом фото:</w:t>
      </w:r>
      <w:r w:rsidRPr="009B7340">
        <w:rPr>
          <w:color w:val="000080"/>
          <w:sz w:val="27"/>
          <w:szCs w:val="27"/>
        </w:rPr>
        <w:br/>
        <w:t>С автоматом возле дота,</w:t>
      </w:r>
      <w:r w:rsidRPr="009B7340">
        <w:rPr>
          <w:color w:val="000080"/>
          <w:sz w:val="27"/>
          <w:szCs w:val="27"/>
        </w:rPr>
        <w:br/>
        <w:t>Перевязана рука,</w:t>
      </w:r>
      <w:r w:rsidRPr="009B7340">
        <w:rPr>
          <w:color w:val="000080"/>
          <w:sz w:val="27"/>
          <w:szCs w:val="27"/>
        </w:rPr>
        <w:br/>
        <w:t>Улыбается слегка</w:t>
      </w:r>
      <w:proofErr w:type="gramStart"/>
      <w:r w:rsidRPr="009B7340">
        <w:rPr>
          <w:color w:val="000080"/>
          <w:sz w:val="27"/>
          <w:szCs w:val="27"/>
        </w:rPr>
        <w:t>…</w:t>
      </w:r>
      <w:r w:rsidRPr="009B7340">
        <w:rPr>
          <w:color w:val="000080"/>
          <w:sz w:val="27"/>
          <w:szCs w:val="27"/>
        </w:rPr>
        <w:br/>
      </w:r>
      <w:r w:rsidRPr="009B7340">
        <w:rPr>
          <w:color w:val="000080"/>
          <w:sz w:val="27"/>
          <w:szCs w:val="27"/>
        </w:rPr>
        <w:br/>
        <w:t>З</w:t>
      </w:r>
      <w:proofErr w:type="gramEnd"/>
      <w:r w:rsidRPr="009B7340">
        <w:rPr>
          <w:color w:val="000080"/>
          <w:sz w:val="27"/>
          <w:szCs w:val="27"/>
        </w:rPr>
        <w:t>десь всего на десять лет</w:t>
      </w:r>
      <w:r w:rsidRPr="009B7340">
        <w:rPr>
          <w:color w:val="000080"/>
          <w:sz w:val="27"/>
          <w:szCs w:val="27"/>
        </w:rPr>
        <w:br/>
        <w:t>Старше Димки</w:t>
      </w:r>
      <w:r w:rsidRPr="009B7340">
        <w:rPr>
          <w:color w:val="000080"/>
          <w:sz w:val="27"/>
          <w:szCs w:val="27"/>
        </w:rPr>
        <w:br/>
        <w:t>Димкин дед.</w:t>
      </w:r>
    </w:p>
    <w:p w:rsidR="0084186D" w:rsidRPr="009B7340" w:rsidRDefault="0084186D" w:rsidP="0084186D">
      <w:pPr>
        <w:pStyle w:val="af6"/>
        <w:spacing w:before="0" w:beforeAutospacing="0" w:after="0" w:afterAutospacing="0"/>
        <w:ind w:left="450" w:right="150"/>
        <w:rPr>
          <w:color w:val="000000"/>
          <w:sz w:val="27"/>
          <w:szCs w:val="27"/>
        </w:rPr>
      </w:pPr>
      <w:r w:rsidRPr="009B7340">
        <w:rPr>
          <w:i/>
          <w:iCs/>
          <w:color w:val="000080"/>
          <w:sz w:val="27"/>
          <w:szCs w:val="27"/>
        </w:rPr>
        <w:t>(С. Пивоваров)</w:t>
      </w:r>
      <w:r w:rsidRPr="009B7340">
        <w:rPr>
          <w:color w:val="000080"/>
          <w:sz w:val="27"/>
          <w:szCs w:val="27"/>
        </w:rPr>
        <w:br/>
      </w:r>
      <w:r w:rsidRPr="009B7340">
        <w:rPr>
          <w:color w:val="000080"/>
          <w:sz w:val="27"/>
          <w:szCs w:val="27"/>
        </w:rPr>
        <w:br/>
      </w:r>
      <w:r w:rsidRPr="009B7340">
        <w:rPr>
          <w:b/>
          <w:bCs/>
          <w:color w:val="CC0000"/>
          <w:sz w:val="27"/>
          <w:szCs w:val="27"/>
        </w:rPr>
        <w:t>На радио</w:t>
      </w:r>
      <w:r w:rsidRPr="009B7340">
        <w:rPr>
          <w:rStyle w:val="apple-converted-space"/>
          <w:b/>
          <w:bCs/>
          <w:color w:val="CC0000"/>
          <w:sz w:val="27"/>
          <w:szCs w:val="27"/>
        </w:rPr>
        <w:t> </w:t>
      </w:r>
      <w:r w:rsidRPr="009B7340">
        <w:rPr>
          <w:b/>
          <w:bCs/>
          <w:noProof/>
          <w:color w:val="CC0000"/>
          <w:sz w:val="27"/>
          <w:szCs w:val="27"/>
        </w:rPr>
        <w:drawing>
          <wp:inline distT="0" distB="0" distL="0" distR="0">
            <wp:extent cx="171450" cy="352425"/>
            <wp:effectExtent l="19050" t="0" r="0" b="0"/>
            <wp:docPr id="7" name="Рисунок 7"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animatika.narod.ru/Orden_mini.png"/>
                    <pic:cNvPicPr>
                      <a:picLocks noChangeAspect="1" noChangeArrowheads="1"/>
                    </pic:cNvPicPr>
                  </pic:nvPicPr>
                  <pic:blipFill>
                    <a:blip r:embed="rId16"/>
                    <a:srcRect/>
                    <a:stretch>
                      <a:fillRect/>
                    </a:stretch>
                  </pic:blipFill>
                  <pic:spPr bwMode="auto">
                    <a:xfrm>
                      <a:off x="0" y="0"/>
                      <a:ext cx="171450" cy="352425"/>
                    </a:xfrm>
                    <a:prstGeom prst="rect">
                      <a:avLst/>
                    </a:prstGeom>
                    <a:noFill/>
                    <a:ln w="9525">
                      <a:noFill/>
                      <a:miter lim="800000"/>
                      <a:headEnd/>
                      <a:tailEnd/>
                    </a:ln>
                  </pic:spPr>
                </pic:pic>
              </a:graphicData>
            </a:graphic>
          </wp:inline>
        </w:drawing>
      </w:r>
      <w:r w:rsidRPr="009B7340">
        <w:rPr>
          <w:color w:val="000080"/>
          <w:sz w:val="27"/>
          <w:szCs w:val="27"/>
        </w:rPr>
        <w:br/>
      </w:r>
      <w:r w:rsidRPr="009B7340">
        <w:rPr>
          <w:color w:val="000080"/>
          <w:sz w:val="27"/>
          <w:szCs w:val="27"/>
        </w:rPr>
        <w:br/>
        <w:t>Письмо я старался</w:t>
      </w:r>
      <w:r w:rsidRPr="009B7340">
        <w:rPr>
          <w:rStyle w:val="apple-converted-space"/>
          <w:color w:val="000080"/>
          <w:sz w:val="27"/>
          <w:szCs w:val="27"/>
        </w:rPr>
        <w:t> </w:t>
      </w:r>
      <w:r w:rsidRPr="009B7340">
        <w:rPr>
          <w:color w:val="000080"/>
          <w:sz w:val="27"/>
          <w:szCs w:val="27"/>
        </w:rPr>
        <w:br/>
        <w:t>Писать без помарок:</w:t>
      </w:r>
      <w:r w:rsidRPr="009B7340">
        <w:rPr>
          <w:color w:val="000080"/>
          <w:sz w:val="27"/>
          <w:szCs w:val="27"/>
        </w:rPr>
        <w:br/>
        <w:t>«Пожалуйста, сделайте</w:t>
      </w:r>
      <w:r w:rsidRPr="009B7340">
        <w:rPr>
          <w:color w:val="000080"/>
          <w:sz w:val="27"/>
          <w:szCs w:val="27"/>
        </w:rPr>
        <w:br/>
        <w:t>Деду подарок…»</w:t>
      </w:r>
      <w:r w:rsidRPr="009B7340">
        <w:rPr>
          <w:color w:val="000080"/>
          <w:sz w:val="27"/>
          <w:szCs w:val="27"/>
        </w:rPr>
        <w:br/>
      </w:r>
      <w:r w:rsidRPr="009B7340">
        <w:rPr>
          <w:color w:val="000080"/>
          <w:sz w:val="27"/>
          <w:szCs w:val="27"/>
        </w:rPr>
        <w:br/>
        <w:t>Был долго в пути</w:t>
      </w:r>
      <w:r w:rsidRPr="009B7340">
        <w:rPr>
          <w:color w:val="000080"/>
          <w:sz w:val="27"/>
          <w:szCs w:val="27"/>
        </w:rPr>
        <w:br/>
        <w:t>Музыкальный привет.</w:t>
      </w:r>
      <w:r w:rsidRPr="009B7340">
        <w:rPr>
          <w:color w:val="000080"/>
          <w:sz w:val="27"/>
          <w:szCs w:val="27"/>
        </w:rPr>
        <w:br/>
      </w:r>
      <w:r w:rsidRPr="009B7340">
        <w:rPr>
          <w:color w:val="000080"/>
          <w:sz w:val="27"/>
          <w:szCs w:val="27"/>
        </w:rPr>
        <w:br/>
        <w:t>Но вот подошёл</w:t>
      </w:r>
      <w:proofErr w:type="gramStart"/>
      <w:r w:rsidRPr="009B7340">
        <w:rPr>
          <w:color w:val="000080"/>
          <w:sz w:val="27"/>
          <w:szCs w:val="27"/>
        </w:rPr>
        <w:br/>
        <w:t>И</w:t>
      </w:r>
      <w:proofErr w:type="gramEnd"/>
      <w:r w:rsidRPr="009B7340">
        <w:rPr>
          <w:color w:val="000080"/>
          <w:sz w:val="27"/>
          <w:szCs w:val="27"/>
        </w:rPr>
        <w:t xml:space="preserve"> обнял меня дед –</w:t>
      </w:r>
      <w:r w:rsidRPr="009B7340">
        <w:rPr>
          <w:color w:val="000080"/>
          <w:sz w:val="27"/>
          <w:szCs w:val="27"/>
        </w:rPr>
        <w:br/>
        <w:t>Пришла к нему в праздник</w:t>
      </w:r>
      <w:r w:rsidRPr="009B7340">
        <w:rPr>
          <w:color w:val="000080"/>
          <w:sz w:val="27"/>
          <w:szCs w:val="27"/>
        </w:rPr>
        <w:br/>
        <w:t>9 Мая</w:t>
      </w:r>
      <w:r w:rsidRPr="009B7340">
        <w:rPr>
          <w:color w:val="000080"/>
          <w:sz w:val="27"/>
          <w:szCs w:val="27"/>
        </w:rPr>
        <w:br/>
        <w:t>Любимая песня его</w:t>
      </w:r>
      <w:r w:rsidRPr="009B7340">
        <w:rPr>
          <w:color w:val="000080"/>
          <w:sz w:val="27"/>
          <w:szCs w:val="27"/>
        </w:rPr>
        <w:br/>
        <w:t>Фронтовая.</w:t>
      </w:r>
    </w:p>
    <w:p w:rsidR="0084186D" w:rsidRPr="009B7340" w:rsidRDefault="0084186D" w:rsidP="0084186D">
      <w:pPr>
        <w:pStyle w:val="af6"/>
        <w:spacing w:before="0" w:beforeAutospacing="0" w:after="0" w:afterAutospacing="0"/>
        <w:ind w:left="450" w:right="150"/>
        <w:rPr>
          <w:color w:val="000000"/>
          <w:sz w:val="27"/>
          <w:szCs w:val="27"/>
        </w:rPr>
      </w:pPr>
      <w:r w:rsidRPr="009B7340">
        <w:rPr>
          <w:i/>
          <w:iCs/>
          <w:color w:val="000080"/>
          <w:sz w:val="27"/>
          <w:szCs w:val="27"/>
        </w:rPr>
        <w:t>(С. Пивоваров)</w:t>
      </w:r>
      <w:r w:rsidRPr="009B7340">
        <w:rPr>
          <w:i/>
          <w:iCs/>
          <w:color w:val="000080"/>
          <w:sz w:val="27"/>
          <w:szCs w:val="27"/>
        </w:rPr>
        <w:br/>
      </w:r>
      <w:r w:rsidRPr="009B7340">
        <w:rPr>
          <w:color w:val="000080"/>
          <w:sz w:val="27"/>
          <w:szCs w:val="27"/>
        </w:rPr>
        <w:br/>
      </w:r>
      <w:r w:rsidRPr="009B7340">
        <w:rPr>
          <w:b/>
          <w:bCs/>
          <w:color w:val="CC0000"/>
          <w:sz w:val="27"/>
          <w:szCs w:val="27"/>
        </w:rPr>
        <w:t>Имя</w:t>
      </w:r>
      <w:r w:rsidRPr="009B7340">
        <w:rPr>
          <w:rStyle w:val="apple-converted-space"/>
          <w:b/>
          <w:bCs/>
          <w:color w:val="CC0000"/>
          <w:sz w:val="27"/>
          <w:szCs w:val="27"/>
        </w:rPr>
        <w:t> </w:t>
      </w:r>
      <w:r w:rsidRPr="009B7340">
        <w:rPr>
          <w:b/>
          <w:bCs/>
          <w:noProof/>
          <w:color w:val="CC0000"/>
          <w:sz w:val="27"/>
          <w:szCs w:val="27"/>
        </w:rPr>
        <w:drawing>
          <wp:inline distT="0" distB="0" distL="0" distR="0">
            <wp:extent cx="171450" cy="352425"/>
            <wp:effectExtent l="19050" t="0" r="0" b="0"/>
            <wp:docPr id="8" name="Рисунок 8"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zanimatika.narod.ru/Orden_mini.png"/>
                    <pic:cNvPicPr>
                      <a:picLocks noChangeAspect="1" noChangeArrowheads="1"/>
                    </pic:cNvPicPr>
                  </pic:nvPicPr>
                  <pic:blipFill>
                    <a:blip r:embed="rId16"/>
                    <a:srcRect/>
                    <a:stretch>
                      <a:fillRect/>
                    </a:stretch>
                  </pic:blipFill>
                  <pic:spPr bwMode="auto">
                    <a:xfrm>
                      <a:off x="0" y="0"/>
                      <a:ext cx="171450" cy="352425"/>
                    </a:xfrm>
                    <a:prstGeom prst="rect">
                      <a:avLst/>
                    </a:prstGeom>
                    <a:noFill/>
                    <a:ln w="9525">
                      <a:noFill/>
                      <a:miter lim="800000"/>
                      <a:headEnd/>
                      <a:tailEnd/>
                    </a:ln>
                  </pic:spPr>
                </pic:pic>
              </a:graphicData>
            </a:graphic>
          </wp:inline>
        </w:drawing>
      </w:r>
      <w:r w:rsidRPr="009B7340">
        <w:rPr>
          <w:color w:val="000080"/>
          <w:sz w:val="27"/>
          <w:szCs w:val="27"/>
        </w:rPr>
        <w:br/>
      </w:r>
      <w:r w:rsidRPr="009B7340">
        <w:rPr>
          <w:color w:val="000080"/>
          <w:sz w:val="27"/>
          <w:szCs w:val="27"/>
        </w:rPr>
        <w:br/>
        <w:t>К разбитому доту</w:t>
      </w:r>
      <w:r w:rsidRPr="009B7340">
        <w:rPr>
          <w:color w:val="000080"/>
          <w:sz w:val="27"/>
          <w:szCs w:val="27"/>
        </w:rPr>
        <w:br/>
        <w:t>Приходят ребята,</w:t>
      </w:r>
      <w:r w:rsidRPr="009B7340">
        <w:rPr>
          <w:color w:val="000080"/>
          <w:sz w:val="27"/>
          <w:szCs w:val="27"/>
        </w:rPr>
        <w:br/>
        <w:t>Приносят цветы</w:t>
      </w:r>
      <w:r w:rsidRPr="009B7340">
        <w:rPr>
          <w:color w:val="000080"/>
          <w:sz w:val="27"/>
          <w:szCs w:val="27"/>
        </w:rPr>
        <w:br/>
        <w:t>На могилу солдата.</w:t>
      </w:r>
      <w:r w:rsidRPr="009B7340">
        <w:rPr>
          <w:color w:val="000080"/>
          <w:sz w:val="27"/>
          <w:szCs w:val="27"/>
        </w:rPr>
        <w:br/>
        <w:t>Он выполнил долг</w:t>
      </w:r>
      <w:proofErr w:type="gramStart"/>
      <w:r w:rsidRPr="009B7340">
        <w:rPr>
          <w:color w:val="000080"/>
          <w:sz w:val="27"/>
          <w:szCs w:val="27"/>
        </w:rPr>
        <w:br/>
        <w:t>П</w:t>
      </w:r>
      <w:proofErr w:type="gramEnd"/>
      <w:r w:rsidRPr="009B7340">
        <w:rPr>
          <w:color w:val="000080"/>
          <w:sz w:val="27"/>
          <w:szCs w:val="27"/>
        </w:rPr>
        <w:t>еред нашим народом.</w:t>
      </w:r>
      <w:r w:rsidRPr="009B7340">
        <w:rPr>
          <w:color w:val="000080"/>
          <w:sz w:val="27"/>
          <w:szCs w:val="27"/>
        </w:rPr>
        <w:br/>
        <w:t>Но как его имя?</w:t>
      </w:r>
      <w:r w:rsidRPr="009B7340">
        <w:rPr>
          <w:color w:val="000080"/>
          <w:sz w:val="27"/>
          <w:szCs w:val="27"/>
        </w:rPr>
        <w:br/>
        <w:t>Откуда он родом?</w:t>
      </w:r>
      <w:r w:rsidRPr="009B7340">
        <w:rPr>
          <w:color w:val="000080"/>
          <w:sz w:val="27"/>
          <w:szCs w:val="27"/>
        </w:rPr>
        <w:br/>
        <w:t>В атаке убит он?</w:t>
      </w:r>
      <w:r w:rsidRPr="009B7340">
        <w:rPr>
          <w:color w:val="000080"/>
          <w:sz w:val="27"/>
          <w:szCs w:val="27"/>
        </w:rPr>
        <w:br/>
        <w:t>Погиб в обороне?</w:t>
      </w:r>
      <w:r w:rsidRPr="009B7340">
        <w:rPr>
          <w:color w:val="000080"/>
          <w:sz w:val="27"/>
          <w:szCs w:val="27"/>
        </w:rPr>
        <w:br/>
      </w:r>
      <w:r w:rsidRPr="009B7340">
        <w:rPr>
          <w:color w:val="000080"/>
          <w:sz w:val="27"/>
          <w:szCs w:val="27"/>
        </w:rPr>
        <w:lastRenderedPageBreak/>
        <w:t>Могила ни слова</w:t>
      </w:r>
      <w:proofErr w:type="gramStart"/>
      <w:r w:rsidRPr="009B7340">
        <w:rPr>
          <w:color w:val="000080"/>
          <w:sz w:val="27"/>
          <w:szCs w:val="27"/>
        </w:rPr>
        <w:br/>
        <w:t>О</w:t>
      </w:r>
      <w:proofErr w:type="gramEnd"/>
      <w:r w:rsidRPr="009B7340">
        <w:rPr>
          <w:color w:val="000080"/>
          <w:sz w:val="27"/>
          <w:szCs w:val="27"/>
        </w:rPr>
        <w:t xml:space="preserve"> том не проронит.</w:t>
      </w:r>
      <w:r w:rsidRPr="009B7340">
        <w:rPr>
          <w:color w:val="000080"/>
          <w:sz w:val="27"/>
          <w:szCs w:val="27"/>
        </w:rPr>
        <w:br/>
        <w:t>Ведь надписи нет.</w:t>
      </w:r>
      <w:r w:rsidRPr="009B7340">
        <w:rPr>
          <w:color w:val="000080"/>
          <w:sz w:val="27"/>
          <w:szCs w:val="27"/>
        </w:rPr>
        <w:br/>
        <w:t>Безответна могила.</w:t>
      </w:r>
      <w:r w:rsidRPr="009B7340">
        <w:rPr>
          <w:color w:val="000080"/>
          <w:sz w:val="27"/>
          <w:szCs w:val="27"/>
        </w:rPr>
        <w:br/>
        <w:t>Знать, в грозный тот час</w:t>
      </w:r>
      <w:proofErr w:type="gramStart"/>
      <w:r w:rsidRPr="009B7340">
        <w:rPr>
          <w:color w:val="000080"/>
          <w:sz w:val="27"/>
          <w:szCs w:val="27"/>
        </w:rPr>
        <w:br/>
        <w:t>Н</w:t>
      </w:r>
      <w:proofErr w:type="gramEnd"/>
      <w:r w:rsidRPr="009B7340">
        <w:rPr>
          <w:color w:val="000080"/>
          <w:sz w:val="27"/>
          <w:szCs w:val="27"/>
        </w:rPr>
        <w:t>е до надписей было.</w:t>
      </w:r>
      <w:r w:rsidRPr="009B7340">
        <w:rPr>
          <w:color w:val="000080"/>
          <w:sz w:val="27"/>
          <w:szCs w:val="27"/>
        </w:rPr>
        <w:br/>
      </w:r>
      <w:r w:rsidRPr="009B7340">
        <w:rPr>
          <w:color w:val="000080"/>
          <w:sz w:val="27"/>
          <w:szCs w:val="27"/>
        </w:rPr>
        <w:br/>
        <w:t>К окрестным старушкам</w:t>
      </w:r>
      <w:proofErr w:type="gramStart"/>
      <w:r w:rsidRPr="009B7340">
        <w:rPr>
          <w:rStyle w:val="apple-converted-space"/>
          <w:color w:val="000080"/>
          <w:sz w:val="27"/>
          <w:szCs w:val="27"/>
        </w:rPr>
        <w:t> </w:t>
      </w:r>
      <w:r w:rsidRPr="009B7340">
        <w:rPr>
          <w:color w:val="000080"/>
          <w:sz w:val="27"/>
          <w:szCs w:val="27"/>
        </w:rPr>
        <w:br/>
        <w:t>З</w:t>
      </w:r>
      <w:proofErr w:type="gramEnd"/>
      <w:r w:rsidRPr="009B7340">
        <w:rPr>
          <w:color w:val="000080"/>
          <w:sz w:val="27"/>
          <w:szCs w:val="27"/>
        </w:rPr>
        <w:t>аходят ребята –</w:t>
      </w:r>
      <w:r w:rsidRPr="009B7340">
        <w:rPr>
          <w:color w:val="000080"/>
          <w:sz w:val="27"/>
          <w:szCs w:val="27"/>
        </w:rPr>
        <w:br/>
        <w:t>Узнать, расспросить их,</w:t>
      </w:r>
      <w:r w:rsidRPr="009B7340">
        <w:rPr>
          <w:color w:val="000080"/>
          <w:sz w:val="27"/>
          <w:szCs w:val="27"/>
        </w:rPr>
        <w:br/>
        <w:t>Что было когда-то.</w:t>
      </w:r>
      <w:r w:rsidRPr="009B7340">
        <w:rPr>
          <w:color w:val="000080"/>
          <w:sz w:val="27"/>
          <w:szCs w:val="27"/>
        </w:rPr>
        <w:br/>
        <w:t>– Что было?!</w:t>
      </w:r>
      <w:r w:rsidRPr="009B7340">
        <w:rPr>
          <w:color w:val="000080"/>
          <w:sz w:val="27"/>
          <w:szCs w:val="27"/>
        </w:rPr>
        <w:br/>
        <w:t>Ой, милые!..</w:t>
      </w:r>
      <w:r w:rsidRPr="009B7340">
        <w:rPr>
          <w:color w:val="000080"/>
          <w:sz w:val="27"/>
          <w:szCs w:val="27"/>
        </w:rPr>
        <w:br/>
        <w:t>Грохот, сраженье!</w:t>
      </w:r>
      <w:r w:rsidRPr="009B7340">
        <w:rPr>
          <w:color w:val="000080"/>
          <w:sz w:val="27"/>
          <w:szCs w:val="27"/>
        </w:rPr>
        <w:br/>
        <w:t>Солдатик остался</w:t>
      </w:r>
      <w:proofErr w:type="gramStart"/>
      <w:r w:rsidRPr="009B7340">
        <w:rPr>
          <w:rStyle w:val="apple-converted-space"/>
          <w:color w:val="000080"/>
          <w:sz w:val="27"/>
          <w:szCs w:val="27"/>
        </w:rPr>
        <w:t> </w:t>
      </w:r>
      <w:r w:rsidRPr="009B7340">
        <w:rPr>
          <w:color w:val="000080"/>
          <w:sz w:val="27"/>
          <w:szCs w:val="27"/>
        </w:rPr>
        <w:br/>
        <w:t>О</w:t>
      </w:r>
      <w:proofErr w:type="gramEnd"/>
      <w:r w:rsidRPr="009B7340">
        <w:rPr>
          <w:color w:val="000080"/>
          <w:sz w:val="27"/>
          <w:szCs w:val="27"/>
        </w:rPr>
        <w:t>дин в окруженье.</w:t>
      </w:r>
      <w:r w:rsidRPr="009B7340">
        <w:rPr>
          <w:color w:val="000080"/>
          <w:sz w:val="27"/>
          <w:szCs w:val="27"/>
        </w:rPr>
        <w:br/>
        <w:t>Один –</w:t>
      </w:r>
      <w:r w:rsidRPr="009B7340">
        <w:rPr>
          <w:color w:val="000080"/>
          <w:sz w:val="27"/>
          <w:szCs w:val="27"/>
        </w:rPr>
        <w:br/>
        <w:t>А не сдался</w:t>
      </w:r>
      <w:r w:rsidRPr="009B7340">
        <w:rPr>
          <w:color w:val="000080"/>
          <w:sz w:val="27"/>
          <w:szCs w:val="27"/>
        </w:rPr>
        <w:br/>
        <w:t>Фашистскому войску.</w:t>
      </w:r>
      <w:r w:rsidRPr="009B7340">
        <w:rPr>
          <w:color w:val="000080"/>
          <w:sz w:val="27"/>
          <w:szCs w:val="27"/>
        </w:rPr>
        <w:br/>
        <w:t>Геройски сражался</w:t>
      </w:r>
      <w:proofErr w:type="gramStart"/>
      <w:r w:rsidRPr="009B7340">
        <w:rPr>
          <w:color w:val="000080"/>
          <w:sz w:val="27"/>
          <w:szCs w:val="27"/>
        </w:rPr>
        <w:br/>
        <w:t>И</w:t>
      </w:r>
      <w:proofErr w:type="gramEnd"/>
      <w:r w:rsidRPr="009B7340">
        <w:rPr>
          <w:color w:val="000080"/>
          <w:sz w:val="27"/>
          <w:szCs w:val="27"/>
        </w:rPr>
        <w:t xml:space="preserve"> умер геройски.</w:t>
      </w:r>
      <w:r w:rsidRPr="009B7340">
        <w:rPr>
          <w:color w:val="000080"/>
          <w:sz w:val="27"/>
          <w:szCs w:val="27"/>
        </w:rPr>
        <w:br/>
        <w:t>Один –</w:t>
      </w:r>
      <w:r w:rsidRPr="009B7340">
        <w:rPr>
          <w:color w:val="000080"/>
          <w:sz w:val="27"/>
          <w:szCs w:val="27"/>
        </w:rPr>
        <w:br/>
        <w:t>А сдержал,</w:t>
      </w:r>
      <w:r w:rsidRPr="009B7340">
        <w:rPr>
          <w:color w:val="000080"/>
          <w:sz w:val="27"/>
          <w:szCs w:val="27"/>
        </w:rPr>
        <w:br/>
      </w:r>
      <w:proofErr w:type="gramStart"/>
      <w:r w:rsidRPr="009B7340">
        <w:rPr>
          <w:color w:val="000080"/>
          <w:sz w:val="27"/>
          <w:szCs w:val="27"/>
        </w:rPr>
        <w:t>Поди</w:t>
      </w:r>
      <w:proofErr w:type="gramEnd"/>
      <w:r w:rsidRPr="009B7340">
        <w:rPr>
          <w:color w:val="000080"/>
          <w:sz w:val="27"/>
          <w:szCs w:val="27"/>
        </w:rPr>
        <w:t>, целую роту!..</w:t>
      </w:r>
      <w:r w:rsidRPr="009B7340">
        <w:rPr>
          <w:color w:val="000080"/>
          <w:sz w:val="27"/>
          <w:szCs w:val="27"/>
        </w:rPr>
        <w:br/>
        <w:t>Был молод, черняв,</w:t>
      </w:r>
      <w:r w:rsidRPr="009B7340">
        <w:rPr>
          <w:color w:val="000080"/>
          <w:sz w:val="27"/>
          <w:szCs w:val="27"/>
        </w:rPr>
        <w:br/>
        <w:t>Невысокого росту.</w:t>
      </w:r>
      <w:r w:rsidRPr="009B7340">
        <w:rPr>
          <w:color w:val="000080"/>
          <w:sz w:val="27"/>
          <w:szCs w:val="27"/>
        </w:rPr>
        <w:br/>
        <w:t>Попить перед боем</w:t>
      </w:r>
      <w:proofErr w:type="gramStart"/>
      <w:r w:rsidRPr="009B7340">
        <w:rPr>
          <w:color w:val="000080"/>
          <w:sz w:val="27"/>
          <w:szCs w:val="27"/>
        </w:rPr>
        <w:br/>
        <w:t>В</w:t>
      </w:r>
      <w:proofErr w:type="gramEnd"/>
      <w:r w:rsidRPr="009B7340">
        <w:rPr>
          <w:color w:val="000080"/>
          <w:sz w:val="27"/>
          <w:szCs w:val="27"/>
        </w:rPr>
        <w:t xml:space="preserve"> село забегал он,</w:t>
      </w:r>
      <w:r w:rsidRPr="009B7340">
        <w:rPr>
          <w:color w:val="000080"/>
          <w:sz w:val="27"/>
          <w:szCs w:val="27"/>
        </w:rPr>
        <w:br/>
        <w:t>Так сказывал, вроде,</w:t>
      </w:r>
      <w:r w:rsidRPr="009B7340">
        <w:rPr>
          <w:color w:val="000080"/>
          <w:sz w:val="27"/>
          <w:szCs w:val="27"/>
        </w:rPr>
        <w:br/>
        <w:t>Что родом с Урала.</w:t>
      </w:r>
      <w:r w:rsidRPr="009B7340">
        <w:rPr>
          <w:color w:val="000080"/>
          <w:sz w:val="27"/>
          <w:szCs w:val="27"/>
        </w:rPr>
        <w:br/>
        <w:t>Мы сами сердечного</w:t>
      </w:r>
      <w:proofErr w:type="gramStart"/>
      <w:r w:rsidRPr="009B7340">
        <w:rPr>
          <w:color w:val="000080"/>
          <w:sz w:val="27"/>
          <w:szCs w:val="27"/>
        </w:rPr>
        <w:br/>
        <w:t>Т</w:t>
      </w:r>
      <w:proofErr w:type="gramEnd"/>
      <w:r w:rsidRPr="009B7340">
        <w:rPr>
          <w:color w:val="000080"/>
          <w:sz w:val="27"/>
          <w:szCs w:val="27"/>
        </w:rPr>
        <w:t>ут схоронили –</w:t>
      </w:r>
      <w:r w:rsidRPr="009B7340">
        <w:rPr>
          <w:color w:val="000080"/>
          <w:sz w:val="27"/>
          <w:szCs w:val="27"/>
        </w:rPr>
        <w:br/>
        <w:t>У старой сосны,</w:t>
      </w:r>
      <w:r w:rsidRPr="009B7340">
        <w:rPr>
          <w:color w:val="000080"/>
          <w:sz w:val="27"/>
          <w:szCs w:val="27"/>
        </w:rPr>
        <w:br/>
        <w:t>В безымянной могиле.</w:t>
      </w:r>
      <w:r w:rsidRPr="009B7340">
        <w:rPr>
          <w:color w:val="000080"/>
          <w:sz w:val="27"/>
          <w:szCs w:val="27"/>
        </w:rPr>
        <w:br/>
      </w:r>
      <w:r w:rsidRPr="009B7340">
        <w:rPr>
          <w:color w:val="000080"/>
          <w:sz w:val="27"/>
          <w:szCs w:val="27"/>
        </w:rPr>
        <w:br/>
        <w:t>На сельскую почту</w:t>
      </w:r>
      <w:proofErr w:type="gramStart"/>
      <w:r w:rsidRPr="009B7340">
        <w:rPr>
          <w:color w:val="000080"/>
          <w:sz w:val="27"/>
          <w:szCs w:val="27"/>
        </w:rPr>
        <w:br/>
        <w:t>П</w:t>
      </w:r>
      <w:proofErr w:type="gramEnd"/>
      <w:r w:rsidRPr="009B7340">
        <w:rPr>
          <w:color w:val="000080"/>
          <w:sz w:val="27"/>
          <w:szCs w:val="27"/>
        </w:rPr>
        <w:t>риходят ребята.</w:t>
      </w:r>
      <w:r w:rsidRPr="009B7340">
        <w:rPr>
          <w:color w:val="000080"/>
          <w:sz w:val="27"/>
          <w:szCs w:val="27"/>
        </w:rPr>
        <w:br/>
        <w:t>Письмо заказное</w:t>
      </w:r>
      <w:proofErr w:type="gramStart"/>
      <w:r w:rsidRPr="009B7340">
        <w:rPr>
          <w:color w:val="000080"/>
          <w:sz w:val="27"/>
          <w:szCs w:val="27"/>
        </w:rPr>
        <w:br/>
        <w:t>Н</w:t>
      </w:r>
      <w:proofErr w:type="gramEnd"/>
      <w:r w:rsidRPr="009B7340">
        <w:rPr>
          <w:color w:val="000080"/>
          <w:sz w:val="27"/>
          <w:szCs w:val="27"/>
        </w:rPr>
        <w:t>айдёт адресата.</w:t>
      </w:r>
      <w:r w:rsidRPr="009B7340">
        <w:rPr>
          <w:color w:val="000080"/>
          <w:sz w:val="27"/>
          <w:szCs w:val="27"/>
        </w:rPr>
        <w:br/>
        <w:t>В столицу доставят</w:t>
      </w:r>
      <w:r w:rsidRPr="009B7340">
        <w:rPr>
          <w:color w:val="000080"/>
          <w:sz w:val="27"/>
          <w:szCs w:val="27"/>
        </w:rPr>
        <w:br/>
        <w:t>Его почтальоны.</w:t>
      </w:r>
      <w:r w:rsidRPr="009B7340">
        <w:rPr>
          <w:color w:val="000080"/>
          <w:sz w:val="27"/>
          <w:szCs w:val="27"/>
        </w:rPr>
        <w:br/>
        <w:t>Письмо прочитает</w:t>
      </w:r>
      <w:r w:rsidRPr="009B7340">
        <w:rPr>
          <w:color w:val="000080"/>
          <w:sz w:val="27"/>
          <w:szCs w:val="27"/>
        </w:rPr>
        <w:br/>
        <w:t>Министр обороны.</w:t>
      </w:r>
      <w:r w:rsidRPr="009B7340">
        <w:rPr>
          <w:color w:val="000080"/>
          <w:sz w:val="27"/>
          <w:szCs w:val="27"/>
        </w:rPr>
        <w:br/>
        <w:t>Вновь списки просмотрят,</w:t>
      </w:r>
      <w:r w:rsidRPr="009B7340">
        <w:rPr>
          <w:color w:val="000080"/>
          <w:sz w:val="27"/>
          <w:szCs w:val="27"/>
        </w:rPr>
        <w:br/>
        <w:t>За записью запись</w:t>
      </w:r>
      <w:proofErr w:type="gramStart"/>
      <w:r w:rsidRPr="009B7340">
        <w:rPr>
          <w:color w:val="000080"/>
          <w:sz w:val="27"/>
          <w:szCs w:val="27"/>
        </w:rPr>
        <w:t>…</w:t>
      </w:r>
      <w:r w:rsidRPr="009B7340">
        <w:rPr>
          <w:color w:val="000080"/>
          <w:sz w:val="27"/>
          <w:szCs w:val="27"/>
        </w:rPr>
        <w:br/>
        <w:t>И</w:t>
      </w:r>
      <w:proofErr w:type="gramEnd"/>
      <w:r w:rsidRPr="009B7340">
        <w:rPr>
          <w:color w:val="000080"/>
          <w:sz w:val="27"/>
          <w:szCs w:val="27"/>
        </w:rPr>
        <w:t xml:space="preserve"> вот они –</w:t>
      </w:r>
      <w:r w:rsidRPr="009B7340">
        <w:rPr>
          <w:color w:val="000080"/>
          <w:sz w:val="27"/>
          <w:szCs w:val="27"/>
        </w:rPr>
        <w:br/>
        <w:t>Имя, фамилия, адрес!</w:t>
      </w:r>
      <w:r w:rsidRPr="009B7340">
        <w:rPr>
          <w:color w:val="000080"/>
          <w:sz w:val="27"/>
          <w:szCs w:val="27"/>
        </w:rPr>
        <w:br/>
        <w:t>И станет в колонну</w:t>
      </w:r>
      <w:r w:rsidRPr="009B7340">
        <w:rPr>
          <w:color w:val="000080"/>
          <w:sz w:val="27"/>
          <w:szCs w:val="27"/>
        </w:rPr>
        <w:br/>
      </w:r>
      <w:r w:rsidRPr="009B7340">
        <w:rPr>
          <w:color w:val="000080"/>
          <w:sz w:val="27"/>
          <w:szCs w:val="27"/>
        </w:rPr>
        <w:lastRenderedPageBreak/>
        <w:t>Героев несметных,</w:t>
      </w:r>
      <w:r w:rsidRPr="009B7340">
        <w:rPr>
          <w:color w:val="000080"/>
          <w:sz w:val="27"/>
          <w:szCs w:val="27"/>
        </w:rPr>
        <w:br/>
        <w:t>Ещё один станет –</w:t>
      </w:r>
      <w:r w:rsidRPr="009B7340">
        <w:rPr>
          <w:color w:val="000080"/>
          <w:sz w:val="27"/>
          <w:szCs w:val="27"/>
        </w:rPr>
        <w:br/>
        <w:t>Посмертно,</w:t>
      </w:r>
      <w:r w:rsidRPr="009B7340">
        <w:rPr>
          <w:color w:val="000080"/>
          <w:sz w:val="27"/>
          <w:szCs w:val="27"/>
        </w:rPr>
        <w:br/>
        <w:t>Бессмертно.</w:t>
      </w:r>
      <w:r w:rsidRPr="009B7340">
        <w:rPr>
          <w:color w:val="000080"/>
          <w:sz w:val="27"/>
          <w:szCs w:val="27"/>
        </w:rPr>
        <w:br/>
      </w:r>
      <w:r w:rsidRPr="009B7340">
        <w:rPr>
          <w:color w:val="000080"/>
          <w:sz w:val="27"/>
          <w:szCs w:val="27"/>
        </w:rPr>
        <w:br/>
        <w:t>Старушку с Урала</w:t>
      </w:r>
      <w:proofErr w:type="gramStart"/>
      <w:r w:rsidRPr="009B7340">
        <w:rPr>
          <w:color w:val="000080"/>
          <w:sz w:val="27"/>
          <w:szCs w:val="27"/>
        </w:rPr>
        <w:br/>
        <w:t>О</w:t>
      </w:r>
      <w:proofErr w:type="gramEnd"/>
      <w:r w:rsidRPr="009B7340">
        <w:rPr>
          <w:color w:val="000080"/>
          <w:sz w:val="27"/>
          <w:szCs w:val="27"/>
        </w:rPr>
        <w:t>бнимут ребята.</w:t>
      </w:r>
      <w:r w:rsidRPr="009B7340">
        <w:rPr>
          <w:color w:val="000080"/>
          <w:sz w:val="27"/>
          <w:szCs w:val="27"/>
        </w:rPr>
        <w:br/>
        <w:t>Сведут её к сыну,</w:t>
      </w:r>
      <w:r w:rsidRPr="009B7340">
        <w:rPr>
          <w:color w:val="000080"/>
          <w:sz w:val="27"/>
          <w:szCs w:val="27"/>
        </w:rPr>
        <w:br/>
        <w:t>К могиле солдата,</w:t>
      </w:r>
      <w:r w:rsidRPr="009B7340">
        <w:rPr>
          <w:color w:val="000080"/>
          <w:sz w:val="27"/>
          <w:szCs w:val="27"/>
        </w:rPr>
        <w:br/>
        <w:t>Чьё светлое имя</w:t>
      </w:r>
      <w:r w:rsidRPr="009B7340">
        <w:rPr>
          <w:color w:val="000080"/>
          <w:sz w:val="27"/>
          <w:szCs w:val="27"/>
        </w:rPr>
        <w:br/>
        <w:t xml:space="preserve">Цветами </w:t>
      </w:r>
      <w:proofErr w:type="gramStart"/>
      <w:r w:rsidRPr="009B7340">
        <w:rPr>
          <w:color w:val="000080"/>
          <w:sz w:val="27"/>
          <w:szCs w:val="27"/>
        </w:rPr>
        <w:t>увито…</w:t>
      </w:r>
      <w:r w:rsidRPr="009B7340">
        <w:rPr>
          <w:color w:val="000080"/>
          <w:sz w:val="27"/>
          <w:szCs w:val="27"/>
        </w:rPr>
        <w:br/>
        <w:t>Никто не забыт</w:t>
      </w:r>
      <w:proofErr w:type="gramEnd"/>
      <w:r w:rsidRPr="009B7340">
        <w:rPr>
          <w:color w:val="000080"/>
          <w:sz w:val="27"/>
          <w:szCs w:val="27"/>
        </w:rPr>
        <w:t>,</w:t>
      </w:r>
      <w:r w:rsidRPr="009B7340">
        <w:rPr>
          <w:color w:val="000080"/>
          <w:sz w:val="27"/>
          <w:szCs w:val="27"/>
        </w:rPr>
        <w:br/>
        <w:t>И ничто не забыто!</w:t>
      </w:r>
    </w:p>
    <w:p w:rsidR="0084186D" w:rsidRPr="009B7340" w:rsidRDefault="0084186D" w:rsidP="0084186D">
      <w:pPr>
        <w:pStyle w:val="af6"/>
        <w:spacing w:before="0" w:beforeAutospacing="0" w:after="0" w:afterAutospacing="0"/>
        <w:ind w:left="450" w:right="150"/>
        <w:rPr>
          <w:color w:val="000000"/>
          <w:sz w:val="27"/>
          <w:szCs w:val="27"/>
        </w:rPr>
      </w:pPr>
      <w:r w:rsidRPr="009B7340">
        <w:rPr>
          <w:i/>
          <w:iCs/>
          <w:color w:val="000080"/>
          <w:sz w:val="27"/>
          <w:szCs w:val="27"/>
        </w:rPr>
        <w:t xml:space="preserve">(С. </w:t>
      </w:r>
      <w:proofErr w:type="spellStart"/>
      <w:r w:rsidRPr="009B7340">
        <w:rPr>
          <w:i/>
          <w:iCs/>
          <w:color w:val="000080"/>
          <w:sz w:val="27"/>
          <w:szCs w:val="27"/>
        </w:rPr>
        <w:t>Погореловский</w:t>
      </w:r>
      <w:proofErr w:type="spellEnd"/>
      <w:r w:rsidRPr="009B7340">
        <w:rPr>
          <w:i/>
          <w:iCs/>
          <w:color w:val="000080"/>
          <w:sz w:val="27"/>
          <w:szCs w:val="27"/>
        </w:rPr>
        <w:t>)</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b/>
          <w:bCs/>
          <w:color w:val="CC0000"/>
          <w:sz w:val="27"/>
          <w:szCs w:val="27"/>
        </w:rPr>
        <w:t>Дедушкины друзья</w:t>
      </w:r>
      <w:r w:rsidRPr="009B7340">
        <w:rPr>
          <w:rStyle w:val="apple-converted-space"/>
          <w:b/>
          <w:bCs/>
          <w:color w:val="CC0000"/>
          <w:sz w:val="27"/>
          <w:szCs w:val="27"/>
        </w:rPr>
        <w:t> </w:t>
      </w:r>
      <w:r w:rsidRPr="009B7340">
        <w:rPr>
          <w:b/>
          <w:bCs/>
          <w:noProof/>
          <w:color w:val="CC0000"/>
          <w:sz w:val="27"/>
          <w:szCs w:val="27"/>
        </w:rPr>
        <w:drawing>
          <wp:inline distT="0" distB="0" distL="0" distR="0">
            <wp:extent cx="171450" cy="352425"/>
            <wp:effectExtent l="19050" t="0" r="0" b="0"/>
            <wp:docPr id="9" name="Рисунок 9"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animatika.narod.ru/Orden_mini.png"/>
                    <pic:cNvPicPr>
                      <a:picLocks noChangeAspect="1" noChangeArrowheads="1"/>
                    </pic:cNvPicPr>
                  </pic:nvPicPr>
                  <pic:blipFill>
                    <a:blip r:embed="rId16"/>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Май</w:t>
      </w:r>
      <w:proofErr w:type="gramStart"/>
      <w:r w:rsidRPr="009B7340">
        <w:rPr>
          <w:color w:val="000080"/>
          <w:sz w:val="27"/>
          <w:szCs w:val="27"/>
        </w:rPr>
        <w:t>… В</w:t>
      </w:r>
      <w:proofErr w:type="gramEnd"/>
      <w:r w:rsidRPr="009B7340">
        <w:rPr>
          <w:color w:val="000080"/>
          <w:sz w:val="27"/>
          <w:szCs w:val="27"/>
        </w:rPr>
        <w:t>овсю щебечут птицы,</w:t>
      </w:r>
      <w:r w:rsidRPr="009B7340">
        <w:rPr>
          <w:color w:val="000080"/>
          <w:sz w:val="27"/>
          <w:szCs w:val="27"/>
        </w:rPr>
        <w:br/>
        <w:t>И парад идёт в столице.</w:t>
      </w:r>
      <w:r w:rsidRPr="009B7340">
        <w:rPr>
          <w:color w:val="000080"/>
          <w:sz w:val="27"/>
          <w:szCs w:val="27"/>
        </w:rPr>
        <w:br/>
        <w:t>В орденах шагают деды.</w:t>
      </w:r>
      <w:r w:rsidRPr="009B7340">
        <w:rPr>
          <w:color w:val="000080"/>
          <w:sz w:val="27"/>
          <w:szCs w:val="27"/>
        </w:rPr>
        <w:br/>
        <w:t>Поздравляем с Днём Победы!</w:t>
      </w:r>
      <w:r w:rsidRPr="009B7340">
        <w:rPr>
          <w:color w:val="000080"/>
          <w:sz w:val="27"/>
          <w:szCs w:val="27"/>
        </w:rPr>
        <w:br/>
      </w:r>
      <w:r w:rsidRPr="009B7340">
        <w:rPr>
          <w:color w:val="000080"/>
          <w:sz w:val="27"/>
          <w:szCs w:val="27"/>
        </w:rPr>
        <w:br/>
        <w:t>Приходят к дедушке друзья,</w:t>
      </w:r>
      <w:r w:rsidRPr="009B7340">
        <w:rPr>
          <w:color w:val="000080"/>
          <w:sz w:val="27"/>
          <w:szCs w:val="27"/>
        </w:rPr>
        <w:br/>
        <w:t>Приходят в День Победы.</w:t>
      </w:r>
      <w:r w:rsidRPr="009B7340">
        <w:rPr>
          <w:color w:val="000080"/>
          <w:sz w:val="27"/>
          <w:szCs w:val="27"/>
        </w:rPr>
        <w:br/>
        <w:t>Люблю подолгу слушать я</w:t>
      </w:r>
      <w:r w:rsidRPr="009B7340">
        <w:rPr>
          <w:color w:val="000080"/>
          <w:sz w:val="27"/>
          <w:szCs w:val="27"/>
        </w:rPr>
        <w:br/>
        <w:t>Их песни и беседы.</w:t>
      </w:r>
      <w:r w:rsidRPr="009B7340">
        <w:rPr>
          <w:color w:val="000080"/>
          <w:sz w:val="27"/>
          <w:szCs w:val="27"/>
        </w:rPr>
        <w:br/>
      </w:r>
      <w:r w:rsidRPr="009B7340">
        <w:rPr>
          <w:color w:val="000080"/>
          <w:sz w:val="27"/>
          <w:szCs w:val="27"/>
        </w:rPr>
        <w:br/>
        <w:t>Горят на солнце золотом</w:t>
      </w:r>
      <w:r w:rsidRPr="009B7340">
        <w:rPr>
          <w:color w:val="000080"/>
          <w:sz w:val="27"/>
          <w:szCs w:val="27"/>
        </w:rPr>
        <w:br/>
        <w:t>Награды боевые,</w:t>
      </w:r>
      <w:r w:rsidRPr="009B7340">
        <w:rPr>
          <w:color w:val="000080"/>
          <w:sz w:val="27"/>
          <w:szCs w:val="27"/>
        </w:rPr>
        <w:br/>
        <w:t>И входят в дом,</w:t>
      </w:r>
      <w:r w:rsidRPr="009B7340">
        <w:rPr>
          <w:color w:val="000080"/>
          <w:sz w:val="27"/>
          <w:szCs w:val="27"/>
        </w:rPr>
        <w:br/>
        <w:t>В наш мирный дом,</w:t>
      </w:r>
      <w:r w:rsidRPr="009B7340">
        <w:rPr>
          <w:color w:val="000080"/>
          <w:sz w:val="27"/>
          <w:szCs w:val="27"/>
        </w:rPr>
        <w:br/>
        <w:t>Дороги фронтовые.</w:t>
      </w:r>
      <w:r w:rsidRPr="009B7340">
        <w:rPr>
          <w:color w:val="000080"/>
          <w:sz w:val="27"/>
          <w:szCs w:val="27"/>
        </w:rPr>
        <w:br/>
      </w:r>
      <w:r w:rsidRPr="009B7340">
        <w:rPr>
          <w:color w:val="000080"/>
          <w:sz w:val="27"/>
          <w:szCs w:val="27"/>
        </w:rPr>
        <w:br/>
      </w:r>
      <w:proofErr w:type="gramStart"/>
      <w:r w:rsidRPr="009B7340">
        <w:rPr>
          <w:color w:val="000080"/>
          <w:sz w:val="27"/>
          <w:szCs w:val="27"/>
        </w:rPr>
        <w:t>Я</w:t>
      </w:r>
      <w:proofErr w:type="gramEnd"/>
      <w:r w:rsidRPr="009B7340">
        <w:rPr>
          <w:color w:val="000080"/>
          <w:sz w:val="27"/>
          <w:szCs w:val="27"/>
        </w:rPr>
        <w:t xml:space="preserve"> молча рядышком сижу,</w:t>
      </w:r>
      <w:r w:rsidRPr="009B7340">
        <w:rPr>
          <w:color w:val="000080"/>
          <w:sz w:val="27"/>
          <w:szCs w:val="27"/>
        </w:rPr>
        <w:br/>
        <w:t>Но кажется порою,</w:t>
      </w:r>
      <w:r w:rsidRPr="009B7340">
        <w:rPr>
          <w:color w:val="000080"/>
          <w:sz w:val="27"/>
          <w:szCs w:val="27"/>
        </w:rPr>
        <w:br/>
        <w:t>Что это я в прицел гляжу,</w:t>
      </w:r>
      <w:r w:rsidRPr="009B7340">
        <w:rPr>
          <w:color w:val="000080"/>
          <w:sz w:val="27"/>
          <w:szCs w:val="27"/>
        </w:rPr>
        <w:br/>
        <w:t>Что я готовлюсь к бою.</w:t>
      </w:r>
      <w:r w:rsidRPr="009B7340">
        <w:rPr>
          <w:color w:val="000080"/>
          <w:sz w:val="27"/>
          <w:szCs w:val="27"/>
        </w:rPr>
        <w:br/>
      </w:r>
      <w:r w:rsidRPr="009B7340">
        <w:rPr>
          <w:color w:val="000080"/>
          <w:sz w:val="27"/>
          <w:szCs w:val="27"/>
        </w:rPr>
        <w:br/>
        <w:t>Приходят к дедушке друзья</w:t>
      </w:r>
      <w:proofErr w:type="gramStart"/>
      <w:r w:rsidRPr="009B7340">
        <w:rPr>
          <w:color w:val="000080"/>
          <w:sz w:val="27"/>
          <w:szCs w:val="27"/>
        </w:rPr>
        <w:br/>
        <w:t>О</w:t>
      </w:r>
      <w:proofErr w:type="gramEnd"/>
      <w:r w:rsidRPr="009B7340">
        <w:rPr>
          <w:color w:val="000080"/>
          <w:sz w:val="27"/>
          <w:szCs w:val="27"/>
        </w:rPr>
        <w:t>тпраздновать Победу.</w:t>
      </w:r>
      <w:r w:rsidRPr="009B7340">
        <w:rPr>
          <w:color w:val="000080"/>
          <w:sz w:val="27"/>
          <w:szCs w:val="27"/>
        </w:rPr>
        <w:br/>
        <w:t>Всё меньше их,</w:t>
      </w:r>
      <w:r w:rsidRPr="009B7340">
        <w:rPr>
          <w:color w:val="000080"/>
          <w:sz w:val="27"/>
          <w:szCs w:val="27"/>
        </w:rPr>
        <w:br/>
        <w:t>Но верю я:</w:t>
      </w:r>
      <w:r w:rsidRPr="009B7340">
        <w:rPr>
          <w:color w:val="000080"/>
          <w:sz w:val="27"/>
          <w:szCs w:val="27"/>
        </w:rPr>
        <w:br/>
        <w:t>Они опять приедут.</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b/>
          <w:bCs/>
          <w:color w:val="CC0000"/>
          <w:sz w:val="27"/>
          <w:szCs w:val="27"/>
        </w:rPr>
        <w:t>Что за праздник?</w:t>
      </w:r>
      <w:r w:rsidRPr="009B7340">
        <w:rPr>
          <w:rStyle w:val="apple-converted-space"/>
          <w:b/>
          <w:bCs/>
          <w:color w:val="CC0000"/>
          <w:sz w:val="27"/>
          <w:szCs w:val="27"/>
        </w:rPr>
        <w:t> </w:t>
      </w:r>
      <w:r w:rsidRPr="009B7340">
        <w:rPr>
          <w:b/>
          <w:bCs/>
          <w:noProof/>
          <w:color w:val="CC0000"/>
          <w:sz w:val="27"/>
          <w:szCs w:val="27"/>
        </w:rPr>
        <w:drawing>
          <wp:inline distT="0" distB="0" distL="0" distR="0">
            <wp:extent cx="171450" cy="352425"/>
            <wp:effectExtent l="19050" t="0" r="0" b="0"/>
            <wp:docPr id="10" name="Рисунок 10"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animatika.narod.ru/Orden_mini.png"/>
                    <pic:cNvPicPr>
                      <a:picLocks noChangeAspect="1" noChangeArrowheads="1"/>
                    </pic:cNvPicPr>
                  </pic:nvPicPr>
                  <pic:blipFill>
                    <a:blip r:embed="rId16"/>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lastRenderedPageBreak/>
        <w:t>В небе праздничный салют,</w:t>
      </w:r>
      <w:r w:rsidRPr="009B7340">
        <w:rPr>
          <w:color w:val="000080"/>
          <w:sz w:val="27"/>
          <w:szCs w:val="27"/>
        </w:rPr>
        <w:br/>
        <w:t>Фейерверки там и тут.</w:t>
      </w:r>
      <w:r w:rsidRPr="009B7340">
        <w:rPr>
          <w:color w:val="000080"/>
          <w:sz w:val="27"/>
          <w:szCs w:val="27"/>
        </w:rPr>
        <w:br/>
        <w:t>Поздравляет вся страна</w:t>
      </w:r>
      <w:r w:rsidRPr="009B7340">
        <w:rPr>
          <w:color w:val="000080"/>
          <w:sz w:val="27"/>
          <w:szCs w:val="27"/>
        </w:rPr>
        <w:br/>
        <w:t>Славных ветеранов.</w:t>
      </w:r>
      <w:r w:rsidRPr="009B7340">
        <w:rPr>
          <w:color w:val="000080"/>
          <w:sz w:val="27"/>
          <w:szCs w:val="27"/>
        </w:rPr>
        <w:br/>
        <w:t>А цветущая весна</w:t>
      </w:r>
      <w:proofErr w:type="gramStart"/>
      <w:r w:rsidRPr="009B7340">
        <w:rPr>
          <w:color w:val="000080"/>
          <w:sz w:val="27"/>
          <w:szCs w:val="27"/>
        </w:rPr>
        <w:br/>
        <w:t>Д</w:t>
      </w:r>
      <w:proofErr w:type="gramEnd"/>
      <w:r w:rsidRPr="009B7340">
        <w:rPr>
          <w:color w:val="000080"/>
          <w:sz w:val="27"/>
          <w:szCs w:val="27"/>
        </w:rPr>
        <w:t>арит им тюльпаны,</w:t>
      </w:r>
      <w:r w:rsidRPr="009B7340">
        <w:rPr>
          <w:color w:val="000080"/>
          <w:sz w:val="27"/>
          <w:szCs w:val="27"/>
        </w:rPr>
        <w:br/>
        <w:t>Дарит белую сирень.</w:t>
      </w:r>
      <w:r w:rsidRPr="009B7340">
        <w:rPr>
          <w:color w:val="000080"/>
          <w:sz w:val="27"/>
          <w:szCs w:val="27"/>
        </w:rPr>
        <w:br/>
        <w:t>Что за славный майский день?</w:t>
      </w:r>
    </w:p>
    <w:p w:rsidR="0084186D" w:rsidRPr="009B7340" w:rsidRDefault="0084186D" w:rsidP="0084186D">
      <w:pPr>
        <w:pStyle w:val="af6"/>
        <w:spacing w:before="0" w:beforeAutospacing="0" w:after="0" w:afterAutospacing="0"/>
        <w:ind w:left="450" w:right="150"/>
        <w:rPr>
          <w:color w:val="000000"/>
          <w:sz w:val="27"/>
          <w:szCs w:val="27"/>
        </w:rPr>
      </w:pPr>
      <w:r w:rsidRPr="009B7340">
        <w:rPr>
          <w:i/>
          <w:iCs/>
          <w:color w:val="000080"/>
          <w:sz w:val="27"/>
          <w:szCs w:val="27"/>
        </w:rPr>
        <w:t>(Н. Иванова)</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75"/>
        <w:rPr>
          <w:color w:val="000000"/>
          <w:sz w:val="27"/>
          <w:szCs w:val="27"/>
        </w:rPr>
      </w:pPr>
      <w:r w:rsidRPr="009B7340">
        <w:rPr>
          <w:b/>
          <w:bCs/>
          <w:color w:val="CC0000"/>
          <w:sz w:val="27"/>
          <w:szCs w:val="27"/>
        </w:rPr>
        <w:t>Что такое День Победы</w:t>
      </w:r>
      <w:r w:rsidRPr="009B7340">
        <w:rPr>
          <w:rStyle w:val="apple-converted-space"/>
          <w:b/>
          <w:bCs/>
          <w:color w:val="CC0000"/>
          <w:sz w:val="27"/>
          <w:szCs w:val="27"/>
        </w:rPr>
        <w:t> </w:t>
      </w:r>
      <w:r w:rsidRPr="009B7340">
        <w:rPr>
          <w:b/>
          <w:bCs/>
          <w:noProof/>
          <w:color w:val="CC0000"/>
          <w:sz w:val="27"/>
          <w:szCs w:val="27"/>
        </w:rPr>
        <w:drawing>
          <wp:inline distT="0" distB="0" distL="0" distR="0">
            <wp:extent cx="171450" cy="352425"/>
            <wp:effectExtent l="19050" t="0" r="0" b="0"/>
            <wp:docPr id="11" name="Рисунок 11"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zanimatika.narod.ru/Orden_mini.png"/>
                    <pic:cNvPicPr>
                      <a:picLocks noChangeAspect="1" noChangeArrowheads="1"/>
                    </pic:cNvPicPr>
                  </pic:nvPicPr>
                  <pic:blipFill>
                    <a:blip r:embed="rId16"/>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84186D" w:rsidRPr="009B7340" w:rsidRDefault="0084186D" w:rsidP="0084186D">
      <w:pPr>
        <w:pStyle w:val="af6"/>
        <w:spacing w:before="0" w:beforeAutospacing="0" w:after="0" w:afterAutospacing="0"/>
        <w:ind w:left="450" w:right="75"/>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75"/>
        <w:rPr>
          <w:color w:val="000000"/>
          <w:sz w:val="27"/>
          <w:szCs w:val="27"/>
        </w:rPr>
      </w:pPr>
      <w:r w:rsidRPr="009B7340">
        <w:rPr>
          <w:color w:val="000080"/>
          <w:sz w:val="27"/>
          <w:szCs w:val="27"/>
        </w:rPr>
        <w:t>Что такое День Победы?</w:t>
      </w:r>
      <w:r w:rsidRPr="009B7340">
        <w:rPr>
          <w:color w:val="000080"/>
          <w:sz w:val="27"/>
          <w:szCs w:val="27"/>
        </w:rPr>
        <w:br/>
        <w:t>Это утренний парад:</w:t>
      </w:r>
      <w:r w:rsidRPr="009B7340">
        <w:rPr>
          <w:color w:val="000080"/>
          <w:sz w:val="27"/>
          <w:szCs w:val="27"/>
        </w:rPr>
        <w:br/>
        <w:t>Едут танки и ракеты,</w:t>
      </w:r>
      <w:r w:rsidRPr="009B7340">
        <w:rPr>
          <w:color w:val="000080"/>
          <w:sz w:val="27"/>
          <w:szCs w:val="27"/>
        </w:rPr>
        <w:br/>
        <w:t>Марширует строй солдат.</w:t>
      </w:r>
      <w:r w:rsidRPr="009B7340">
        <w:rPr>
          <w:color w:val="000080"/>
          <w:sz w:val="27"/>
          <w:szCs w:val="27"/>
        </w:rPr>
        <w:br/>
      </w:r>
      <w:r w:rsidRPr="009B7340">
        <w:rPr>
          <w:color w:val="000080"/>
          <w:sz w:val="27"/>
          <w:szCs w:val="27"/>
        </w:rPr>
        <w:br/>
        <w:t>Что такое День Победы?</w:t>
      </w:r>
      <w:r w:rsidRPr="009B7340">
        <w:rPr>
          <w:color w:val="000080"/>
          <w:sz w:val="27"/>
          <w:szCs w:val="27"/>
        </w:rPr>
        <w:br/>
        <w:t>Это праздничный салют:</w:t>
      </w:r>
      <w:r w:rsidRPr="009B7340">
        <w:rPr>
          <w:color w:val="000080"/>
          <w:sz w:val="27"/>
          <w:szCs w:val="27"/>
        </w:rPr>
        <w:br/>
        <w:t>Фейерве</w:t>
      </w:r>
      <w:proofErr w:type="gramStart"/>
      <w:r w:rsidRPr="009B7340">
        <w:rPr>
          <w:color w:val="000080"/>
          <w:sz w:val="27"/>
          <w:szCs w:val="27"/>
        </w:rPr>
        <w:t>рк взл</w:t>
      </w:r>
      <w:proofErr w:type="gramEnd"/>
      <w:r w:rsidRPr="009B7340">
        <w:rPr>
          <w:color w:val="000080"/>
          <w:sz w:val="27"/>
          <w:szCs w:val="27"/>
        </w:rPr>
        <w:t>етает в небо,</w:t>
      </w:r>
      <w:r w:rsidRPr="009B7340">
        <w:rPr>
          <w:color w:val="000080"/>
          <w:sz w:val="27"/>
          <w:szCs w:val="27"/>
        </w:rPr>
        <w:br/>
        <w:t>Рассыпаясь там и тут.</w:t>
      </w:r>
      <w:r w:rsidRPr="009B7340">
        <w:rPr>
          <w:color w:val="000080"/>
          <w:sz w:val="27"/>
          <w:szCs w:val="27"/>
        </w:rPr>
        <w:br/>
      </w:r>
      <w:r w:rsidRPr="009B7340">
        <w:rPr>
          <w:color w:val="000080"/>
          <w:sz w:val="27"/>
          <w:szCs w:val="27"/>
        </w:rPr>
        <w:br/>
        <w:t>Что такое День Победы?</w:t>
      </w:r>
      <w:r w:rsidRPr="009B7340">
        <w:rPr>
          <w:color w:val="000080"/>
          <w:sz w:val="27"/>
          <w:szCs w:val="27"/>
        </w:rPr>
        <w:br/>
        <w:t>Это песни за столом,</w:t>
      </w:r>
      <w:r w:rsidRPr="009B7340">
        <w:rPr>
          <w:color w:val="000080"/>
          <w:sz w:val="27"/>
          <w:szCs w:val="27"/>
        </w:rPr>
        <w:br/>
        <w:t>Это речи и беседы,</w:t>
      </w:r>
      <w:r w:rsidRPr="009B7340">
        <w:rPr>
          <w:color w:val="000080"/>
          <w:sz w:val="27"/>
          <w:szCs w:val="27"/>
        </w:rPr>
        <w:br/>
        <w:t>Это дедушкин альбом.</w:t>
      </w:r>
      <w:r w:rsidRPr="009B7340">
        <w:rPr>
          <w:color w:val="000080"/>
          <w:sz w:val="27"/>
          <w:szCs w:val="27"/>
        </w:rPr>
        <w:br/>
      </w:r>
      <w:r w:rsidRPr="009B7340">
        <w:rPr>
          <w:color w:val="000080"/>
          <w:sz w:val="27"/>
          <w:szCs w:val="27"/>
        </w:rPr>
        <w:br/>
        <w:t>Это фрукты и конфеты,</w:t>
      </w:r>
      <w:r w:rsidRPr="009B7340">
        <w:rPr>
          <w:color w:val="000080"/>
          <w:sz w:val="27"/>
          <w:szCs w:val="27"/>
        </w:rPr>
        <w:br/>
        <w:t xml:space="preserve">Это запахи </w:t>
      </w:r>
      <w:proofErr w:type="gramStart"/>
      <w:r w:rsidRPr="009B7340">
        <w:rPr>
          <w:color w:val="000080"/>
          <w:sz w:val="27"/>
          <w:szCs w:val="27"/>
        </w:rPr>
        <w:t>весны</w:t>
      </w:r>
      <w:proofErr w:type="gramEnd"/>
      <w:r w:rsidRPr="009B7340">
        <w:rPr>
          <w:color w:val="000080"/>
          <w:sz w:val="27"/>
          <w:szCs w:val="27"/>
        </w:rPr>
        <w:t>…</w:t>
      </w:r>
      <w:r w:rsidRPr="009B7340">
        <w:rPr>
          <w:color w:val="000080"/>
          <w:sz w:val="27"/>
          <w:szCs w:val="27"/>
        </w:rPr>
        <w:br/>
        <w:t>Что такое День Победы –</w:t>
      </w:r>
      <w:r w:rsidRPr="009B7340">
        <w:rPr>
          <w:color w:val="000080"/>
          <w:sz w:val="27"/>
          <w:szCs w:val="27"/>
        </w:rPr>
        <w:br/>
        <w:t>Это значит – нет войны.</w:t>
      </w:r>
    </w:p>
    <w:p w:rsidR="0084186D" w:rsidRPr="009B7340" w:rsidRDefault="0084186D" w:rsidP="0084186D">
      <w:pPr>
        <w:pStyle w:val="af6"/>
        <w:spacing w:before="0" w:beforeAutospacing="0" w:after="0" w:afterAutospacing="0"/>
        <w:ind w:left="450" w:right="75"/>
        <w:rPr>
          <w:color w:val="000000"/>
          <w:sz w:val="27"/>
          <w:szCs w:val="27"/>
        </w:rPr>
      </w:pPr>
      <w:r w:rsidRPr="009B7340">
        <w:rPr>
          <w:i/>
          <w:iCs/>
          <w:color w:val="000080"/>
          <w:sz w:val="27"/>
          <w:szCs w:val="27"/>
        </w:rPr>
        <w:t>(А. Усачёв)</w:t>
      </w:r>
    </w:p>
    <w:p w:rsidR="0084186D" w:rsidRPr="009B7340" w:rsidRDefault="0084186D" w:rsidP="0084186D">
      <w:pPr>
        <w:pStyle w:val="af6"/>
        <w:spacing w:before="0" w:beforeAutospacing="0" w:after="0" w:afterAutospacing="0"/>
        <w:ind w:left="450" w:right="75"/>
        <w:rPr>
          <w:color w:val="000000"/>
          <w:sz w:val="27"/>
          <w:szCs w:val="27"/>
        </w:rPr>
      </w:pPr>
      <w:r w:rsidRPr="009B7340">
        <w:rPr>
          <w:b/>
          <w:bCs/>
          <w:color w:val="CC0000"/>
          <w:sz w:val="27"/>
          <w:szCs w:val="27"/>
        </w:rPr>
        <w:t>Пусть дети не знают войны</w:t>
      </w:r>
      <w:r w:rsidRPr="009B7340">
        <w:rPr>
          <w:rStyle w:val="apple-converted-space"/>
          <w:b/>
          <w:bCs/>
          <w:color w:val="CC0000"/>
          <w:sz w:val="27"/>
          <w:szCs w:val="27"/>
        </w:rPr>
        <w:t> </w:t>
      </w:r>
      <w:r w:rsidRPr="009B7340">
        <w:rPr>
          <w:b/>
          <w:bCs/>
          <w:noProof/>
          <w:color w:val="CC0000"/>
          <w:sz w:val="27"/>
          <w:szCs w:val="27"/>
        </w:rPr>
        <w:drawing>
          <wp:inline distT="0" distB="0" distL="0" distR="0">
            <wp:extent cx="171450" cy="352425"/>
            <wp:effectExtent l="19050" t="0" r="0" b="0"/>
            <wp:docPr id="12" name="Рисунок 12"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zanimatika.narod.ru/Orden_mini.png"/>
                    <pic:cNvPicPr>
                      <a:picLocks noChangeAspect="1" noChangeArrowheads="1"/>
                    </pic:cNvPicPr>
                  </pic:nvPicPr>
                  <pic:blipFill>
                    <a:blip r:embed="rId16"/>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84186D" w:rsidRPr="009B7340" w:rsidRDefault="0084186D" w:rsidP="0084186D">
      <w:pPr>
        <w:pStyle w:val="af6"/>
        <w:spacing w:before="0" w:beforeAutospacing="0" w:after="0" w:afterAutospacing="0"/>
        <w:ind w:left="450" w:right="75"/>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75"/>
        <w:rPr>
          <w:color w:val="000000"/>
          <w:sz w:val="27"/>
          <w:szCs w:val="27"/>
        </w:rPr>
      </w:pPr>
      <w:r w:rsidRPr="009B7340">
        <w:rPr>
          <w:color w:val="000080"/>
          <w:sz w:val="27"/>
          <w:szCs w:val="27"/>
        </w:rPr>
        <w:t>Войны я не видел, но знаю,</w:t>
      </w:r>
    </w:p>
    <w:p w:rsidR="0084186D" w:rsidRPr="009B7340" w:rsidRDefault="0084186D" w:rsidP="0084186D">
      <w:pPr>
        <w:pStyle w:val="af6"/>
        <w:spacing w:before="0" w:beforeAutospacing="0" w:after="0" w:afterAutospacing="0"/>
        <w:ind w:left="450" w:right="75"/>
        <w:rPr>
          <w:color w:val="000000"/>
          <w:sz w:val="27"/>
          <w:szCs w:val="27"/>
        </w:rPr>
      </w:pPr>
      <w:r w:rsidRPr="009B7340">
        <w:rPr>
          <w:color w:val="000080"/>
          <w:sz w:val="27"/>
          <w:szCs w:val="27"/>
        </w:rPr>
        <w:t>Как трудно народу пришлось,</w:t>
      </w:r>
    </w:p>
    <w:p w:rsidR="0084186D" w:rsidRPr="009B7340" w:rsidRDefault="0084186D" w:rsidP="0084186D">
      <w:pPr>
        <w:pStyle w:val="af6"/>
        <w:spacing w:before="0" w:beforeAutospacing="0" w:after="0" w:afterAutospacing="0"/>
        <w:ind w:left="450" w:right="75"/>
        <w:rPr>
          <w:color w:val="000000"/>
          <w:sz w:val="27"/>
          <w:szCs w:val="27"/>
        </w:rPr>
      </w:pPr>
      <w:r w:rsidRPr="009B7340">
        <w:rPr>
          <w:color w:val="000080"/>
          <w:sz w:val="27"/>
          <w:szCs w:val="27"/>
        </w:rPr>
        <w:t>И голод, и холод, и ужас</w:t>
      </w:r>
      <w:r w:rsidRPr="009B7340">
        <w:rPr>
          <w:rStyle w:val="apple-converted-space"/>
          <w:color w:val="000080"/>
          <w:sz w:val="27"/>
          <w:szCs w:val="27"/>
        </w:rPr>
        <w:t> </w:t>
      </w:r>
      <w:r w:rsidRPr="009B7340">
        <w:rPr>
          <w:color w:val="000080"/>
          <w:sz w:val="27"/>
          <w:szCs w:val="27"/>
        </w:rPr>
        <w:t>–</w:t>
      </w:r>
    </w:p>
    <w:p w:rsidR="0084186D" w:rsidRPr="009B7340" w:rsidRDefault="0084186D" w:rsidP="0084186D">
      <w:pPr>
        <w:pStyle w:val="af6"/>
        <w:spacing w:before="0" w:beforeAutospacing="0" w:after="0" w:afterAutospacing="0"/>
        <w:ind w:left="450" w:right="75"/>
        <w:rPr>
          <w:color w:val="000000"/>
          <w:sz w:val="27"/>
          <w:szCs w:val="27"/>
        </w:rPr>
      </w:pPr>
      <w:r w:rsidRPr="009B7340">
        <w:rPr>
          <w:color w:val="000080"/>
          <w:sz w:val="27"/>
          <w:szCs w:val="27"/>
        </w:rPr>
        <w:t>Всё им испытать довелось.</w:t>
      </w:r>
    </w:p>
    <w:p w:rsidR="0084186D" w:rsidRPr="009B7340" w:rsidRDefault="0084186D" w:rsidP="0084186D">
      <w:pPr>
        <w:pStyle w:val="af6"/>
        <w:spacing w:before="0" w:beforeAutospacing="0" w:after="0" w:afterAutospacing="0"/>
        <w:ind w:left="450" w:right="75"/>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75"/>
        <w:rPr>
          <w:color w:val="000000"/>
          <w:sz w:val="27"/>
          <w:szCs w:val="27"/>
        </w:rPr>
      </w:pPr>
      <w:r w:rsidRPr="009B7340">
        <w:rPr>
          <w:color w:val="000080"/>
          <w:sz w:val="27"/>
          <w:szCs w:val="27"/>
        </w:rPr>
        <w:t>Пусть мирно живут на планете,</w:t>
      </w:r>
    </w:p>
    <w:p w:rsidR="0084186D" w:rsidRPr="009B7340" w:rsidRDefault="0084186D" w:rsidP="0084186D">
      <w:pPr>
        <w:pStyle w:val="af6"/>
        <w:spacing w:before="0" w:beforeAutospacing="0" w:after="0" w:afterAutospacing="0"/>
        <w:ind w:left="450" w:right="75"/>
        <w:rPr>
          <w:color w:val="000000"/>
          <w:sz w:val="27"/>
          <w:szCs w:val="27"/>
        </w:rPr>
      </w:pPr>
      <w:r w:rsidRPr="009B7340">
        <w:rPr>
          <w:color w:val="000080"/>
          <w:sz w:val="27"/>
          <w:szCs w:val="27"/>
        </w:rPr>
        <w:t>Пусть дети не знают войны,</w:t>
      </w:r>
    </w:p>
    <w:p w:rsidR="0084186D" w:rsidRPr="009B7340" w:rsidRDefault="0084186D" w:rsidP="0084186D">
      <w:pPr>
        <w:pStyle w:val="af6"/>
        <w:spacing w:before="0" w:beforeAutospacing="0" w:after="0" w:afterAutospacing="0"/>
        <w:ind w:left="450" w:right="75"/>
        <w:rPr>
          <w:color w:val="000000"/>
          <w:sz w:val="27"/>
          <w:szCs w:val="27"/>
        </w:rPr>
      </w:pPr>
      <w:r w:rsidRPr="009B7340">
        <w:rPr>
          <w:color w:val="000080"/>
          <w:sz w:val="27"/>
          <w:szCs w:val="27"/>
        </w:rPr>
        <w:t>Пусть яркое солнышко светит!</w:t>
      </w:r>
    </w:p>
    <w:p w:rsidR="0084186D" w:rsidRPr="009B7340" w:rsidRDefault="0084186D" w:rsidP="0084186D">
      <w:pPr>
        <w:pStyle w:val="af6"/>
        <w:spacing w:before="0" w:beforeAutospacing="0" w:after="0" w:afterAutospacing="0"/>
        <w:ind w:left="450" w:right="75"/>
        <w:rPr>
          <w:color w:val="000000"/>
          <w:sz w:val="27"/>
          <w:szCs w:val="27"/>
        </w:rPr>
      </w:pPr>
      <w:r w:rsidRPr="009B7340">
        <w:rPr>
          <w:color w:val="000080"/>
          <w:sz w:val="27"/>
          <w:szCs w:val="27"/>
        </w:rPr>
        <w:t>Мы дружной семьёй быть должны!</w:t>
      </w:r>
    </w:p>
    <w:p w:rsidR="0084186D" w:rsidRPr="009B7340" w:rsidRDefault="0084186D" w:rsidP="0084186D">
      <w:pPr>
        <w:pStyle w:val="af6"/>
        <w:spacing w:before="0" w:beforeAutospacing="0" w:after="0" w:afterAutospacing="0"/>
        <w:ind w:left="450" w:right="75"/>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b/>
          <w:bCs/>
          <w:color w:val="CC0000"/>
          <w:sz w:val="27"/>
          <w:szCs w:val="27"/>
        </w:rPr>
        <w:lastRenderedPageBreak/>
        <w:t>Погибшим и живым</w:t>
      </w:r>
      <w:r w:rsidRPr="009B7340">
        <w:rPr>
          <w:rStyle w:val="apple-converted-space"/>
          <w:b/>
          <w:bCs/>
          <w:color w:val="CC0000"/>
          <w:sz w:val="27"/>
          <w:szCs w:val="27"/>
        </w:rPr>
        <w:t> </w:t>
      </w:r>
      <w:r w:rsidRPr="009B7340">
        <w:rPr>
          <w:b/>
          <w:bCs/>
          <w:noProof/>
          <w:color w:val="CC0000"/>
          <w:sz w:val="27"/>
          <w:szCs w:val="27"/>
        </w:rPr>
        <w:drawing>
          <wp:inline distT="0" distB="0" distL="0" distR="0">
            <wp:extent cx="171450" cy="352425"/>
            <wp:effectExtent l="19050" t="0" r="0" b="0"/>
            <wp:docPr id="6" name="Рисунок 13"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nimatika.narod.ru/Orden_mini.png"/>
                    <pic:cNvPicPr>
                      <a:picLocks noChangeAspect="1" noChangeArrowheads="1"/>
                    </pic:cNvPicPr>
                  </pic:nvPicPr>
                  <pic:blipFill>
                    <a:blip r:embed="rId16"/>
                    <a:srcRect/>
                    <a:stretch>
                      <a:fillRect/>
                    </a:stretch>
                  </pic:blipFill>
                  <pic:spPr bwMode="auto">
                    <a:xfrm>
                      <a:off x="0" y="0"/>
                      <a:ext cx="171450" cy="352425"/>
                    </a:xfrm>
                    <a:prstGeom prst="rect">
                      <a:avLst/>
                    </a:prstGeom>
                    <a:noFill/>
                    <a:ln w="9525">
                      <a:noFill/>
                      <a:miter lim="800000"/>
                      <a:headEnd/>
                      <a:tailEnd/>
                    </a:ln>
                  </pic:spPr>
                </pic:pic>
              </a:graphicData>
            </a:graphic>
          </wp:inline>
        </w:drawing>
      </w:r>
      <w:r w:rsidRPr="009B7340">
        <w:rPr>
          <w:color w:val="000080"/>
          <w:sz w:val="27"/>
          <w:szCs w:val="27"/>
        </w:rPr>
        <w:br/>
      </w:r>
      <w:r w:rsidRPr="009B7340">
        <w:rPr>
          <w:color w:val="000080"/>
          <w:sz w:val="27"/>
          <w:szCs w:val="27"/>
        </w:rPr>
        <w:br/>
        <w:t>Погибшим –</w:t>
      </w:r>
      <w:r w:rsidRPr="009B7340">
        <w:rPr>
          <w:color w:val="000080"/>
          <w:sz w:val="27"/>
          <w:szCs w:val="27"/>
        </w:rPr>
        <w:br/>
        <w:t>Быть бессменно на посту,</w:t>
      </w:r>
      <w:r w:rsidRPr="009B7340">
        <w:rPr>
          <w:color w:val="000080"/>
          <w:sz w:val="27"/>
          <w:szCs w:val="27"/>
        </w:rPr>
        <w:br/>
        <w:t>Им жить в названьях улиц и в былинах.</w:t>
      </w:r>
      <w:r w:rsidRPr="009B7340">
        <w:rPr>
          <w:color w:val="000080"/>
          <w:sz w:val="27"/>
          <w:szCs w:val="27"/>
        </w:rPr>
        <w:br/>
        <w:t>Их подвигов святую красоту</w:t>
      </w:r>
      <w:proofErr w:type="gramStart"/>
      <w:r w:rsidRPr="009B7340">
        <w:rPr>
          <w:color w:val="000080"/>
          <w:sz w:val="27"/>
          <w:szCs w:val="27"/>
        </w:rPr>
        <w:br/>
        <w:t>О</w:t>
      </w:r>
      <w:proofErr w:type="gramEnd"/>
      <w:r w:rsidRPr="009B7340">
        <w:rPr>
          <w:color w:val="000080"/>
          <w:sz w:val="27"/>
          <w:szCs w:val="27"/>
        </w:rPr>
        <w:t>тобразят художники в картинах.</w:t>
      </w:r>
      <w:r w:rsidRPr="009B7340">
        <w:rPr>
          <w:color w:val="000080"/>
          <w:sz w:val="27"/>
          <w:szCs w:val="27"/>
        </w:rPr>
        <w:br/>
        <w:t>Живым –</w:t>
      </w:r>
      <w:r w:rsidRPr="009B7340">
        <w:rPr>
          <w:color w:val="000080"/>
          <w:sz w:val="27"/>
          <w:szCs w:val="27"/>
        </w:rPr>
        <w:br/>
        <w:t>Героев чтить, не забывать,</w:t>
      </w:r>
      <w:r w:rsidRPr="009B7340">
        <w:rPr>
          <w:color w:val="000080"/>
          <w:sz w:val="27"/>
          <w:szCs w:val="27"/>
        </w:rPr>
        <w:br/>
        <w:t>Их имена хранить в бессмертных списках,</w:t>
      </w:r>
      <w:r w:rsidRPr="009B7340">
        <w:rPr>
          <w:color w:val="000080"/>
          <w:sz w:val="27"/>
          <w:szCs w:val="27"/>
        </w:rPr>
        <w:br/>
        <w:t>Об их отваге всем напоминать</w:t>
      </w:r>
      <w:proofErr w:type="gramStart"/>
      <w:r w:rsidRPr="009B7340">
        <w:rPr>
          <w:color w:val="000080"/>
          <w:sz w:val="27"/>
          <w:szCs w:val="27"/>
        </w:rPr>
        <w:br/>
        <w:t>И</w:t>
      </w:r>
      <w:proofErr w:type="gramEnd"/>
      <w:r w:rsidRPr="009B7340">
        <w:rPr>
          <w:color w:val="000080"/>
          <w:sz w:val="27"/>
          <w:szCs w:val="27"/>
        </w:rPr>
        <w:t xml:space="preserve"> класть цветы к подножьям обелисков!</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b/>
          <w:bCs/>
          <w:color w:val="CC0000"/>
          <w:sz w:val="27"/>
          <w:szCs w:val="27"/>
        </w:rPr>
        <w:t>Вместе с дедушкой</w:t>
      </w:r>
      <w:r w:rsidRPr="009B7340">
        <w:rPr>
          <w:rStyle w:val="apple-converted-space"/>
          <w:b/>
          <w:bCs/>
          <w:color w:val="CC0000"/>
          <w:sz w:val="27"/>
          <w:szCs w:val="27"/>
        </w:rPr>
        <w:t> </w:t>
      </w:r>
      <w:r w:rsidRPr="009B7340">
        <w:rPr>
          <w:b/>
          <w:bCs/>
          <w:noProof/>
          <w:color w:val="CC0000"/>
          <w:sz w:val="27"/>
          <w:szCs w:val="27"/>
        </w:rPr>
        <w:drawing>
          <wp:inline distT="0" distB="0" distL="0" distR="0">
            <wp:extent cx="171450" cy="352425"/>
            <wp:effectExtent l="19050" t="0" r="0" b="0"/>
            <wp:docPr id="5" name="Рисунок 14"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zanimatika.narod.ru/Orden_mini.png"/>
                    <pic:cNvPicPr>
                      <a:picLocks noChangeAspect="1" noChangeArrowheads="1"/>
                    </pic:cNvPicPr>
                  </pic:nvPicPr>
                  <pic:blipFill>
                    <a:blip r:embed="rId16"/>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Растаял утренний туман,</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Красуется весна...</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Сегодня дедушка Иван</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Начистил ордена.</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Мы вместе в парк идём</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Встречать</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Солдат, седых, как он.</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Они там будут вспоминать</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Свой храбрый батальон.</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Там по душам поговорят</w:t>
      </w:r>
    </w:p>
    <w:p w:rsidR="0084186D" w:rsidRPr="009B7340" w:rsidRDefault="0084186D" w:rsidP="0084186D">
      <w:pPr>
        <w:pStyle w:val="af6"/>
        <w:spacing w:before="0" w:beforeAutospacing="0" w:after="0" w:afterAutospacing="0"/>
        <w:ind w:left="450" w:right="150"/>
        <w:rPr>
          <w:color w:val="000000"/>
          <w:sz w:val="27"/>
          <w:szCs w:val="27"/>
        </w:rPr>
      </w:pPr>
      <w:proofErr w:type="gramStart"/>
      <w:r w:rsidRPr="009B7340">
        <w:rPr>
          <w:color w:val="000080"/>
          <w:sz w:val="27"/>
          <w:szCs w:val="27"/>
        </w:rPr>
        <w:t>О</w:t>
      </w:r>
      <w:proofErr w:type="gramEnd"/>
      <w:r w:rsidRPr="009B7340">
        <w:rPr>
          <w:color w:val="000080"/>
          <w:sz w:val="27"/>
          <w:szCs w:val="27"/>
        </w:rPr>
        <w:t xml:space="preserve"> всех делах страны,</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О ранах, что ещё болят</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С далёких дней войны.</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Походы вспомнят и бои,</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 xml:space="preserve">Окопный </w:t>
      </w:r>
      <w:proofErr w:type="spellStart"/>
      <w:r w:rsidRPr="009B7340">
        <w:rPr>
          <w:color w:val="000080"/>
          <w:sz w:val="27"/>
          <w:szCs w:val="27"/>
        </w:rPr>
        <w:t>неуют</w:t>
      </w:r>
      <w:proofErr w:type="spellEnd"/>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И песни бравые свои,</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Наверное, споют.</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Споют о мужестве друзей,</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Что в землю полегли,</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Споют о Родине своей,</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Что от врагов спасли.</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Спасли народы разных стран</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lastRenderedPageBreak/>
        <w:t>От рабства и огня...</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Я рад, что дедушка Иван</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Берёт с собой меня.</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b/>
          <w:bCs/>
          <w:color w:val="CC0000"/>
          <w:sz w:val="27"/>
          <w:szCs w:val="27"/>
        </w:rPr>
        <w:t>9 мая</w:t>
      </w:r>
      <w:r w:rsidRPr="009B7340">
        <w:rPr>
          <w:rStyle w:val="apple-converted-space"/>
          <w:b/>
          <w:bCs/>
          <w:color w:val="CC0000"/>
          <w:sz w:val="27"/>
          <w:szCs w:val="27"/>
        </w:rPr>
        <w:t> </w:t>
      </w:r>
      <w:r w:rsidRPr="009B7340">
        <w:rPr>
          <w:b/>
          <w:bCs/>
          <w:noProof/>
          <w:color w:val="CC0000"/>
          <w:sz w:val="27"/>
          <w:szCs w:val="27"/>
        </w:rPr>
        <w:drawing>
          <wp:inline distT="0" distB="0" distL="0" distR="0">
            <wp:extent cx="171450" cy="352425"/>
            <wp:effectExtent l="19050" t="0" r="0" b="0"/>
            <wp:docPr id="4" name="Рисунок 15"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zanimatika.narod.ru/Orden_mini.png"/>
                    <pic:cNvPicPr>
                      <a:picLocks noChangeAspect="1" noChangeArrowheads="1"/>
                    </pic:cNvPicPr>
                  </pic:nvPicPr>
                  <pic:blipFill>
                    <a:blip r:embed="rId16"/>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Май.</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Россия.</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Цветёт весна.</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Отгремела давно война.</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И сегодня у братских могил</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Вспомним тех, кто нам жизнь сохранил.</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p>
    <w:p w:rsidR="0084186D" w:rsidRPr="009B7340" w:rsidRDefault="0084186D" w:rsidP="0084186D">
      <w:pPr>
        <w:pStyle w:val="af6"/>
        <w:spacing w:before="0" w:beforeAutospacing="0" w:after="0" w:afterAutospacing="0"/>
        <w:ind w:left="450" w:right="150"/>
        <w:rPr>
          <w:color w:val="000000"/>
          <w:sz w:val="27"/>
          <w:szCs w:val="27"/>
        </w:rPr>
      </w:pPr>
      <w:r w:rsidRPr="009B7340">
        <w:rPr>
          <w:b/>
          <w:bCs/>
          <w:color w:val="CC0000"/>
          <w:sz w:val="27"/>
          <w:szCs w:val="27"/>
        </w:rPr>
        <w:t>Медали</w:t>
      </w:r>
      <w:r w:rsidRPr="009B7340">
        <w:rPr>
          <w:rStyle w:val="apple-converted-space"/>
          <w:b/>
          <w:bCs/>
          <w:color w:val="CC0000"/>
          <w:sz w:val="27"/>
          <w:szCs w:val="27"/>
        </w:rPr>
        <w:t> </w:t>
      </w:r>
      <w:r w:rsidRPr="009B7340">
        <w:rPr>
          <w:b/>
          <w:bCs/>
          <w:noProof/>
          <w:color w:val="CC0000"/>
          <w:sz w:val="27"/>
          <w:szCs w:val="27"/>
        </w:rPr>
        <w:drawing>
          <wp:inline distT="0" distB="0" distL="0" distR="0">
            <wp:extent cx="171450" cy="352425"/>
            <wp:effectExtent l="19050" t="0" r="0" b="0"/>
            <wp:docPr id="3" name="Рисунок 16"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zanimatika.narod.ru/Orden_mini.png"/>
                    <pic:cNvPicPr>
                      <a:picLocks noChangeAspect="1" noChangeArrowheads="1"/>
                    </pic:cNvPicPr>
                  </pic:nvPicPr>
                  <pic:blipFill>
                    <a:blip r:embed="rId16"/>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r w:rsidRPr="009B7340">
        <w:rPr>
          <w:color w:val="000080"/>
          <w:sz w:val="27"/>
          <w:szCs w:val="27"/>
        </w:rPr>
        <w:t>Ветеран – боец бывалый,</w:t>
      </w:r>
      <w:r w:rsidRPr="009B7340">
        <w:rPr>
          <w:color w:val="000080"/>
          <w:sz w:val="27"/>
          <w:szCs w:val="27"/>
        </w:rPr>
        <w:br/>
        <w:t>Повидал за жизнь немало.</w:t>
      </w:r>
      <w:r w:rsidRPr="009B7340">
        <w:rPr>
          <w:color w:val="000080"/>
          <w:sz w:val="27"/>
          <w:szCs w:val="27"/>
        </w:rPr>
        <w:br/>
        <w:t>Он с отвагою в бою</w:t>
      </w:r>
      <w:proofErr w:type="gramStart"/>
      <w:r w:rsidRPr="009B7340">
        <w:rPr>
          <w:rStyle w:val="apple-converted-space"/>
          <w:color w:val="000080"/>
          <w:sz w:val="27"/>
          <w:szCs w:val="27"/>
        </w:rPr>
        <w:t> </w:t>
      </w:r>
      <w:r w:rsidRPr="009B7340">
        <w:rPr>
          <w:color w:val="000080"/>
          <w:sz w:val="27"/>
          <w:szCs w:val="27"/>
        </w:rPr>
        <w:br/>
        <w:t>З</w:t>
      </w:r>
      <w:proofErr w:type="gramEnd"/>
      <w:r w:rsidRPr="009B7340">
        <w:rPr>
          <w:color w:val="000080"/>
          <w:sz w:val="27"/>
          <w:szCs w:val="27"/>
        </w:rPr>
        <w:t>ащищал страну свою!</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br/>
        <w:t>В День Победы засверкали</w:t>
      </w:r>
      <w:proofErr w:type="gramStart"/>
      <w:r w:rsidRPr="009B7340">
        <w:rPr>
          <w:color w:val="000080"/>
          <w:sz w:val="27"/>
          <w:szCs w:val="27"/>
        </w:rPr>
        <w:br/>
        <w:t>Н</w:t>
      </w:r>
      <w:proofErr w:type="gramEnd"/>
      <w:r w:rsidRPr="009B7340">
        <w:rPr>
          <w:color w:val="000080"/>
          <w:sz w:val="27"/>
          <w:szCs w:val="27"/>
        </w:rPr>
        <w:t>а груди его медали.</w:t>
      </w:r>
      <w:r w:rsidRPr="009B7340">
        <w:rPr>
          <w:color w:val="000080"/>
          <w:sz w:val="27"/>
          <w:szCs w:val="27"/>
        </w:rPr>
        <w:br/>
        <w:t>На груди его - медали!</w:t>
      </w:r>
      <w:r w:rsidRPr="009B7340">
        <w:rPr>
          <w:color w:val="000080"/>
          <w:sz w:val="27"/>
          <w:szCs w:val="27"/>
        </w:rPr>
        <w:br/>
        <w:t>Мы с сестрой их сосчитали.</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r w:rsidRPr="009B7340">
        <w:rPr>
          <w:b/>
          <w:bCs/>
          <w:color w:val="CC0000"/>
          <w:sz w:val="27"/>
          <w:szCs w:val="27"/>
        </w:rPr>
        <w:t>Праздничное утро</w:t>
      </w:r>
      <w:r w:rsidRPr="009B7340">
        <w:rPr>
          <w:rStyle w:val="apple-converted-space"/>
          <w:b/>
          <w:bCs/>
          <w:color w:val="CC0000"/>
          <w:sz w:val="27"/>
          <w:szCs w:val="27"/>
        </w:rPr>
        <w:t> </w:t>
      </w:r>
      <w:r w:rsidRPr="009B7340">
        <w:rPr>
          <w:b/>
          <w:bCs/>
          <w:noProof/>
          <w:color w:val="CC0000"/>
          <w:sz w:val="27"/>
          <w:szCs w:val="27"/>
        </w:rPr>
        <w:drawing>
          <wp:inline distT="0" distB="0" distL="0" distR="0">
            <wp:extent cx="171450" cy="352425"/>
            <wp:effectExtent l="19050" t="0" r="0" b="0"/>
            <wp:docPr id="2" name="Рисунок 17"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zanimatika.narod.ru/Orden_mini.png"/>
                    <pic:cNvPicPr>
                      <a:picLocks noChangeAspect="1" noChangeArrowheads="1"/>
                    </pic:cNvPicPr>
                  </pic:nvPicPr>
                  <pic:blipFill>
                    <a:blip r:embed="rId16"/>
                    <a:srcRect/>
                    <a:stretch>
                      <a:fillRect/>
                    </a:stretch>
                  </pic:blipFill>
                  <pic:spPr bwMode="auto">
                    <a:xfrm>
                      <a:off x="0" y="0"/>
                      <a:ext cx="171450" cy="352425"/>
                    </a:xfrm>
                    <a:prstGeom prst="rect">
                      <a:avLst/>
                    </a:prstGeom>
                    <a:noFill/>
                    <a:ln w="9525">
                      <a:noFill/>
                      <a:miter lim="800000"/>
                      <a:headEnd/>
                      <a:tailEnd/>
                    </a:ln>
                  </pic:spPr>
                </pic:pic>
              </a:graphicData>
            </a:graphic>
          </wp:inline>
        </w:drawing>
      </w:r>
      <w:r w:rsidRPr="009B7340">
        <w:rPr>
          <w:color w:val="000080"/>
          <w:sz w:val="27"/>
          <w:szCs w:val="27"/>
        </w:rPr>
        <w:br/>
      </w:r>
      <w:r w:rsidRPr="009B7340">
        <w:rPr>
          <w:color w:val="000080"/>
          <w:sz w:val="27"/>
          <w:szCs w:val="27"/>
        </w:rPr>
        <w:br/>
        <w:t>9 Мая!</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Восторги и боль!</w:t>
      </w:r>
      <w:r w:rsidRPr="009B7340">
        <w:rPr>
          <w:color w:val="000080"/>
          <w:sz w:val="27"/>
          <w:szCs w:val="27"/>
        </w:rPr>
        <w:br/>
        <w:t>Поздравить тебя</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С Днём Победы позволь!</w:t>
      </w:r>
      <w:r w:rsidRPr="009B7340">
        <w:rPr>
          <w:color w:val="000080"/>
          <w:sz w:val="27"/>
          <w:szCs w:val="27"/>
        </w:rPr>
        <w:br/>
        <w:t>Сирень, вишни, яблони</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Брызнули цветом.</w:t>
      </w:r>
      <w:r w:rsidRPr="009B7340">
        <w:rPr>
          <w:color w:val="000080"/>
          <w:sz w:val="27"/>
          <w:szCs w:val="27"/>
        </w:rPr>
        <w:br/>
        <w:t>Всем, кто воевал,</w:t>
      </w:r>
    </w:p>
    <w:p w:rsidR="0084186D" w:rsidRPr="009B7340" w:rsidRDefault="0084186D" w:rsidP="0084186D">
      <w:pPr>
        <w:pStyle w:val="af6"/>
        <w:spacing w:before="0" w:beforeAutospacing="0" w:after="0" w:afterAutospacing="0"/>
        <w:ind w:left="450" w:right="150"/>
        <w:rPr>
          <w:color w:val="000000"/>
          <w:sz w:val="27"/>
          <w:szCs w:val="27"/>
        </w:rPr>
      </w:pPr>
      <w:proofErr w:type="gramStart"/>
      <w:r w:rsidRPr="009B7340">
        <w:rPr>
          <w:color w:val="000080"/>
          <w:sz w:val="27"/>
          <w:szCs w:val="27"/>
        </w:rPr>
        <w:t>Благодарны</w:t>
      </w:r>
      <w:proofErr w:type="gramEnd"/>
      <w:r w:rsidRPr="009B7340">
        <w:rPr>
          <w:color w:val="000080"/>
          <w:sz w:val="27"/>
          <w:szCs w:val="27"/>
        </w:rPr>
        <w:t xml:space="preserve"> за это.</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br/>
        <w:t>Счастливое утро –</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Чудесный подарок!</w:t>
      </w:r>
      <w:r w:rsidRPr="009B7340">
        <w:rPr>
          <w:color w:val="000080"/>
          <w:sz w:val="27"/>
          <w:szCs w:val="27"/>
        </w:rPr>
        <w:br/>
        <w:t>Они отразили</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На фронте удары.</w:t>
      </w:r>
      <w:r w:rsidRPr="009B7340">
        <w:rPr>
          <w:color w:val="000080"/>
          <w:sz w:val="27"/>
          <w:szCs w:val="27"/>
        </w:rPr>
        <w:br/>
        <w:t>С земли, с моря, с неба</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Прогнали врага.</w:t>
      </w:r>
      <w:r w:rsidRPr="009B7340">
        <w:rPr>
          <w:color w:val="000080"/>
          <w:sz w:val="27"/>
          <w:szCs w:val="27"/>
        </w:rPr>
        <w:br/>
        <w:t>Всем память о предках</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Светла, дорог</w:t>
      </w:r>
      <w:r w:rsidRPr="009B7340">
        <w:rPr>
          <w:b/>
          <w:bCs/>
          <w:color w:val="000080"/>
          <w:sz w:val="27"/>
          <w:szCs w:val="27"/>
        </w:rPr>
        <w:t>а</w:t>
      </w:r>
      <w:r w:rsidRPr="009B7340">
        <w:rPr>
          <w:color w:val="000080"/>
          <w:sz w:val="27"/>
          <w:szCs w:val="27"/>
        </w:rPr>
        <w:t>.</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br/>
        <w:t>Пускай на минуту</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lastRenderedPageBreak/>
        <w:t>Умолкнут все речи...</w:t>
      </w:r>
      <w:r w:rsidRPr="009B7340">
        <w:rPr>
          <w:color w:val="000080"/>
          <w:sz w:val="27"/>
          <w:szCs w:val="27"/>
        </w:rPr>
        <w:br/>
        <w:t>И в память о них</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t>Зажигаются свечи.</w:t>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00"/>
          <w:sz w:val="27"/>
          <w:szCs w:val="27"/>
        </w:rPr>
        <w:t> </w:t>
      </w:r>
      <w:r w:rsidRPr="009B7340">
        <w:rPr>
          <w:b/>
          <w:bCs/>
          <w:color w:val="CC0000"/>
          <w:sz w:val="27"/>
          <w:szCs w:val="27"/>
        </w:rPr>
        <w:t>Праздник Победы</w:t>
      </w:r>
      <w:r w:rsidRPr="009B7340">
        <w:rPr>
          <w:rStyle w:val="apple-converted-space"/>
          <w:b/>
          <w:bCs/>
          <w:color w:val="CC0000"/>
          <w:sz w:val="27"/>
          <w:szCs w:val="27"/>
        </w:rPr>
        <w:t> </w:t>
      </w:r>
      <w:r w:rsidRPr="009B7340">
        <w:rPr>
          <w:b/>
          <w:bCs/>
          <w:noProof/>
          <w:color w:val="CC0000"/>
          <w:sz w:val="27"/>
          <w:szCs w:val="27"/>
        </w:rPr>
        <w:drawing>
          <wp:inline distT="0" distB="0" distL="0" distR="0">
            <wp:extent cx="171450" cy="352425"/>
            <wp:effectExtent l="19050" t="0" r="0" b="0"/>
            <wp:docPr id="18" name="Рисунок 18"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zanimatika.narod.ru/Orden_mini.png"/>
                    <pic:cNvPicPr>
                      <a:picLocks noChangeAspect="1" noChangeArrowheads="1"/>
                    </pic:cNvPicPr>
                  </pic:nvPicPr>
                  <pic:blipFill>
                    <a:blip r:embed="rId16"/>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84186D" w:rsidRPr="009B7340" w:rsidRDefault="0084186D" w:rsidP="0084186D">
      <w:pPr>
        <w:pStyle w:val="af6"/>
        <w:spacing w:before="0" w:beforeAutospacing="0" w:after="0" w:afterAutospacing="0"/>
        <w:ind w:left="450" w:right="150"/>
        <w:rPr>
          <w:color w:val="000000"/>
          <w:sz w:val="27"/>
          <w:szCs w:val="27"/>
        </w:rPr>
      </w:pPr>
      <w:r w:rsidRPr="009B7340">
        <w:rPr>
          <w:color w:val="000080"/>
          <w:sz w:val="27"/>
          <w:szCs w:val="27"/>
        </w:rPr>
        <w:br/>
        <w:t>В славный праздник – День Победы,</w:t>
      </w:r>
      <w:r w:rsidRPr="009B7340">
        <w:rPr>
          <w:color w:val="000080"/>
          <w:sz w:val="27"/>
          <w:szCs w:val="27"/>
        </w:rPr>
        <w:br/>
        <w:t>Я спешу поздравить деда.</w:t>
      </w:r>
      <w:r w:rsidRPr="009B7340">
        <w:rPr>
          <w:color w:val="000080"/>
          <w:sz w:val="27"/>
          <w:szCs w:val="27"/>
        </w:rPr>
        <w:br/>
        <w:t>Он вояка храбрый, бравый,</w:t>
      </w:r>
      <w:r w:rsidRPr="009B7340">
        <w:rPr>
          <w:color w:val="000080"/>
          <w:sz w:val="27"/>
          <w:szCs w:val="27"/>
        </w:rPr>
        <w:br/>
        <w:t>Защищал свою державу!</w:t>
      </w:r>
      <w:r w:rsidRPr="009B7340">
        <w:rPr>
          <w:color w:val="000080"/>
          <w:sz w:val="27"/>
          <w:szCs w:val="27"/>
        </w:rPr>
        <w:br/>
      </w:r>
      <w:r w:rsidRPr="009B7340">
        <w:rPr>
          <w:color w:val="000080"/>
          <w:sz w:val="27"/>
          <w:szCs w:val="27"/>
        </w:rPr>
        <w:br/>
        <w:t>В 20 лет – солдат бывалый,</w:t>
      </w:r>
      <w:r w:rsidRPr="009B7340">
        <w:rPr>
          <w:color w:val="000080"/>
          <w:sz w:val="27"/>
          <w:szCs w:val="27"/>
        </w:rPr>
        <w:br/>
        <w:t>Горя видел он немало.</w:t>
      </w:r>
      <w:r w:rsidRPr="009B7340">
        <w:rPr>
          <w:color w:val="000080"/>
          <w:sz w:val="27"/>
          <w:szCs w:val="27"/>
        </w:rPr>
        <w:br/>
        <w:t>Он с боями шёл от Волги.</w:t>
      </w:r>
      <w:r w:rsidRPr="009B7340">
        <w:rPr>
          <w:color w:val="000080"/>
          <w:sz w:val="27"/>
          <w:szCs w:val="27"/>
        </w:rPr>
        <w:br/>
        <w:t>Путь был трудным, страшным, долгим.</w:t>
      </w:r>
      <w:r w:rsidRPr="009B7340">
        <w:rPr>
          <w:color w:val="000080"/>
          <w:sz w:val="27"/>
          <w:szCs w:val="27"/>
        </w:rPr>
        <w:br/>
      </w:r>
      <w:r w:rsidRPr="009B7340">
        <w:rPr>
          <w:color w:val="000080"/>
          <w:sz w:val="27"/>
          <w:szCs w:val="27"/>
        </w:rPr>
        <w:br/>
        <w:t>Сталинград, Москва, Варшава</w:t>
      </w:r>
      <w:proofErr w:type="gramStart"/>
      <w:r w:rsidRPr="009B7340">
        <w:rPr>
          <w:color w:val="000080"/>
          <w:sz w:val="27"/>
          <w:szCs w:val="27"/>
        </w:rPr>
        <w:t>…</w:t>
      </w:r>
      <w:r w:rsidRPr="009B7340">
        <w:rPr>
          <w:color w:val="000080"/>
          <w:sz w:val="27"/>
          <w:szCs w:val="27"/>
        </w:rPr>
        <w:br/>
        <w:t>З</w:t>
      </w:r>
      <w:proofErr w:type="gramEnd"/>
      <w:r w:rsidRPr="009B7340">
        <w:rPr>
          <w:color w:val="000080"/>
          <w:sz w:val="27"/>
          <w:szCs w:val="27"/>
        </w:rPr>
        <w:t>а отвагу – Орден Славы.</w:t>
      </w:r>
      <w:r w:rsidRPr="009B7340">
        <w:rPr>
          <w:color w:val="000080"/>
          <w:sz w:val="27"/>
          <w:szCs w:val="27"/>
        </w:rPr>
        <w:br/>
        <w:t>Столько званий и медалей</w:t>
      </w:r>
      <w:r w:rsidRPr="009B7340">
        <w:rPr>
          <w:color w:val="000080"/>
          <w:sz w:val="27"/>
          <w:szCs w:val="27"/>
        </w:rPr>
        <w:br/>
        <w:t>Вы, поверьте, не встречали!</w:t>
      </w:r>
      <w:r w:rsidRPr="009B7340">
        <w:rPr>
          <w:color w:val="000080"/>
          <w:sz w:val="27"/>
          <w:szCs w:val="27"/>
        </w:rPr>
        <w:br/>
      </w:r>
      <w:r w:rsidRPr="009B7340">
        <w:rPr>
          <w:color w:val="000080"/>
          <w:sz w:val="27"/>
          <w:szCs w:val="27"/>
        </w:rPr>
        <w:br/>
        <w:t>Дед рассказывал немножко</w:t>
      </w:r>
      <w:proofErr w:type="gramStart"/>
      <w:r w:rsidRPr="009B7340">
        <w:rPr>
          <w:color w:val="000080"/>
          <w:sz w:val="27"/>
          <w:szCs w:val="27"/>
        </w:rPr>
        <w:br/>
        <w:t>П</w:t>
      </w:r>
      <w:proofErr w:type="gramEnd"/>
      <w:r w:rsidRPr="009B7340">
        <w:rPr>
          <w:color w:val="000080"/>
          <w:sz w:val="27"/>
          <w:szCs w:val="27"/>
        </w:rPr>
        <w:t>ро войну и про бомбёжку.</w:t>
      </w:r>
      <w:r w:rsidRPr="009B7340">
        <w:rPr>
          <w:color w:val="000080"/>
          <w:sz w:val="27"/>
          <w:szCs w:val="27"/>
        </w:rPr>
        <w:br/>
        <w:t>Как в окопах кашу ели,</w:t>
      </w:r>
      <w:r w:rsidRPr="009B7340">
        <w:rPr>
          <w:color w:val="000080"/>
          <w:sz w:val="27"/>
          <w:szCs w:val="27"/>
        </w:rPr>
        <w:br/>
        <w:t>И до срока поседели.</w:t>
      </w:r>
      <w:r w:rsidRPr="009B7340">
        <w:rPr>
          <w:color w:val="000080"/>
          <w:sz w:val="27"/>
          <w:szCs w:val="27"/>
        </w:rPr>
        <w:br/>
      </w:r>
      <w:r w:rsidRPr="009B7340">
        <w:rPr>
          <w:color w:val="000080"/>
          <w:sz w:val="27"/>
          <w:szCs w:val="27"/>
        </w:rPr>
        <w:br/>
        <w:t>Был он ранен и простужен,</w:t>
      </w:r>
      <w:r w:rsidRPr="009B7340">
        <w:rPr>
          <w:color w:val="000080"/>
          <w:sz w:val="27"/>
          <w:szCs w:val="27"/>
        </w:rPr>
        <w:br/>
      </w:r>
      <w:r w:rsidRPr="009B7340">
        <w:rPr>
          <w:color w:val="000080"/>
          <w:sz w:val="27"/>
          <w:szCs w:val="27"/>
        </w:rPr>
        <w:lastRenderedPageBreak/>
        <w:t>Шёл в атаку, был контужен.</w:t>
      </w:r>
      <w:r w:rsidRPr="009B7340">
        <w:rPr>
          <w:color w:val="000080"/>
          <w:sz w:val="27"/>
          <w:szCs w:val="27"/>
        </w:rPr>
        <w:br/>
        <w:t>И в походном медсанбате</w:t>
      </w:r>
      <w:proofErr w:type="gramStart"/>
      <w:r w:rsidRPr="009B7340">
        <w:rPr>
          <w:color w:val="000080"/>
          <w:sz w:val="27"/>
          <w:szCs w:val="27"/>
        </w:rPr>
        <w:br/>
        <w:t>П</w:t>
      </w:r>
      <w:proofErr w:type="gramEnd"/>
      <w:r w:rsidRPr="009B7340">
        <w:rPr>
          <w:color w:val="000080"/>
          <w:sz w:val="27"/>
          <w:szCs w:val="27"/>
        </w:rPr>
        <w:t>овстречался с бабой Катей.</w:t>
      </w:r>
      <w:r w:rsidRPr="009B7340">
        <w:rPr>
          <w:color w:val="000080"/>
          <w:sz w:val="27"/>
          <w:szCs w:val="27"/>
        </w:rPr>
        <w:br/>
      </w:r>
      <w:r w:rsidRPr="009B7340">
        <w:rPr>
          <w:color w:val="000080"/>
          <w:sz w:val="27"/>
          <w:szCs w:val="27"/>
        </w:rPr>
        <w:br/>
        <w:t>Повезло и ей, и деду:</w:t>
      </w:r>
      <w:r w:rsidRPr="009B7340">
        <w:rPr>
          <w:color w:val="000080"/>
          <w:sz w:val="27"/>
          <w:szCs w:val="27"/>
        </w:rPr>
        <w:br/>
        <w:t>Вместе встретили Победу.</w:t>
      </w:r>
      <w:r w:rsidRPr="009B7340">
        <w:rPr>
          <w:color w:val="000080"/>
          <w:sz w:val="27"/>
          <w:szCs w:val="27"/>
        </w:rPr>
        <w:br/>
        <w:t>И теперь цветущим маем</w:t>
      </w:r>
      <w:r w:rsidRPr="009B7340">
        <w:rPr>
          <w:color w:val="000080"/>
          <w:sz w:val="27"/>
          <w:szCs w:val="27"/>
        </w:rPr>
        <w:br/>
        <w:t>Праздник дружно отмечаем.</w:t>
      </w:r>
      <w:r w:rsidRPr="009B7340">
        <w:rPr>
          <w:color w:val="000080"/>
          <w:sz w:val="27"/>
          <w:szCs w:val="27"/>
        </w:rPr>
        <w:br/>
      </w:r>
      <w:r w:rsidRPr="009B7340">
        <w:rPr>
          <w:color w:val="000080"/>
          <w:sz w:val="27"/>
          <w:szCs w:val="27"/>
        </w:rPr>
        <w:br/>
        <w:t>Мир пусть будет на планете!</w:t>
      </w:r>
      <w:r w:rsidRPr="009B7340">
        <w:rPr>
          <w:color w:val="000080"/>
          <w:sz w:val="27"/>
          <w:szCs w:val="27"/>
        </w:rPr>
        <w:br/>
        <w:t>Счастья – взрослым,</w:t>
      </w:r>
      <w:r w:rsidRPr="009B7340">
        <w:rPr>
          <w:color w:val="000080"/>
          <w:sz w:val="27"/>
          <w:szCs w:val="27"/>
        </w:rPr>
        <w:br/>
        <w:t>Счастья – детям!</w:t>
      </w:r>
    </w:p>
    <w:p w:rsidR="0084186D" w:rsidRPr="009B7340" w:rsidRDefault="0084186D" w:rsidP="0084186D">
      <w:pPr>
        <w:pStyle w:val="af6"/>
        <w:spacing w:before="0" w:beforeAutospacing="0" w:after="0" w:afterAutospacing="0"/>
        <w:ind w:left="450" w:right="150"/>
        <w:rPr>
          <w:i/>
          <w:iCs/>
          <w:color w:val="000080"/>
          <w:sz w:val="27"/>
          <w:szCs w:val="27"/>
        </w:rPr>
      </w:pPr>
      <w:r w:rsidRPr="009B7340">
        <w:rPr>
          <w:i/>
          <w:iCs/>
          <w:color w:val="000080"/>
          <w:sz w:val="27"/>
          <w:szCs w:val="27"/>
        </w:rPr>
        <w:t>(Т. Лаврова</w:t>
      </w:r>
      <w:r w:rsidRPr="009B7340">
        <w:rPr>
          <w:rStyle w:val="apple-converted-space"/>
          <w:i/>
          <w:iCs/>
          <w:color w:val="000080"/>
          <w:sz w:val="27"/>
          <w:szCs w:val="27"/>
        </w:rPr>
        <w:t> </w:t>
      </w:r>
      <w:hyperlink r:id="rId18" w:tooltip="Персональный сайт Татьяны Лавровой" w:history="1">
        <w:r w:rsidRPr="009B7340">
          <w:rPr>
            <w:rStyle w:val="ac"/>
            <w:b/>
            <w:bCs/>
            <w:i/>
            <w:iCs/>
            <w:color w:val="000099"/>
            <w:sz w:val="32"/>
            <w:szCs w:val="32"/>
          </w:rPr>
          <w:t>■</w:t>
        </w:r>
      </w:hyperlink>
      <w:r w:rsidRPr="009B7340">
        <w:rPr>
          <w:i/>
          <w:iCs/>
          <w:color w:val="000080"/>
          <w:sz w:val="27"/>
          <w:szCs w:val="27"/>
        </w:rPr>
        <w:t>)</w:t>
      </w:r>
    </w:p>
    <w:p w:rsidR="00FD3DE5" w:rsidRPr="009B7340" w:rsidRDefault="00FD3DE5" w:rsidP="0084186D">
      <w:pPr>
        <w:pStyle w:val="af6"/>
        <w:spacing w:before="0" w:beforeAutospacing="0" w:after="0" w:afterAutospacing="0"/>
        <w:ind w:left="450" w:right="150"/>
        <w:rPr>
          <w:color w:val="000000"/>
          <w:sz w:val="27"/>
          <w:szCs w:val="27"/>
        </w:rPr>
      </w:pPr>
    </w:p>
    <w:p w:rsidR="00FD3DE5" w:rsidRPr="009B7340" w:rsidRDefault="00FD3DE5" w:rsidP="00FD3DE5">
      <w:pPr>
        <w:pStyle w:val="af6"/>
        <w:spacing w:before="0" w:beforeAutospacing="0" w:after="0" w:afterAutospacing="0"/>
        <w:ind w:left="525" w:right="225"/>
        <w:rPr>
          <w:color w:val="000000"/>
          <w:sz w:val="27"/>
          <w:szCs w:val="27"/>
        </w:rPr>
      </w:pPr>
      <w:r w:rsidRPr="009B7340">
        <w:rPr>
          <w:b/>
          <w:bCs/>
          <w:color w:val="CC0000"/>
          <w:sz w:val="27"/>
          <w:szCs w:val="27"/>
        </w:rPr>
        <w:t>В дни войны</w:t>
      </w:r>
      <w:r w:rsidRPr="009B7340">
        <w:rPr>
          <w:rStyle w:val="apple-converted-space"/>
          <w:b/>
          <w:bCs/>
          <w:color w:val="CC0000"/>
          <w:sz w:val="27"/>
          <w:szCs w:val="27"/>
        </w:rPr>
        <w:t> </w:t>
      </w:r>
      <w:r w:rsidRPr="009B7340">
        <w:rPr>
          <w:b/>
          <w:bCs/>
          <w:noProof/>
          <w:color w:val="000080"/>
          <w:sz w:val="20"/>
          <w:szCs w:val="20"/>
        </w:rPr>
        <w:drawing>
          <wp:inline distT="0" distB="0" distL="0" distR="0">
            <wp:extent cx="152400" cy="152400"/>
            <wp:effectExtent l="19050" t="0" r="0" b="0"/>
            <wp:docPr id="39" name="Рисунок 39" descr="http://zanimatika.narod.ru/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zanimatika.narod.ru/Lenta.png"/>
                    <pic:cNvPicPr>
                      <a:picLocks noChangeAspect="1" noChangeArrowheads="1"/>
                    </pic:cNvPicPr>
                  </pic:nvPicPr>
                  <pic:blipFill>
                    <a:blip r:embed="rId1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B7340">
        <w:rPr>
          <w:b/>
          <w:bCs/>
          <w:color w:val="CC0000"/>
          <w:sz w:val="27"/>
          <w:szCs w:val="27"/>
        </w:rPr>
        <w:br/>
        <w:t> </w:t>
      </w:r>
    </w:p>
    <w:p w:rsidR="00FD3DE5" w:rsidRPr="009B7340" w:rsidRDefault="00FD3DE5" w:rsidP="00FD3DE5">
      <w:pPr>
        <w:pStyle w:val="af6"/>
        <w:spacing w:before="0" w:beforeAutospacing="0" w:after="0" w:afterAutospacing="0"/>
        <w:ind w:left="525" w:right="225"/>
        <w:rPr>
          <w:b/>
          <w:bCs/>
          <w:i/>
          <w:iCs/>
          <w:color w:val="365F91" w:themeColor="accent1" w:themeShade="BF"/>
          <w:sz w:val="27"/>
          <w:szCs w:val="27"/>
        </w:rPr>
        <w:sectPr w:rsidR="00FD3DE5" w:rsidRPr="009B7340" w:rsidSect="00FD3DE5">
          <w:type w:val="continuous"/>
          <w:pgSz w:w="11906" w:h="16838"/>
          <w:pgMar w:top="710" w:right="1702" w:bottom="1135" w:left="851" w:header="720" w:footer="720" w:gutter="0"/>
          <w:pgBorders>
            <w:top w:val="single" w:sz="1" w:space="11" w:color="FF0000"/>
            <w:left w:val="single" w:sz="1" w:space="31" w:color="FF0000"/>
            <w:bottom w:val="single" w:sz="1" w:space="31" w:color="FF0000"/>
            <w:right w:val="single" w:sz="1" w:space="18" w:color="FF0000"/>
          </w:pgBorders>
          <w:cols w:num="2" w:space="720"/>
          <w:docGrid w:linePitch="360" w:charSpace="32768"/>
        </w:sectPr>
      </w:pPr>
      <w:r w:rsidRPr="009B7340">
        <w:rPr>
          <w:b/>
          <w:bCs/>
          <w:color w:val="365F91" w:themeColor="accent1" w:themeShade="BF"/>
          <w:sz w:val="27"/>
          <w:szCs w:val="27"/>
        </w:rPr>
        <w:t>Глаза девчонки семилетней</w:t>
      </w:r>
      <w:proofErr w:type="gramStart"/>
      <w:r w:rsidRPr="009B7340">
        <w:rPr>
          <w:b/>
          <w:bCs/>
          <w:color w:val="365F91" w:themeColor="accent1" w:themeShade="BF"/>
          <w:sz w:val="27"/>
          <w:szCs w:val="27"/>
        </w:rPr>
        <w:br/>
        <w:t>К</w:t>
      </w:r>
      <w:proofErr w:type="gramEnd"/>
      <w:r w:rsidRPr="009B7340">
        <w:rPr>
          <w:b/>
          <w:bCs/>
          <w:color w:val="365F91" w:themeColor="accent1" w:themeShade="BF"/>
          <w:sz w:val="27"/>
          <w:szCs w:val="27"/>
        </w:rPr>
        <w:t>ак два померкших огонька.</w:t>
      </w:r>
      <w:r w:rsidRPr="009B7340">
        <w:rPr>
          <w:b/>
          <w:bCs/>
          <w:color w:val="365F91" w:themeColor="accent1" w:themeShade="BF"/>
          <w:sz w:val="27"/>
          <w:szCs w:val="27"/>
        </w:rPr>
        <w:br/>
        <w:t>На детском личике заметней</w:t>
      </w:r>
      <w:r w:rsidRPr="009B7340">
        <w:rPr>
          <w:b/>
          <w:bCs/>
          <w:color w:val="365F91" w:themeColor="accent1" w:themeShade="BF"/>
          <w:sz w:val="27"/>
          <w:szCs w:val="27"/>
        </w:rPr>
        <w:br/>
        <w:t>Большая, тяжкая тоска.</w:t>
      </w:r>
      <w:r w:rsidRPr="009B7340">
        <w:rPr>
          <w:b/>
          <w:bCs/>
          <w:color w:val="365F91" w:themeColor="accent1" w:themeShade="BF"/>
          <w:sz w:val="27"/>
          <w:szCs w:val="27"/>
        </w:rPr>
        <w:br/>
        <w:t>Она молчит, о чем ни спросишь,</w:t>
      </w:r>
      <w:r w:rsidRPr="009B7340">
        <w:rPr>
          <w:rStyle w:val="apple-converted-space"/>
          <w:b/>
          <w:bCs/>
          <w:color w:val="365F91" w:themeColor="accent1" w:themeShade="BF"/>
          <w:sz w:val="27"/>
          <w:szCs w:val="27"/>
        </w:rPr>
        <w:t> </w:t>
      </w:r>
      <w:r w:rsidRPr="009B7340">
        <w:rPr>
          <w:b/>
          <w:bCs/>
          <w:color w:val="365F91" w:themeColor="accent1" w:themeShade="BF"/>
          <w:sz w:val="27"/>
          <w:szCs w:val="27"/>
        </w:rPr>
        <w:br/>
        <w:t>Пошутишь с ней,</w:t>
      </w:r>
      <w:r w:rsidRPr="009B7340">
        <w:rPr>
          <w:rStyle w:val="apple-converted-space"/>
          <w:b/>
          <w:bCs/>
          <w:color w:val="365F91" w:themeColor="accent1" w:themeShade="BF"/>
          <w:sz w:val="27"/>
          <w:szCs w:val="27"/>
        </w:rPr>
        <w:t> </w:t>
      </w:r>
      <w:r w:rsidRPr="009B7340">
        <w:rPr>
          <w:b/>
          <w:bCs/>
          <w:color w:val="365F91" w:themeColor="accent1" w:themeShade="BF"/>
          <w:sz w:val="27"/>
          <w:szCs w:val="27"/>
        </w:rPr>
        <w:t>–</w:t>
      </w:r>
      <w:r w:rsidRPr="009B7340">
        <w:rPr>
          <w:rStyle w:val="apple-converted-space"/>
          <w:b/>
          <w:bCs/>
          <w:color w:val="365F91" w:themeColor="accent1" w:themeShade="BF"/>
          <w:sz w:val="27"/>
          <w:szCs w:val="27"/>
        </w:rPr>
        <w:t> </w:t>
      </w:r>
      <w:r w:rsidRPr="009B7340">
        <w:rPr>
          <w:b/>
          <w:bCs/>
          <w:color w:val="365F91" w:themeColor="accent1" w:themeShade="BF"/>
          <w:sz w:val="27"/>
          <w:szCs w:val="27"/>
        </w:rPr>
        <w:t>молчит в ответ.</w:t>
      </w:r>
      <w:r w:rsidRPr="009B7340">
        <w:rPr>
          <w:b/>
          <w:bCs/>
          <w:color w:val="365F91" w:themeColor="accent1" w:themeShade="BF"/>
          <w:sz w:val="27"/>
          <w:szCs w:val="27"/>
        </w:rPr>
        <w:br/>
        <w:t>Как будто ей не семь, не восемь,</w:t>
      </w:r>
      <w:r w:rsidRPr="009B7340">
        <w:rPr>
          <w:b/>
          <w:bCs/>
          <w:color w:val="365F91" w:themeColor="accent1" w:themeShade="BF"/>
          <w:sz w:val="27"/>
          <w:szCs w:val="27"/>
        </w:rPr>
        <w:br/>
        <w:t>А много, много горьких лет.</w:t>
      </w:r>
      <w:r w:rsidRPr="009B7340">
        <w:rPr>
          <w:b/>
          <w:bCs/>
          <w:color w:val="365F91" w:themeColor="accent1" w:themeShade="BF"/>
          <w:sz w:val="27"/>
          <w:szCs w:val="27"/>
        </w:rPr>
        <w:br/>
      </w:r>
      <w:r w:rsidRPr="009B7340">
        <w:rPr>
          <w:b/>
          <w:bCs/>
          <w:i/>
          <w:iCs/>
          <w:color w:val="365F91" w:themeColor="accent1" w:themeShade="BF"/>
          <w:sz w:val="27"/>
          <w:szCs w:val="27"/>
        </w:rPr>
        <w:t xml:space="preserve">(А. </w:t>
      </w:r>
      <w:proofErr w:type="spellStart"/>
      <w:r w:rsidRPr="009B7340">
        <w:rPr>
          <w:b/>
          <w:bCs/>
          <w:i/>
          <w:iCs/>
          <w:color w:val="365F91" w:themeColor="accent1" w:themeShade="BF"/>
          <w:sz w:val="27"/>
          <w:szCs w:val="27"/>
        </w:rPr>
        <w:t>Барто</w:t>
      </w:r>
      <w:proofErr w:type="spellEnd"/>
      <w:r w:rsidRPr="009B7340">
        <w:rPr>
          <w:b/>
          <w:bCs/>
          <w:i/>
          <w:iCs/>
          <w:color w:val="365F91" w:themeColor="accent1" w:themeShade="BF"/>
          <w:sz w:val="27"/>
          <w:szCs w:val="27"/>
        </w:rPr>
        <w:t>)</w:t>
      </w:r>
    </w:p>
    <w:p w:rsidR="00FD3DE5" w:rsidRPr="009B7340" w:rsidRDefault="00FD3DE5" w:rsidP="00FD3DE5">
      <w:pPr>
        <w:pStyle w:val="af6"/>
        <w:spacing w:before="0" w:beforeAutospacing="0" w:after="0" w:afterAutospacing="0"/>
        <w:ind w:left="525" w:right="225"/>
        <w:rPr>
          <w:color w:val="000000"/>
          <w:sz w:val="27"/>
          <w:szCs w:val="27"/>
        </w:rPr>
      </w:pPr>
      <w:r w:rsidRPr="009B7340">
        <w:rPr>
          <w:b/>
          <w:bCs/>
          <w:color w:val="CC0000"/>
          <w:sz w:val="27"/>
          <w:szCs w:val="27"/>
        </w:rPr>
        <w:lastRenderedPageBreak/>
        <w:t> Фронтовые медсёстры</w:t>
      </w:r>
      <w:r w:rsidRPr="009B7340">
        <w:rPr>
          <w:rStyle w:val="apple-converted-space"/>
          <w:b/>
          <w:bCs/>
          <w:color w:val="CC0000"/>
          <w:sz w:val="27"/>
          <w:szCs w:val="27"/>
        </w:rPr>
        <w:t> </w:t>
      </w:r>
      <w:r w:rsidRPr="009B7340">
        <w:rPr>
          <w:b/>
          <w:bCs/>
          <w:noProof/>
          <w:color w:val="000080"/>
          <w:sz w:val="20"/>
          <w:szCs w:val="20"/>
        </w:rPr>
        <w:drawing>
          <wp:inline distT="0" distB="0" distL="0" distR="0">
            <wp:extent cx="152400" cy="152400"/>
            <wp:effectExtent l="19050" t="0" r="0" b="0"/>
            <wp:docPr id="41" name="Рисунок 41" descr="http://zanimatika.narod.ru/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zanimatika.narod.ru/Lenta.png"/>
                    <pic:cNvPicPr>
                      <a:picLocks noChangeAspect="1" noChangeArrowheads="1"/>
                    </pic:cNvPicPr>
                  </pic:nvPicPr>
                  <pic:blipFill>
                    <a:blip r:embed="rId19"/>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D3DE5" w:rsidRPr="009B7340" w:rsidRDefault="00FD3DE5" w:rsidP="00FD3DE5">
      <w:pPr>
        <w:pStyle w:val="af6"/>
        <w:spacing w:before="0" w:beforeAutospacing="0" w:after="0" w:afterAutospacing="0"/>
        <w:ind w:left="525" w:right="225"/>
        <w:rPr>
          <w:color w:val="365F91" w:themeColor="accent1" w:themeShade="BF"/>
          <w:sz w:val="27"/>
          <w:szCs w:val="27"/>
        </w:rPr>
      </w:pPr>
      <w:r w:rsidRPr="009B7340">
        <w:rPr>
          <w:b/>
          <w:bCs/>
          <w:color w:val="006666"/>
          <w:sz w:val="27"/>
          <w:szCs w:val="27"/>
        </w:rPr>
        <w:br/>
      </w:r>
      <w:r w:rsidRPr="009B7340">
        <w:rPr>
          <w:b/>
          <w:bCs/>
          <w:color w:val="365F91" w:themeColor="accent1" w:themeShade="BF"/>
          <w:sz w:val="27"/>
          <w:szCs w:val="27"/>
        </w:rPr>
        <w:t>Из фронтового медсанбата</w:t>
      </w:r>
      <w:proofErr w:type="gramStart"/>
      <w:r w:rsidRPr="009B7340">
        <w:rPr>
          <w:b/>
          <w:bCs/>
          <w:color w:val="365F91" w:themeColor="accent1" w:themeShade="BF"/>
          <w:sz w:val="27"/>
          <w:szCs w:val="27"/>
        </w:rPr>
        <w:br/>
        <w:t>С</w:t>
      </w:r>
      <w:proofErr w:type="gramEnd"/>
      <w:r w:rsidRPr="009B7340">
        <w:rPr>
          <w:b/>
          <w:bCs/>
          <w:color w:val="365F91" w:themeColor="accent1" w:themeShade="BF"/>
          <w:sz w:val="27"/>
          <w:szCs w:val="27"/>
        </w:rPr>
        <w:t>квозь смерть и горе, сквозь года.</w:t>
      </w:r>
      <w:r w:rsidRPr="009B7340">
        <w:rPr>
          <w:b/>
          <w:bCs/>
          <w:color w:val="365F91" w:themeColor="accent1" w:themeShade="BF"/>
          <w:sz w:val="27"/>
          <w:szCs w:val="27"/>
        </w:rPr>
        <w:br/>
        <w:t>В воспоминаниях девчата</w:t>
      </w:r>
      <w:proofErr w:type="gramStart"/>
      <w:r w:rsidRPr="009B7340">
        <w:rPr>
          <w:b/>
          <w:bCs/>
          <w:color w:val="365F91" w:themeColor="accent1" w:themeShade="BF"/>
          <w:sz w:val="27"/>
          <w:szCs w:val="27"/>
        </w:rPr>
        <w:br/>
        <w:t>П</w:t>
      </w:r>
      <w:proofErr w:type="gramEnd"/>
      <w:r w:rsidRPr="009B7340">
        <w:rPr>
          <w:b/>
          <w:bCs/>
          <w:color w:val="365F91" w:themeColor="accent1" w:themeShade="BF"/>
          <w:sz w:val="27"/>
          <w:szCs w:val="27"/>
        </w:rPr>
        <w:t>ришли на встречу, как всегда.</w:t>
      </w:r>
      <w:r w:rsidRPr="009B7340">
        <w:rPr>
          <w:b/>
          <w:bCs/>
          <w:color w:val="365F91" w:themeColor="accent1" w:themeShade="BF"/>
          <w:sz w:val="27"/>
          <w:szCs w:val="27"/>
        </w:rPr>
        <w:br/>
      </w:r>
      <w:r w:rsidRPr="009B7340">
        <w:rPr>
          <w:b/>
          <w:bCs/>
          <w:color w:val="365F91" w:themeColor="accent1" w:themeShade="BF"/>
          <w:sz w:val="27"/>
          <w:szCs w:val="27"/>
        </w:rPr>
        <w:br/>
        <w:t>Им довелось и боль,</w:t>
      </w:r>
      <w:r w:rsidRPr="009B7340">
        <w:rPr>
          <w:rStyle w:val="apple-converted-space"/>
          <w:b/>
          <w:bCs/>
          <w:color w:val="365F91" w:themeColor="accent1" w:themeShade="BF"/>
          <w:sz w:val="27"/>
          <w:szCs w:val="27"/>
        </w:rPr>
        <w:t> </w:t>
      </w:r>
      <w:r w:rsidRPr="009B7340">
        <w:rPr>
          <w:b/>
          <w:bCs/>
          <w:color w:val="365F91" w:themeColor="accent1" w:themeShade="BF"/>
          <w:sz w:val="27"/>
          <w:szCs w:val="27"/>
        </w:rPr>
        <w:t>и беды</w:t>
      </w:r>
      <w:proofErr w:type="gramStart"/>
      <w:r w:rsidRPr="009B7340">
        <w:rPr>
          <w:b/>
          <w:bCs/>
          <w:color w:val="365F91" w:themeColor="accent1" w:themeShade="BF"/>
          <w:sz w:val="27"/>
          <w:szCs w:val="27"/>
        </w:rPr>
        <w:br/>
        <w:t>Н</w:t>
      </w:r>
      <w:proofErr w:type="gramEnd"/>
      <w:r w:rsidRPr="009B7340">
        <w:rPr>
          <w:b/>
          <w:bCs/>
          <w:color w:val="365F91" w:themeColor="accent1" w:themeShade="BF"/>
          <w:sz w:val="27"/>
          <w:szCs w:val="27"/>
        </w:rPr>
        <w:t>а руки тонкие принять...</w:t>
      </w:r>
      <w:r w:rsidRPr="009B7340">
        <w:rPr>
          <w:b/>
          <w:bCs/>
          <w:color w:val="365F91" w:themeColor="accent1" w:themeShade="BF"/>
          <w:sz w:val="27"/>
          <w:szCs w:val="27"/>
        </w:rPr>
        <w:br/>
        <w:t>На правом фланге в день Победы</w:t>
      </w:r>
      <w:r w:rsidRPr="009B7340">
        <w:rPr>
          <w:b/>
          <w:bCs/>
          <w:color w:val="365F91" w:themeColor="accent1" w:themeShade="BF"/>
          <w:sz w:val="27"/>
          <w:szCs w:val="27"/>
        </w:rPr>
        <w:br/>
        <w:t>Им вечно юными стоять.</w:t>
      </w:r>
    </w:p>
    <w:p w:rsidR="00FD3DE5" w:rsidRPr="009B7340" w:rsidRDefault="00FD3DE5" w:rsidP="00FD3DE5">
      <w:pPr>
        <w:pStyle w:val="af6"/>
        <w:spacing w:before="0" w:beforeAutospacing="0" w:after="0" w:afterAutospacing="0"/>
        <w:ind w:left="525" w:right="225"/>
        <w:rPr>
          <w:color w:val="000000"/>
          <w:sz w:val="27"/>
          <w:szCs w:val="27"/>
        </w:rPr>
      </w:pPr>
    </w:p>
    <w:p w:rsidR="00FD3DE5" w:rsidRPr="009B7340" w:rsidRDefault="00FD3DE5" w:rsidP="0084186D">
      <w:pPr>
        <w:pStyle w:val="af6"/>
        <w:spacing w:before="0" w:beforeAutospacing="0" w:after="0" w:afterAutospacing="0"/>
        <w:ind w:left="450" w:right="150"/>
        <w:rPr>
          <w:color w:val="000000"/>
          <w:sz w:val="27"/>
          <w:szCs w:val="27"/>
        </w:rPr>
      </w:pPr>
    </w:p>
    <w:p w:rsidR="002A57E5" w:rsidRPr="009B7340" w:rsidRDefault="002A57E5">
      <w:pPr>
        <w:spacing w:before="28" w:after="28" w:line="100" w:lineRule="atLeast"/>
        <w:rPr>
          <w:b/>
          <w:bCs/>
          <w:color w:val="000000"/>
        </w:rPr>
      </w:pPr>
    </w:p>
    <w:p w:rsidR="002A57E5" w:rsidRPr="009B7340" w:rsidRDefault="002A57E5">
      <w:pPr>
        <w:spacing w:before="28" w:after="28" w:line="100" w:lineRule="atLeast"/>
        <w:rPr>
          <w:b/>
          <w:bCs/>
          <w:color w:val="000000"/>
        </w:rPr>
      </w:pPr>
    </w:p>
    <w:p w:rsidR="00FD3DE5" w:rsidRPr="009B7340" w:rsidRDefault="00FD3DE5">
      <w:pPr>
        <w:spacing w:before="28" w:after="28" w:line="100" w:lineRule="atLeast"/>
        <w:rPr>
          <w:b/>
          <w:bCs/>
          <w:color w:val="000000"/>
        </w:rPr>
      </w:pPr>
    </w:p>
    <w:p w:rsidR="002A57E5" w:rsidRPr="009B7340" w:rsidRDefault="002A57E5">
      <w:pPr>
        <w:spacing w:before="28" w:after="28" w:line="100" w:lineRule="atLeast"/>
        <w:rPr>
          <w:b/>
          <w:bCs/>
          <w:color w:val="000000"/>
        </w:rPr>
      </w:pPr>
    </w:p>
    <w:p w:rsidR="006D4083" w:rsidRPr="009B7340" w:rsidRDefault="00FD3DE5" w:rsidP="00834C15">
      <w:pPr>
        <w:spacing w:before="28" w:after="28" w:line="100" w:lineRule="atLeast"/>
        <w:jc w:val="center"/>
        <w:rPr>
          <w:sz w:val="28"/>
          <w:szCs w:val="28"/>
          <w:shd w:val="clear" w:color="auto" w:fill="FFFFFF"/>
        </w:rPr>
      </w:pPr>
      <w:r w:rsidRPr="009B7340">
        <w:rPr>
          <w:sz w:val="28"/>
          <w:szCs w:val="28"/>
          <w:shd w:val="clear" w:color="auto" w:fill="FFFFFF"/>
        </w:rPr>
        <w:lastRenderedPageBreak/>
        <w:t>9 Мая — праздник Победы</w:t>
      </w:r>
      <w:r w:rsidRPr="009B7340">
        <w:rPr>
          <w:sz w:val="28"/>
          <w:szCs w:val="28"/>
        </w:rPr>
        <w:br/>
      </w:r>
      <w:r w:rsidRPr="009B7340">
        <w:rPr>
          <w:sz w:val="28"/>
          <w:szCs w:val="28"/>
          <w:shd w:val="clear" w:color="auto" w:fill="FFFFFF"/>
        </w:rPr>
        <w:t>Сценарий для разновозрастной группы от 5 до 7 лет</w:t>
      </w:r>
    </w:p>
    <w:p w:rsidR="00FD3DE5" w:rsidRPr="009B7340" w:rsidRDefault="00FD3DE5" w:rsidP="00FD3DE5">
      <w:pPr>
        <w:pStyle w:val="af7"/>
        <w:spacing w:line="256" w:lineRule="auto"/>
        <w:jc w:val="both"/>
        <w:rPr>
          <w:sz w:val="28"/>
          <w:szCs w:val="28"/>
        </w:rPr>
      </w:pPr>
    </w:p>
    <w:p w:rsidR="00FD3DE5" w:rsidRPr="009B7340" w:rsidRDefault="00FD3DE5" w:rsidP="00FD3DE5">
      <w:pPr>
        <w:pStyle w:val="af7"/>
        <w:spacing w:line="256" w:lineRule="auto"/>
        <w:rPr>
          <w:sz w:val="28"/>
          <w:szCs w:val="28"/>
        </w:rPr>
      </w:pPr>
    </w:p>
    <w:p w:rsidR="00511FDD" w:rsidRPr="009B7340" w:rsidRDefault="00511FDD">
      <w:pPr>
        <w:spacing w:before="28" w:after="28" w:line="100" w:lineRule="atLeast"/>
        <w:rPr>
          <w:b/>
          <w:bCs/>
          <w:sz w:val="28"/>
          <w:szCs w:val="28"/>
        </w:rPr>
      </w:pPr>
    </w:p>
    <w:p w:rsidR="006D4083" w:rsidRPr="009B7340" w:rsidRDefault="006D4083">
      <w:pPr>
        <w:spacing w:before="28" w:after="28" w:line="100" w:lineRule="atLeast"/>
        <w:rPr>
          <w:color w:val="666666"/>
          <w:sz w:val="28"/>
          <w:szCs w:val="28"/>
          <w:shd w:val="clear" w:color="auto" w:fill="FFFFFF"/>
        </w:rPr>
      </w:pPr>
      <w:r w:rsidRPr="009B7340">
        <w:rPr>
          <w:sz w:val="28"/>
          <w:szCs w:val="28"/>
          <w:shd w:val="clear" w:color="auto" w:fill="FFFFFF"/>
        </w:rPr>
        <w:t>Ведущая</w:t>
      </w:r>
      <w:r w:rsidRPr="009B7340">
        <w:rPr>
          <w:color w:val="666666"/>
          <w:sz w:val="28"/>
          <w:szCs w:val="28"/>
          <w:shd w:val="clear" w:color="auto" w:fill="FFFFFF"/>
        </w:rPr>
        <w:t xml:space="preserve"> </w:t>
      </w:r>
    </w:p>
    <w:p w:rsidR="00834C15" w:rsidRPr="009B7340" w:rsidRDefault="006D4083">
      <w:pPr>
        <w:spacing w:before="28" w:after="28" w:line="100" w:lineRule="atLeast"/>
        <w:rPr>
          <w:sz w:val="28"/>
          <w:szCs w:val="28"/>
          <w:shd w:val="clear" w:color="auto" w:fill="FFFFFF"/>
        </w:rPr>
      </w:pPr>
      <w:r w:rsidRPr="009B7340">
        <w:rPr>
          <w:color w:val="666666"/>
          <w:sz w:val="28"/>
          <w:szCs w:val="28"/>
        </w:rPr>
        <w:br/>
      </w:r>
      <w:r w:rsidRPr="009B7340">
        <w:rPr>
          <w:sz w:val="28"/>
          <w:szCs w:val="28"/>
          <w:shd w:val="clear" w:color="auto" w:fill="FFFFFF"/>
        </w:rPr>
        <w:t>Дорогие гости! Мы рады видеть вас на празднике, посвященном Дню великой Победы</w:t>
      </w:r>
      <w:r w:rsidR="00834C15" w:rsidRPr="009B7340">
        <w:rPr>
          <w:sz w:val="28"/>
          <w:szCs w:val="28"/>
          <w:shd w:val="clear" w:color="auto" w:fill="FFFFFF"/>
        </w:rPr>
        <w:t>. (</w:t>
      </w:r>
      <w:r w:rsidR="00834C15" w:rsidRPr="009B7340">
        <w:rPr>
          <w:i/>
          <w:sz w:val="28"/>
          <w:szCs w:val="28"/>
          <w:u w:val="single"/>
          <w:shd w:val="clear" w:color="auto" w:fill="FFFFFF"/>
        </w:rPr>
        <w:t>Просмотр презентации)</w:t>
      </w:r>
    </w:p>
    <w:p w:rsidR="006D4083" w:rsidRPr="009B7340" w:rsidRDefault="006D4083">
      <w:pPr>
        <w:spacing w:before="28" w:after="28" w:line="100" w:lineRule="atLeast"/>
        <w:rPr>
          <w:sz w:val="28"/>
          <w:szCs w:val="28"/>
          <w:shd w:val="clear" w:color="auto" w:fill="FFFFFF"/>
        </w:rPr>
      </w:pPr>
      <w:r w:rsidRPr="009B7340">
        <w:rPr>
          <w:sz w:val="28"/>
          <w:szCs w:val="28"/>
        </w:rPr>
        <w:br/>
      </w:r>
      <w:r w:rsidRPr="009B7340">
        <w:rPr>
          <w:b/>
          <w:sz w:val="28"/>
          <w:szCs w:val="28"/>
          <w:shd w:val="clear" w:color="auto" w:fill="FFFFFF"/>
        </w:rPr>
        <w:t>1</w:t>
      </w:r>
      <w:r w:rsidR="0029434C" w:rsidRPr="009B7340">
        <w:rPr>
          <w:b/>
          <w:sz w:val="28"/>
          <w:szCs w:val="28"/>
          <w:shd w:val="clear" w:color="auto" w:fill="FFFFFF"/>
        </w:rPr>
        <w:t xml:space="preserve"> </w:t>
      </w:r>
      <w:proofErr w:type="spellStart"/>
      <w:r w:rsidR="0029434C" w:rsidRPr="009B7340">
        <w:rPr>
          <w:b/>
          <w:sz w:val="28"/>
          <w:szCs w:val="28"/>
          <w:shd w:val="clear" w:color="auto" w:fill="FFFFFF"/>
        </w:rPr>
        <w:t>реб</w:t>
      </w:r>
      <w:proofErr w:type="spellEnd"/>
      <w:r w:rsidRPr="009B7340">
        <w:rPr>
          <w:b/>
          <w:sz w:val="28"/>
          <w:szCs w:val="28"/>
          <w:shd w:val="clear" w:color="auto" w:fill="FFFFFF"/>
        </w:rPr>
        <w:t>.</w:t>
      </w:r>
      <w:r w:rsidRPr="009B7340">
        <w:rPr>
          <w:sz w:val="28"/>
          <w:szCs w:val="28"/>
          <w:shd w:val="clear" w:color="auto" w:fill="FFFFFF"/>
        </w:rPr>
        <w:t xml:space="preserve"> Ярок день с утра, чудесен,</w:t>
      </w:r>
      <w:r w:rsidRPr="009B7340">
        <w:rPr>
          <w:sz w:val="28"/>
          <w:szCs w:val="28"/>
        </w:rPr>
        <w:br/>
      </w:r>
      <w:r w:rsidRPr="009B7340">
        <w:rPr>
          <w:sz w:val="28"/>
          <w:szCs w:val="28"/>
          <w:shd w:val="clear" w:color="auto" w:fill="FFFFFF"/>
        </w:rPr>
        <w:t>Весь цветами он расцвел,</w:t>
      </w:r>
      <w:r w:rsidRPr="009B7340">
        <w:rPr>
          <w:sz w:val="28"/>
          <w:szCs w:val="28"/>
        </w:rPr>
        <w:br/>
      </w:r>
      <w:r w:rsidRPr="009B7340">
        <w:rPr>
          <w:sz w:val="28"/>
          <w:szCs w:val="28"/>
          <w:shd w:val="clear" w:color="auto" w:fill="FFFFFF"/>
        </w:rPr>
        <w:t>Слышу я звучанье песен,</w:t>
      </w:r>
      <w:r w:rsidRPr="009B7340">
        <w:rPr>
          <w:sz w:val="28"/>
          <w:szCs w:val="28"/>
        </w:rPr>
        <w:br/>
      </w:r>
      <w:r w:rsidRPr="009B7340">
        <w:rPr>
          <w:sz w:val="28"/>
          <w:szCs w:val="28"/>
          <w:shd w:val="clear" w:color="auto" w:fill="FFFFFF"/>
        </w:rPr>
        <w:t>Праздник в город мой пришел!</w:t>
      </w:r>
    </w:p>
    <w:p w:rsidR="006D4083" w:rsidRPr="009B7340" w:rsidRDefault="006D4083">
      <w:pPr>
        <w:spacing w:before="28" w:after="28" w:line="100" w:lineRule="atLeast"/>
        <w:rPr>
          <w:sz w:val="28"/>
          <w:szCs w:val="28"/>
          <w:shd w:val="clear" w:color="auto" w:fill="FFFFFF"/>
        </w:rPr>
      </w:pPr>
      <w:r w:rsidRPr="009B7340">
        <w:rPr>
          <w:sz w:val="28"/>
          <w:szCs w:val="28"/>
        </w:rPr>
        <w:br/>
      </w:r>
      <w:r w:rsidRPr="009B7340">
        <w:rPr>
          <w:b/>
          <w:sz w:val="28"/>
          <w:szCs w:val="28"/>
          <w:shd w:val="clear" w:color="auto" w:fill="FFFFFF"/>
        </w:rPr>
        <w:t>2</w:t>
      </w:r>
      <w:r w:rsidR="0029434C" w:rsidRPr="009B7340">
        <w:rPr>
          <w:b/>
          <w:sz w:val="28"/>
          <w:szCs w:val="28"/>
          <w:shd w:val="clear" w:color="auto" w:fill="FFFFFF"/>
        </w:rPr>
        <w:t xml:space="preserve"> </w:t>
      </w:r>
      <w:proofErr w:type="spellStart"/>
      <w:r w:rsidR="0029434C" w:rsidRPr="009B7340">
        <w:rPr>
          <w:b/>
          <w:sz w:val="28"/>
          <w:szCs w:val="28"/>
          <w:shd w:val="clear" w:color="auto" w:fill="FFFFFF"/>
        </w:rPr>
        <w:t>реб</w:t>
      </w:r>
      <w:proofErr w:type="spellEnd"/>
      <w:r w:rsidRPr="009B7340">
        <w:rPr>
          <w:b/>
          <w:sz w:val="28"/>
          <w:szCs w:val="28"/>
          <w:shd w:val="clear" w:color="auto" w:fill="FFFFFF"/>
        </w:rPr>
        <w:t>.</w:t>
      </w:r>
      <w:r w:rsidRPr="009B7340">
        <w:rPr>
          <w:sz w:val="28"/>
          <w:szCs w:val="28"/>
          <w:shd w:val="clear" w:color="auto" w:fill="FFFFFF"/>
        </w:rPr>
        <w:t xml:space="preserve"> Сегодня праздник – День Победы</w:t>
      </w:r>
      <w:r w:rsidRPr="009B7340">
        <w:rPr>
          <w:sz w:val="28"/>
          <w:szCs w:val="28"/>
        </w:rPr>
        <w:br/>
      </w:r>
      <w:r w:rsidRPr="009B7340">
        <w:rPr>
          <w:sz w:val="28"/>
          <w:szCs w:val="28"/>
          <w:shd w:val="clear" w:color="auto" w:fill="FFFFFF"/>
        </w:rPr>
        <w:t>Счастливый праздник – день весны,</w:t>
      </w:r>
      <w:r w:rsidRPr="009B7340">
        <w:rPr>
          <w:rStyle w:val="apple-converted-space"/>
          <w:sz w:val="28"/>
          <w:szCs w:val="28"/>
          <w:shd w:val="clear" w:color="auto" w:fill="FFFFFF"/>
        </w:rPr>
        <w:t> </w:t>
      </w:r>
      <w:r w:rsidRPr="009B7340">
        <w:rPr>
          <w:sz w:val="28"/>
          <w:szCs w:val="28"/>
        </w:rPr>
        <w:br/>
      </w:r>
      <w:r w:rsidRPr="009B7340">
        <w:rPr>
          <w:sz w:val="28"/>
          <w:szCs w:val="28"/>
          <w:shd w:val="clear" w:color="auto" w:fill="FFFFFF"/>
        </w:rPr>
        <w:t>В цветы все улицы одеты,</w:t>
      </w:r>
      <w:r w:rsidRPr="009B7340">
        <w:rPr>
          <w:sz w:val="28"/>
          <w:szCs w:val="28"/>
        </w:rPr>
        <w:br/>
      </w:r>
      <w:r w:rsidRPr="009B7340">
        <w:rPr>
          <w:sz w:val="28"/>
          <w:szCs w:val="28"/>
          <w:shd w:val="clear" w:color="auto" w:fill="FFFFFF"/>
        </w:rPr>
        <w:t>И песни звонкие слышны.</w:t>
      </w:r>
    </w:p>
    <w:p w:rsidR="006D4083" w:rsidRPr="009B7340" w:rsidRDefault="006D4083">
      <w:pPr>
        <w:spacing w:before="28" w:after="28" w:line="100" w:lineRule="atLeast"/>
        <w:rPr>
          <w:sz w:val="28"/>
          <w:szCs w:val="28"/>
          <w:shd w:val="clear" w:color="auto" w:fill="FFFFFF"/>
        </w:rPr>
      </w:pPr>
      <w:r w:rsidRPr="009B7340">
        <w:rPr>
          <w:sz w:val="28"/>
          <w:szCs w:val="28"/>
        </w:rPr>
        <w:br/>
      </w:r>
      <w:r w:rsidRPr="009B7340">
        <w:rPr>
          <w:b/>
          <w:sz w:val="28"/>
          <w:szCs w:val="28"/>
          <w:shd w:val="clear" w:color="auto" w:fill="FFFFFF"/>
        </w:rPr>
        <w:t>3</w:t>
      </w:r>
      <w:r w:rsidR="0029434C" w:rsidRPr="009B7340">
        <w:rPr>
          <w:b/>
          <w:sz w:val="28"/>
          <w:szCs w:val="28"/>
          <w:shd w:val="clear" w:color="auto" w:fill="FFFFFF"/>
        </w:rPr>
        <w:t xml:space="preserve"> ребе</w:t>
      </w:r>
      <w:r w:rsidRPr="009B7340">
        <w:rPr>
          <w:b/>
          <w:sz w:val="28"/>
          <w:szCs w:val="28"/>
          <w:shd w:val="clear" w:color="auto" w:fill="FFFFFF"/>
        </w:rPr>
        <w:t>.</w:t>
      </w:r>
      <w:r w:rsidRPr="009B7340">
        <w:rPr>
          <w:sz w:val="28"/>
          <w:szCs w:val="28"/>
          <w:shd w:val="clear" w:color="auto" w:fill="FFFFFF"/>
        </w:rPr>
        <w:t xml:space="preserve"> Пусть гремит салют Победы,</w:t>
      </w:r>
      <w:r w:rsidRPr="009B7340">
        <w:rPr>
          <w:sz w:val="28"/>
          <w:szCs w:val="28"/>
        </w:rPr>
        <w:br/>
      </w:r>
      <w:r w:rsidRPr="009B7340">
        <w:rPr>
          <w:sz w:val="28"/>
          <w:szCs w:val="28"/>
          <w:shd w:val="clear" w:color="auto" w:fill="FFFFFF"/>
        </w:rPr>
        <w:t>Этим светом мир согрет.</w:t>
      </w:r>
      <w:r w:rsidRPr="009B7340">
        <w:rPr>
          <w:sz w:val="28"/>
          <w:szCs w:val="28"/>
        </w:rPr>
        <w:br/>
      </w:r>
      <w:r w:rsidRPr="009B7340">
        <w:rPr>
          <w:sz w:val="28"/>
          <w:szCs w:val="28"/>
          <w:shd w:val="clear" w:color="auto" w:fill="FFFFFF"/>
        </w:rPr>
        <w:t>Нашим прадедам и дедам</w:t>
      </w:r>
      <w:proofErr w:type="gramStart"/>
      <w:r w:rsidRPr="009B7340">
        <w:rPr>
          <w:sz w:val="28"/>
          <w:szCs w:val="28"/>
        </w:rPr>
        <w:br/>
      </w:r>
      <w:r w:rsidRPr="009B7340">
        <w:rPr>
          <w:sz w:val="28"/>
          <w:szCs w:val="28"/>
          <w:shd w:val="clear" w:color="auto" w:fill="FFFFFF"/>
        </w:rPr>
        <w:t>В</w:t>
      </w:r>
      <w:proofErr w:type="gramEnd"/>
      <w:r w:rsidRPr="009B7340">
        <w:rPr>
          <w:sz w:val="28"/>
          <w:szCs w:val="28"/>
          <w:shd w:val="clear" w:color="auto" w:fill="FFFFFF"/>
        </w:rPr>
        <w:t>сем желаем долгих лет!</w:t>
      </w:r>
    </w:p>
    <w:p w:rsidR="006D4083" w:rsidRPr="009B7340" w:rsidRDefault="006D4083">
      <w:pPr>
        <w:spacing w:before="28" w:after="28" w:line="100" w:lineRule="atLeast"/>
        <w:rPr>
          <w:b/>
          <w:sz w:val="28"/>
          <w:szCs w:val="28"/>
          <w:shd w:val="clear" w:color="auto" w:fill="FFFFFF"/>
        </w:rPr>
      </w:pPr>
      <w:r w:rsidRPr="009B7340">
        <w:rPr>
          <w:sz w:val="28"/>
          <w:szCs w:val="28"/>
        </w:rPr>
        <w:br/>
      </w:r>
      <w:r w:rsidRPr="009B7340">
        <w:rPr>
          <w:b/>
          <w:sz w:val="28"/>
          <w:szCs w:val="28"/>
          <w:shd w:val="clear" w:color="auto" w:fill="FFFFFF"/>
        </w:rPr>
        <w:t>Исполняется песня «Парад победы»</w:t>
      </w:r>
    </w:p>
    <w:p w:rsidR="006D4083" w:rsidRPr="009B7340" w:rsidRDefault="006D4083" w:rsidP="006D4083">
      <w:pPr>
        <w:shd w:val="clear" w:color="auto" w:fill="FFFFFF"/>
        <w:suppressAutoHyphens w:val="0"/>
        <w:spacing w:line="270" w:lineRule="atLeast"/>
        <w:rPr>
          <w:color w:val="000000"/>
          <w:kern w:val="0"/>
          <w:sz w:val="28"/>
          <w:szCs w:val="28"/>
          <w:lang w:eastAsia="ru-RU"/>
        </w:rPr>
      </w:pPr>
      <w:r w:rsidRPr="009B7340">
        <w:rPr>
          <w:color w:val="000000"/>
          <w:kern w:val="0"/>
          <w:sz w:val="28"/>
          <w:szCs w:val="28"/>
          <w:lang w:eastAsia="ru-RU"/>
        </w:rPr>
        <w:t>(муз</w:t>
      </w:r>
      <w:proofErr w:type="gramStart"/>
      <w:r w:rsidRPr="009B7340">
        <w:rPr>
          <w:color w:val="000000"/>
          <w:kern w:val="0"/>
          <w:sz w:val="28"/>
          <w:szCs w:val="28"/>
          <w:lang w:eastAsia="ru-RU"/>
        </w:rPr>
        <w:t>.</w:t>
      </w:r>
      <w:proofErr w:type="gramEnd"/>
      <w:r w:rsidRPr="009B7340">
        <w:rPr>
          <w:color w:val="000000"/>
          <w:kern w:val="0"/>
          <w:sz w:val="28"/>
          <w:szCs w:val="28"/>
          <w:lang w:eastAsia="ru-RU"/>
        </w:rPr>
        <w:t xml:space="preserve"> </w:t>
      </w:r>
      <w:proofErr w:type="gramStart"/>
      <w:r w:rsidRPr="009B7340">
        <w:rPr>
          <w:color w:val="000000"/>
          <w:kern w:val="0"/>
          <w:sz w:val="28"/>
          <w:szCs w:val="28"/>
          <w:lang w:eastAsia="ru-RU"/>
        </w:rPr>
        <w:t>и</w:t>
      </w:r>
      <w:proofErr w:type="gramEnd"/>
      <w:r w:rsidRPr="009B7340">
        <w:rPr>
          <w:color w:val="000000"/>
          <w:kern w:val="0"/>
          <w:sz w:val="28"/>
          <w:szCs w:val="28"/>
          <w:lang w:eastAsia="ru-RU"/>
        </w:rPr>
        <w:t xml:space="preserve"> сл. </w:t>
      </w:r>
      <w:proofErr w:type="spellStart"/>
      <w:r w:rsidRPr="009B7340">
        <w:rPr>
          <w:color w:val="000000"/>
          <w:kern w:val="0"/>
          <w:sz w:val="28"/>
          <w:szCs w:val="28"/>
          <w:lang w:eastAsia="ru-RU"/>
        </w:rPr>
        <w:t>Олифировой</w:t>
      </w:r>
      <w:proofErr w:type="spellEnd"/>
      <w:r w:rsidRPr="009B7340">
        <w:rPr>
          <w:color w:val="000000"/>
          <w:kern w:val="0"/>
          <w:sz w:val="28"/>
          <w:szCs w:val="28"/>
          <w:lang w:eastAsia="ru-RU"/>
        </w:rPr>
        <w:t>)</w:t>
      </w:r>
      <w:r w:rsidRPr="009B7340">
        <w:rPr>
          <w:color w:val="000000"/>
          <w:kern w:val="0"/>
          <w:sz w:val="28"/>
          <w:szCs w:val="28"/>
          <w:lang w:eastAsia="ru-RU"/>
        </w:rPr>
        <w:br/>
      </w:r>
      <w:r w:rsidRPr="009B7340">
        <w:rPr>
          <w:color w:val="000000"/>
          <w:kern w:val="0"/>
          <w:sz w:val="28"/>
          <w:szCs w:val="28"/>
          <w:lang w:eastAsia="ru-RU"/>
        </w:rPr>
        <w:br/>
      </w:r>
      <w:r w:rsidRPr="009B7340">
        <w:rPr>
          <w:color w:val="000000"/>
          <w:kern w:val="0"/>
          <w:sz w:val="28"/>
          <w:szCs w:val="28"/>
          <w:lang w:eastAsia="ru-RU"/>
        </w:rPr>
        <w:br/>
        <w:t>Трубы заиграли весело с утра.</w:t>
      </w:r>
      <w:r w:rsidRPr="009B7340">
        <w:rPr>
          <w:color w:val="000000"/>
          <w:kern w:val="0"/>
          <w:sz w:val="28"/>
          <w:szCs w:val="28"/>
          <w:lang w:eastAsia="ru-RU"/>
        </w:rPr>
        <w:br/>
        <w:t>На парад Победы нам идти пора.</w:t>
      </w:r>
      <w:r w:rsidRPr="009B7340">
        <w:rPr>
          <w:color w:val="000000"/>
          <w:kern w:val="0"/>
          <w:sz w:val="28"/>
          <w:szCs w:val="28"/>
          <w:lang w:eastAsia="ru-RU"/>
        </w:rPr>
        <w:br/>
        <w:t>Китель с орденами дедушка надел,</w:t>
      </w:r>
      <w:r w:rsidRPr="009B7340">
        <w:rPr>
          <w:color w:val="000000"/>
          <w:kern w:val="0"/>
          <w:sz w:val="28"/>
          <w:szCs w:val="28"/>
          <w:lang w:eastAsia="ru-RU"/>
        </w:rPr>
        <w:br/>
        <w:t>Улыбнулся, подтянулся - и помолодел. </w:t>
      </w:r>
      <w:r w:rsidRPr="009B7340">
        <w:rPr>
          <w:color w:val="000000"/>
          <w:kern w:val="0"/>
          <w:sz w:val="28"/>
          <w:szCs w:val="28"/>
          <w:lang w:eastAsia="ru-RU"/>
        </w:rPr>
        <w:br/>
      </w:r>
      <w:r w:rsidRPr="009B7340">
        <w:rPr>
          <w:color w:val="000000"/>
          <w:kern w:val="0"/>
          <w:sz w:val="28"/>
          <w:szCs w:val="28"/>
          <w:lang w:eastAsia="ru-RU"/>
        </w:rPr>
        <w:br/>
        <w:t>Припев:</w:t>
      </w:r>
      <w:r w:rsidRPr="009B7340">
        <w:rPr>
          <w:color w:val="000000"/>
          <w:kern w:val="0"/>
          <w:sz w:val="28"/>
          <w:szCs w:val="28"/>
          <w:lang w:eastAsia="ru-RU"/>
        </w:rPr>
        <w:br/>
        <w:t>Парад Победы, парад Победы</w:t>
      </w:r>
      <w:proofErr w:type="gramStart"/>
      <w:r w:rsidRPr="009B7340">
        <w:rPr>
          <w:color w:val="000000"/>
          <w:kern w:val="0"/>
          <w:sz w:val="28"/>
          <w:szCs w:val="28"/>
          <w:lang w:eastAsia="ru-RU"/>
        </w:rPr>
        <w:br/>
        <w:t>Н</w:t>
      </w:r>
      <w:proofErr w:type="gramEnd"/>
      <w:r w:rsidRPr="009B7340">
        <w:rPr>
          <w:color w:val="000000"/>
          <w:kern w:val="0"/>
          <w:sz w:val="28"/>
          <w:szCs w:val="28"/>
          <w:lang w:eastAsia="ru-RU"/>
        </w:rPr>
        <w:t>а Красной площади идёт.</w:t>
      </w:r>
      <w:r w:rsidRPr="009B7340">
        <w:rPr>
          <w:color w:val="000000"/>
          <w:kern w:val="0"/>
          <w:sz w:val="28"/>
          <w:szCs w:val="28"/>
          <w:lang w:eastAsia="ru-RU"/>
        </w:rPr>
        <w:br/>
      </w:r>
      <w:proofErr w:type="spellStart"/>
      <w:r w:rsidRPr="009B7340">
        <w:rPr>
          <w:color w:val="000000"/>
          <w:kern w:val="0"/>
          <w:sz w:val="28"/>
          <w:szCs w:val="28"/>
          <w:lang w:eastAsia="ru-RU"/>
        </w:rPr>
        <w:t>Пард</w:t>
      </w:r>
      <w:proofErr w:type="spellEnd"/>
      <w:r w:rsidRPr="009B7340">
        <w:rPr>
          <w:color w:val="000000"/>
          <w:kern w:val="0"/>
          <w:sz w:val="28"/>
          <w:szCs w:val="28"/>
          <w:lang w:eastAsia="ru-RU"/>
        </w:rPr>
        <w:t xml:space="preserve"> Победы, парад Победы</w:t>
      </w:r>
      <w:proofErr w:type="gramStart"/>
      <w:r w:rsidRPr="009B7340">
        <w:rPr>
          <w:color w:val="000000"/>
          <w:kern w:val="0"/>
          <w:sz w:val="28"/>
          <w:szCs w:val="28"/>
          <w:lang w:eastAsia="ru-RU"/>
        </w:rPr>
        <w:t xml:space="preserve"> !</w:t>
      </w:r>
      <w:proofErr w:type="gramEnd"/>
      <w:r w:rsidRPr="009B7340">
        <w:rPr>
          <w:color w:val="000000"/>
          <w:kern w:val="0"/>
          <w:sz w:val="28"/>
          <w:szCs w:val="28"/>
          <w:lang w:eastAsia="ru-RU"/>
        </w:rPr>
        <w:br/>
        <w:t>Встречает праздник весь народ!</w:t>
      </w:r>
      <w:r w:rsidRPr="009B7340">
        <w:rPr>
          <w:color w:val="000000"/>
          <w:kern w:val="0"/>
          <w:sz w:val="28"/>
          <w:szCs w:val="28"/>
          <w:lang w:eastAsia="ru-RU"/>
        </w:rPr>
        <w:br/>
      </w:r>
      <w:r w:rsidRPr="009B7340">
        <w:rPr>
          <w:color w:val="000000"/>
          <w:kern w:val="0"/>
          <w:sz w:val="28"/>
          <w:szCs w:val="28"/>
          <w:lang w:eastAsia="ru-RU"/>
        </w:rPr>
        <w:br/>
        <w:t>Дед мой на эсминце в дни войны служил,</w:t>
      </w:r>
      <w:r w:rsidRPr="009B7340">
        <w:rPr>
          <w:color w:val="000000"/>
          <w:kern w:val="0"/>
          <w:sz w:val="28"/>
          <w:szCs w:val="28"/>
          <w:lang w:eastAsia="ru-RU"/>
        </w:rPr>
        <w:br/>
        <w:t>Смело и отважно он фашистов бил.</w:t>
      </w:r>
      <w:r w:rsidRPr="009B7340">
        <w:rPr>
          <w:color w:val="000000"/>
          <w:kern w:val="0"/>
          <w:sz w:val="28"/>
          <w:szCs w:val="28"/>
          <w:lang w:eastAsia="ru-RU"/>
        </w:rPr>
        <w:br/>
        <w:t>Бой за Севастополь помнит как сейчас,</w:t>
      </w:r>
      <w:r w:rsidRPr="009B7340">
        <w:rPr>
          <w:color w:val="000000"/>
          <w:kern w:val="0"/>
          <w:sz w:val="28"/>
          <w:szCs w:val="28"/>
          <w:lang w:eastAsia="ru-RU"/>
        </w:rPr>
        <w:br/>
        <w:t>И о нём опять мы просим повторить рассказ.</w:t>
      </w:r>
      <w:r w:rsidRPr="009B7340">
        <w:rPr>
          <w:color w:val="000000"/>
          <w:kern w:val="0"/>
          <w:sz w:val="28"/>
          <w:szCs w:val="28"/>
          <w:lang w:eastAsia="ru-RU"/>
        </w:rPr>
        <w:br/>
      </w:r>
      <w:r w:rsidRPr="009B7340">
        <w:rPr>
          <w:color w:val="000000"/>
          <w:kern w:val="0"/>
          <w:sz w:val="28"/>
          <w:szCs w:val="28"/>
          <w:lang w:eastAsia="ru-RU"/>
        </w:rPr>
        <w:br/>
      </w:r>
      <w:r w:rsidRPr="009B7340">
        <w:rPr>
          <w:color w:val="000000"/>
          <w:kern w:val="0"/>
          <w:sz w:val="28"/>
          <w:szCs w:val="28"/>
          <w:lang w:eastAsia="ru-RU"/>
        </w:rPr>
        <w:lastRenderedPageBreak/>
        <w:t>Припев.</w:t>
      </w:r>
      <w:r w:rsidRPr="009B7340">
        <w:rPr>
          <w:color w:val="000000"/>
          <w:kern w:val="0"/>
          <w:sz w:val="28"/>
          <w:szCs w:val="28"/>
          <w:lang w:eastAsia="ru-RU"/>
        </w:rPr>
        <w:br/>
      </w:r>
      <w:r w:rsidRPr="009B7340">
        <w:rPr>
          <w:color w:val="000000"/>
          <w:kern w:val="0"/>
          <w:sz w:val="28"/>
          <w:szCs w:val="28"/>
          <w:lang w:eastAsia="ru-RU"/>
        </w:rPr>
        <w:br/>
        <w:t>Солнце ярко светит</w:t>
      </w:r>
      <w:proofErr w:type="gramStart"/>
      <w:r w:rsidRPr="009B7340">
        <w:rPr>
          <w:color w:val="000000"/>
          <w:kern w:val="0"/>
          <w:sz w:val="28"/>
          <w:szCs w:val="28"/>
          <w:lang w:eastAsia="ru-RU"/>
        </w:rPr>
        <w:t xml:space="preserve"> ,</w:t>
      </w:r>
      <w:proofErr w:type="gramEnd"/>
      <w:r w:rsidRPr="009B7340">
        <w:rPr>
          <w:color w:val="000000"/>
          <w:kern w:val="0"/>
          <w:sz w:val="28"/>
          <w:szCs w:val="28"/>
          <w:lang w:eastAsia="ru-RU"/>
        </w:rPr>
        <w:t xml:space="preserve"> яблони цветут,</w:t>
      </w:r>
      <w:r w:rsidRPr="009B7340">
        <w:rPr>
          <w:color w:val="000000"/>
          <w:kern w:val="0"/>
          <w:sz w:val="28"/>
          <w:szCs w:val="28"/>
          <w:lang w:eastAsia="ru-RU"/>
        </w:rPr>
        <w:br/>
        <w:t>Воины седые с внуками идут,</w:t>
      </w:r>
      <w:r w:rsidRPr="009B7340">
        <w:rPr>
          <w:color w:val="000000"/>
          <w:kern w:val="0"/>
          <w:sz w:val="28"/>
          <w:szCs w:val="28"/>
          <w:lang w:eastAsia="ru-RU"/>
        </w:rPr>
        <w:br/>
        <w:t>Славные герои, Родины сыны</w:t>
      </w:r>
      <w:r w:rsidRPr="009B7340">
        <w:rPr>
          <w:color w:val="000000"/>
          <w:kern w:val="0"/>
          <w:sz w:val="28"/>
          <w:szCs w:val="28"/>
          <w:lang w:eastAsia="ru-RU"/>
        </w:rPr>
        <w:br/>
        <w:t>Подвиги их ратные помнить мы должны.</w:t>
      </w:r>
    </w:p>
    <w:p w:rsidR="006D4083" w:rsidRPr="009B7340" w:rsidRDefault="006D4083" w:rsidP="006D4083">
      <w:pPr>
        <w:shd w:val="clear" w:color="auto" w:fill="FFFFFF"/>
        <w:suppressAutoHyphens w:val="0"/>
        <w:spacing w:line="270" w:lineRule="atLeast"/>
        <w:rPr>
          <w:color w:val="000000"/>
          <w:kern w:val="0"/>
          <w:sz w:val="28"/>
          <w:szCs w:val="28"/>
          <w:lang w:eastAsia="ru-RU"/>
        </w:rPr>
      </w:pPr>
    </w:p>
    <w:p w:rsidR="006D4083" w:rsidRPr="009B7340" w:rsidRDefault="006D4083" w:rsidP="006D4083">
      <w:pPr>
        <w:shd w:val="clear" w:color="auto" w:fill="FFFFFF"/>
        <w:suppressAutoHyphens w:val="0"/>
        <w:spacing w:line="270" w:lineRule="atLeast"/>
        <w:rPr>
          <w:color w:val="000000"/>
          <w:kern w:val="0"/>
          <w:sz w:val="28"/>
          <w:szCs w:val="28"/>
          <w:lang w:eastAsia="ru-RU"/>
        </w:rPr>
      </w:pPr>
      <w:r w:rsidRPr="009B7340">
        <w:rPr>
          <w:color w:val="000000"/>
          <w:kern w:val="0"/>
          <w:sz w:val="28"/>
          <w:szCs w:val="28"/>
          <w:lang w:eastAsia="ru-RU"/>
        </w:rPr>
        <w:t xml:space="preserve">5 </w:t>
      </w:r>
      <w:proofErr w:type="spellStart"/>
      <w:r w:rsidRPr="009B7340">
        <w:rPr>
          <w:color w:val="000000"/>
          <w:kern w:val="0"/>
          <w:sz w:val="28"/>
          <w:szCs w:val="28"/>
          <w:lang w:eastAsia="ru-RU"/>
        </w:rPr>
        <w:t>реб</w:t>
      </w:r>
      <w:proofErr w:type="spellEnd"/>
      <w:r w:rsidRPr="009B7340">
        <w:rPr>
          <w:color w:val="000000"/>
          <w:kern w:val="0"/>
          <w:sz w:val="28"/>
          <w:szCs w:val="28"/>
          <w:lang w:eastAsia="ru-RU"/>
        </w:rPr>
        <w:t>. Не к лицу бойцу кручина</w:t>
      </w:r>
    </w:p>
    <w:p w:rsidR="006D4083" w:rsidRPr="009B7340" w:rsidRDefault="006D4083" w:rsidP="006D4083">
      <w:pPr>
        <w:shd w:val="clear" w:color="auto" w:fill="FFFFFF"/>
        <w:suppressAutoHyphens w:val="0"/>
        <w:spacing w:line="270" w:lineRule="atLeast"/>
        <w:rPr>
          <w:color w:val="000000"/>
          <w:kern w:val="0"/>
          <w:sz w:val="28"/>
          <w:szCs w:val="28"/>
          <w:lang w:eastAsia="ru-RU"/>
        </w:rPr>
      </w:pPr>
      <w:r w:rsidRPr="009B7340">
        <w:rPr>
          <w:color w:val="000000"/>
          <w:kern w:val="0"/>
          <w:sz w:val="28"/>
          <w:szCs w:val="28"/>
          <w:lang w:eastAsia="ru-RU"/>
        </w:rPr>
        <w:t xml:space="preserve">          Место горю не давай</w:t>
      </w:r>
    </w:p>
    <w:p w:rsidR="006D4083" w:rsidRPr="009B7340" w:rsidRDefault="006D4083" w:rsidP="006D4083">
      <w:pPr>
        <w:shd w:val="clear" w:color="auto" w:fill="FFFFFF"/>
        <w:suppressAutoHyphens w:val="0"/>
        <w:spacing w:line="270" w:lineRule="atLeast"/>
        <w:rPr>
          <w:color w:val="000000"/>
          <w:kern w:val="0"/>
          <w:sz w:val="28"/>
          <w:szCs w:val="28"/>
          <w:lang w:eastAsia="ru-RU"/>
        </w:rPr>
      </w:pPr>
      <w:r w:rsidRPr="009B7340">
        <w:rPr>
          <w:color w:val="000000"/>
          <w:kern w:val="0"/>
          <w:sz w:val="28"/>
          <w:szCs w:val="28"/>
          <w:lang w:eastAsia="ru-RU"/>
        </w:rPr>
        <w:t xml:space="preserve">          Если даже есть причина -</w:t>
      </w:r>
    </w:p>
    <w:p w:rsidR="006D4083" w:rsidRPr="009B7340" w:rsidRDefault="006D4083" w:rsidP="006D4083">
      <w:pPr>
        <w:shd w:val="clear" w:color="auto" w:fill="FFFFFF"/>
        <w:suppressAutoHyphens w:val="0"/>
        <w:spacing w:line="270" w:lineRule="atLeast"/>
        <w:rPr>
          <w:color w:val="000000"/>
          <w:kern w:val="0"/>
          <w:sz w:val="28"/>
          <w:szCs w:val="28"/>
          <w:lang w:eastAsia="ru-RU"/>
        </w:rPr>
      </w:pPr>
      <w:r w:rsidRPr="009B7340">
        <w:rPr>
          <w:color w:val="000000"/>
          <w:kern w:val="0"/>
          <w:sz w:val="28"/>
          <w:szCs w:val="28"/>
          <w:lang w:eastAsia="ru-RU"/>
        </w:rPr>
        <w:t xml:space="preserve">          Никогда не унывай</w:t>
      </w:r>
      <w:proofErr w:type="gramStart"/>
      <w:r w:rsidRPr="009B7340">
        <w:rPr>
          <w:color w:val="000000"/>
          <w:kern w:val="0"/>
          <w:sz w:val="28"/>
          <w:szCs w:val="28"/>
          <w:lang w:eastAsia="ru-RU"/>
        </w:rPr>
        <w:t xml:space="preserve"> ,</w:t>
      </w:r>
      <w:proofErr w:type="gramEnd"/>
      <w:r w:rsidRPr="009B7340">
        <w:rPr>
          <w:color w:val="000000"/>
          <w:kern w:val="0"/>
          <w:sz w:val="28"/>
          <w:szCs w:val="28"/>
          <w:lang w:eastAsia="ru-RU"/>
        </w:rPr>
        <w:t xml:space="preserve"> а частушки запевай .</w:t>
      </w:r>
    </w:p>
    <w:p w:rsidR="006D4083" w:rsidRPr="009B7340" w:rsidRDefault="006D4083" w:rsidP="006D4083">
      <w:pPr>
        <w:shd w:val="clear" w:color="auto" w:fill="FFFFFF"/>
        <w:suppressAutoHyphens w:val="0"/>
        <w:spacing w:line="270" w:lineRule="atLeast"/>
        <w:rPr>
          <w:color w:val="000000"/>
          <w:kern w:val="0"/>
          <w:sz w:val="28"/>
          <w:szCs w:val="28"/>
          <w:lang w:eastAsia="ru-RU"/>
        </w:rPr>
      </w:pPr>
    </w:p>
    <w:p w:rsidR="006D4083" w:rsidRPr="009B7340" w:rsidRDefault="006D4083" w:rsidP="006D4083">
      <w:pPr>
        <w:shd w:val="clear" w:color="auto" w:fill="FFFFFF"/>
        <w:suppressAutoHyphens w:val="0"/>
        <w:spacing w:line="270" w:lineRule="atLeast"/>
        <w:rPr>
          <w:b/>
          <w:color w:val="000000"/>
          <w:kern w:val="0"/>
          <w:sz w:val="28"/>
          <w:szCs w:val="28"/>
          <w:lang w:eastAsia="ru-RU"/>
        </w:rPr>
      </w:pPr>
    </w:p>
    <w:p w:rsidR="006D4083" w:rsidRPr="009B7340" w:rsidRDefault="006D4083" w:rsidP="006D4083">
      <w:pPr>
        <w:shd w:val="clear" w:color="auto" w:fill="FFFFFF"/>
        <w:suppressAutoHyphens w:val="0"/>
        <w:spacing w:line="270" w:lineRule="atLeast"/>
        <w:jc w:val="center"/>
        <w:rPr>
          <w:b/>
          <w:color w:val="000000"/>
          <w:kern w:val="0"/>
          <w:sz w:val="28"/>
          <w:szCs w:val="28"/>
          <w:lang w:eastAsia="ru-RU"/>
        </w:rPr>
      </w:pPr>
      <w:r w:rsidRPr="009B7340">
        <w:rPr>
          <w:b/>
          <w:color w:val="000000"/>
          <w:kern w:val="0"/>
          <w:sz w:val="28"/>
          <w:szCs w:val="28"/>
          <w:lang w:eastAsia="ru-RU"/>
        </w:rPr>
        <w:t>ЧАСТУШКИ</w:t>
      </w:r>
    </w:p>
    <w:p w:rsidR="006D4083" w:rsidRPr="009B7340" w:rsidRDefault="006D4083">
      <w:pPr>
        <w:spacing w:before="28" w:after="28" w:line="100" w:lineRule="atLeast"/>
        <w:rPr>
          <w:color w:val="666666"/>
          <w:sz w:val="28"/>
          <w:szCs w:val="28"/>
        </w:rPr>
      </w:pPr>
    </w:p>
    <w:p w:rsidR="00511FDD" w:rsidRPr="009B7340" w:rsidRDefault="0029434C">
      <w:pPr>
        <w:spacing w:before="28" w:after="28" w:line="100" w:lineRule="atLeast"/>
        <w:rPr>
          <w:bCs/>
          <w:color w:val="000000"/>
          <w:sz w:val="28"/>
          <w:szCs w:val="28"/>
        </w:rPr>
      </w:pPr>
      <w:r w:rsidRPr="009B7340">
        <w:rPr>
          <w:bCs/>
          <w:color w:val="000000"/>
          <w:sz w:val="28"/>
          <w:szCs w:val="28"/>
        </w:rPr>
        <w:t>1. Милый мой фашистов бьет, и мне тоже хочется</w:t>
      </w:r>
    </w:p>
    <w:p w:rsidR="0029434C" w:rsidRPr="009B7340" w:rsidRDefault="0029434C">
      <w:pPr>
        <w:spacing w:before="28" w:after="28" w:line="100" w:lineRule="atLeast"/>
        <w:rPr>
          <w:bCs/>
          <w:color w:val="000000"/>
          <w:sz w:val="28"/>
          <w:szCs w:val="28"/>
        </w:rPr>
      </w:pPr>
      <w:r w:rsidRPr="009B7340">
        <w:rPr>
          <w:bCs/>
          <w:color w:val="000000"/>
          <w:sz w:val="28"/>
          <w:szCs w:val="28"/>
        </w:rPr>
        <w:t>Дайте</w:t>
      </w:r>
      <w:proofErr w:type="gramStart"/>
      <w:r w:rsidRPr="009B7340">
        <w:rPr>
          <w:bCs/>
          <w:color w:val="000000"/>
          <w:sz w:val="28"/>
          <w:szCs w:val="28"/>
        </w:rPr>
        <w:t xml:space="preserve"> ,</w:t>
      </w:r>
      <w:proofErr w:type="gramEnd"/>
      <w:r w:rsidRPr="009B7340">
        <w:rPr>
          <w:bCs/>
          <w:color w:val="000000"/>
          <w:sz w:val="28"/>
          <w:szCs w:val="28"/>
        </w:rPr>
        <w:t xml:space="preserve"> дайте пулемет , буду </w:t>
      </w:r>
      <w:proofErr w:type="spellStart"/>
      <w:r w:rsidRPr="009B7340">
        <w:rPr>
          <w:bCs/>
          <w:color w:val="000000"/>
          <w:sz w:val="28"/>
          <w:szCs w:val="28"/>
        </w:rPr>
        <w:t>пулеметчитца</w:t>
      </w:r>
      <w:proofErr w:type="spellEnd"/>
      <w:r w:rsidRPr="009B7340">
        <w:rPr>
          <w:bCs/>
          <w:color w:val="000000"/>
          <w:sz w:val="28"/>
          <w:szCs w:val="28"/>
        </w:rPr>
        <w:t>.</w:t>
      </w:r>
    </w:p>
    <w:p w:rsidR="0029434C" w:rsidRPr="009B7340" w:rsidRDefault="0029434C">
      <w:pPr>
        <w:spacing w:before="28" w:after="28" w:line="100" w:lineRule="atLeast"/>
        <w:rPr>
          <w:bCs/>
          <w:color w:val="000000"/>
          <w:sz w:val="28"/>
          <w:szCs w:val="28"/>
        </w:rPr>
      </w:pPr>
    </w:p>
    <w:p w:rsidR="0029434C" w:rsidRPr="009B7340" w:rsidRDefault="0029434C">
      <w:pPr>
        <w:spacing w:before="28" w:after="28" w:line="100" w:lineRule="atLeast"/>
        <w:rPr>
          <w:bCs/>
          <w:color w:val="000000"/>
          <w:sz w:val="28"/>
          <w:szCs w:val="28"/>
        </w:rPr>
      </w:pPr>
      <w:r w:rsidRPr="009B7340">
        <w:rPr>
          <w:bCs/>
          <w:color w:val="000000"/>
          <w:sz w:val="28"/>
          <w:szCs w:val="28"/>
        </w:rPr>
        <w:t>2.Запишуся в партизаны</w:t>
      </w:r>
      <w:proofErr w:type="gramStart"/>
      <w:r w:rsidRPr="009B7340">
        <w:rPr>
          <w:bCs/>
          <w:color w:val="000000"/>
          <w:sz w:val="28"/>
          <w:szCs w:val="28"/>
        </w:rPr>
        <w:t xml:space="preserve"> ,</w:t>
      </w:r>
      <w:proofErr w:type="gramEnd"/>
      <w:r w:rsidRPr="009B7340">
        <w:rPr>
          <w:bCs/>
          <w:color w:val="000000"/>
          <w:sz w:val="28"/>
          <w:szCs w:val="28"/>
        </w:rPr>
        <w:t xml:space="preserve"> я и там не пропаду,</w:t>
      </w:r>
    </w:p>
    <w:p w:rsidR="0029434C" w:rsidRPr="009B7340" w:rsidRDefault="0029434C">
      <w:pPr>
        <w:spacing w:before="28" w:after="28" w:line="100" w:lineRule="atLeast"/>
        <w:rPr>
          <w:bCs/>
          <w:color w:val="000000"/>
          <w:sz w:val="28"/>
          <w:szCs w:val="28"/>
        </w:rPr>
      </w:pPr>
      <w:r w:rsidRPr="009B7340">
        <w:rPr>
          <w:bCs/>
          <w:color w:val="000000"/>
          <w:sz w:val="28"/>
          <w:szCs w:val="28"/>
        </w:rPr>
        <w:t xml:space="preserve">Я </w:t>
      </w:r>
      <w:proofErr w:type="spellStart"/>
      <w:r w:rsidRPr="009B7340">
        <w:rPr>
          <w:bCs/>
          <w:color w:val="000000"/>
          <w:sz w:val="28"/>
          <w:szCs w:val="28"/>
        </w:rPr>
        <w:t>девченка</w:t>
      </w:r>
      <w:proofErr w:type="spellEnd"/>
      <w:r w:rsidRPr="009B7340">
        <w:rPr>
          <w:bCs/>
          <w:color w:val="000000"/>
          <w:sz w:val="28"/>
          <w:szCs w:val="28"/>
        </w:rPr>
        <w:t xml:space="preserve">  </w:t>
      </w:r>
      <w:proofErr w:type="spellStart"/>
      <w:r w:rsidRPr="009B7340">
        <w:rPr>
          <w:bCs/>
          <w:color w:val="000000"/>
          <w:sz w:val="28"/>
          <w:szCs w:val="28"/>
        </w:rPr>
        <w:t>молодаяв</w:t>
      </w:r>
      <w:proofErr w:type="spellEnd"/>
      <w:r w:rsidRPr="009B7340">
        <w:rPr>
          <w:bCs/>
          <w:color w:val="000000"/>
          <w:sz w:val="28"/>
          <w:szCs w:val="28"/>
        </w:rPr>
        <w:t xml:space="preserve"> санитарки попаду</w:t>
      </w:r>
      <w:proofErr w:type="gramStart"/>
      <w:r w:rsidRPr="009B7340">
        <w:rPr>
          <w:bCs/>
          <w:color w:val="000000"/>
          <w:sz w:val="28"/>
          <w:szCs w:val="28"/>
        </w:rPr>
        <w:t xml:space="preserve"> !</w:t>
      </w:r>
      <w:proofErr w:type="gramEnd"/>
    </w:p>
    <w:p w:rsidR="0029434C" w:rsidRPr="009B7340" w:rsidRDefault="0029434C">
      <w:pPr>
        <w:spacing w:before="28" w:after="28" w:line="100" w:lineRule="atLeast"/>
        <w:rPr>
          <w:bCs/>
          <w:color w:val="000000"/>
          <w:sz w:val="28"/>
          <w:szCs w:val="28"/>
        </w:rPr>
      </w:pPr>
    </w:p>
    <w:p w:rsidR="0029434C" w:rsidRPr="009B7340" w:rsidRDefault="0029434C">
      <w:pPr>
        <w:spacing w:before="28" w:after="28" w:line="100" w:lineRule="atLeast"/>
        <w:rPr>
          <w:bCs/>
          <w:color w:val="000000"/>
          <w:sz w:val="28"/>
          <w:szCs w:val="28"/>
        </w:rPr>
      </w:pPr>
      <w:r w:rsidRPr="009B7340">
        <w:rPr>
          <w:bCs/>
          <w:color w:val="000000"/>
          <w:sz w:val="28"/>
          <w:szCs w:val="28"/>
        </w:rPr>
        <w:t xml:space="preserve"> 3. </w:t>
      </w:r>
      <w:proofErr w:type="spellStart"/>
      <w:r w:rsidRPr="009B7340">
        <w:rPr>
          <w:bCs/>
          <w:color w:val="000000"/>
          <w:sz w:val="28"/>
          <w:szCs w:val="28"/>
        </w:rPr>
        <w:t>Девченки</w:t>
      </w:r>
      <w:proofErr w:type="spellEnd"/>
      <w:r w:rsidRPr="009B7340">
        <w:rPr>
          <w:bCs/>
          <w:color w:val="000000"/>
          <w:sz w:val="28"/>
          <w:szCs w:val="28"/>
        </w:rPr>
        <w:t xml:space="preserve"> - девчоночки</w:t>
      </w:r>
      <w:proofErr w:type="gramStart"/>
      <w:r w:rsidRPr="009B7340">
        <w:rPr>
          <w:bCs/>
          <w:color w:val="000000"/>
          <w:sz w:val="28"/>
          <w:szCs w:val="28"/>
        </w:rPr>
        <w:t xml:space="preserve"> ,</w:t>
      </w:r>
      <w:proofErr w:type="gramEnd"/>
      <w:r w:rsidRPr="009B7340">
        <w:rPr>
          <w:bCs/>
          <w:color w:val="000000"/>
          <w:sz w:val="28"/>
          <w:szCs w:val="28"/>
        </w:rPr>
        <w:t xml:space="preserve"> где ниши-то </w:t>
      </w:r>
      <w:proofErr w:type="spellStart"/>
      <w:r w:rsidRPr="009B7340">
        <w:rPr>
          <w:bCs/>
          <w:color w:val="000000"/>
          <w:sz w:val="28"/>
          <w:szCs w:val="28"/>
        </w:rPr>
        <w:t>миленочки</w:t>
      </w:r>
      <w:proofErr w:type="spellEnd"/>
      <w:r w:rsidRPr="009B7340">
        <w:rPr>
          <w:bCs/>
          <w:color w:val="000000"/>
          <w:sz w:val="28"/>
          <w:szCs w:val="28"/>
        </w:rPr>
        <w:t>,</w:t>
      </w:r>
    </w:p>
    <w:p w:rsidR="0029434C" w:rsidRPr="009B7340" w:rsidRDefault="0029434C">
      <w:pPr>
        <w:spacing w:before="28" w:after="28" w:line="100" w:lineRule="atLeast"/>
        <w:rPr>
          <w:bCs/>
          <w:color w:val="000000"/>
          <w:sz w:val="28"/>
          <w:szCs w:val="28"/>
        </w:rPr>
      </w:pPr>
      <w:r w:rsidRPr="009B7340">
        <w:rPr>
          <w:bCs/>
          <w:color w:val="000000"/>
          <w:sz w:val="28"/>
          <w:szCs w:val="28"/>
        </w:rPr>
        <w:t xml:space="preserve">А наши </w:t>
      </w:r>
      <w:proofErr w:type="gramStart"/>
      <w:r w:rsidRPr="009B7340">
        <w:rPr>
          <w:bCs/>
          <w:color w:val="000000"/>
          <w:sz w:val="28"/>
          <w:szCs w:val="28"/>
        </w:rPr>
        <w:t>-т</w:t>
      </w:r>
      <w:proofErr w:type="gramEnd"/>
      <w:r w:rsidRPr="009B7340">
        <w:rPr>
          <w:bCs/>
          <w:color w:val="000000"/>
          <w:sz w:val="28"/>
          <w:szCs w:val="28"/>
        </w:rPr>
        <w:t xml:space="preserve">о </w:t>
      </w:r>
      <w:proofErr w:type="spellStart"/>
      <w:r w:rsidRPr="009B7340">
        <w:rPr>
          <w:bCs/>
          <w:color w:val="000000"/>
          <w:sz w:val="28"/>
          <w:szCs w:val="28"/>
        </w:rPr>
        <w:t>миленочки</w:t>
      </w:r>
      <w:proofErr w:type="spellEnd"/>
      <w:r w:rsidRPr="009B7340">
        <w:rPr>
          <w:bCs/>
          <w:color w:val="000000"/>
          <w:sz w:val="28"/>
          <w:szCs w:val="28"/>
        </w:rPr>
        <w:t xml:space="preserve"> , в окопах, у винтовочки!</w:t>
      </w:r>
    </w:p>
    <w:p w:rsidR="0029434C" w:rsidRPr="009B7340" w:rsidRDefault="0029434C">
      <w:pPr>
        <w:spacing w:before="28" w:after="28" w:line="100" w:lineRule="atLeast"/>
        <w:rPr>
          <w:bCs/>
          <w:color w:val="000000"/>
          <w:sz w:val="28"/>
          <w:szCs w:val="28"/>
        </w:rPr>
      </w:pPr>
    </w:p>
    <w:p w:rsidR="0029434C" w:rsidRPr="009B7340" w:rsidRDefault="0029434C">
      <w:pPr>
        <w:spacing w:before="28" w:after="28" w:line="100" w:lineRule="atLeast"/>
        <w:rPr>
          <w:bCs/>
          <w:color w:val="000000"/>
          <w:sz w:val="28"/>
          <w:szCs w:val="28"/>
        </w:rPr>
      </w:pPr>
      <w:r w:rsidRPr="009B7340">
        <w:rPr>
          <w:bCs/>
          <w:color w:val="000000"/>
          <w:sz w:val="28"/>
          <w:szCs w:val="28"/>
        </w:rPr>
        <w:t>4.Из колодца вода льется</w:t>
      </w:r>
      <w:proofErr w:type="gramStart"/>
      <w:r w:rsidRPr="009B7340">
        <w:rPr>
          <w:bCs/>
          <w:color w:val="000000"/>
          <w:sz w:val="28"/>
          <w:szCs w:val="28"/>
        </w:rPr>
        <w:t xml:space="preserve"> ,</w:t>
      </w:r>
      <w:proofErr w:type="gramEnd"/>
      <w:r w:rsidRPr="009B7340">
        <w:rPr>
          <w:bCs/>
          <w:color w:val="000000"/>
          <w:sz w:val="28"/>
          <w:szCs w:val="28"/>
        </w:rPr>
        <w:t xml:space="preserve"> вода - чистый леденец.</w:t>
      </w:r>
    </w:p>
    <w:p w:rsidR="0029434C" w:rsidRPr="009B7340" w:rsidRDefault="0029434C">
      <w:pPr>
        <w:spacing w:before="28" w:after="28" w:line="100" w:lineRule="atLeast"/>
        <w:rPr>
          <w:bCs/>
          <w:color w:val="000000"/>
          <w:sz w:val="28"/>
          <w:szCs w:val="28"/>
        </w:rPr>
      </w:pPr>
      <w:r w:rsidRPr="009B7340">
        <w:rPr>
          <w:bCs/>
          <w:color w:val="000000"/>
          <w:sz w:val="28"/>
          <w:szCs w:val="28"/>
        </w:rPr>
        <w:t>Наша армия дерется, значит Гитлеру конец.</w:t>
      </w:r>
    </w:p>
    <w:p w:rsidR="0029434C" w:rsidRPr="009B7340" w:rsidRDefault="0029434C">
      <w:pPr>
        <w:spacing w:before="28" w:after="28" w:line="100" w:lineRule="atLeast"/>
        <w:rPr>
          <w:bCs/>
          <w:color w:val="000000"/>
          <w:sz w:val="28"/>
          <w:szCs w:val="28"/>
        </w:rPr>
      </w:pPr>
    </w:p>
    <w:p w:rsidR="0029434C" w:rsidRPr="009B7340" w:rsidRDefault="0029434C">
      <w:pPr>
        <w:spacing w:before="28" w:after="28" w:line="100" w:lineRule="atLeast"/>
        <w:rPr>
          <w:bCs/>
          <w:color w:val="000000"/>
          <w:sz w:val="28"/>
          <w:szCs w:val="28"/>
        </w:rPr>
      </w:pPr>
      <w:r w:rsidRPr="009B7340">
        <w:rPr>
          <w:bCs/>
          <w:color w:val="000000"/>
          <w:sz w:val="28"/>
          <w:szCs w:val="28"/>
        </w:rPr>
        <w:t>5.Немцы с танками пришли</w:t>
      </w:r>
      <w:proofErr w:type="gramStart"/>
      <w:r w:rsidRPr="009B7340">
        <w:rPr>
          <w:bCs/>
          <w:color w:val="000000"/>
          <w:sz w:val="28"/>
          <w:szCs w:val="28"/>
        </w:rPr>
        <w:t xml:space="preserve"> ,</w:t>
      </w:r>
      <w:proofErr w:type="gramEnd"/>
      <w:r w:rsidRPr="009B7340">
        <w:rPr>
          <w:bCs/>
          <w:color w:val="000000"/>
          <w:sz w:val="28"/>
          <w:szCs w:val="28"/>
        </w:rPr>
        <w:t xml:space="preserve"> партизаны мост сожгли.</w:t>
      </w:r>
    </w:p>
    <w:p w:rsidR="0029434C" w:rsidRPr="009B7340" w:rsidRDefault="0029434C">
      <w:pPr>
        <w:spacing w:before="28" w:after="28" w:line="100" w:lineRule="atLeast"/>
        <w:rPr>
          <w:bCs/>
          <w:color w:val="000000"/>
          <w:sz w:val="28"/>
          <w:szCs w:val="28"/>
        </w:rPr>
      </w:pPr>
      <w:r w:rsidRPr="009B7340">
        <w:rPr>
          <w:bCs/>
          <w:color w:val="000000"/>
          <w:sz w:val="28"/>
          <w:szCs w:val="28"/>
        </w:rPr>
        <w:t>Танки стали у воды</w:t>
      </w:r>
      <w:proofErr w:type="gramStart"/>
      <w:r w:rsidRPr="009B7340">
        <w:rPr>
          <w:bCs/>
          <w:color w:val="000000"/>
          <w:sz w:val="28"/>
          <w:szCs w:val="28"/>
        </w:rPr>
        <w:t xml:space="preserve"> ,</w:t>
      </w:r>
      <w:proofErr w:type="gramEnd"/>
      <w:r w:rsidRPr="009B7340">
        <w:rPr>
          <w:bCs/>
          <w:color w:val="000000"/>
          <w:sz w:val="28"/>
          <w:szCs w:val="28"/>
        </w:rPr>
        <w:t xml:space="preserve"> ни </w:t>
      </w:r>
      <w:proofErr w:type="spellStart"/>
      <w:r w:rsidRPr="009B7340">
        <w:rPr>
          <w:bCs/>
          <w:color w:val="000000"/>
          <w:sz w:val="28"/>
          <w:szCs w:val="28"/>
        </w:rPr>
        <w:t>туды</w:t>
      </w:r>
      <w:proofErr w:type="spellEnd"/>
      <w:r w:rsidRPr="009B7340">
        <w:rPr>
          <w:bCs/>
          <w:color w:val="000000"/>
          <w:sz w:val="28"/>
          <w:szCs w:val="28"/>
        </w:rPr>
        <w:t xml:space="preserve"> и ни </w:t>
      </w:r>
      <w:proofErr w:type="spellStart"/>
      <w:r w:rsidRPr="009B7340">
        <w:rPr>
          <w:bCs/>
          <w:color w:val="000000"/>
          <w:sz w:val="28"/>
          <w:szCs w:val="28"/>
        </w:rPr>
        <w:t>сюды</w:t>
      </w:r>
      <w:proofErr w:type="spellEnd"/>
      <w:r w:rsidRPr="009B7340">
        <w:rPr>
          <w:bCs/>
          <w:color w:val="000000"/>
          <w:sz w:val="28"/>
          <w:szCs w:val="28"/>
        </w:rPr>
        <w:t>!</w:t>
      </w:r>
    </w:p>
    <w:p w:rsidR="0029434C" w:rsidRPr="009B7340" w:rsidRDefault="0029434C">
      <w:pPr>
        <w:spacing w:before="28" w:after="28" w:line="100" w:lineRule="atLeast"/>
        <w:rPr>
          <w:bCs/>
          <w:color w:val="000000"/>
          <w:sz w:val="28"/>
          <w:szCs w:val="28"/>
        </w:rPr>
      </w:pPr>
    </w:p>
    <w:p w:rsidR="0029434C" w:rsidRPr="009B7340" w:rsidRDefault="0029434C">
      <w:pPr>
        <w:spacing w:before="28" w:after="28" w:line="100" w:lineRule="atLeast"/>
        <w:rPr>
          <w:bCs/>
          <w:color w:val="000000"/>
          <w:sz w:val="28"/>
          <w:szCs w:val="28"/>
        </w:rPr>
      </w:pPr>
      <w:r w:rsidRPr="009B7340">
        <w:rPr>
          <w:bCs/>
          <w:color w:val="000000"/>
          <w:sz w:val="28"/>
          <w:szCs w:val="28"/>
        </w:rPr>
        <w:t>6.Эх, раз еще раз</w:t>
      </w:r>
      <w:proofErr w:type="gramStart"/>
      <w:r w:rsidRPr="009B7340">
        <w:rPr>
          <w:bCs/>
          <w:color w:val="000000"/>
          <w:sz w:val="28"/>
          <w:szCs w:val="28"/>
        </w:rPr>
        <w:t xml:space="preserve"> ,</w:t>
      </w:r>
      <w:proofErr w:type="gramEnd"/>
      <w:r w:rsidRPr="009B7340">
        <w:rPr>
          <w:bCs/>
          <w:color w:val="000000"/>
          <w:sz w:val="28"/>
          <w:szCs w:val="28"/>
        </w:rPr>
        <w:t xml:space="preserve"> счастье будет пусть у вас!</w:t>
      </w:r>
    </w:p>
    <w:p w:rsidR="0029434C" w:rsidRPr="009B7340" w:rsidRDefault="0029434C">
      <w:pPr>
        <w:spacing w:before="28" w:after="28" w:line="100" w:lineRule="atLeast"/>
        <w:rPr>
          <w:bCs/>
          <w:color w:val="000000"/>
          <w:sz w:val="28"/>
          <w:szCs w:val="28"/>
        </w:rPr>
      </w:pPr>
      <w:r w:rsidRPr="009B7340">
        <w:rPr>
          <w:bCs/>
          <w:color w:val="000000"/>
          <w:sz w:val="28"/>
          <w:szCs w:val="28"/>
        </w:rPr>
        <w:t>Эх, раз еще раз и здоровье про запас!</w:t>
      </w:r>
    </w:p>
    <w:p w:rsidR="0029434C" w:rsidRPr="009B7340" w:rsidRDefault="0029434C">
      <w:pPr>
        <w:spacing w:before="28" w:after="28" w:line="100" w:lineRule="atLeast"/>
        <w:rPr>
          <w:bCs/>
          <w:color w:val="000000"/>
          <w:sz w:val="28"/>
          <w:szCs w:val="28"/>
        </w:rPr>
      </w:pPr>
      <w:r w:rsidRPr="009B7340">
        <w:rPr>
          <w:bCs/>
          <w:color w:val="000000"/>
          <w:sz w:val="28"/>
          <w:szCs w:val="28"/>
        </w:rPr>
        <w:t xml:space="preserve"> </w:t>
      </w:r>
    </w:p>
    <w:p w:rsidR="0029434C" w:rsidRPr="009B7340" w:rsidRDefault="0029434C" w:rsidP="0029434C">
      <w:pPr>
        <w:spacing w:before="28" w:after="28" w:line="100" w:lineRule="atLeast"/>
        <w:rPr>
          <w:b/>
          <w:bCs/>
          <w:sz w:val="28"/>
          <w:szCs w:val="28"/>
        </w:rPr>
      </w:pPr>
    </w:p>
    <w:p w:rsidR="0029434C" w:rsidRPr="009B7340" w:rsidRDefault="0029434C" w:rsidP="0029434C">
      <w:pPr>
        <w:spacing w:before="28" w:after="28" w:line="100" w:lineRule="atLeast"/>
        <w:rPr>
          <w:sz w:val="28"/>
          <w:szCs w:val="28"/>
          <w:shd w:val="clear" w:color="auto" w:fill="FFFFFF"/>
        </w:rPr>
      </w:pPr>
      <w:r w:rsidRPr="009B7340">
        <w:rPr>
          <w:b/>
          <w:sz w:val="28"/>
          <w:szCs w:val="28"/>
          <w:shd w:val="clear" w:color="auto" w:fill="FFFFFF"/>
        </w:rPr>
        <w:t>Ведущая</w:t>
      </w:r>
      <w:proofErr w:type="gramStart"/>
      <w:r w:rsidRPr="009B7340">
        <w:rPr>
          <w:b/>
          <w:color w:val="666666"/>
          <w:sz w:val="28"/>
          <w:szCs w:val="28"/>
          <w:shd w:val="clear" w:color="auto" w:fill="FFFFFF"/>
        </w:rPr>
        <w:t xml:space="preserve"> :</w:t>
      </w:r>
      <w:proofErr w:type="gramEnd"/>
      <w:r w:rsidRPr="009B7340">
        <w:rPr>
          <w:b/>
          <w:color w:val="666666"/>
          <w:sz w:val="28"/>
          <w:szCs w:val="28"/>
          <w:shd w:val="clear" w:color="auto" w:fill="FFFFFF"/>
        </w:rPr>
        <w:t xml:space="preserve">  </w:t>
      </w:r>
      <w:r w:rsidRPr="009B7340">
        <w:rPr>
          <w:sz w:val="28"/>
          <w:szCs w:val="28"/>
          <w:shd w:val="clear" w:color="auto" w:fill="FFFFFF"/>
        </w:rPr>
        <w:t xml:space="preserve">Этот танец без сомнения </w:t>
      </w:r>
    </w:p>
    <w:p w:rsidR="0029434C" w:rsidRPr="009B7340" w:rsidRDefault="0029434C" w:rsidP="0029434C">
      <w:pPr>
        <w:spacing w:before="28" w:after="28" w:line="100" w:lineRule="atLeast"/>
        <w:rPr>
          <w:sz w:val="28"/>
          <w:szCs w:val="28"/>
          <w:shd w:val="clear" w:color="auto" w:fill="FFFFFF"/>
        </w:rPr>
      </w:pPr>
      <w:r w:rsidRPr="009B7340">
        <w:rPr>
          <w:sz w:val="28"/>
          <w:szCs w:val="28"/>
          <w:shd w:val="clear" w:color="auto" w:fill="FFFFFF"/>
        </w:rPr>
        <w:t xml:space="preserve">                        Всем </w:t>
      </w:r>
      <w:proofErr w:type="spellStart"/>
      <w:r w:rsidRPr="009B7340">
        <w:rPr>
          <w:sz w:val="28"/>
          <w:szCs w:val="28"/>
          <w:shd w:val="clear" w:color="auto" w:fill="FFFFFF"/>
        </w:rPr>
        <w:t>поднимит</w:t>
      </w:r>
      <w:proofErr w:type="spellEnd"/>
      <w:r w:rsidRPr="009B7340">
        <w:rPr>
          <w:sz w:val="28"/>
          <w:szCs w:val="28"/>
          <w:shd w:val="clear" w:color="auto" w:fill="FFFFFF"/>
        </w:rPr>
        <w:t xml:space="preserve"> настроения.</w:t>
      </w:r>
    </w:p>
    <w:p w:rsidR="0029434C" w:rsidRPr="009B7340" w:rsidRDefault="0029434C" w:rsidP="0029434C">
      <w:pPr>
        <w:spacing w:before="28" w:after="28" w:line="100" w:lineRule="atLeast"/>
        <w:rPr>
          <w:b/>
          <w:sz w:val="28"/>
          <w:szCs w:val="28"/>
          <w:shd w:val="clear" w:color="auto" w:fill="FFFFFF"/>
        </w:rPr>
      </w:pPr>
    </w:p>
    <w:p w:rsidR="0029434C" w:rsidRPr="009B7340" w:rsidRDefault="0029434C" w:rsidP="00CB5E6D">
      <w:pPr>
        <w:spacing w:before="28" w:after="28" w:line="100" w:lineRule="atLeast"/>
        <w:jc w:val="center"/>
        <w:rPr>
          <w:b/>
          <w:sz w:val="28"/>
          <w:szCs w:val="28"/>
          <w:shd w:val="clear" w:color="auto" w:fill="FFFFFF"/>
        </w:rPr>
      </w:pPr>
      <w:r w:rsidRPr="009B7340">
        <w:rPr>
          <w:b/>
          <w:sz w:val="28"/>
          <w:szCs w:val="28"/>
          <w:shd w:val="clear" w:color="auto" w:fill="FFFFFF"/>
        </w:rPr>
        <w:t>Танец</w:t>
      </w:r>
    </w:p>
    <w:p w:rsidR="00CB5E6D" w:rsidRPr="009B7340" w:rsidRDefault="00CB5E6D" w:rsidP="00CB5E6D">
      <w:pPr>
        <w:pStyle w:val="af6"/>
        <w:shd w:val="clear" w:color="auto" w:fill="FFFFFF"/>
        <w:spacing w:before="225" w:beforeAutospacing="0" w:after="225" w:afterAutospacing="0" w:line="315" w:lineRule="atLeast"/>
        <w:jc w:val="both"/>
        <w:rPr>
          <w:sz w:val="28"/>
          <w:szCs w:val="28"/>
        </w:rPr>
      </w:pPr>
      <w:r w:rsidRPr="009B7340">
        <w:rPr>
          <w:b/>
          <w:sz w:val="28"/>
          <w:szCs w:val="28"/>
          <w:shd w:val="clear" w:color="auto" w:fill="FFFFFF"/>
        </w:rPr>
        <w:t xml:space="preserve">9 </w:t>
      </w:r>
      <w:proofErr w:type="spellStart"/>
      <w:r w:rsidRPr="009B7340">
        <w:rPr>
          <w:b/>
          <w:sz w:val="28"/>
          <w:szCs w:val="28"/>
          <w:shd w:val="clear" w:color="auto" w:fill="FFFFFF"/>
        </w:rPr>
        <w:t>реб</w:t>
      </w:r>
      <w:proofErr w:type="spellEnd"/>
      <w:r w:rsidRPr="009B7340">
        <w:rPr>
          <w:b/>
          <w:sz w:val="28"/>
          <w:szCs w:val="28"/>
          <w:shd w:val="clear" w:color="auto" w:fill="FFFFFF"/>
        </w:rPr>
        <w:t xml:space="preserve">. </w:t>
      </w:r>
      <w:r w:rsidRPr="009B7340">
        <w:rPr>
          <w:sz w:val="28"/>
          <w:szCs w:val="28"/>
        </w:rPr>
        <w:t>Пусть не будет войны никогда.</w:t>
      </w:r>
    </w:p>
    <w:p w:rsidR="00CB5E6D" w:rsidRPr="009B7340" w:rsidRDefault="00CB5E6D" w:rsidP="00CB5E6D">
      <w:pPr>
        <w:pStyle w:val="af6"/>
        <w:shd w:val="clear" w:color="auto" w:fill="FFFFFF"/>
        <w:spacing w:before="225" w:beforeAutospacing="0" w:after="225" w:afterAutospacing="0" w:line="315" w:lineRule="atLeast"/>
        <w:jc w:val="both"/>
        <w:rPr>
          <w:sz w:val="28"/>
          <w:szCs w:val="28"/>
        </w:rPr>
      </w:pPr>
      <w:r w:rsidRPr="009B7340">
        <w:rPr>
          <w:sz w:val="28"/>
          <w:szCs w:val="28"/>
        </w:rPr>
        <w:t>Пусть спокойно засыпают города.</w:t>
      </w:r>
    </w:p>
    <w:p w:rsidR="00CB5E6D" w:rsidRPr="009B7340" w:rsidRDefault="00CB5E6D" w:rsidP="00CB5E6D">
      <w:pPr>
        <w:pStyle w:val="af6"/>
        <w:shd w:val="clear" w:color="auto" w:fill="FFFFFF"/>
        <w:spacing w:before="225" w:beforeAutospacing="0" w:after="225" w:afterAutospacing="0" w:line="315" w:lineRule="atLeast"/>
        <w:jc w:val="both"/>
        <w:rPr>
          <w:sz w:val="28"/>
          <w:szCs w:val="28"/>
        </w:rPr>
      </w:pPr>
      <w:r w:rsidRPr="009B7340">
        <w:rPr>
          <w:sz w:val="28"/>
          <w:szCs w:val="28"/>
        </w:rPr>
        <w:t>Пусть сирены пронзительный вой</w:t>
      </w:r>
    </w:p>
    <w:p w:rsidR="00CB5E6D" w:rsidRPr="009B7340" w:rsidRDefault="00CB5E6D" w:rsidP="00CB5E6D">
      <w:pPr>
        <w:pStyle w:val="af6"/>
        <w:shd w:val="clear" w:color="auto" w:fill="FFFFFF"/>
        <w:spacing w:before="225" w:beforeAutospacing="0" w:after="225" w:afterAutospacing="0" w:line="315" w:lineRule="atLeast"/>
        <w:jc w:val="both"/>
        <w:rPr>
          <w:sz w:val="28"/>
          <w:szCs w:val="28"/>
        </w:rPr>
      </w:pPr>
      <w:r w:rsidRPr="009B7340">
        <w:rPr>
          <w:sz w:val="28"/>
          <w:szCs w:val="28"/>
        </w:rPr>
        <w:lastRenderedPageBreak/>
        <w:t>Не звучит над нашей головой.</w:t>
      </w:r>
    </w:p>
    <w:p w:rsidR="00CB5E6D" w:rsidRPr="009B7340" w:rsidRDefault="00CB5E6D" w:rsidP="00CB5E6D">
      <w:pPr>
        <w:pStyle w:val="af6"/>
        <w:shd w:val="clear" w:color="auto" w:fill="FFFFFF"/>
        <w:spacing w:before="225" w:beforeAutospacing="0" w:after="225" w:afterAutospacing="0" w:line="315" w:lineRule="atLeast"/>
        <w:jc w:val="both"/>
        <w:rPr>
          <w:sz w:val="28"/>
          <w:szCs w:val="28"/>
        </w:rPr>
      </w:pPr>
      <w:r w:rsidRPr="009B7340">
        <w:rPr>
          <w:b/>
          <w:sz w:val="28"/>
          <w:szCs w:val="28"/>
        </w:rPr>
        <w:t xml:space="preserve">10 </w:t>
      </w:r>
      <w:proofErr w:type="spellStart"/>
      <w:r w:rsidRPr="009B7340">
        <w:rPr>
          <w:b/>
          <w:sz w:val="28"/>
          <w:szCs w:val="28"/>
        </w:rPr>
        <w:t>реб</w:t>
      </w:r>
      <w:proofErr w:type="spellEnd"/>
      <w:r w:rsidRPr="009B7340">
        <w:rPr>
          <w:b/>
          <w:sz w:val="28"/>
          <w:szCs w:val="28"/>
        </w:rPr>
        <w:t>.</w:t>
      </w:r>
      <w:r w:rsidRPr="009B7340">
        <w:rPr>
          <w:sz w:val="28"/>
          <w:szCs w:val="28"/>
        </w:rPr>
        <w:t xml:space="preserve"> Ни один пусть не рвется снаряд.</w:t>
      </w:r>
    </w:p>
    <w:p w:rsidR="00CB5E6D" w:rsidRPr="009B7340" w:rsidRDefault="00CB5E6D" w:rsidP="00CB5E6D">
      <w:pPr>
        <w:pStyle w:val="af6"/>
        <w:shd w:val="clear" w:color="auto" w:fill="FFFFFF"/>
        <w:spacing w:before="225" w:beforeAutospacing="0" w:after="225" w:afterAutospacing="0" w:line="315" w:lineRule="atLeast"/>
        <w:jc w:val="both"/>
        <w:rPr>
          <w:sz w:val="28"/>
          <w:szCs w:val="28"/>
        </w:rPr>
      </w:pPr>
      <w:r w:rsidRPr="009B7340">
        <w:rPr>
          <w:sz w:val="28"/>
          <w:szCs w:val="28"/>
        </w:rPr>
        <w:t>Ни один не строчит автомат.</w:t>
      </w:r>
    </w:p>
    <w:p w:rsidR="00CB5E6D" w:rsidRPr="009B7340" w:rsidRDefault="00CB5E6D" w:rsidP="00CB5E6D">
      <w:pPr>
        <w:pStyle w:val="af6"/>
        <w:shd w:val="clear" w:color="auto" w:fill="FFFFFF"/>
        <w:spacing w:before="225" w:beforeAutospacing="0" w:after="225" w:afterAutospacing="0" w:line="315" w:lineRule="atLeast"/>
        <w:jc w:val="both"/>
        <w:rPr>
          <w:sz w:val="28"/>
          <w:szCs w:val="28"/>
        </w:rPr>
      </w:pPr>
      <w:r w:rsidRPr="009B7340">
        <w:rPr>
          <w:sz w:val="28"/>
          <w:szCs w:val="28"/>
        </w:rPr>
        <w:t>Оглашают пусть наши леса</w:t>
      </w:r>
    </w:p>
    <w:p w:rsidR="00CB5E6D" w:rsidRPr="009B7340" w:rsidRDefault="00CB5E6D" w:rsidP="00CB5E6D">
      <w:pPr>
        <w:pStyle w:val="af6"/>
        <w:shd w:val="clear" w:color="auto" w:fill="FFFFFF"/>
        <w:spacing w:before="225" w:beforeAutospacing="0" w:after="225" w:afterAutospacing="0" w:line="315" w:lineRule="atLeast"/>
        <w:jc w:val="both"/>
        <w:rPr>
          <w:sz w:val="28"/>
          <w:szCs w:val="28"/>
        </w:rPr>
      </w:pPr>
      <w:r w:rsidRPr="009B7340">
        <w:rPr>
          <w:sz w:val="28"/>
          <w:szCs w:val="28"/>
        </w:rPr>
        <w:t>Только птиц и детей голоса.</w:t>
      </w:r>
    </w:p>
    <w:p w:rsidR="00CB5E6D" w:rsidRPr="009B7340" w:rsidRDefault="00CB5E6D" w:rsidP="00CB5E6D">
      <w:pPr>
        <w:pStyle w:val="af6"/>
        <w:shd w:val="clear" w:color="auto" w:fill="FFFFFF"/>
        <w:spacing w:before="225" w:beforeAutospacing="0" w:after="225" w:afterAutospacing="0" w:line="315" w:lineRule="atLeast"/>
        <w:jc w:val="both"/>
        <w:rPr>
          <w:sz w:val="28"/>
          <w:szCs w:val="28"/>
        </w:rPr>
      </w:pPr>
      <w:r w:rsidRPr="009B7340">
        <w:rPr>
          <w:sz w:val="28"/>
          <w:szCs w:val="28"/>
        </w:rPr>
        <w:t>Пусть мирно проходят года</w:t>
      </w:r>
    </w:p>
    <w:p w:rsidR="00CB5E6D" w:rsidRPr="009B7340" w:rsidRDefault="00CB5E6D" w:rsidP="00CB5E6D">
      <w:pPr>
        <w:pStyle w:val="af6"/>
        <w:shd w:val="clear" w:color="auto" w:fill="FFFFFF"/>
        <w:spacing w:before="225" w:beforeAutospacing="0" w:after="225" w:afterAutospacing="0" w:line="315" w:lineRule="atLeast"/>
        <w:jc w:val="both"/>
        <w:rPr>
          <w:sz w:val="28"/>
          <w:szCs w:val="28"/>
        </w:rPr>
      </w:pPr>
      <w:r w:rsidRPr="009B7340">
        <w:rPr>
          <w:sz w:val="28"/>
          <w:szCs w:val="28"/>
        </w:rPr>
        <w:t>И не будет войны никогда</w:t>
      </w:r>
      <w:proofErr w:type="gramStart"/>
      <w:r w:rsidRPr="009B7340">
        <w:rPr>
          <w:sz w:val="28"/>
          <w:szCs w:val="28"/>
        </w:rPr>
        <w:t>.</w:t>
      </w:r>
      <w:proofErr w:type="gramEnd"/>
      <w:r w:rsidRPr="009B7340">
        <w:rPr>
          <w:sz w:val="28"/>
          <w:szCs w:val="28"/>
        </w:rPr>
        <w:t xml:space="preserve"> ( </w:t>
      </w:r>
      <w:proofErr w:type="gramStart"/>
      <w:r w:rsidRPr="009B7340">
        <w:rPr>
          <w:sz w:val="28"/>
          <w:szCs w:val="28"/>
        </w:rPr>
        <w:t>в</w:t>
      </w:r>
      <w:proofErr w:type="gramEnd"/>
      <w:r w:rsidRPr="009B7340">
        <w:rPr>
          <w:sz w:val="28"/>
          <w:szCs w:val="28"/>
        </w:rPr>
        <w:t>се вместе)</w:t>
      </w:r>
    </w:p>
    <w:p w:rsidR="00CB5E6D" w:rsidRPr="009B7340" w:rsidRDefault="00CB5E6D" w:rsidP="00CB5E6D">
      <w:pPr>
        <w:pStyle w:val="af6"/>
        <w:shd w:val="clear" w:color="auto" w:fill="FFFFFF"/>
        <w:spacing w:before="225" w:beforeAutospacing="0" w:after="225" w:afterAutospacing="0" w:line="315" w:lineRule="atLeast"/>
        <w:jc w:val="both"/>
        <w:rPr>
          <w:b/>
          <w:sz w:val="28"/>
          <w:szCs w:val="28"/>
        </w:rPr>
      </w:pPr>
      <w:r w:rsidRPr="009B7340">
        <w:rPr>
          <w:b/>
          <w:sz w:val="28"/>
          <w:szCs w:val="28"/>
        </w:rPr>
        <w:t xml:space="preserve">Песня мальчиков </w:t>
      </w: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r w:rsidRPr="009B7340">
        <w:rPr>
          <w:kern w:val="0"/>
          <w:sz w:val="28"/>
          <w:szCs w:val="28"/>
          <w:shd w:val="clear" w:color="auto" w:fill="FFFFFF"/>
          <w:lang w:eastAsia="ru-RU"/>
        </w:rPr>
        <w:t xml:space="preserve">Муз. М. </w:t>
      </w:r>
      <w:proofErr w:type="spellStart"/>
      <w:r w:rsidRPr="009B7340">
        <w:rPr>
          <w:kern w:val="0"/>
          <w:sz w:val="28"/>
          <w:szCs w:val="28"/>
          <w:shd w:val="clear" w:color="auto" w:fill="FFFFFF"/>
          <w:lang w:eastAsia="ru-RU"/>
        </w:rPr>
        <w:t>Картушиной</w:t>
      </w:r>
      <w:proofErr w:type="spellEnd"/>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r w:rsidRPr="009B7340">
        <w:rPr>
          <w:kern w:val="0"/>
          <w:sz w:val="28"/>
          <w:szCs w:val="28"/>
          <w:shd w:val="clear" w:color="auto" w:fill="FFFFFF"/>
          <w:lang w:eastAsia="ru-RU"/>
        </w:rPr>
        <w:t xml:space="preserve">Сл. В. </w:t>
      </w:r>
      <w:proofErr w:type="spellStart"/>
      <w:r w:rsidRPr="009B7340">
        <w:rPr>
          <w:kern w:val="0"/>
          <w:sz w:val="28"/>
          <w:szCs w:val="28"/>
          <w:shd w:val="clear" w:color="auto" w:fill="FFFFFF"/>
          <w:lang w:eastAsia="ru-RU"/>
        </w:rPr>
        <w:t>Берестова</w:t>
      </w:r>
      <w:proofErr w:type="spellEnd"/>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r w:rsidRPr="009B7340">
        <w:rPr>
          <w:kern w:val="0"/>
          <w:sz w:val="28"/>
          <w:szCs w:val="28"/>
          <w:shd w:val="clear" w:color="auto" w:fill="FFFFFF"/>
          <w:lang w:eastAsia="ru-RU"/>
        </w:rPr>
        <w:t xml:space="preserve">На лбу бывали шишки, </w:t>
      </w: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r w:rsidRPr="009B7340">
        <w:rPr>
          <w:kern w:val="0"/>
          <w:sz w:val="28"/>
          <w:szCs w:val="28"/>
          <w:shd w:val="clear" w:color="auto" w:fill="FFFFFF"/>
          <w:lang w:eastAsia="ru-RU"/>
        </w:rPr>
        <w:t xml:space="preserve">Под глазом — фонари. </w:t>
      </w: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r w:rsidRPr="009B7340">
        <w:rPr>
          <w:kern w:val="0"/>
          <w:sz w:val="28"/>
          <w:szCs w:val="28"/>
          <w:shd w:val="clear" w:color="auto" w:fill="FFFFFF"/>
          <w:lang w:eastAsia="ru-RU"/>
        </w:rPr>
        <w:t xml:space="preserve">Уж если мы — мальчишки, </w:t>
      </w: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r w:rsidRPr="009B7340">
        <w:rPr>
          <w:kern w:val="0"/>
          <w:sz w:val="28"/>
          <w:szCs w:val="28"/>
          <w:shd w:val="clear" w:color="auto" w:fill="FFFFFF"/>
          <w:lang w:eastAsia="ru-RU"/>
        </w:rPr>
        <w:t xml:space="preserve">То мы — богатыри </w:t>
      </w: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r w:rsidRPr="009B7340">
        <w:rPr>
          <w:kern w:val="0"/>
          <w:sz w:val="28"/>
          <w:szCs w:val="28"/>
          <w:shd w:val="clear" w:color="auto" w:fill="FFFFFF"/>
          <w:lang w:eastAsia="ru-RU"/>
        </w:rPr>
        <w:t xml:space="preserve">Царапины. Занозы. </w:t>
      </w: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r w:rsidRPr="009B7340">
        <w:rPr>
          <w:kern w:val="0"/>
          <w:sz w:val="28"/>
          <w:szCs w:val="28"/>
          <w:shd w:val="clear" w:color="auto" w:fill="FFFFFF"/>
          <w:lang w:eastAsia="ru-RU"/>
        </w:rPr>
        <w:t xml:space="preserve">Нам страшен только йод! </w:t>
      </w: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proofErr w:type="gramStart"/>
      <w:r w:rsidRPr="009B7340">
        <w:rPr>
          <w:kern w:val="0"/>
          <w:sz w:val="28"/>
          <w:szCs w:val="28"/>
          <w:shd w:val="clear" w:color="auto" w:fill="FFFFFF"/>
          <w:lang w:eastAsia="ru-RU"/>
        </w:rPr>
        <w:t xml:space="preserve">(Тут, не стесняясь, слезы </w:t>
      </w:r>
      <w:proofErr w:type="gramEnd"/>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proofErr w:type="gramStart"/>
      <w:r w:rsidRPr="009B7340">
        <w:rPr>
          <w:kern w:val="0"/>
          <w:sz w:val="28"/>
          <w:szCs w:val="28"/>
          <w:shd w:val="clear" w:color="auto" w:fill="FFFFFF"/>
          <w:lang w:eastAsia="ru-RU"/>
        </w:rPr>
        <w:t xml:space="preserve">Сам полководец льет.) </w:t>
      </w:r>
      <w:proofErr w:type="gramEnd"/>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r w:rsidRPr="009B7340">
        <w:rPr>
          <w:kern w:val="0"/>
          <w:sz w:val="28"/>
          <w:szCs w:val="28"/>
          <w:shd w:val="clear" w:color="auto" w:fill="FFFFFF"/>
          <w:lang w:eastAsia="ru-RU"/>
        </w:rPr>
        <w:t xml:space="preserve">Пусть голова в зеленке </w:t>
      </w: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r w:rsidRPr="009B7340">
        <w:rPr>
          <w:kern w:val="0"/>
          <w:sz w:val="28"/>
          <w:szCs w:val="28"/>
          <w:shd w:val="clear" w:color="auto" w:fill="FFFFFF"/>
          <w:lang w:eastAsia="ru-RU"/>
        </w:rPr>
        <w:t xml:space="preserve">И в пластырях нога, </w:t>
      </w: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r w:rsidRPr="009B7340">
        <w:rPr>
          <w:kern w:val="0"/>
          <w:sz w:val="28"/>
          <w:szCs w:val="28"/>
          <w:shd w:val="clear" w:color="auto" w:fill="FFFFFF"/>
          <w:lang w:eastAsia="ru-RU"/>
        </w:rPr>
        <w:t xml:space="preserve">Но есть еще силенки, </w:t>
      </w: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r w:rsidRPr="009B7340">
        <w:rPr>
          <w:kern w:val="0"/>
          <w:sz w:val="28"/>
          <w:szCs w:val="28"/>
          <w:shd w:val="clear" w:color="auto" w:fill="FFFFFF"/>
          <w:lang w:eastAsia="ru-RU"/>
        </w:rPr>
        <w:t xml:space="preserve">Чтоб разгромить врага. </w:t>
      </w: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r w:rsidRPr="009B7340">
        <w:rPr>
          <w:kern w:val="0"/>
          <w:sz w:val="28"/>
          <w:szCs w:val="28"/>
          <w:shd w:val="clear" w:color="auto" w:fill="FFFFFF"/>
          <w:lang w:eastAsia="ru-RU"/>
        </w:rPr>
        <w:t xml:space="preserve">Упрямые, с утра мы </w:t>
      </w: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r w:rsidRPr="009B7340">
        <w:rPr>
          <w:kern w:val="0"/>
          <w:sz w:val="28"/>
          <w:szCs w:val="28"/>
          <w:shd w:val="clear" w:color="auto" w:fill="FFFFFF"/>
          <w:lang w:eastAsia="ru-RU"/>
        </w:rPr>
        <w:t xml:space="preserve">Опять на бой, в дозор! </w:t>
      </w: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r w:rsidRPr="009B7340">
        <w:rPr>
          <w:kern w:val="0"/>
          <w:sz w:val="28"/>
          <w:szCs w:val="28"/>
          <w:shd w:val="clear" w:color="auto" w:fill="FFFFFF"/>
          <w:lang w:eastAsia="ru-RU"/>
        </w:rPr>
        <w:t xml:space="preserve">От тех сражений шрамы </w:t>
      </w: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shd w:val="clear" w:color="auto" w:fill="FFFFFF"/>
          <w:lang w:eastAsia="ru-RU"/>
        </w:rPr>
      </w:pPr>
      <w:r w:rsidRPr="009B7340">
        <w:rPr>
          <w:kern w:val="0"/>
          <w:sz w:val="28"/>
          <w:szCs w:val="28"/>
          <w:shd w:val="clear" w:color="auto" w:fill="FFFFFF"/>
          <w:lang w:eastAsia="ru-RU"/>
        </w:rPr>
        <w:t>Остались до сих пор.</w:t>
      </w:r>
    </w:p>
    <w:p w:rsidR="00CB5E6D" w:rsidRPr="009B7340" w:rsidRDefault="00CB5E6D" w:rsidP="00CB5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tLeast"/>
        <w:rPr>
          <w:kern w:val="0"/>
          <w:sz w:val="28"/>
          <w:szCs w:val="28"/>
          <w:lang w:eastAsia="ru-RU"/>
        </w:rPr>
      </w:pPr>
    </w:p>
    <w:p w:rsidR="00511FDD" w:rsidRPr="009B7340" w:rsidRDefault="00CB5E6D">
      <w:pPr>
        <w:spacing w:before="28" w:after="28" w:line="100" w:lineRule="atLeast"/>
        <w:rPr>
          <w:b/>
          <w:sz w:val="28"/>
          <w:szCs w:val="28"/>
          <w:shd w:val="clear" w:color="auto" w:fill="FFFFFF"/>
        </w:rPr>
      </w:pPr>
      <w:r w:rsidRPr="009B7340">
        <w:rPr>
          <w:b/>
          <w:sz w:val="28"/>
          <w:szCs w:val="28"/>
          <w:shd w:val="clear" w:color="auto" w:fill="FFFFFF"/>
        </w:rPr>
        <w:t>ЭСТАФЕТЫ</w:t>
      </w:r>
    </w:p>
    <w:p w:rsidR="00511FDD" w:rsidRPr="009B7340" w:rsidRDefault="00834C15">
      <w:pPr>
        <w:spacing w:before="28" w:after="28" w:line="100" w:lineRule="atLeast"/>
        <w:rPr>
          <w:sz w:val="28"/>
          <w:szCs w:val="28"/>
          <w:shd w:val="clear" w:color="auto" w:fill="FFFFFF"/>
        </w:rPr>
      </w:pPr>
      <w:r w:rsidRPr="009B7340">
        <w:rPr>
          <w:b/>
          <w:bCs/>
          <w:sz w:val="28"/>
          <w:szCs w:val="28"/>
        </w:rPr>
        <w:t>1.Э</w:t>
      </w:r>
      <w:r w:rsidR="00CB5E6D" w:rsidRPr="009B7340">
        <w:rPr>
          <w:b/>
          <w:bCs/>
          <w:sz w:val="28"/>
          <w:szCs w:val="28"/>
        </w:rPr>
        <w:t>стафета: «Снайпер»</w:t>
      </w:r>
      <w:r w:rsidR="00CB5E6D" w:rsidRPr="009B7340">
        <w:rPr>
          <w:sz w:val="28"/>
          <w:szCs w:val="28"/>
        </w:rPr>
        <w:t> </w:t>
      </w:r>
      <w:r w:rsidR="00CB5E6D" w:rsidRPr="009B7340">
        <w:rPr>
          <w:sz w:val="28"/>
          <w:szCs w:val="28"/>
          <w:shd w:val="clear" w:color="auto" w:fill="FFFFFF"/>
        </w:rPr>
        <w:t xml:space="preserve">Каждый участник берет по мячу и бросает в корзину, побеждает </w:t>
      </w:r>
      <w:proofErr w:type="gramStart"/>
      <w:r w:rsidR="00CB5E6D" w:rsidRPr="009B7340">
        <w:rPr>
          <w:sz w:val="28"/>
          <w:szCs w:val="28"/>
          <w:shd w:val="clear" w:color="auto" w:fill="FFFFFF"/>
        </w:rPr>
        <w:t>команда</w:t>
      </w:r>
      <w:proofErr w:type="gramEnd"/>
      <w:r w:rsidR="00CB5E6D" w:rsidRPr="009B7340">
        <w:rPr>
          <w:sz w:val="28"/>
          <w:szCs w:val="28"/>
          <w:shd w:val="clear" w:color="auto" w:fill="FFFFFF"/>
        </w:rPr>
        <w:t xml:space="preserve"> попавшая большим количеством мячей.</w:t>
      </w:r>
    </w:p>
    <w:p w:rsidR="00511FDD" w:rsidRPr="009B7340" w:rsidRDefault="00834C15">
      <w:pPr>
        <w:spacing w:before="28" w:after="28" w:line="100" w:lineRule="atLeast"/>
        <w:rPr>
          <w:bCs/>
          <w:color w:val="000000"/>
          <w:sz w:val="28"/>
          <w:szCs w:val="28"/>
        </w:rPr>
      </w:pPr>
      <w:r w:rsidRPr="009B7340">
        <w:rPr>
          <w:bCs/>
          <w:color w:val="000000"/>
          <w:sz w:val="28"/>
          <w:szCs w:val="28"/>
        </w:rPr>
        <w:t>2.</w:t>
      </w:r>
      <w:r w:rsidR="00CB5E6D" w:rsidRPr="009B7340">
        <w:rPr>
          <w:b/>
          <w:bCs/>
          <w:color w:val="000000"/>
          <w:sz w:val="28"/>
          <w:szCs w:val="28"/>
        </w:rPr>
        <w:t>Эстафета средней группы «Шофер перевозит солдат».</w:t>
      </w:r>
      <w:r w:rsidR="00CB5E6D" w:rsidRPr="009B7340">
        <w:rPr>
          <w:color w:val="000000"/>
          <w:sz w:val="28"/>
          <w:szCs w:val="28"/>
        </w:rPr>
        <w:br/>
      </w:r>
      <w:r w:rsidR="00CB5E6D" w:rsidRPr="009B7340">
        <w:rPr>
          <w:color w:val="000000"/>
          <w:sz w:val="28"/>
          <w:szCs w:val="28"/>
          <w:shd w:val="clear" w:color="auto" w:fill="FFFFFF"/>
        </w:rPr>
        <w:t xml:space="preserve">Ребята делятся на две команды. Капитаны берут в руки рули. К капитанам присоединяются еще по два человека. «Тройка» должна оббежать препятствия и остаться на другой стороне, капитан возвращается за </w:t>
      </w:r>
      <w:r w:rsidR="00CB5E6D" w:rsidRPr="009B7340">
        <w:rPr>
          <w:color w:val="000000"/>
          <w:sz w:val="28"/>
          <w:szCs w:val="28"/>
          <w:shd w:val="clear" w:color="auto" w:fill="FFFFFF"/>
        </w:rPr>
        <w:lastRenderedPageBreak/>
        <w:t>следующими участниками. Выигрывает команда, которая быстрее переберется на другую сторону, и не нарушит правила.</w:t>
      </w:r>
    </w:p>
    <w:p w:rsidR="00834C15" w:rsidRPr="009B7340" w:rsidRDefault="00834C15">
      <w:pPr>
        <w:spacing w:before="28" w:after="28" w:line="100" w:lineRule="atLeast"/>
        <w:rPr>
          <w:color w:val="000000"/>
          <w:sz w:val="28"/>
          <w:szCs w:val="28"/>
          <w:shd w:val="clear" w:color="auto" w:fill="FFFFFF"/>
        </w:rPr>
      </w:pPr>
      <w:r w:rsidRPr="009B7340">
        <w:rPr>
          <w:b/>
          <w:bCs/>
          <w:color w:val="000000"/>
          <w:sz w:val="28"/>
          <w:szCs w:val="28"/>
        </w:rPr>
        <w:t>3.</w:t>
      </w:r>
      <w:r w:rsidR="00CB5E6D" w:rsidRPr="009B7340">
        <w:rPr>
          <w:b/>
          <w:bCs/>
          <w:color w:val="000000"/>
          <w:sz w:val="28"/>
          <w:szCs w:val="28"/>
        </w:rPr>
        <w:t>Эстафета старшей группы «Санитарки накладывают повязки раненому».</w:t>
      </w:r>
      <w:r w:rsidR="00CB5E6D" w:rsidRPr="009B7340">
        <w:rPr>
          <w:color w:val="000000"/>
          <w:sz w:val="28"/>
          <w:szCs w:val="28"/>
        </w:rPr>
        <w:br/>
      </w:r>
      <w:r w:rsidR="00CB5E6D" w:rsidRPr="009B7340">
        <w:rPr>
          <w:color w:val="000000"/>
          <w:sz w:val="28"/>
          <w:szCs w:val="28"/>
          <w:shd w:val="clear" w:color="auto" w:fill="FFFFFF"/>
        </w:rPr>
        <w:t>Дети делится на две команды. Капитаны выбирают санитарку команды, она надевает халат, берет бинты. Участники команды по очереди подбегают к санитарке, она перевязывает им разные части тела (голову, ногу, руку). Побеждает команда, в которой санитарка быстрее перевяжет всех «бойцов».</w:t>
      </w:r>
    </w:p>
    <w:p w:rsidR="00511FDD" w:rsidRPr="009B7340" w:rsidRDefault="00CB5E6D">
      <w:pPr>
        <w:spacing w:before="28" w:after="28" w:line="100" w:lineRule="atLeast"/>
        <w:rPr>
          <w:color w:val="000000"/>
          <w:sz w:val="28"/>
          <w:szCs w:val="28"/>
          <w:shd w:val="clear" w:color="auto" w:fill="FFFFFF"/>
        </w:rPr>
      </w:pPr>
      <w:r w:rsidRPr="009B7340">
        <w:rPr>
          <w:color w:val="000000"/>
          <w:sz w:val="28"/>
          <w:szCs w:val="28"/>
        </w:rPr>
        <w:br/>
      </w:r>
      <w:r w:rsidRPr="009B7340">
        <w:rPr>
          <w:b/>
          <w:bCs/>
          <w:color w:val="000000"/>
          <w:sz w:val="28"/>
          <w:szCs w:val="28"/>
        </w:rPr>
        <w:t>Ведущий:</w:t>
      </w:r>
      <w:r w:rsidRPr="009B7340">
        <w:rPr>
          <w:color w:val="000000"/>
          <w:sz w:val="28"/>
          <w:szCs w:val="28"/>
        </w:rPr>
        <w:t> </w:t>
      </w:r>
      <w:r w:rsidRPr="009B7340">
        <w:rPr>
          <w:color w:val="000000"/>
          <w:sz w:val="28"/>
          <w:szCs w:val="28"/>
          <w:shd w:val="clear" w:color="auto" w:fill="FFFFFF"/>
        </w:rPr>
        <w:t>Молодцы наши санитарки, всем помогли, всех вылечили.</w:t>
      </w:r>
    </w:p>
    <w:p w:rsidR="00834C15" w:rsidRPr="009B7340" w:rsidRDefault="00834C15">
      <w:pPr>
        <w:spacing w:before="28" w:after="28" w:line="100" w:lineRule="atLeast"/>
        <w:rPr>
          <w:color w:val="000000"/>
          <w:sz w:val="28"/>
          <w:szCs w:val="28"/>
          <w:shd w:val="clear" w:color="auto" w:fill="FFFFFF"/>
        </w:rPr>
      </w:pPr>
    </w:p>
    <w:p w:rsidR="00834C15" w:rsidRPr="009B7340" w:rsidRDefault="00834C15">
      <w:pPr>
        <w:spacing w:before="28" w:after="28" w:line="100" w:lineRule="atLeast"/>
        <w:rPr>
          <w:color w:val="000000"/>
          <w:sz w:val="28"/>
          <w:szCs w:val="28"/>
          <w:shd w:val="clear" w:color="auto" w:fill="FFFFFF"/>
        </w:rPr>
      </w:pPr>
      <w:r w:rsidRPr="009B7340">
        <w:rPr>
          <w:b/>
          <w:color w:val="000000"/>
          <w:sz w:val="28"/>
          <w:szCs w:val="28"/>
          <w:shd w:val="clear" w:color="auto" w:fill="FFFFFF"/>
        </w:rPr>
        <w:t xml:space="preserve">11 </w:t>
      </w:r>
      <w:proofErr w:type="spellStart"/>
      <w:r w:rsidRPr="009B7340">
        <w:rPr>
          <w:b/>
          <w:color w:val="000000"/>
          <w:sz w:val="28"/>
          <w:szCs w:val="28"/>
          <w:shd w:val="clear" w:color="auto" w:fill="FFFFFF"/>
        </w:rPr>
        <w:t>реб</w:t>
      </w:r>
      <w:proofErr w:type="spellEnd"/>
      <w:r w:rsidRPr="009B7340">
        <w:rPr>
          <w:b/>
          <w:color w:val="000000"/>
          <w:sz w:val="28"/>
          <w:szCs w:val="28"/>
          <w:shd w:val="clear" w:color="auto" w:fill="FFFFFF"/>
        </w:rPr>
        <w:t>.</w:t>
      </w:r>
      <w:r w:rsidRPr="009B7340">
        <w:rPr>
          <w:color w:val="000000"/>
          <w:sz w:val="28"/>
          <w:szCs w:val="28"/>
          <w:shd w:val="clear" w:color="auto" w:fill="FFFFFF"/>
        </w:rPr>
        <w:t xml:space="preserve"> Еще тогда нас не было на свете </w:t>
      </w:r>
    </w:p>
    <w:p w:rsidR="00834C15" w:rsidRPr="009B7340" w:rsidRDefault="00834C15">
      <w:pPr>
        <w:spacing w:before="28" w:after="28" w:line="100" w:lineRule="atLeast"/>
        <w:rPr>
          <w:color w:val="000000"/>
          <w:sz w:val="28"/>
          <w:szCs w:val="28"/>
          <w:shd w:val="clear" w:color="auto" w:fill="FFFFFF"/>
        </w:rPr>
      </w:pPr>
      <w:r w:rsidRPr="009B7340">
        <w:rPr>
          <w:color w:val="000000"/>
          <w:sz w:val="28"/>
          <w:szCs w:val="28"/>
          <w:shd w:val="clear" w:color="auto" w:fill="FFFFFF"/>
        </w:rPr>
        <w:t xml:space="preserve">             Когда гремел салют из края в край</w:t>
      </w:r>
    </w:p>
    <w:p w:rsidR="00834C15" w:rsidRPr="009B7340" w:rsidRDefault="00834C15">
      <w:pPr>
        <w:spacing w:before="28" w:after="28" w:line="100" w:lineRule="atLeast"/>
        <w:rPr>
          <w:color w:val="000000"/>
          <w:sz w:val="28"/>
          <w:szCs w:val="28"/>
          <w:shd w:val="clear" w:color="auto" w:fill="FFFFFF"/>
        </w:rPr>
      </w:pPr>
      <w:r w:rsidRPr="009B7340">
        <w:rPr>
          <w:color w:val="000000"/>
          <w:sz w:val="28"/>
          <w:szCs w:val="28"/>
          <w:shd w:val="clear" w:color="auto" w:fill="FFFFFF"/>
        </w:rPr>
        <w:t xml:space="preserve">             Солдаты</w:t>
      </w:r>
      <w:proofErr w:type="gramStart"/>
      <w:r w:rsidRPr="009B7340">
        <w:rPr>
          <w:color w:val="000000"/>
          <w:sz w:val="28"/>
          <w:szCs w:val="28"/>
          <w:shd w:val="clear" w:color="auto" w:fill="FFFFFF"/>
        </w:rPr>
        <w:t xml:space="preserve"> ,</w:t>
      </w:r>
      <w:proofErr w:type="gramEnd"/>
      <w:r w:rsidRPr="009B7340">
        <w:rPr>
          <w:color w:val="000000"/>
          <w:sz w:val="28"/>
          <w:szCs w:val="28"/>
          <w:shd w:val="clear" w:color="auto" w:fill="FFFFFF"/>
        </w:rPr>
        <w:t xml:space="preserve"> подарили вы планете,</w:t>
      </w:r>
    </w:p>
    <w:p w:rsidR="00834C15" w:rsidRPr="009B7340" w:rsidRDefault="00834C15">
      <w:pPr>
        <w:spacing w:before="28" w:after="28" w:line="100" w:lineRule="atLeast"/>
        <w:rPr>
          <w:color w:val="000000"/>
          <w:sz w:val="28"/>
          <w:szCs w:val="28"/>
          <w:shd w:val="clear" w:color="auto" w:fill="FFFFFF"/>
        </w:rPr>
      </w:pPr>
      <w:r w:rsidRPr="009B7340">
        <w:rPr>
          <w:color w:val="000000"/>
          <w:sz w:val="28"/>
          <w:szCs w:val="28"/>
          <w:shd w:val="clear" w:color="auto" w:fill="FFFFFF"/>
        </w:rPr>
        <w:t xml:space="preserve">            Великий май, победный май.</w:t>
      </w:r>
    </w:p>
    <w:p w:rsidR="00834C15" w:rsidRPr="009B7340" w:rsidRDefault="00834C15">
      <w:pPr>
        <w:spacing w:before="28" w:after="28" w:line="100" w:lineRule="atLeast"/>
        <w:rPr>
          <w:color w:val="000000"/>
          <w:sz w:val="28"/>
          <w:szCs w:val="28"/>
          <w:shd w:val="clear" w:color="auto" w:fill="FFFFFF"/>
        </w:rPr>
      </w:pPr>
    </w:p>
    <w:p w:rsidR="00834C15" w:rsidRPr="009B7340" w:rsidRDefault="00834C15">
      <w:pPr>
        <w:spacing w:before="28" w:after="28" w:line="100" w:lineRule="atLeast"/>
        <w:rPr>
          <w:color w:val="000000"/>
          <w:sz w:val="28"/>
          <w:szCs w:val="28"/>
          <w:shd w:val="clear" w:color="auto" w:fill="FFFFFF"/>
        </w:rPr>
      </w:pPr>
      <w:r w:rsidRPr="009B7340">
        <w:rPr>
          <w:b/>
          <w:color w:val="000000"/>
          <w:sz w:val="28"/>
          <w:szCs w:val="28"/>
          <w:shd w:val="clear" w:color="auto" w:fill="FFFFFF"/>
        </w:rPr>
        <w:t xml:space="preserve">12 </w:t>
      </w:r>
      <w:proofErr w:type="spellStart"/>
      <w:r w:rsidRPr="009B7340">
        <w:rPr>
          <w:b/>
          <w:color w:val="000000"/>
          <w:sz w:val="28"/>
          <w:szCs w:val="28"/>
          <w:shd w:val="clear" w:color="auto" w:fill="FFFFFF"/>
        </w:rPr>
        <w:t>реб</w:t>
      </w:r>
      <w:proofErr w:type="spellEnd"/>
      <w:r w:rsidRPr="009B7340">
        <w:rPr>
          <w:b/>
          <w:color w:val="000000"/>
          <w:sz w:val="28"/>
          <w:szCs w:val="28"/>
          <w:shd w:val="clear" w:color="auto" w:fill="FFFFFF"/>
        </w:rPr>
        <w:t>.</w:t>
      </w:r>
      <w:r w:rsidRPr="009B7340">
        <w:rPr>
          <w:color w:val="000000"/>
          <w:sz w:val="28"/>
          <w:szCs w:val="28"/>
          <w:shd w:val="clear" w:color="auto" w:fill="FFFFFF"/>
        </w:rPr>
        <w:t xml:space="preserve"> Благодарим солдаты, вас</w:t>
      </w:r>
      <w:proofErr w:type="gramStart"/>
      <w:r w:rsidRPr="009B7340">
        <w:rPr>
          <w:color w:val="000000"/>
          <w:sz w:val="28"/>
          <w:szCs w:val="28"/>
          <w:shd w:val="clear" w:color="auto" w:fill="FFFFFF"/>
        </w:rPr>
        <w:t xml:space="preserve"> !</w:t>
      </w:r>
      <w:proofErr w:type="gramEnd"/>
    </w:p>
    <w:p w:rsidR="00834C15" w:rsidRPr="009B7340" w:rsidRDefault="00834C15">
      <w:pPr>
        <w:spacing w:before="28" w:after="28" w:line="100" w:lineRule="atLeast"/>
        <w:rPr>
          <w:color w:val="000000"/>
          <w:sz w:val="28"/>
          <w:szCs w:val="28"/>
          <w:shd w:val="clear" w:color="auto" w:fill="FFFFFF"/>
        </w:rPr>
      </w:pPr>
      <w:r w:rsidRPr="009B7340">
        <w:rPr>
          <w:color w:val="000000"/>
          <w:sz w:val="28"/>
          <w:szCs w:val="28"/>
          <w:shd w:val="clear" w:color="auto" w:fill="FFFFFF"/>
        </w:rPr>
        <w:t xml:space="preserve">            За жизнь</w:t>
      </w:r>
      <w:proofErr w:type="gramStart"/>
      <w:r w:rsidRPr="009B7340">
        <w:rPr>
          <w:color w:val="000000"/>
          <w:sz w:val="28"/>
          <w:szCs w:val="28"/>
          <w:shd w:val="clear" w:color="auto" w:fill="FFFFFF"/>
        </w:rPr>
        <w:t xml:space="preserve"> ,</w:t>
      </w:r>
      <w:proofErr w:type="gramEnd"/>
      <w:r w:rsidRPr="009B7340">
        <w:rPr>
          <w:color w:val="000000"/>
          <w:sz w:val="28"/>
          <w:szCs w:val="28"/>
          <w:shd w:val="clear" w:color="auto" w:fill="FFFFFF"/>
        </w:rPr>
        <w:t xml:space="preserve"> за детство , </w:t>
      </w:r>
      <w:proofErr w:type="spellStart"/>
      <w:r w:rsidRPr="009B7340">
        <w:rPr>
          <w:color w:val="000000"/>
          <w:sz w:val="28"/>
          <w:szCs w:val="28"/>
          <w:shd w:val="clear" w:color="auto" w:fill="FFFFFF"/>
        </w:rPr>
        <w:t>зв</w:t>
      </w:r>
      <w:proofErr w:type="spellEnd"/>
      <w:r w:rsidRPr="009B7340">
        <w:rPr>
          <w:color w:val="000000"/>
          <w:sz w:val="28"/>
          <w:szCs w:val="28"/>
          <w:shd w:val="clear" w:color="auto" w:fill="FFFFFF"/>
        </w:rPr>
        <w:t xml:space="preserve"> весну,</w:t>
      </w:r>
    </w:p>
    <w:p w:rsidR="00834C15" w:rsidRPr="009B7340" w:rsidRDefault="00834C15">
      <w:pPr>
        <w:spacing w:before="28" w:after="28" w:line="100" w:lineRule="atLeast"/>
        <w:rPr>
          <w:color w:val="000000"/>
          <w:sz w:val="28"/>
          <w:szCs w:val="28"/>
          <w:shd w:val="clear" w:color="auto" w:fill="FFFFFF"/>
        </w:rPr>
      </w:pPr>
      <w:r w:rsidRPr="009B7340">
        <w:rPr>
          <w:color w:val="000000"/>
          <w:sz w:val="28"/>
          <w:szCs w:val="28"/>
          <w:shd w:val="clear" w:color="auto" w:fill="FFFFFF"/>
        </w:rPr>
        <w:t xml:space="preserve">           За тишину</w:t>
      </w:r>
      <w:proofErr w:type="gramStart"/>
      <w:r w:rsidRPr="009B7340">
        <w:rPr>
          <w:color w:val="000000"/>
          <w:sz w:val="28"/>
          <w:szCs w:val="28"/>
          <w:shd w:val="clear" w:color="auto" w:fill="FFFFFF"/>
        </w:rPr>
        <w:t xml:space="preserve"> ,</w:t>
      </w:r>
      <w:proofErr w:type="gramEnd"/>
      <w:r w:rsidRPr="009B7340">
        <w:rPr>
          <w:color w:val="000000"/>
          <w:sz w:val="28"/>
          <w:szCs w:val="28"/>
          <w:shd w:val="clear" w:color="auto" w:fill="FFFFFF"/>
        </w:rPr>
        <w:t xml:space="preserve"> за мирный дом ,</w:t>
      </w:r>
    </w:p>
    <w:p w:rsidR="00834C15" w:rsidRPr="009B7340" w:rsidRDefault="00834C15">
      <w:pPr>
        <w:spacing w:before="28" w:after="28" w:line="100" w:lineRule="atLeast"/>
        <w:rPr>
          <w:color w:val="000000"/>
          <w:sz w:val="28"/>
          <w:szCs w:val="28"/>
          <w:shd w:val="clear" w:color="auto" w:fill="FFFFFF"/>
        </w:rPr>
      </w:pPr>
      <w:r w:rsidRPr="009B7340">
        <w:rPr>
          <w:color w:val="000000"/>
          <w:sz w:val="28"/>
          <w:szCs w:val="28"/>
          <w:shd w:val="clear" w:color="auto" w:fill="FFFFFF"/>
        </w:rPr>
        <w:t xml:space="preserve">          За мир</w:t>
      </w:r>
      <w:proofErr w:type="gramStart"/>
      <w:r w:rsidRPr="009B7340">
        <w:rPr>
          <w:color w:val="000000"/>
          <w:sz w:val="28"/>
          <w:szCs w:val="28"/>
          <w:shd w:val="clear" w:color="auto" w:fill="FFFFFF"/>
        </w:rPr>
        <w:t xml:space="preserve"> ,</w:t>
      </w:r>
      <w:proofErr w:type="gramEnd"/>
      <w:r w:rsidRPr="009B7340">
        <w:rPr>
          <w:color w:val="000000"/>
          <w:sz w:val="28"/>
          <w:szCs w:val="28"/>
          <w:shd w:val="clear" w:color="auto" w:fill="FFFFFF"/>
        </w:rPr>
        <w:t xml:space="preserve"> в котором мы живем !</w:t>
      </w:r>
    </w:p>
    <w:p w:rsidR="00834C15" w:rsidRPr="009B7340" w:rsidRDefault="00834C15">
      <w:pPr>
        <w:spacing w:before="28" w:after="28" w:line="100" w:lineRule="atLeast"/>
        <w:rPr>
          <w:color w:val="000000"/>
          <w:sz w:val="28"/>
          <w:szCs w:val="28"/>
          <w:shd w:val="clear" w:color="auto" w:fill="FFFFFF"/>
        </w:rPr>
      </w:pPr>
    </w:p>
    <w:p w:rsidR="00834C15" w:rsidRPr="009B7340" w:rsidRDefault="00834C15">
      <w:pPr>
        <w:spacing w:before="28" w:after="28" w:line="100" w:lineRule="atLeast"/>
        <w:rPr>
          <w:b/>
          <w:color w:val="000000"/>
          <w:sz w:val="28"/>
          <w:szCs w:val="28"/>
          <w:shd w:val="clear" w:color="auto" w:fill="FFFFFF"/>
        </w:rPr>
      </w:pPr>
      <w:r w:rsidRPr="009B7340">
        <w:rPr>
          <w:b/>
          <w:color w:val="000000"/>
          <w:sz w:val="28"/>
          <w:szCs w:val="28"/>
          <w:shd w:val="clear" w:color="auto" w:fill="FFFFFF"/>
        </w:rPr>
        <w:t>Танец "Радуга"</w:t>
      </w:r>
    </w:p>
    <w:p w:rsidR="00834C15" w:rsidRPr="009B7340" w:rsidRDefault="00834C15">
      <w:pPr>
        <w:spacing w:before="28" w:after="28" w:line="100" w:lineRule="atLeast"/>
        <w:rPr>
          <w:color w:val="000000"/>
          <w:sz w:val="28"/>
          <w:szCs w:val="28"/>
          <w:shd w:val="clear" w:color="auto" w:fill="FFFFFF"/>
        </w:rPr>
      </w:pPr>
      <w:r w:rsidRPr="009B7340">
        <w:rPr>
          <w:b/>
          <w:color w:val="000000"/>
          <w:sz w:val="28"/>
          <w:szCs w:val="28"/>
          <w:shd w:val="clear" w:color="auto" w:fill="FFFFFF"/>
        </w:rPr>
        <w:t xml:space="preserve"> Ведущая</w:t>
      </w:r>
      <w:proofErr w:type="gramStart"/>
      <w:r w:rsidRPr="009B7340">
        <w:rPr>
          <w:b/>
          <w:color w:val="000000"/>
          <w:sz w:val="28"/>
          <w:szCs w:val="28"/>
          <w:shd w:val="clear" w:color="auto" w:fill="FFFFFF"/>
        </w:rPr>
        <w:t xml:space="preserve"> :</w:t>
      </w:r>
      <w:proofErr w:type="gramEnd"/>
      <w:r w:rsidRPr="009B7340">
        <w:rPr>
          <w:b/>
          <w:color w:val="000000"/>
          <w:sz w:val="28"/>
          <w:szCs w:val="28"/>
          <w:shd w:val="clear" w:color="auto" w:fill="FFFFFF"/>
        </w:rPr>
        <w:t xml:space="preserve"> </w:t>
      </w:r>
      <w:r w:rsidRPr="009B7340">
        <w:rPr>
          <w:color w:val="000000"/>
          <w:sz w:val="28"/>
          <w:szCs w:val="28"/>
          <w:shd w:val="clear" w:color="auto" w:fill="FFFFFF"/>
        </w:rPr>
        <w:t xml:space="preserve">Не найти лучших слов </w:t>
      </w:r>
    </w:p>
    <w:p w:rsidR="00834C15" w:rsidRPr="009B7340" w:rsidRDefault="00834C15">
      <w:pPr>
        <w:spacing w:before="28" w:after="28" w:line="100" w:lineRule="atLeast"/>
        <w:rPr>
          <w:color w:val="000000"/>
          <w:sz w:val="28"/>
          <w:szCs w:val="28"/>
          <w:shd w:val="clear" w:color="auto" w:fill="FFFFFF"/>
        </w:rPr>
      </w:pPr>
      <w:r w:rsidRPr="009B7340">
        <w:rPr>
          <w:color w:val="000000"/>
          <w:sz w:val="28"/>
          <w:szCs w:val="28"/>
          <w:shd w:val="clear" w:color="auto" w:fill="FFFFFF"/>
        </w:rPr>
        <w:t xml:space="preserve">                    В этот день вашей славы,</w:t>
      </w:r>
    </w:p>
    <w:p w:rsidR="00834C15" w:rsidRPr="009B7340" w:rsidRDefault="00834C15">
      <w:pPr>
        <w:spacing w:before="28" w:after="28" w:line="100" w:lineRule="atLeast"/>
        <w:rPr>
          <w:color w:val="000000"/>
          <w:sz w:val="28"/>
          <w:szCs w:val="28"/>
          <w:shd w:val="clear" w:color="auto" w:fill="FFFFFF"/>
        </w:rPr>
      </w:pPr>
      <w:r w:rsidRPr="009B7340">
        <w:rPr>
          <w:color w:val="000000"/>
          <w:sz w:val="28"/>
          <w:szCs w:val="28"/>
          <w:shd w:val="clear" w:color="auto" w:fill="FFFFFF"/>
        </w:rPr>
        <w:t xml:space="preserve">                    Чем простое искреннее</w:t>
      </w:r>
      <w:proofErr w:type="gramStart"/>
      <w:r w:rsidRPr="009B7340">
        <w:rPr>
          <w:color w:val="000000"/>
          <w:sz w:val="28"/>
          <w:szCs w:val="28"/>
          <w:shd w:val="clear" w:color="auto" w:fill="FFFFFF"/>
        </w:rPr>
        <w:t xml:space="preserve"> ,</w:t>
      </w:r>
      <w:proofErr w:type="gramEnd"/>
      <w:r w:rsidRPr="009B7340">
        <w:rPr>
          <w:color w:val="000000"/>
          <w:sz w:val="28"/>
          <w:szCs w:val="28"/>
          <w:shd w:val="clear" w:color="auto" w:fill="FFFFFF"/>
        </w:rPr>
        <w:t xml:space="preserve"> спасибо!</w:t>
      </w:r>
    </w:p>
    <w:p w:rsidR="00834C15" w:rsidRPr="009B7340" w:rsidRDefault="00834C15">
      <w:pPr>
        <w:spacing w:before="28" w:after="28" w:line="100" w:lineRule="atLeast"/>
        <w:rPr>
          <w:color w:val="000000"/>
          <w:sz w:val="28"/>
          <w:szCs w:val="28"/>
          <w:shd w:val="clear" w:color="auto" w:fill="FFFFFF"/>
        </w:rPr>
      </w:pPr>
      <w:r w:rsidRPr="009B7340">
        <w:rPr>
          <w:color w:val="000000"/>
          <w:sz w:val="28"/>
          <w:szCs w:val="28"/>
          <w:shd w:val="clear" w:color="auto" w:fill="FFFFFF"/>
        </w:rPr>
        <w:t xml:space="preserve">                    Живите долго, будьте здоровы,</w:t>
      </w:r>
    </w:p>
    <w:p w:rsidR="00834C15" w:rsidRPr="009B7340" w:rsidRDefault="00834C15">
      <w:pPr>
        <w:spacing w:before="28" w:after="28" w:line="100" w:lineRule="atLeast"/>
        <w:rPr>
          <w:color w:val="000000"/>
          <w:sz w:val="28"/>
          <w:szCs w:val="28"/>
          <w:shd w:val="clear" w:color="auto" w:fill="FFFFFF"/>
        </w:rPr>
      </w:pPr>
      <w:r w:rsidRPr="009B7340">
        <w:rPr>
          <w:color w:val="000000"/>
          <w:sz w:val="28"/>
          <w:szCs w:val="28"/>
          <w:shd w:val="clear" w:color="auto" w:fill="FFFFFF"/>
        </w:rPr>
        <w:t xml:space="preserve">                   Земной вам поклон!</w:t>
      </w:r>
    </w:p>
    <w:p w:rsidR="00834C15" w:rsidRPr="009B7340" w:rsidRDefault="00834C15">
      <w:pPr>
        <w:spacing w:before="28" w:after="28" w:line="100" w:lineRule="atLeast"/>
        <w:rPr>
          <w:color w:val="000000"/>
          <w:sz w:val="28"/>
          <w:szCs w:val="28"/>
          <w:shd w:val="clear" w:color="auto" w:fill="FFFFFF"/>
        </w:rPr>
      </w:pPr>
      <w:r w:rsidRPr="009B7340">
        <w:rPr>
          <w:color w:val="000000"/>
          <w:sz w:val="28"/>
          <w:szCs w:val="28"/>
          <w:shd w:val="clear" w:color="auto" w:fill="FFFFFF"/>
        </w:rPr>
        <w:t>(под музыку дети дарят цветы!)</w:t>
      </w:r>
    </w:p>
    <w:p w:rsidR="008B7147" w:rsidRPr="009B7340" w:rsidRDefault="008B7147">
      <w:pPr>
        <w:spacing w:before="28" w:after="28" w:line="100" w:lineRule="atLeast"/>
        <w:rPr>
          <w:color w:val="000000"/>
          <w:sz w:val="28"/>
          <w:szCs w:val="28"/>
          <w:shd w:val="clear" w:color="auto" w:fill="FFFFFF"/>
        </w:rPr>
      </w:pPr>
    </w:p>
    <w:p w:rsidR="008B7147" w:rsidRPr="009B7340" w:rsidRDefault="008B7147">
      <w:pPr>
        <w:spacing w:before="28" w:after="28" w:line="100" w:lineRule="atLeast"/>
        <w:rPr>
          <w:color w:val="000000"/>
          <w:sz w:val="28"/>
          <w:szCs w:val="28"/>
          <w:shd w:val="clear" w:color="auto" w:fill="FFFFFF"/>
        </w:rPr>
      </w:pPr>
    </w:p>
    <w:p w:rsidR="008B7147" w:rsidRPr="009B7340" w:rsidRDefault="008B7147">
      <w:pPr>
        <w:spacing w:before="28" w:after="28" w:line="100" w:lineRule="atLeast"/>
        <w:rPr>
          <w:color w:val="000000"/>
          <w:sz w:val="28"/>
          <w:szCs w:val="28"/>
          <w:shd w:val="clear" w:color="auto" w:fill="FFFFFF"/>
        </w:rPr>
      </w:pPr>
    </w:p>
    <w:p w:rsidR="008B7147" w:rsidRPr="009B7340" w:rsidRDefault="008B7147">
      <w:pPr>
        <w:spacing w:before="28" w:after="28" w:line="100" w:lineRule="atLeast"/>
        <w:rPr>
          <w:color w:val="000000"/>
          <w:sz w:val="28"/>
          <w:szCs w:val="28"/>
          <w:shd w:val="clear" w:color="auto" w:fill="FFFFFF"/>
        </w:rPr>
      </w:pPr>
    </w:p>
    <w:p w:rsidR="008B7147" w:rsidRPr="009B7340" w:rsidRDefault="008B7147">
      <w:pPr>
        <w:spacing w:before="28" w:after="28" w:line="100" w:lineRule="atLeast"/>
        <w:rPr>
          <w:color w:val="000000"/>
          <w:sz w:val="28"/>
          <w:szCs w:val="28"/>
          <w:shd w:val="clear" w:color="auto" w:fill="FFFFFF"/>
        </w:rPr>
      </w:pPr>
    </w:p>
    <w:p w:rsidR="008B7147" w:rsidRPr="009B7340" w:rsidRDefault="008B7147">
      <w:pPr>
        <w:spacing w:before="28" w:after="28" w:line="100" w:lineRule="atLeast"/>
        <w:rPr>
          <w:color w:val="000000"/>
          <w:sz w:val="28"/>
          <w:szCs w:val="28"/>
          <w:shd w:val="clear" w:color="auto" w:fill="FFFFFF"/>
        </w:rPr>
      </w:pPr>
    </w:p>
    <w:p w:rsidR="00127E1C" w:rsidRPr="009B7340" w:rsidRDefault="00127E1C">
      <w:pPr>
        <w:spacing w:before="28" w:after="28" w:line="100" w:lineRule="atLeast"/>
        <w:rPr>
          <w:color w:val="000000"/>
          <w:sz w:val="28"/>
          <w:szCs w:val="28"/>
          <w:shd w:val="clear" w:color="auto" w:fill="FFFFFF"/>
        </w:rPr>
      </w:pPr>
    </w:p>
    <w:p w:rsidR="00127E1C" w:rsidRPr="009B7340" w:rsidRDefault="00127E1C">
      <w:pPr>
        <w:spacing w:before="28" w:after="28" w:line="100" w:lineRule="atLeast"/>
        <w:rPr>
          <w:color w:val="000000"/>
          <w:sz w:val="28"/>
          <w:szCs w:val="28"/>
          <w:shd w:val="clear" w:color="auto" w:fill="FFFFFF"/>
        </w:rPr>
      </w:pPr>
    </w:p>
    <w:p w:rsidR="00127E1C" w:rsidRPr="009B7340" w:rsidRDefault="00127E1C">
      <w:pPr>
        <w:spacing w:before="28" w:after="28" w:line="100" w:lineRule="atLeast"/>
        <w:rPr>
          <w:color w:val="000000"/>
          <w:sz w:val="28"/>
          <w:szCs w:val="28"/>
          <w:shd w:val="clear" w:color="auto" w:fill="FFFFFF"/>
        </w:rPr>
      </w:pPr>
    </w:p>
    <w:p w:rsidR="00127E1C" w:rsidRPr="009B7340" w:rsidRDefault="00127E1C">
      <w:pPr>
        <w:spacing w:before="28" w:after="28" w:line="100" w:lineRule="atLeast"/>
        <w:rPr>
          <w:color w:val="000000"/>
          <w:sz w:val="28"/>
          <w:szCs w:val="28"/>
          <w:shd w:val="clear" w:color="auto" w:fill="FFFFFF"/>
        </w:rPr>
      </w:pPr>
    </w:p>
    <w:p w:rsidR="00127E1C" w:rsidRPr="009B7340" w:rsidRDefault="00127E1C">
      <w:pPr>
        <w:spacing w:before="28" w:after="28" w:line="100" w:lineRule="atLeast"/>
        <w:rPr>
          <w:color w:val="000000"/>
          <w:sz w:val="28"/>
          <w:szCs w:val="28"/>
          <w:shd w:val="clear" w:color="auto" w:fill="FFFFFF"/>
        </w:rPr>
      </w:pPr>
    </w:p>
    <w:p w:rsidR="00127E1C" w:rsidRPr="009B7340" w:rsidRDefault="00127E1C">
      <w:pPr>
        <w:spacing w:before="28" w:after="28" w:line="100" w:lineRule="atLeast"/>
        <w:rPr>
          <w:color w:val="000000"/>
          <w:sz w:val="28"/>
          <w:szCs w:val="28"/>
          <w:shd w:val="clear" w:color="auto" w:fill="FFFFFF"/>
        </w:rPr>
      </w:pPr>
    </w:p>
    <w:p w:rsidR="00127E1C" w:rsidRPr="009B7340" w:rsidRDefault="00127E1C">
      <w:pPr>
        <w:spacing w:before="28" w:after="28" w:line="100" w:lineRule="atLeast"/>
        <w:rPr>
          <w:color w:val="000000"/>
          <w:sz w:val="28"/>
          <w:szCs w:val="28"/>
          <w:shd w:val="clear" w:color="auto" w:fill="FFFFFF"/>
        </w:rPr>
      </w:pPr>
    </w:p>
    <w:p w:rsidR="00127E1C" w:rsidRPr="009B7340" w:rsidRDefault="00127E1C">
      <w:pPr>
        <w:spacing w:before="28" w:after="28" w:line="100" w:lineRule="atLeast"/>
        <w:rPr>
          <w:color w:val="000000"/>
          <w:sz w:val="28"/>
          <w:szCs w:val="28"/>
          <w:shd w:val="clear" w:color="auto" w:fill="FFFFFF"/>
        </w:rPr>
      </w:pPr>
    </w:p>
    <w:p w:rsidR="00127E1C" w:rsidRPr="009B7340" w:rsidRDefault="00127E1C">
      <w:pPr>
        <w:spacing w:before="28" w:after="28" w:line="100" w:lineRule="atLeast"/>
        <w:rPr>
          <w:color w:val="000000"/>
          <w:sz w:val="28"/>
          <w:szCs w:val="28"/>
          <w:shd w:val="clear" w:color="auto" w:fill="FFFFFF"/>
        </w:rPr>
      </w:pPr>
    </w:p>
    <w:p w:rsidR="008024FB" w:rsidRPr="009B7340" w:rsidRDefault="008024FB" w:rsidP="008024FB">
      <w:pPr>
        <w:shd w:val="clear" w:color="auto" w:fill="FFF9EF"/>
        <w:spacing w:after="299" w:line="285" w:lineRule="atLeast"/>
        <w:outlineLvl w:val="1"/>
        <w:rPr>
          <w:b/>
          <w:bCs/>
          <w:caps/>
          <w:color w:val="5E5E5E"/>
          <w:lang w:eastAsia="ru-RU"/>
        </w:rPr>
      </w:pPr>
      <w:r w:rsidRPr="009B7340">
        <w:rPr>
          <w:b/>
          <w:bCs/>
          <w:caps/>
          <w:color w:val="5E5E5E"/>
          <w:lang w:eastAsia="ru-RU"/>
        </w:rPr>
        <w:lastRenderedPageBreak/>
        <w:t>ПАМЯТНИКИ, ОБЕЛИСКИ, СТЕЛЛЫ, МЕМОРИАЛЬНЫЕ ДОСКИ, БЮСТЫ ГЕРОЯМ ВЕЛИКОЙ ОТЕЧЕСТВЕННОЙ ВОЙНЫ в Осетии</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1. Памятник герою ВОВ Филиппу Яровому, погибшему при защите города Орджоникидзе и села Михайловское. Установлен </w:t>
      </w:r>
      <w:proofErr w:type="gramStart"/>
      <w:r w:rsidRPr="009B7340">
        <w:rPr>
          <w:color w:val="212121"/>
          <w:sz w:val="19"/>
          <w:szCs w:val="19"/>
          <w:lang w:eastAsia="ru-RU"/>
        </w:rPr>
        <w:t>в</w:t>
      </w:r>
      <w:proofErr w:type="gramEnd"/>
      <w:r w:rsidRPr="009B7340">
        <w:rPr>
          <w:color w:val="212121"/>
          <w:sz w:val="19"/>
          <w:szCs w:val="19"/>
          <w:lang w:eastAsia="ru-RU"/>
        </w:rPr>
        <w:t xml:space="preserve"> </w:t>
      </w:r>
      <w:proofErr w:type="gramStart"/>
      <w:r w:rsidRPr="009B7340">
        <w:rPr>
          <w:color w:val="212121"/>
          <w:sz w:val="19"/>
          <w:szCs w:val="19"/>
          <w:lang w:eastAsia="ru-RU"/>
        </w:rPr>
        <w:t>с</w:t>
      </w:r>
      <w:proofErr w:type="gramEnd"/>
      <w:r w:rsidRPr="009B7340">
        <w:rPr>
          <w:color w:val="212121"/>
          <w:sz w:val="19"/>
          <w:szCs w:val="19"/>
          <w:lang w:eastAsia="ru-RU"/>
        </w:rPr>
        <w:t xml:space="preserve">. Михайловском в 1975 г., автор </w:t>
      </w:r>
      <w:proofErr w:type="spellStart"/>
      <w:r w:rsidRPr="009B7340">
        <w:rPr>
          <w:color w:val="212121"/>
          <w:sz w:val="19"/>
          <w:szCs w:val="19"/>
          <w:lang w:eastAsia="ru-RU"/>
        </w:rPr>
        <w:t>Дзанагов</w:t>
      </w:r>
      <w:proofErr w:type="spellEnd"/>
      <w:r w:rsidRPr="009B7340">
        <w:rPr>
          <w:color w:val="212121"/>
          <w:sz w:val="19"/>
          <w:szCs w:val="19"/>
          <w:lang w:eastAsia="ru-RU"/>
        </w:rPr>
        <w:t>.</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2. Памятник погибшим </w:t>
      </w:r>
      <w:proofErr w:type="spellStart"/>
      <w:r w:rsidRPr="009B7340">
        <w:rPr>
          <w:color w:val="212121"/>
          <w:sz w:val="19"/>
          <w:szCs w:val="19"/>
          <w:lang w:eastAsia="ru-RU"/>
        </w:rPr>
        <w:t>эльхотовцам</w:t>
      </w:r>
      <w:proofErr w:type="spellEnd"/>
      <w:r w:rsidRPr="009B7340">
        <w:rPr>
          <w:color w:val="212121"/>
          <w:sz w:val="19"/>
          <w:szCs w:val="19"/>
          <w:lang w:eastAsia="ru-RU"/>
        </w:rPr>
        <w:t xml:space="preserve"> в годы ВОВ. Во время ВОВ погибли 614 жителей с. Эльхотово. В память о них на средства жителей в 1970 г. установлен памятник в центре села во дворе сельского Совета.</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3. Стела в честь освобождения </w:t>
      </w:r>
      <w:proofErr w:type="spellStart"/>
      <w:r w:rsidRPr="009B7340">
        <w:rPr>
          <w:color w:val="212121"/>
          <w:sz w:val="19"/>
          <w:szCs w:val="19"/>
          <w:lang w:eastAsia="ru-RU"/>
        </w:rPr>
        <w:t>Ирафского</w:t>
      </w:r>
      <w:proofErr w:type="spellEnd"/>
      <w:r w:rsidRPr="009B7340">
        <w:rPr>
          <w:color w:val="212121"/>
          <w:sz w:val="19"/>
          <w:szCs w:val="19"/>
          <w:lang w:eastAsia="ru-RU"/>
        </w:rPr>
        <w:t xml:space="preserve"> района от немецко-фашистских захватчиков в годы ВОВ. Торжественно </w:t>
      </w:r>
      <w:proofErr w:type="gramStart"/>
      <w:r w:rsidRPr="009B7340">
        <w:rPr>
          <w:color w:val="212121"/>
          <w:sz w:val="19"/>
          <w:szCs w:val="19"/>
          <w:lang w:eastAsia="ru-RU"/>
        </w:rPr>
        <w:t>открыта</w:t>
      </w:r>
      <w:proofErr w:type="gramEnd"/>
      <w:r w:rsidRPr="009B7340">
        <w:rPr>
          <w:color w:val="212121"/>
          <w:sz w:val="19"/>
          <w:szCs w:val="19"/>
          <w:lang w:eastAsia="ru-RU"/>
        </w:rPr>
        <w:t xml:space="preserve"> к 40-летию (1985 г.) Великой Победы на центральной площади в с. </w:t>
      </w:r>
      <w:proofErr w:type="spellStart"/>
      <w:r w:rsidRPr="009B7340">
        <w:rPr>
          <w:color w:val="212121"/>
          <w:sz w:val="19"/>
          <w:szCs w:val="19"/>
          <w:lang w:eastAsia="ru-RU"/>
        </w:rPr>
        <w:t>Хазнидон</w:t>
      </w:r>
      <w:proofErr w:type="spellEnd"/>
      <w:r w:rsidRPr="009B7340">
        <w:rPr>
          <w:color w:val="212121"/>
          <w:sz w:val="19"/>
          <w:szCs w:val="19"/>
          <w:lang w:eastAsia="ru-RU"/>
        </w:rPr>
        <w:t>, рядом с памятником односельчанам, погибшим на фронтах ВОВ.</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4. Обелиск погибшим воинам 1941-1945 гг. Кировского района. В память о 36 погибших воинах построен в 1965 г. сельским Советом </w:t>
      </w:r>
      <w:proofErr w:type="gramStart"/>
      <w:r w:rsidRPr="009B7340">
        <w:rPr>
          <w:color w:val="212121"/>
          <w:sz w:val="19"/>
          <w:szCs w:val="19"/>
          <w:lang w:eastAsia="ru-RU"/>
        </w:rPr>
        <w:t>в</w:t>
      </w:r>
      <w:proofErr w:type="gramEnd"/>
      <w:r w:rsidRPr="009B7340">
        <w:rPr>
          <w:color w:val="212121"/>
          <w:sz w:val="19"/>
          <w:szCs w:val="19"/>
          <w:lang w:eastAsia="ru-RU"/>
        </w:rPr>
        <w:t xml:space="preserve"> </w:t>
      </w:r>
      <w:proofErr w:type="gramStart"/>
      <w:r w:rsidRPr="009B7340">
        <w:rPr>
          <w:color w:val="212121"/>
          <w:sz w:val="19"/>
          <w:szCs w:val="19"/>
          <w:lang w:eastAsia="ru-RU"/>
        </w:rPr>
        <w:t>с</w:t>
      </w:r>
      <w:proofErr w:type="gramEnd"/>
      <w:r w:rsidRPr="009B7340">
        <w:rPr>
          <w:color w:val="212121"/>
          <w:sz w:val="19"/>
          <w:szCs w:val="19"/>
          <w:lang w:eastAsia="ru-RU"/>
        </w:rPr>
        <w:t>. Карджин на окраине села.</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5. Памятник погибшим воинам в ВОВ. Построен на средства сельского Совета в 1970 г. в сквере школы в центре с. </w:t>
      </w:r>
      <w:proofErr w:type="gramStart"/>
      <w:r w:rsidRPr="009B7340">
        <w:rPr>
          <w:color w:val="212121"/>
          <w:sz w:val="19"/>
          <w:szCs w:val="19"/>
          <w:lang w:eastAsia="ru-RU"/>
        </w:rPr>
        <w:t>Комсомольское</w:t>
      </w:r>
      <w:proofErr w:type="gramEnd"/>
      <w:r w:rsidRPr="009B7340">
        <w:rPr>
          <w:color w:val="212121"/>
          <w:sz w:val="19"/>
          <w:szCs w:val="19"/>
          <w:lang w:eastAsia="ru-RU"/>
        </w:rPr>
        <w:t>.</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6. Обелиск Аркадию Климашевскому – герою ВОВ, погибшему в 1943 г. в борьбе с фашистскими захватчиками. </w:t>
      </w:r>
      <w:proofErr w:type="gramStart"/>
      <w:r w:rsidRPr="009B7340">
        <w:rPr>
          <w:color w:val="212121"/>
          <w:sz w:val="19"/>
          <w:szCs w:val="19"/>
          <w:lang w:eastAsia="ru-RU"/>
        </w:rPr>
        <w:t>Открыт</w:t>
      </w:r>
      <w:proofErr w:type="gramEnd"/>
      <w:r w:rsidRPr="009B7340">
        <w:rPr>
          <w:color w:val="212121"/>
          <w:sz w:val="19"/>
          <w:szCs w:val="19"/>
          <w:lang w:eastAsia="ru-RU"/>
        </w:rPr>
        <w:t xml:space="preserve"> 9 мая 1985 года в пос. Заводском, средняя школа № 31.</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7. Памятник защитникам Кавказа, павшим в ВОВ. </w:t>
      </w:r>
      <w:proofErr w:type="gramStart"/>
      <w:r w:rsidRPr="009B7340">
        <w:rPr>
          <w:color w:val="212121"/>
          <w:sz w:val="19"/>
          <w:szCs w:val="19"/>
          <w:lang w:eastAsia="ru-RU"/>
        </w:rPr>
        <w:t>Построен</w:t>
      </w:r>
      <w:proofErr w:type="gramEnd"/>
      <w:r w:rsidRPr="009B7340">
        <w:rPr>
          <w:color w:val="212121"/>
          <w:sz w:val="19"/>
          <w:szCs w:val="19"/>
          <w:lang w:eastAsia="ru-RU"/>
        </w:rPr>
        <w:t xml:space="preserve"> на средства, полученные от сдачи металлолома учащимися школы № 12, с помощью шефов завода ОЗЖБК. Открыт в 1970 г. в г. Владикавказе, ул. Пожарского,17, средняя школа № 12.</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8. Памятник погибшим работникам стекольного завода в годы ВОВ. Торжественное открытие состоялось 9 мая 1975 г. в г. Владикавказе, на территории стекольного завода. (Автор художник завода Сычев Н.А.). Почетное право – зажечь Вечный огонь – было предоставлено работнику завода </w:t>
      </w:r>
      <w:proofErr w:type="spellStart"/>
      <w:r w:rsidRPr="009B7340">
        <w:rPr>
          <w:color w:val="212121"/>
          <w:sz w:val="19"/>
          <w:szCs w:val="19"/>
          <w:lang w:eastAsia="ru-RU"/>
        </w:rPr>
        <w:t>Ныркову</w:t>
      </w:r>
      <w:proofErr w:type="spellEnd"/>
      <w:r w:rsidRPr="009B7340">
        <w:rPr>
          <w:color w:val="212121"/>
          <w:sz w:val="19"/>
          <w:szCs w:val="19"/>
          <w:lang w:eastAsia="ru-RU"/>
        </w:rPr>
        <w:t>, отец которого (механик этого завода Н.Нырков) героически погиб на фронте.</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9. Памятник студентам и сотрудникам СК ГМИ, павшим смертью храбрых в годы ВОВ 1941-1945 гг. Открыт 7 мая 1975 года на территории СК ГМИ, г. Владикавказ.</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10. Мемориальная доска Герою Советского Союза П.Н.Масленникову, ст. Архонская. </w:t>
      </w:r>
      <w:proofErr w:type="gramStart"/>
      <w:r w:rsidRPr="009B7340">
        <w:rPr>
          <w:color w:val="212121"/>
          <w:sz w:val="19"/>
          <w:szCs w:val="19"/>
          <w:lang w:eastAsia="ru-RU"/>
        </w:rPr>
        <w:t>Открыт</w:t>
      </w:r>
      <w:proofErr w:type="gramEnd"/>
      <w:r w:rsidRPr="009B7340">
        <w:rPr>
          <w:color w:val="212121"/>
          <w:sz w:val="19"/>
          <w:szCs w:val="19"/>
          <w:lang w:eastAsia="ru-RU"/>
        </w:rPr>
        <w:t xml:space="preserve"> в 1980 году, силами колхоза «По заветам Ильича».</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11. Памятник землякам, погибшим в годы ВОВ: </w:t>
      </w:r>
      <w:proofErr w:type="spellStart"/>
      <w:r w:rsidRPr="009B7340">
        <w:rPr>
          <w:color w:val="212121"/>
          <w:sz w:val="19"/>
          <w:szCs w:val="19"/>
          <w:lang w:eastAsia="ru-RU"/>
        </w:rPr>
        <w:t>Гизельдонское</w:t>
      </w:r>
      <w:proofErr w:type="spellEnd"/>
      <w:r w:rsidRPr="009B7340">
        <w:rPr>
          <w:color w:val="212121"/>
          <w:sz w:val="19"/>
          <w:szCs w:val="19"/>
          <w:lang w:eastAsia="ru-RU"/>
        </w:rPr>
        <w:t xml:space="preserve"> ущелье у слияния рек </w:t>
      </w:r>
      <w:proofErr w:type="spellStart"/>
      <w:r w:rsidRPr="009B7340">
        <w:rPr>
          <w:color w:val="212121"/>
          <w:sz w:val="19"/>
          <w:szCs w:val="19"/>
          <w:lang w:eastAsia="ru-RU"/>
        </w:rPr>
        <w:t>Гизельдон</w:t>
      </w:r>
      <w:proofErr w:type="spellEnd"/>
      <w:r w:rsidRPr="009B7340">
        <w:rPr>
          <w:color w:val="212121"/>
          <w:sz w:val="19"/>
          <w:szCs w:val="19"/>
          <w:lang w:eastAsia="ru-RU"/>
        </w:rPr>
        <w:t xml:space="preserve"> и </w:t>
      </w:r>
      <w:proofErr w:type="spellStart"/>
      <w:r w:rsidRPr="009B7340">
        <w:rPr>
          <w:color w:val="212121"/>
          <w:sz w:val="19"/>
          <w:szCs w:val="19"/>
          <w:lang w:eastAsia="ru-RU"/>
        </w:rPr>
        <w:t>Геналдон</w:t>
      </w:r>
      <w:proofErr w:type="spellEnd"/>
      <w:r w:rsidRPr="009B7340">
        <w:rPr>
          <w:color w:val="212121"/>
          <w:sz w:val="19"/>
          <w:szCs w:val="19"/>
          <w:lang w:eastAsia="ru-RU"/>
        </w:rPr>
        <w:t xml:space="preserve"> (у моста). Открыт 9 мая 1975 г. Построен на средства коллективов учителей, учащихся средней школы № 12 и работников ДУ № 7.</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12. Обелиск братьям Гасановым, </w:t>
      </w:r>
      <w:proofErr w:type="gramStart"/>
      <w:r w:rsidRPr="009B7340">
        <w:rPr>
          <w:color w:val="212121"/>
          <w:sz w:val="19"/>
          <w:szCs w:val="19"/>
          <w:lang w:eastAsia="ru-RU"/>
        </w:rPr>
        <w:t>с</w:t>
      </w:r>
      <w:proofErr w:type="gramEnd"/>
      <w:r w:rsidRPr="009B7340">
        <w:rPr>
          <w:color w:val="212121"/>
          <w:sz w:val="19"/>
          <w:szCs w:val="19"/>
          <w:lang w:eastAsia="ru-RU"/>
        </w:rPr>
        <w:t xml:space="preserve">. Чикола. </w:t>
      </w:r>
      <w:proofErr w:type="gramStart"/>
      <w:r w:rsidRPr="009B7340">
        <w:rPr>
          <w:color w:val="212121"/>
          <w:sz w:val="19"/>
          <w:szCs w:val="19"/>
          <w:lang w:eastAsia="ru-RU"/>
        </w:rPr>
        <w:t>Построен</w:t>
      </w:r>
      <w:proofErr w:type="gramEnd"/>
      <w:r w:rsidRPr="009B7340">
        <w:rPr>
          <w:color w:val="212121"/>
          <w:sz w:val="19"/>
          <w:szCs w:val="19"/>
          <w:lang w:eastAsia="ru-RU"/>
        </w:rPr>
        <w:t xml:space="preserve"> на средства учащихся и учителей 8-летней </w:t>
      </w:r>
      <w:proofErr w:type="spellStart"/>
      <w:r w:rsidRPr="009B7340">
        <w:rPr>
          <w:color w:val="212121"/>
          <w:sz w:val="19"/>
          <w:szCs w:val="19"/>
          <w:lang w:eastAsia="ru-RU"/>
        </w:rPr>
        <w:t>Чиколинской</w:t>
      </w:r>
      <w:proofErr w:type="spellEnd"/>
      <w:r w:rsidRPr="009B7340">
        <w:rPr>
          <w:color w:val="212121"/>
          <w:sz w:val="19"/>
          <w:szCs w:val="19"/>
          <w:lang w:eastAsia="ru-RU"/>
        </w:rPr>
        <w:t xml:space="preserve"> школы.</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13. Памятник преподавателям и выпускникам средней школы № 18, погибшим в боях с немецко-фашистскими захватчиками – </w:t>
      </w:r>
      <w:proofErr w:type="gramStart"/>
      <w:r w:rsidRPr="009B7340">
        <w:rPr>
          <w:color w:val="212121"/>
          <w:sz w:val="19"/>
          <w:szCs w:val="19"/>
          <w:lang w:eastAsia="ru-RU"/>
        </w:rPr>
        <w:t>г</w:t>
      </w:r>
      <w:proofErr w:type="gramEnd"/>
      <w:r w:rsidRPr="009B7340">
        <w:rPr>
          <w:color w:val="212121"/>
          <w:sz w:val="19"/>
          <w:szCs w:val="19"/>
          <w:lang w:eastAsia="ru-RU"/>
        </w:rPr>
        <w:t xml:space="preserve">. Владикавказ, ул. </w:t>
      </w:r>
      <w:proofErr w:type="spellStart"/>
      <w:r w:rsidRPr="009B7340">
        <w:rPr>
          <w:color w:val="212121"/>
          <w:sz w:val="19"/>
          <w:szCs w:val="19"/>
          <w:lang w:eastAsia="ru-RU"/>
        </w:rPr>
        <w:t>Джанаева</w:t>
      </w:r>
      <w:proofErr w:type="spellEnd"/>
      <w:r w:rsidRPr="009B7340">
        <w:rPr>
          <w:color w:val="212121"/>
          <w:sz w:val="19"/>
          <w:szCs w:val="19"/>
          <w:lang w:eastAsia="ru-RU"/>
        </w:rPr>
        <w:t xml:space="preserve">, во дворе средней школы № 18. Построен на общественных началах 31 мая 1978 г., автор </w:t>
      </w:r>
      <w:proofErr w:type="spellStart"/>
      <w:r w:rsidRPr="009B7340">
        <w:rPr>
          <w:color w:val="212121"/>
          <w:sz w:val="19"/>
          <w:szCs w:val="19"/>
          <w:lang w:eastAsia="ru-RU"/>
        </w:rPr>
        <w:t>Джанаев</w:t>
      </w:r>
      <w:proofErr w:type="spellEnd"/>
      <w:r w:rsidRPr="009B7340">
        <w:rPr>
          <w:color w:val="212121"/>
          <w:sz w:val="19"/>
          <w:szCs w:val="19"/>
          <w:lang w:eastAsia="ru-RU"/>
        </w:rPr>
        <w:t>.</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14. Памятник Герою Советского Союза Петру </w:t>
      </w:r>
      <w:proofErr w:type="spellStart"/>
      <w:r w:rsidRPr="009B7340">
        <w:rPr>
          <w:color w:val="212121"/>
          <w:sz w:val="19"/>
          <w:szCs w:val="19"/>
          <w:lang w:eastAsia="ru-RU"/>
        </w:rPr>
        <w:t>Барбашову</w:t>
      </w:r>
      <w:proofErr w:type="spellEnd"/>
      <w:r w:rsidRPr="009B7340">
        <w:rPr>
          <w:color w:val="212121"/>
          <w:sz w:val="19"/>
          <w:szCs w:val="19"/>
          <w:lang w:eastAsia="ru-RU"/>
        </w:rPr>
        <w:t xml:space="preserve"> – командиру отделения 34-го мотострелкового полка, закрывшему собой 9 ноября 1942 года амбразуру вражеского дзота: шестой километр шоссе Владикавказ-Алагир, у сел. Гизель. </w:t>
      </w:r>
      <w:proofErr w:type="gramStart"/>
      <w:r w:rsidRPr="009B7340">
        <w:rPr>
          <w:color w:val="212121"/>
          <w:sz w:val="19"/>
          <w:szCs w:val="19"/>
          <w:lang w:eastAsia="ru-RU"/>
        </w:rPr>
        <w:t>Открыт</w:t>
      </w:r>
      <w:proofErr w:type="gramEnd"/>
      <w:r w:rsidRPr="009B7340">
        <w:rPr>
          <w:color w:val="212121"/>
          <w:sz w:val="19"/>
          <w:szCs w:val="19"/>
          <w:lang w:eastAsia="ru-RU"/>
        </w:rPr>
        <w:t xml:space="preserve"> 9 мая 1983 года. Авторы: скульпторы Б.А.Тотиев, Н.В.Ходов, архитектор Р.Р.Козырев.</w:t>
      </w:r>
    </w:p>
    <w:p w:rsidR="008024FB" w:rsidRPr="009B7340" w:rsidRDefault="008024FB" w:rsidP="008024FB">
      <w:pPr>
        <w:shd w:val="clear" w:color="auto" w:fill="FFFFFF"/>
        <w:spacing w:after="240" w:line="285" w:lineRule="atLeast"/>
        <w:rPr>
          <w:color w:val="212121"/>
          <w:sz w:val="19"/>
          <w:szCs w:val="19"/>
          <w:lang w:eastAsia="ru-RU"/>
        </w:rPr>
      </w:pPr>
      <w:r w:rsidRPr="009B7340">
        <w:rPr>
          <w:noProof/>
          <w:color w:val="212121"/>
          <w:sz w:val="19"/>
          <w:szCs w:val="19"/>
          <w:lang w:eastAsia="ru-RU"/>
        </w:rPr>
        <w:lastRenderedPageBreak/>
        <w:drawing>
          <wp:inline distT="0" distB="0" distL="0" distR="0">
            <wp:extent cx="4649470" cy="3795395"/>
            <wp:effectExtent l="1905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0"/>
                    <a:srcRect/>
                    <a:stretch>
                      <a:fillRect/>
                    </a:stretch>
                  </pic:blipFill>
                  <pic:spPr bwMode="auto">
                    <a:xfrm>
                      <a:off x="0" y="0"/>
                      <a:ext cx="4649470" cy="3795395"/>
                    </a:xfrm>
                    <a:prstGeom prst="rect">
                      <a:avLst/>
                    </a:prstGeom>
                    <a:noFill/>
                    <a:ln w="9525">
                      <a:noFill/>
                      <a:miter lim="800000"/>
                      <a:headEnd/>
                      <a:tailEnd/>
                    </a:ln>
                  </pic:spPr>
                </pic:pic>
              </a:graphicData>
            </a:graphic>
          </wp:inline>
        </w:drawing>
      </w:r>
      <w:r w:rsidRPr="009B7340">
        <w:rPr>
          <w:color w:val="212121"/>
          <w:sz w:val="19"/>
          <w:szCs w:val="19"/>
          <w:lang w:eastAsia="ru-RU"/>
        </w:rPr>
        <w:br/>
        <w:t xml:space="preserve">Памятник Герою СССР Петру </w:t>
      </w:r>
      <w:proofErr w:type="spellStart"/>
      <w:r w:rsidRPr="009B7340">
        <w:rPr>
          <w:color w:val="212121"/>
          <w:sz w:val="19"/>
          <w:szCs w:val="19"/>
          <w:lang w:eastAsia="ru-RU"/>
        </w:rPr>
        <w:t>Барбашову</w:t>
      </w:r>
      <w:proofErr w:type="spellEnd"/>
      <w:r w:rsidRPr="009B7340">
        <w:rPr>
          <w:color w:val="212121"/>
          <w:sz w:val="19"/>
          <w:szCs w:val="19"/>
          <w:lang w:eastAsia="ru-RU"/>
        </w:rPr>
        <w:t xml:space="preserve"> – Командиру отделения 34 мотострелкового полка.</w:t>
      </w:r>
      <w:r w:rsidRPr="009B7340">
        <w:rPr>
          <w:color w:val="212121"/>
          <w:sz w:val="19"/>
          <w:szCs w:val="19"/>
          <w:lang w:eastAsia="ru-RU"/>
        </w:rPr>
        <w:br/>
      </w:r>
      <w:r w:rsidRPr="009B7340">
        <w:rPr>
          <w:i/>
          <w:iCs/>
          <w:color w:val="212121"/>
          <w:sz w:val="19"/>
          <w:lang w:eastAsia="ru-RU"/>
        </w:rPr>
        <w:t>Шестой километр шоссе Владикавказ-Алагир, у сел. Гизель. 1983г.</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15. Бюст Герою Советского Союза В.П.Ларионову – выпускнику средней школы № 14.Открыт во дворе средней школы № 14, силами учителей и учащихся в ознаменовании 50-летия ВЛКСМ.</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16. Бюст Герою Советского Союза – старшему сержанту Лихачеву Петру Тимофеевичу, во дворе воинской части, пр. </w:t>
      </w:r>
      <w:proofErr w:type="spellStart"/>
      <w:r w:rsidRPr="009B7340">
        <w:rPr>
          <w:color w:val="212121"/>
          <w:sz w:val="19"/>
          <w:szCs w:val="19"/>
          <w:lang w:eastAsia="ru-RU"/>
        </w:rPr>
        <w:t>Коста</w:t>
      </w:r>
      <w:proofErr w:type="spellEnd"/>
      <w:r w:rsidRPr="009B7340">
        <w:rPr>
          <w:color w:val="212121"/>
          <w:sz w:val="19"/>
          <w:szCs w:val="19"/>
          <w:lang w:eastAsia="ru-RU"/>
        </w:rPr>
        <w:t>.</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17. Памятник воинам, павшим смертью храбрых в боях за оборону </w:t>
      </w:r>
      <w:proofErr w:type="gramStart"/>
      <w:r w:rsidRPr="009B7340">
        <w:rPr>
          <w:color w:val="212121"/>
          <w:sz w:val="19"/>
          <w:szCs w:val="19"/>
          <w:lang w:eastAsia="ru-RU"/>
        </w:rPr>
        <w:t>г</w:t>
      </w:r>
      <w:proofErr w:type="gramEnd"/>
      <w:r w:rsidRPr="009B7340">
        <w:rPr>
          <w:color w:val="212121"/>
          <w:sz w:val="19"/>
          <w:szCs w:val="19"/>
          <w:lang w:eastAsia="ru-RU"/>
        </w:rPr>
        <w:t>. Орджоникидзе в годы ВОВ, и умершим в госпиталях от тяжелых ранений. Тбилисское шоссе, у Вечного огня.</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18. Обелиск погибшим воинам 1941-1945гг. Кировский район, ст. Змейская, в центре станицы в сквере Дома культуры.</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19. Обелиск погибшим воинам в 1941-1945гг. Кировский район, с. Иран, во дворе колхоза.</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20. Памятник воинам – работникам вагоноремонтного завода, павшим смертью храбрых в годы ВОВ (1941-1945гг.), г. Владикавказ, на территории завода.</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21. Памятник металлургам завода «</w:t>
      </w:r>
      <w:proofErr w:type="spellStart"/>
      <w:r w:rsidRPr="009B7340">
        <w:rPr>
          <w:color w:val="212121"/>
          <w:sz w:val="19"/>
          <w:szCs w:val="19"/>
          <w:lang w:eastAsia="ru-RU"/>
        </w:rPr>
        <w:t>Электроцинк</w:t>
      </w:r>
      <w:proofErr w:type="spellEnd"/>
      <w:r w:rsidRPr="009B7340">
        <w:rPr>
          <w:color w:val="212121"/>
          <w:sz w:val="19"/>
          <w:szCs w:val="19"/>
          <w:lang w:eastAsia="ru-RU"/>
        </w:rPr>
        <w:t>», павшим смертью храбрых в ВОВ (1941-1945 гг.), г. Владикавказ, завод «</w:t>
      </w:r>
      <w:proofErr w:type="spellStart"/>
      <w:r w:rsidRPr="009B7340">
        <w:rPr>
          <w:color w:val="212121"/>
          <w:sz w:val="19"/>
          <w:szCs w:val="19"/>
          <w:lang w:eastAsia="ru-RU"/>
        </w:rPr>
        <w:t>Электроцинк</w:t>
      </w:r>
      <w:proofErr w:type="spellEnd"/>
      <w:r w:rsidRPr="009B7340">
        <w:rPr>
          <w:color w:val="212121"/>
          <w:sz w:val="19"/>
          <w:szCs w:val="19"/>
          <w:lang w:eastAsia="ru-RU"/>
        </w:rPr>
        <w:t xml:space="preserve">». Построен в 1974г. Автор проекта – начальник конструкторского отдела завода </w:t>
      </w:r>
      <w:proofErr w:type="spellStart"/>
      <w:r w:rsidRPr="009B7340">
        <w:rPr>
          <w:color w:val="212121"/>
          <w:sz w:val="19"/>
          <w:szCs w:val="19"/>
          <w:lang w:eastAsia="ru-RU"/>
        </w:rPr>
        <w:t>Гуденко</w:t>
      </w:r>
      <w:proofErr w:type="spellEnd"/>
      <w:r w:rsidRPr="009B7340">
        <w:rPr>
          <w:color w:val="212121"/>
          <w:sz w:val="19"/>
          <w:szCs w:val="19"/>
          <w:lang w:eastAsia="ru-RU"/>
        </w:rPr>
        <w:t xml:space="preserve"> Василий Васильевич.</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В 2005 году – построен мемориал в память обо всех участниках Великой Отечественной войны завода. Автор проекта: скульптор </w:t>
      </w:r>
      <w:proofErr w:type="spellStart"/>
      <w:r w:rsidRPr="009B7340">
        <w:rPr>
          <w:color w:val="212121"/>
          <w:sz w:val="19"/>
          <w:szCs w:val="19"/>
          <w:lang w:eastAsia="ru-RU"/>
        </w:rPr>
        <w:t>Сабеев</w:t>
      </w:r>
      <w:proofErr w:type="spellEnd"/>
      <w:r w:rsidRPr="009B7340">
        <w:rPr>
          <w:color w:val="212121"/>
          <w:sz w:val="19"/>
          <w:szCs w:val="19"/>
          <w:lang w:eastAsia="ru-RU"/>
        </w:rPr>
        <w:t xml:space="preserve"> Георгий </w:t>
      </w:r>
      <w:proofErr w:type="spellStart"/>
      <w:r w:rsidRPr="009B7340">
        <w:rPr>
          <w:color w:val="212121"/>
          <w:sz w:val="19"/>
          <w:szCs w:val="19"/>
          <w:lang w:eastAsia="ru-RU"/>
        </w:rPr>
        <w:t>Асланбекович</w:t>
      </w:r>
      <w:proofErr w:type="spellEnd"/>
      <w:r w:rsidRPr="009B7340">
        <w:rPr>
          <w:color w:val="212121"/>
          <w:sz w:val="19"/>
          <w:szCs w:val="19"/>
          <w:lang w:eastAsia="ru-RU"/>
        </w:rPr>
        <w:t>.</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22. Бюст дважды Герою Советского Союза, генералу армии, Герою Монгольской Народной Республики И.А.Плиеву, установлен в 1962 г. Владикавказ, ул. Кирова. Авторы – скульптор С.Д. Тавасиев, архитектор – И.Г. </w:t>
      </w:r>
      <w:proofErr w:type="spellStart"/>
      <w:r w:rsidRPr="009B7340">
        <w:rPr>
          <w:color w:val="212121"/>
          <w:sz w:val="19"/>
          <w:szCs w:val="19"/>
          <w:lang w:eastAsia="ru-RU"/>
        </w:rPr>
        <w:t>Гайнутдинов</w:t>
      </w:r>
      <w:proofErr w:type="spellEnd"/>
      <w:r w:rsidRPr="009B7340">
        <w:rPr>
          <w:color w:val="212121"/>
          <w:sz w:val="19"/>
          <w:szCs w:val="19"/>
          <w:lang w:eastAsia="ru-RU"/>
        </w:rPr>
        <w:t>.</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lastRenderedPageBreak/>
        <w:t xml:space="preserve">23. Памятник погибшим воинам в ВОВ, установлен в центре села Эльхотово. Имена похороненных здесь 6 офицеров и 426 солдат Советской Армии установлены. Работу эту возглавил председатель исполкома </w:t>
      </w:r>
      <w:proofErr w:type="spellStart"/>
      <w:r w:rsidRPr="009B7340">
        <w:rPr>
          <w:color w:val="212121"/>
          <w:sz w:val="19"/>
          <w:szCs w:val="19"/>
          <w:lang w:eastAsia="ru-RU"/>
        </w:rPr>
        <w:t>Эльхотовского</w:t>
      </w:r>
      <w:proofErr w:type="spellEnd"/>
      <w:r w:rsidRPr="009B7340">
        <w:rPr>
          <w:color w:val="212121"/>
          <w:sz w:val="19"/>
          <w:szCs w:val="19"/>
          <w:lang w:eastAsia="ru-RU"/>
        </w:rPr>
        <w:t xml:space="preserve"> сельсовета </w:t>
      </w:r>
      <w:proofErr w:type="spellStart"/>
      <w:r w:rsidRPr="009B7340">
        <w:rPr>
          <w:color w:val="212121"/>
          <w:sz w:val="19"/>
          <w:szCs w:val="19"/>
          <w:lang w:eastAsia="ru-RU"/>
        </w:rPr>
        <w:t>Ахполат</w:t>
      </w:r>
      <w:proofErr w:type="spellEnd"/>
      <w:r w:rsidRPr="009B7340">
        <w:rPr>
          <w:color w:val="212121"/>
          <w:sz w:val="19"/>
          <w:szCs w:val="19"/>
          <w:lang w:eastAsia="ru-RU"/>
        </w:rPr>
        <w:t xml:space="preserve"> </w:t>
      </w:r>
      <w:proofErr w:type="spellStart"/>
      <w:r w:rsidRPr="009B7340">
        <w:rPr>
          <w:color w:val="212121"/>
          <w:sz w:val="19"/>
          <w:szCs w:val="19"/>
          <w:lang w:eastAsia="ru-RU"/>
        </w:rPr>
        <w:t>Карсанов</w:t>
      </w:r>
      <w:proofErr w:type="spellEnd"/>
      <w:r w:rsidRPr="009B7340">
        <w:rPr>
          <w:color w:val="212121"/>
          <w:sz w:val="19"/>
          <w:szCs w:val="19"/>
          <w:lang w:eastAsia="ru-RU"/>
        </w:rPr>
        <w:t xml:space="preserve"> – офицер запаса.</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24. Памятник воинам – землякам, павшим за Родину в годы ВОВ, в центре села </w:t>
      </w:r>
      <w:proofErr w:type="spellStart"/>
      <w:r w:rsidRPr="009B7340">
        <w:rPr>
          <w:color w:val="212121"/>
          <w:sz w:val="19"/>
          <w:szCs w:val="19"/>
          <w:lang w:eastAsia="ru-RU"/>
        </w:rPr>
        <w:t>Даргавс</w:t>
      </w:r>
      <w:proofErr w:type="spellEnd"/>
      <w:r w:rsidRPr="009B7340">
        <w:rPr>
          <w:color w:val="212121"/>
          <w:sz w:val="19"/>
          <w:szCs w:val="19"/>
          <w:lang w:eastAsia="ru-RU"/>
        </w:rPr>
        <w:t xml:space="preserve">. Автор </w:t>
      </w:r>
      <w:proofErr w:type="spellStart"/>
      <w:r w:rsidRPr="009B7340">
        <w:rPr>
          <w:color w:val="212121"/>
          <w:sz w:val="19"/>
          <w:szCs w:val="19"/>
          <w:lang w:eastAsia="ru-RU"/>
        </w:rPr>
        <w:t>Дзанагов</w:t>
      </w:r>
      <w:proofErr w:type="spellEnd"/>
      <w:r w:rsidRPr="009B7340">
        <w:rPr>
          <w:color w:val="212121"/>
          <w:sz w:val="19"/>
          <w:szCs w:val="19"/>
          <w:lang w:eastAsia="ru-RU"/>
        </w:rPr>
        <w:t xml:space="preserve">, июнь 1967г. </w:t>
      </w:r>
      <w:proofErr w:type="gramStart"/>
      <w:r w:rsidRPr="009B7340">
        <w:rPr>
          <w:color w:val="212121"/>
          <w:sz w:val="19"/>
          <w:szCs w:val="19"/>
          <w:lang w:eastAsia="ru-RU"/>
        </w:rPr>
        <w:t>Построен</w:t>
      </w:r>
      <w:proofErr w:type="gramEnd"/>
      <w:r w:rsidRPr="009B7340">
        <w:rPr>
          <w:color w:val="212121"/>
          <w:sz w:val="19"/>
          <w:szCs w:val="19"/>
          <w:lang w:eastAsia="ru-RU"/>
        </w:rPr>
        <w:t xml:space="preserve"> силами родных и близких.</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25. Памятник лётчику старшему лейтенанту Чернышеву, защищавшему небо Осетии над станицей Архонской. </w:t>
      </w:r>
      <w:proofErr w:type="gramStart"/>
      <w:r w:rsidRPr="009B7340">
        <w:rPr>
          <w:color w:val="212121"/>
          <w:sz w:val="19"/>
          <w:szCs w:val="19"/>
          <w:lang w:eastAsia="ru-RU"/>
        </w:rPr>
        <w:t>Расположен</w:t>
      </w:r>
      <w:proofErr w:type="gramEnd"/>
      <w:r w:rsidRPr="009B7340">
        <w:rPr>
          <w:color w:val="212121"/>
          <w:sz w:val="19"/>
          <w:szCs w:val="19"/>
          <w:lang w:eastAsia="ru-RU"/>
        </w:rPr>
        <w:t xml:space="preserve"> на территории </w:t>
      </w:r>
      <w:proofErr w:type="spellStart"/>
      <w:r w:rsidRPr="009B7340">
        <w:rPr>
          <w:color w:val="212121"/>
          <w:sz w:val="19"/>
          <w:szCs w:val="19"/>
          <w:lang w:eastAsia="ru-RU"/>
        </w:rPr>
        <w:t>Архонского</w:t>
      </w:r>
      <w:proofErr w:type="spellEnd"/>
      <w:r w:rsidRPr="009B7340">
        <w:rPr>
          <w:color w:val="212121"/>
          <w:sz w:val="19"/>
          <w:szCs w:val="19"/>
          <w:lang w:eastAsia="ru-RU"/>
        </w:rPr>
        <w:t xml:space="preserve"> кладбища. </w:t>
      </w:r>
      <w:proofErr w:type="gramStart"/>
      <w:r w:rsidRPr="009B7340">
        <w:rPr>
          <w:color w:val="212121"/>
          <w:sz w:val="19"/>
          <w:szCs w:val="19"/>
          <w:lang w:eastAsia="ru-RU"/>
        </w:rPr>
        <w:t>Построен</w:t>
      </w:r>
      <w:proofErr w:type="gramEnd"/>
      <w:r w:rsidRPr="009B7340">
        <w:rPr>
          <w:color w:val="212121"/>
          <w:sz w:val="19"/>
          <w:szCs w:val="19"/>
          <w:lang w:eastAsia="ru-RU"/>
        </w:rPr>
        <w:t xml:space="preserve"> силами рабочих коммунального хозяйства ст. Архонской.</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26. Монументальная фигура «Скобящая мать», посвященная односельчанам – участникам Великой Отечественной войны. </w:t>
      </w:r>
      <w:proofErr w:type="gramStart"/>
      <w:r w:rsidRPr="009B7340">
        <w:rPr>
          <w:color w:val="212121"/>
          <w:sz w:val="19"/>
          <w:szCs w:val="19"/>
          <w:lang w:eastAsia="ru-RU"/>
        </w:rPr>
        <w:t>Расположен</w:t>
      </w:r>
      <w:proofErr w:type="gramEnd"/>
      <w:r w:rsidRPr="009B7340">
        <w:rPr>
          <w:color w:val="212121"/>
          <w:sz w:val="19"/>
          <w:szCs w:val="19"/>
          <w:lang w:eastAsia="ru-RU"/>
        </w:rPr>
        <w:t xml:space="preserve"> в с. Гизель, ул. Пролетарская, рядом со школой. Открыт 9 мая 1971 г., построен на средства жителей. (</w:t>
      </w:r>
      <w:proofErr w:type="gramStart"/>
      <w:r w:rsidRPr="009B7340">
        <w:rPr>
          <w:color w:val="212121"/>
          <w:sz w:val="19"/>
          <w:szCs w:val="19"/>
          <w:lang w:eastAsia="ru-RU"/>
        </w:rPr>
        <w:t>В</w:t>
      </w:r>
      <w:proofErr w:type="gramEnd"/>
      <w:r w:rsidRPr="009B7340">
        <w:rPr>
          <w:color w:val="212121"/>
          <w:sz w:val="19"/>
          <w:szCs w:val="19"/>
          <w:lang w:eastAsia="ru-RU"/>
        </w:rPr>
        <w:t xml:space="preserve"> </w:t>
      </w:r>
      <w:proofErr w:type="gramStart"/>
      <w:r w:rsidRPr="009B7340">
        <w:rPr>
          <w:color w:val="212121"/>
          <w:sz w:val="19"/>
          <w:szCs w:val="19"/>
          <w:lang w:eastAsia="ru-RU"/>
        </w:rPr>
        <w:t>с</w:t>
      </w:r>
      <w:proofErr w:type="gramEnd"/>
      <w:r w:rsidRPr="009B7340">
        <w:rPr>
          <w:color w:val="212121"/>
          <w:sz w:val="19"/>
          <w:szCs w:val="19"/>
          <w:lang w:eastAsia="ru-RU"/>
        </w:rPr>
        <w:t>. Гизель погибло в годы ВОВ 986 человек).</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27. Памятник погибшим односельчанам, с. </w:t>
      </w:r>
      <w:proofErr w:type="spellStart"/>
      <w:r w:rsidRPr="009B7340">
        <w:rPr>
          <w:color w:val="212121"/>
          <w:sz w:val="19"/>
          <w:szCs w:val="19"/>
          <w:lang w:eastAsia="ru-RU"/>
        </w:rPr>
        <w:t>Ногир</w:t>
      </w:r>
      <w:proofErr w:type="spellEnd"/>
      <w:r w:rsidRPr="009B7340">
        <w:rPr>
          <w:color w:val="212121"/>
          <w:sz w:val="19"/>
          <w:szCs w:val="19"/>
          <w:lang w:eastAsia="ru-RU"/>
        </w:rPr>
        <w:t xml:space="preserve">, открыт в 1974 г. (В с. </w:t>
      </w:r>
      <w:proofErr w:type="spellStart"/>
      <w:r w:rsidRPr="009B7340">
        <w:rPr>
          <w:color w:val="212121"/>
          <w:sz w:val="19"/>
          <w:szCs w:val="19"/>
          <w:lang w:eastAsia="ru-RU"/>
        </w:rPr>
        <w:t>Ногир</w:t>
      </w:r>
      <w:proofErr w:type="spellEnd"/>
      <w:r w:rsidRPr="009B7340">
        <w:rPr>
          <w:color w:val="212121"/>
          <w:sz w:val="19"/>
          <w:szCs w:val="19"/>
          <w:lang w:eastAsia="ru-RU"/>
        </w:rPr>
        <w:t xml:space="preserve"> погибло 475 воинов).</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28. Памятник погибшим на войне односельчанам у главной трассы Хумалаг в ореховой роще. Установлен в 1968 г. на средства колхоза.</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29. Памятник односельчанам, павшим смертью храбрых в годы ВОВ 1941-1945 гг., </w:t>
      </w:r>
      <w:proofErr w:type="gramStart"/>
      <w:r w:rsidRPr="009B7340">
        <w:rPr>
          <w:color w:val="212121"/>
          <w:sz w:val="19"/>
          <w:szCs w:val="19"/>
          <w:lang w:eastAsia="ru-RU"/>
        </w:rPr>
        <w:t>с</w:t>
      </w:r>
      <w:proofErr w:type="gramEnd"/>
      <w:r w:rsidRPr="009B7340">
        <w:rPr>
          <w:color w:val="212121"/>
          <w:sz w:val="19"/>
          <w:szCs w:val="19"/>
          <w:lang w:eastAsia="ru-RU"/>
        </w:rPr>
        <w:t xml:space="preserve">. </w:t>
      </w:r>
      <w:proofErr w:type="gramStart"/>
      <w:r w:rsidRPr="009B7340">
        <w:rPr>
          <w:color w:val="212121"/>
          <w:sz w:val="19"/>
          <w:szCs w:val="19"/>
          <w:lang w:eastAsia="ru-RU"/>
        </w:rPr>
        <w:t>Брут</w:t>
      </w:r>
      <w:proofErr w:type="gramEnd"/>
      <w:r w:rsidRPr="009B7340">
        <w:rPr>
          <w:color w:val="212121"/>
          <w:sz w:val="19"/>
          <w:szCs w:val="19"/>
          <w:lang w:eastAsia="ru-RU"/>
        </w:rPr>
        <w:t>, северная окраина, у трассы Москва – Тбилиси. Открыт в 1965 г. на средства колхоза «Заря».</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30. Павшим </w:t>
      </w:r>
      <w:proofErr w:type="spellStart"/>
      <w:r w:rsidRPr="009B7340">
        <w:rPr>
          <w:color w:val="212121"/>
          <w:sz w:val="19"/>
          <w:szCs w:val="19"/>
          <w:lang w:eastAsia="ru-RU"/>
        </w:rPr>
        <w:t>ольгинцам</w:t>
      </w:r>
      <w:proofErr w:type="spellEnd"/>
      <w:r w:rsidRPr="009B7340">
        <w:rPr>
          <w:color w:val="212121"/>
          <w:sz w:val="19"/>
          <w:szCs w:val="19"/>
          <w:lang w:eastAsia="ru-RU"/>
        </w:rPr>
        <w:t xml:space="preserve"> в годы ВОВ, с. </w:t>
      </w:r>
      <w:proofErr w:type="spellStart"/>
      <w:r w:rsidRPr="009B7340">
        <w:rPr>
          <w:color w:val="212121"/>
          <w:sz w:val="19"/>
          <w:szCs w:val="19"/>
          <w:lang w:eastAsia="ru-RU"/>
        </w:rPr>
        <w:t>Ольгинское</w:t>
      </w:r>
      <w:proofErr w:type="spellEnd"/>
      <w:r w:rsidRPr="009B7340">
        <w:rPr>
          <w:color w:val="212121"/>
          <w:sz w:val="19"/>
          <w:szCs w:val="19"/>
          <w:lang w:eastAsia="ru-RU"/>
        </w:rPr>
        <w:t xml:space="preserve">, во дворе Дома культуры, в 1976 г. Авторы скульпторы – М. </w:t>
      </w:r>
      <w:proofErr w:type="spellStart"/>
      <w:r w:rsidRPr="009B7340">
        <w:rPr>
          <w:color w:val="212121"/>
          <w:sz w:val="19"/>
          <w:szCs w:val="19"/>
          <w:lang w:eastAsia="ru-RU"/>
        </w:rPr>
        <w:t>Хадиков</w:t>
      </w:r>
      <w:proofErr w:type="spellEnd"/>
      <w:r w:rsidRPr="009B7340">
        <w:rPr>
          <w:color w:val="212121"/>
          <w:sz w:val="19"/>
          <w:szCs w:val="19"/>
          <w:lang w:eastAsia="ru-RU"/>
        </w:rPr>
        <w:t xml:space="preserve">, У. </w:t>
      </w:r>
      <w:proofErr w:type="spellStart"/>
      <w:r w:rsidRPr="009B7340">
        <w:rPr>
          <w:color w:val="212121"/>
          <w:sz w:val="19"/>
          <w:szCs w:val="19"/>
          <w:lang w:eastAsia="ru-RU"/>
        </w:rPr>
        <w:t>Гассиев</w:t>
      </w:r>
      <w:proofErr w:type="spellEnd"/>
      <w:r w:rsidRPr="009B7340">
        <w:rPr>
          <w:color w:val="212121"/>
          <w:sz w:val="19"/>
          <w:szCs w:val="19"/>
          <w:lang w:eastAsia="ru-RU"/>
        </w:rPr>
        <w:t xml:space="preserve">, Б. </w:t>
      </w:r>
      <w:proofErr w:type="spellStart"/>
      <w:r w:rsidRPr="009B7340">
        <w:rPr>
          <w:color w:val="212121"/>
          <w:sz w:val="19"/>
          <w:szCs w:val="19"/>
          <w:lang w:eastAsia="ru-RU"/>
        </w:rPr>
        <w:t>Калманов</w:t>
      </w:r>
      <w:proofErr w:type="spellEnd"/>
      <w:r w:rsidRPr="009B7340">
        <w:rPr>
          <w:color w:val="212121"/>
          <w:sz w:val="19"/>
          <w:szCs w:val="19"/>
          <w:lang w:eastAsia="ru-RU"/>
        </w:rPr>
        <w:t>.</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31. Памятник воинам, павшим смертью храбрых в годы ВОВ, с. </w:t>
      </w:r>
      <w:proofErr w:type="spellStart"/>
      <w:r w:rsidRPr="009B7340">
        <w:rPr>
          <w:color w:val="212121"/>
          <w:sz w:val="19"/>
          <w:szCs w:val="19"/>
          <w:lang w:eastAsia="ru-RU"/>
        </w:rPr>
        <w:t>Фарн</w:t>
      </w:r>
      <w:proofErr w:type="spellEnd"/>
      <w:r w:rsidRPr="009B7340">
        <w:rPr>
          <w:color w:val="212121"/>
          <w:sz w:val="19"/>
          <w:szCs w:val="19"/>
          <w:lang w:eastAsia="ru-RU"/>
        </w:rPr>
        <w:t>, во дворе школы, в 1955 г. построен сельским советом.</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32. Бюст Герою Советского Союза – </w:t>
      </w:r>
      <w:proofErr w:type="spellStart"/>
      <w:r w:rsidRPr="009B7340">
        <w:rPr>
          <w:color w:val="212121"/>
          <w:sz w:val="19"/>
          <w:szCs w:val="19"/>
          <w:lang w:eastAsia="ru-RU"/>
        </w:rPr>
        <w:t>Недвижай</w:t>
      </w:r>
      <w:proofErr w:type="spellEnd"/>
      <w:r w:rsidRPr="009B7340">
        <w:rPr>
          <w:color w:val="212121"/>
          <w:sz w:val="19"/>
          <w:szCs w:val="19"/>
          <w:lang w:eastAsia="ru-RU"/>
        </w:rPr>
        <w:t xml:space="preserve"> И.М., май 1977 г., г. Беслан, здание школы № 2. Автор скульптор </w:t>
      </w:r>
      <w:proofErr w:type="spellStart"/>
      <w:r w:rsidRPr="009B7340">
        <w:rPr>
          <w:color w:val="212121"/>
          <w:sz w:val="19"/>
          <w:szCs w:val="19"/>
          <w:lang w:eastAsia="ru-RU"/>
        </w:rPr>
        <w:t>Хаев</w:t>
      </w:r>
      <w:proofErr w:type="spellEnd"/>
      <w:r w:rsidRPr="009B7340">
        <w:rPr>
          <w:color w:val="212121"/>
          <w:sz w:val="19"/>
          <w:szCs w:val="19"/>
          <w:lang w:eastAsia="ru-RU"/>
        </w:rPr>
        <w:t xml:space="preserve"> В.К.,</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33. Памятник односельчанам, павшим смертью храбрых в годы ВОВ (1941-1945), с. </w:t>
      </w:r>
      <w:proofErr w:type="spellStart"/>
      <w:r w:rsidRPr="009B7340">
        <w:rPr>
          <w:color w:val="212121"/>
          <w:sz w:val="19"/>
          <w:szCs w:val="19"/>
          <w:lang w:eastAsia="ru-RU"/>
        </w:rPr>
        <w:t>Заманкул</w:t>
      </w:r>
      <w:proofErr w:type="spellEnd"/>
      <w:r w:rsidRPr="009B7340">
        <w:rPr>
          <w:color w:val="212121"/>
          <w:sz w:val="19"/>
          <w:szCs w:val="19"/>
          <w:lang w:eastAsia="ru-RU"/>
        </w:rPr>
        <w:t>, во дворе правления колхоза «</w:t>
      </w:r>
      <w:proofErr w:type="spellStart"/>
      <w:r w:rsidRPr="009B7340">
        <w:rPr>
          <w:color w:val="212121"/>
          <w:sz w:val="19"/>
          <w:szCs w:val="19"/>
          <w:lang w:eastAsia="ru-RU"/>
        </w:rPr>
        <w:t>Иристон</w:t>
      </w:r>
      <w:proofErr w:type="spellEnd"/>
      <w:r w:rsidRPr="009B7340">
        <w:rPr>
          <w:color w:val="212121"/>
          <w:sz w:val="19"/>
          <w:szCs w:val="19"/>
          <w:lang w:eastAsia="ru-RU"/>
        </w:rPr>
        <w:t>» в 1969 г.</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34. Монумент Славы в честь 30-летия сокрушительного разгрома немецко-фашистских войск под </w:t>
      </w:r>
      <w:proofErr w:type="gramStart"/>
      <w:r w:rsidRPr="009B7340">
        <w:rPr>
          <w:color w:val="212121"/>
          <w:sz w:val="19"/>
          <w:szCs w:val="19"/>
          <w:lang w:eastAsia="ru-RU"/>
        </w:rPr>
        <w:t>г</w:t>
      </w:r>
      <w:proofErr w:type="gramEnd"/>
      <w:r w:rsidRPr="009B7340">
        <w:rPr>
          <w:color w:val="212121"/>
          <w:sz w:val="19"/>
          <w:szCs w:val="19"/>
          <w:lang w:eastAsia="ru-RU"/>
        </w:rPr>
        <w:t xml:space="preserve">. Оржоникидзе. Танк «Т-34» – боевая машина времен Великой Отечественной войны. 11 декабря 1972 г. Владикавказ, пл. Победы. Архитектор – К.С. </w:t>
      </w:r>
      <w:proofErr w:type="spellStart"/>
      <w:r w:rsidRPr="009B7340">
        <w:rPr>
          <w:color w:val="212121"/>
          <w:sz w:val="19"/>
          <w:szCs w:val="19"/>
          <w:lang w:eastAsia="ru-RU"/>
        </w:rPr>
        <w:t>Кабисов</w:t>
      </w:r>
      <w:proofErr w:type="spellEnd"/>
      <w:r w:rsidRPr="009B7340">
        <w:rPr>
          <w:color w:val="212121"/>
          <w:sz w:val="19"/>
          <w:szCs w:val="19"/>
          <w:lang w:eastAsia="ru-RU"/>
        </w:rPr>
        <w:t>, скульптор – Б.А.Тотиев.</w:t>
      </w:r>
    </w:p>
    <w:p w:rsidR="008024FB" w:rsidRPr="009B7340" w:rsidRDefault="008024FB" w:rsidP="008024FB">
      <w:pPr>
        <w:shd w:val="clear" w:color="auto" w:fill="FFFFFF"/>
        <w:spacing w:after="240" w:line="285" w:lineRule="atLeast"/>
        <w:rPr>
          <w:color w:val="212121"/>
          <w:sz w:val="19"/>
          <w:szCs w:val="19"/>
          <w:lang w:eastAsia="ru-RU"/>
        </w:rPr>
      </w:pPr>
      <w:r w:rsidRPr="009B7340">
        <w:rPr>
          <w:noProof/>
          <w:color w:val="212121"/>
          <w:sz w:val="19"/>
          <w:szCs w:val="19"/>
          <w:lang w:eastAsia="ru-RU"/>
        </w:rPr>
        <w:lastRenderedPageBreak/>
        <w:drawing>
          <wp:inline distT="0" distB="0" distL="0" distR="0">
            <wp:extent cx="4951730" cy="3648710"/>
            <wp:effectExtent l="19050" t="0" r="1270" b="0"/>
            <wp:docPr id="26"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1"/>
                    <a:srcRect/>
                    <a:stretch>
                      <a:fillRect/>
                    </a:stretch>
                  </pic:blipFill>
                  <pic:spPr bwMode="auto">
                    <a:xfrm>
                      <a:off x="0" y="0"/>
                      <a:ext cx="4951730" cy="3648710"/>
                    </a:xfrm>
                    <a:prstGeom prst="rect">
                      <a:avLst/>
                    </a:prstGeom>
                    <a:noFill/>
                    <a:ln w="9525">
                      <a:noFill/>
                      <a:miter lim="800000"/>
                      <a:headEnd/>
                      <a:tailEnd/>
                    </a:ln>
                  </pic:spPr>
                </pic:pic>
              </a:graphicData>
            </a:graphic>
          </wp:inline>
        </w:drawing>
      </w:r>
      <w:r w:rsidRPr="009B7340">
        <w:rPr>
          <w:color w:val="212121"/>
          <w:sz w:val="19"/>
          <w:szCs w:val="19"/>
          <w:lang w:eastAsia="ru-RU"/>
        </w:rPr>
        <w:br/>
        <w:t>“Монумент Славы”</w:t>
      </w:r>
      <w:proofErr w:type="gramStart"/>
      <w:r w:rsidRPr="009B7340">
        <w:rPr>
          <w:color w:val="212121"/>
          <w:sz w:val="19"/>
          <w:szCs w:val="19"/>
          <w:lang w:eastAsia="ru-RU"/>
        </w:rPr>
        <w:t>.</w:t>
      </w:r>
      <w:proofErr w:type="gramEnd"/>
      <w:r w:rsidRPr="009B7340">
        <w:rPr>
          <w:color w:val="212121"/>
          <w:sz w:val="19"/>
          <w:szCs w:val="19"/>
          <w:lang w:eastAsia="ru-RU"/>
        </w:rPr>
        <w:br/>
      </w:r>
      <w:proofErr w:type="gramStart"/>
      <w:r w:rsidRPr="009B7340">
        <w:rPr>
          <w:i/>
          <w:iCs/>
          <w:color w:val="212121"/>
          <w:sz w:val="19"/>
          <w:lang w:eastAsia="ru-RU"/>
        </w:rPr>
        <w:t>г</w:t>
      </w:r>
      <w:proofErr w:type="gramEnd"/>
      <w:r w:rsidRPr="009B7340">
        <w:rPr>
          <w:i/>
          <w:iCs/>
          <w:color w:val="212121"/>
          <w:sz w:val="19"/>
          <w:lang w:eastAsia="ru-RU"/>
        </w:rPr>
        <w:t>. Владикавказ, пл. Победы. 1972.</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35. Памятник Плиеву И.А.- дважды Герою Советского Союза, Герою Монгольской Народной Республики, генералу армии. Правобережный район. Старый </w:t>
      </w:r>
      <w:proofErr w:type="spellStart"/>
      <w:r w:rsidRPr="009B7340">
        <w:rPr>
          <w:color w:val="212121"/>
          <w:sz w:val="19"/>
          <w:szCs w:val="19"/>
          <w:lang w:eastAsia="ru-RU"/>
        </w:rPr>
        <w:t>Батакаюрт</w:t>
      </w:r>
      <w:proofErr w:type="spellEnd"/>
      <w:r w:rsidRPr="009B7340">
        <w:rPr>
          <w:color w:val="212121"/>
          <w:sz w:val="19"/>
          <w:szCs w:val="19"/>
          <w:lang w:eastAsia="ru-RU"/>
        </w:rPr>
        <w:t>. Установлен в 1975 г. Автор скульптор Козырев.</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36. Памятник дважды Герою Советского Союза, генералу армии И.А. Плиеву. Открытие – 1997 г. Владикавказ, пл. И. Плиева. Авторы: скульпторы Б.А. Тотиев, Н.В. Ходов, архитектор З.Г. </w:t>
      </w:r>
      <w:proofErr w:type="spellStart"/>
      <w:r w:rsidRPr="009B7340">
        <w:rPr>
          <w:color w:val="212121"/>
          <w:sz w:val="19"/>
          <w:szCs w:val="19"/>
          <w:lang w:eastAsia="ru-RU"/>
        </w:rPr>
        <w:t>Казбеков</w:t>
      </w:r>
      <w:proofErr w:type="spellEnd"/>
      <w:r w:rsidRPr="009B7340">
        <w:rPr>
          <w:color w:val="212121"/>
          <w:sz w:val="19"/>
          <w:szCs w:val="19"/>
          <w:lang w:eastAsia="ru-RU"/>
        </w:rPr>
        <w:t>.</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37. Мемориальный комплекс памяти дважды Героя Советского Союза, Героя Монгольской Народной Республики, генерала армии И.А. Плиева. Открытие состоялось в 1982 году. Владикавказ, пр. </w:t>
      </w:r>
      <w:proofErr w:type="spellStart"/>
      <w:r w:rsidRPr="009B7340">
        <w:rPr>
          <w:color w:val="212121"/>
          <w:sz w:val="19"/>
          <w:szCs w:val="19"/>
          <w:lang w:eastAsia="ru-RU"/>
        </w:rPr>
        <w:t>Коста</w:t>
      </w:r>
      <w:proofErr w:type="spellEnd"/>
      <w:r w:rsidRPr="009B7340">
        <w:rPr>
          <w:color w:val="212121"/>
          <w:sz w:val="19"/>
          <w:szCs w:val="19"/>
          <w:lang w:eastAsia="ru-RU"/>
        </w:rPr>
        <w:t>. Авторы: скульптор С.П. Санакоев, архитектор Р.Х. Аликов.</w:t>
      </w:r>
    </w:p>
    <w:p w:rsidR="008024FB" w:rsidRPr="009B7340" w:rsidRDefault="008024FB" w:rsidP="008024FB">
      <w:pPr>
        <w:shd w:val="clear" w:color="auto" w:fill="FFFFFF"/>
        <w:spacing w:after="240" w:line="285" w:lineRule="atLeast"/>
        <w:rPr>
          <w:color w:val="212121"/>
          <w:sz w:val="19"/>
          <w:szCs w:val="19"/>
          <w:lang w:eastAsia="ru-RU"/>
        </w:rPr>
      </w:pPr>
      <w:r w:rsidRPr="009B7340">
        <w:rPr>
          <w:noProof/>
          <w:color w:val="212121"/>
          <w:sz w:val="19"/>
          <w:szCs w:val="19"/>
          <w:lang w:eastAsia="ru-RU"/>
        </w:rPr>
        <w:lastRenderedPageBreak/>
        <w:drawing>
          <wp:inline distT="0" distB="0" distL="0" distR="0">
            <wp:extent cx="5270500" cy="3743960"/>
            <wp:effectExtent l="19050" t="0" r="6350" b="0"/>
            <wp:docPr id="28"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22"/>
                    <a:srcRect/>
                    <a:stretch>
                      <a:fillRect/>
                    </a:stretch>
                  </pic:blipFill>
                  <pic:spPr bwMode="auto">
                    <a:xfrm>
                      <a:off x="0" y="0"/>
                      <a:ext cx="5270500" cy="3743960"/>
                    </a:xfrm>
                    <a:prstGeom prst="rect">
                      <a:avLst/>
                    </a:prstGeom>
                    <a:noFill/>
                    <a:ln w="9525">
                      <a:noFill/>
                      <a:miter lim="800000"/>
                      <a:headEnd/>
                      <a:tailEnd/>
                    </a:ln>
                  </pic:spPr>
                </pic:pic>
              </a:graphicData>
            </a:graphic>
          </wp:inline>
        </w:drawing>
      </w:r>
      <w:r w:rsidRPr="009B7340">
        <w:rPr>
          <w:color w:val="212121"/>
          <w:sz w:val="19"/>
          <w:szCs w:val="19"/>
          <w:lang w:eastAsia="ru-RU"/>
        </w:rPr>
        <w:br/>
        <w:t>Мемориальный комплекс памяти дважды Героя СССР, Героя Монгольской Народной республики, генерала армии И.А. Плиева</w:t>
      </w:r>
      <w:proofErr w:type="gramStart"/>
      <w:r w:rsidRPr="009B7340">
        <w:rPr>
          <w:color w:val="212121"/>
          <w:sz w:val="19"/>
          <w:szCs w:val="19"/>
          <w:lang w:eastAsia="ru-RU"/>
        </w:rPr>
        <w:t>.</w:t>
      </w:r>
      <w:proofErr w:type="gramEnd"/>
      <w:r w:rsidRPr="009B7340">
        <w:rPr>
          <w:color w:val="212121"/>
          <w:sz w:val="19"/>
          <w:szCs w:val="19"/>
          <w:lang w:eastAsia="ru-RU"/>
        </w:rPr>
        <w:br/>
      </w:r>
      <w:proofErr w:type="gramStart"/>
      <w:r w:rsidRPr="009B7340">
        <w:rPr>
          <w:i/>
          <w:iCs/>
          <w:color w:val="212121"/>
          <w:sz w:val="19"/>
          <w:lang w:eastAsia="ru-RU"/>
        </w:rPr>
        <w:t>г</w:t>
      </w:r>
      <w:proofErr w:type="gramEnd"/>
      <w:r w:rsidRPr="009B7340">
        <w:rPr>
          <w:i/>
          <w:iCs/>
          <w:color w:val="212121"/>
          <w:sz w:val="19"/>
          <w:lang w:eastAsia="ru-RU"/>
        </w:rPr>
        <w:t xml:space="preserve">. Владикавказ, пр. </w:t>
      </w:r>
      <w:proofErr w:type="spellStart"/>
      <w:r w:rsidRPr="009B7340">
        <w:rPr>
          <w:i/>
          <w:iCs/>
          <w:color w:val="212121"/>
          <w:sz w:val="19"/>
          <w:lang w:eastAsia="ru-RU"/>
        </w:rPr>
        <w:t>Коста</w:t>
      </w:r>
      <w:proofErr w:type="spellEnd"/>
      <w:r w:rsidRPr="009B7340">
        <w:rPr>
          <w:i/>
          <w:iCs/>
          <w:color w:val="212121"/>
          <w:sz w:val="19"/>
          <w:lang w:eastAsia="ru-RU"/>
        </w:rPr>
        <w:t>. 1982г.</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38. «Рубеж обороны города Владикавказа в 1942 году». Автор – архитектор О.Х. </w:t>
      </w:r>
      <w:proofErr w:type="spellStart"/>
      <w:r w:rsidRPr="009B7340">
        <w:rPr>
          <w:color w:val="212121"/>
          <w:sz w:val="19"/>
          <w:szCs w:val="19"/>
          <w:lang w:eastAsia="ru-RU"/>
        </w:rPr>
        <w:t>Каракишиев</w:t>
      </w:r>
      <w:proofErr w:type="spellEnd"/>
      <w:r w:rsidRPr="009B7340">
        <w:rPr>
          <w:color w:val="212121"/>
          <w:sz w:val="19"/>
          <w:szCs w:val="19"/>
          <w:lang w:eastAsia="ru-RU"/>
        </w:rPr>
        <w:t>. 2002г., Владикавказ.</w:t>
      </w:r>
    </w:p>
    <w:p w:rsidR="008024FB" w:rsidRPr="009B7340" w:rsidRDefault="008024FB" w:rsidP="008024FB">
      <w:pPr>
        <w:shd w:val="clear" w:color="auto" w:fill="FFFFFF"/>
        <w:spacing w:after="240" w:line="285" w:lineRule="atLeast"/>
        <w:rPr>
          <w:color w:val="212121"/>
          <w:sz w:val="19"/>
          <w:szCs w:val="19"/>
          <w:lang w:eastAsia="ru-RU"/>
        </w:rPr>
      </w:pPr>
      <w:r w:rsidRPr="009B7340">
        <w:rPr>
          <w:noProof/>
          <w:color w:val="212121"/>
          <w:sz w:val="19"/>
          <w:szCs w:val="19"/>
          <w:lang w:eastAsia="ru-RU"/>
        </w:rPr>
        <w:drawing>
          <wp:inline distT="0" distB="0" distL="0" distR="0">
            <wp:extent cx="2286000" cy="3114040"/>
            <wp:effectExtent l="19050" t="0" r="0" b="0"/>
            <wp:docPr id="29"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23"/>
                    <a:srcRect/>
                    <a:stretch>
                      <a:fillRect/>
                    </a:stretch>
                  </pic:blipFill>
                  <pic:spPr bwMode="auto">
                    <a:xfrm>
                      <a:off x="0" y="0"/>
                      <a:ext cx="2286000" cy="3114040"/>
                    </a:xfrm>
                    <a:prstGeom prst="rect">
                      <a:avLst/>
                    </a:prstGeom>
                    <a:noFill/>
                    <a:ln w="9525">
                      <a:noFill/>
                      <a:miter lim="800000"/>
                      <a:headEnd/>
                      <a:tailEnd/>
                    </a:ln>
                  </pic:spPr>
                </pic:pic>
              </a:graphicData>
            </a:graphic>
          </wp:inline>
        </w:drawing>
      </w:r>
      <w:r w:rsidRPr="009B7340">
        <w:rPr>
          <w:color w:val="212121"/>
          <w:sz w:val="19"/>
          <w:szCs w:val="19"/>
          <w:lang w:eastAsia="ru-RU"/>
        </w:rPr>
        <w:br/>
        <w:t>“Рубеж обороны города Владикавказа в 1942г.”</w:t>
      </w:r>
      <w:r w:rsidRPr="009B7340">
        <w:rPr>
          <w:color w:val="212121"/>
          <w:sz w:val="19"/>
          <w:szCs w:val="19"/>
          <w:lang w:eastAsia="ru-RU"/>
        </w:rPr>
        <w:br/>
      </w:r>
      <w:r w:rsidRPr="009B7340">
        <w:rPr>
          <w:i/>
          <w:iCs/>
          <w:color w:val="212121"/>
          <w:sz w:val="19"/>
          <w:lang w:eastAsia="ru-RU"/>
        </w:rPr>
        <w:t>г. Владикавказ</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39. Памятник воинам 62-й морской стрелковой бригады, остановившим врага в декабре 1942 г. Авторы: скульптор Р.С. </w:t>
      </w:r>
      <w:proofErr w:type="spellStart"/>
      <w:r w:rsidRPr="009B7340">
        <w:rPr>
          <w:color w:val="212121"/>
          <w:sz w:val="19"/>
          <w:szCs w:val="19"/>
          <w:lang w:eastAsia="ru-RU"/>
        </w:rPr>
        <w:t>Джанаев</w:t>
      </w:r>
      <w:proofErr w:type="spellEnd"/>
      <w:r w:rsidRPr="009B7340">
        <w:rPr>
          <w:color w:val="212121"/>
          <w:sz w:val="19"/>
          <w:szCs w:val="19"/>
          <w:lang w:eastAsia="ru-RU"/>
        </w:rPr>
        <w:t>, архитектор Э.Х. Басаев. 1989г., у ст. Архонской.</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40. Памятник семи братьям </w:t>
      </w:r>
      <w:proofErr w:type="spellStart"/>
      <w:r w:rsidRPr="009B7340">
        <w:rPr>
          <w:color w:val="212121"/>
          <w:sz w:val="19"/>
          <w:szCs w:val="19"/>
          <w:lang w:eastAsia="ru-RU"/>
        </w:rPr>
        <w:t>Газдановым</w:t>
      </w:r>
      <w:proofErr w:type="spellEnd"/>
      <w:r w:rsidRPr="009B7340">
        <w:rPr>
          <w:color w:val="212121"/>
          <w:sz w:val="19"/>
          <w:szCs w:val="19"/>
          <w:lang w:eastAsia="ru-RU"/>
        </w:rPr>
        <w:t xml:space="preserve"> – Магомету, </w:t>
      </w:r>
      <w:proofErr w:type="spellStart"/>
      <w:r w:rsidRPr="009B7340">
        <w:rPr>
          <w:color w:val="212121"/>
          <w:sz w:val="19"/>
          <w:szCs w:val="19"/>
          <w:lang w:eastAsia="ru-RU"/>
        </w:rPr>
        <w:t>Хаджисмелу</w:t>
      </w:r>
      <w:proofErr w:type="spellEnd"/>
      <w:r w:rsidRPr="009B7340">
        <w:rPr>
          <w:color w:val="212121"/>
          <w:sz w:val="19"/>
          <w:szCs w:val="19"/>
          <w:lang w:eastAsia="ru-RU"/>
        </w:rPr>
        <w:t xml:space="preserve">, </w:t>
      </w:r>
      <w:proofErr w:type="spellStart"/>
      <w:r w:rsidRPr="009B7340">
        <w:rPr>
          <w:color w:val="212121"/>
          <w:sz w:val="19"/>
          <w:szCs w:val="19"/>
          <w:lang w:eastAsia="ru-RU"/>
        </w:rPr>
        <w:t>Дзарахмету</w:t>
      </w:r>
      <w:proofErr w:type="spellEnd"/>
      <w:r w:rsidRPr="009B7340">
        <w:rPr>
          <w:color w:val="212121"/>
          <w:sz w:val="19"/>
          <w:szCs w:val="19"/>
          <w:lang w:eastAsia="ru-RU"/>
        </w:rPr>
        <w:t xml:space="preserve">, </w:t>
      </w:r>
      <w:proofErr w:type="spellStart"/>
      <w:r w:rsidRPr="009B7340">
        <w:rPr>
          <w:color w:val="212121"/>
          <w:sz w:val="19"/>
          <w:szCs w:val="19"/>
          <w:lang w:eastAsia="ru-RU"/>
        </w:rPr>
        <w:t>Махарбеку</w:t>
      </w:r>
      <w:proofErr w:type="spellEnd"/>
      <w:r w:rsidRPr="009B7340">
        <w:rPr>
          <w:color w:val="212121"/>
          <w:sz w:val="19"/>
          <w:szCs w:val="19"/>
          <w:lang w:eastAsia="ru-RU"/>
        </w:rPr>
        <w:t xml:space="preserve">, </w:t>
      </w:r>
      <w:proofErr w:type="spellStart"/>
      <w:r w:rsidRPr="009B7340">
        <w:rPr>
          <w:color w:val="212121"/>
          <w:sz w:val="19"/>
          <w:szCs w:val="19"/>
          <w:lang w:eastAsia="ru-RU"/>
        </w:rPr>
        <w:t>Хасанбеку</w:t>
      </w:r>
      <w:proofErr w:type="spellEnd"/>
      <w:r w:rsidRPr="009B7340">
        <w:rPr>
          <w:color w:val="212121"/>
          <w:sz w:val="19"/>
          <w:szCs w:val="19"/>
          <w:lang w:eastAsia="ru-RU"/>
        </w:rPr>
        <w:t xml:space="preserve">, </w:t>
      </w:r>
      <w:proofErr w:type="spellStart"/>
      <w:r w:rsidRPr="009B7340">
        <w:rPr>
          <w:color w:val="212121"/>
          <w:sz w:val="19"/>
          <w:szCs w:val="19"/>
          <w:lang w:eastAsia="ru-RU"/>
        </w:rPr>
        <w:t>Созрыко</w:t>
      </w:r>
      <w:proofErr w:type="spellEnd"/>
      <w:r w:rsidRPr="009B7340">
        <w:rPr>
          <w:color w:val="212121"/>
          <w:sz w:val="19"/>
          <w:szCs w:val="19"/>
          <w:lang w:eastAsia="ru-RU"/>
        </w:rPr>
        <w:t xml:space="preserve"> и Шамилю. Погибшим на фронтах Великой Отечественной войны. </w:t>
      </w:r>
      <w:proofErr w:type="gramStart"/>
      <w:r w:rsidRPr="009B7340">
        <w:rPr>
          <w:color w:val="212121"/>
          <w:sz w:val="19"/>
          <w:szCs w:val="19"/>
          <w:lang w:eastAsia="ru-RU"/>
        </w:rPr>
        <w:t>Расположен</w:t>
      </w:r>
      <w:proofErr w:type="gramEnd"/>
      <w:r w:rsidRPr="009B7340">
        <w:rPr>
          <w:color w:val="212121"/>
          <w:sz w:val="19"/>
          <w:szCs w:val="19"/>
          <w:lang w:eastAsia="ru-RU"/>
        </w:rPr>
        <w:t xml:space="preserve"> у сел. Дзуарикау, шоссе Владикавказ-Алагир. Автор – скульптор С.П. Санакоев.</w:t>
      </w:r>
    </w:p>
    <w:p w:rsidR="008024FB" w:rsidRPr="009B7340" w:rsidRDefault="008024FB" w:rsidP="008024FB">
      <w:pPr>
        <w:shd w:val="clear" w:color="auto" w:fill="FFFFFF"/>
        <w:spacing w:after="240" w:line="285" w:lineRule="atLeast"/>
        <w:rPr>
          <w:color w:val="212121"/>
          <w:sz w:val="19"/>
          <w:szCs w:val="19"/>
          <w:lang w:eastAsia="ru-RU"/>
        </w:rPr>
      </w:pPr>
      <w:r w:rsidRPr="009B7340">
        <w:rPr>
          <w:noProof/>
          <w:color w:val="212121"/>
          <w:sz w:val="19"/>
          <w:szCs w:val="19"/>
          <w:lang w:eastAsia="ru-RU"/>
        </w:rPr>
        <w:lastRenderedPageBreak/>
        <w:drawing>
          <wp:inline distT="0" distB="0" distL="0" distR="0">
            <wp:extent cx="5934710" cy="2769235"/>
            <wp:effectExtent l="19050" t="0" r="8890" b="0"/>
            <wp:docPr id="30" name="Рисунок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24"/>
                    <a:srcRect/>
                    <a:stretch>
                      <a:fillRect/>
                    </a:stretch>
                  </pic:blipFill>
                  <pic:spPr bwMode="auto">
                    <a:xfrm>
                      <a:off x="0" y="0"/>
                      <a:ext cx="5934710" cy="2769235"/>
                    </a:xfrm>
                    <a:prstGeom prst="rect">
                      <a:avLst/>
                    </a:prstGeom>
                    <a:noFill/>
                    <a:ln w="9525">
                      <a:noFill/>
                      <a:miter lim="800000"/>
                      <a:headEnd/>
                      <a:tailEnd/>
                    </a:ln>
                  </pic:spPr>
                </pic:pic>
              </a:graphicData>
            </a:graphic>
          </wp:inline>
        </w:drawing>
      </w:r>
      <w:r w:rsidRPr="009B7340">
        <w:rPr>
          <w:color w:val="212121"/>
          <w:sz w:val="19"/>
          <w:szCs w:val="19"/>
          <w:lang w:eastAsia="ru-RU"/>
        </w:rPr>
        <w:br/>
        <w:t xml:space="preserve">Памятник семи братьям </w:t>
      </w:r>
      <w:proofErr w:type="spellStart"/>
      <w:r w:rsidRPr="009B7340">
        <w:rPr>
          <w:color w:val="212121"/>
          <w:sz w:val="19"/>
          <w:szCs w:val="19"/>
          <w:lang w:eastAsia="ru-RU"/>
        </w:rPr>
        <w:t>Газдановым</w:t>
      </w:r>
      <w:proofErr w:type="spellEnd"/>
      <w:r w:rsidRPr="009B7340">
        <w:rPr>
          <w:color w:val="212121"/>
          <w:sz w:val="19"/>
          <w:szCs w:val="19"/>
          <w:lang w:eastAsia="ru-RU"/>
        </w:rPr>
        <w:t>, погибшим на фронтах ВОВ</w:t>
      </w:r>
      <w:proofErr w:type="gramStart"/>
      <w:r w:rsidRPr="009B7340">
        <w:rPr>
          <w:color w:val="212121"/>
          <w:sz w:val="19"/>
          <w:szCs w:val="19"/>
          <w:lang w:eastAsia="ru-RU"/>
        </w:rPr>
        <w:t>.</w:t>
      </w:r>
      <w:proofErr w:type="gramEnd"/>
      <w:r w:rsidRPr="009B7340">
        <w:rPr>
          <w:color w:val="212121"/>
          <w:sz w:val="19"/>
          <w:szCs w:val="19"/>
          <w:lang w:eastAsia="ru-RU"/>
        </w:rPr>
        <w:br/>
      </w:r>
      <w:proofErr w:type="gramStart"/>
      <w:r w:rsidRPr="009B7340">
        <w:rPr>
          <w:i/>
          <w:iCs/>
          <w:color w:val="212121"/>
          <w:sz w:val="19"/>
          <w:lang w:eastAsia="ru-RU"/>
        </w:rPr>
        <w:t>с</w:t>
      </w:r>
      <w:proofErr w:type="gramEnd"/>
      <w:r w:rsidRPr="009B7340">
        <w:rPr>
          <w:i/>
          <w:iCs/>
          <w:color w:val="212121"/>
          <w:sz w:val="19"/>
          <w:lang w:eastAsia="ru-RU"/>
        </w:rPr>
        <w:t>ел. Дзуарикау, шоссе Владикавказ-Алагир.1975г.</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41. Памятник доблестным сынам </w:t>
      </w:r>
      <w:proofErr w:type="spellStart"/>
      <w:r w:rsidRPr="009B7340">
        <w:rPr>
          <w:color w:val="212121"/>
          <w:sz w:val="19"/>
          <w:szCs w:val="19"/>
          <w:lang w:eastAsia="ru-RU"/>
        </w:rPr>
        <w:t>Куртатинского</w:t>
      </w:r>
      <w:proofErr w:type="spellEnd"/>
      <w:r w:rsidRPr="009B7340">
        <w:rPr>
          <w:color w:val="212121"/>
          <w:sz w:val="19"/>
          <w:szCs w:val="19"/>
          <w:lang w:eastAsia="ru-RU"/>
        </w:rPr>
        <w:t xml:space="preserve"> ущелья, не вернувшимся с Великой Отечественной войны. </w:t>
      </w:r>
      <w:proofErr w:type="gramStart"/>
      <w:r w:rsidRPr="009B7340">
        <w:rPr>
          <w:color w:val="212121"/>
          <w:sz w:val="19"/>
          <w:szCs w:val="19"/>
          <w:lang w:eastAsia="ru-RU"/>
        </w:rPr>
        <w:t>Открыт</w:t>
      </w:r>
      <w:proofErr w:type="gramEnd"/>
      <w:r w:rsidRPr="009B7340">
        <w:rPr>
          <w:color w:val="212121"/>
          <w:sz w:val="19"/>
          <w:szCs w:val="19"/>
          <w:lang w:eastAsia="ru-RU"/>
        </w:rPr>
        <w:t xml:space="preserve"> в 1970 году. </w:t>
      </w:r>
      <w:proofErr w:type="gramStart"/>
      <w:r w:rsidRPr="009B7340">
        <w:rPr>
          <w:color w:val="212121"/>
          <w:sz w:val="19"/>
          <w:szCs w:val="19"/>
          <w:lang w:eastAsia="ru-RU"/>
        </w:rPr>
        <w:t>Расположен</w:t>
      </w:r>
      <w:proofErr w:type="gramEnd"/>
      <w:r w:rsidRPr="009B7340">
        <w:rPr>
          <w:color w:val="212121"/>
          <w:sz w:val="19"/>
          <w:szCs w:val="19"/>
          <w:lang w:eastAsia="ru-RU"/>
        </w:rPr>
        <w:t xml:space="preserve"> у сел. </w:t>
      </w:r>
      <w:proofErr w:type="spellStart"/>
      <w:r w:rsidRPr="009B7340">
        <w:rPr>
          <w:color w:val="212121"/>
          <w:sz w:val="19"/>
          <w:szCs w:val="19"/>
          <w:lang w:eastAsia="ru-RU"/>
        </w:rPr>
        <w:t>Барзикау</w:t>
      </w:r>
      <w:proofErr w:type="spellEnd"/>
      <w:r w:rsidRPr="009B7340">
        <w:rPr>
          <w:color w:val="212121"/>
          <w:sz w:val="19"/>
          <w:szCs w:val="19"/>
          <w:lang w:eastAsia="ru-RU"/>
        </w:rPr>
        <w:t xml:space="preserve">. Автор: скульптор Д.А. </w:t>
      </w:r>
      <w:proofErr w:type="spellStart"/>
      <w:r w:rsidRPr="009B7340">
        <w:rPr>
          <w:color w:val="212121"/>
          <w:sz w:val="19"/>
          <w:szCs w:val="19"/>
          <w:lang w:eastAsia="ru-RU"/>
        </w:rPr>
        <w:t>Цораев</w:t>
      </w:r>
      <w:proofErr w:type="spellEnd"/>
      <w:r w:rsidRPr="009B7340">
        <w:rPr>
          <w:color w:val="212121"/>
          <w:sz w:val="19"/>
          <w:szCs w:val="19"/>
          <w:lang w:eastAsia="ru-RU"/>
        </w:rPr>
        <w:t>.</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42. Памятник односельчанам, погибшим в Великой Отечественной войне. В центре села </w:t>
      </w:r>
      <w:proofErr w:type="spellStart"/>
      <w:r w:rsidRPr="009B7340">
        <w:rPr>
          <w:color w:val="212121"/>
          <w:sz w:val="19"/>
          <w:szCs w:val="19"/>
          <w:lang w:eastAsia="ru-RU"/>
        </w:rPr>
        <w:t>Мичурино</w:t>
      </w:r>
      <w:proofErr w:type="spellEnd"/>
      <w:r w:rsidRPr="009B7340">
        <w:rPr>
          <w:color w:val="212121"/>
          <w:sz w:val="19"/>
          <w:szCs w:val="19"/>
          <w:lang w:eastAsia="ru-RU"/>
        </w:rPr>
        <w:t xml:space="preserve"> </w:t>
      </w:r>
      <w:proofErr w:type="spellStart"/>
      <w:r w:rsidRPr="009B7340">
        <w:rPr>
          <w:color w:val="212121"/>
          <w:sz w:val="19"/>
          <w:szCs w:val="19"/>
          <w:lang w:eastAsia="ru-RU"/>
        </w:rPr>
        <w:t>Ардонского</w:t>
      </w:r>
      <w:proofErr w:type="spellEnd"/>
      <w:r w:rsidRPr="009B7340">
        <w:rPr>
          <w:color w:val="212121"/>
          <w:sz w:val="19"/>
          <w:szCs w:val="19"/>
          <w:lang w:eastAsia="ru-RU"/>
        </w:rPr>
        <w:t xml:space="preserve"> района. Автор: скульптор Б.А. Тотиев.</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43. Мемориальный памятник воинам-землякам, погибшим в годы Великой Отечественной войны. 1985 г. Расположен в г. Алагир, ул. </w:t>
      </w:r>
      <w:proofErr w:type="spellStart"/>
      <w:r w:rsidRPr="009B7340">
        <w:rPr>
          <w:color w:val="212121"/>
          <w:sz w:val="19"/>
          <w:szCs w:val="19"/>
          <w:lang w:eastAsia="ru-RU"/>
        </w:rPr>
        <w:t>Коста</w:t>
      </w:r>
      <w:proofErr w:type="spellEnd"/>
      <w:r w:rsidRPr="009B7340">
        <w:rPr>
          <w:color w:val="212121"/>
          <w:sz w:val="19"/>
          <w:szCs w:val="19"/>
          <w:lang w:eastAsia="ru-RU"/>
        </w:rPr>
        <w:t xml:space="preserve"> Хетагурова. Автор: скульптор Б.А. Тотиев.</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44. Памятник Герою Советского Союза Д.Т. </w:t>
      </w:r>
      <w:proofErr w:type="spellStart"/>
      <w:r w:rsidRPr="009B7340">
        <w:rPr>
          <w:color w:val="212121"/>
          <w:sz w:val="19"/>
          <w:szCs w:val="19"/>
          <w:lang w:eastAsia="ru-RU"/>
        </w:rPr>
        <w:t>Доеву</w:t>
      </w:r>
      <w:proofErr w:type="spellEnd"/>
      <w:r w:rsidRPr="009B7340">
        <w:rPr>
          <w:color w:val="212121"/>
          <w:sz w:val="19"/>
          <w:szCs w:val="19"/>
          <w:lang w:eastAsia="ru-RU"/>
        </w:rPr>
        <w:t xml:space="preserve">, погибшему в 1943 году в боях за Крым. 2000 г., сел. Гизель. Автор: скульптор Н.А. </w:t>
      </w:r>
      <w:proofErr w:type="spellStart"/>
      <w:r w:rsidRPr="009B7340">
        <w:rPr>
          <w:color w:val="212121"/>
          <w:sz w:val="19"/>
          <w:szCs w:val="19"/>
          <w:lang w:eastAsia="ru-RU"/>
        </w:rPr>
        <w:t>Баллаев</w:t>
      </w:r>
      <w:proofErr w:type="spellEnd"/>
      <w:r w:rsidRPr="009B7340">
        <w:rPr>
          <w:color w:val="212121"/>
          <w:sz w:val="19"/>
          <w:szCs w:val="19"/>
          <w:lang w:eastAsia="ru-RU"/>
        </w:rPr>
        <w:t>.</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45. Памятник односельчанам, не вернувшимся с Великой Отечественной войны, 1995г. </w:t>
      </w:r>
      <w:proofErr w:type="gramStart"/>
      <w:r w:rsidRPr="009B7340">
        <w:rPr>
          <w:color w:val="212121"/>
          <w:sz w:val="19"/>
          <w:szCs w:val="19"/>
          <w:lang w:eastAsia="ru-RU"/>
        </w:rPr>
        <w:t>Расположен</w:t>
      </w:r>
      <w:proofErr w:type="gramEnd"/>
      <w:r w:rsidRPr="009B7340">
        <w:rPr>
          <w:color w:val="212121"/>
          <w:sz w:val="19"/>
          <w:szCs w:val="19"/>
          <w:lang w:eastAsia="ru-RU"/>
        </w:rPr>
        <w:t xml:space="preserve"> у сел. </w:t>
      </w:r>
      <w:proofErr w:type="spellStart"/>
      <w:r w:rsidRPr="009B7340">
        <w:rPr>
          <w:color w:val="212121"/>
          <w:sz w:val="19"/>
          <w:szCs w:val="19"/>
          <w:lang w:eastAsia="ru-RU"/>
        </w:rPr>
        <w:t>Бирагзанг</w:t>
      </w:r>
      <w:proofErr w:type="spellEnd"/>
      <w:r w:rsidRPr="009B7340">
        <w:rPr>
          <w:color w:val="212121"/>
          <w:sz w:val="19"/>
          <w:szCs w:val="19"/>
          <w:lang w:eastAsia="ru-RU"/>
        </w:rPr>
        <w:t xml:space="preserve">. Авторы: скульпторы А.А. </w:t>
      </w:r>
      <w:proofErr w:type="spellStart"/>
      <w:r w:rsidRPr="009B7340">
        <w:rPr>
          <w:color w:val="212121"/>
          <w:sz w:val="19"/>
          <w:szCs w:val="19"/>
          <w:lang w:eastAsia="ru-RU"/>
        </w:rPr>
        <w:t>Кучиев</w:t>
      </w:r>
      <w:proofErr w:type="spellEnd"/>
      <w:r w:rsidRPr="009B7340">
        <w:rPr>
          <w:color w:val="212121"/>
          <w:sz w:val="19"/>
          <w:szCs w:val="19"/>
          <w:lang w:eastAsia="ru-RU"/>
        </w:rPr>
        <w:t xml:space="preserve">, Ю.Х. </w:t>
      </w:r>
      <w:proofErr w:type="spellStart"/>
      <w:r w:rsidRPr="009B7340">
        <w:rPr>
          <w:color w:val="212121"/>
          <w:sz w:val="19"/>
          <w:szCs w:val="19"/>
          <w:lang w:eastAsia="ru-RU"/>
        </w:rPr>
        <w:t>Кцоев</w:t>
      </w:r>
      <w:proofErr w:type="spellEnd"/>
      <w:r w:rsidRPr="009B7340">
        <w:rPr>
          <w:color w:val="212121"/>
          <w:sz w:val="19"/>
          <w:szCs w:val="19"/>
          <w:lang w:eastAsia="ru-RU"/>
        </w:rPr>
        <w:t>.</w:t>
      </w:r>
    </w:p>
    <w:p w:rsidR="008024FB" w:rsidRPr="009B7340" w:rsidRDefault="008024FB" w:rsidP="008024FB">
      <w:pPr>
        <w:shd w:val="clear" w:color="auto" w:fill="FFFFFF"/>
        <w:spacing w:after="240" w:line="285" w:lineRule="atLeast"/>
        <w:rPr>
          <w:color w:val="212121"/>
          <w:sz w:val="19"/>
          <w:szCs w:val="19"/>
          <w:lang w:eastAsia="ru-RU"/>
        </w:rPr>
      </w:pPr>
      <w:r w:rsidRPr="009B7340">
        <w:rPr>
          <w:noProof/>
          <w:color w:val="212121"/>
          <w:sz w:val="19"/>
          <w:szCs w:val="19"/>
          <w:lang w:eastAsia="ru-RU"/>
        </w:rPr>
        <w:drawing>
          <wp:inline distT="0" distB="0" distL="0" distR="0">
            <wp:extent cx="5934710" cy="2769235"/>
            <wp:effectExtent l="19050" t="0" r="8890" b="0"/>
            <wp:docPr id="31" name="Рисунок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25"/>
                    <a:srcRect/>
                    <a:stretch>
                      <a:fillRect/>
                    </a:stretch>
                  </pic:blipFill>
                  <pic:spPr bwMode="auto">
                    <a:xfrm>
                      <a:off x="0" y="0"/>
                      <a:ext cx="5934710" cy="2769235"/>
                    </a:xfrm>
                    <a:prstGeom prst="rect">
                      <a:avLst/>
                    </a:prstGeom>
                    <a:noFill/>
                    <a:ln w="9525">
                      <a:noFill/>
                      <a:miter lim="800000"/>
                      <a:headEnd/>
                      <a:tailEnd/>
                    </a:ln>
                  </pic:spPr>
                </pic:pic>
              </a:graphicData>
            </a:graphic>
          </wp:inline>
        </w:drawing>
      </w:r>
      <w:r w:rsidRPr="009B7340">
        <w:rPr>
          <w:color w:val="212121"/>
          <w:sz w:val="19"/>
          <w:szCs w:val="19"/>
          <w:lang w:eastAsia="ru-RU"/>
        </w:rPr>
        <w:br/>
        <w:t>Памятник односельчанам, не вернувшимся с ВОВ</w:t>
      </w:r>
      <w:proofErr w:type="gramStart"/>
      <w:r w:rsidRPr="009B7340">
        <w:rPr>
          <w:color w:val="212121"/>
          <w:sz w:val="19"/>
          <w:szCs w:val="19"/>
          <w:lang w:eastAsia="ru-RU"/>
        </w:rPr>
        <w:t>.</w:t>
      </w:r>
      <w:proofErr w:type="gramEnd"/>
      <w:r w:rsidRPr="009B7340">
        <w:rPr>
          <w:color w:val="212121"/>
          <w:sz w:val="19"/>
          <w:szCs w:val="19"/>
          <w:lang w:eastAsia="ru-RU"/>
        </w:rPr>
        <w:br/>
      </w:r>
      <w:proofErr w:type="gramStart"/>
      <w:r w:rsidRPr="009B7340">
        <w:rPr>
          <w:i/>
          <w:iCs/>
          <w:color w:val="212121"/>
          <w:sz w:val="19"/>
          <w:lang w:eastAsia="ru-RU"/>
        </w:rPr>
        <w:t>с</w:t>
      </w:r>
      <w:proofErr w:type="gramEnd"/>
      <w:r w:rsidRPr="009B7340">
        <w:rPr>
          <w:i/>
          <w:iCs/>
          <w:color w:val="212121"/>
          <w:sz w:val="19"/>
          <w:lang w:eastAsia="ru-RU"/>
        </w:rPr>
        <w:t xml:space="preserve">ел. </w:t>
      </w:r>
      <w:proofErr w:type="spellStart"/>
      <w:r w:rsidRPr="009B7340">
        <w:rPr>
          <w:i/>
          <w:iCs/>
          <w:color w:val="212121"/>
          <w:sz w:val="19"/>
          <w:lang w:eastAsia="ru-RU"/>
        </w:rPr>
        <w:t>Бирагзанг</w:t>
      </w:r>
      <w:proofErr w:type="spellEnd"/>
      <w:r w:rsidRPr="009B7340">
        <w:rPr>
          <w:i/>
          <w:iCs/>
          <w:color w:val="212121"/>
          <w:sz w:val="19"/>
          <w:lang w:eastAsia="ru-RU"/>
        </w:rPr>
        <w:t>. 1995г.</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lastRenderedPageBreak/>
        <w:t xml:space="preserve">46. Мемориал, посвященный погибшим за Родину воинам-односельчанам и жертвам гитлеровской оккупации. 1998 г., сел. </w:t>
      </w:r>
      <w:proofErr w:type="spellStart"/>
      <w:r w:rsidRPr="009B7340">
        <w:rPr>
          <w:color w:val="212121"/>
          <w:sz w:val="19"/>
          <w:szCs w:val="19"/>
          <w:lang w:eastAsia="ru-RU"/>
        </w:rPr>
        <w:t>Кора-Урсдон</w:t>
      </w:r>
      <w:proofErr w:type="spellEnd"/>
      <w:r w:rsidRPr="009B7340">
        <w:rPr>
          <w:color w:val="212121"/>
          <w:sz w:val="19"/>
          <w:szCs w:val="19"/>
          <w:lang w:eastAsia="ru-RU"/>
        </w:rPr>
        <w:t xml:space="preserve">. Авторы: скульптор Б.А. Тотиев, архитектор В.П. </w:t>
      </w:r>
      <w:proofErr w:type="spellStart"/>
      <w:r w:rsidRPr="009B7340">
        <w:rPr>
          <w:color w:val="212121"/>
          <w:sz w:val="19"/>
          <w:szCs w:val="19"/>
          <w:lang w:eastAsia="ru-RU"/>
        </w:rPr>
        <w:t>Бородавченко</w:t>
      </w:r>
      <w:proofErr w:type="spellEnd"/>
      <w:r w:rsidRPr="009B7340">
        <w:rPr>
          <w:color w:val="212121"/>
          <w:sz w:val="19"/>
          <w:szCs w:val="19"/>
          <w:lang w:eastAsia="ru-RU"/>
        </w:rPr>
        <w:t>.</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47. Монумент «Защитникам </w:t>
      </w:r>
      <w:proofErr w:type="spellStart"/>
      <w:r w:rsidRPr="009B7340">
        <w:rPr>
          <w:color w:val="212121"/>
          <w:sz w:val="19"/>
          <w:szCs w:val="19"/>
          <w:lang w:eastAsia="ru-RU"/>
        </w:rPr>
        <w:t>Эльхотовских</w:t>
      </w:r>
      <w:proofErr w:type="spellEnd"/>
      <w:r w:rsidRPr="009B7340">
        <w:rPr>
          <w:color w:val="212121"/>
          <w:sz w:val="19"/>
          <w:szCs w:val="19"/>
          <w:lang w:eastAsia="ru-RU"/>
        </w:rPr>
        <w:t xml:space="preserve"> ворот». Здесь в декабре 1942 года было остановлено наступление немецко-фашистских войск. 1975г. </w:t>
      </w:r>
      <w:proofErr w:type="gramStart"/>
      <w:r w:rsidRPr="009B7340">
        <w:rPr>
          <w:color w:val="212121"/>
          <w:sz w:val="19"/>
          <w:szCs w:val="19"/>
          <w:lang w:eastAsia="ru-RU"/>
        </w:rPr>
        <w:t>Расположен</w:t>
      </w:r>
      <w:proofErr w:type="gramEnd"/>
      <w:r w:rsidRPr="009B7340">
        <w:rPr>
          <w:color w:val="212121"/>
          <w:sz w:val="19"/>
          <w:szCs w:val="19"/>
          <w:lang w:eastAsia="ru-RU"/>
        </w:rPr>
        <w:t xml:space="preserve"> Юго-восточнее сел. Эльхотово, по автотрассе «Кавказ». Авторы: скульптор Б.А.Тотиев, архитектор З.Г. </w:t>
      </w:r>
      <w:proofErr w:type="spellStart"/>
      <w:r w:rsidRPr="009B7340">
        <w:rPr>
          <w:color w:val="212121"/>
          <w:sz w:val="19"/>
          <w:szCs w:val="19"/>
          <w:lang w:eastAsia="ru-RU"/>
        </w:rPr>
        <w:t>Казбеков</w:t>
      </w:r>
      <w:proofErr w:type="spellEnd"/>
      <w:r w:rsidRPr="009B7340">
        <w:rPr>
          <w:color w:val="212121"/>
          <w:sz w:val="19"/>
          <w:szCs w:val="19"/>
          <w:lang w:eastAsia="ru-RU"/>
        </w:rPr>
        <w:t>.</w:t>
      </w:r>
    </w:p>
    <w:p w:rsidR="008024FB" w:rsidRPr="009B7340" w:rsidRDefault="008024FB" w:rsidP="008024FB">
      <w:pPr>
        <w:shd w:val="clear" w:color="auto" w:fill="FFFFFF"/>
        <w:spacing w:after="240" w:line="285" w:lineRule="atLeast"/>
        <w:rPr>
          <w:color w:val="212121"/>
          <w:sz w:val="19"/>
          <w:szCs w:val="19"/>
          <w:lang w:eastAsia="ru-RU"/>
        </w:rPr>
      </w:pPr>
      <w:r w:rsidRPr="009B7340">
        <w:rPr>
          <w:noProof/>
          <w:color w:val="212121"/>
          <w:sz w:val="19"/>
          <w:szCs w:val="19"/>
          <w:lang w:eastAsia="ru-RU"/>
        </w:rPr>
        <w:drawing>
          <wp:inline distT="0" distB="0" distL="0" distR="0">
            <wp:extent cx="5934710" cy="2769235"/>
            <wp:effectExtent l="19050" t="0" r="8890" b="0"/>
            <wp:docPr id="32" name="Рисунок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pic:cNvPicPr>
                      <a:picLocks noChangeAspect="1" noChangeArrowheads="1"/>
                    </pic:cNvPicPr>
                  </pic:nvPicPr>
                  <pic:blipFill>
                    <a:blip r:embed="rId26"/>
                    <a:srcRect/>
                    <a:stretch>
                      <a:fillRect/>
                    </a:stretch>
                  </pic:blipFill>
                  <pic:spPr bwMode="auto">
                    <a:xfrm>
                      <a:off x="0" y="0"/>
                      <a:ext cx="5934710" cy="2769235"/>
                    </a:xfrm>
                    <a:prstGeom prst="rect">
                      <a:avLst/>
                    </a:prstGeom>
                    <a:noFill/>
                    <a:ln w="9525">
                      <a:noFill/>
                      <a:miter lim="800000"/>
                      <a:headEnd/>
                      <a:tailEnd/>
                    </a:ln>
                  </pic:spPr>
                </pic:pic>
              </a:graphicData>
            </a:graphic>
          </wp:inline>
        </w:drawing>
      </w:r>
      <w:r w:rsidRPr="009B7340">
        <w:rPr>
          <w:color w:val="212121"/>
          <w:sz w:val="19"/>
          <w:szCs w:val="19"/>
          <w:lang w:eastAsia="ru-RU"/>
        </w:rPr>
        <w:br/>
        <w:t xml:space="preserve">Монумент “Защитникам </w:t>
      </w:r>
      <w:proofErr w:type="spellStart"/>
      <w:r w:rsidRPr="009B7340">
        <w:rPr>
          <w:color w:val="212121"/>
          <w:sz w:val="19"/>
          <w:szCs w:val="19"/>
          <w:lang w:eastAsia="ru-RU"/>
        </w:rPr>
        <w:t>Эльхотовских</w:t>
      </w:r>
      <w:proofErr w:type="spellEnd"/>
      <w:r w:rsidRPr="009B7340">
        <w:rPr>
          <w:color w:val="212121"/>
          <w:sz w:val="19"/>
          <w:szCs w:val="19"/>
          <w:lang w:eastAsia="ru-RU"/>
        </w:rPr>
        <w:t xml:space="preserve"> ворот”. Здесь в декабре 1942г. было остановлено наступление немецко-фашистских войск</w:t>
      </w:r>
      <w:proofErr w:type="gramStart"/>
      <w:r w:rsidRPr="009B7340">
        <w:rPr>
          <w:color w:val="212121"/>
          <w:sz w:val="19"/>
          <w:szCs w:val="19"/>
          <w:lang w:eastAsia="ru-RU"/>
        </w:rPr>
        <w:t>.</w:t>
      </w:r>
      <w:proofErr w:type="gramEnd"/>
      <w:r w:rsidRPr="009B7340">
        <w:rPr>
          <w:color w:val="212121"/>
          <w:sz w:val="19"/>
          <w:szCs w:val="19"/>
          <w:lang w:eastAsia="ru-RU"/>
        </w:rPr>
        <w:br/>
      </w:r>
      <w:proofErr w:type="gramStart"/>
      <w:r w:rsidRPr="009B7340">
        <w:rPr>
          <w:i/>
          <w:iCs/>
          <w:color w:val="212121"/>
          <w:sz w:val="19"/>
          <w:lang w:eastAsia="ru-RU"/>
        </w:rPr>
        <w:t>с</w:t>
      </w:r>
      <w:proofErr w:type="gramEnd"/>
      <w:r w:rsidRPr="009B7340">
        <w:rPr>
          <w:i/>
          <w:iCs/>
          <w:color w:val="212121"/>
          <w:sz w:val="19"/>
          <w:lang w:eastAsia="ru-RU"/>
        </w:rPr>
        <w:t>ел. Эльхотово, по автотрассе “Кавказ”.</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48. 4 мая 2005 года во Владикавказе открыт Мемориал Славы, посвященный 60-летию Победы советского народа над гитлеровской Германией в Великой Отечественной войне. Проект осуществлен авторским коллективом, возглавляемым заслуженным деятелем науки РФ, действительным членом РАЕН, членом Всемирного Совета организации «Объединенные города и местные власти», доктором технических и экономических наук, профессором </w:t>
      </w:r>
      <w:proofErr w:type="spellStart"/>
      <w:r w:rsidRPr="009B7340">
        <w:rPr>
          <w:color w:val="212121"/>
          <w:sz w:val="19"/>
          <w:szCs w:val="19"/>
          <w:lang w:eastAsia="ru-RU"/>
        </w:rPr>
        <w:t>Северо-Кавказского</w:t>
      </w:r>
      <w:proofErr w:type="spellEnd"/>
      <w:r w:rsidRPr="009B7340">
        <w:rPr>
          <w:color w:val="212121"/>
          <w:sz w:val="19"/>
          <w:szCs w:val="19"/>
          <w:lang w:eastAsia="ru-RU"/>
        </w:rPr>
        <w:t xml:space="preserve"> </w:t>
      </w:r>
      <w:proofErr w:type="spellStart"/>
      <w:r w:rsidRPr="009B7340">
        <w:rPr>
          <w:color w:val="212121"/>
          <w:sz w:val="19"/>
          <w:szCs w:val="19"/>
          <w:lang w:eastAsia="ru-RU"/>
        </w:rPr>
        <w:t>горнометаллургического</w:t>
      </w:r>
      <w:proofErr w:type="spellEnd"/>
      <w:r w:rsidRPr="009B7340">
        <w:rPr>
          <w:color w:val="212121"/>
          <w:sz w:val="19"/>
          <w:szCs w:val="19"/>
          <w:lang w:eastAsia="ru-RU"/>
        </w:rPr>
        <w:t xml:space="preserve"> института (СК ГМИ) Казбеком </w:t>
      </w:r>
      <w:proofErr w:type="spellStart"/>
      <w:r w:rsidRPr="009B7340">
        <w:rPr>
          <w:color w:val="212121"/>
          <w:sz w:val="19"/>
          <w:szCs w:val="19"/>
          <w:lang w:eastAsia="ru-RU"/>
        </w:rPr>
        <w:t>Пагиевым</w:t>
      </w:r>
      <w:proofErr w:type="spellEnd"/>
      <w:r w:rsidRPr="009B7340">
        <w:rPr>
          <w:color w:val="212121"/>
          <w:sz w:val="19"/>
          <w:szCs w:val="19"/>
          <w:lang w:eastAsia="ru-RU"/>
        </w:rPr>
        <w:t xml:space="preserve">. Членом Союза художников РФ, заслуженным художником </w:t>
      </w:r>
      <w:proofErr w:type="spellStart"/>
      <w:r w:rsidRPr="009B7340">
        <w:rPr>
          <w:color w:val="212121"/>
          <w:sz w:val="19"/>
          <w:szCs w:val="19"/>
          <w:lang w:eastAsia="ru-RU"/>
        </w:rPr>
        <w:t>РСО-Алания</w:t>
      </w:r>
      <w:proofErr w:type="spellEnd"/>
      <w:r w:rsidRPr="009B7340">
        <w:rPr>
          <w:color w:val="212121"/>
          <w:sz w:val="19"/>
          <w:szCs w:val="19"/>
          <w:lang w:eastAsia="ru-RU"/>
        </w:rPr>
        <w:t xml:space="preserve"> </w:t>
      </w:r>
      <w:proofErr w:type="spellStart"/>
      <w:r w:rsidRPr="009B7340">
        <w:rPr>
          <w:color w:val="212121"/>
          <w:sz w:val="19"/>
          <w:szCs w:val="19"/>
          <w:lang w:eastAsia="ru-RU"/>
        </w:rPr>
        <w:t>Зауром</w:t>
      </w:r>
      <w:proofErr w:type="spellEnd"/>
      <w:r w:rsidRPr="009B7340">
        <w:rPr>
          <w:color w:val="212121"/>
          <w:sz w:val="19"/>
          <w:szCs w:val="19"/>
          <w:lang w:eastAsia="ru-RU"/>
        </w:rPr>
        <w:t xml:space="preserve"> </w:t>
      </w:r>
      <w:proofErr w:type="spellStart"/>
      <w:r w:rsidRPr="009B7340">
        <w:rPr>
          <w:color w:val="212121"/>
          <w:sz w:val="19"/>
          <w:szCs w:val="19"/>
          <w:lang w:eastAsia="ru-RU"/>
        </w:rPr>
        <w:t>Дзанаговым</w:t>
      </w:r>
      <w:proofErr w:type="spellEnd"/>
      <w:r w:rsidRPr="009B7340">
        <w:rPr>
          <w:color w:val="212121"/>
          <w:sz w:val="19"/>
          <w:szCs w:val="19"/>
          <w:lang w:eastAsia="ru-RU"/>
        </w:rPr>
        <w:t xml:space="preserve">. Заслуженным строителем РФ Русланом </w:t>
      </w:r>
      <w:proofErr w:type="spellStart"/>
      <w:r w:rsidRPr="009B7340">
        <w:rPr>
          <w:color w:val="212121"/>
          <w:sz w:val="19"/>
          <w:szCs w:val="19"/>
          <w:lang w:eastAsia="ru-RU"/>
        </w:rPr>
        <w:t>Кусраевым</w:t>
      </w:r>
      <w:proofErr w:type="spellEnd"/>
      <w:r w:rsidRPr="009B7340">
        <w:rPr>
          <w:color w:val="212121"/>
          <w:sz w:val="19"/>
          <w:szCs w:val="19"/>
          <w:lang w:eastAsia="ru-RU"/>
        </w:rPr>
        <w:t xml:space="preserve">. Членом Союза художников РФ, доцентом кафедры архитектуры СК ГМИ, скульптором </w:t>
      </w:r>
      <w:proofErr w:type="spellStart"/>
      <w:r w:rsidRPr="009B7340">
        <w:rPr>
          <w:color w:val="212121"/>
          <w:sz w:val="19"/>
          <w:szCs w:val="19"/>
          <w:lang w:eastAsia="ru-RU"/>
        </w:rPr>
        <w:t>Асланбеком</w:t>
      </w:r>
      <w:proofErr w:type="spellEnd"/>
      <w:r w:rsidRPr="009B7340">
        <w:rPr>
          <w:color w:val="212121"/>
          <w:sz w:val="19"/>
          <w:szCs w:val="19"/>
          <w:lang w:eastAsia="ru-RU"/>
        </w:rPr>
        <w:t xml:space="preserve"> </w:t>
      </w:r>
      <w:proofErr w:type="spellStart"/>
      <w:r w:rsidRPr="009B7340">
        <w:rPr>
          <w:color w:val="212121"/>
          <w:sz w:val="19"/>
          <w:szCs w:val="19"/>
          <w:lang w:eastAsia="ru-RU"/>
        </w:rPr>
        <w:t>Кучиевым</w:t>
      </w:r>
      <w:proofErr w:type="spellEnd"/>
      <w:r w:rsidRPr="009B7340">
        <w:rPr>
          <w:color w:val="212121"/>
          <w:sz w:val="19"/>
          <w:szCs w:val="19"/>
          <w:lang w:eastAsia="ru-RU"/>
        </w:rPr>
        <w:t>. Членом Союза художников, председателем творческого объединения профессиональных художников «</w:t>
      </w:r>
      <w:proofErr w:type="spellStart"/>
      <w:r w:rsidRPr="009B7340">
        <w:rPr>
          <w:color w:val="212121"/>
          <w:sz w:val="19"/>
          <w:szCs w:val="19"/>
          <w:lang w:eastAsia="ru-RU"/>
        </w:rPr>
        <w:t>Арт-Ос</w:t>
      </w:r>
      <w:proofErr w:type="spellEnd"/>
      <w:r w:rsidRPr="009B7340">
        <w:rPr>
          <w:color w:val="212121"/>
          <w:sz w:val="19"/>
          <w:szCs w:val="19"/>
          <w:lang w:eastAsia="ru-RU"/>
        </w:rPr>
        <w:t xml:space="preserve">» Виктором </w:t>
      </w:r>
      <w:proofErr w:type="spellStart"/>
      <w:r w:rsidRPr="009B7340">
        <w:rPr>
          <w:color w:val="212121"/>
          <w:sz w:val="19"/>
          <w:szCs w:val="19"/>
          <w:lang w:eastAsia="ru-RU"/>
        </w:rPr>
        <w:t>Цаллаговым</w:t>
      </w:r>
      <w:proofErr w:type="spellEnd"/>
      <w:r w:rsidRPr="009B7340">
        <w:rPr>
          <w:color w:val="212121"/>
          <w:sz w:val="19"/>
          <w:szCs w:val="19"/>
          <w:lang w:eastAsia="ru-RU"/>
        </w:rPr>
        <w:t xml:space="preserve">. Членом правления Союза архитекторов </w:t>
      </w:r>
      <w:proofErr w:type="spellStart"/>
      <w:r w:rsidRPr="009B7340">
        <w:rPr>
          <w:color w:val="212121"/>
          <w:sz w:val="19"/>
          <w:szCs w:val="19"/>
          <w:lang w:eastAsia="ru-RU"/>
        </w:rPr>
        <w:t>РСО-Алания</w:t>
      </w:r>
      <w:proofErr w:type="spellEnd"/>
      <w:r w:rsidRPr="009B7340">
        <w:rPr>
          <w:color w:val="212121"/>
          <w:sz w:val="19"/>
          <w:szCs w:val="19"/>
          <w:lang w:eastAsia="ru-RU"/>
        </w:rPr>
        <w:t xml:space="preserve"> О.Х. </w:t>
      </w:r>
      <w:proofErr w:type="spellStart"/>
      <w:r w:rsidRPr="009B7340">
        <w:rPr>
          <w:color w:val="212121"/>
          <w:sz w:val="19"/>
          <w:szCs w:val="19"/>
          <w:lang w:eastAsia="ru-RU"/>
        </w:rPr>
        <w:t>Каракишиевым</w:t>
      </w:r>
      <w:proofErr w:type="spellEnd"/>
      <w:r w:rsidRPr="009B7340">
        <w:rPr>
          <w:color w:val="212121"/>
          <w:sz w:val="19"/>
          <w:szCs w:val="19"/>
          <w:lang w:eastAsia="ru-RU"/>
        </w:rPr>
        <w:t xml:space="preserve">. Скульпторами – С.Т. Тавасиевым, С.Г. </w:t>
      </w:r>
      <w:proofErr w:type="spellStart"/>
      <w:r w:rsidRPr="009B7340">
        <w:rPr>
          <w:color w:val="212121"/>
          <w:sz w:val="19"/>
          <w:szCs w:val="19"/>
          <w:lang w:eastAsia="ru-RU"/>
        </w:rPr>
        <w:t>Цахиловым</w:t>
      </w:r>
      <w:proofErr w:type="spellEnd"/>
      <w:r w:rsidRPr="009B7340">
        <w:rPr>
          <w:color w:val="212121"/>
          <w:sz w:val="19"/>
          <w:szCs w:val="19"/>
          <w:lang w:eastAsia="ru-RU"/>
        </w:rPr>
        <w:t xml:space="preserve">, В.Ч. </w:t>
      </w:r>
      <w:proofErr w:type="spellStart"/>
      <w:r w:rsidRPr="009B7340">
        <w:rPr>
          <w:color w:val="212121"/>
          <w:sz w:val="19"/>
          <w:szCs w:val="19"/>
          <w:lang w:eastAsia="ru-RU"/>
        </w:rPr>
        <w:t>Дзанаговым</w:t>
      </w:r>
      <w:proofErr w:type="spellEnd"/>
      <w:r w:rsidRPr="009B7340">
        <w:rPr>
          <w:color w:val="212121"/>
          <w:sz w:val="19"/>
          <w:szCs w:val="19"/>
          <w:lang w:eastAsia="ru-RU"/>
        </w:rPr>
        <w:t xml:space="preserve">, Б.А. </w:t>
      </w:r>
      <w:proofErr w:type="spellStart"/>
      <w:r w:rsidRPr="009B7340">
        <w:rPr>
          <w:color w:val="212121"/>
          <w:sz w:val="19"/>
          <w:szCs w:val="19"/>
          <w:lang w:eastAsia="ru-RU"/>
        </w:rPr>
        <w:t>Дзобаевым</w:t>
      </w:r>
      <w:proofErr w:type="spellEnd"/>
      <w:r w:rsidRPr="009B7340">
        <w:rPr>
          <w:color w:val="212121"/>
          <w:sz w:val="19"/>
          <w:szCs w:val="19"/>
          <w:lang w:eastAsia="ru-RU"/>
        </w:rPr>
        <w:t xml:space="preserve">, Ю.Х. </w:t>
      </w:r>
      <w:proofErr w:type="spellStart"/>
      <w:r w:rsidRPr="009B7340">
        <w:rPr>
          <w:color w:val="212121"/>
          <w:sz w:val="19"/>
          <w:szCs w:val="19"/>
          <w:lang w:eastAsia="ru-RU"/>
        </w:rPr>
        <w:t>Кцоевым</w:t>
      </w:r>
      <w:proofErr w:type="spellEnd"/>
      <w:r w:rsidRPr="009B7340">
        <w:rPr>
          <w:color w:val="212121"/>
          <w:sz w:val="19"/>
          <w:szCs w:val="19"/>
          <w:lang w:eastAsia="ru-RU"/>
        </w:rPr>
        <w:t xml:space="preserve">, Г.А. </w:t>
      </w:r>
      <w:proofErr w:type="spellStart"/>
      <w:r w:rsidRPr="009B7340">
        <w:rPr>
          <w:color w:val="212121"/>
          <w:sz w:val="19"/>
          <w:szCs w:val="19"/>
          <w:lang w:eastAsia="ru-RU"/>
        </w:rPr>
        <w:t>Сабеевым</w:t>
      </w:r>
      <w:proofErr w:type="spellEnd"/>
      <w:r w:rsidRPr="009B7340">
        <w:rPr>
          <w:color w:val="212121"/>
          <w:sz w:val="19"/>
          <w:szCs w:val="19"/>
          <w:lang w:eastAsia="ru-RU"/>
        </w:rPr>
        <w:t xml:space="preserve">, С.Г. </w:t>
      </w:r>
      <w:proofErr w:type="spellStart"/>
      <w:r w:rsidRPr="009B7340">
        <w:rPr>
          <w:color w:val="212121"/>
          <w:sz w:val="19"/>
          <w:szCs w:val="19"/>
          <w:lang w:eastAsia="ru-RU"/>
        </w:rPr>
        <w:t>Царгасовым</w:t>
      </w:r>
      <w:proofErr w:type="spellEnd"/>
      <w:r w:rsidRPr="009B7340">
        <w:rPr>
          <w:color w:val="212121"/>
          <w:sz w:val="19"/>
          <w:szCs w:val="19"/>
          <w:lang w:eastAsia="ru-RU"/>
        </w:rPr>
        <w:t xml:space="preserve">, О.А. </w:t>
      </w:r>
      <w:proofErr w:type="spellStart"/>
      <w:r w:rsidRPr="009B7340">
        <w:rPr>
          <w:color w:val="212121"/>
          <w:sz w:val="19"/>
          <w:szCs w:val="19"/>
          <w:lang w:eastAsia="ru-RU"/>
        </w:rPr>
        <w:t>Закоевым</w:t>
      </w:r>
      <w:proofErr w:type="spellEnd"/>
      <w:r w:rsidRPr="009B7340">
        <w:rPr>
          <w:color w:val="212121"/>
          <w:sz w:val="19"/>
          <w:szCs w:val="19"/>
          <w:lang w:eastAsia="ru-RU"/>
        </w:rPr>
        <w:t xml:space="preserve">. Художниками – С.Б. </w:t>
      </w:r>
      <w:proofErr w:type="spellStart"/>
      <w:r w:rsidRPr="009B7340">
        <w:rPr>
          <w:color w:val="212121"/>
          <w:sz w:val="19"/>
          <w:szCs w:val="19"/>
          <w:lang w:eastAsia="ru-RU"/>
        </w:rPr>
        <w:t>Савлаевым</w:t>
      </w:r>
      <w:proofErr w:type="spellEnd"/>
      <w:r w:rsidRPr="009B7340">
        <w:rPr>
          <w:color w:val="212121"/>
          <w:sz w:val="19"/>
          <w:szCs w:val="19"/>
          <w:lang w:eastAsia="ru-RU"/>
        </w:rPr>
        <w:t xml:space="preserve">, А.К. Хетагуровым, Ф.А. </w:t>
      </w:r>
      <w:proofErr w:type="spellStart"/>
      <w:r w:rsidRPr="009B7340">
        <w:rPr>
          <w:color w:val="212121"/>
          <w:sz w:val="19"/>
          <w:szCs w:val="19"/>
          <w:lang w:eastAsia="ru-RU"/>
        </w:rPr>
        <w:t>Фидаровым</w:t>
      </w:r>
      <w:proofErr w:type="spellEnd"/>
      <w:r w:rsidRPr="009B7340">
        <w:rPr>
          <w:color w:val="212121"/>
          <w:sz w:val="19"/>
          <w:szCs w:val="19"/>
          <w:lang w:eastAsia="ru-RU"/>
        </w:rPr>
        <w:t xml:space="preserve">. Литейщиками – Н.Р. </w:t>
      </w:r>
      <w:proofErr w:type="spellStart"/>
      <w:r w:rsidRPr="009B7340">
        <w:rPr>
          <w:color w:val="212121"/>
          <w:sz w:val="19"/>
          <w:szCs w:val="19"/>
          <w:lang w:eastAsia="ru-RU"/>
        </w:rPr>
        <w:t>Кабуловым</w:t>
      </w:r>
      <w:proofErr w:type="spellEnd"/>
      <w:r w:rsidRPr="009B7340">
        <w:rPr>
          <w:color w:val="212121"/>
          <w:sz w:val="19"/>
          <w:szCs w:val="19"/>
          <w:lang w:eastAsia="ru-RU"/>
        </w:rPr>
        <w:t xml:space="preserve">, Р.Р. </w:t>
      </w:r>
      <w:proofErr w:type="spellStart"/>
      <w:r w:rsidRPr="009B7340">
        <w:rPr>
          <w:color w:val="212121"/>
          <w:sz w:val="19"/>
          <w:szCs w:val="19"/>
          <w:lang w:eastAsia="ru-RU"/>
        </w:rPr>
        <w:t>Кабуловым</w:t>
      </w:r>
      <w:proofErr w:type="spellEnd"/>
      <w:r w:rsidRPr="009B7340">
        <w:rPr>
          <w:color w:val="212121"/>
          <w:sz w:val="19"/>
          <w:szCs w:val="19"/>
          <w:lang w:eastAsia="ru-RU"/>
        </w:rPr>
        <w:t xml:space="preserve">, Т.Р. </w:t>
      </w:r>
      <w:proofErr w:type="spellStart"/>
      <w:r w:rsidRPr="009B7340">
        <w:rPr>
          <w:color w:val="212121"/>
          <w:sz w:val="19"/>
          <w:szCs w:val="19"/>
          <w:lang w:eastAsia="ru-RU"/>
        </w:rPr>
        <w:t>Кабуловым</w:t>
      </w:r>
      <w:proofErr w:type="spellEnd"/>
      <w:r w:rsidRPr="009B7340">
        <w:rPr>
          <w:color w:val="212121"/>
          <w:sz w:val="19"/>
          <w:szCs w:val="19"/>
          <w:lang w:eastAsia="ru-RU"/>
        </w:rPr>
        <w:t>.</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Церемония началась с процедуры освящения, которое провёл благочинный православных храмов Северной Осетии протоирей Владимир </w:t>
      </w:r>
      <w:proofErr w:type="spellStart"/>
      <w:r w:rsidRPr="009B7340">
        <w:rPr>
          <w:color w:val="212121"/>
          <w:sz w:val="19"/>
          <w:szCs w:val="19"/>
          <w:lang w:eastAsia="ru-RU"/>
        </w:rPr>
        <w:t>Самойленко</w:t>
      </w:r>
      <w:proofErr w:type="spellEnd"/>
      <w:r w:rsidRPr="009B7340">
        <w:rPr>
          <w:color w:val="212121"/>
          <w:sz w:val="19"/>
          <w:szCs w:val="19"/>
          <w:lang w:eastAsia="ru-RU"/>
        </w:rPr>
        <w:t xml:space="preserve"> в </w:t>
      </w:r>
      <w:proofErr w:type="spellStart"/>
      <w:r w:rsidRPr="009B7340">
        <w:rPr>
          <w:color w:val="212121"/>
          <w:sz w:val="19"/>
          <w:szCs w:val="19"/>
          <w:lang w:eastAsia="ru-RU"/>
        </w:rPr>
        <w:t>сослужении</w:t>
      </w:r>
      <w:proofErr w:type="spellEnd"/>
      <w:r w:rsidRPr="009B7340">
        <w:rPr>
          <w:color w:val="212121"/>
          <w:sz w:val="19"/>
          <w:szCs w:val="19"/>
          <w:lang w:eastAsia="ru-RU"/>
        </w:rPr>
        <w:t xml:space="preserve"> духовенства республики.</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 xml:space="preserve">На церемонии открытия Мемориального комплекса, которую возглавил Президент Александр Дзасохов, выступили – председатель Парламента республики (ныне – Глава </w:t>
      </w:r>
      <w:proofErr w:type="spellStart"/>
      <w:r w:rsidRPr="009B7340">
        <w:rPr>
          <w:color w:val="212121"/>
          <w:sz w:val="19"/>
          <w:szCs w:val="19"/>
          <w:lang w:eastAsia="ru-RU"/>
        </w:rPr>
        <w:t>РСО-Алания</w:t>
      </w:r>
      <w:proofErr w:type="spellEnd"/>
      <w:r w:rsidRPr="009B7340">
        <w:rPr>
          <w:color w:val="212121"/>
          <w:sz w:val="19"/>
          <w:szCs w:val="19"/>
          <w:lang w:eastAsia="ru-RU"/>
        </w:rPr>
        <w:t xml:space="preserve">) Т. Д. Мамсуров, советник Президента РФ генерал армии Геннадий Трошев, председатель Совета ветеранов С.А. </w:t>
      </w:r>
      <w:proofErr w:type="spellStart"/>
      <w:r w:rsidRPr="009B7340">
        <w:rPr>
          <w:color w:val="212121"/>
          <w:sz w:val="19"/>
          <w:szCs w:val="19"/>
          <w:lang w:eastAsia="ru-RU"/>
        </w:rPr>
        <w:t>Каболов</w:t>
      </w:r>
      <w:proofErr w:type="spellEnd"/>
      <w:r w:rsidRPr="009B7340">
        <w:rPr>
          <w:color w:val="212121"/>
          <w:sz w:val="19"/>
          <w:szCs w:val="19"/>
          <w:lang w:eastAsia="ru-RU"/>
        </w:rPr>
        <w:t>, командующий 58-ой армией генерал – лейтенант Виктор Соболев, советник мэра Москвы Нина Фёдорова.</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«Нам в Осетии было важно иметь место, где бы воедино соединились ратный подвиг и доблесть духа сынов и дочерей нашего народа. Где бы триумф мужества защитников Родины венчали отделанная мрамором Триумфальная арка и Вечный огонь. Где бы Святой Георгий воздавал должное героическим деяниям старших и благословлял молодых на добрые созидательные дела», – сказал глава республики.</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lastRenderedPageBreak/>
        <w:t>Как сообщили РИА «Новости» в пресс-службе Президента Северной Осетии, после возведения мемориального комплекса на Поклонной горе в Москве: проектов, подобных мемориальному комплексу во Владикавказе, в России не сооружалось.</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Основное панно мемориала выполнено в стиле флорентийской мозаики, использовались – гранит, мрамор, бронза и латунь.</w:t>
      </w:r>
    </w:p>
    <w:p w:rsidR="008024FB" w:rsidRPr="009B7340" w:rsidRDefault="008024FB" w:rsidP="008024FB">
      <w:pPr>
        <w:shd w:val="clear" w:color="auto" w:fill="FFFFFF"/>
        <w:spacing w:after="240" w:line="285" w:lineRule="atLeast"/>
        <w:rPr>
          <w:color w:val="212121"/>
          <w:sz w:val="19"/>
          <w:szCs w:val="19"/>
          <w:lang w:eastAsia="ru-RU"/>
        </w:rPr>
      </w:pPr>
      <w:r w:rsidRPr="009B7340">
        <w:rPr>
          <w:color w:val="212121"/>
          <w:sz w:val="19"/>
          <w:szCs w:val="19"/>
          <w:lang w:eastAsia="ru-RU"/>
        </w:rPr>
        <w:t>Авторский коллектив Мемориального комплекса по итогам 2005 года удостоен Государственной премии Правительства России в области культуры (распоряжение Правительства РФ от 14 декабря 2006г. № 1732-р).</w:t>
      </w:r>
    </w:p>
    <w:p w:rsidR="008024FB" w:rsidRPr="009B7340" w:rsidRDefault="008024FB" w:rsidP="008024FB">
      <w:pPr>
        <w:shd w:val="clear" w:color="auto" w:fill="FFFFFF"/>
        <w:spacing w:after="240" w:line="285" w:lineRule="atLeast"/>
        <w:rPr>
          <w:color w:val="212121"/>
          <w:sz w:val="19"/>
          <w:szCs w:val="19"/>
          <w:lang w:eastAsia="ru-RU"/>
        </w:rPr>
      </w:pPr>
      <w:r w:rsidRPr="009B7340">
        <w:rPr>
          <w:noProof/>
          <w:color w:val="212121"/>
          <w:sz w:val="19"/>
          <w:szCs w:val="19"/>
          <w:lang w:eastAsia="ru-RU"/>
        </w:rPr>
        <w:drawing>
          <wp:inline distT="0" distB="0" distL="0" distR="0">
            <wp:extent cx="5934710" cy="2769235"/>
            <wp:effectExtent l="19050" t="0" r="8890" b="0"/>
            <wp:docPr id="33" name="Рисунок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27"/>
                    <a:srcRect/>
                    <a:stretch>
                      <a:fillRect/>
                    </a:stretch>
                  </pic:blipFill>
                  <pic:spPr bwMode="auto">
                    <a:xfrm>
                      <a:off x="0" y="0"/>
                      <a:ext cx="5934710" cy="2769235"/>
                    </a:xfrm>
                    <a:prstGeom prst="rect">
                      <a:avLst/>
                    </a:prstGeom>
                    <a:noFill/>
                    <a:ln w="9525">
                      <a:noFill/>
                      <a:miter lim="800000"/>
                      <a:headEnd/>
                      <a:tailEnd/>
                    </a:ln>
                  </pic:spPr>
                </pic:pic>
              </a:graphicData>
            </a:graphic>
          </wp:inline>
        </w:drawing>
      </w:r>
      <w:r w:rsidRPr="009B7340">
        <w:rPr>
          <w:color w:val="212121"/>
          <w:sz w:val="19"/>
          <w:szCs w:val="19"/>
          <w:lang w:eastAsia="ru-RU"/>
        </w:rPr>
        <w:br/>
        <w:t>“Мемориал Славы”</w:t>
      </w:r>
      <w:proofErr w:type="gramStart"/>
      <w:r w:rsidRPr="009B7340">
        <w:rPr>
          <w:color w:val="212121"/>
          <w:sz w:val="19"/>
          <w:szCs w:val="19"/>
          <w:lang w:eastAsia="ru-RU"/>
        </w:rPr>
        <w:t>.</w:t>
      </w:r>
      <w:proofErr w:type="gramEnd"/>
      <w:r w:rsidRPr="009B7340">
        <w:rPr>
          <w:color w:val="212121"/>
          <w:sz w:val="19"/>
          <w:szCs w:val="19"/>
          <w:lang w:eastAsia="ru-RU"/>
        </w:rPr>
        <w:br/>
      </w:r>
      <w:proofErr w:type="gramStart"/>
      <w:r w:rsidRPr="009B7340">
        <w:rPr>
          <w:i/>
          <w:iCs/>
          <w:color w:val="212121"/>
          <w:sz w:val="19"/>
          <w:lang w:eastAsia="ru-RU"/>
        </w:rPr>
        <w:t>г</w:t>
      </w:r>
      <w:proofErr w:type="gramEnd"/>
      <w:r w:rsidRPr="009B7340">
        <w:rPr>
          <w:i/>
          <w:iCs/>
          <w:color w:val="212121"/>
          <w:sz w:val="19"/>
          <w:lang w:eastAsia="ru-RU"/>
        </w:rPr>
        <w:t>. Владикавказ, Красногвардейский парк.</w:t>
      </w:r>
    </w:p>
    <w:p w:rsidR="008024FB" w:rsidRDefault="008024FB" w:rsidP="008024FB"/>
    <w:sectPr w:rsidR="008024FB" w:rsidSect="00FD3DE5">
      <w:type w:val="continuous"/>
      <w:pgSz w:w="11906" w:h="16838"/>
      <w:pgMar w:top="710" w:right="1702" w:bottom="1135" w:left="851" w:header="720" w:footer="720" w:gutter="0"/>
      <w:pgBorders>
        <w:top w:val="single" w:sz="1" w:space="11" w:color="FF0000"/>
        <w:left w:val="single" w:sz="1" w:space="31" w:color="FF0000"/>
        <w:bottom w:val="single" w:sz="1" w:space="31" w:color="FF0000"/>
        <w:right w:val="single" w:sz="1" w:space="18" w:color="FF0000"/>
      </w:pgBorders>
      <w:cols w:space="720"/>
      <w:docGrid w:linePitch="360" w:charSpace="3276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2">
    <w:nsid w:val="00000003"/>
    <w:multiLevelType w:val="multilevel"/>
    <w:tmpl w:val="00000003"/>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singleLevel"/>
    <w:tmpl w:val="00000005"/>
    <w:name w:val="WW8Num2"/>
    <w:lvl w:ilvl="0">
      <w:start w:val="1"/>
      <w:numFmt w:val="bullet"/>
      <w:lvlText w:val=""/>
      <w:lvlJc w:val="left"/>
      <w:pPr>
        <w:tabs>
          <w:tab w:val="num" w:pos="0"/>
        </w:tabs>
        <w:ind w:left="0" w:firstLine="0"/>
      </w:pPr>
      <w:rPr>
        <w:rFonts w:ascii="Symbol" w:hAnsi="Symbol" w:cs="Symbol"/>
        <w:color w:val="000000"/>
      </w:rPr>
    </w:lvl>
  </w:abstractNum>
  <w:abstractNum w:abstractNumId="5">
    <w:nsid w:val="00000006"/>
    <w:multiLevelType w:val="singleLevel"/>
    <w:tmpl w:val="00000006"/>
    <w:name w:val="WW8Num3"/>
    <w:lvl w:ilvl="0">
      <w:start w:val="1"/>
      <w:numFmt w:val="bullet"/>
      <w:lvlText w:val=""/>
      <w:lvlJc w:val="left"/>
      <w:pPr>
        <w:tabs>
          <w:tab w:val="num" w:pos="720"/>
        </w:tabs>
        <w:ind w:left="720" w:hanging="360"/>
      </w:pPr>
      <w:rPr>
        <w:rFonts w:ascii="Wingdings" w:hAnsi="Wingdings" w:cs="Wingdings"/>
      </w:rPr>
    </w:lvl>
  </w:abstractNum>
  <w:abstractNum w:abstractNumId="6">
    <w:nsid w:val="00000007"/>
    <w:multiLevelType w:val="singleLevel"/>
    <w:tmpl w:val="00000007"/>
    <w:name w:val="WW8Num4"/>
    <w:lvl w:ilvl="0">
      <w:start w:val="1"/>
      <w:numFmt w:val="bullet"/>
      <w:lvlText w:val=""/>
      <w:lvlJc w:val="left"/>
      <w:pPr>
        <w:tabs>
          <w:tab w:val="num" w:pos="720"/>
        </w:tabs>
        <w:ind w:left="720" w:hanging="360"/>
      </w:pPr>
      <w:rPr>
        <w:rFonts w:ascii="Wingdings" w:hAnsi="Wingdings" w:cs="Symbol"/>
      </w:rPr>
    </w:lvl>
  </w:abstractNum>
  <w:abstractNum w:abstractNumId="7">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lvl w:ilvl="0">
      <w:start w:val="1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302E1F36"/>
    <w:multiLevelType w:val="hybridMultilevel"/>
    <w:tmpl w:val="E4E6E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B44DFF"/>
    <w:multiLevelType w:val="hybridMultilevel"/>
    <w:tmpl w:val="EC7C0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6F944DF"/>
    <w:multiLevelType w:val="hybridMultilevel"/>
    <w:tmpl w:val="D83617A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2"/>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hideGrammaticalErrors/>
  <w:proofState w:spelling="clean" w:grammar="clean"/>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3B6DFA"/>
    <w:rsid w:val="000305B8"/>
    <w:rsid w:val="00050019"/>
    <w:rsid w:val="00127E1C"/>
    <w:rsid w:val="00156120"/>
    <w:rsid w:val="0029434C"/>
    <w:rsid w:val="002A57E5"/>
    <w:rsid w:val="002C7F86"/>
    <w:rsid w:val="00301238"/>
    <w:rsid w:val="00397058"/>
    <w:rsid w:val="003B6DFA"/>
    <w:rsid w:val="003F0777"/>
    <w:rsid w:val="00511FDD"/>
    <w:rsid w:val="00661720"/>
    <w:rsid w:val="00687F63"/>
    <w:rsid w:val="006C2A11"/>
    <w:rsid w:val="006D4083"/>
    <w:rsid w:val="0073092E"/>
    <w:rsid w:val="007B58CC"/>
    <w:rsid w:val="008024FB"/>
    <w:rsid w:val="00834C15"/>
    <w:rsid w:val="0084186D"/>
    <w:rsid w:val="008B7147"/>
    <w:rsid w:val="008F4F83"/>
    <w:rsid w:val="009342BF"/>
    <w:rsid w:val="009B4CA1"/>
    <w:rsid w:val="009B7340"/>
    <w:rsid w:val="00AB2C32"/>
    <w:rsid w:val="00C71BE4"/>
    <w:rsid w:val="00C87E86"/>
    <w:rsid w:val="00CB5E6D"/>
    <w:rsid w:val="00D40666"/>
    <w:rsid w:val="00DF6B08"/>
    <w:rsid w:val="00E9484B"/>
    <w:rsid w:val="00EB5FFA"/>
    <w:rsid w:val="00ED02CC"/>
    <w:rsid w:val="00F034F4"/>
    <w:rsid w:val="00F32A19"/>
    <w:rsid w:val="00FD3D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120"/>
    <w:pPr>
      <w:suppressAutoHyphens/>
    </w:pPr>
    <w:rPr>
      <w:kern w:val="1"/>
      <w:sz w:val="24"/>
      <w:szCs w:val="24"/>
      <w:lang w:eastAsia="ar-SA"/>
    </w:rPr>
  </w:style>
  <w:style w:type="paragraph" w:styleId="1">
    <w:name w:val="heading 1"/>
    <w:basedOn w:val="a0"/>
    <w:next w:val="a1"/>
    <w:qFormat/>
    <w:rsid w:val="00156120"/>
    <w:pPr>
      <w:tabs>
        <w:tab w:val="num" w:pos="432"/>
      </w:tabs>
      <w:ind w:left="432" w:hanging="432"/>
      <w:outlineLvl w:val="0"/>
    </w:pPr>
    <w:rPr>
      <w:b/>
      <w:bCs/>
      <w:sz w:val="32"/>
      <w:szCs w:val="32"/>
    </w:rPr>
  </w:style>
  <w:style w:type="paragraph" w:styleId="2">
    <w:name w:val="heading 2"/>
    <w:basedOn w:val="a0"/>
    <w:next w:val="a1"/>
    <w:qFormat/>
    <w:rsid w:val="00156120"/>
    <w:pPr>
      <w:outlineLvl w:val="1"/>
    </w:pPr>
    <w:rPr>
      <w:rFonts w:ascii="Times New Roman" w:eastAsia="Lucida Sans Unicode" w:hAnsi="Times New Roman" w:cs="Tahoma"/>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Основной шрифт абзаца1"/>
    <w:rsid w:val="00156120"/>
  </w:style>
  <w:style w:type="character" w:styleId="a5">
    <w:name w:val="Strong"/>
    <w:uiPriority w:val="22"/>
    <w:qFormat/>
    <w:rsid w:val="00156120"/>
    <w:rPr>
      <w:rFonts w:cs="Times New Roman"/>
      <w:b/>
      <w:bCs/>
    </w:rPr>
  </w:style>
  <w:style w:type="character" w:customStyle="1" w:styleId="a6">
    <w:name w:val="Текст выноски Знак"/>
    <w:rsid w:val="00156120"/>
    <w:rPr>
      <w:rFonts w:ascii="Tahoma" w:eastAsia="Times New Roman" w:hAnsi="Tahoma" w:cs="Tahoma"/>
      <w:sz w:val="16"/>
      <w:szCs w:val="16"/>
    </w:rPr>
  </w:style>
  <w:style w:type="character" w:customStyle="1" w:styleId="a7">
    <w:name w:val="Название Знак"/>
    <w:rsid w:val="00156120"/>
    <w:rPr>
      <w:rFonts w:ascii="Cambria" w:eastAsia="Times New Roman" w:hAnsi="Cambria" w:cs="Times New Roman"/>
      <w:b/>
      <w:bCs/>
      <w:kern w:val="1"/>
      <w:sz w:val="32"/>
      <w:szCs w:val="32"/>
    </w:rPr>
  </w:style>
  <w:style w:type="character" w:customStyle="1" w:styleId="a8">
    <w:name w:val="Верхний колонтитул Знак"/>
    <w:rsid w:val="00156120"/>
    <w:rPr>
      <w:rFonts w:ascii="Times New Roman" w:eastAsia="Times New Roman" w:hAnsi="Times New Roman"/>
      <w:sz w:val="24"/>
      <w:szCs w:val="24"/>
    </w:rPr>
  </w:style>
  <w:style w:type="character" w:customStyle="1" w:styleId="a9">
    <w:name w:val="Нижний колонтитул Знак"/>
    <w:rsid w:val="00156120"/>
    <w:rPr>
      <w:rFonts w:ascii="Times New Roman" w:eastAsia="Times New Roman" w:hAnsi="Times New Roman"/>
      <w:sz w:val="24"/>
      <w:szCs w:val="24"/>
    </w:rPr>
  </w:style>
  <w:style w:type="character" w:customStyle="1" w:styleId="ListLabel1">
    <w:name w:val="ListLabel 1"/>
    <w:rsid w:val="00156120"/>
    <w:rPr>
      <w:rFonts w:cs="Times New Roman"/>
    </w:rPr>
  </w:style>
  <w:style w:type="character" w:customStyle="1" w:styleId="ListLabel2">
    <w:name w:val="ListLabel 2"/>
    <w:rsid w:val="00156120"/>
    <w:rPr>
      <w:rFonts w:eastAsia="Times New Roman" w:cs="Times New Roman"/>
    </w:rPr>
  </w:style>
  <w:style w:type="character" w:customStyle="1" w:styleId="aa">
    <w:name w:val="Маркеры списка"/>
    <w:rsid w:val="00156120"/>
    <w:rPr>
      <w:rFonts w:ascii="OpenSymbol" w:eastAsia="OpenSymbol" w:hAnsi="OpenSymbol" w:cs="OpenSymbol"/>
    </w:rPr>
  </w:style>
  <w:style w:type="character" w:customStyle="1" w:styleId="WW8Num2z0">
    <w:name w:val="WW8Num2z0"/>
    <w:rsid w:val="00156120"/>
    <w:rPr>
      <w:rFonts w:ascii="Symbol" w:hAnsi="Symbol" w:cs="Symbol"/>
      <w:color w:val="000000"/>
    </w:rPr>
  </w:style>
  <w:style w:type="character" w:customStyle="1" w:styleId="WW8Num3z0">
    <w:name w:val="WW8Num3z0"/>
    <w:rsid w:val="00156120"/>
    <w:rPr>
      <w:rFonts w:ascii="Wingdings" w:hAnsi="Wingdings" w:cs="Wingdings"/>
    </w:rPr>
  </w:style>
  <w:style w:type="character" w:customStyle="1" w:styleId="WW8Num4z0">
    <w:name w:val="WW8Num4z0"/>
    <w:rsid w:val="00156120"/>
    <w:rPr>
      <w:rFonts w:ascii="Symbol" w:hAnsi="Symbol" w:cs="Symbol"/>
    </w:rPr>
  </w:style>
  <w:style w:type="character" w:customStyle="1" w:styleId="WW8Num5z0">
    <w:name w:val="WW8Num5z0"/>
    <w:rsid w:val="00156120"/>
    <w:rPr>
      <w:rFonts w:ascii="Wingdings" w:hAnsi="Wingdings" w:cs="Wingdings"/>
    </w:rPr>
  </w:style>
  <w:style w:type="character" w:customStyle="1" w:styleId="ab">
    <w:name w:val="Символ нумерации"/>
    <w:rsid w:val="00156120"/>
  </w:style>
  <w:style w:type="character" w:customStyle="1" w:styleId="11">
    <w:name w:val="Основной шрифт абзаца1"/>
    <w:rsid w:val="00156120"/>
  </w:style>
  <w:style w:type="character" w:customStyle="1" w:styleId="c4">
    <w:name w:val="c4"/>
    <w:basedOn w:val="11"/>
    <w:rsid w:val="00156120"/>
  </w:style>
  <w:style w:type="character" w:styleId="ac">
    <w:name w:val="Hyperlink"/>
    <w:rsid w:val="00156120"/>
    <w:rPr>
      <w:color w:val="000080"/>
      <w:u w:val="single"/>
    </w:rPr>
  </w:style>
  <w:style w:type="paragraph" w:customStyle="1" w:styleId="a0">
    <w:name w:val="Заголовок"/>
    <w:basedOn w:val="a"/>
    <w:next w:val="a1"/>
    <w:rsid w:val="00156120"/>
    <w:pPr>
      <w:keepNext/>
      <w:spacing w:before="240" w:after="120"/>
    </w:pPr>
    <w:rPr>
      <w:rFonts w:ascii="Arial" w:eastAsia="Microsoft YaHei" w:hAnsi="Arial" w:cs="Mangal"/>
      <w:sz w:val="28"/>
      <w:szCs w:val="28"/>
    </w:rPr>
  </w:style>
  <w:style w:type="paragraph" w:styleId="a1">
    <w:name w:val="Body Text"/>
    <w:basedOn w:val="a"/>
    <w:rsid w:val="00156120"/>
    <w:pPr>
      <w:spacing w:after="120"/>
    </w:pPr>
  </w:style>
  <w:style w:type="paragraph" w:styleId="ad">
    <w:name w:val="List"/>
    <w:basedOn w:val="a1"/>
    <w:rsid w:val="00156120"/>
    <w:rPr>
      <w:rFonts w:cs="Mangal"/>
    </w:rPr>
  </w:style>
  <w:style w:type="paragraph" w:customStyle="1" w:styleId="12">
    <w:name w:val="Название1"/>
    <w:basedOn w:val="a"/>
    <w:rsid w:val="00156120"/>
    <w:pPr>
      <w:suppressLineNumbers/>
      <w:spacing w:before="120" w:after="120"/>
    </w:pPr>
    <w:rPr>
      <w:rFonts w:cs="Mangal"/>
      <w:i/>
      <w:iCs/>
    </w:rPr>
  </w:style>
  <w:style w:type="paragraph" w:customStyle="1" w:styleId="13">
    <w:name w:val="Указатель1"/>
    <w:basedOn w:val="a"/>
    <w:rsid w:val="00156120"/>
    <w:pPr>
      <w:suppressLineNumbers/>
    </w:pPr>
    <w:rPr>
      <w:rFonts w:cs="Mangal"/>
    </w:rPr>
  </w:style>
  <w:style w:type="paragraph" w:customStyle="1" w:styleId="14">
    <w:name w:val="Абзац списка1"/>
    <w:basedOn w:val="a"/>
    <w:rsid w:val="00156120"/>
    <w:pPr>
      <w:ind w:left="720"/>
    </w:pPr>
  </w:style>
  <w:style w:type="paragraph" w:customStyle="1" w:styleId="15">
    <w:name w:val="Обычный (веб)1"/>
    <w:basedOn w:val="a"/>
    <w:rsid w:val="00156120"/>
    <w:pPr>
      <w:spacing w:before="28" w:after="28"/>
    </w:pPr>
  </w:style>
  <w:style w:type="paragraph" w:customStyle="1" w:styleId="16">
    <w:name w:val="Абзац списка1"/>
    <w:basedOn w:val="a"/>
    <w:uiPriority w:val="99"/>
    <w:rsid w:val="00156120"/>
    <w:pPr>
      <w:spacing w:after="200" w:line="276" w:lineRule="auto"/>
      <w:ind w:left="720"/>
    </w:pPr>
    <w:rPr>
      <w:rFonts w:ascii="Calibri" w:hAnsi="Calibri"/>
      <w:sz w:val="22"/>
      <w:szCs w:val="22"/>
    </w:rPr>
  </w:style>
  <w:style w:type="paragraph" w:customStyle="1" w:styleId="17">
    <w:name w:val="Текст выноски1"/>
    <w:basedOn w:val="a"/>
    <w:rsid w:val="00156120"/>
    <w:rPr>
      <w:rFonts w:ascii="Tahoma" w:hAnsi="Tahoma" w:cs="Tahoma"/>
      <w:sz w:val="16"/>
      <w:szCs w:val="16"/>
    </w:rPr>
  </w:style>
  <w:style w:type="paragraph" w:styleId="ae">
    <w:name w:val="Title"/>
    <w:basedOn w:val="a"/>
    <w:next w:val="af"/>
    <w:qFormat/>
    <w:rsid w:val="00156120"/>
    <w:pPr>
      <w:spacing w:before="240" w:after="60"/>
      <w:jc w:val="center"/>
    </w:pPr>
    <w:rPr>
      <w:rFonts w:ascii="Cambria" w:hAnsi="Cambria"/>
      <w:b/>
      <w:bCs/>
      <w:sz w:val="32"/>
      <w:szCs w:val="32"/>
    </w:rPr>
  </w:style>
  <w:style w:type="paragraph" w:styleId="af">
    <w:name w:val="Subtitle"/>
    <w:basedOn w:val="a0"/>
    <w:next w:val="a1"/>
    <w:qFormat/>
    <w:rsid w:val="00156120"/>
    <w:pPr>
      <w:jc w:val="center"/>
    </w:pPr>
    <w:rPr>
      <w:i/>
      <w:iCs/>
    </w:rPr>
  </w:style>
  <w:style w:type="paragraph" w:styleId="af0">
    <w:name w:val="header"/>
    <w:basedOn w:val="a"/>
    <w:rsid w:val="00156120"/>
    <w:pPr>
      <w:suppressLineNumbers/>
      <w:tabs>
        <w:tab w:val="center" w:pos="4677"/>
        <w:tab w:val="right" w:pos="9355"/>
      </w:tabs>
    </w:pPr>
  </w:style>
  <w:style w:type="paragraph" w:styleId="af1">
    <w:name w:val="footer"/>
    <w:basedOn w:val="a"/>
    <w:rsid w:val="00156120"/>
    <w:pPr>
      <w:suppressLineNumbers/>
      <w:tabs>
        <w:tab w:val="center" w:pos="4677"/>
        <w:tab w:val="right" w:pos="9355"/>
      </w:tabs>
    </w:pPr>
  </w:style>
  <w:style w:type="paragraph" w:styleId="af2">
    <w:name w:val="List Paragraph"/>
    <w:basedOn w:val="a"/>
    <w:uiPriority w:val="99"/>
    <w:qFormat/>
    <w:rsid w:val="00156120"/>
    <w:pPr>
      <w:ind w:left="720"/>
    </w:pPr>
  </w:style>
  <w:style w:type="paragraph" w:customStyle="1" w:styleId="af3">
    <w:name w:val="Содержимое таблицы"/>
    <w:basedOn w:val="a"/>
    <w:rsid w:val="00156120"/>
    <w:pPr>
      <w:suppressLineNumbers/>
    </w:pPr>
  </w:style>
  <w:style w:type="paragraph" w:customStyle="1" w:styleId="c5">
    <w:name w:val="c5"/>
    <w:basedOn w:val="a"/>
    <w:rsid w:val="00156120"/>
    <w:pPr>
      <w:spacing w:before="280" w:after="280"/>
    </w:pPr>
  </w:style>
  <w:style w:type="paragraph" w:customStyle="1" w:styleId="af4">
    <w:name w:val="Заголовок таблицы"/>
    <w:basedOn w:val="af3"/>
    <w:rsid w:val="00156120"/>
    <w:pPr>
      <w:jc w:val="center"/>
    </w:pPr>
    <w:rPr>
      <w:b/>
      <w:bCs/>
    </w:rPr>
  </w:style>
  <w:style w:type="character" w:customStyle="1" w:styleId="apple-converted-space">
    <w:name w:val="apple-converted-space"/>
    <w:basedOn w:val="a2"/>
    <w:rsid w:val="00ED02CC"/>
  </w:style>
  <w:style w:type="character" w:customStyle="1" w:styleId="post-b">
    <w:name w:val="post-b"/>
    <w:basedOn w:val="a2"/>
    <w:rsid w:val="00ED02CC"/>
  </w:style>
  <w:style w:type="paragraph" w:styleId="af5">
    <w:name w:val="Balloon Text"/>
    <w:basedOn w:val="a"/>
    <w:link w:val="18"/>
    <w:uiPriority w:val="99"/>
    <w:semiHidden/>
    <w:unhideWhenUsed/>
    <w:rsid w:val="00DF6B08"/>
    <w:rPr>
      <w:rFonts w:ascii="Tahoma" w:hAnsi="Tahoma" w:cs="Tahoma"/>
      <w:sz w:val="16"/>
      <w:szCs w:val="16"/>
    </w:rPr>
  </w:style>
  <w:style w:type="character" w:customStyle="1" w:styleId="18">
    <w:name w:val="Текст выноски Знак1"/>
    <w:basedOn w:val="a2"/>
    <w:link w:val="af5"/>
    <w:uiPriority w:val="99"/>
    <w:semiHidden/>
    <w:rsid w:val="00DF6B08"/>
    <w:rPr>
      <w:rFonts w:ascii="Tahoma" w:hAnsi="Tahoma" w:cs="Tahoma"/>
      <w:kern w:val="1"/>
      <w:sz w:val="16"/>
      <w:szCs w:val="16"/>
      <w:lang w:eastAsia="ar-SA"/>
    </w:rPr>
  </w:style>
  <w:style w:type="paragraph" w:styleId="af6">
    <w:name w:val="Normal (Web)"/>
    <w:basedOn w:val="a"/>
    <w:uiPriority w:val="99"/>
    <w:unhideWhenUsed/>
    <w:rsid w:val="0084186D"/>
    <w:pPr>
      <w:suppressAutoHyphens w:val="0"/>
      <w:spacing w:before="100" w:beforeAutospacing="1" w:after="100" w:afterAutospacing="1"/>
    </w:pPr>
    <w:rPr>
      <w:kern w:val="0"/>
      <w:lang w:eastAsia="ru-RU"/>
    </w:rPr>
  </w:style>
  <w:style w:type="paragraph" w:customStyle="1" w:styleId="af7">
    <w:name w:val="???????"/>
    <w:rsid w:val="00FD3DE5"/>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color w:val="000000"/>
      <w:sz w:val="36"/>
      <w:szCs w:val="36"/>
    </w:rPr>
  </w:style>
  <w:style w:type="paragraph" w:styleId="HTML">
    <w:name w:val="HTML Preformatted"/>
    <w:basedOn w:val="a"/>
    <w:link w:val="HTML0"/>
    <w:uiPriority w:val="99"/>
    <w:semiHidden/>
    <w:unhideWhenUsed/>
    <w:rsid w:val="00CB5E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kern w:val="0"/>
      <w:sz w:val="20"/>
      <w:szCs w:val="20"/>
      <w:lang w:eastAsia="ru-RU"/>
    </w:rPr>
  </w:style>
  <w:style w:type="character" w:customStyle="1" w:styleId="HTML0">
    <w:name w:val="Стандартный HTML Знак"/>
    <w:basedOn w:val="a2"/>
    <w:link w:val="HTML"/>
    <w:uiPriority w:val="99"/>
    <w:semiHidden/>
    <w:rsid w:val="00CB5E6D"/>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30229365">
      <w:bodyDiv w:val="1"/>
      <w:marLeft w:val="0"/>
      <w:marRight w:val="0"/>
      <w:marTop w:val="0"/>
      <w:marBottom w:val="0"/>
      <w:divBdr>
        <w:top w:val="none" w:sz="0" w:space="0" w:color="auto"/>
        <w:left w:val="none" w:sz="0" w:space="0" w:color="auto"/>
        <w:bottom w:val="none" w:sz="0" w:space="0" w:color="auto"/>
        <w:right w:val="none" w:sz="0" w:space="0" w:color="auto"/>
      </w:divBdr>
      <w:divsChild>
        <w:div w:id="908425091">
          <w:marLeft w:val="0"/>
          <w:marRight w:val="0"/>
          <w:marTop w:val="135"/>
          <w:marBottom w:val="0"/>
          <w:divBdr>
            <w:top w:val="none" w:sz="0" w:space="0" w:color="auto"/>
            <w:left w:val="none" w:sz="0" w:space="0" w:color="auto"/>
            <w:bottom w:val="none" w:sz="0" w:space="0" w:color="auto"/>
            <w:right w:val="none" w:sz="0" w:space="0" w:color="auto"/>
          </w:divBdr>
        </w:div>
      </w:divsChild>
    </w:div>
    <w:div w:id="222067211">
      <w:bodyDiv w:val="1"/>
      <w:marLeft w:val="0"/>
      <w:marRight w:val="0"/>
      <w:marTop w:val="0"/>
      <w:marBottom w:val="0"/>
      <w:divBdr>
        <w:top w:val="none" w:sz="0" w:space="0" w:color="auto"/>
        <w:left w:val="none" w:sz="0" w:space="0" w:color="auto"/>
        <w:bottom w:val="none" w:sz="0" w:space="0" w:color="auto"/>
        <w:right w:val="none" w:sz="0" w:space="0" w:color="auto"/>
      </w:divBdr>
    </w:div>
    <w:div w:id="581305013">
      <w:bodyDiv w:val="1"/>
      <w:marLeft w:val="0"/>
      <w:marRight w:val="0"/>
      <w:marTop w:val="0"/>
      <w:marBottom w:val="0"/>
      <w:divBdr>
        <w:top w:val="none" w:sz="0" w:space="0" w:color="auto"/>
        <w:left w:val="none" w:sz="0" w:space="0" w:color="auto"/>
        <w:bottom w:val="none" w:sz="0" w:space="0" w:color="auto"/>
        <w:right w:val="none" w:sz="0" w:space="0" w:color="auto"/>
      </w:divBdr>
    </w:div>
    <w:div w:id="1046025922">
      <w:bodyDiv w:val="1"/>
      <w:marLeft w:val="0"/>
      <w:marRight w:val="0"/>
      <w:marTop w:val="0"/>
      <w:marBottom w:val="0"/>
      <w:divBdr>
        <w:top w:val="none" w:sz="0" w:space="0" w:color="auto"/>
        <w:left w:val="none" w:sz="0" w:space="0" w:color="auto"/>
        <w:bottom w:val="none" w:sz="0" w:space="0" w:color="auto"/>
        <w:right w:val="none" w:sz="0" w:space="0" w:color="auto"/>
      </w:divBdr>
    </w:div>
    <w:div w:id="1237280828">
      <w:bodyDiv w:val="1"/>
      <w:marLeft w:val="0"/>
      <w:marRight w:val="0"/>
      <w:marTop w:val="0"/>
      <w:marBottom w:val="0"/>
      <w:divBdr>
        <w:top w:val="none" w:sz="0" w:space="0" w:color="auto"/>
        <w:left w:val="none" w:sz="0" w:space="0" w:color="auto"/>
        <w:bottom w:val="none" w:sz="0" w:space="0" w:color="auto"/>
        <w:right w:val="none" w:sz="0" w:space="0" w:color="auto"/>
      </w:divBdr>
    </w:div>
    <w:div w:id="1555505339">
      <w:bodyDiv w:val="1"/>
      <w:marLeft w:val="0"/>
      <w:marRight w:val="0"/>
      <w:marTop w:val="0"/>
      <w:marBottom w:val="0"/>
      <w:divBdr>
        <w:top w:val="none" w:sz="0" w:space="0" w:color="auto"/>
        <w:left w:val="none" w:sz="0" w:space="0" w:color="auto"/>
        <w:bottom w:val="none" w:sz="0" w:space="0" w:color="auto"/>
        <w:right w:val="none" w:sz="0" w:space="0" w:color="auto"/>
      </w:divBdr>
    </w:div>
    <w:div w:id="1563523001">
      <w:bodyDiv w:val="1"/>
      <w:marLeft w:val="0"/>
      <w:marRight w:val="0"/>
      <w:marTop w:val="0"/>
      <w:marBottom w:val="0"/>
      <w:divBdr>
        <w:top w:val="none" w:sz="0" w:space="0" w:color="auto"/>
        <w:left w:val="none" w:sz="0" w:space="0" w:color="auto"/>
        <w:bottom w:val="none" w:sz="0" w:space="0" w:color="auto"/>
        <w:right w:val="none" w:sz="0" w:space="0" w:color="auto"/>
      </w:divBdr>
      <w:divsChild>
        <w:div w:id="1843616670">
          <w:marLeft w:val="0"/>
          <w:marRight w:val="0"/>
          <w:marTop w:val="150"/>
          <w:marBottom w:val="0"/>
          <w:divBdr>
            <w:top w:val="none" w:sz="0" w:space="0" w:color="auto"/>
            <w:left w:val="none" w:sz="0" w:space="0" w:color="auto"/>
            <w:bottom w:val="none" w:sz="0" w:space="0" w:color="auto"/>
            <w:right w:val="none" w:sz="0" w:space="0" w:color="auto"/>
          </w:divBdr>
        </w:div>
      </w:divsChild>
    </w:div>
    <w:div w:id="1648244803">
      <w:bodyDiv w:val="1"/>
      <w:marLeft w:val="0"/>
      <w:marRight w:val="0"/>
      <w:marTop w:val="0"/>
      <w:marBottom w:val="0"/>
      <w:divBdr>
        <w:top w:val="none" w:sz="0" w:space="0" w:color="auto"/>
        <w:left w:val="none" w:sz="0" w:space="0" w:color="auto"/>
        <w:bottom w:val="none" w:sz="0" w:space="0" w:color="auto"/>
        <w:right w:val="none" w:sz="0" w:space="0" w:color="auto"/>
      </w:divBdr>
    </w:div>
    <w:div w:id="1803112665">
      <w:bodyDiv w:val="1"/>
      <w:marLeft w:val="0"/>
      <w:marRight w:val="0"/>
      <w:marTop w:val="0"/>
      <w:marBottom w:val="0"/>
      <w:divBdr>
        <w:top w:val="none" w:sz="0" w:space="0" w:color="auto"/>
        <w:left w:val="none" w:sz="0" w:space="0" w:color="auto"/>
        <w:bottom w:val="none" w:sz="0" w:space="0" w:color="auto"/>
        <w:right w:val="none" w:sz="0" w:space="0" w:color="auto"/>
      </w:divBdr>
    </w:div>
    <w:div w:id="1841578125">
      <w:bodyDiv w:val="1"/>
      <w:marLeft w:val="0"/>
      <w:marRight w:val="0"/>
      <w:marTop w:val="0"/>
      <w:marBottom w:val="0"/>
      <w:divBdr>
        <w:top w:val="none" w:sz="0" w:space="0" w:color="auto"/>
        <w:left w:val="none" w:sz="0" w:space="0" w:color="auto"/>
        <w:bottom w:val="none" w:sz="0" w:space="0" w:color="auto"/>
        <w:right w:val="none" w:sz="0" w:space="0" w:color="auto"/>
      </w:divBdr>
    </w:div>
    <w:div w:id="1878277535">
      <w:bodyDiv w:val="1"/>
      <w:marLeft w:val="0"/>
      <w:marRight w:val="0"/>
      <w:marTop w:val="0"/>
      <w:marBottom w:val="0"/>
      <w:divBdr>
        <w:top w:val="none" w:sz="0" w:space="0" w:color="auto"/>
        <w:left w:val="none" w:sz="0" w:space="0" w:color="auto"/>
        <w:bottom w:val="none" w:sz="0" w:space="0" w:color="auto"/>
        <w:right w:val="none" w:sz="0" w:space="0" w:color="auto"/>
      </w:divBdr>
    </w:div>
    <w:div w:id="1986200520">
      <w:bodyDiv w:val="1"/>
      <w:marLeft w:val="0"/>
      <w:marRight w:val="0"/>
      <w:marTop w:val="0"/>
      <w:marBottom w:val="0"/>
      <w:divBdr>
        <w:top w:val="none" w:sz="0" w:space="0" w:color="auto"/>
        <w:left w:val="none" w:sz="0" w:space="0" w:color="auto"/>
        <w:bottom w:val="none" w:sz="0" w:space="0" w:color="auto"/>
        <w:right w:val="none" w:sz="0" w:space="0" w:color="auto"/>
      </w:divBdr>
    </w:div>
    <w:div w:id="209455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tracker.org/forum/viewtopic.php?t=4441921" TargetMode="External"/><Relationship Id="rId13" Type="http://schemas.openxmlformats.org/officeDocument/2006/relationships/image" Target="media/image6.jpeg"/><Relationship Id="rId18" Type="http://schemas.openxmlformats.org/officeDocument/2006/relationships/hyperlink" Target="http://www.boxter.org/"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http://rutracker.org/forum/viewtopic.php?t=4267432" TargetMode="External"/><Relationship Id="rId12" Type="http://schemas.openxmlformats.org/officeDocument/2006/relationships/image" Target="media/image5.jpeg"/><Relationship Id="rId17" Type="http://schemas.openxmlformats.org/officeDocument/2006/relationships/hyperlink" Target="http://stihi.ru/avtor/natashka6" TargetMode="Externa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77CDCD-7956-443C-AA89-877AA3BA6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9323</Words>
  <Characters>53142</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Андрей</cp:lastModifiedBy>
  <cp:revision>16</cp:revision>
  <cp:lastPrinted>2015-03-29T19:35:00Z</cp:lastPrinted>
  <dcterms:created xsi:type="dcterms:W3CDTF">2015-05-17T21:38:00Z</dcterms:created>
  <dcterms:modified xsi:type="dcterms:W3CDTF">2015-12-06T08:35:00Z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