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9C8" w:rsidRPr="00350381" w:rsidRDefault="000919C8" w:rsidP="001B1ADE">
      <w:pPr>
        <w:keepLines/>
        <w:shd w:val="clear" w:color="auto" w:fill="FFFFFF"/>
        <w:suppressAutoHyphens/>
        <w:spacing w:after="0" w:line="240" w:lineRule="auto"/>
        <w:ind w:right="22"/>
        <w:jc w:val="center"/>
        <w:rPr>
          <w:rFonts w:ascii="Times New Roman" w:eastAsia="Times New Roman" w:hAnsi="Times New Roman" w:cs="Times New Roman"/>
          <w:sz w:val="24"/>
          <w:szCs w:val="24"/>
          <w:lang w:eastAsia="zh-CN"/>
        </w:rPr>
      </w:pPr>
      <w:r w:rsidRPr="00350381">
        <w:rPr>
          <w:rFonts w:ascii="Times New Roman" w:eastAsia="Times New Roman" w:hAnsi="Times New Roman" w:cs="Times New Roman"/>
          <w:b/>
          <w:caps/>
          <w:sz w:val="24"/>
          <w:szCs w:val="24"/>
          <w:lang w:eastAsia="zh-CN"/>
        </w:rPr>
        <w:t>1. Пояснительная записка</w:t>
      </w:r>
    </w:p>
    <w:p w:rsidR="000919C8" w:rsidRPr="00350381" w:rsidRDefault="000919C8"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Рабочая программа составлена на основании нормативных документов:</w:t>
      </w:r>
    </w:p>
    <w:p w:rsidR="000919C8" w:rsidRPr="00350381" w:rsidRDefault="000919C8" w:rsidP="001B1ADE">
      <w:pPr>
        <w:suppressAutoHyphens/>
        <w:spacing w:after="0" w:line="240" w:lineRule="auto"/>
        <w:ind w:right="-81"/>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1.  Федерального закона Российской Федерации «Об образовании в Российской Федерации» от 21.12.2012г. № 273-ФЗ,</w:t>
      </w:r>
    </w:p>
    <w:p w:rsidR="000919C8" w:rsidRPr="00350381" w:rsidRDefault="000919C8" w:rsidP="001B1ADE">
      <w:pPr>
        <w:suppressAutoHyphens/>
        <w:spacing w:after="0" w:line="240" w:lineRule="auto"/>
        <w:ind w:right="-81"/>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2. Фундаментального  ядра содержания общего образования</w:t>
      </w:r>
    </w:p>
    <w:p w:rsidR="000919C8" w:rsidRPr="00350381" w:rsidRDefault="000919C8"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3.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 2010 г. № 1897,  (далее - ФГОС ООО),</w:t>
      </w:r>
    </w:p>
    <w:p w:rsidR="000919C8" w:rsidRPr="00350381" w:rsidRDefault="003958D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bidi="hi-IN"/>
        </w:rPr>
        <w:t>4</w:t>
      </w:r>
      <w:r w:rsidR="000919C8" w:rsidRPr="00350381">
        <w:rPr>
          <w:rFonts w:ascii="Times New Roman" w:eastAsia="Times New Roman" w:hAnsi="Times New Roman" w:cs="Times New Roman"/>
          <w:sz w:val="24"/>
          <w:szCs w:val="24"/>
          <w:lang w:eastAsia="zh-CN" w:bidi="hi-IN"/>
        </w:rPr>
        <w:t>. Санитарно-эпидемиологических правил и нормативов (</w:t>
      </w:r>
      <w:proofErr w:type="spellStart"/>
      <w:r w:rsidR="000919C8" w:rsidRPr="00350381">
        <w:rPr>
          <w:rFonts w:ascii="Times New Roman" w:eastAsia="Times New Roman" w:hAnsi="Times New Roman" w:cs="Times New Roman"/>
          <w:sz w:val="24"/>
          <w:szCs w:val="24"/>
          <w:lang w:eastAsia="zh-CN" w:bidi="hi-IN"/>
        </w:rPr>
        <w:t>СанПин</w:t>
      </w:r>
      <w:proofErr w:type="spellEnd"/>
      <w:r w:rsidR="000919C8" w:rsidRPr="00350381">
        <w:rPr>
          <w:rFonts w:ascii="Times New Roman" w:eastAsia="Times New Roman" w:hAnsi="Times New Roman" w:cs="Times New Roman"/>
          <w:sz w:val="24"/>
          <w:szCs w:val="24"/>
          <w:lang w:eastAsia="zh-CN" w:bidi="hi-IN"/>
        </w:rPr>
        <w:t xml:space="preserve"> 2.4.2 2821-10, </w:t>
      </w:r>
      <w:proofErr w:type="spellStart"/>
      <w:r w:rsidR="000919C8" w:rsidRPr="00350381">
        <w:rPr>
          <w:rFonts w:ascii="Times New Roman" w:eastAsia="Times New Roman" w:hAnsi="Times New Roman" w:cs="Times New Roman"/>
          <w:sz w:val="24"/>
          <w:szCs w:val="24"/>
          <w:lang w:eastAsia="zh-CN" w:bidi="hi-IN"/>
        </w:rPr>
        <w:t>СанПин</w:t>
      </w:r>
      <w:proofErr w:type="spellEnd"/>
      <w:r w:rsidR="000919C8" w:rsidRPr="00350381">
        <w:rPr>
          <w:rFonts w:ascii="Times New Roman" w:eastAsia="Times New Roman" w:hAnsi="Times New Roman" w:cs="Times New Roman"/>
          <w:sz w:val="24"/>
          <w:szCs w:val="24"/>
          <w:lang w:eastAsia="zh-CN" w:bidi="hi-IN"/>
        </w:rPr>
        <w:t xml:space="preserve"> 2.2.2/2.4.1340-03 «Санитарно-эпидемиологические  требования к условиям и организации обучения в общеобразовательных учреждениях»). </w:t>
      </w:r>
    </w:p>
    <w:p w:rsidR="000919C8" w:rsidRPr="00350381" w:rsidRDefault="003958D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5</w:t>
      </w:r>
      <w:r w:rsidR="000919C8" w:rsidRPr="00350381">
        <w:rPr>
          <w:rFonts w:ascii="Times New Roman" w:eastAsia="Times New Roman" w:hAnsi="Times New Roman" w:cs="Times New Roman"/>
          <w:sz w:val="24"/>
          <w:szCs w:val="24"/>
          <w:lang w:eastAsia="zh-CN"/>
        </w:rPr>
        <w:t xml:space="preserve">. Авторской ПРИМЕРНОЙ программы курса «Информатика. Программа для основной школы 5-6 классы. 7-9 классы».  Л.Л.  </w:t>
      </w:r>
      <w:proofErr w:type="spellStart"/>
      <w:r w:rsidR="000919C8" w:rsidRPr="00350381">
        <w:rPr>
          <w:rFonts w:ascii="Times New Roman" w:eastAsia="Times New Roman" w:hAnsi="Times New Roman" w:cs="Times New Roman"/>
          <w:sz w:val="24"/>
          <w:szCs w:val="24"/>
          <w:lang w:eastAsia="zh-CN"/>
        </w:rPr>
        <w:t>Босова</w:t>
      </w:r>
      <w:proofErr w:type="spellEnd"/>
      <w:r w:rsidR="000919C8" w:rsidRPr="00350381">
        <w:rPr>
          <w:rFonts w:ascii="Times New Roman" w:eastAsia="Times New Roman" w:hAnsi="Times New Roman" w:cs="Times New Roman"/>
          <w:sz w:val="24"/>
          <w:szCs w:val="24"/>
          <w:lang w:eastAsia="zh-CN"/>
        </w:rPr>
        <w:t xml:space="preserve">, А.Ю. </w:t>
      </w:r>
      <w:proofErr w:type="spellStart"/>
      <w:r w:rsidR="000919C8" w:rsidRPr="00350381">
        <w:rPr>
          <w:rFonts w:ascii="Times New Roman" w:eastAsia="Times New Roman" w:hAnsi="Times New Roman" w:cs="Times New Roman"/>
          <w:sz w:val="24"/>
          <w:szCs w:val="24"/>
          <w:lang w:eastAsia="zh-CN"/>
        </w:rPr>
        <w:t>Босова</w:t>
      </w:r>
      <w:proofErr w:type="spellEnd"/>
      <w:r w:rsidR="000919C8" w:rsidRPr="00350381">
        <w:rPr>
          <w:rFonts w:ascii="Times New Roman" w:eastAsia="Times New Roman" w:hAnsi="Times New Roman" w:cs="Times New Roman"/>
          <w:sz w:val="24"/>
          <w:szCs w:val="24"/>
          <w:lang w:eastAsia="zh-CN"/>
        </w:rPr>
        <w:t>, – М.: БИНОМ. Лаборатория знаний, 2013.</w:t>
      </w:r>
    </w:p>
    <w:p w:rsidR="000919C8" w:rsidRPr="00350381" w:rsidRDefault="000919C8" w:rsidP="001B1ADE">
      <w:pPr>
        <w:keepLines/>
        <w:shd w:val="clear" w:color="auto" w:fill="FFFFFF"/>
        <w:suppressAutoHyphens/>
        <w:spacing w:after="0" w:line="240" w:lineRule="auto"/>
        <w:ind w:right="22"/>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Рабочая программа курса  «Информатика и ИКТ» для 5 классов общеобразовательного учреждения составлена  в соответствии </w:t>
      </w:r>
      <w:proofErr w:type="gramStart"/>
      <w:r w:rsidRPr="00350381">
        <w:rPr>
          <w:rFonts w:ascii="Times New Roman" w:eastAsia="Times New Roman" w:hAnsi="Times New Roman" w:cs="Times New Roman"/>
          <w:sz w:val="24"/>
          <w:szCs w:val="24"/>
          <w:lang w:eastAsia="zh-CN"/>
        </w:rPr>
        <w:t>с</w:t>
      </w:r>
      <w:proofErr w:type="gramEnd"/>
      <w:r w:rsidRPr="00350381">
        <w:rPr>
          <w:rFonts w:ascii="Times New Roman" w:eastAsia="Times New Roman" w:hAnsi="Times New Roman" w:cs="Times New Roman"/>
          <w:sz w:val="24"/>
          <w:szCs w:val="24"/>
          <w:lang w:eastAsia="zh-CN"/>
        </w:rPr>
        <w:t>:</w:t>
      </w:r>
    </w:p>
    <w:p w:rsidR="000919C8" w:rsidRPr="00350381" w:rsidRDefault="000919C8" w:rsidP="008A0457">
      <w:pPr>
        <w:keepLines/>
        <w:numPr>
          <w:ilvl w:val="0"/>
          <w:numId w:val="4"/>
        </w:numPr>
        <w:shd w:val="clear" w:color="auto" w:fill="FFFFFF"/>
        <w:tabs>
          <w:tab w:val="clear" w:pos="720"/>
          <w:tab w:val="num" w:pos="0"/>
        </w:tabs>
        <w:suppressAutoHyphens/>
        <w:spacing w:after="0" w:line="240" w:lineRule="auto"/>
        <w:ind w:left="0" w:right="22"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требованиями к результатам освоения основной образовательной  программы (личностным, </w:t>
      </w:r>
      <w:proofErr w:type="spellStart"/>
      <w:r w:rsidRPr="00350381">
        <w:rPr>
          <w:rFonts w:ascii="Times New Roman" w:eastAsia="Times New Roman" w:hAnsi="Times New Roman" w:cs="Times New Roman"/>
          <w:sz w:val="24"/>
          <w:szCs w:val="24"/>
          <w:lang w:eastAsia="zh-CN"/>
        </w:rPr>
        <w:t>метапредметным</w:t>
      </w:r>
      <w:proofErr w:type="spellEnd"/>
      <w:r w:rsidRPr="00350381">
        <w:rPr>
          <w:rFonts w:ascii="Times New Roman" w:eastAsia="Times New Roman" w:hAnsi="Times New Roman" w:cs="Times New Roman"/>
          <w:sz w:val="24"/>
          <w:szCs w:val="24"/>
          <w:lang w:eastAsia="zh-CN"/>
        </w:rPr>
        <w:t>, предметным);</w:t>
      </w:r>
    </w:p>
    <w:p w:rsidR="000919C8" w:rsidRPr="00350381" w:rsidRDefault="000919C8" w:rsidP="008A0457">
      <w:pPr>
        <w:keepLines/>
        <w:numPr>
          <w:ilvl w:val="0"/>
          <w:numId w:val="4"/>
        </w:numPr>
        <w:shd w:val="clear" w:color="auto" w:fill="FFFFFF"/>
        <w:tabs>
          <w:tab w:val="clear" w:pos="720"/>
          <w:tab w:val="num" w:pos="0"/>
        </w:tabs>
        <w:suppressAutoHyphens/>
        <w:spacing w:after="0" w:line="240" w:lineRule="auto"/>
        <w:ind w:left="0" w:right="22"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основными подходами к развитию и формированию универсальных учебных действий (УУД) для основного общего образования. </w:t>
      </w:r>
    </w:p>
    <w:p w:rsidR="000919C8" w:rsidRPr="00350381" w:rsidRDefault="000919C8"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В ней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школьников, обучающихся на ступени основного общего образования, учитываются </w:t>
      </w:r>
      <w:proofErr w:type="spellStart"/>
      <w:r w:rsidRPr="00350381">
        <w:rPr>
          <w:rFonts w:ascii="Times New Roman" w:eastAsia="Times New Roman" w:hAnsi="Times New Roman" w:cs="Times New Roman"/>
          <w:sz w:val="24"/>
          <w:szCs w:val="24"/>
          <w:lang w:eastAsia="zh-CN"/>
        </w:rPr>
        <w:t>межпредметные</w:t>
      </w:r>
      <w:proofErr w:type="spellEnd"/>
      <w:r w:rsidRPr="00350381">
        <w:rPr>
          <w:rFonts w:ascii="Times New Roman" w:eastAsia="Times New Roman" w:hAnsi="Times New Roman" w:cs="Times New Roman"/>
          <w:sz w:val="24"/>
          <w:szCs w:val="24"/>
          <w:lang w:eastAsia="zh-CN"/>
        </w:rPr>
        <w:t xml:space="preserve"> связи. </w:t>
      </w:r>
    </w:p>
    <w:p w:rsidR="000919C8" w:rsidRPr="00350381" w:rsidRDefault="000919C8" w:rsidP="001B1ADE">
      <w:pPr>
        <w:suppressAutoHyphens/>
        <w:spacing w:after="0" w:line="240" w:lineRule="auto"/>
        <w:jc w:val="both"/>
        <w:rPr>
          <w:rFonts w:ascii="Calibri" w:eastAsia="Times New Roman" w:hAnsi="Calibri" w:cs="Times New Roman"/>
          <w:lang w:eastAsia="zh-CN"/>
        </w:rPr>
      </w:pPr>
      <w:r w:rsidRPr="00350381">
        <w:rPr>
          <w:rFonts w:ascii="Times New Roman" w:eastAsia="Times New Roman" w:hAnsi="Times New Roman" w:cs="Times New Roman"/>
          <w:sz w:val="24"/>
          <w:szCs w:val="24"/>
          <w:lang w:eastAsia="zh-CN"/>
        </w:rPr>
        <w:t xml:space="preserve">В программе предложен авторский подход в части структурирования учебного материала, определения последовательности его изучения, путей формирования системы </w:t>
      </w:r>
      <w:r w:rsidRPr="00350381">
        <w:rPr>
          <w:rFonts w:ascii="Times New Roman" w:eastAsia="Times New Roman" w:hAnsi="Times New Roman" w:cs="Times New Roman"/>
          <w:sz w:val="24"/>
          <w:szCs w:val="24"/>
          <w:lang w:eastAsia="zh-CN"/>
        </w:rPr>
        <w:lastRenderedPageBreak/>
        <w:t>знаний, умений и способов деятельности, развития, воспитания и социализации учащихся.</w:t>
      </w:r>
    </w:p>
    <w:p w:rsidR="000919C8" w:rsidRPr="00350381" w:rsidRDefault="000919C8"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0"/>
          <w:lang w:eastAsia="zh-CN"/>
        </w:rPr>
        <w:t xml:space="preserve">В настоящей программе учтено, что сегодня в соответствии с новым Федеральным государственным образовательным стандартом начального образования учащиеся к концу начальной школы приобретают ИКТ-компетентность, </w:t>
      </w:r>
      <w:proofErr w:type="gramStart"/>
      <w:r w:rsidRPr="00350381">
        <w:rPr>
          <w:rFonts w:ascii="Times New Roman" w:eastAsia="Times New Roman" w:hAnsi="Times New Roman" w:cs="Times New Roman"/>
          <w:sz w:val="24"/>
          <w:szCs w:val="20"/>
          <w:lang w:eastAsia="zh-CN"/>
        </w:rPr>
        <w:t>достаточную</w:t>
      </w:r>
      <w:proofErr w:type="gramEnd"/>
      <w:r w:rsidRPr="00350381">
        <w:rPr>
          <w:rFonts w:ascii="Times New Roman" w:eastAsia="Times New Roman" w:hAnsi="Times New Roman" w:cs="Times New Roman"/>
          <w:sz w:val="24"/>
          <w:szCs w:val="20"/>
          <w:lang w:eastAsia="zh-CN"/>
        </w:rPr>
        <w:t xml:space="preserve"> для дальнейшего обучения. Далее, в основной школе, начиная с 5 класса, они закрепляют полученные технические навыки и развивают их в рамках применения при изучении всех предметов. Курс информатики, завершающий основную школу, опирается на опыт постоянного применения ИКТ, уже имеющийся у учащихся, даёт теоретическое осмысление, интерпретацию и обобщение этого опыта. </w:t>
      </w:r>
    </w:p>
    <w:p w:rsidR="000919C8" w:rsidRPr="00350381" w:rsidRDefault="000919C8"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В соответствии с общеобразовательной программой в основе программы курса информатики лежит системно-</w:t>
      </w:r>
      <w:proofErr w:type="spellStart"/>
      <w:r w:rsidRPr="00350381">
        <w:rPr>
          <w:rFonts w:ascii="Times New Roman" w:eastAsia="Times New Roman" w:hAnsi="Times New Roman" w:cs="Times New Roman"/>
          <w:sz w:val="24"/>
          <w:szCs w:val="24"/>
          <w:lang w:eastAsia="zh-CN"/>
        </w:rPr>
        <w:t>деятельностный</w:t>
      </w:r>
      <w:proofErr w:type="spellEnd"/>
      <w:r w:rsidRPr="00350381">
        <w:rPr>
          <w:rFonts w:ascii="Times New Roman" w:eastAsia="Times New Roman" w:hAnsi="Times New Roman" w:cs="Times New Roman"/>
          <w:sz w:val="24"/>
          <w:szCs w:val="24"/>
          <w:lang w:eastAsia="zh-CN"/>
        </w:rPr>
        <w:t xml:space="preserve"> подход, который заключается в вовлечении обучающегося в учебную деятельность, формировании компетентности обучающегося в рамках курса. Он реализуется не только за счёт подбора содержания образования, но и за счёт определения наиболее оптимальных видов деятельности. Ориентация курса на системно-</w:t>
      </w:r>
      <w:proofErr w:type="spellStart"/>
      <w:r w:rsidRPr="00350381">
        <w:rPr>
          <w:rFonts w:ascii="Times New Roman" w:eastAsia="Times New Roman" w:hAnsi="Times New Roman" w:cs="Times New Roman"/>
          <w:sz w:val="24"/>
          <w:szCs w:val="24"/>
          <w:lang w:eastAsia="zh-CN"/>
        </w:rPr>
        <w:t>деятельностный</w:t>
      </w:r>
      <w:proofErr w:type="spellEnd"/>
      <w:r w:rsidRPr="00350381">
        <w:rPr>
          <w:rFonts w:ascii="Times New Roman" w:eastAsia="Times New Roman" w:hAnsi="Times New Roman" w:cs="Times New Roman"/>
          <w:sz w:val="24"/>
          <w:szCs w:val="24"/>
          <w:lang w:eastAsia="zh-CN"/>
        </w:rPr>
        <w:t xml:space="preserve"> подход позволяет учесть индивидуальные особенности </w:t>
      </w:r>
      <w:proofErr w:type="gramStart"/>
      <w:r w:rsidRPr="00350381">
        <w:rPr>
          <w:rFonts w:ascii="Times New Roman" w:eastAsia="Times New Roman" w:hAnsi="Times New Roman" w:cs="Times New Roman"/>
          <w:sz w:val="24"/>
          <w:szCs w:val="24"/>
          <w:lang w:eastAsia="zh-CN"/>
        </w:rPr>
        <w:t>обучающихся</w:t>
      </w:r>
      <w:proofErr w:type="gramEnd"/>
      <w:r w:rsidRPr="00350381">
        <w:rPr>
          <w:rFonts w:ascii="Times New Roman" w:eastAsia="Times New Roman" w:hAnsi="Times New Roman" w:cs="Times New Roman"/>
          <w:sz w:val="24"/>
          <w:szCs w:val="24"/>
          <w:lang w:eastAsia="zh-CN"/>
        </w:rPr>
        <w:t>, построить индивидуальные образовательные траектории для каждого обучающегося.</w:t>
      </w:r>
    </w:p>
    <w:p w:rsidR="000919C8" w:rsidRPr="00350381" w:rsidRDefault="000919C8" w:rsidP="001B1ADE">
      <w:pPr>
        <w:suppressAutoHyphens/>
        <w:spacing w:after="0" w:line="240" w:lineRule="auto"/>
        <w:jc w:val="both"/>
        <w:rPr>
          <w:rFonts w:ascii="Times New Roman" w:eastAsia="Times New Roman" w:hAnsi="Times New Roman" w:cs="Times New Roman"/>
          <w:b/>
          <w:i/>
          <w:sz w:val="24"/>
          <w:szCs w:val="24"/>
          <w:lang w:eastAsia="ru-RU"/>
        </w:rPr>
      </w:pPr>
      <w:r w:rsidRPr="00350381">
        <w:rPr>
          <w:rFonts w:ascii="Times New Roman" w:eastAsia="Times New Roman" w:hAnsi="Times New Roman" w:cs="Times New Roman"/>
          <w:sz w:val="24"/>
          <w:szCs w:val="24"/>
          <w:lang w:eastAsia="zh-CN"/>
        </w:rPr>
        <w:t xml:space="preserve">Организация учебно-воспитательного процесса в современной информационно-образовательной среде является необходимым условием формирования информационной культуры современного школьника, достижения им ряда образовательных результатов, прямо связанных с необходимостью использования информационно-коммуникационных технологий. Средства ИКТ не только обеспечивают образование той же технологии, которую учащиеся применяют для связи и развлечений вне школы, но и создают условия для индивидуализации учебного процесса, повышения его эффективности и результативности. </w:t>
      </w:r>
      <w:proofErr w:type="gramStart"/>
      <w:r w:rsidRPr="00350381">
        <w:rPr>
          <w:rFonts w:ascii="Times New Roman" w:eastAsia="Times New Roman" w:hAnsi="Times New Roman" w:cs="Times New Roman"/>
          <w:sz w:val="24"/>
          <w:szCs w:val="24"/>
          <w:lang w:eastAsia="zh-CN"/>
        </w:rPr>
        <w:t xml:space="preserve">На протяжении всего периода существования школьного курса </w:t>
      </w:r>
      <w:r w:rsidRPr="00350381">
        <w:rPr>
          <w:rFonts w:ascii="Times New Roman" w:eastAsia="Times New Roman" w:hAnsi="Times New Roman" w:cs="Times New Roman"/>
          <w:sz w:val="24"/>
          <w:szCs w:val="24"/>
          <w:lang w:eastAsia="zh-CN"/>
        </w:rPr>
        <w:lastRenderedPageBreak/>
        <w:t>информатики преподавание этого предмета было тесно связано с информатизацией школьного образования: именно в рамках курса информатики школьники знакомятся с теоретическими основами информационных технологий, овладевают практическими навыками использования средств ИКТ, которые потенциально могли применять могли применять при изучении других школьных предметов и в повседневной жизни.</w:t>
      </w:r>
      <w:proofErr w:type="gramEnd"/>
    </w:p>
    <w:p w:rsidR="000919C8" w:rsidRPr="00350381" w:rsidRDefault="000919C8" w:rsidP="001B1ADE">
      <w:pPr>
        <w:suppressAutoHyphens/>
        <w:autoSpaceDE w:val="0"/>
        <w:spacing w:after="0" w:line="240" w:lineRule="auto"/>
        <w:jc w:val="both"/>
        <w:rPr>
          <w:rFonts w:ascii="Times New Roman" w:eastAsia="Times New Roman" w:hAnsi="Times New Roman" w:cs="Times New Roman"/>
          <w:sz w:val="24"/>
          <w:szCs w:val="24"/>
          <w:lang w:eastAsia="ru-RU"/>
        </w:rPr>
      </w:pPr>
      <w:r w:rsidRPr="00350381">
        <w:rPr>
          <w:rFonts w:ascii="Times New Roman" w:eastAsia="Times New Roman" w:hAnsi="Times New Roman" w:cs="Times New Roman"/>
          <w:b/>
          <w:i/>
          <w:sz w:val="24"/>
          <w:szCs w:val="24"/>
          <w:lang w:eastAsia="ru-RU"/>
        </w:rPr>
        <w:t>Цели изучения</w:t>
      </w:r>
    </w:p>
    <w:p w:rsidR="000919C8" w:rsidRPr="00350381" w:rsidRDefault="000919C8" w:rsidP="001B1ADE">
      <w:pPr>
        <w:suppressAutoHyphens/>
        <w:autoSpaceDE w:val="0"/>
        <w:spacing w:after="0" w:line="240" w:lineRule="auto"/>
        <w:jc w:val="both"/>
        <w:rPr>
          <w:rFonts w:ascii="Times New Roman" w:eastAsia="Times New Roman" w:hAnsi="Times New Roman" w:cs="Times New Roman"/>
          <w:sz w:val="24"/>
          <w:szCs w:val="24"/>
          <w:lang w:eastAsia="ru-RU"/>
        </w:rPr>
      </w:pPr>
      <w:r w:rsidRPr="00350381">
        <w:rPr>
          <w:rFonts w:ascii="Times New Roman" w:eastAsia="Times New Roman" w:hAnsi="Times New Roman" w:cs="Times New Roman"/>
          <w:sz w:val="24"/>
          <w:szCs w:val="24"/>
          <w:lang w:eastAsia="ru-RU"/>
        </w:rPr>
        <w:t xml:space="preserve">Термин «основная школа» относится к двум различным возрастным группам учащихся: к школьникам </w:t>
      </w:r>
      <w:r w:rsidRPr="00350381">
        <w:rPr>
          <w:rFonts w:ascii="Times New Roman" w:eastAsia="Times New Roman" w:hAnsi="Times New Roman" w:cs="Times New Roman"/>
          <w:bCs/>
          <w:sz w:val="24"/>
          <w:szCs w:val="24"/>
          <w:lang w:eastAsia="ru-RU"/>
        </w:rPr>
        <w:t xml:space="preserve">10-12 </w:t>
      </w:r>
      <w:r w:rsidRPr="00350381">
        <w:rPr>
          <w:rFonts w:ascii="Times New Roman" w:eastAsia="Times New Roman" w:hAnsi="Times New Roman" w:cs="Times New Roman"/>
          <w:sz w:val="24"/>
          <w:szCs w:val="24"/>
          <w:lang w:eastAsia="ru-RU"/>
        </w:rPr>
        <w:t xml:space="preserve">лет и к школьникам </w:t>
      </w:r>
      <w:r w:rsidRPr="00350381">
        <w:rPr>
          <w:rFonts w:ascii="Times New Roman" w:eastAsia="Times New Roman" w:hAnsi="Times New Roman" w:cs="Times New Roman"/>
          <w:bCs/>
          <w:sz w:val="24"/>
          <w:szCs w:val="24"/>
          <w:lang w:eastAsia="ru-RU"/>
        </w:rPr>
        <w:t xml:space="preserve">12-15 </w:t>
      </w:r>
      <w:r w:rsidRPr="00350381">
        <w:rPr>
          <w:rFonts w:ascii="Times New Roman" w:eastAsia="Times New Roman" w:hAnsi="Times New Roman" w:cs="Times New Roman"/>
          <w:sz w:val="24"/>
          <w:szCs w:val="24"/>
          <w:lang w:eastAsia="ru-RU"/>
        </w:rPr>
        <w:t>лет, которых принято называть подрост</w:t>
      </w:r>
      <w:r w:rsidRPr="00350381">
        <w:rPr>
          <w:rFonts w:ascii="Times New Roman" w:eastAsia="Times New Roman" w:hAnsi="Times New Roman" w:cs="Times New Roman"/>
          <w:sz w:val="24"/>
          <w:szCs w:val="24"/>
          <w:lang w:eastAsia="ru-RU"/>
        </w:rPr>
        <w:softHyphen/>
        <w:t xml:space="preserve">ками. В процессе обучения в </w:t>
      </w:r>
      <w:r w:rsidRPr="00350381">
        <w:rPr>
          <w:rFonts w:ascii="Times New Roman" w:eastAsia="Times New Roman" w:hAnsi="Times New Roman" w:cs="Times New Roman"/>
          <w:bCs/>
          <w:sz w:val="24"/>
          <w:szCs w:val="24"/>
          <w:lang w:eastAsia="ru-RU"/>
        </w:rPr>
        <w:t xml:space="preserve">5-6 </w:t>
      </w:r>
      <w:r w:rsidRPr="00350381">
        <w:rPr>
          <w:rFonts w:ascii="Times New Roman" w:eastAsia="Times New Roman" w:hAnsi="Times New Roman" w:cs="Times New Roman"/>
          <w:sz w:val="24"/>
          <w:szCs w:val="24"/>
          <w:lang w:eastAsia="ru-RU"/>
        </w:rPr>
        <w:t>классах фактически проис</w:t>
      </w:r>
      <w:r w:rsidRPr="00350381">
        <w:rPr>
          <w:rFonts w:ascii="Times New Roman" w:eastAsia="Times New Roman" w:hAnsi="Times New Roman" w:cs="Times New Roman"/>
          <w:sz w:val="24"/>
          <w:szCs w:val="24"/>
          <w:lang w:eastAsia="ru-RU"/>
        </w:rPr>
        <w:softHyphen/>
        <w:t xml:space="preserve">ходит переход из начальной в основную школу; в </w:t>
      </w:r>
      <w:r w:rsidRPr="00350381">
        <w:rPr>
          <w:rFonts w:ascii="Times New Roman" w:eastAsia="Times New Roman" w:hAnsi="Times New Roman" w:cs="Times New Roman"/>
          <w:bCs/>
          <w:sz w:val="24"/>
          <w:szCs w:val="24"/>
          <w:lang w:eastAsia="ru-RU"/>
        </w:rPr>
        <w:t xml:space="preserve">7 </w:t>
      </w:r>
      <w:r w:rsidRPr="00350381">
        <w:rPr>
          <w:rFonts w:ascii="Times New Roman" w:eastAsia="Times New Roman" w:hAnsi="Times New Roman" w:cs="Times New Roman"/>
          <w:sz w:val="24"/>
          <w:szCs w:val="24"/>
          <w:lang w:eastAsia="ru-RU"/>
        </w:rPr>
        <w:t>классе уже можно увидеть отчетливые различия учебной деятельности младших школьников и подростков.</w:t>
      </w:r>
    </w:p>
    <w:p w:rsidR="000919C8" w:rsidRPr="00350381" w:rsidRDefault="000919C8" w:rsidP="001B1ADE">
      <w:pPr>
        <w:suppressAutoHyphens/>
        <w:autoSpaceDE w:val="0"/>
        <w:spacing w:after="0" w:line="240" w:lineRule="auto"/>
        <w:jc w:val="both"/>
        <w:rPr>
          <w:rFonts w:ascii="Times New Roman" w:eastAsia="Times New Roman" w:hAnsi="Times New Roman" w:cs="Times New Roman"/>
          <w:bCs/>
          <w:sz w:val="24"/>
          <w:szCs w:val="24"/>
          <w:lang w:eastAsia="ru-RU"/>
        </w:rPr>
      </w:pPr>
      <w:r w:rsidRPr="00350381">
        <w:rPr>
          <w:rFonts w:ascii="Times New Roman" w:eastAsia="Times New Roman" w:hAnsi="Times New Roman" w:cs="Times New Roman"/>
          <w:sz w:val="24"/>
          <w:szCs w:val="24"/>
          <w:lang w:eastAsia="ru-RU"/>
        </w:rPr>
        <w:t>Из вышеизложенного следует, что цели изучения информа</w:t>
      </w:r>
      <w:r w:rsidRPr="00350381">
        <w:rPr>
          <w:rFonts w:ascii="Times New Roman" w:eastAsia="Times New Roman" w:hAnsi="Times New Roman" w:cs="Times New Roman"/>
          <w:sz w:val="24"/>
          <w:szCs w:val="24"/>
          <w:lang w:eastAsia="ru-RU"/>
        </w:rPr>
        <w:softHyphen/>
        <w:t>тики в основной школе должны:</w:t>
      </w:r>
    </w:p>
    <w:p w:rsidR="000919C8" w:rsidRPr="00350381" w:rsidRDefault="000919C8" w:rsidP="001B1ADE">
      <w:pPr>
        <w:suppressAutoHyphens/>
        <w:autoSpaceDE w:val="0"/>
        <w:spacing w:after="0" w:line="240" w:lineRule="auto"/>
        <w:jc w:val="both"/>
        <w:rPr>
          <w:rFonts w:ascii="Times New Roman" w:eastAsia="Times New Roman" w:hAnsi="Times New Roman" w:cs="Times New Roman"/>
          <w:bCs/>
          <w:sz w:val="24"/>
          <w:szCs w:val="24"/>
          <w:lang w:eastAsia="ru-RU"/>
        </w:rPr>
      </w:pPr>
      <w:r w:rsidRPr="00350381">
        <w:rPr>
          <w:rFonts w:ascii="Times New Roman" w:eastAsia="Times New Roman" w:hAnsi="Times New Roman" w:cs="Times New Roman"/>
          <w:bCs/>
          <w:sz w:val="24"/>
          <w:szCs w:val="24"/>
          <w:lang w:eastAsia="ru-RU"/>
        </w:rPr>
        <w:t>1)</w:t>
      </w:r>
      <w:r w:rsidRPr="00350381">
        <w:rPr>
          <w:rFonts w:ascii="Times New Roman" w:eastAsia="Times New Roman" w:hAnsi="Times New Roman" w:cs="Times New Roman"/>
          <w:sz w:val="24"/>
          <w:szCs w:val="24"/>
          <w:lang w:eastAsia="ru-RU"/>
        </w:rPr>
        <w:t xml:space="preserve"> быть максимально </w:t>
      </w:r>
      <w:proofErr w:type="gramStart"/>
      <w:r w:rsidRPr="00350381">
        <w:rPr>
          <w:rFonts w:ascii="Times New Roman" w:eastAsia="Times New Roman" w:hAnsi="Times New Roman" w:cs="Times New Roman"/>
          <w:sz w:val="24"/>
          <w:szCs w:val="24"/>
          <w:lang w:eastAsia="ru-RU"/>
        </w:rPr>
        <w:t>ориентированы</w:t>
      </w:r>
      <w:proofErr w:type="gramEnd"/>
      <w:r w:rsidRPr="00350381">
        <w:rPr>
          <w:rFonts w:ascii="Times New Roman" w:eastAsia="Times New Roman" w:hAnsi="Times New Roman" w:cs="Times New Roman"/>
          <w:sz w:val="24"/>
          <w:szCs w:val="24"/>
          <w:lang w:eastAsia="ru-RU"/>
        </w:rPr>
        <w:t xml:space="preserve"> на реализа</w:t>
      </w:r>
      <w:r w:rsidRPr="00350381">
        <w:rPr>
          <w:rFonts w:ascii="Times New Roman" w:eastAsia="Times New Roman" w:hAnsi="Times New Roman" w:cs="Times New Roman"/>
          <w:sz w:val="24"/>
          <w:szCs w:val="24"/>
          <w:lang w:eastAsia="ru-RU"/>
        </w:rPr>
        <w:softHyphen/>
        <w:t>цию потенциала предмета в достижении современных образо</w:t>
      </w:r>
      <w:r w:rsidRPr="00350381">
        <w:rPr>
          <w:rFonts w:ascii="Times New Roman" w:eastAsia="Times New Roman" w:hAnsi="Times New Roman" w:cs="Times New Roman"/>
          <w:sz w:val="24"/>
          <w:szCs w:val="24"/>
          <w:lang w:eastAsia="ru-RU"/>
        </w:rPr>
        <w:softHyphen/>
        <w:t>вательных результатов;</w:t>
      </w:r>
    </w:p>
    <w:p w:rsidR="000919C8" w:rsidRPr="00350381" w:rsidRDefault="000919C8" w:rsidP="001B1ADE">
      <w:pPr>
        <w:suppressAutoHyphens/>
        <w:autoSpaceDE w:val="0"/>
        <w:spacing w:after="0" w:line="240" w:lineRule="auto"/>
        <w:jc w:val="both"/>
        <w:rPr>
          <w:rFonts w:ascii="Times New Roman" w:eastAsia="Times New Roman" w:hAnsi="Times New Roman" w:cs="Times New Roman"/>
          <w:sz w:val="24"/>
          <w:szCs w:val="24"/>
          <w:lang w:eastAsia="ru-RU"/>
        </w:rPr>
      </w:pPr>
      <w:r w:rsidRPr="00350381">
        <w:rPr>
          <w:rFonts w:ascii="Times New Roman" w:eastAsia="Times New Roman" w:hAnsi="Times New Roman" w:cs="Times New Roman"/>
          <w:bCs/>
          <w:sz w:val="24"/>
          <w:szCs w:val="24"/>
          <w:lang w:eastAsia="ru-RU"/>
        </w:rPr>
        <w:t>2)</w:t>
      </w:r>
      <w:r w:rsidRPr="00350381">
        <w:rPr>
          <w:rFonts w:ascii="Times New Roman" w:eastAsia="Times New Roman" w:hAnsi="Times New Roman" w:cs="Times New Roman"/>
          <w:sz w:val="24"/>
          <w:szCs w:val="24"/>
          <w:lang w:eastAsia="ru-RU"/>
        </w:rPr>
        <w:t xml:space="preserve"> конкретизироваться с учетом возрастных особенностей учащихся;</w:t>
      </w:r>
    </w:p>
    <w:p w:rsidR="000919C8" w:rsidRPr="00350381" w:rsidRDefault="000919C8" w:rsidP="001B1ADE">
      <w:pPr>
        <w:suppressAutoHyphens/>
        <w:autoSpaceDE w:val="0"/>
        <w:spacing w:after="0" w:line="240" w:lineRule="auto"/>
        <w:jc w:val="both"/>
        <w:rPr>
          <w:rFonts w:ascii="Times New Roman" w:eastAsia="Times New Roman" w:hAnsi="Times New Roman" w:cs="Times New Roman"/>
          <w:bCs/>
          <w:sz w:val="24"/>
          <w:szCs w:val="24"/>
          <w:u w:val="single"/>
          <w:lang w:eastAsia="ru-RU"/>
        </w:rPr>
      </w:pPr>
      <w:r w:rsidRPr="00350381">
        <w:rPr>
          <w:rFonts w:ascii="Times New Roman" w:eastAsia="Times New Roman" w:hAnsi="Times New Roman" w:cs="Times New Roman"/>
          <w:sz w:val="24"/>
          <w:szCs w:val="24"/>
          <w:lang w:eastAsia="ru-RU"/>
        </w:rPr>
        <w:t>Изучение информатики вносит значительный вклад в дости</w:t>
      </w:r>
      <w:r w:rsidRPr="00350381">
        <w:rPr>
          <w:rFonts w:ascii="Times New Roman" w:eastAsia="Times New Roman" w:hAnsi="Times New Roman" w:cs="Times New Roman"/>
          <w:sz w:val="24"/>
          <w:szCs w:val="24"/>
          <w:lang w:eastAsia="ru-RU"/>
        </w:rPr>
        <w:softHyphen/>
        <w:t>жение главных целей основного общего образования, способ</w:t>
      </w:r>
      <w:r w:rsidRPr="00350381">
        <w:rPr>
          <w:rFonts w:ascii="Times New Roman" w:eastAsia="Times New Roman" w:hAnsi="Times New Roman" w:cs="Times New Roman"/>
          <w:sz w:val="24"/>
          <w:szCs w:val="24"/>
          <w:lang w:eastAsia="ru-RU"/>
        </w:rPr>
        <w:softHyphen/>
        <w:t>ствуя</w:t>
      </w:r>
    </w:p>
    <w:p w:rsidR="000919C8" w:rsidRPr="00350381" w:rsidRDefault="000919C8" w:rsidP="001B1ADE">
      <w:pPr>
        <w:suppressAutoHyphens/>
        <w:autoSpaceDE w:val="0"/>
        <w:spacing w:after="0" w:line="240" w:lineRule="auto"/>
        <w:jc w:val="both"/>
        <w:rPr>
          <w:rFonts w:ascii="Times New Roman" w:eastAsia="Times New Roman" w:hAnsi="Times New Roman" w:cs="Times New Roman"/>
          <w:i/>
          <w:iCs/>
          <w:sz w:val="24"/>
          <w:szCs w:val="24"/>
          <w:lang w:eastAsia="ru-RU"/>
        </w:rPr>
      </w:pPr>
      <w:r w:rsidRPr="00350381">
        <w:rPr>
          <w:rFonts w:ascii="Times New Roman" w:eastAsia="Times New Roman" w:hAnsi="Times New Roman" w:cs="Times New Roman"/>
          <w:bCs/>
          <w:sz w:val="24"/>
          <w:szCs w:val="24"/>
          <w:u w:val="single"/>
          <w:lang w:eastAsia="ru-RU"/>
        </w:rPr>
        <w:t>в 5—6 классах</w:t>
      </w:r>
      <w:r w:rsidRPr="00350381">
        <w:rPr>
          <w:rFonts w:ascii="Times New Roman" w:eastAsia="Times New Roman" w:hAnsi="Times New Roman" w:cs="Times New Roman"/>
          <w:bCs/>
          <w:sz w:val="24"/>
          <w:szCs w:val="24"/>
          <w:lang w:eastAsia="ru-RU"/>
        </w:rPr>
        <w:t>:</w:t>
      </w:r>
    </w:p>
    <w:p w:rsidR="000919C8" w:rsidRPr="00350381" w:rsidRDefault="000919C8" w:rsidP="001B1ADE">
      <w:pPr>
        <w:suppressAutoHyphens/>
        <w:autoSpaceDE w:val="0"/>
        <w:spacing w:after="0" w:line="240" w:lineRule="auto"/>
        <w:jc w:val="both"/>
        <w:rPr>
          <w:rFonts w:ascii="Times New Roman" w:eastAsia="Times New Roman" w:hAnsi="Times New Roman" w:cs="Times New Roman"/>
          <w:i/>
          <w:iCs/>
          <w:sz w:val="24"/>
          <w:szCs w:val="24"/>
          <w:lang w:eastAsia="ru-RU"/>
        </w:rPr>
      </w:pPr>
      <w:r w:rsidRPr="00350381">
        <w:rPr>
          <w:rFonts w:ascii="Times New Roman" w:eastAsia="Times New Roman" w:hAnsi="Times New Roman" w:cs="Times New Roman"/>
          <w:i/>
          <w:iCs/>
          <w:sz w:val="24"/>
          <w:szCs w:val="24"/>
          <w:lang w:eastAsia="ru-RU"/>
        </w:rPr>
        <w:t xml:space="preserve">• развитию </w:t>
      </w:r>
      <w:proofErr w:type="spellStart"/>
      <w:r w:rsidRPr="00350381">
        <w:rPr>
          <w:rFonts w:ascii="Times New Roman" w:eastAsia="Times New Roman" w:hAnsi="Times New Roman" w:cs="Times New Roman"/>
          <w:i/>
          <w:iCs/>
          <w:sz w:val="24"/>
          <w:szCs w:val="24"/>
          <w:lang w:eastAsia="ru-RU"/>
        </w:rPr>
        <w:t>общеучебных</w:t>
      </w:r>
      <w:proofErr w:type="spellEnd"/>
      <w:r w:rsidRPr="00350381">
        <w:rPr>
          <w:rFonts w:ascii="Times New Roman" w:eastAsia="Times New Roman" w:hAnsi="Times New Roman" w:cs="Times New Roman"/>
          <w:i/>
          <w:iCs/>
          <w:sz w:val="24"/>
          <w:szCs w:val="24"/>
          <w:lang w:eastAsia="ru-RU"/>
        </w:rPr>
        <w:t xml:space="preserve"> умений и навыков на основе средств и методов информатики и ИКТ, </w:t>
      </w:r>
      <w:r w:rsidRPr="00350381">
        <w:rPr>
          <w:rFonts w:ascii="Times New Roman" w:eastAsia="Times New Roman" w:hAnsi="Times New Roman" w:cs="Times New Roman"/>
          <w:sz w:val="24"/>
          <w:szCs w:val="24"/>
          <w:lang w:eastAsia="ru-RU"/>
        </w:rPr>
        <w:t>в том числе овладению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w:t>
      </w:r>
      <w:r w:rsidRPr="00350381">
        <w:rPr>
          <w:rFonts w:ascii="Times New Roman" w:eastAsia="Times New Roman" w:hAnsi="Times New Roman" w:cs="Times New Roman"/>
          <w:sz w:val="24"/>
          <w:szCs w:val="24"/>
          <w:lang w:eastAsia="ru-RU"/>
        </w:rPr>
        <w:softHyphen/>
        <w:t>лять и оценивать ее результаты;</w:t>
      </w:r>
    </w:p>
    <w:p w:rsidR="000919C8" w:rsidRPr="00350381" w:rsidRDefault="000919C8" w:rsidP="001B1ADE">
      <w:pPr>
        <w:suppressAutoHyphens/>
        <w:autoSpaceDE w:val="0"/>
        <w:spacing w:after="0" w:line="240" w:lineRule="auto"/>
        <w:jc w:val="both"/>
        <w:rPr>
          <w:rFonts w:ascii="Times New Roman" w:eastAsia="Times New Roman" w:hAnsi="Times New Roman" w:cs="Times New Roman"/>
          <w:i/>
          <w:iCs/>
          <w:sz w:val="24"/>
          <w:szCs w:val="24"/>
          <w:lang w:eastAsia="ru-RU"/>
        </w:rPr>
      </w:pPr>
      <w:r w:rsidRPr="00350381">
        <w:rPr>
          <w:rFonts w:ascii="Times New Roman" w:eastAsia="Times New Roman" w:hAnsi="Times New Roman" w:cs="Times New Roman"/>
          <w:i/>
          <w:iCs/>
          <w:sz w:val="24"/>
          <w:szCs w:val="24"/>
          <w:lang w:eastAsia="ru-RU"/>
        </w:rPr>
        <w:t xml:space="preserve">• целенаправленному формированию </w:t>
      </w:r>
      <w:r w:rsidRPr="00350381">
        <w:rPr>
          <w:rFonts w:ascii="Times New Roman" w:eastAsia="Times New Roman" w:hAnsi="Times New Roman" w:cs="Times New Roman"/>
          <w:sz w:val="24"/>
          <w:szCs w:val="24"/>
          <w:lang w:eastAsia="ru-RU"/>
        </w:rPr>
        <w:t xml:space="preserve">таких </w:t>
      </w:r>
      <w:proofErr w:type="spellStart"/>
      <w:r w:rsidRPr="00350381">
        <w:rPr>
          <w:rFonts w:ascii="Times New Roman" w:eastAsia="Times New Roman" w:hAnsi="Times New Roman" w:cs="Times New Roman"/>
          <w:i/>
          <w:iCs/>
          <w:sz w:val="24"/>
          <w:szCs w:val="24"/>
          <w:lang w:eastAsia="ru-RU"/>
        </w:rPr>
        <w:t>общеучебных</w:t>
      </w:r>
      <w:proofErr w:type="spellEnd"/>
      <w:r w:rsidRPr="00350381">
        <w:rPr>
          <w:rFonts w:ascii="Times New Roman" w:eastAsia="Times New Roman" w:hAnsi="Times New Roman" w:cs="Times New Roman"/>
          <w:i/>
          <w:iCs/>
          <w:sz w:val="24"/>
          <w:szCs w:val="24"/>
          <w:lang w:eastAsia="ru-RU"/>
        </w:rPr>
        <w:t xml:space="preserve"> поня</w:t>
      </w:r>
      <w:r w:rsidRPr="00350381">
        <w:rPr>
          <w:rFonts w:ascii="Times New Roman" w:eastAsia="Times New Roman" w:hAnsi="Times New Roman" w:cs="Times New Roman"/>
          <w:i/>
          <w:iCs/>
          <w:sz w:val="24"/>
          <w:szCs w:val="24"/>
          <w:lang w:eastAsia="ru-RU"/>
        </w:rPr>
        <w:softHyphen/>
        <w:t xml:space="preserve">тий, </w:t>
      </w:r>
      <w:r w:rsidRPr="00350381">
        <w:rPr>
          <w:rFonts w:ascii="Times New Roman" w:eastAsia="Times New Roman" w:hAnsi="Times New Roman" w:cs="Times New Roman"/>
          <w:sz w:val="24"/>
          <w:szCs w:val="24"/>
          <w:lang w:eastAsia="ru-RU"/>
        </w:rPr>
        <w:t>как «объект», «система», «модель», «алгоритм» и др.;</w:t>
      </w:r>
    </w:p>
    <w:p w:rsidR="000919C8" w:rsidRPr="00350381" w:rsidRDefault="000919C8" w:rsidP="001B1ADE">
      <w:pPr>
        <w:suppressAutoHyphens/>
        <w:autoSpaceDE w:val="0"/>
        <w:spacing w:after="0" w:line="240" w:lineRule="auto"/>
        <w:jc w:val="both"/>
        <w:rPr>
          <w:rFonts w:ascii="Times New Roman" w:eastAsia="Times New Roman" w:hAnsi="Times New Roman" w:cs="Times New Roman"/>
          <w:bCs/>
          <w:sz w:val="24"/>
          <w:szCs w:val="24"/>
          <w:u w:val="single"/>
          <w:lang w:eastAsia="ru-RU"/>
        </w:rPr>
      </w:pPr>
      <w:r w:rsidRPr="00350381">
        <w:rPr>
          <w:rFonts w:ascii="Times New Roman" w:eastAsia="Times New Roman" w:hAnsi="Times New Roman" w:cs="Times New Roman"/>
          <w:i/>
          <w:iCs/>
          <w:sz w:val="24"/>
          <w:szCs w:val="24"/>
          <w:lang w:eastAsia="ru-RU"/>
        </w:rPr>
        <w:lastRenderedPageBreak/>
        <w:t>•воспитанию ответственного и избирательного отноше</w:t>
      </w:r>
      <w:r w:rsidRPr="00350381">
        <w:rPr>
          <w:rFonts w:ascii="Times New Roman" w:eastAsia="Times New Roman" w:hAnsi="Times New Roman" w:cs="Times New Roman"/>
          <w:i/>
          <w:iCs/>
          <w:sz w:val="24"/>
          <w:szCs w:val="24"/>
          <w:lang w:eastAsia="ru-RU"/>
        </w:rPr>
        <w:softHyphen/>
        <w:t xml:space="preserve">ния к информации; </w:t>
      </w:r>
      <w:r w:rsidRPr="00350381">
        <w:rPr>
          <w:rFonts w:ascii="Times New Roman" w:eastAsia="Times New Roman" w:hAnsi="Times New Roman" w:cs="Times New Roman"/>
          <w:sz w:val="24"/>
          <w:szCs w:val="24"/>
          <w:lang w:eastAsia="ru-RU"/>
        </w:rPr>
        <w:t>развитию познавательных, интеллекту</w:t>
      </w:r>
      <w:r w:rsidRPr="00350381">
        <w:rPr>
          <w:rFonts w:ascii="Times New Roman" w:eastAsia="Times New Roman" w:hAnsi="Times New Roman" w:cs="Times New Roman"/>
          <w:sz w:val="24"/>
          <w:szCs w:val="24"/>
          <w:lang w:eastAsia="ru-RU"/>
        </w:rPr>
        <w:softHyphen/>
        <w:t>альных и творческих способностей учащихся;</w:t>
      </w:r>
    </w:p>
    <w:p w:rsidR="000919C8" w:rsidRPr="00350381" w:rsidRDefault="000919C8" w:rsidP="001B1ADE">
      <w:pPr>
        <w:tabs>
          <w:tab w:val="left" w:pos="709"/>
        </w:tabs>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b/>
          <w:i/>
          <w:sz w:val="24"/>
          <w:szCs w:val="24"/>
          <w:lang w:eastAsia="zh-CN"/>
        </w:rPr>
        <w:t>Задачи программы</w:t>
      </w:r>
      <w:r w:rsidRPr="00350381">
        <w:rPr>
          <w:rFonts w:ascii="Times New Roman" w:eastAsia="Times New Roman" w:hAnsi="Times New Roman" w:cs="Times New Roman"/>
          <w:i/>
          <w:sz w:val="24"/>
          <w:szCs w:val="24"/>
          <w:lang w:eastAsia="zh-CN"/>
        </w:rPr>
        <w:t>:</w:t>
      </w:r>
    </w:p>
    <w:p w:rsidR="000919C8" w:rsidRPr="00350381" w:rsidRDefault="000919C8" w:rsidP="008A0457">
      <w:pPr>
        <w:numPr>
          <w:ilvl w:val="0"/>
          <w:numId w:val="5"/>
        </w:numPr>
        <w:tabs>
          <w:tab w:val="left" w:pos="0"/>
        </w:tabs>
        <w:suppressAutoHyphens/>
        <w:spacing w:after="0" w:line="240" w:lineRule="auto"/>
        <w:ind w:left="0"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показать учащимся роль информации и информационных процессов в их жизни и в окружающем мире;</w:t>
      </w:r>
    </w:p>
    <w:p w:rsidR="000919C8" w:rsidRPr="00350381" w:rsidRDefault="000919C8" w:rsidP="008A0457">
      <w:pPr>
        <w:numPr>
          <w:ilvl w:val="0"/>
          <w:numId w:val="5"/>
        </w:numPr>
        <w:tabs>
          <w:tab w:val="left" w:pos="0"/>
        </w:tabs>
        <w:suppressAutoHyphens/>
        <w:spacing w:after="0" w:line="240" w:lineRule="auto"/>
        <w:ind w:left="0"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организовать работу в виртуальных лабораториях, направленную на овладение первичными навыками исследовательской деятельности, получение опыта принятия решений и управления объектами с помощью составленных для них алгоритмов; </w:t>
      </w:r>
    </w:p>
    <w:p w:rsidR="000919C8" w:rsidRPr="00350381" w:rsidRDefault="000919C8" w:rsidP="008A0457">
      <w:pPr>
        <w:numPr>
          <w:ilvl w:val="0"/>
          <w:numId w:val="5"/>
        </w:numPr>
        <w:tabs>
          <w:tab w:val="left" w:pos="0"/>
        </w:tabs>
        <w:suppressAutoHyphens/>
        <w:spacing w:after="0" w:line="240" w:lineRule="auto"/>
        <w:ind w:left="0" w:firstLine="0"/>
        <w:jc w:val="both"/>
        <w:rPr>
          <w:rFonts w:ascii="Times New Roman" w:eastAsia="Times New Roman" w:hAnsi="Times New Roman" w:cs="Times New Roman"/>
          <w:sz w:val="24"/>
          <w:szCs w:val="24"/>
          <w:lang w:eastAsia="zh-CN"/>
        </w:rPr>
      </w:pPr>
      <w:proofErr w:type="gramStart"/>
      <w:r w:rsidRPr="00350381">
        <w:rPr>
          <w:rFonts w:ascii="Times New Roman" w:eastAsia="Times New Roman" w:hAnsi="Times New Roman" w:cs="Times New Roman"/>
          <w:sz w:val="24"/>
          <w:szCs w:val="24"/>
          <w:lang w:eastAsia="zh-CN"/>
        </w:rPr>
        <w:t>организовать компьютерный практикум, ориентированный на:  формирование умений использования средств информационных и коммуникационных технологий для сбора, хранения, преобразования и передачи различных видов информации (работа с текстом и графикой в среде соответствующих редакторов);  овладение способами и методами освоения новых инструментальных средств; формирование умений и навыков самостоятельной работы; стремление использовать полученные знания в процессе обучения другим предметам и в жизни;</w:t>
      </w:r>
      <w:proofErr w:type="gramEnd"/>
    </w:p>
    <w:p w:rsidR="000919C8" w:rsidRPr="00350381" w:rsidRDefault="000919C8" w:rsidP="008A0457">
      <w:pPr>
        <w:numPr>
          <w:ilvl w:val="0"/>
          <w:numId w:val="5"/>
        </w:numPr>
        <w:tabs>
          <w:tab w:val="left" w:pos="0"/>
        </w:tabs>
        <w:suppressAutoHyphens/>
        <w:spacing w:after="0" w:line="240" w:lineRule="auto"/>
        <w:ind w:left="0" w:firstLine="0"/>
        <w:jc w:val="both"/>
        <w:rPr>
          <w:rFonts w:ascii="Times New Roman" w:eastAsia="Times New Roman" w:hAnsi="Times New Roman" w:cs="Times New Roman"/>
          <w:b/>
          <w:sz w:val="24"/>
          <w:szCs w:val="24"/>
          <w:lang w:eastAsia="zh-CN"/>
        </w:rPr>
      </w:pPr>
      <w:r w:rsidRPr="00350381">
        <w:rPr>
          <w:rFonts w:ascii="Times New Roman" w:eastAsia="Times New Roman" w:hAnsi="Times New Roman" w:cs="Times New Roman"/>
          <w:sz w:val="24"/>
          <w:szCs w:val="24"/>
          <w:lang w:eastAsia="zh-CN"/>
        </w:rPr>
        <w:t>создать условия для  овладения основами продуктивного взаимодействия и сотрудничества со сверстниками и взрослыми: умения правильно, четко и однозначно формулировать мысль в понятной собеседнику форме; умения выступать перед аудиторией, представляя ей результаты своей работы с помощью средств ИКТ.</w:t>
      </w:r>
    </w:p>
    <w:p w:rsidR="000919C8" w:rsidRPr="00350381" w:rsidRDefault="000919C8"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b/>
          <w:i/>
          <w:sz w:val="24"/>
          <w:szCs w:val="24"/>
          <w:lang w:eastAsia="zh-CN"/>
        </w:rPr>
        <w:t>Основные принципы отбора материала</w:t>
      </w:r>
    </w:p>
    <w:p w:rsidR="000919C8" w:rsidRPr="00350381" w:rsidRDefault="000919C8" w:rsidP="001B1ADE">
      <w:pPr>
        <w:suppressAutoHyphens/>
        <w:spacing w:after="0" w:line="240" w:lineRule="auto"/>
        <w:jc w:val="both"/>
        <w:rPr>
          <w:rFonts w:ascii="Times New Roman" w:eastAsia="Times New Roman" w:hAnsi="Times New Roman" w:cs="Times New Roman"/>
          <w:b/>
          <w:bCs/>
          <w:i/>
          <w:iCs/>
          <w:sz w:val="24"/>
          <w:szCs w:val="24"/>
          <w:lang w:eastAsia="zh-CN"/>
        </w:rPr>
      </w:pPr>
      <w:r w:rsidRPr="00350381">
        <w:rPr>
          <w:rFonts w:ascii="Times New Roman" w:eastAsia="Times New Roman" w:hAnsi="Times New Roman" w:cs="Times New Roman"/>
          <w:sz w:val="24"/>
          <w:szCs w:val="24"/>
          <w:lang w:eastAsia="zh-CN"/>
        </w:rPr>
        <w:t xml:space="preserve">Основные дидактические принципы конструирования содержания образования по информатике: </w:t>
      </w:r>
    </w:p>
    <w:p w:rsidR="000919C8" w:rsidRPr="00350381" w:rsidRDefault="000919C8" w:rsidP="001B1ADE">
      <w:pPr>
        <w:numPr>
          <w:ilvl w:val="0"/>
          <w:numId w:val="3"/>
        </w:numPr>
        <w:tabs>
          <w:tab w:val="left" w:pos="360"/>
        </w:tabs>
        <w:suppressAutoHyphens/>
        <w:spacing w:after="0" w:line="240" w:lineRule="auto"/>
        <w:ind w:left="360" w:firstLine="0"/>
        <w:jc w:val="both"/>
        <w:rPr>
          <w:rFonts w:ascii="Times New Roman" w:eastAsia="Times New Roman" w:hAnsi="Times New Roman" w:cs="Times New Roman"/>
          <w:b/>
          <w:bCs/>
          <w:i/>
          <w:iCs/>
          <w:sz w:val="24"/>
          <w:szCs w:val="24"/>
          <w:lang w:eastAsia="zh-CN"/>
        </w:rPr>
      </w:pPr>
      <w:r w:rsidRPr="00350381">
        <w:rPr>
          <w:rFonts w:ascii="Times New Roman" w:eastAsia="Times New Roman" w:hAnsi="Times New Roman" w:cs="Times New Roman"/>
          <w:b/>
          <w:bCs/>
          <w:i/>
          <w:iCs/>
          <w:sz w:val="24"/>
          <w:szCs w:val="24"/>
          <w:lang w:eastAsia="zh-CN"/>
        </w:rPr>
        <w:t>научности</w:t>
      </w:r>
      <w:r w:rsidRPr="00350381">
        <w:rPr>
          <w:rFonts w:ascii="Times New Roman" w:eastAsia="Times New Roman" w:hAnsi="Times New Roman" w:cs="Times New Roman"/>
          <w:sz w:val="24"/>
          <w:szCs w:val="24"/>
          <w:lang w:eastAsia="zh-CN"/>
        </w:rPr>
        <w:t xml:space="preserve"> (обеспечение достаточной глубины, корректности и научной достоверности содержания учебного материала, с учетом последних достижений в науке и технике); </w:t>
      </w:r>
    </w:p>
    <w:p w:rsidR="000919C8" w:rsidRPr="00350381" w:rsidRDefault="000919C8" w:rsidP="001B1ADE">
      <w:pPr>
        <w:numPr>
          <w:ilvl w:val="0"/>
          <w:numId w:val="3"/>
        </w:numPr>
        <w:tabs>
          <w:tab w:val="left" w:pos="360"/>
        </w:tabs>
        <w:suppressAutoHyphens/>
        <w:spacing w:after="0" w:line="240" w:lineRule="auto"/>
        <w:ind w:left="360" w:firstLine="0"/>
        <w:jc w:val="both"/>
        <w:rPr>
          <w:rFonts w:ascii="Times New Roman" w:eastAsia="Times New Roman" w:hAnsi="Times New Roman" w:cs="Times New Roman"/>
          <w:b/>
          <w:bCs/>
          <w:i/>
          <w:iCs/>
          <w:sz w:val="24"/>
          <w:szCs w:val="24"/>
          <w:lang w:eastAsia="zh-CN"/>
        </w:rPr>
      </w:pPr>
      <w:r w:rsidRPr="00350381">
        <w:rPr>
          <w:rFonts w:ascii="Times New Roman" w:eastAsia="Times New Roman" w:hAnsi="Times New Roman" w:cs="Times New Roman"/>
          <w:b/>
          <w:bCs/>
          <w:i/>
          <w:iCs/>
          <w:sz w:val="24"/>
          <w:szCs w:val="24"/>
          <w:lang w:eastAsia="zh-CN"/>
        </w:rPr>
        <w:lastRenderedPageBreak/>
        <w:t>доступности</w:t>
      </w:r>
      <w:r w:rsidRPr="00350381">
        <w:rPr>
          <w:rFonts w:ascii="Times New Roman" w:eastAsia="Times New Roman" w:hAnsi="Times New Roman" w:cs="Times New Roman"/>
          <w:i/>
          <w:iCs/>
          <w:sz w:val="24"/>
          <w:szCs w:val="24"/>
          <w:lang w:eastAsia="zh-CN"/>
        </w:rPr>
        <w:t xml:space="preserve"> (</w:t>
      </w:r>
      <w:r w:rsidRPr="00350381">
        <w:rPr>
          <w:rFonts w:ascii="Times New Roman" w:eastAsia="Times New Roman" w:hAnsi="Times New Roman" w:cs="Times New Roman"/>
          <w:sz w:val="24"/>
          <w:szCs w:val="24"/>
          <w:lang w:eastAsia="zh-CN"/>
        </w:rPr>
        <w:t xml:space="preserve">определение степени теоретической сложности учебного материала в соответствии с возрастными и индивидуальными особенностями учащихся). </w:t>
      </w:r>
    </w:p>
    <w:p w:rsidR="000919C8" w:rsidRPr="00350381" w:rsidRDefault="000919C8" w:rsidP="001B1ADE">
      <w:pPr>
        <w:numPr>
          <w:ilvl w:val="0"/>
          <w:numId w:val="3"/>
        </w:numPr>
        <w:tabs>
          <w:tab w:val="left" w:pos="360"/>
        </w:tabs>
        <w:suppressAutoHyphens/>
        <w:spacing w:after="0" w:line="240" w:lineRule="auto"/>
        <w:ind w:left="360" w:firstLine="0"/>
        <w:jc w:val="both"/>
        <w:rPr>
          <w:rFonts w:ascii="Times New Roman" w:eastAsia="Times New Roman" w:hAnsi="Times New Roman" w:cs="Times New Roman"/>
          <w:b/>
          <w:bCs/>
          <w:i/>
          <w:iCs/>
          <w:sz w:val="24"/>
          <w:szCs w:val="24"/>
          <w:lang w:eastAsia="zh-CN"/>
        </w:rPr>
      </w:pPr>
      <w:r w:rsidRPr="00350381">
        <w:rPr>
          <w:rFonts w:ascii="Times New Roman" w:eastAsia="Times New Roman" w:hAnsi="Times New Roman" w:cs="Times New Roman"/>
          <w:b/>
          <w:bCs/>
          <w:i/>
          <w:iCs/>
          <w:sz w:val="24"/>
          <w:szCs w:val="24"/>
          <w:lang w:eastAsia="zh-CN"/>
        </w:rPr>
        <w:t>наглядности</w:t>
      </w:r>
      <w:r w:rsidRPr="00350381">
        <w:rPr>
          <w:rFonts w:ascii="Times New Roman" w:eastAsia="Times New Roman" w:hAnsi="Times New Roman" w:cs="Times New Roman"/>
          <w:sz w:val="24"/>
          <w:szCs w:val="24"/>
          <w:lang w:eastAsia="zh-CN"/>
        </w:rPr>
        <w:t xml:space="preserve"> (учет чувственного восприятия изучаемых объектов, их макетов либо моделей и их наблюдение учащимися). Требование обеспечения наглядности при использовании компьютерных технологий реализуется на принципиально новом качественном уровне; </w:t>
      </w:r>
    </w:p>
    <w:p w:rsidR="000919C8" w:rsidRPr="00350381" w:rsidRDefault="000919C8" w:rsidP="001B1ADE">
      <w:pPr>
        <w:numPr>
          <w:ilvl w:val="0"/>
          <w:numId w:val="3"/>
        </w:numPr>
        <w:tabs>
          <w:tab w:val="left" w:pos="360"/>
        </w:tabs>
        <w:suppressAutoHyphens/>
        <w:spacing w:after="0" w:line="240" w:lineRule="auto"/>
        <w:ind w:left="360" w:firstLine="0"/>
        <w:jc w:val="both"/>
        <w:rPr>
          <w:rFonts w:ascii="Times New Roman" w:eastAsia="Times New Roman" w:hAnsi="Times New Roman" w:cs="Times New Roman"/>
          <w:b/>
          <w:bCs/>
          <w:i/>
          <w:iCs/>
          <w:sz w:val="24"/>
          <w:szCs w:val="24"/>
          <w:lang w:eastAsia="zh-CN"/>
        </w:rPr>
      </w:pPr>
      <w:r w:rsidRPr="00350381">
        <w:rPr>
          <w:rFonts w:ascii="Times New Roman" w:eastAsia="Times New Roman" w:hAnsi="Times New Roman" w:cs="Times New Roman"/>
          <w:b/>
          <w:bCs/>
          <w:i/>
          <w:iCs/>
          <w:sz w:val="24"/>
          <w:szCs w:val="24"/>
          <w:lang w:eastAsia="zh-CN"/>
        </w:rPr>
        <w:t xml:space="preserve">сознательности </w:t>
      </w:r>
      <w:r w:rsidRPr="00350381">
        <w:rPr>
          <w:rFonts w:ascii="Times New Roman" w:eastAsia="Times New Roman" w:hAnsi="Times New Roman" w:cs="Times New Roman"/>
          <w:i/>
          <w:iCs/>
          <w:sz w:val="24"/>
          <w:szCs w:val="24"/>
          <w:lang w:eastAsia="zh-CN"/>
        </w:rPr>
        <w:t>(</w:t>
      </w:r>
      <w:r w:rsidRPr="00350381">
        <w:rPr>
          <w:rFonts w:ascii="Times New Roman" w:eastAsia="Times New Roman" w:hAnsi="Times New Roman" w:cs="Times New Roman"/>
          <w:sz w:val="24"/>
          <w:szCs w:val="24"/>
          <w:lang w:eastAsia="zh-CN"/>
        </w:rPr>
        <w:t xml:space="preserve">самостоятельность и активизация деятельности предполагает обеспечение учащихся электронными средствами обучения, позволяющими развивать у учащихся самостоятельность по поиску и отбору необходимой учебной информации при четком понимании конечных целей и задач учебной деятельности, а также осуществлять выбор той либо иной траектории обучения и управления ходом событий); </w:t>
      </w:r>
    </w:p>
    <w:p w:rsidR="000919C8" w:rsidRPr="00350381" w:rsidRDefault="000919C8" w:rsidP="001B1ADE">
      <w:pPr>
        <w:numPr>
          <w:ilvl w:val="0"/>
          <w:numId w:val="3"/>
        </w:numPr>
        <w:tabs>
          <w:tab w:val="left" w:pos="360"/>
        </w:tabs>
        <w:suppressAutoHyphens/>
        <w:spacing w:after="0" w:line="240" w:lineRule="auto"/>
        <w:ind w:left="360"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b/>
          <w:bCs/>
          <w:i/>
          <w:iCs/>
          <w:sz w:val="24"/>
          <w:szCs w:val="24"/>
          <w:lang w:eastAsia="zh-CN"/>
        </w:rPr>
        <w:t>систематичности и последовательности</w:t>
      </w:r>
      <w:r w:rsidRPr="00350381">
        <w:rPr>
          <w:rFonts w:ascii="Times New Roman" w:eastAsia="Times New Roman" w:hAnsi="Times New Roman" w:cs="Times New Roman"/>
          <w:sz w:val="24"/>
          <w:szCs w:val="24"/>
          <w:lang w:eastAsia="zh-CN"/>
        </w:rPr>
        <w:t xml:space="preserve"> (обеспечение последовательного усвоения учащимися определенных знаний в рамках изучаемого учебного предмета, формирование знаний и умений учащихся в определенной системе, в строго логическом порядке и применение их учащимися в учебной и практической деятельности). </w:t>
      </w:r>
    </w:p>
    <w:p w:rsidR="000919C8" w:rsidRPr="00350381" w:rsidRDefault="000919C8"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   </w:t>
      </w:r>
      <w:r w:rsidRPr="00350381">
        <w:rPr>
          <w:rFonts w:ascii="Times New Roman" w:eastAsia="Times New Roman" w:hAnsi="Times New Roman" w:cs="Times New Roman"/>
          <w:sz w:val="24"/>
          <w:szCs w:val="24"/>
          <w:lang w:eastAsia="zh-CN"/>
        </w:rPr>
        <w:tab/>
        <w:t xml:space="preserve">Кроме традиционных дидактических требований к содержанию образования по информатике предъявляются и </w:t>
      </w:r>
      <w:r w:rsidRPr="00350381">
        <w:rPr>
          <w:rFonts w:ascii="Times New Roman" w:eastAsia="Times New Roman" w:hAnsi="Times New Roman" w:cs="Times New Roman"/>
          <w:b/>
          <w:bCs/>
          <w:sz w:val="24"/>
          <w:szCs w:val="24"/>
          <w:lang w:eastAsia="zh-CN"/>
        </w:rPr>
        <w:t>специфические дидактические требования</w:t>
      </w:r>
      <w:r w:rsidRPr="00350381">
        <w:rPr>
          <w:rFonts w:ascii="Times New Roman" w:eastAsia="Times New Roman" w:hAnsi="Times New Roman" w:cs="Times New Roman"/>
          <w:sz w:val="24"/>
          <w:szCs w:val="24"/>
          <w:lang w:eastAsia="zh-CN"/>
        </w:rPr>
        <w:t xml:space="preserve">, обусловленные использованием преимуществ современных информационных и телекоммуникационных технологий: </w:t>
      </w:r>
    </w:p>
    <w:p w:rsidR="000919C8" w:rsidRPr="00350381" w:rsidRDefault="000919C8"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  - </w:t>
      </w:r>
      <w:r w:rsidRPr="00350381">
        <w:rPr>
          <w:rFonts w:ascii="Times New Roman" w:eastAsia="Times New Roman" w:hAnsi="Times New Roman" w:cs="Times New Roman"/>
          <w:b/>
          <w:bCs/>
          <w:i/>
          <w:iCs/>
          <w:sz w:val="24"/>
          <w:szCs w:val="24"/>
          <w:lang w:eastAsia="zh-CN"/>
        </w:rPr>
        <w:t>интерактивности</w:t>
      </w:r>
      <w:r w:rsidRPr="00350381">
        <w:rPr>
          <w:rFonts w:ascii="Times New Roman" w:eastAsia="Times New Roman" w:hAnsi="Times New Roman" w:cs="Times New Roman"/>
          <w:sz w:val="24"/>
          <w:szCs w:val="24"/>
          <w:lang w:eastAsia="zh-CN"/>
        </w:rPr>
        <w:t xml:space="preserve"> (в содержании образования должно иметь место взаимодействие обучающегося с программным средством); </w:t>
      </w:r>
    </w:p>
    <w:p w:rsidR="000919C8" w:rsidRPr="00350381" w:rsidRDefault="000919C8"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  - </w:t>
      </w:r>
      <w:r w:rsidRPr="00350381">
        <w:rPr>
          <w:rFonts w:ascii="Times New Roman" w:eastAsia="Times New Roman" w:hAnsi="Times New Roman" w:cs="Times New Roman"/>
          <w:b/>
          <w:bCs/>
          <w:i/>
          <w:iCs/>
          <w:sz w:val="24"/>
          <w:szCs w:val="24"/>
          <w:lang w:eastAsia="zh-CN"/>
        </w:rPr>
        <w:t>реализации возможностей компьютерной визуализации учебной информации</w:t>
      </w:r>
      <w:r w:rsidRPr="00350381">
        <w:rPr>
          <w:rFonts w:ascii="Times New Roman" w:eastAsia="Times New Roman" w:hAnsi="Times New Roman" w:cs="Times New Roman"/>
          <w:sz w:val="24"/>
          <w:szCs w:val="24"/>
          <w:lang w:eastAsia="zh-CN"/>
        </w:rPr>
        <w:t xml:space="preserve"> (использование современных средств отображения информации: проекционного оборудования, </w:t>
      </w:r>
      <w:r w:rsidRPr="00350381">
        <w:rPr>
          <w:rFonts w:ascii="Times New Roman" w:eastAsia="Times New Roman" w:hAnsi="Times New Roman" w:cs="Times New Roman"/>
          <w:sz w:val="24"/>
          <w:szCs w:val="24"/>
          <w:lang w:eastAsia="zh-CN"/>
        </w:rPr>
        <w:lastRenderedPageBreak/>
        <w:t xml:space="preserve">средств виртуальной реальности и возможностей современного программного обеспечения); </w:t>
      </w:r>
    </w:p>
    <w:p w:rsidR="000919C8" w:rsidRPr="00350381" w:rsidRDefault="000919C8"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  - </w:t>
      </w:r>
      <w:r w:rsidRPr="00350381">
        <w:rPr>
          <w:rFonts w:ascii="Times New Roman" w:eastAsia="Times New Roman" w:hAnsi="Times New Roman" w:cs="Times New Roman"/>
          <w:b/>
          <w:bCs/>
          <w:i/>
          <w:iCs/>
          <w:sz w:val="24"/>
          <w:szCs w:val="24"/>
          <w:lang w:eastAsia="zh-CN"/>
        </w:rPr>
        <w:t>развития интеллектуального потенциала обучающегося</w:t>
      </w:r>
      <w:r w:rsidRPr="00350381">
        <w:rPr>
          <w:rFonts w:ascii="Times New Roman" w:eastAsia="Times New Roman" w:hAnsi="Times New Roman" w:cs="Times New Roman"/>
          <w:sz w:val="24"/>
          <w:szCs w:val="24"/>
          <w:lang w:eastAsia="zh-CN"/>
        </w:rPr>
        <w:t xml:space="preserve"> (содержание образования обеспечивает формирование разнообразных стилей мышления: алгоритмического, наглядно-образного, рефлексивного, теоретического, умения принимать рациональные или вариативные решения в различных ситуациях, умений по обработке различных видов информации на основе применения информационных и коммуникационных технологий); </w:t>
      </w:r>
    </w:p>
    <w:p w:rsidR="000919C8" w:rsidRPr="00350381" w:rsidRDefault="000919C8" w:rsidP="001B1ADE">
      <w:pPr>
        <w:suppressAutoHyphens/>
        <w:spacing w:after="0" w:line="240" w:lineRule="auto"/>
        <w:jc w:val="both"/>
        <w:rPr>
          <w:rFonts w:ascii="Times New Roman" w:eastAsia="Times New Roman" w:hAnsi="Times New Roman" w:cs="Times New Roman"/>
          <w:b/>
          <w:i/>
          <w:sz w:val="24"/>
          <w:szCs w:val="24"/>
          <w:lang w:eastAsia="zh-CN"/>
        </w:rPr>
      </w:pPr>
      <w:r w:rsidRPr="00350381">
        <w:rPr>
          <w:rFonts w:ascii="Times New Roman" w:eastAsia="Times New Roman" w:hAnsi="Times New Roman" w:cs="Times New Roman"/>
          <w:sz w:val="24"/>
          <w:szCs w:val="24"/>
          <w:lang w:eastAsia="zh-CN"/>
        </w:rPr>
        <w:t xml:space="preserve">  - </w:t>
      </w:r>
      <w:r w:rsidRPr="00350381">
        <w:rPr>
          <w:rFonts w:ascii="Times New Roman" w:eastAsia="Times New Roman" w:hAnsi="Times New Roman" w:cs="Times New Roman"/>
          <w:b/>
          <w:bCs/>
          <w:i/>
          <w:iCs/>
          <w:sz w:val="24"/>
          <w:szCs w:val="24"/>
          <w:lang w:eastAsia="zh-CN"/>
        </w:rPr>
        <w:t>полноты (целостности) и непрерывности дидактического цикла обучения</w:t>
      </w:r>
      <w:r w:rsidRPr="00350381">
        <w:rPr>
          <w:rFonts w:ascii="Times New Roman" w:eastAsia="Times New Roman" w:hAnsi="Times New Roman" w:cs="Times New Roman"/>
          <w:sz w:val="24"/>
          <w:szCs w:val="24"/>
          <w:lang w:eastAsia="zh-CN"/>
        </w:rPr>
        <w:t xml:space="preserve"> (содержание образования должно предоставлять возможность выполнения всех звеньев дидактического цикла в пределах одного сеанса работы с информационными и коммуникационными технологиями). </w:t>
      </w:r>
    </w:p>
    <w:p w:rsidR="000919C8" w:rsidRPr="00350381" w:rsidRDefault="000919C8" w:rsidP="001B1ADE">
      <w:pPr>
        <w:suppressAutoHyphens/>
        <w:spacing w:after="0" w:line="240" w:lineRule="auto"/>
        <w:jc w:val="both"/>
        <w:rPr>
          <w:rFonts w:ascii="Calibri" w:eastAsia="Times New Roman" w:hAnsi="Calibri" w:cs="Times New Roman"/>
          <w:lang w:eastAsia="zh-CN"/>
        </w:rPr>
      </w:pPr>
      <w:r w:rsidRPr="00350381">
        <w:rPr>
          <w:rFonts w:ascii="Times New Roman" w:eastAsia="Times New Roman" w:hAnsi="Times New Roman" w:cs="Times New Roman"/>
          <w:b/>
          <w:i/>
          <w:sz w:val="24"/>
          <w:szCs w:val="24"/>
          <w:lang w:eastAsia="zh-CN"/>
        </w:rPr>
        <w:t>Предполагаемые результаты:</w:t>
      </w:r>
    </w:p>
    <w:p w:rsidR="000919C8" w:rsidRPr="00350381" w:rsidRDefault="000919C8" w:rsidP="001B1ADE">
      <w:pPr>
        <w:suppressAutoHyphens/>
        <w:spacing w:after="0" w:line="240" w:lineRule="auto"/>
        <w:jc w:val="both"/>
        <w:rPr>
          <w:rFonts w:ascii="Times New Roman" w:eastAsia="Calibri" w:hAnsi="Times New Roman" w:cs="Times New Roman"/>
          <w:sz w:val="24"/>
          <w:szCs w:val="24"/>
          <w:lang w:eastAsia="zh-CN"/>
        </w:rPr>
      </w:pPr>
      <w:r w:rsidRPr="00350381">
        <w:rPr>
          <w:rFonts w:ascii="Times New Roman" w:eastAsia="Calibri" w:hAnsi="Times New Roman" w:cs="Times New Roman"/>
          <w:sz w:val="24"/>
          <w:szCs w:val="24"/>
          <w:lang w:eastAsia="zh-CN"/>
        </w:rPr>
        <w:t>Изучение учебного предмета  «Информатика и ИКТ» должно обеспечить:</w:t>
      </w:r>
    </w:p>
    <w:p w:rsidR="000919C8" w:rsidRPr="00350381" w:rsidRDefault="000919C8" w:rsidP="001B1ADE">
      <w:pPr>
        <w:numPr>
          <w:ilvl w:val="0"/>
          <w:numId w:val="6"/>
        </w:numPr>
        <w:tabs>
          <w:tab w:val="left" w:pos="360"/>
        </w:tabs>
        <w:suppressAutoHyphens/>
        <w:spacing w:after="0" w:line="240" w:lineRule="auto"/>
        <w:ind w:left="360" w:right="22" w:firstLine="0"/>
        <w:contextualSpacing/>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организацию  работы в виртуальных лабораториях, направленную на овладение первичными навыками исследовательской деятельности, получение опыта принятия решений и управления объектами с помощью составленных для них алгоритмов; </w:t>
      </w:r>
    </w:p>
    <w:p w:rsidR="000919C8" w:rsidRPr="00350381" w:rsidRDefault="000919C8" w:rsidP="001B1ADE">
      <w:pPr>
        <w:numPr>
          <w:ilvl w:val="0"/>
          <w:numId w:val="6"/>
        </w:numPr>
        <w:tabs>
          <w:tab w:val="left" w:pos="360"/>
        </w:tabs>
        <w:suppressAutoHyphens/>
        <w:spacing w:after="0" w:line="240" w:lineRule="auto"/>
        <w:ind w:left="360" w:right="22" w:firstLine="0"/>
        <w:jc w:val="both"/>
        <w:rPr>
          <w:rFonts w:ascii="Times New Roman" w:eastAsia="Times New Roman" w:hAnsi="Times New Roman" w:cs="Times New Roman"/>
          <w:sz w:val="24"/>
          <w:szCs w:val="24"/>
          <w:lang w:eastAsia="zh-CN"/>
        </w:rPr>
      </w:pPr>
      <w:proofErr w:type="gramStart"/>
      <w:r w:rsidRPr="00350381">
        <w:rPr>
          <w:rFonts w:ascii="Times New Roman" w:eastAsia="Times New Roman" w:hAnsi="Times New Roman" w:cs="Times New Roman"/>
          <w:sz w:val="24"/>
          <w:szCs w:val="24"/>
          <w:lang w:eastAsia="zh-CN"/>
        </w:rPr>
        <w:t>организацию компьютерного практикума, ориентированного на:  формирование умений использования средств информационных и коммуникационных технологий для сбора, хранения, преобразования и передачи различных видов информации (работа с текстом и графикой в среде соответствующих редакторов);  овладение способами и методами освоения новых инструментальных средств; формирование умений и навыков самостоятельной работы; стремление использовать полученные знания в процессе обучения другим предметам и в жизни;</w:t>
      </w:r>
      <w:proofErr w:type="gramEnd"/>
    </w:p>
    <w:p w:rsidR="000919C8" w:rsidRPr="00350381" w:rsidRDefault="000919C8" w:rsidP="001B1ADE">
      <w:pPr>
        <w:numPr>
          <w:ilvl w:val="0"/>
          <w:numId w:val="6"/>
        </w:numPr>
        <w:tabs>
          <w:tab w:val="left" w:pos="360"/>
        </w:tabs>
        <w:suppressAutoHyphens/>
        <w:spacing w:after="0" w:line="240" w:lineRule="auto"/>
        <w:ind w:left="360" w:right="22"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создание условий для  овладения основами продуктивного взаимодействия и сотрудничества со </w:t>
      </w:r>
      <w:r w:rsidRPr="00350381">
        <w:rPr>
          <w:rFonts w:ascii="Times New Roman" w:eastAsia="Times New Roman" w:hAnsi="Times New Roman" w:cs="Times New Roman"/>
          <w:sz w:val="24"/>
          <w:szCs w:val="24"/>
          <w:lang w:eastAsia="zh-CN"/>
        </w:rPr>
        <w:lastRenderedPageBreak/>
        <w:t>сверстниками и взрослыми: умения правильно, четко и однозначно формулировать мысль в понятной собеседнику форме; умения выступать перед аудиторией, представляя ей результаты своей работы с помощью средств ИКТ;</w:t>
      </w:r>
    </w:p>
    <w:p w:rsidR="000919C8" w:rsidRPr="00350381" w:rsidRDefault="000919C8" w:rsidP="001B1ADE">
      <w:pPr>
        <w:numPr>
          <w:ilvl w:val="0"/>
          <w:numId w:val="6"/>
        </w:numPr>
        <w:tabs>
          <w:tab w:val="left" w:pos="360"/>
        </w:tabs>
        <w:suppressAutoHyphens/>
        <w:spacing w:after="0" w:line="240" w:lineRule="auto"/>
        <w:ind w:left="360" w:right="22"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0919C8" w:rsidRPr="00350381" w:rsidRDefault="000919C8" w:rsidP="001B1ADE">
      <w:pPr>
        <w:numPr>
          <w:ilvl w:val="0"/>
          <w:numId w:val="6"/>
        </w:numPr>
        <w:tabs>
          <w:tab w:val="left" w:pos="360"/>
        </w:tabs>
        <w:suppressAutoHyphens/>
        <w:spacing w:after="0" w:line="240" w:lineRule="auto"/>
        <w:ind w:left="360" w:right="22"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0919C8" w:rsidRPr="00350381" w:rsidRDefault="000919C8" w:rsidP="001B1ADE">
      <w:pPr>
        <w:numPr>
          <w:ilvl w:val="0"/>
          <w:numId w:val="6"/>
        </w:numPr>
        <w:tabs>
          <w:tab w:val="left" w:pos="360"/>
        </w:tabs>
        <w:suppressAutoHyphens/>
        <w:spacing w:after="0" w:line="240" w:lineRule="auto"/>
        <w:ind w:left="360" w:right="22"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0919C8" w:rsidRPr="00350381" w:rsidRDefault="000919C8" w:rsidP="001B1ADE">
      <w:pPr>
        <w:numPr>
          <w:ilvl w:val="0"/>
          <w:numId w:val="6"/>
        </w:numPr>
        <w:tabs>
          <w:tab w:val="left" w:pos="360"/>
        </w:tabs>
        <w:suppressAutoHyphens/>
        <w:spacing w:after="0" w:line="240" w:lineRule="auto"/>
        <w:ind w:left="360" w:right="22"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формирование представления об основных изучаемых понятиях: информация, алгоритм, модель – и их свойствах;</w:t>
      </w:r>
    </w:p>
    <w:p w:rsidR="000919C8" w:rsidRPr="00350381" w:rsidRDefault="000919C8" w:rsidP="001B1ADE">
      <w:pPr>
        <w:numPr>
          <w:ilvl w:val="0"/>
          <w:numId w:val="6"/>
        </w:numPr>
        <w:tabs>
          <w:tab w:val="left" w:pos="360"/>
        </w:tabs>
        <w:suppressAutoHyphens/>
        <w:spacing w:after="0" w:line="240" w:lineRule="auto"/>
        <w:ind w:left="360" w:right="22"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0919C8" w:rsidRPr="00350381" w:rsidRDefault="000919C8"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При организации занятий школьников в 5 классах по информатике и ИКТ необходимо использовать различные методы и средства обучения с тем, чтобы с одной стороны, свести работу за ПК к регламентированной норме; с другой стороны, достичь наибольшего педагогического эффекта. </w:t>
      </w:r>
    </w:p>
    <w:p w:rsidR="000919C8" w:rsidRPr="00350381" w:rsidRDefault="000919C8" w:rsidP="001B1ADE">
      <w:pPr>
        <w:suppressAutoHyphens/>
        <w:spacing w:after="0" w:line="240" w:lineRule="auto"/>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lastRenderedPageBreak/>
        <w:t>На уроках параллельно применяются общие и специфические методы, связанные с применением средств ИКТ:</w:t>
      </w:r>
    </w:p>
    <w:p w:rsidR="000919C8" w:rsidRPr="00350381" w:rsidRDefault="000919C8" w:rsidP="001B1ADE">
      <w:pPr>
        <w:numPr>
          <w:ilvl w:val="0"/>
          <w:numId w:val="2"/>
        </w:numPr>
        <w:suppressAutoHyphens/>
        <w:spacing w:after="0" w:line="240" w:lineRule="auto"/>
        <w:ind w:left="360" w:firstLine="0"/>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словесные методы обучения (рассказ, объяснение, беседа, работа с учебником);</w:t>
      </w:r>
    </w:p>
    <w:p w:rsidR="000919C8" w:rsidRPr="00350381" w:rsidRDefault="000919C8" w:rsidP="001B1ADE">
      <w:pPr>
        <w:numPr>
          <w:ilvl w:val="0"/>
          <w:numId w:val="2"/>
        </w:numPr>
        <w:suppressAutoHyphens/>
        <w:spacing w:after="0" w:line="240" w:lineRule="auto"/>
        <w:ind w:left="360" w:firstLine="0"/>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наглядные методы (наблюдение, иллюстрация, демонстрация наглядных пособий, презентаций, видеофрагменты, работа с интерактивной доской);</w:t>
      </w:r>
    </w:p>
    <w:p w:rsidR="000919C8" w:rsidRPr="00350381" w:rsidRDefault="000919C8" w:rsidP="001B1ADE">
      <w:pPr>
        <w:numPr>
          <w:ilvl w:val="0"/>
          <w:numId w:val="2"/>
        </w:numPr>
        <w:suppressAutoHyphens/>
        <w:spacing w:after="0" w:line="240" w:lineRule="auto"/>
        <w:ind w:left="360" w:firstLine="0"/>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практические методы (устные и письменные упражнения, практические работы за ПК);</w:t>
      </w:r>
    </w:p>
    <w:p w:rsidR="000919C8" w:rsidRPr="00350381" w:rsidRDefault="000919C8" w:rsidP="001B1ADE">
      <w:pPr>
        <w:numPr>
          <w:ilvl w:val="0"/>
          <w:numId w:val="2"/>
        </w:numPr>
        <w:suppressAutoHyphens/>
        <w:spacing w:after="0" w:line="240" w:lineRule="auto"/>
        <w:ind w:left="360" w:firstLine="0"/>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проблемное обучение;</w:t>
      </w:r>
    </w:p>
    <w:p w:rsidR="000919C8" w:rsidRPr="00350381" w:rsidRDefault="000919C8" w:rsidP="001B1ADE">
      <w:pPr>
        <w:numPr>
          <w:ilvl w:val="0"/>
          <w:numId w:val="2"/>
        </w:numPr>
        <w:suppressAutoHyphens/>
        <w:spacing w:after="0" w:line="240" w:lineRule="auto"/>
        <w:ind w:left="360" w:firstLine="0"/>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метод проектов;</w:t>
      </w:r>
    </w:p>
    <w:p w:rsidR="000919C8" w:rsidRPr="00350381" w:rsidRDefault="000919C8" w:rsidP="001B1ADE">
      <w:pPr>
        <w:numPr>
          <w:ilvl w:val="0"/>
          <w:numId w:val="2"/>
        </w:numPr>
        <w:suppressAutoHyphens/>
        <w:spacing w:after="0" w:line="240" w:lineRule="auto"/>
        <w:ind w:left="360" w:firstLine="0"/>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ролевой метод.</w:t>
      </w:r>
    </w:p>
    <w:p w:rsidR="000919C8" w:rsidRPr="00350381" w:rsidRDefault="000919C8" w:rsidP="001B1ADE">
      <w:pPr>
        <w:suppressAutoHyphens/>
        <w:spacing w:after="0" w:line="240" w:lineRule="auto"/>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Формы организации деятельности </w:t>
      </w:r>
      <w:proofErr w:type="gramStart"/>
      <w:r w:rsidRPr="00350381">
        <w:rPr>
          <w:rFonts w:ascii="Times New Roman" w:eastAsia="Times New Roman" w:hAnsi="Times New Roman" w:cs="Times New Roman"/>
          <w:sz w:val="24"/>
          <w:szCs w:val="24"/>
          <w:lang w:eastAsia="zh-CN"/>
        </w:rPr>
        <w:t>обучающихся</w:t>
      </w:r>
      <w:proofErr w:type="gramEnd"/>
      <w:r w:rsidRPr="00350381">
        <w:rPr>
          <w:rFonts w:ascii="Times New Roman" w:eastAsia="Times New Roman" w:hAnsi="Times New Roman" w:cs="Times New Roman"/>
          <w:sz w:val="24"/>
          <w:szCs w:val="24"/>
          <w:lang w:eastAsia="zh-CN"/>
        </w:rPr>
        <w:t>:</w:t>
      </w:r>
    </w:p>
    <w:p w:rsidR="000919C8" w:rsidRPr="00350381" w:rsidRDefault="000919C8" w:rsidP="001B1ADE">
      <w:pPr>
        <w:numPr>
          <w:ilvl w:val="0"/>
          <w:numId w:val="7"/>
        </w:numPr>
        <w:tabs>
          <w:tab w:val="left" w:pos="180"/>
        </w:tabs>
        <w:suppressAutoHyphens/>
        <w:spacing w:after="0" w:line="240" w:lineRule="auto"/>
        <w:ind w:left="360" w:firstLine="0"/>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фронтальные;</w:t>
      </w:r>
    </w:p>
    <w:p w:rsidR="000919C8" w:rsidRPr="00350381" w:rsidRDefault="000919C8" w:rsidP="001B1ADE">
      <w:pPr>
        <w:numPr>
          <w:ilvl w:val="0"/>
          <w:numId w:val="7"/>
        </w:numPr>
        <w:tabs>
          <w:tab w:val="left" w:pos="180"/>
        </w:tabs>
        <w:suppressAutoHyphens/>
        <w:spacing w:after="0" w:line="240" w:lineRule="auto"/>
        <w:ind w:left="360" w:firstLine="0"/>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индивидуальные;</w:t>
      </w:r>
    </w:p>
    <w:p w:rsidR="000919C8" w:rsidRPr="00350381" w:rsidRDefault="000919C8" w:rsidP="001B1ADE">
      <w:pPr>
        <w:numPr>
          <w:ilvl w:val="0"/>
          <w:numId w:val="7"/>
        </w:numPr>
        <w:tabs>
          <w:tab w:val="left" w:pos="180"/>
        </w:tabs>
        <w:suppressAutoHyphens/>
        <w:spacing w:after="0" w:line="240" w:lineRule="auto"/>
        <w:ind w:left="360" w:firstLine="0"/>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парные;</w:t>
      </w:r>
    </w:p>
    <w:p w:rsidR="000919C8" w:rsidRPr="00350381" w:rsidRDefault="000919C8" w:rsidP="001B1ADE">
      <w:pPr>
        <w:numPr>
          <w:ilvl w:val="0"/>
          <w:numId w:val="7"/>
        </w:numPr>
        <w:tabs>
          <w:tab w:val="left" w:pos="180"/>
        </w:tabs>
        <w:suppressAutoHyphens/>
        <w:spacing w:after="0" w:line="240" w:lineRule="auto"/>
        <w:ind w:left="360" w:firstLine="0"/>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групповые.</w:t>
      </w:r>
    </w:p>
    <w:p w:rsidR="000919C8" w:rsidRPr="00350381" w:rsidRDefault="000919C8"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В 5 классах наиболее приемлемы комбинированные уроки, на которых предусматривается смена методов обучения и деятельности обучаемых. При этом</w:t>
      </w:r>
      <w:proofErr w:type="gramStart"/>
      <w:r w:rsidRPr="00350381">
        <w:rPr>
          <w:rFonts w:ascii="Times New Roman" w:eastAsia="Times New Roman" w:hAnsi="Times New Roman" w:cs="Times New Roman"/>
          <w:sz w:val="24"/>
          <w:szCs w:val="24"/>
          <w:lang w:eastAsia="zh-CN"/>
        </w:rPr>
        <w:t>,</w:t>
      </w:r>
      <w:proofErr w:type="gramEnd"/>
      <w:r w:rsidRPr="00350381">
        <w:rPr>
          <w:rFonts w:ascii="Times New Roman" w:eastAsia="Times New Roman" w:hAnsi="Times New Roman" w:cs="Times New Roman"/>
          <w:sz w:val="24"/>
          <w:szCs w:val="24"/>
          <w:lang w:eastAsia="zh-CN"/>
        </w:rPr>
        <w:t xml:space="preserve"> с учетом данных о распределении усвоения информации и кризисах внимания учащихся на уроке, рекомендуется проводить объяснения в первой части урока, а конец урока планировать практическую деятельность учащихся (оптимальная длительность работы за компьютером для учащихся не должна превышать 20 минут).</w:t>
      </w:r>
    </w:p>
    <w:p w:rsidR="001B1ADE" w:rsidRDefault="001B1ADE" w:rsidP="001B1ADE">
      <w:pPr>
        <w:keepLines/>
        <w:shd w:val="clear" w:color="auto" w:fill="FFFFFF"/>
        <w:suppressAutoHyphens/>
        <w:spacing w:after="0" w:line="240" w:lineRule="auto"/>
        <w:ind w:right="22"/>
        <w:jc w:val="center"/>
        <w:rPr>
          <w:rFonts w:ascii="Times New Roman" w:eastAsia="Times New Roman" w:hAnsi="Times New Roman" w:cs="Times New Roman"/>
          <w:b/>
          <w:caps/>
          <w:sz w:val="24"/>
          <w:szCs w:val="24"/>
          <w:lang w:eastAsia="zh-CN"/>
        </w:rPr>
      </w:pPr>
    </w:p>
    <w:p w:rsidR="001B1ADE" w:rsidRDefault="001B1ADE" w:rsidP="001B1ADE">
      <w:pPr>
        <w:keepLines/>
        <w:shd w:val="clear" w:color="auto" w:fill="FFFFFF"/>
        <w:suppressAutoHyphens/>
        <w:spacing w:after="0" w:line="240" w:lineRule="auto"/>
        <w:ind w:right="22"/>
        <w:jc w:val="center"/>
        <w:rPr>
          <w:rFonts w:ascii="Times New Roman" w:eastAsia="Times New Roman" w:hAnsi="Times New Roman" w:cs="Times New Roman"/>
          <w:b/>
          <w:caps/>
          <w:sz w:val="24"/>
          <w:szCs w:val="24"/>
          <w:lang w:eastAsia="zh-CN"/>
        </w:rPr>
      </w:pPr>
    </w:p>
    <w:p w:rsidR="008A0457" w:rsidRDefault="008A0457" w:rsidP="001B1ADE">
      <w:pPr>
        <w:keepLines/>
        <w:shd w:val="clear" w:color="auto" w:fill="FFFFFF"/>
        <w:suppressAutoHyphens/>
        <w:spacing w:after="0" w:line="240" w:lineRule="auto"/>
        <w:ind w:right="22"/>
        <w:jc w:val="center"/>
        <w:rPr>
          <w:rFonts w:ascii="Times New Roman" w:eastAsia="Times New Roman" w:hAnsi="Times New Roman" w:cs="Times New Roman"/>
          <w:b/>
          <w:caps/>
          <w:sz w:val="24"/>
          <w:szCs w:val="24"/>
          <w:lang w:eastAsia="zh-CN"/>
        </w:rPr>
      </w:pPr>
    </w:p>
    <w:p w:rsidR="008A0457" w:rsidRDefault="008A0457" w:rsidP="001B1ADE">
      <w:pPr>
        <w:keepLines/>
        <w:shd w:val="clear" w:color="auto" w:fill="FFFFFF"/>
        <w:suppressAutoHyphens/>
        <w:spacing w:after="0" w:line="240" w:lineRule="auto"/>
        <w:ind w:right="22"/>
        <w:jc w:val="center"/>
        <w:rPr>
          <w:rFonts w:ascii="Times New Roman" w:eastAsia="Times New Roman" w:hAnsi="Times New Roman" w:cs="Times New Roman"/>
          <w:b/>
          <w:caps/>
          <w:sz w:val="24"/>
          <w:szCs w:val="24"/>
          <w:lang w:eastAsia="zh-CN"/>
        </w:rPr>
      </w:pPr>
    </w:p>
    <w:p w:rsidR="008A0457" w:rsidRDefault="008A0457" w:rsidP="001B1ADE">
      <w:pPr>
        <w:keepLines/>
        <w:shd w:val="clear" w:color="auto" w:fill="FFFFFF"/>
        <w:suppressAutoHyphens/>
        <w:spacing w:after="0" w:line="240" w:lineRule="auto"/>
        <w:ind w:right="22"/>
        <w:jc w:val="center"/>
        <w:rPr>
          <w:rFonts w:ascii="Times New Roman" w:eastAsia="Times New Roman" w:hAnsi="Times New Roman" w:cs="Times New Roman"/>
          <w:b/>
          <w:caps/>
          <w:sz w:val="24"/>
          <w:szCs w:val="24"/>
          <w:lang w:eastAsia="zh-CN"/>
        </w:rPr>
      </w:pPr>
    </w:p>
    <w:p w:rsidR="008A0457" w:rsidRDefault="008A0457" w:rsidP="001B1ADE">
      <w:pPr>
        <w:keepLines/>
        <w:shd w:val="clear" w:color="auto" w:fill="FFFFFF"/>
        <w:suppressAutoHyphens/>
        <w:spacing w:after="0" w:line="240" w:lineRule="auto"/>
        <w:ind w:right="22"/>
        <w:jc w:val="center"/>
        <w:rPr>
          <w:rFonts w:ascii="Times New Roman" w:eastAsia="Times New Roman" w:hAnsi="Times New Roman" w:cs="Times New Roman"/>
          <w:b/>
          <w:caps/>
          <w:sz w:val="24"/>
          <w:szCs w:val="24"/>
          <w:lang w:eastAsia="zh-CN"/>
        </w:rPr>
      </w:pPr>
    </w:p>
    <w:p w:rsidR="008A0457" w:rsidRDefault="008A0457" w:rsidP="001B1ADE">
      <w:pPr>
        <w:keepLines/>
        <w:shd w:val="clear" w:color="auto" w:fill="FFFFFF"/>
        <w:suppressAutoHyphens/>
        <w:spacing w:after="0" w:line="240" w:lineRule="auto"/>
        <w:ind w:right="22"/>
        <w:jc w:val="center"/>
        <w:rPr>
          <w:rFonts w:ascii="Times New Roman" w:eastAsia="Times New Roman" w:hAnsi="Times New Roman" w:cs="Times New Roman"/>
          <w:b/>
          <w:caps/>
          <w:sz w:val="24"/>
          <w:szCs w:val="24"/>
          <w:lang w:eastAsia="zh-CN"/>
        </w:rPr>
      </w:pPr>
    </w:p>
    <w:p w:rsidR="001B1ADE" w:rsidRDefault="001B1ADE" w:rsidP="001B1ADE">
      <w:pPr>
        <w:keepLines/>
        <w:shd w:val="clear" w:color="auto" w:fill="FFFFFF"/>
        <w:suppressAutoHyphens/>
        <w:spacing w:after="0" w:line="240" w:lineRule="auto"/>
        <w:ind w:right="22"/>
        <w:jc w:val="center"/>
        <w:rPr>
          <w:rFonts w:ascii="Times New Roman" w:eastAsia="Times New Roman" w:hAnsi="Times New Roman" w:cs="Times New Roman"/>
          <w:b/>
          <w:caps/>
          <w:sz w:val="24"/>
          <w:szCs w:val="24"/>
          <w:lang w:eastAsia="zh-CN"/>
        </w:rPr>
      </w:pPr>
    </w:p>
    <w:p w:rsidR="001B1ADE" w:rsidRDefault="001B1ADE" w:rsidP="001B1ADE">
      <w:pPr>
        <w:keepLines/>
        <w:shd w:val="clear" w:color="auto" w:fill="FFFFFF"/>
        <w:suppressAutoHyphens/>
        <w:spacing w:after="0" w:line="240" w:lineRule="auto"/>
        <w:ind w:right="22"/>
        <w:jc w:val="center"/>
        <w:rPr>
          <w:rFonts w:ascii="Times New Roman" w:eastAsia="Times New Roman" w:hAnsi="Times New Roman" w:cs="Times New Roman"/>
          <w:b/>
          <w:caps/>
          <w:sz w:val="24"/>
          <w:szCs w:val="24"/>
          <w:lang w:eastAsia="zh-CN"/>
        </w:rPr>
      </w:pPr>
    </w:p>
    <w:p w:rsidR="000919C8" w:rsidRPr="00350381" w:rsidRDefault="000919C8" w:rsidP="001B1ADE">
      <w:pPr>
        <w:keepLines/>
        <w:shd w:val="clear" w:color="auto" w:fill="FFFFFF"/>
        <w:suppressAutoHyphens/>
        <w:spacing w:after="0" w:line="240" w:lineRule="auto"/>
        <w:ind w:right="22"/>
        <w:jc w:val="center"/>
        <w:rPr>
          <w:rFonts w:ascii="Times New Roman" w:eastAsia="Times New Roman" w:hAnsi="Times New Roman" w:cs="Times New Roman"/>
          <w:sz w:val="24"/>
          <w:szCs w:val="24"/>
          <w:lang w:eastAsia="zh-CN"/>
        </w:rPr>
      </w:pPr>
      <w:r w:rsidRPr="00350381">
        <w:rPr>
          <w:rFonts w:ascii="Times New Roman" w:eastAsia="Times New Roman" w:hAnsi="Times New Roman" w:cs="Times New Roman"/>
          <w:b/>
          <w:caps/>
          <w:sz w:val="24"/>
          <w:szCs w:val="24"/>
          <w:lang w:eastAsia="zh-CN"/>
        </w:rPr>
        <w:lastRenderedPageBreak/>
        <w:t>2. ХАРАКТЕРИСТИКА УЧЕБНОГО ПРЕДМЕТА</w:t>
      </w:r>
    </w:p>
    <w:p w:rsidR="000919C8" w:rsidRPr="00350381" w:rsidRDefault="000919C8" w:rsidP="001B1ADE">
      <w:pPr>
        <w:suppressAutoHyphens/>
        <w:spacing w:after="0" w:line="240" w:lineRule="auto"/>
        <w:jc w:val="both"/>
        <w:rPr>
          <w:rFonts w:ascii="Times New Roman" w:eastAsia="Times New Roman" w:hAnsi="Times New Roman" w:cs="Times New Roman"/>
          <w:b/>
          <w:sz w:val="24"/>
          <w:szCs w:val="24"/>
          <w:lang w:eastAsia="ru-RU"/>
        </w:rPr>
      </w:pPr>
    </w:p>
    <w:p w:rsidR="000919C8" w:rsidRPr="00350381" w:rsidRDefault="000919C8" w:rsidP="001B1ADE">
      <w:pPr>
        <w:tabs>
          <w:tab w:val="left" w:pos="426"/>
        </w:tabs>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Информатика – это естественнонаучная дисциплина о закономерностях протекания информационных процессов в системах различной природы, а также о методах и средствах их автоматизации. </w:t>
      </w:r>
    </w:p>
    <w:p w:rsidR="000919C8" w:rsidRPr="00350381" w:rsidRDefault="000919C8" w:rsidP="001B1ADE">
      <w:pPr>
        <w:tabs>
          <w:tab w:val="left" w:pos="426"/>
        </w:tabs>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Многие положения, развиваемые информатикой, рассматриваются как основа создания и использования информационных и коммуникационных технологий — одного из наиболее значимых технологических достижений современной цивилизации. Вместе с математикой, физикой, химией, биологией курс информатики закладывает основы естественнонаучного мировоззрения. </w:t>
      </w:r>
    </w:p>
    <w:p w:rsidR="000919C8" w:rsidRPr="00350381" w:rsidRDefault="000919C8" w:rsidP="001B1ADE">
      <w:pPr>
        <w:tabs>
          <w:tab w:val="left" w:pos="426"/>
        </w:tabs>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Информатика имеет большое и все возрастающее число междисциплинарных связей, причем как на уровне понятийного аппарата, так и на уровне инструментария. </w:t>
      </w:r>
      <w:proofErr w:type="gramStart"/>
      <w:r w:rsidRPr="00350381">
        <w:rPr>
          <w:rFonts w:ascii="Times New Roman" w:eastAsia="Times New Roman" w:hAnsi="Times New Roman" w:cs="Times New Roman"/>
          <w:sz w:val="24"/>
          <w:szCs w:val="24"/>
          <w:lang w:eastAsia="zh-CN"/>
        </w:rPr>
        <w:t xml:space="preserve">Многие предметные знания и способы деятельности (включая использование средств ИКТ), освоенные обучающимися на базе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w:t>
      </w:r>
      <w:proofErr w:type="spellStart"/>
      <w:r w:rsidRPr="00350381">
        <w:rPr>
          <w:rFonts w:ascii="Times New Roman" w:eastAsia="Times New Roman" w:hAnsi="Times New Roman" w:cs="Times New Roman"/>
          <w:sz w:val="24"/>
          <w:szCs w:val="24"/>
          <w:lang w:eastAsia="zh-CN"/>
        </w:rPr>
        <w:t>метапредметных</w:t>
      </w:r>
      <w:proofErr w:type="spellEnd"/>
      <w:r w:rsidRPr="00350381">
        <w:rPr>
          <w:rFonts w:ascii="Times New Roman" w:eastAsia="Times New Roman" w:hAnsi="Times New Roman" w:cs="Times New Roman"/>
          <w:sz w:val="24"/>
          <w:szCs w:val="24"/>
          <w:lang w:eastAsia="zh-CN"/>
        </w:rPr>
        <w:t xml:space="preserve"> и личностных результатов.</w:t>
      </w:r>
      <w:proofErr w:type="gramEnd"/>
      <w:r w:rsidRPr="00350381">
        <w:rPr>
          <w:rFonts w:ascii="Times New Roman" w:eastAsia="Times New Roman" w:hAnsi="Times New Roman" w:cs="Times New Roman"/>
          <w:sz w:val="24"/>
          <w:szCs w:val="24"/>
          <w:lang w:eastAsia="zh-CN"/>
        </w:rPr>
        <w:t xml:space="preserve"> На протяжении всего периода становления школьной информатики в ней накапливался опыт формирования образовательных результатов, которые в настоящее время принято называть современными образовательными результатами. </w:t>
      </w:r>
    </w:p>
    <w:p w:rsidR="000919C8" w:rsidRPr="00350381" w:rsidRDefault="000919C8" w:rsidP="001B1ADE">
      <w:pPr>
        <w:tabs>
          <w:tab w:val="left" w:pos="426"/>
        </w:tabs>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Одной из основных черт нашего времени является всевозрастающая изменчивость окружающего мира. В этих условиях велика роль фундаментального образования, обеспечивающего профессиональную мобильность человека, готовность его к освоению новых технологий, в том числе, информационных. Необходимость подготовки личности к быстро наступающим переменам в обществе требует развития разнообразных форм мышления, формирования у учащихся </w:t>
      </w:r>
      <w:r w:rsidRPr="00350381">
        <w:rPr>
          <w:rFonts w:ascii="Times New Roman" w:eastAsia="Times New Roman" w:hAnsi="Times New Roman" w:cs="Times New Roman"/>
          <w:sz w:val="24"/>
          <w:szCs w:val="24"/>
          <w:lang w:eastAsia="zh-CN"/>
        </w:rPr>
        <w:lastRenderedPageBreak/>
        <w:t xml:space="preserve">умений организации собственной учебной деятельности, их ориентации на </w:t>
      </w:r>
      <w:proofErr w:type="spellStart"/>
      <w:r w:rsidRPr="00350381">
        <w:rPr>
          <w:rFonts w:ascii="Times New Roman" w:eastAsia="Times New Roman" w:hAnsi="Times New Roman" w:cs="Times New Roman"/>
          <w:sz w:val="24"/>
          <w:szCs w:val="24"/>
          <w:lang w:eastAsia="zh-CN"/>
        </w:rPr>
        <w:t>деятельностную</w:t>
      </w:r>
      <w:proofErr w:type="spellEnd"/>
      <w:r w:rsidRPr="00350381">
        <w:rPr>
          <w:rFonts w:ascii="Times New Roman" w:eastAsia="Times New Roman" w:hAnsi="Times New Roman" w:cs="Times New Roman"/>
          <w:sz w:val="24"/>
          <w:szCs w:val="24"/>
          <w:lang w:eastAsia="zh-CN"/>
        </w:rPr>
        <w:t xml:space="preserve"> жизненную позицию. </w:t>
      </w:r>
    </w:p>
    <w:p w:rsidR="000919C8" w:rsidRPr="00350381" w:rsidRDefault="000919C8" w:rsidP="001B1ADE">
      <w:pPr>
        <w:tabs>
          <w:tab w:val="left" w:pos="426"/>
        </w:tabs>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В содержании курса информатики основной школы целесообразно сделать акцент на изучении фундаментальных основ информатики, формировании информационной культуры, развитии алгоритмического мышления, реализовать в полной мере общеобразовательный потенциал этого курса. </w:t>
      </w:r>
    </w:p>
    <w:p w:rsidR="000919C8" w:rsidRPr="00350381" w:rsidRDefault="000919C8" w:rsidP="001B1ADE">
      <w:pPr>
        <w:tabs>
          <w:tab w:val="left" w:pos="426"/>
        </w:tabs>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Курс информатики основной школы является частью непрерывного курса информатики, который включает в себя также пропедевтический курс в начальной школе и обучение информатике в старших классах (на базовом или профильном уровне). В настоящей программе учтено, что сегодня, в соответствии с Федеральным государственным стандартом начального образования, учащиеся к концу начальной школы должны обладать </w:t>
      </w:r>
      <w:proofErr w:type="gramStart"/>
      <w:r w:rsidRPr="00350381">
        <w:rPr>
          <w:rFonts w:ascii="Times New Roman" w:eastAsia="Times New Roman" w:hAnsi="Times New Roman" w:cs="Times New Roman"/>
          <w:sz w:val="24"/>
          <w:szCs w:val="24"/>
          <w:lang w:eastAsia="zh-CN"/>
        </w:rPr>
        <w:t>ИКТ-компетентностью</w:t>
      </w:r>
      <w:proofErr w:type="gramEnd"/>
      <w:r w:rsidRPr="00350381">
        <w:rPr>
          <w:rFonts w:ascii="Times New Roman" w:eastAsia="Times New Roman" w:hAnsi="Times New Roman" w:cs="Times New Roman"/>
          <w:sz w:val="24"/>
          <w:szCs w:val="24"/>
          <w:lang w:eastAsia="zh-CN"/>
        </w:rPr>
        <w:t xml:space="preserve">, достаточной для дальнейшего обучения. Далее, в основной школе, начиная с 5-го класса, они закрепляют полученные технические навыки и развивают их в рамках применения при изучении всех предметов. Курс информатики основной школы, опирается на опыт постоянного применения ИКТ, уже имеющийся у учащихся, дает теоретическое осмысление, интерпретацию и обобщение этого опыта. </w:t>
      </w:r>
    </w:p>
    <w:p w:rsidR="000919C8" w:rsidRPr="00350381" w:rsidRDefault="000919C8" w:rsidP="001B1ADE">
      <w:pPr>
        <w:suppressAutoHyphens/>
        <w:spacing w:after="0" w:line="240" w:lineRule="auto"/>
        <w:jc w:val="both"/>
        <w:rPr>
          <w:rFonts w:ascii="Times New Roman" w:eastAsia="Times New Roman" w:hAnsi="Times New Roman" w:cs="Times New Roman"/>
          <w:sz w:val="24"/>
          <w:szCs w:val="24"/>
          <w:lang w:eastAsia="zh-CN"/>
        </w:rPr>
      </w:pPr>
      <w:proofErr w:type="gramStart"/>
      <w:r w:rsidRPr="00350381">
        <w:rPr>
          <w:rFonts w:ascii="Times New Roman" w:eastAsia="Times New Roman" w:hAnsi="Times New Roman" w:cs="Times New Roman"/>
          <w:sz w:val="24"/>
          <w:szCs w:val="24"/>
          <w:lang w:eastAsia="zh-CN"/>
        </w:rPr>
        <w:t>Содержание курса распределяется главным образом между теоретической и практической частями на основе принципа сочетания инвариантности (общих теоретических положений по данной дисциплине) и вариативности (применения полученных знаний в ходе лекционных занятий для компьютерного решения конкретных прикладных задач).</w:t>
      </w:r>
      <w:proofErr w:type="gramEnd"/>
      <w:r w:rsidRPr="00350381">
        <w:rPr>
          <w:rFonts w:ascii="Times New Roman" w:eastAsia="Times New Roman" w:hAnsi="Times New Roman" w:cs="Times New Roman"/>
          <w:sz w:val="24"/>
          <w:szCs w:val="24"/>
          <w:lang w:eastAsia="zh-CN"/>
        </w:rPr>
        <w:t xml:space="preserve"> Таким образом, содержание практических работ дополняет, а не повторяет теоретический курс и позволяет показать применение теоретических основ </w:t>
      </w:r>
      <w:proofErr w:type="gramStart"/>
      <w:r w:rsidRPr="00350381">
        <w:rPr>
          <w:rFonts w:ascii="Times New Roman" w:eastAsia="Times New Roman" w:hAnsi="Times New Roman" w:cs="Times New Roman"/>
          <w:sz w:val="24"/>
          <w:szCs w:val="24"/>
          <w:lang w:eastAsia="zh-CN"/>
        </w:rPr>
        <w:t>при</w:t>
      </w:r>
      <w:proofErr w:type="gramEnd"/>
      <w:r w:rsidRPr="00350381">
        <w:rPr>
          <w:rFonts w:ascii="Times New Roman" w:eastAsia="Times New Roman" w:hAnsi="Times New Roman" w:cs="Times New Roman"/>
          <w:sz w:val="24"/>
          <w:szCs w:val="24"/>
          <w:lang w:eastAsia="zh-CN"/>
        </w:rPr>
        <w:t xml:space="preserve"> разработки различных информационных ресурсов. При построении теоретического курса дополнительно используется принцип фундаментальности, так как теоретический курс данной дисциплины предполагает знания о компьютерных сетях, информационных технологиях, мультимедиа.</w:t>
      </w:r>
    </w:p>
    <w:p w:rsidR="000919C8" w:rsidRPr="00350381" w:rsidRDefault="000919C8" w:rsidP="001B1ADE">
      <w:pPr>
        <w:suppressAutoHyphens/>
        <w:spacing w:after="0" w:line="240" w:lineRule="auto"/>
        <w:jc w:val="both"/>
        <w:rPr>
          <w:rFonts w:ascii="Times New Roman" w:eastAsia="Times New Roman" w:hAnsi="Times New Roman" w:cs="Times New Roman"/>
          <w:b/>
          <w:sz w:val="24"/>
          <w:szCs w:val="24"/>
          <w:lang w:eastAsia="zh-CN"/>
        </w:rPr>
      </w:pPr>
      <w:r w:rsidRPr="00350381">
        <w:rPr>
          <w:rFonts w:ascii="Times New Roman" w:eastAsia="Times New Roman" w:hAnsi="Times New Roman" w:cs="Times New Roman"/>
          <w:sz w:val="24"/>
          <w:szCs w:val="24"/>
          <w:lang w:eastAsia="zh-CN"/>
        </w:rPr>
        <w:lastRenderedPageBreak/>
        <w:t>Средства ИКТ не только обеспечивают образование с использованием той же технологии, которую учащиеся применяют для связи и развлечений вне школы (что важно само по себе с точки зрения социализации учащихся в современном информационном обществе), но и создают условия для индивидуализации учебного процесса, повышения его эффективности и результативности. На протяжении всего периода существования школьного курса информатики преподавание этого предмета было тесно связано с информатизацией школьного образования: именно в рамках курса информатики школьники знакомились с теоретическими основами информационных технологий, овладевали практическими навыками использования средств ИКТ, которые потенциально могли применять при изучении других школьных предметов и в повседневной жизни.</w:t>
      </w:r>
    </w:p>
    <w:p w:rsidR="000919C8" w:rsidRPr="00350381" w:rsidRDefault="000919C8"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В соответствии с ФГОС знакомство школьников с компью</w:t>
      </w:r>
      <w:r w:rsidRPr="00350381">
        <w:rPr>
          <w:rFonts w:ascii="Times New Roman" w:eastAsia="Times New Roman" w:hAnsi="Times New Roman" w:cs="Times New Roman"/>
          <w:sz w:val="24"/>
          <w:szCs w:val="24"/>
          <w:lang w:eastAsia="zh-CN"/>
        </w:rPr>
        <w:softHyphen/>
        <w:t>тером и предметом «Информатика» происходит в начальной школе. Определенный опыт работы со средствами ИКТ современные школьники получают в процессе работы с учебными материалами нового поколения на других предметах, а также во внеклассной работе и внешкольной жизни. В основной шко</w:t>
      </w:r>
      <w:r w:rsidRPr="00350381">
        <w:rPr>
          <w:rFonts w:ascii="Times New Roman" w:eastAsia="Times New Roman" w:hAnsi="Times New Roman" w:cs="Times New Roman"/>
          <w:sz w:val="24"/>
          <w:szCs w:val="24"/>
          <w:lang w:eastAsia="zh-CN"/>
        </w:rPr>
        <w:softHyphen/>
        <w:t>ле начинается изучение информатики как научной дисципли</w:t>
      </w:r>
      <w:r w:rsidRPr="00350381">
        <w:rPr>
          <w:rFonts w:ascii="Times New Roman" w:eastAsia="Times New Roman" w:hAnsi="Times New Roman" w:cs="Times New Roman"/>
          <w:sz w:val="24"/>
          <w:szCs w:val="24"/>
          <w:lang w:eastAsia="zh-CN"/>
        </w:rPr>
        <w:softHyphen/>
        <w:t>ны, имеющей огромное значение в формировании мировоззре</w:t>
      </w:r>
      <w:r w:rsidRPr="00350381">
        <w:rPr>
          <w:rFonts w:ascii="Times New Roman" w:eastAsia="Times New Roman" w:hAnsi="Times New Roman" w:cs="Times New Roman"/>
          <w:sz w:val="24"/>
          <w:szCs w:val="24"/>
          <w:lang w:eastAsia="zh-CN"/>
        </w:rPr>
        <w:softHyphen/>
        <w:t>ния современного человека. Материал в учебниках изложен так, чтобы не только дать учащимся необходимые теоретиче</w:t>
      </w:r>
      <w:r w:rsidRPr="00350381">
        <w:rPr>
          <w:rFonts w:ascii="Times New Roman" w:eastAsia="Times New Roman" w:hAnsi="Times New Roman" w:cs="Times New Roman"/>
          <w:sz w:val="24"/>
          <w:szCs w:val="24"/>
          <w:lang w:eastAsia="zh-CN"/>
        </w:rPr>
        <w:softHyphen/>
        <w:t>ские сведения, но и подвести их к систематизации, теоретиче</w:t>
      </w:r>
      <w:r w:rsidRPr="00350381">
        <w:rPr>
          <w:rFonts w:ascii="Times New Roman" w:eastAsia="Times New Roman" w:hAnsi="Times New Roman" w:cs="Times New Roman"/>
          <w:sz w:val="24"/>
          <w:szCs w:val="24"/>
          <w:lang w:eastAsia="zh-CN"/>
        </w:rPr>
        <w:softHyphen/>
        <w:t>скому осмыслению и обобщению уже имеющегося опыта.</w:t>
      </w:r>
    </w:p>
    <w:p w:rsidR="000919C8" w:rsidRPr="00350381" w:rsidRDefault="000919C8"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В начале каждого параграфа учебников информатики размещены ключевые слова. Как правило, это основные понятия стандарта, раскрываемые в тексте параграфа. После основного текста параграфа размещена рубрика «Самое главное», кото</w:t>
      </w:r>
      <w:r w:rsidRPr="00350381">
        <w:rPr>
          <w:rFonts w:ascii="Times New Roman" w:eastAsia="Times New Roman" w:hAnsi="Times New Roman" w:cs="Times New Roman"/>
          <w:sz w:val="24"/>
          <w:szCs w:val="24"/>
          <w:lang w:eastAsia="zh-CN"/>
        </w:rPr>
        <w:softHyphen/>
        <w:t>рая вместе с ключевыми словами предназначена для обобще</w:t>
      </w:r>
      <w:r w:rsidRPr="00350381">
        <w:rPr>
          <w:rFonts w:ascii="Times New Roman" w:eastAsia="Times New Roman" w:hAnsi="Times New Roman" w:cs="Times New Roman"/>
          <w:sz w:val="24"/>
          <w:szCs w:val="24"/>
          <w:lang w:eastAsia="zh-CN"/>
        </w:rPr>
        <w:softHyphen/>
        <w:t>ния и систематизации изучаемого материала. На решение этой задачи направлены и задания, в которых ученикам предлага</w:t>
      </w:r>
      <w:r w:rsidRPr="00350381">
        <w:rPr>
          <w:rFonts w:ascii="Times New Roman" w:eastAsia="Times New Roman" w:hAnsi="Times New Roman" w:cs="Times New Roman"/>
          <w:sz w:val="24"/>
          <w:szCs w:val="24"/>
          <w:lang w:eastAsia="zh-CN"/>
        </w:rPr>
        <w:softHyphen/>
        <w:t xml:space="preserve">ется </w:t>
      </w:r>
      <w:r w:rsidRPr="00350381">
        <w:rPr>
          <w:rFonts w:ascii="Times New Roman" w:eastAsia="Times New Roman" w:hAnsi="Times New Roman" w:cs="Times New Roman"/>
          <w:sz w:val="24"/>
          <w:szCs w:val="24"/>
          <w:lang w:eastAsia="zh-CN"/>
        </w:rPr>
        <w:lastRenderedPageBreak/>
        <w:t>построить графические схемы, иллюстрирующие отноше</w:t>
      </w:r>
      <w:r w:rsidRPr="00350381">
        <w:rPr>
          <w:rFonts w:ascii="Times New Roman" w:eastAsia="Times New Roman" w:hAnsi="Times New Roman" w:cs="Times New Roman"/>
          <w:sz w:val="24"/>
          <w:szCs w:val="24"/>
          <w:lang w:eastAsia="zh-CN"/>
        </w:rPr>
        <w:softHyphen/>
        <w:t>ния между основными понятиями изученных тем.</w:t>
      </w:r>
    </w:p>
    <w:p w:rsidR="000919C8" w:rsidRPr="00350381" w:rsidRDefault="000919C8"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Учебники снабжены навигационной полосой со специаль</w:t>
      </w:r>
      <w:r w:rsidRPr="00350381">
        <w:rPr>
          <w:rFonts w:ascii="Times New Roman" w:eastAsia="Times New Roman" w:hAnsi="Times New Roman" w:cs="Times New Roman"/>
          <w:sz w:val="24"/>
          <w:szCs w:val="24"/>
          <w:lang w:eastAsia="zh-CN"/>
        </w:rPr>
        <w:softHyphen/>
        <w:t>ными значками, акцентирующими внимание учащихся на ключевых компонентах параграфов, а также позволяющими связать в единый комплект все составляющие УМК благодаря ссылкам на электронное приложение к учебникам. Навигаци</w:t>
      </w:r>
      <w:r w:rsidRPr="00350381">
        <w:rPr>
          <w:rFonts w:ascii="Times New Roman" w:eastAsia="Times New Roman" w:hAnsi="Times New Roman" w:cs="Times New Roman"/>
          <w:sz w:val="24"/>
          <w:szCs w:val="24"/>
          <w:lang w:eastAsia="zh-CN"/>
        </w:rPr>
        <w:softHyphen/>
        <w:t xml:space="preserve">онные инструменты учебника активизируют </w:t>
      </w:r>
      <w:proofErr w:type="spellStart"/>
      <w:r w:rsidRPr="00350381">
        <w:rPr>
          <w:rFonts w:ascii="Times New Roman" w:eastAsia="Times New Roman" w:hAnsi="Times New Roman" w:cs="Times New Roman"/>
          <w:sz w:val="24"/>
          <w:szCs w:val="24"/>
          <w:lang w:eastAsia="zh-CN"/>
        </w:rPr>
        <w:t>деятельностный</w:t>
      </w:r>
      <w:proofErr w:type="spellEnd"/>
      <w:r w:rsidRPr="00350381">
        <w:rPr>
          <w:rFonts w:ascii="Times New Roman" w:eastAsia="Times New Roman" w:hAnsi="Times New Roman" w:cs="Times New Roman"/>
          <w:sz w:val="24"/>
          <w:szCs w:val="24"/>
          <w:lang w:eastAsia="zh-CN"/>
        </w:rPr>
        <w:t xml:space="preserve"> характер взаимодействия ученика с учебным материалом параграфа, закрепляют элементы работы с информацией в режи</w:t>
      </w:r>
      <w:r w:rsidRPr="00350381">
        <w:rPr>
          <w:rFonts w:ascii="Times New Roman" w:eastAsia="Times New Roman" w:hAnsi="Times New Roman" w:cs="Times New Roman"/>
          <w:sz w:val="24"/>
          <w:szCs w:val="24"/>
          <w:lang w:eastAsia="zh-CN"/>
        </w:rPr>
        <w:softHyphen/>
        <w:t>ме перекрестных ссылок в структурированном тексте.</w:t>
      </w:r>
    </w:p>
    <w:p w:rsidR="000919C8" w:rsidRPr="00350381" w:rsidRDefault="000919C8"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Содержание учебников соответствует требованиям совре</w:t>
      </w:r>
      <w:r w:rsidRPr="00350381">
        <w:rPr>
          <w:rFonts w:ascii="Times New Roman" w:eastAsia="Times New Roman" w:hAnsi="Times New Roman" w:cs="Times New Roman"/>
          <w:sz w:val="24"/>
          <w:szCs w:val="24"/>
          <w:lang w:eastAsia="zh-CN"/>
        </w:rPr>
        <w:softHyphen/>
        <w:t>менной информационно-образовательной среды: учебники являются своеобразными навигаторами в мире информации. Практически каждый их параграф содержит ссылки на ресур</w:t>
      </w:r>
      <w:r w:rsidRPr="00350381">
        <w:rPr>
          <w:rFonts w:ascii="Times New Roman" w:eastAsia="Times New Roman" w:hAnsi="Times New Roman" w:cs="Times New Roman"/>
          <w:sz w:val="24"/>
          <w:szCs w:val="24"/>
          <w:lang w:eastAsia="zh-CN"/>
        </w:rPr>
        <w:softHyphen/>
        <w:t>сы сети Интернет. Особенно много ссылок на материалы Еди</w:t>
      </w:r>
      <w:r w:rsidRPr="00350381">
        <w:rPr>
          <w:rFonts w:ascii="Times New Roman" w:eastAsia="Times New Roman" w:hAnsi="Times New Roman" w:cs="Times New Roman"/>
          <w:sz w:val="24"/>
          <w:szCs w:val="24"/>
          <w:lang w:eastAsia="zh-CN"/>
        </w:rPr>
        <w:softHyphen/>
        <w:t>ной коллекции цифровых образовательных ресурсов (</w:t>
      </w:r>
      <w:hyperlink r:id="rId8" w:history="1">
        <w:r w:rsidRPr="00350381">
          <w:rPr>
            <w:rFonts w:ascii="Times New Roman" w:eastAsia="Times New Roman" w:hAnsi="Times New Roman" w:cs="Times New Roman"/>
            <w:sz w:val="24"/>
            <w:szCs w:val="24"/>
            <w:u w:val="single"/>
            <w:lang w:val="en-US" w:eastAsia="zh-CN"/>
          </w:rPr>
          <w:t>http</w:t>
        </w:r>
        <w:r w:rsidRPr="00350381">
          <w:rPr>
            <w:rFonts w:ascii="Times New Roman" w:eastAsia="Times New Roman" w:hAnsi="Times New Roman" w:cs="Times New Roman"/>
            <w:sz w:val="24"/>
            <w:szCs w:val="24"/>
            <w:u w:val="single"/>
            <w:lang w:eastAsia="zh-CN"/>
          </w:rPr>
          <w:t>://</w:t>
        </w:r>
        <w:r w:rsidRPr="00350381">
          <w:rPr>
            <w:rFonts w:ascii="Times New Roman" w:eastAsia="Times New Roman" w:hAnsi="Times New Roman" w:cs="Times New Roman"/>
            <w:sz w:val="24"/>
            <w:szCs w:val="24"/>
            <w:u w:val="single"/>
            <w:lang w:val="en-US" w:eastAsia="zh-CN"/>
          </w:rPr>
          <w:t>school</w:t>
        </w:r>
        <w:r w:rsidRPr="00350381">
          <w:rPr>
            <w:rFonts w:ascii="Times New Roman" w:eastAsia="Times New Roman" w:hAnsi="Times New Roman" w:cs="Times New Roman"/>
            <w:sz w:val="24"/>
            <w:szCs w:val="24"/>
            <w:u w:val="single"/>
            <w:lang w:eastAsia="zh-CN"/>
          </w:rPr>
          <w:t>-</w:t>
        </w:r>
        <w:r w:rsidRPr="00350381">
          <w:rPr>
            <w:rFonts w:ascii="Times New Roman" w:eastAsia="Times New Roman" w:hAnsi="Times New Roman" w:cs="Times New Roman"/>
            <w:sz w:val="24"/>
            <w:szCs w:val="24"/>
            <w:u w:val="single"/>
            <w:lang w:val="en-US" w:eastAsia="zh-CN"/>
          </w:rPr>
          <w:t>collection</w:t>
        </w:r>
        <w:r w:rsidRPr="00350381">
          <w:rPr>
            <w:rFonts w:ascii="Times New Roman" w:eastAsia="Times New Roman" w:hAnsi="Times New Roman" w:cs="Times New Roman"/>
            <w:sz w:val="24"/>
            <w:szCs w:val="24"/>
            <w:u w:val="single"/>
            <w:lang w:eastAsia="zh-CN"/>
          </w:rPr>
          <w:t>.</w:t>
        </w:r>
        <w:r w:rsidRPr="00350381">
          <w:rPr>
            <w:rFonts w:ascii="Times New Roman" w:eastAsia="Times New Roman" w:hAnsi="Times New Roman" w:cs="Times New Roman"/>
            <w:sz w:val="24"/>
            <w:szCs w:val="24"/>
            <w:u w:val="single"/>
            <w:lang w:val="en-US" w:eastAsia="zh-CN"/>
          </w:rPr>
          <w:t>edu</w:t>
        </w:r>
        <w:r w:rsidRPr="00350381">
          <w:rPr>
            <w:rFonts w:ascii="Times New Roman" w:eastAsia="Times New Roman" w:hAnsi="Times New Roman" w:cs="Times New Roman"/>
            <w:sz w:val="24"/>
            <w:szCs w:val="24"/>
            <w:u w:val="single"/>
            <w:lang w:eastAsia="zh-CN"/>
          </w:rPr>
          <w:t>.</w:t>
        </w:r>
        <w:r w:rsidRPr="00350381">
          <w:rPr>
            <w:rFonts w:ascii="Times New Roman" w:eastAsia="Times New Roman" w:hAnsi="Times New Roman" w:cs="Times New Roman"/>
            <w:sz w:val="24"/>
            <w:szCs w:val="24"/>
            <w:u w:val="single"/>
            <w:lang w:val="en-US" w:eastAsia="zh-CN"/>
          </w:rPr>
          <w:t>ru</w:t>
        </w:r>
        <w:r w:rsidRPr="00350381">
          <w:rPr>
            <w:rFonts w:ascii="Times New Roman" w:eastAsia="Times New Roman" w:hAnsi="Times New Roman" w:cs="Times New Roman"/>
            <w:sz w:val="24"/>
            <w:szCs w:val="24"/>
            <w:u w:val="single"/>
            <w:lang w:eastAsia="zh-CN"/>
          </w:rPr>
          <w:t>/</w:t>
        </w:r>
      </w:hyperlink>
      <w:proofErr w:type="gramStart"/>
      <w:r w:rsidRPr="00350381">
        <w:rPr>
          <w:rFonts w:ascii="Times New Roman" w:eastAsia="Times New Roman" w:hAnsi="Times New Roman" w:cs="Times New Roman"/>
          <w:sz w:val="24"/>
          <w:szCs w:val="24"/>
          <w:lang w:eastAsia="zh-CN"/>
        </w:rPr>
        <w:t xml:space="preserve"> )</w:t>
      </w:r>
      <w:proofErr w:type="gramEnd"/>
      <w:r w:rsidRPr="00350381">
        <w:rPr>
          <w:rFonts w:ascii="Times New Roman" w:eastAsia="Times New Roman" w:hAnsi="Times New Roman" w:cs="Times New Roman"/>
          <w:sz w:val="24"/>
          <w:szCs w:val="24"/>
          <w:lang w:eastAsia="zh-CN"/>
        </w:rPr>
        <w:t xml:space="preserve"> и электронного приложения к учебникам (</w:t>
      </w:r>
      <w:hyperlink r:id="rId9" w:history="1">
        <w:r w:rsidRPr="00350381">
          <w:rPr>
            <w:rFonts w:ascii="Times New Roman" w:eastAsia="Times New Roman" w:hAnsi="Times New Roman" w:cs="Times New Roman"/>
            <w:sz w:val="24"/>
            <w:szCs w:val="24"/>
            <w:u w:val="single"/>
            <w:lang w:val="en-US" w:eastAsia="zh-CN"/>
          </w:rPr>
          <w:t>http</w:t>
        </w:r>
        <w:r w:rsidRPr="00350381">
          <w:rPr>
            <w:rFonts w:ascii="Times New Roman" w:eastAsia="Times New Roman" w:hAnsi="Times New Roman" w:cs="Times New Roman"/>
            <w:sz w:val="24"/>
            <w:szCs w:val="24"/>
            <w:u w:val="single"/>
            <w:lang w:eastAsia="zh-CN"/>
          </w:rPr>
          <w:t>://</w:t>
        </w:r>
        <w:r w:rsidRPr="00350381">
          <w:rPr>
            <w:rFonts w:ascii="Times New Roman" w:eastAsia="Times New Roman" w:hAnsi="Times New Roman" w:cs="Times New Roman"/>
            <w:sz w:val="24"/>
            <w:szCs w:val="24"/>
            <w:u w:val="single"/>
            <w:lang w:val="en-US" w:eastAsia="zh-CN"/>
          </w:rPr>
          <w:t>metodist</w:t>
        </w:r>
        <w:r w:rsidRPr="00350381">
          <w:rPr>
            <w:rFonts w:ascii="Times New Roman" w:eastAsia="Times New Roman" w:hAnsi="Times New Roman" w:cs="Times New Roman"/>
            <w:sz w:val="24"/>
            <w:szCs w:val="24"/>
            <w:u w:val="single"/>
            <w:lang w:eastAsia="zh-CN"/>
          </w:rPr>
          <w:t>.</w:t>
        </w:r>
        <w:r w:rsidRPr="00350381">
          <w:rPr>
            <w:rFonts w:ascii="Times New Roman" w:eastAsia="Times New Roman" w:hAnsi="Times New Roman" w:cs="Times New Roman"/>
            <w:sz w:val="24"/>
            <w:szCs w:val="24"/>
            <w:u w:val="single"/>
            <w:lang w:val="en-US" w:eastAsia="zh-CN"/>
          </w:rPr>
          <w:t>lbz</w:t>
        </w:r>
        <w:r w:rsidRPr="00350381">
          <w:rPr>
            <w:rFonts w:ascii="Times New Roman" w:eastAsia="Times New Roman" w:hAnsi="Times New Roman" w:cs="Times New Roman"/>
            <w:sz w:val="24"/>
            <w:szCs w:val="24"/>
            <w:u w:val="single"/>
            <w:lang w:eastAsia="zh-CN"/>
          </w:rPr>
          <w:t>.</w:t>
        </w:r>
        <w:r w:rsidRPr="00350381">
          <w:rPr>
            <w:rFonts w:ascii="Times New Roman" w:eastAsia="Times New Roman" w:hAnsi="Times New Roman" w:cs="Times New Roman"/>
            <w:sz w:val="24"/>
            <w:szCs w:val="24"/>
            <w:u w:val="single"/>
            <w:lang w:val="en-US" w:eastAsia="zh-CN"/>
          </w:rPr>
          <w:t>ru</w:t>
        </w:r>
      </w:hyperlink>
      <w:r w:rsidRPr="00350381">
        <w:rPr>
          <w:rFonts w:ascii="Times New Roman" w:eastAsia="Times New Roman" w:hAnsi="Times New Roman" w:cs="Times New Roman"/>
          <w:sz w:val="24"/>
          <w:szCs w:val="24"/>
          <w:lang w:eastAsia="zh-CN"/>
        </w:rPr>
        <w:t xml:space="preserve"> ) — анимации, интерактивные модели и слайд-шоу, делающие изложение материала более наглядным и увле</w:t>
      </w:r>
      <w:r w:rsidRPr="00350381">
        <w:rPr>
          <w:rFonts w:ascii="Times New Roman" w:eastAsia="Times New Roman" w:hAnsi="Times New Roman" w:cs="Times New Roman"/>
          <w:sz w:val="24"/>
          <w:szCs w:val="24"/>
          <w:lang w:eastAsia="zh-CN"/>
        </w:rPr>
        <w:softHyphen/>
        <w:t>кательным. В 5—9 классах широко используются ресурсы Фе</w:t>
      </w:r>
      <w:r w:rsidRPr="00350381">
        <w:rPr>
          <w:rFonts w:ascii="Times New Roman" w:eastAsia="Times New Roman" w:hAnsi="Times New Roman" w:cs="Times New Roman"/>
          <w:sz w:val="24"/>
          <w:szCs w:val="24"/>
          <w:lang w:eastAsia="zh-CN"/>
        </w:rPr>
        <w:softHyphen/>
        <w:t>дерального центра информационных образовательных ресур</w:t>
      </w:r>
      <w:r w:rsidRPr="00350381">
        <w:rPr>
          <w:rFonts w:ascii="Times New Roman" w:eastAsia="Times New Roman" w:hAnsi="Times New Roman" w:cs="Times New Roman"/>
          <w:sz w:val="24"/>
          <w:szCs w:val="24"/>
          <w:lang w:eastAsia="zh-CN"/>
        </w:rPr>
        <w:softHyphen/>
        <w:t>сов (</w:t>
      </w:r>
      <w:hyperlink r:id="rId10" w:history="1">
        <w:r w:rsidRPr="00350381">
          <w:rPr>
            <w:rFonts w:ascii="Times New Roman" w:eastAsia="Times New Roman" w:hAnsi="Times New Roman" w:cs="Times New Roman"/>
            <w:sz w:val="24"/>
            <w:szCs w:val="24"/>
            <w:u w:val="single"/>
            <w:lang w:val="en-US" w:eastAsia="zh-CN"/>
          </w:rPr>
          <w:t>http</w:t>
        </w:r>
        <w:r w:rsidRPr="00350381">
          <w:rPr>
            <w:rFonts w:ascii="Times New Roman" w:eastAsia="Times New Roman" w:hAnsi="Times New Roman" w:cs="Times New Roman"/>
            <w:sz w:val="24"/>
            <w:szCs w:val="24"/>
            <w:u w:val="single"/>
            <w:lang w:eastAsia="zh-CN"/>
          </w:rPr>
          <w:t>://</w:t>
        </w:r>
        <w:proofErr w:type="spellStart"/>
        <w:r w:rsidRPr="00350381">
          <w:rPr>
            <w:rFonts w:ascii="Times New Roman" w:eastAsia="Times New Roman" w:hAnsi="Times New Roman" w:cs="Times New Roman"/>
            <w:sz w:val="24"/>
            <w:szCs w:val="24"/>
            <w:u w:val="single"/>
            <w:lang w:val="en-US" w:eastAsia="zh-CN"/>
          </w:rPr>
          <w:t>fcior</w:t>
        </w:r>
        <w:proofErr w:type="spellEnd"/>
        <w:r w:rsidRPr="00350381">
          <w:rPr>
            <w:rFonts w:ascii="Times New Roman" w:eastAsia="Times New Roman" w:hAnsi="Times New Roman" w:cs="Times New Roman"/>
            <w:sz w:val="24"/>
            <w:szCs w:val="24"/>
            <w:u w:val="single"/>
            <w:lang w:eastAsia="zh-CN"/>
          </w:rPr>
          <w:t>.</w:t>
        </w:r>
        <w:proofErr w:type="spellStart"/>
        <w:r w:rsidRPr="00350381">
          <w:rPr>
            <w:rFonts w:ascii="Times New Roman" w:eastAsia="Times New Roman" w:hAnsi="Times New Roman" w:cs="Times New Roman"/>
            <w:sz w:val="24"/>
            <w:szCs w:val="24"/>
            <w:u w:val="single"/>
            <w:lang w:val="en-US" w:eastAsia="zh-CN"/>
          </w:rPr>
          <w:t>ru</w:t>
        </w:r>
        <w:proofErr w:type="spellEnd"/>
      </w:hyperlink>
      <w:proofErr w:type="gramStart"/>
      <w:r w:rsidRPr="00350381">
        <w:rPr>
          <w:rFonts w:ascii="Times New Roman" w:eastAsia="Times New Roman" w:hAnsi="Times New Roman" w:cs="Times New Roman"/>
          <w:sz w:val="24"/>
          <w:szCs w:val="24"/>
          <w:lang w:eastAsia="zh-CN"/>
        </w:rPr>
        <w:t xml:space="preserve"> )</w:t>
      </w:r>
      <w:proofErr w:type="gramEnd"/>
      <w:r w:rsidRPr="00350381">
        <w:rPr>
          <w:rFonts w:ascii="Times New Roman" w:eastAsia="Times New Roman" w:hAnsi="Times New Roman" w:cs="Times New Roman"/>
          <w:sz w:val="24"/>
          <w:szCs w:val="24"/>
          <w:lang w:eastAsia="zh-CN"/>
        </w:rPr>
        <w:t>. Использование ресурсов сети Интернет предполагается и для поиска учащимися ответов на некоторые вопросы рубрики «Вопросы и задания», размещенной в конце каждого параграфа.</w:t>
      </w:r>
    </w:p>
    <w:p w:rsidR="000919C8" w:rsidRPr="00350381" w:rsidRDefault="000919C8"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В содержании учебников выдержан принцип инвариант</w:t>
      </w:r>
      <w:r w:rsidRPr="00350381">
        <w:rPr>
          <w:rFonts w:ascii="Times New Roman" w:eastAsia="Times New Roman" w:hAnsi="Times New Roman" w:cs="Times New Roman"/>
          <w:sz w:val="24"/>
          <w:szCs w:val="24"/>
          <w:lang w:eastAsia="zh-CN"/>
        </w:rPr>
        <w:softHyphen/>
        <w:t>ности к конкретным моделям компьютеров и версиям про</w:t>
      </w:r>
      <w:r w:rsidRPr="00350381">
        <w:rPr>
          <w:rFonts w:ascii="Times New Roman" w:eastAsia="Times New Roman" w:hAnsi="Times New Roman" w:cs="Times New Roman"/>
          <w:sz w:val="24"/>
          <w:szCs w:val="24"/>
          <w:lang w:eastAsia="zh-CN"/>
        </w:rPr>
        <w:softHyphen/>
        <w:t>граммного обеспечения. Основной акцент сделан на изучении фундаментальных основ информатики, реализации общеобра</w:t>
      </w:r>
      <w:r w:rsidRPr="00350381">
        <w:rPr>
          <w:rFonts w:ascii="Times New Roman" w:eastAsia="Times New Roman" w:hAnsi="Times New Roman" w:cs="Times New Roman"/>
          <w:sz w:val="24"/>
          <w:szCs w:val="24"/>
          <w:lang w:eastAsia="zh-CN"/>
        </w:rPr>
        <w:softHyphen/>
        <w:t>зовательного потенциала курса. Параллельно с изучением те</w:t>
      </w:r>
      <w:r w:rsidRPr="00350381">
        <w:rPr>
          <w:rFonts w:ascii="Times New Roman" w:eastAsia="Times New Roman" w:hAnsi="Times New Roman" w:cs="Times New Roman"/>
          <w:sz w:val="24"/>
          <w:szCs w:val="24"/>
          <w:lang w:eastAsia="zh-CN"/>
        </w:rPr>
        <w:softHyphen/>
        <w:t xml:space="preserve">оретического материала осуществляется формирование </w:t>
      </w:r>
      <w:proofErr w:type="gramStart"/>
      <w:r w:rsidRPr="00350381">
        <w:rPr>
          <w:rFonts w:ascii="Times New Roman" w:eastAsia="Times New Roman" w:hAnsi="Times New Roman" w:cs="Times New Roman"/>
          <w:sz w:val="24"/>
          <w:szCs w:val="24"/>
          <w:lang w:eastAsia="zh-CN"/>
        </w:rPr>
        <w:t>ИКТ-компетентности</w:t>
      </w:r>
      <w:proofErr w:type="gramEnd"/>
      <w:r w:rsidRPr="00350381">
        <w:rPr>
          <w:rFonts w:ascii="Times New Roman" w:eastAsia="Times New Roman" w:hAnsi="Times New Roman" w:cs="Times New Roman"/>
          <w:sz w:val="24"/>
          <w:szCs w:val="24"/>
          <w:lang w:eastAsia="zh-CN"/>
        </w:rPr>
        <w:t xml:space="preserve"> учащихся основной школы.</w:t>
      </w:r>
    </w:p>
    <w:p w:rsidR="000919C8" w:rsidRPr="00350381" w:rsidRDefault="000919C8"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lastRenderedPageBreak/>
        <w:t>С учетом возрастных особенностей ученикам 5—6 классов предложен компьютерный практикум, состоящий из детально разработанных описаний 36 работ.</w:t>
      </w:r>
    </w:p>
    <w:p w:rsidR="000919C8" w:rsidRPr="00350381" w:rsidRDefault="000919C8"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Большинство работ компьютерного практикума состоит из заданий нескольких уровней сложности. Первый уровень сложности содержит обязательные, небольшие задания, зна</w:t>
      </w:r>
      <w:r w:rsidRPr="00350381">
        <w:rPr>
          <w:rFonts w:ascii="Times New Roman" w:eastAsia="Times New Roman" w:hAnsi="Times New Roman" w:cs="Times New Roman"/>
          <w:sz w:val="24"/>
          <w:szCs w:val="24"/>
          <w:lang w:eastAsia="zh-CN"/>
        </w:rPr>
        <w:softHyphen/>
        <w:t>комящие учащихся с минимальным набором необходимых технологических приемов по созданию информационного объ</w:t>
      </w:r>
      <w:r w:rsidRPr="00350381">
        <w:rPr>
          <w:rFonts w:ascii="Times New Roman" w:eastAsia="Times New Roman" w:hAnsi="Times New Roman" w:cs="Times New Roman"/>
          <w:sz w:val="24"/>
          <w:szCs w:val="24"/>
          <w:lang w:eastAsia="zh-CN"/>
        </w:rPr>
        <w:softHyphen/>
        <w:t>екта. Для каждого такого задания предлагается подробная тех</w:t>
      </w:r>
      <w:r w:rsidRPr="00350381">
        <w:rPr>
          <w:rFonts w:ascii="Times New Roman" w:eastAsia="Times New Roman" w:hAnsi="Times New Roman" w:cs="Times New Roman"/>
          <w:sz w:val="24"/>
          <w:szCs w:val="24"/>
          <w:lang w:eastAsia="zh-CN"/>
        </w:rPr>
        <w:softHyphen/>
        <w:t>нология его выполнения, во многих случаях приводится обра</w:t>
      </w:r>
      <w:r w:rsidRPr="00350381">
        <w:rPr>
          <w:rFonts w:ascii="Times New Roman" w:eastAsia="Times New Roman" w:hAnsi="Times New Roman" w:cs="Times New Roman"/>
          <w:sz w:val="24"/>
          <w:szCs w:val="24"/>
          <w:lang w:eastAsia="zh-CN"/>
        </w:rPr>
        <w:softHyphen/>
        <w:t>зец того, что должно получиться в итоге. В заданиях второго уровня сложности учащиеся должны самостоятельно выстро</w:t>
      </w:r>
      <w:r w:rsidRPr="00350381">
        <w:rPr>
          <w:rFonts w:ascii="Times New Roman" w:eastAsia="Times New Roman" w:hAnsi="Times New Roman" w:cs="Times New Roman"/>
          <w:sz w:val="24"/>
          <w:szCs w:val="24"/>
          <w:lang w:eastAsia="zh-CN"/>
        </w:rPr>
        <w:softHyphen/>
        <w:t>ить технологическую цепочку и получить требуемый резуль</w:t>
      </w:r>
      <w:r w:rsidRPr="00350381">
        <w:rPr>
          <w:rFonts w:ascii="Times New Roman" w:eastAsia="Times New Roman" w:hAnsi="Times New Roman" w:cs="Times New Roman"/>
          <w:sz w:val="24"/>
          <w:szCs w:val="24"/>
          <w:lang w:eastAsia="zh-CN"/>
        </w:rPr>
        <w:softHyphen/>
        <w:t>тат. Предполагается, что на данном этапе учащиеся смогут по</w:t>
      </w:r>
      <w:r w:rsidRPr="00350381">
        <w:rPr>
          <w:rFonts w:ascii="Times New Roman" w:eastAsia="Times New Roman" w:hAnsi="Times New Roman" w:cs="Times New Roman"/>
          <w:sz w:val="24"/>
          <w:szCs w:val="24"/>
          <w:lang w:eastAsia="zh-CN"/>
        </w:rPr>
        <w:softHyphen/>
        <w:t>лучить необходимую для работы информацию в описании пре</w:t>
      </w:r>
      <w:r w:rsidRPr="00350381">
        <w:rPr>
          <w:rFonts w:ascii="Times New Roman" w:eastAsia="Times New Roman" w:hAnsi="Times New Roman" w:cs="Times New Roman"/>
          <w:sz w:val="24"/>
          <w:szCs w:val="24"/>
          <w:lang w:eastAsia="zh-CN"/>
        </w:rPr>
        <w:softHyphen/>
        <w:t>дыдущих заданий. Задания третьего уровня сложности ори</w:t>
      </w:r>
      <w:r w:rsidRPr="00350381">
        <w:rPr>
          <w:rFonts w:ascii="Times New Roman" w:eastAsia="Times New Roman" w:hAnsi="Times New Roman" w:cs="Times New Roman"/>
          <w:sz w:val="24"/>
          <w:szCs w:val="24"/>
          <w:lang w:eastAsia="zh-CN"/>
        </w:rPr>
        <w:softHyphen/>
        <w:t>ентированы на наиболее продвинутых учащихся, имеющих, как правило, собственный компьютер. Эти задания могут быть предложены таким школьникам для самостоятельного выпол</w:t>
      </w:r>
      <w:r w:rsidRPr="00350381">
        <w:rPr>
          <w:rFonts w:ascii="Times New Roman" w:eastAsia="Times New Roman" w:hAnsi="Times New Roman" w:cs="Times New Roman"/>
          <w:sz w:val="24"/>
          <w:szCs w:val="24"/>
          <w:lang w:eastAsia="zh-CN"/>
        </w:rPr>
        <w:softHyphen/>
        <w:t>нения в классе или дома. Цепочки заданий строятся так, чтобы каждый следующий шаг работы опирался на результаты пре</w:t>
      </w:r>
      <w:r w:rsidRPr="00350381">
        <w:rPr>
          <w:rFonts w:ascii="Times New Roman" w:eastAsia="Times New Roman" w:hAnsi="Times New Roman" w:cs="Times New Roman"/>
          <w:sz w:val="24"/>
          <w:szCs w:val="24"/>
          <w:lang w:eastAsia="zh-CN"/>
        </w:rPr>
        <w:softHyphen/>
        <w:t>дыдущего шага, приучал ученика к постоянным «челночным» движениям от промежуточного результата к условиям и к во</w:t>
      </w:r>
      <w:r w:rsidRPr="00350381">
        <w:rPr>
          <w:rFonts w:ascii="Times New Roman" w:eastAsia="Times New Roman" w:hAnsi="Times New Roman" w:cs="Times New Roman"/>
          <w:sz w:val="24"/>
          <w:szCs w:val="24"/>
          <w:lang w:eastAsia="zh-CN"/>
        </w:rPr>
        <w:softHyphen/>
        <w:t>просу, определяющему цель действия, формируя тем самым умение учиться, а также самостоятельность, ответственность и инициативность школьников.</w:t>
      </w:r>
    </w:p>
    <w:p w:rsidR="000919C8" w:rsidRPr="00350381" w:rsidRDefault="000919C8"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Возрастные особенности школьников нашли свое отраже</w:t>
      </w:r>
      <w:r w:rsidRPr="00350381">
        <w:rPr>
          <w:rFonts w:ascii="Times New Roman" w:eastAsia="Times New Roman" w:hAnsi="Times New Roman" w:cs="Times New Roman"/>
          <w:sz w:val="24"/>
          <w:szCs w:val="24"/>
          <w:lang w:eastAsia="zh-CN"/>
        </w:rPr>
        <w:softHyphen/>
        <w:t>ние и в структуре учебников: в учебниках 5—6 классах исполь</w:t>
      </w:r>
      <w:r w:rsidRPr="00350381">
        <w:rPr>
          <w:rFonts w:ascii="Times New Roman" w:eastAsia="Times New Roman" w:hAnsi="Times New Roman" w:cs="Times New Roman"/>
          <w:sz w:val="24"/>
          <w:szCs w:val="24"/>
          <w:lang w:eastAsia="zh-CN"/>
        </w:rPr>
        <w:softHyphen/>
        <w:t>зуется сквозная нумерация параграфов.</w:t>
      </w:r>
    </w:p>
    <w:p w:rsidR="000919C8" w:rsidRPr="00350381" w:rsidRDefault="000919C8"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Вопросы и задания в учебниках способствуют овладению учащимися приемами анализа, синтеза, отбора и систематиза</w:t>
      </w:r>
      <w:r w:rsidRPr="00350381">
        <w:rPr>
          <w:rFonts w:ascii="Times New Roman" w:eastAsia="Times New Roman" w:hAnsi="Times New Roman" w:cs="Times New Roman"/>
          <w:sz w:val="24"/>
          <w:szCs w:val="24"/>
          <w:lang w:eastAsia="zh-CN"/>
        </w:rPr>
        <w:softHyphen/>
        <w:t>ции материала на определенную тему, способствуют развитию навыков самостоятельной работы учащегося с информацией, развитию критического мышления. Система вопросов и за</w:t>
      </w:r>
      <w:r w:rsidRPr="00350381">
        <w:rPr>
          <w:rFonts w:ascii="Times New Roman" w:eastAsia="Times New Roman" w:hAnsi="Times New Roman" w:cs="Times New Roman"/>
          <w:sz w:val="24"/>
          <w:szCs w:val="24"/>
          <w:lang w:eastAsia="zh-CN"/>
        </w:rPr>
        <w:softHyphen/>
        <w:t xml:space="preserve">даний к параграфам и пунктам является </w:t>
      </w:r>
      <w:proofErr w:type="spellStart"/>
      <w:r w:rsidRPr="00350381">
        <w:rPr>
          <w:rFonts w:ascii="Times New Roman" w:eastAsia="Times New Roman" w:hAnsi="Times New Roman" w:cs="Times New Roman"/>
          <w:sz w:val="24"/>
          <w:szCs w:val="24"/>
          <w:lang w:eastAsia="zh-CN"/>
        </w:rPr>
        <w:t>разноуровневой</w:t>
      </w:r>
      <w:proofErr w:type="spellEnd"/>
      <w:r w:rsidRPr="00350381">
        <w:rPr>
          <w:rFonts w:ascii="Times New Roman" w:eastAsia="Times New Roman" w:hAnsi="Times New Roman" w:cs="Times New Roman"/>
          <w:sz w:val="24"/>
          <w:szCs w:val="24"/>
          <w:lang w:eastAsia="zh-CN"/>
        </w:rPr>
        <w:t xml:space="preserve"> по сложности </w:t>
      </w:r>
      <w:r w:rsidRPr="00350381">
        <w:rPr>
          <w:rFonts w:ascii="Times New Roman" w:eastAsia="Times New Roman" w:hAnsi="Times New Roman" w:cs="Times New Roman"/>
          <w:sz w:val="24"/>
          <w:szCs w:val="24"/>
          <w:lang w:eastAsia="zh-CN"/>
        </w:rPr>
        <w:lastRenderedPageBreak/>
        <w:t>и содержанию, что позволяет учитывать индивиду</w:t>
      </w:r>
      <w:r w:rsidRPr="00350381">
        <w:rPr>
          <w:rFonts w:ascii="Times New Roman" w:eastAsia="Times New Roman" w:hAnsi="Times New Roman" w:cs="Times New Roman"/>
          <w:sz w:val="24"/>
          <w:szCs w:val="24"/>
          <w:lang w:eastAsia="zh-CN"/>
        </w:rPr>
        <w:softHyphen/>
        <w:t>альные особенности обучающихся. В учебники включены зада</w:t>
      </w:r>
      <w:r w:rsidRPr="00350381">
        <w:rPr>
          <w:rFonts w:ascii="Times New Roman" w:eastAsia="Times New Roman" w:hAnsi="Times New Roman" w:cs="Times New Roman"/>
          <w:sz w:val="24"/>
          <w:szCs w:val="24"/>
          <w:lang w:eastAsia="zh-CN"/>
        </w:rPr>
        <w:softHyphen/>
        <w:t>ния, способствующие формированию навыков сотрудничества учащегося с педагогом и сверстниками.</w:t>
      </w:r>
    </w:p>
    <w:p w:rsidR="000919C8" w:rsidRPr="00350381" w:rsidRDefault="000919C8"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Электронные приложения к учебникам включают:</w:t>
      </w:r>
    </w:p>
    <w:p w:rsidR="000919C8" w:rsidRPr="00350381" w:rsidRDefault="000919C8"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методические материалы для учителя;</w:t>
      </w:r>
    </w:p>
    <w:p w:rsidR="000919C8" w:rsidRPr="00350381" w:rsidRDefault="000919C8"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файлы-заготовки   (тексты,   изображения),   необходимые для выполнения работ компьютерного практикума;</w:t>
      </w:r>
    </w:p>
    <w:p w:rsidR="000919C8" w:rsidRPr="00350381" w:rsidRDefault="000919C8"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текстовые файлы с дидактическими материалами (для пе</w:t>
      </w:r>
      <w:r w:rsidRPr="00350381">
        <w:rPr>
          <w:rFonts w:ascii="Times New Roman" w:eastAsia="Times New Roman" w:hAnsi="Times New Roman" w:cs="Times New Roman"/>
          <w:sz w:val="24"/>
          <w:szCs w:val="24"/>
          <w:lang w:eastAsia="zh-CN"/>
        </w:rPr>
        <w:softHyphen/>
        <w:t>чати);</w:t>
      </w:r>
    </w:p>
    <w:p w:rsidR="000919C8" w:rsidRPr="00350381" w:rsidRDefault="000919C8"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дополнительные материалы для чтения;</w:t>
      </w:r>
    </w:p>
    <w:p w:rsidR="000919C8" w:rsidRPr="00350381" w:rsidRDefault="000919C8"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мультимедийные презентации ко всем параграфам каждо</w:t>
      </w:r>
      <w:r w:rsidRPr="00350381">
        <w:rPr>
          <w:rFonts w:ascii="Times New Roman" w:eastAsia="Times New Roman" w:hAnsi="Times New Roman" w:cs="Times New Roman"/>
          <w:sz w:val="24"/>
          <w:szCs w:val="24"/>
          <w:lang w:eastAsia="zh-CN"/>
        </w:rPr>
        <w:softHyphen/>
        <w:t>го из учебников;</w:t>
      </w:r>
    </w:p>
    <w:p w:rsidR="000919C8" w:rsidRPr="00350381" w:rsidRDefault="000919C8"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интерактивные тесты.</w:t>
      </w:r>
    </w:p>
    <w:p w:rsidR="000919C8" w:rsidRPr="00350381" w:rsidRDefault="000919C8"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В современных условиях важным компонентом УМК нового поколения становится его сетевая составляющая, реализован</w:t>
      </w:r>
      <w:r w:rsidRPr="00350381">
        <w:rPr>
          <w:rFonts w:ascii="Times New Roman" w:eastAsia="Times New Roman" w:hAnsi="Times New Roman" w:cs="Times New Roman"/>
          <w:sz w:val="24"/>
          <w:szCs w:val="24"/>
          <w:lang w:eastAsia="zh-CN"/>
        </w:rPr>
        <w:softHyphen/>
        <w:t xml:space="preserve">ная в форме </w:t>
      </w:r>
      <w:r w:rsidRPr="00350381">
        <w:rPr>
          <w:rFonts w:ascii="Times New Roman" w:eastAsia="Times New Roman" w:hAnsi="Times New Roman" w:cs="Times New Roman"/>
          <w:sz w:val="24"/>
          <w:szCs w:val="24"/>
          <w:lang w:val="en-US" w:eastAsia="zh-CN"/>
        </w:rPr>
        <w:t>web</w:t>
      </w:r>
      <w:r w:rsidRPr="00350381">
        <w:rPr>
          <w:rFonts w:ascii="Times New Roman" w:eastAsia="Times New Roman" w:hAnsi="Times New Roman" w:cs="Times New Roman"/>
          <w:sz w:val="24"/>
          <w:szCs w:val="24"/>
          <w:lang w:eastAsia="zh-CN"/>
        </w:rPr>
        <w:t>-сайта и ориентированная на всех участников образовательного процесса: учеников, их родителей, учителей. Благодаря сетевой составляющей ученики могут участвовать в дистанционных олимпиадах по изучаемому предмету и твор</w:t>
      </w:r>
      <w:r w:rsidRPr="00350381">
        <w:rPr>
          <w:rFonts w:ascii="Times New Roman" w:eastAsia="Times New Roman" w:hAnsi="Times New Roman" w:cs="Times New Roman"/>
          <w:sz w:val="24"/>
          <w:szCs w:val="24"/>
          <w:lang w:eastAsia="zh-CN"/>
        </w:rPr>
        <w:softHyphen/>
        <w:t xml:space="preserve">ческих конкурсах; родители учеников получают возможность принять участие в обсуждении УМК на форумах; </w:t>
      </w:r>
      <w:proofErr w:type="gramStart"/>
      <w:r w:rsidRPr="00350381">
        <w:rPr>
          <w:rFonts w:ascii="Times New Roman" w:eastAsia="Times New Roman" w:hAnsi="Times New Roman" w:cs="Times New Roman"/>
          <w:sz w:val="24"/>
          <w:szCs w:val="24"/>
          <w:lang w:eastAsia="zh-CN"/>
        </w:rPr>
        <w:t>учителя могут систематически получать консультации авторского коллекти</w:t>
      </w:r>
      <w:r w:rsidRPr="00350381">
        <w:rPr>
          <w:rFonts w:ascii="Times New Roman" w:eastAsia="Times New Roman" w:hAnsi="Times New Roman" w:cs="Times New Roman"/>
          <w:sz w:val="24"/>
          <w:szCs w:val="24"/>
          <w:lang w:eastAsia="zh-CN"/>
        </w:rPr>
        <w:softHyphen/>
        <w:t>ва и методистов, скачивать обновленные варианты планирова</w:t>
      </w:r>
      <w:r w:rsidRPr="00350381">
        <w:rPr>
          <w:rFonts w:ascii="Times New Roman" w:eastAsia="Times New Roman" w:hAnsi="Times New Roman" w:cs="Times New Roman"/>
          <w:sz w:val="24"/>
          <w:szCs w:val="24"/>
          <w:lang w:eastAsia="zh-CN"/>
        </w:rPr>
        <w:softHyphen/>
        <w:t>ния, новые версии электронных образовательных ресурсов, до</w:t>
      </w:r>
      <w:r w:rsidRPr="00350381">
        <w:rPr>
          <w:rFonts w:ascii="Times New Roman" w:eastAsia="Times New Roman" w:hAnsi="Times New Roman" w:cs="Times New Roman"/>
          <w:sz w:val="24"/>
          <w:szCs w:val="24"/>
          <w:lang w:eastAsia="zh-CN"/>
        </w:rPr>
        <w:softHyphen/>
        <w:t>полнительные методические и дидактические материалы, об</w:t>
      </w:r>
      <w:r w:rsidRPr="00350381">
        <w:rPr>
          <w:rFonts w:ascii="Times New Roman" w:eastAsia="Times New Roman" w:hAnsi="Times New Roman" w:cs="Times New Roman"/>
          <w:sz w:val="24"/>
          <w:szCs w:val="24"/>
          <w:lang w:eastAsia="zh-CN"/>
        </w:rPr>
        <w:softHyphen/>
        <w:t>мениваться собственными методическими разработками и т. д. Сетевая составляющая рассматриваемого УМК реализована на сайте издательства в форме авторской мастерской (</w:t>
      </w:r>
      <w:r w:rsidRPr="00350381">
        <w:rPr>
          <w:rFonts w:ascii="Times New Roman" w:eastAsia="Times New Roman" w:hAnsi="Times New Roman" w:cs="Times New Roman"/>
          <w:sz w:val="24"/>
          <w:szCs w:val="24"/>
          <w:lang w:val="en-US" w:eastAsia="zh-CN"/>
        </w:rPr>
        <w:t>http</w:t>
      </w:r>
      <w:r w:rsidRPr="00350381">
        <w:rPr>
          <w:rFonts w:ascii="Times New Roman" w:eastAsia="Times New Roman" w:hAnsi="Times New Roman" w:cs="Times New Roman"/>
          <w:sz w:val="24"/>
          <w:szCs w:val="24"/>
          <w:lang w:eastAsia="zh-CN"/>
        </w:rPr>
        <w:t xml:space="preserve">:// </w:t>
      </w:r>
      <w:proofErr w:type="spellStart"/>
      <w:r w:rsidRPr="00350381">
        <w:rPr>
          <w:rFonts w:ascii="Times New Roman" w:eastAsia="Times New Roman" w:hAnsi="Times New Roman" w:cs="Times New Roman"/>
          <w:sz w:val="24"/>
          <w:szCs w:val="24"/>
          <w:lang w:val="en-US" w:eastAsia="zh-CN"/>
        </w:rPr>
        <w:t>metodist</w:t>
      </w:r>
      <w:proofErr w:type="spellEnd"/>
      <w:r w:rsidRPr="00350381">
        <w:rPr>
          <w:rFonts w:ascii="Times New Roman" w:eastAsia="Times New Roman" w:hAnsi="Times New Roman" w:cs="Times New Roman"/>
          <w:sz w:val="24"/>
          <w:szCs w:val="24"/>
          <w:lang w:eastAsia="zh-CN"/>
        </w:rPr>
        <w:t>.</w:t>
      </w:r>
      <w:proofErr w:type="spellStart"/>
      <w:r w:rsidRPr="00350381">
        <w:rPr>
          <w:rFonts w:ascii="Times New Roman" w:eastAsia="Times New Roman" w:hAnsi="Times New Roman" w:cs="Times New Roman"/>
          <w:sz w:val="24"/>
          <w:szCs w:val="24"/>
          <w:lang w:val="en-US" w:eastAsia="zh-CN"/>
        </w:rPr>
        <w:t>lbz</w:t>
      </w:r>
      <w:proofErr w:type="spellEnd"/>
      <w:r w:rsidRPr="00350381">
        <w:rPr>
          <w:rFonts w:ascii="Times New Roman" w:eastAsia="Times New Roman" w:hAnsi="Times New Roman" w:cs="Times New Roman"/>
          <w:sz w:val="24"/>
          <w:szCs w:val="24"/>
          <w:lang w:eastAsia="zh-CN"/>
        </w:rPr>
        <w:t>.</w:t>
      </w:r>
      <w:proofErr w:type="spellStart"/>
      <w:r w:rsidRPr="00350381">
        <w:rPr>
          <w:rFonts w:ascii="Times New Roman" w:eastAsia="Times New Roman" w:hAnsi="Times New Roman" w:cs="Times New Roman"/>
          <w:sz w:val="24"/>
          <w:szCs w:val="24"/>
          <w:lang w:val="en-US" w:eastAsia="zh-CN"/>
        </w:rPr>
        <w:t>ru</w:t>
      </w:r>
      <w:proofErr w:type="spellEnd"/>
      <w:r w:rsidRPr="00350381">
        <w:rPr>
          <w:rFonts w:ascii="Times New Roman" w:eastAsia="Times New Roman" w:hAnsi="Times New Roman" w:cs="Times New Roman"/>
          <w:sz w:val="24"/>
          <w:szCs w:val="24"/>
          <w:lang w:eastAsia="zh-CN"/>
        </w:rPr>
        <w:t>).</w:t>
      </w:r>
      <w:proofErr w:type="gramEnd"/>
    </w:p>
    <w:p w:rsidR="000919C8" w:rsidRPr="00350381" w:rsidRDefault="000919C8" w:rsidP="001B1ADE">
      <w:pPr>
        <w:suppressAutoHyphens/>
        <w:spacing w:after="0" w:line="240" w:lineRule="auto"/>
        <w:contextualSpacing/>
        <w:jc w:val="both"/>
        <w:rPr>
          <w:rFonts w:ascii="Times New Roman" w:eastAsia="Times New Roman" w:hAnsi="Times New Roman" w:cs="Times New Roman"/>
          <w:sz w:val="24"/>
          <w:szCs w:val="24"/>
          <w:lang w:eastAsia="zh-CN"/>
        </w:rPr>
      </w:pPr>
    </w:p>
    <w:p w:rsidR="001B1ADE" w:rsidRDefault="001B1ADE" w:rsidP="001B1ADE">
      <w:pPr>
        <w:suppressAutoHyphens/>
        <w:spacing w:after="0" w:line="240" w:lineRule="auto"/>
        <w:jc w:val="center"/>
        <w:rPr>
          <w:rFonts w:ascii="Times New Roman" w:eastAsia="Times New Roman" w:hAnsi="Times New Roman" w:cs="Times New Roman"/>
          <w:b/>
          <w:caps/>
          <w:sz w:val="24"/>
          <w:szCs w:val="24"/>
          <w:lang w:eastAsia="zh-CN"/>
        </w:rPr>
      </w:pPr>
    </w:p>
    <w:p w:rsidR="001B1ADE" w:rsidRDefault="001B1ADE" w:rsidP="001B1ADE">
      <w:pPr>
        <w:suppressAutoHyphens/>
        <w:spacing w:after="0" w:line="240" w:lineRule="auto"/>
        <w:jc w:val="center"/>
        <w:rPr>
          <w:rFonts w:ascii="Times New Roman" w:eastAsia="Times New Roman" w:hAnsi="Times New Roman" w:cs="Times New Roman"/>
          <w:b/>
          <w:caps/>
          <w:sz w:val="24"/>
          <w:szCs w:val="24"/>
          <w:lang w:eastAsia="zh-CN"/>
        </w:rPr>
      </w:pPr>
    </w:p>
    <w:p w:rsidR="001B1ADE" w:rsidRDefault="001B1ADE" w:rsidP="001B1ADE">
      <w:pPr>
        <w:suppressAutoHyphens/>
        <w:spacing w:after="0" w:line="240" w:lineRule="auto"/>
        <w:jc w:val="center"/>
        <w:rPr>
          <w:rFonts w:ascii="Times New Roman" w:eastAsia="Times New Roman" w:hAnsi="Times New Roman" w:cs="Times New Roman"/>
          <w:b/>
          <w:caps/>
          <w:sz w:val="24"/>
          <w:szCs w:val="24"/>
          <w:lang w:eastAsia="zh-CN"/>
        </w:rPr>
      </w:pPr>
    </w:p>
    <w:p w:rsidR="001B1ADE" w:rsidRDefault="001B1ADE" w:rsidP="001B1ADE">
      <w:pPr>
        <w:suppressAutoHyphens/>
        <w:spacing w:after="0" w:line="240" w:lineRule="auto"/>
        <w:jc w:val="center"/>
        <w:rPr>
          <w:rFonts w:ascii="Times New Roman" w:eastAsia="Times New Roman" w:hAnsi="Times New Roman" w:cs="Times New Roman"/>
          <w:b/>
          <w:caps/>
          <w:sz w:val="24"/>
          <w:szCs w:val="24"/>
          <w:lang w:eastAsia="zh-CN"/>
        </w:rPr>
      </w:pPr>
    </w:p>
    <w:p w:rsidR="001B1ADE" w:rsidRDefault="001B1ADE" w:rsidP="001B1ADE">
      <w:pPr>
        <w:suppressAutoHyphens/>
        <w:spacing w:after="0" w:line="240" w:lineRule="auto"/>
        <w:jc w:val="center"/>
        <w:rPr>
          <w:rFonts w:ascii="Times New Roman" w:eastAsia="Times New Roman" w:hAnsi="Times New Roman" w:cs="Times New Roman"/>
          <w:b/>
          <w:caps/>
          <w:sz w:val="24"/>
          <w:szCs w:val="24"/>
          <w:lang w:eastAsia="zh-CN"/>
        </w:rPr>
      </w:pPr>
    </w:p>
    <w:p w:rsidR="001B1ADE" w:rsidRDefault="001B1ADE" w:rsidP="001B1ADE">
      <w:pPr>
        <w:suppressAutoHyphens/>
        <w:spacing w:after="0" w:line="240" w:lineRule="auto"/>
        <w:jc w:val="center"/>
        <w:rPr>
          <w:rFonts w:ascii="Times New Roman" w:eastAsia="Times New Roman" w:hAnsi="Times New Roman" w:cs="Times New Roman"/>
          <w:b/>
          <w:caps/>
          <w:sz w:val="24"/>
          <w:szCs w:val="24"/>
          <w:lang w:eastAsia="zh-CN"/>
        </w:rPr>
      </w:pPr>
    </w:p>
    <w:p w:rsidR="000919C8" w:rsidRPr="00350381" w:rsidRDefault="000919C8" w:rsidP="001B1ADE">
      <w:pPr>
        <w:suppressAutoHyphens/>
        <w:spacing w:after="0" w:line="240" w:lineRule="auto"/>
        <w:jc w:val="center"/>
        <w:rPr>
          <w:rFonts w:ascii="Times New Roman" w:eastAsia="Times New Roman" w:hAnsi="Times New Roman" w:cs="Times New Roman"/>
          <w:sz w:val="24"/>
          <w:szCs w:val="24"/>
          <w:lang w:eastAsia="zh-CN"/>
        </w:rPr>
      </w:pPr>
      <w:r w:rsidRPr="00350381">
        <w:rPr>
          <w:rFonts w:ascii="Times New Roman" w:eastAsia="Times New Roman" w:hAnsi="Times New Roman" w:cs="Times New Roman"/>
          <w:b/>
          <w:caps/>
          <w:sz w:val="24"/>
          <w:szCs w:val="24"/>
          <w:lang w:eastAsia="zh-CN"/>
        </w:rPr>
        <w:t>3. Описание места учебного предмета в учебном плане</w:t>
      </w:r>
    </w:p>
    <w:p w:rsidR="003958DD" w:rsidRPr="00350381" w:rsidRDefault="003958DD" w:rsidP="001B1ADE">
      <w:pPr>
        <w:suppressAutoHyphens/>
        <w:spacing w:after="0" w:line="240" w:lineRule="auto"/>
        <w:ind w:right="22"/>
        <w:jc w:val="both"/>
        <w:rPr>
          <w:rFonts w:ascii="Times New Roman" w:hAnsi="Times New Roman" w:cs="Times New Roman"/>
        </w:rPr>
      </w:pPr>
      <w:r w:rsidRPr="00350381">
        <w:rPr>
          <w:rFonts w:ascii="Times New Roman" w:hAnsi="Times New Roman" w:cs="Times New Roman"/>
        </w:rPr>
        <w:t xml:space="preserve">Курс информатики основной школы является частью непрерывного курса информатики, который включает в себя также пропедевтический курс в начальной школе и обучение информатике в старших классах (на базовом или профильном уровне). В настоящей программе учтено, что сегодня, в соответствии с Федеральным государственным стандартом начального образования, учащиеся к концу начальной школы должны обладать </w:t>
      </w:r>
      <w:proofErr w:type="gramStart"/>
      <w:r w:rsidRPr="00350381">
        <w:rPr>
          <w:rFonts w:ascii="Times New Roman" w:hAnsi="Times New Roman" w:cs="Times New Roman"/>
        </w:rPr>
        <w:t>ИКТ-компетентностью</w:t>
      </w:r>
      <w:proofErr w:type="gramEnd"/>
      <w:r w:rsidRPr="00350381">
        <w:rPr>
          <w:rFonts w:ascii="Times New Roman" w:hAnsi="Times New Roman" w:cs="Times New Roman"/>
        </w:rPr>
        <w:t>, достаточной для дальнейшего обучения. Далее, в основной школе, начиная с 5-го класса, они закрепляют полученные технические навыки и развивают их в рамках применения при изучении всех предметов. Курс информатики основной школы, опирается на опыт постоянного применения ИКТ, уже имеющийся у учащихся, дает теоретическое осмысление, интерпретацию и обобщение этого опыта.</w:t>
      </w:r>
    </w:p>
    <w:p w:rsidR="005E73B1" w:rsidRPr="00350381" w:rsidRDefault="005E73B1" w:rsidP="001B1ADE">
      <w:pPr>
        <w:suppressAutoHyphens/>
        <w:spacing w:after="0" w:line="240" w:lineRule="auto"/>
        <w:ind w:right="22"/>
        <w:jc w:val="both"/>
        <w:rPr>
          <w:rFonts w:ascii="Times New Roman" w:hAnsi="Times New Roman" w:cs="Times New Roman"/>
        </w:rPr>
      </w:pPr>
      <w:r w:rsidRPr="00350381">
        <w:rPr>
          <w:rFonts w:ascii="Times New Roman" w:hAnsi="Times New Roman" w:cs="Times New Roman"/>
        </w:rPr>
        <w:t xml:space="preserve">На изучение курса в 5 классе отводится 35 часов. </w:t>
      </w:r>
      <w:proofErr w:type="gramStart"/>
      <w:r w:rsidRPr="00350381">
        <w:rPr>
          <w:rFonts w:ascii="Times New Roman" w:hAnsi="Times New Roman" w:cs="Times New Roman"/>
        </w:rPr>
        <w:t xml:space="preserve">( </w:t>
      </w:r>
      <w:proofErr w:type="gramEnd"/>
      <w:r w:rsidRPr="00350381">
        <w:rPr>
          <w:rFonts w:ascii="Times New Roman" w:hAnsi="Times New Roman" w:cs="Times New Roman"/>
        </w:rPr>
        <w:t>1 час в неделю)</w:t>
      </w:r>
    </w:p>
    <w:p w:rsidR="005E73B1" w:rsidRPr="00350381" w:rsidRDefault="005E73B1" w:rsidP="001B1ADE">
      <w:pPr>
        <w:suppressAutoHyphens/>
        <w:spacing w:after="0" w:line="240" w:lineRule="auto"/>
        <w:ind w:right="22"/>
        <w:jc w:val="both"/>
        <w:rPr>
          <w:rFonts w:ascii="Times New Roman" w:hAnsi="Times New Roman" w:cs="Times New Roman"/>
        </w:rPr>
      </w:pPr>
    </w:p>
    <w:p w:rsidR="006A47E5" w:rsidRPr="00350381" w:rsidRDefault="006A47E5" w:rsidP="001B1ADE">
      <w:pPr>
        <w:suppressAutoHyphens/>
        <w:spacing w:after="0" w:line="240" w:lineRule="auto"/>
        <w:ind w:right="22"/>
        <w:jc w:val="center"/>
        <w:rPr>
          <w:rFonts w:ascii="Times New Roman" w:eastAsia="Times New Roman" w:hAnsi="Times New Roman" w:cs="Times New Roman"/>
          <w:b/>
          <w:sz w:val="24"/>
          <w:szCs w:val="24"/>
          <w:lang w:eastAsia="zh-CN"/>
        </w:rPr>
      </w:pPr>
    </w:p>
    <w:p w:rsidR="006A47E5" w:rsidRPr="00350381" w:rsidRDefault="006A47E5" w:rsidP="001B1ADE">
      <w:pPr>
        <w:suppressAutoHyphens/>
        <w:spacing w:after="0" w:line="240" w:lineRule="auto"/>
        <w:ind w:right="22"/>
        <w:jc w:val="center"/>
        <w:rPr>
          <w:rFonts w:ascii="Times New Roman" w:eastAsia="Times New Roman" w:hAnsi="Times New Roman" w:cs="Times New Roman"/>
          <w:b/>
          <w:sz w:val="24"/>
          <w:szCs w:val="24"/>
          <w:lang w:eastAsia="zh-CN"/>
        </w:rPr>
      </w:pPr>
    </w:p>
    <w:p w:rsidR="006A47E5" w:rsidRPr="00350381" w:rsidRDefault="006A47E5" w:rsidP="001B1ADE">
      <w:pPr>
        <w:suppressAutoHyphens/>
        <w:spacing w:after="0" w:line="240" w:lineRule="auto"/>
        <w:ind w:right="22"/>
        <w:jc w:val="center"/>
        <w:rPr>
          <w:rFonts w:ascii="Times New Roman" w:eastAsia="Times New Roman" w:hAnsi="Times New Roman" w:cs="Times New Roman"/>
          <w:b/>
          <w:sz w:val="24"/>
          <w:szCs w:val="24"/>
          <w:lang w:eastAsia="zh-CN"/>
        </w:rPr>
        <w:sectPr w:rsidR="006A47E5" w:rsidRPr="00350381">
          <w:footerReference w:type="default" r:id="rId11"/>
          <w:pgSz w:w="8391" w:h="11906"/>
          <w:pgMar w:top="851" w:right="851" w:bottom="851" w:left="851" w:header="720" w:footer="720" w:gutter="0"/>
          <w:cols w:space="720"/>
          <w:docGrid w:linePitch="360"/>
        </w:sectPr>
      </w:pPr>
    </w:p>
    <w:p w:rsidR="00CF5482" w:rsidRPr="00350381" w:rsidRDefault="00CF5482" w:rsidP="001B1ADE">
      <w:pPr>
        <w:suppressAutoHyphens/>
        <w:spacing w:after="0" w:line="240" w:lineRule="auto"/>
        <w:ind w:right="22"/>
        <w:jc w:val="center"/>
        <w:rPr>
          <w:rFonts w:ascii="Times New Roman" w:eastAsia="Times New Roman" w:hAnsi="Times New Roman" w:cs="Times New Roman"/>
          <w:b/>
          <w:sz w:val="24"/>
          <w:szCs w:val="24"/>
          <w:lang w:eastAsia="zh-CN"/>
        </w:rPr>
      </w:pPr>
      <w:r w:rsidRPr="00350381">
        <w:rPr>
          <w:rFonts w:ascii="Times New Roman" w:eastAsia="Times New Roman" w:hAnsi="Times New Roman" w:cs="Times New Roman"/>
          <w:b/>
          <w:sz w:val="24"/>
          <w:szCs w:val="24"/>
          <w:lang w:eastAsia="zh-CN"/>
        </w:rPr>
        <w:lastRenderedPageBreak/>
        <w:t>4. СОДЕРЖАНИЕ УЧЕБНОГО ПРЕДМЕТА</w:t>
      </w:r>
    </w:p>
    <w:tbl>
      <w:tblPr>
        <w:tblW w:w="0" w:type="auto"/>
        <w:tblInd w:w="-345" w:type="dxa"/>
        <w:tblLayout w:type="fixed"/>
        <w:tblLook w:val="0000" w:firstRow="0" w:lastRow="0" w:firstColumn="0" w:lastColumn="0" w:noHBand="0" w:noVBand="0"/>
      </w:tblPr>
      <w:tblGrid>
        <w:gridCol w:w="1368"/>
        <w:gridCol w:w="3060"/>
        <w:gridCol w:w="2700"/>
        <w:gridCol w:w="2160"/>
        <w:gridCol w:w="1270"/>
      </w:tblGrid>
      <w:tr w:rsidR="00350381" w:rsidRPr="00350381" w:rsidTr="006A47E5">
        <w:tc>
          <w:tcPr>
            <w:tcW w:w="1368" w:type="dxa"/>
            <w:tcBorders>
              <w:top w:val="single" w:sz="4" w:space="0" w:color="000000"/>
              <w:left w:val="single" w:sz="4" w:space="0" w:color="000000"/>
              <w:bottom w:val="single" w:sz="4" w:space="0" w:color="000000"/>
            </w:tcBorders>
            <w:shd w:val="clear" w:color="auto" w:fill="auto"/>
          </w:tcPr>
          <w:p w:rsidR="00CF5482" w:rsidRPr="00350381" w:rsidRDefault="00CF5482" w:rsidP="001B1ADE">
            <w:pPr>
              <w:suppressAutoHyphens/>
              <w:spacing w:after="0" w:line="240" w:lineRule="auto"/>
              <w:jc w:val="center"/>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Раздел учебного курса, количество часов</w:t>
            </w:r>
          </w:p>
        </w:tc>
        <w:tc>
          <w:tcPr>
            <w:tcW w:w="3060" w:type="dxa"/>
            <w:tcBorders>
              <w:top w:val="single" w:sz="4" w:space="0" w:color="000000"/>
              <w:left w:val="single" w:sz="4" w:space="0" w:color="000000"/>
              <w:bottom w:val="single" w:sz="4" w:space="0" w:color="000000"/>
            </w:tcBorders>
            <w:shd w:val="clear" w:color="auto" w:fill="auto"/>
          </w:tcPr>
          <w:p w:rsidR="00CF5482" w:rsidRPr="00350381" w:rsidRDefault="00CF5482" w:rsidP="001B1ADE">
            <w:pPr>
              <w:suppressAutoHyphens/>
              <w:spacing w:after="0" w:line="240" w:lineRule="auto"/>
              <w:jc w:val="center"/>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Элементы содержания</w:t>
            </w:r>
          </w:p>
        </w:tc>
        <w:tc>
          <w:tcPr>
            <w:tcW w:w="2700" w:type="dxa"/>
            <w:tcBorders>
              <w:top w:val="single" w:sz="4" w:space="0" w:color="000000"/>
              <w:left w:val="single" w:sz="4" w:space="0" w:color="000000"/>
              <w:bottom w:val="single" w:sz="4" w:space="0" w:color="000000"/>
            </w:tcBorders>
            <w:shd w:val="clear" w:color="auto" w:fill="auto"/>
          </w:tcPr>
          <w:p w:rsidR="00CF5482" w:rsidRPr="00350381" w:rsidRDefault="00CF5482" w:rsidP="001B1ADE">
            <w:pPr>
              <w:suppressAutoHyphens/>
              <w:spacing w:after="0" w:line="240" w:lineRule="auto"/>
              <w:jc w:val="center"/>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Характеристика деятельности учащихся</w:t>
            </w:r>
          </w:p>
        </w:tc>
        <w:tc>
          <w:tcPr>
            <w:tcW w:w="2160" w:type="dxa"/>
            <w:tcBorders>
              <w:top w:val="single" w:sz="4" w:space="0" w:color="000000"/>
              <w:left w:val="single" w:sz="4" w:space="0" w:color="000000"/>
              <w:bottom w:val="single" w:sz="4" w:space="0" w:color="000000"/>
            </w:tcBorders>
            <w:shd w:val="clear" w:color="auto" w:fill="auto"/>
          </w:tcPr>
          <w:p w:rsidR="00CF5482" w:rsidRPr="00350381" w:rsidRDefault="00CF5482" w:rsidP="001B1ADE">
            <w:pPr>
              <w:suppressAutoHyphens/>
              <w:spacing w:after="0" w:line="240" w:lineRule="auto"/>
              <w:jc w:val="center"/>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УУД</w:t>
            </w:r>
          </w:p>
          <w:p w:rsidR="00CF5482" w:rsidRPr="00350381" w:rsidRDefault="00CF5482"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(Регулятивны</w:t>
            </w:r>
            <w:proofErr w:type="gramStart"/>
            <w:r w:rsidRPr="00350381">
              <w:rPr>
                <w:rFonts w:ascii="Times New Roman" w:eastAsia="Times New Roman" w:hAnsi="Times New Roman" w:cs="Times New Roman"/>
                <w:sz w:val="24"/>
                <w:szCs w:val="24"/>
                <w:lang w:eastAsia="zh-CN"/>
              </w:rPr>
              <w:t>е–</w:t>
            </w:r>
            <w:proofErr w:type="gramEnd"/>
            <w:r w:rsidRPr="00350381">
              <w:rPr>
                <w:rFonts w:ascii="Times New Roman" w:eastAsia="Times New Roman" w:hAnsi="Times New Roman" w:cs="Times New Roman"/>
                <w:sz w:val="24"/>
                <w:szCs w:val="24"/>
                <w:lang w:eastAsia="zh-CN"/>
              </w:rPr>
              <w:t xml:space="preserve"> Р,</w:t>
            </w:r>
          </w:p>
          <w:p w:rsidR="00CF5482" w:rsidRPr="00350381" w:rsidRDefault="00CF5482"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Познавательные-П,</w:t>
            </w:r>
          </w:p>
          <w:p w:rsidR="00CF5482" w:rsidRPr="00350381" w:rsidRDefault="00CF5482" w:rsidP="001B1ADE">
            <w:pPr>
              <w:suppressAutoHyphens/>
              <w:spacing w:after="0" w:line="240" w:lineRule="auto"/>
              <w:jc w:val="both"/>
              <w:rPr>
                <w:rFonts w:ascii="Times New Roman" w:eastAsia="Times New Roman" w:hAnsi="Times New Roman" w:cs="Times New Roman"/>
                <w:sz w:val="24"/>
                <w:szCs w:val="24"/>
                <w:lang w:eastAsia="zh-CN"/>
              </w:rPr>
            </w:pPr>
            <w:proofErr w:type="spellStart"/>
            <w:proofErr w:type="gramStart"/>
            <w:r w:rsidRPr="00350381">
              <w:rPr>
                <w:rFonts w:ascii="Times New Roman" w:eastAsia="Times New Roman" w:hAnsi="Times New Roman" w:cs="Times New Roman"/>
                <w:sz w:val="24"/>
                <w:szCs w:val="24"/>
                <w:lang w:eastAsia="zh-CN"/>
              </w:rPr>
              <w:t>КоммуникативныеК</w:t>
            </w:r>
            <w:proofErr w:type="spellEnd"/>
            <w:r w:rsidRPr="00350381">
              <w:rPr>
                <w:rFonts w:ascii="Times New Roman" w:eastAsia="Times New Roman" w:hAnsi="Times New Roman" w:cs="Times New Roman"/>
                <w:sz w:val="24"/>
                <w:szCs w:val="24"/>
                <w:lang w:eastAsia="zh-CN"/>
              </w:rPr>
              <w:t>, Личностные-Л)</w:t>
            </w:r>
            <w:proofErr w:type="gramEnd"/>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CF5482" w:rsidRPr="00350381" w:rsidRDefault="00CF5482" w:rsidP="001B1ADE">
            <w:pPr>
              <w:suppressAutoHyphens/>
              <w:spacing w:after="0" w:line="240" w:lineRule="auto"/>
              <w:jc w:val="center"/>
              <w:rPr>
                <w:rFonts w:ascii="Calibri" w:eastAsia="Times New Roman" w:hAnsi="Calibri" w:cs="Times New Roman"/>
                <w:lang w:eastAsia="zh-CN"/>
              </w:rPr>
            </w:pPr>
            <w:r w:rsidRPr="00350381">
              <w:rPr>
                <w:rFonts w:ascii="Times New Roman" w:eastAsia="Times New Roman" w:hAnsi="Times New Roman" w:cs="Times New Roman"/>
                <w:sz w:val="24"/>
                <w:szCs w:val="24"/>
                <w:lang w:eastAsia="zh-CN"/>
              </w:rPr>
              <w:t>Формы контроля</w:t>
            </w:r>
          </w:p>
        </w:tc>
      </w:tr>
      <w:tr w:rsidR="00350381" w:rsidRPr="00350381" w:rsidTr="006A47E5">
        <w:tc>
          <w:tcPr>
            <w:tcW w:w="1368" w:type="dxa"/>
            <w:tcBorders>
              <w:top w:val="single" w:sz="4" w:space="0" w:color="000000"/>
              <w:left w:val="single" w:sz="4" w:space="0" w:color="000000"/>
              <w:bottom w:val="single" w:sz="4" w:space="0" w:color="000000"/>
            </w:tcBorders>
            <w:shd w:val="clear" w:color="auto" w:fill="auto"/>
          </w:tcPr>
          <w:p w:rsidR="00CF5482" w:rsidRPr="00350381" w:rsidRDefault="00CF5482"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b/>
                <w:sz w:val="24"/>
                <w:szCs w:val="24"/>
                <w:lang w:eastAsia="zh-CN"/>
              </w:rPr>
              <w:t>Раздел 1. Информация вокруг нас</w:t>
            </w:r>
          </w:p>
          <w:p w:rsidR="00CF5482" w:rsidRPr="00350381" w:rsidRDefault="00CF5482"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(10 часов)</w:t>
            </w:r>
          </w:p>
        </w:tc>
        <w:tc>
          <w:tcPr>
            <w:tcW w:w="3060" w:type="dxa"/>
            <w:tcBorders>
              <w:top w:val="single" w:sz="4" w:space="0" w:color="000000"/>
              <w:left w:val="single" w:sz="4" w:space="0" w:color="000000"/>
              <w:bottom w:val="single" w:sz="4" w:space="0" w:color="000000"/>
            </w:tcBorders>
            <w:shd w:val="clear" w:color="auto" w:fill="auto"/>
          </w:tcPr>
          <w:p w:rsidR="00CF5482" w:rsidRPr="00350381" w:rsidRDefault="00CF5482" w:rsidP="001B1ADE">
            <w:pPr>
              <w:suppressAutoHyphens/>
              <w:spacing w:after="0" w:line="240" w:lineRule="auto"/>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Как   человек   получает   информацию. Виды информации по способу получе</w:t>
            </w:r>
            <w:r w:rsidRPr="00350381">
              <w:rPr>
                <w:rFonts w:ascii="Times New Roman" w:eastAsia="Times New Roman" w:hAnsi="Times New Roman" w:cs="Times New Roman"/>
                <w:sz w:val="24"/>
                <w:szCs w:val="24"/>
                <w:lang w:eastAsia="zh-CN"/>
              </w:rPr>
              <w:softHyphen/>
              <w:t>ния.</w:t>
            </w:r>
          </w:p>
          <w:p w:rsidR="00CF5482" w:rsidRPr="00350381" w:rsidRDefault="00CF5482" w:rsidP="001B1ADE">
            <w:pPr>
              <w:suppressAutoHyphens/>
              <w:spacing w:after="0" w:line="240" w:lineRule="auto"/>
              <w:rPr>
                <w:rFonts w:ascii="Times New Roman" w:eastAsia="Times New Roman" w:hAnsi="Times New Roman" w:cs="Times New Roman"/>
                <w:i/>
                <w:sz w:val="24"/>
                <w:szCs w:val="24"/>
                <w:lang w:eastAsia="zh-CN"/>
              </w:rPr>
            </w:pPr>
            <w:r w:rsidRPr="00350381">
              <w:rPr>
                <w:rFonts w:ascii="Times New Roman" w:eastAsia="Times New Roman" w:hAnsi="Times New Roman" w:cs="Times New Roman"/>
                <w:sz w:val="24"/>
                <w:szCs w:val="24"/>
                <w:lang w:eastAsia="zh-CN"/>
              </w:rPr>
              <w:t>Код, кодирование информации. Формы представления информации. Текст как форма представления информации. Та</w:t>
            </w:r>
            <w:r w:rsidRPr="00350381">
              <w:rPr>
                <w:rFonts w:ascii="Times New Roman" w:eastAsia="Times New Roman" w:hAnsi="Times New Roman" w:cs="Times New Roman"/>
                <w:sz w:val="24"/>
                <w:szCs w:val="24"/>
                <w:lang w:eastAsia="zh-CN"/>
              </w:rPr>
              <w:softHyphen/>
              <w:t>бличная форма представления инфор</w:t>
            </w:r>
            <w:r w:rsidRPr="00350381">
              <w:rPr>
                <w:rFonts w:ascii="Times New Roman" w:eastAsia="Times New Roman" w:hAnsi="Times New Roman" w:cs="Times New Roman"/>
                <w:sz w:val="24"/>
                <w:szCs w:val="24"/>
                <w:lang w:eastAsia="zh-CN"/>
              </w:rPr>
              <w:softHyphen/>
              <w:t>мации. Наглядные формы представле</w:t>
            </w:r>
            <w:r w:rsidRPr="00350381">
              <w:rPr>
                <w:rFonts w:ascii="Times New Roman" w:eastAsia="Times New Roman" w:hAnsi="Times New Roman" w:cs="Times New Roman"/>
                <w:sz w:val="24"/>
                <w:szCs w:val="24"/>
                <w:lang w:eastAsia="zh-CN"/>
              </w:rPr>
              <w:softHyphen/>
              <w:t xml:space="preserve">ния информации. Хранение  информации.   Носители  </w:t>
            </w:r>
            <w:r w:rsidRPr="00350381">
              <w:rPr>
                <w:rFonts w:ascii="Times New Roman" w:eastAsia="Times New Roman" w:hAnsi="Times New Roman" w:cs="Times New Roman"/>
                <w:sz w:val="24"/>
                <w:szCs w:val="24"/>
                <w:lang w:eastAsia="zh-CN"/>
              </w:rPr>
              <w:lastRenderedPageBreak/>
              <w:t>ин</w:t>
            </w:r>
            <w:r w:rsidRPr="00350381">
              <w:rPr>
                <w:rFonts w:ascii="Times New Roman" w:eastAsia="Times New Roman" w:hAnsi="Times New Roman" w:cs="Times New Roman"/>
                <w:sz w:val="24"/>
                <w:szCs w:val="24"/>
                <w:lang w:eastAsia="zh-CN"/>
              </w:rPr>
              <w:softHyphen/>
              <w:t>формации. Всемирная паутина. Браузе</w:t>
            </w:r>
            <w:r w:rsidRPr="00350381">
              <w:rPr>
                <w:rFonts w:ascii="Times New Roman" w:eastAsia="Times New Roman" w:hAnsi="Times New Roman" w:cs="Times New Roman"/>
                <w:sz w:val="24"/>
                <w:szCs w:val="24"/>
                <w:lang w:eastAsia="zh-CN"/>
              </w:rPr>
              <w:softHyphen/>
              <w:t>ры. Средства поиска информации: компью</w:t>
            </w:r>
            <w:r w:rsidRPr="00350381">
              <w:rPr>
                <w:rFonts w:ascii="Times New Roman" w:eastAsia="Times New Roman" w:hAnsi="Times New Roman" w:cs="Times New Roman"/>
                <w:sz w:val="24"/>
                <w:szCs w:val="24"/>
                <w:lang w:eastAsia="zh-CN"/>
              </w:rPr>
              <w:softHyphen/>
              <w:t>терные каталоги, поисковые машины, запросы по одному и нескольким при</w:t>
            </w:r>
            <w:r w:rsidRPr="00350381">
              <w:rPr>
                <w:rFonts w:ascii="Times New Roman" w:eastAsia="Times New Roman" w:hAnsi="Times New Roman" w:cs="Times New Roman"/>
                <w:sz w:val="24"/>
                <w:szCs w:val="24"/>
                <w:lang w:eastAsia="zh-CN"/>
              </w:rPr>
              <w:softHyphen/>
              <w:t>знакам. Передача информации. Обработка информации. Изменение   формы  представления   ин</w:t>
            </w:r>
            <w:r w:rsidRPr="00350381">
              <w:rPr>
                <w:rFonts w:ascii="Times New Roman" w:eastAsia="Times New Roman" w:hAnsi="Times New Roman" w:cs="Times New Roman"/>
                <w:sz w:val="24"/>
                <w:szCs w:val="24"/>
                <w:lang w:eastAsia="zh-CN"/>
              </w:rPr>
              <w:softHyphen/>
              <w:t>формации. Метод координат. Система</w:t>
            </w:r>
            <w:r w:rsidRPr="00350381">
              <w:rPr>
                <w:rFonts w:ascii="Times New Roman" w:eastAsia="Times New Roman" w:hAnsi="Times New Roman" w:cs="Times New Roman"/>
                <w:sz w:val="24"/>
                <w:szCs w:val="24"/>
                <w:lang w:eastAsia="zh-CN"/>
              </w:rPr>
              <w:softHyphen/>
              <w:t>тизация информации. Поиск информа</w:t>
            </w:r>
            <w:r w:rsidRPr="00350381">
              <w:rPr>
                <w:rFonts w:ascii="Times New Roman" w:eastAsia="Times New Roman" w:hAnsi="Times New Roman" w:cs="Times New Roman"/>
                <w:sz w:val="24"/>
                <w:szCs w:val="24"/>
                <w:lang w:eastAsia="zh-CN"/>
              </w:rPr>
              <w:softHyphen/>
              <w:t>ции. Поиск информации в сети Интер</w:t>
            </w:r>
            <w:r w:rsidRPr="00350381">
              <w:rPr>
                <w:rFonts w:ascii="Times New Roman" w:eastAsia="Times New Roman" w:hAnsi="Times New Roman" w:cs="Times New Roman"/>
                <w:sz w:val="24"/>
                <w:szCs w:val="24"/>
                <w:lang w:eastAsia="zh-CN"/>
              </w:rPr>
              <w:softHyphen/>
              <w:t>нет. Получение новой информации. Преоб</w:t>
            </w:r>
            <w:r w:rsidRPr="00350381">
              <w:rPr>
                <w:rFonts w:ascii="Times New Roman" w:eastAsia="Times New Roman" w:hAnsi="Times New Roman" w:cs="Times New Roman"/>
                <w:sz w:val="24"/>
                <w:szCs w:val="24"/>
                <w:lang w:eastAsia="zh-CN"/>
              </w:rPr>
              <w:softHyphen/>
              <w:t>разование   информации   по   заданным правилам. Черные ящики. Преобразо</w:t>
            </w:r>
            <w:r w:rsidRPr="00350381">
              <w:rPr>
                <w:rFonts w:ascii="Times New Roman" w:eastAsia="Times New Roman" w:hAnsi="Times New Roman" w:cs="Times New Roman"/>
                <w:sz w:val="24"/>
                <w:szCs w:val="24"/>
                <w:lang w:eastAsia="zh-CN"/>
              </w:rPr>
              <w:softHyphen/>
            </w:r>
            <w:r w:rsidRPr="00350381">
              <w:rPr>
                <w:rFonts w:ascii="Times New Roman" w:eastAsia="Times New Roman" w:hAnsi="Times New Roman" w:cs="Times New Roman"/>
                <w:sz w:val="24"/>
                <w:szCs w:val="24"/>
                <w:lang w:eastAsia="zh-CN"/>
              </w:rPr>
              <w:lastRenderedPageBreak/>
              <w:t>вание информации путем рассуждений. Разработка плана действий и его запись. Задачи на переливания. Задачи на пере</w:t>
            </w:r>
            <w:r w:rsidRPr="00350381">
              <w:rPr>
                <w:rFonts w:ascii="Times New Roman" w:eastAsia="Times New Roman" w:hAnsi="Times New Roman" w:cs="Times New Roman"/>
                <w:sz w:val="24"/>
                <w:szCs w:val="24"/>
                <w:lang w:eastAsia="zh-CN"/>
              </w:rPr>
              <w:softHyphen/>
              <w:t>правы. Информация и знания.</w:t>
            </w:r>
          </w:p>
        </w:tc>
        <w:tc>
          <w:tcPr>
            <w:tcW w:w="2700" w:type="dxa"/>
            <w:tcBorders>
              <w:top w:val="single" w:sz="4" w:space="0" w:color="000000"/>
              <w:left w:val="single" w:sz="4" w:space="0" w:color="000000"/>
              <w:bottom w:val="single" w:sz="4" w:space="0" w:color="000000"/>
            </w:tcBorders>
            <w:shd w:val="clear" w:color="auto" w:fill="auto"/>
          </w:tcPr>
          <w:p w:rsidR="00CF5482" w:rsidRPr="00350381" w:rsidRDefault="00CF5482" w:rsidP="001B1ADE">
            <w:pPr>
              <w:suppressAutoHyphens/>
              <w:spacing w:after="0"/>
              <w:rPr>
                <w:rFonts w:ascii="Times New Roman" w:eastAsia="Times New Roman" w:hAnsi="Times New Roman" w:cs="Times New Roman"/>
                <w:sz w:val="24"/>
                <w:szCs w:val="24"/>
                <w:lang w:eastAsia="zh-CN"/>
              </w:rPr>
            </w:pPr>
            <w:r w:rsidRPr="00350381">
              <w:rPr>
                <w:rFonts w:ascii="Times New Roman" w:eastAsia="Times New Roman" w:hAnsi="Times New Roman" w:cs="Times New Roman"/>
                <w:i/>
                <w:sz w:val="24"/>
                <w:szCs w:val="24"/>
                <w:lang w:eastAsia="zh-CN"/>
              </w:rPr>
              <w:lastRenderedPageBreak/>
              <w:t>Аналитическая деятельность:</w:t>
            </w:r>
          </w:p>
          <w:p w:rsidR="00CF5482" w:rsidRPr="00350381" w:rsidRDefault="00CF5482" w:rsidP="001B1ADE">
            <w:pPr>
              <w:numPr>
                <w:ilvl w:val="0"/>
                <w:numId w:val="8"/>
              </w:numPr>
              <w:shd w:val="clear" w:color="auto" w:fill="FFFFFF"/>
              <w:suppressAutoHyphens/>
              <w:spacing w:after="0" w:line="240" w:lineRule="auto"/>
              <w:ind w:left="170"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приводить примеры передачи, хранения и обработки информации в деятельности человека, в живой природе, обществе, технике;</w:t>
            </w:r>
          </w:p>
          <w:p w:rsidR="00CF5482" w:rsidRPr="00350381" w:rsidRDefault="00CF5482" w:rsidP="001B1ADE">
            <w:pPr>
              <w:numPr>
                <w:ilvl w:val="0"/>
                <w:numId w:val="8"/>
              </w:numPr>
              <w:shd w:val="clear" w:color="auto" w:fill="FFFFFF"/>
              <w:suppressAutoHyphens/>
              <w:spacing w:after="0" w:line="240" w:lineRule="auto"/>
              <w:ind w:left="170"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приводить примеры информационных носителей;</w:t>
            </w:r>
          </w:p>
          <w:p w:rsidR="00CF5482" w:rsidRPr="00350381" w:rsidRDefault="00CF5482" w:rsidP="001B1ADE">
            <w:pPr>
              <w:numPr>
                <w:ilvl w:val="0"/>
                <w:numId w:val="8"/>
              </w:numPr>
              <w:shd w:val="clear" w:color="auto" w:fill="FFFFFF"/>
              <w:suppressAutoHyphens/>
              <w:spacing w:after="0" w:line="240" w:lineRule="auto"/>
              <w:ind w:left="170"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классифицирова</w:t>
            </w:r>
            <w:r w:rsidRPr="00350381">
              <w:rPr>
                <w:rFonts w:ascii="Times New Roman" w:eastAsia="Times New Roman" w:hAnsi="Times New Roman" w:cs="Times New Roman"/>
                <w:sz w:val="24"/>
                <w:szCs w:val="24"/>
                <w:lang w:eastAsia="zh-CN"/>
              </w:rPr>
              <w:lastRenderedPageBreak/>
              <w:t>ть информацию по способам её восприятия человеком, по формам представления на материальных носителях;</w:t>
            </w:r>
          </w:p>
          <w:p w:rsidR="00CF5482" w:rsidRPr="00350381" w:rsidRDefault="00CF5482" w:rsidP="001B1ADE">
            <w:pPr>
              <w:numPr>
                <w:ilvl w:val="0"/>
                <w:numId w:val="8"/>
              </w:numPr>
              <w:shd w:val="clear" w:color="auto" w:fill="FFFFFF"/>
              <w:suppressAutoHyphens/>
              <w:spacing w:after="0" w:line="240" w:lineRule="auto"/>
              <w:ind w:left="170"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разрабатывать план действий для решения задач на переправы, переливания и пр.;</w:t>
            </w:r>
          </w:p>
          <w:p w:rsidR="00CF5482" w:rsidRPr="00350381" w:rsidRDefault="00CF5482" w:rsidP="001B1ADE">
            <w:pPr>
              <w:numPr>
                <w:ilvl w:val="0"/>
                <w:numId w:val="8"/>
              </w:numPr>
              <w:shd w:val="clear" w:color="auto" w:fill="FFFFFF"/>
              <w:suppressAutoHyphens/>
              <w:spacing w:after="0" w:line="240" w:lineRule="auto"/>
              <w:ind w:left="170"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определять, информативно или нет некоторое сообщение, если известны способности конкретного субъекта к его восприятию.</w:t>
            </w:r>
          </w:p>
          <w:p w:rsidR="00CF5482" w:rsidRPr="00350381" w:rsidRDefault="00CF5482" w:rsidP="001B1ADE">
            <w:pPr>
              <w:suppressAutoHyphens/>
              <w:spacing w:after="0"/>
              <w:rPr>
                <w:rFonts w:ascii="Times New Roman" w:eastAsia="Times New Roman" w:hAnsi="Times New Roman" w:cs="Times New Roman"/>
                <w:sz w:val="24"/>
                <w:szCs w:val="24"/>
                <w:lang w:eastAsia="zh-CN"/>
              </w:rPr>
            </w:pPr>
          </w:p>
          <w:p w:rsidR="00CF5482" w:rsidRPr="00350381" w:rsidRDefault="00CF5482" w:rsidP="001B1ADE">
            <w:pPr>
              <w:shd w:val="clear" w:color="auto" w:fill="FFFFFF"/>
              <w:suppressAutoHyphens/>
              <w:spacing w:after="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i/>
                <w:sz w:val="24"/>
                <w:szCs w:val="24"/>
                <w:lang w:eastAsia="zh-CN"/>
              </w:rPr>
              <w:t xml:space="preserve">Практическая деятельность: </w:t>
            </w:r>
          </w:p>
          <w:p w:rsidR="00CF5482" w:rsidRPr="00350381" w:rsidRDefault="00CF5482" w:rsidP="001B1ADE">
            <w:pPr>
              <w:numPr>
                <w:ilvl w:val="0"/>
                <w:numId w:val="8"/>
              </w:numPr>
              <w:shd w:val="clear" w:color="auto" w:fill="FFFFFF"/>
              <w:suppressAutoHyphens/>
              <w:spacing w:after="0" w:line="240" w:lineRule="auto"/>
              <w:ind w:left="170"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lastRenderedPageBreak/>
              <w:t>кодировать и декодировать сообщения, используя простейшие коды;</w:t>
            </w:r>
          </w:p>
          <w:p w:rsidR="00CF5482" w:rsidRPr="00350381" w:rsidRDefault="00CF5482" w:rsidP="001B1ADE">
            <w:pPr>
              <w:numPr>
                <w:ilvl w:val="0"/>
                <w:numId w:val="8"/>
              </w:numPr>
              <w:shd w:val="clear" w:color="auto" w:fill="FFFFFF"/>
              <w:suppressAutoHyphens/>
              <w:spacing w:after="0" w:line="240" w:lineRule="auto"/>
              <w:ind w:left="170"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работать с электронной почтой (регистрировать почтовый ящик и пересылать сообщения);</w:t>
            </w:r>
          </w:p>
          <w:p w:rsidR="00CF5482" w:rsidRPr="00350381" w:rsidRDefault="00CF5482" w:rsidP="001B1ADE">
            <w:pPr>
              <w:numPr>
                <w:ilvl w:val="0"/>
                <w:numId w:val="8"/>
              </w:numPr>
              <w:shd w:val="clear" w:color="auto" w:fill="FFFFFF"/>
              <w:suppressAutoHyphens/>
              <w:spacing w:after="0" w:line="240" w:lineRule="auto"/>
              <w:ind w:left="170"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осуществлять поиск информации в сети Интернет с использованием простых запросов (по одному признаку);</w:t>
            </w:r>
          </w:p>
          <w:p w:rsidR="00CF5482" w:rsidRPr="00350381" w:rsidRDefault="00CF5482" w:rsidP="001B1ADE">
            <w:pPr>
              <w:numPr>
                <w:ilvl w:val="0"/>
                <w:numId w:val="8"/>
              </w:numPr>
              <w:shd w:val="clear" w:color="auto" w:fill="FFFFFF"/>
              <w:suppressAutoHyphens/>
              <w:spacing w:after="0" w:line="240" w:lineRule="auto"/>
              <w:ind w:left="170"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сохранять для индивидуального </w:t>
            </w:r>
            <w:proofErr w:type="gramStart"/>
            <w:r w:rsidRPr="00350381">
              <w:rPr>
                <w:rFonts w:ascii="Times New Roman" w:eastAsia="Times New Roman" w:hAnsi="Times New Roman" w:cs="Times New Roman"/>
                <w:sz w:val="24"/>
                <w:szCs w:val="24"/>
                <w:lang w:eastAsia="zh-CN"/>
              </w:rPr>
              <w:t>использования</w:t>
            </w:r>
            <w:proofErr w:type="gramEnd"/>
            <w:r w:rsidRPr="00350381">
              <w:rPr>
                <w:rFonts w:ascii="Times New Roman" w:eastAsia="Times New Roman" w:hAnsi="Times New Roman" w:cs="Times New Roman"/>
                <w:sz w:val="24"/>
                <w:szCs w:val="24"/>
                <w:lang w:eastAsia="zh-CN"/>
              </w:rPr>
              <w:t xml:space="preserve"> найденные в сети Интернет информационные </w:t>
            </w:r>
            <w:r w:rsidRPr="00350381">
              <w:rPr>
                <w:rFonts w:ascii="Times New Roman" w:eastAsia="Times New Roman" w:hAnsi="Times New Roman" w:cs="Times New Roman"/>
                <w:sz w:val="24"/>
                <w:szCs w:val="24"/>
                <w:lang w:eastAsia="zh-CN"/>
              </w:rPr>
              <w:lastRenderedPageBreak/>
              <w:t xml:space="preserve">объекты и ссылки на них; </w:t>
            </w:r>
          </w:p>
          <w:p w:rsidR="00CF5482" w:rsidRPr="00350381" w:rsidRDefault="00CF5482" w:rsidP="001B1ADE">
            <w:pPr>
              <w:numPr>
                <w:ilvl w:val="0"/>
                <w:numId w:val="8"/>
              </w:numPr>
              <w:shd w:val="clear" w:color="auto" w:fill="FFFFFF"/>
              <w:suppressAutoHyphens/>
              <w:spacing w:after="0" w:line="240" w:lineRule="auto"/>
              <w:ind w:left="170"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систематизировать (упорядочивать) файлы и папки;</w:t>
            </w:r>
          </w:p>
          <w:p w:rsidR="00CF5482" w:rsidRPr="00350381" w:rsidRDefault="00CF5482" w:rsidP="001B1ADE">
            <w:pPr>
              <w:numPr>
                <w:ilvl w:val="0"/>
                <w:numId w:val="8"/>
              </w:numPr>
              <w:shd w:val="clear" w:color="auto" w:fill="FFFFFF"/>
              <w:suppressAutoHyphens/>
              <w:spacing w:after="0" w:line="240" w:lineRule="auto"/>
              <w:ind w:left="170"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вычислять значения арифметических выражений с помощью программы Калькулятор;</w:t>
            </w:r>
          </w:p>
          <w:p w:rsidR="00CF5482" w:rsidRPr="00350381" w:rsidRDefault="00CF5482" w:rsidP="001B1ADE">
            <w:pPr>
              <w:numPr>
                <w:ilvl w:val="0"/>
                <w:numId w:val="8"/>
              </w:numPr>
              <w:shd w:val="clear" w:color="auto" w:fill="FFFFFF"/>
              <w:suppressAutoHyphens/>
              <w:spacing w:after="0" w:line="240" w:lineRule="auto"/>
              <w:ind w:left="170"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преобразовывать информацию по заданным правилам и путём рассуждений;</w:t>
            </w:r>
          </w:p>
          <w:p w:rsidR="00CF5482" w:rsidRPr="00350381" w:rsidRDefault="00CF5482" w:rsidP="001B1ADE">
            <w:pPr>
              <w:suppressAutoHyphens/>
              <w:spacing w:after="0" w:line="240" w:lineRule="auto"/>
              <w:jc w:val="both"/>
              <w:rPr>
                <w:rFonts w:ascii="Times New Roman" w:eastAsia="Times New Roman" w:hAnsi="Times New Roman" w:cs="Times New Roman"/>
                <w:b/>
                <w:sz w:val="24"/>
                <w:szCs w:val="24"/>
                <w:lang w:eastAsia="zh-CN"/>
              </w:rPr>
            </w:pPr>
            <w:r w:rsidRPr="00350381">
              <w:rPr>
                <w:rFonts w:ascii="Times New Roman" w:eastAsia="Times New Roman" w:hAnsi="Times New Roman" w:cs="Times New Roman"/>
                <w:sz w:val="24"/>
                <w:szCs w:val="24"/>
                <w:lang w:eastAsia="zh-CN"/>
              </w:rPr>
              <w:t>решать задачи на переливания, переправы и пр. в соответствующих программных средах.</w:t>
            </w:r>
          </w:p>
        </w:tc>
        <w:tc>
          <w:tcPr>
            <w:tcW w:w="2160" w:type="dxa"/>
            <w:tcBorders>
              <w:top w:val="single" w:sz="4" w:space="0" w:color="000000"/>
              <w:left w:val="single" w:sz="4" w:space="0" w:color="000000"/>
              <w:bottom w:val="single" w:sz="4" w:space="0" w:color="000000"/>
            </w:tcBorders>
            <w:shd w:val="clear" w:color="auto" w:fill="auto"/>
          </w:tcPr>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b/>
                <w:bCs/>
                <w:sz w:val="24"/>
                <w:szCs w:val="24"/>
                <w:lang w:eastAsia="zh-CN"/>
              </w:rPr>
            </w:pPr>
            <w:proofErr w:type="gramStart"/>
            <w:r w:rsidRPr="00350381">
              <w:rPr>
                <w:rFonts w:ascii="Times New Roman" w:eastAsia="Times New Roman" w:hAnsi="Times New Roman" w:cs="Times New Roman"/>
                <w:b/>
                <w:sz w:val="24"/>
                <w:szCs w:val="24"/>
                <w:lang w:eastAsia="zh-CN"/>
              </w:rPr>
              <w:lastRenderedPageBreak/>
              <w:t>Р</w:t>
            </w:r>
            <w:proofErr w:type="gramEnd"/>
            <w:r w:rsidRPr="00350381">
              <w:rPr>
                <w:rFonts w:ascii="Times New Roman" w:eastAsia="Times New Roman" w:hAnsi="Times New Roman" w:cs="Times New Roman"/>
                <w:b/>
                <w:sz w:val="24"/>
                <w:szCs w:val="24"/>
                <w:lang w:eastAsia="zh-CN"/>
              </w:rPr>
              <w:t xml:space="preserve">: </w:t>
            </w:r>
            <w:r w:rsidRPr="00350381">
              <w:rPr>
                <w:rFonts w:ascii="Times New Roman" w:eastAsia="Times New Roman" w:hAnsi="Times New Roman" w:cs="Times New Roman"/>
                <w:b/>
                <w:bCs/>
                <w:sz w:val="24"/>
                <w:szCs w:val="24"/>
                <w:lang w:eastAsia="zh-CN"/>
              </w:rPr>
              <w:t xml:space="preserve">Целеполагание как постановка учебной задачи </w:t>
            </w:r>
            <w:r w:rsidRPr="00350381">
              <w:rPr>
                <w:rFonts w:ascii="Times New Roman" w:eastAsia="Times New Roman" w:hAnsi="Times New Roman" w:cs="Times New Roman"/>
                <w:sz w:val="24"/>
                <w:szCs w:val="24"/>
                <w:lang w:eastAsia="zh-CN"/>
              </w:rPr>
              <w:t>на основе соот</w:t>
            </w:r>
            <w:r w:rsidRPr="00350381">
              <w:rPr>
                <w:rFonts w:ascii="Times New Roman" w:eastAsia="Times New Roman" w:hAnsi="Times New Roman" w:cs="Times New Roman"/>
                <w:sz w:val="24"/>
                <w:szCs w:val="24"/>
                <w:lang w:eastAsia="zh-CN"/>
              </w:rPr>
              <w:softHyphen/>
              <w:t>несения того, что уже известно и усвоено учащимся, и того, что еще неизвестно;</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b/>
                <w:bCs/>
                <w:sz w:val="24"/>
                <w:szCs w:val="24"/>
                <w:lang w:eastAsia="zh-CN"/>
              </w:rPr>
            </w:pPr>
            <w:r w:rsidRPr="00350381">
              <w:rPr>
                <w:rFonts w:ascii="Times New Roman" w:eastAsia="Times New Roman" w:hAnsi="Times New Roman" w:cs="Times New Roman"/>
                <w:b/>
                <w:bCs/>
                <w:sz w:val="24"/>
                <w:szCs w:val="24"/>
                <w:lang w:eastAsia="zh-CN"/>
              </w:rPr>
              <w:t xml:space="preserve">планирование </w:t>
            </w:r>
            <w:r w:rsidRPr="00350381">
              <w:rPr>
                <w:rFonts w:ascii="Times New Roman" w:eastAsia="Times New Roman" w:hAnsi="Times New Roman" w:cs="Times New Roman"/>
                <w:sz w:val="24"/>
                <w:szCs w:val="24"/>
                <w:lang w:eastAsia="zh-CN"/>
              </w:rPr>
              <w:t>— определение последовательности промежу</w:t>
            </w:r>
            <w:r w:rsidRPr="00350381">
              <w:rPr>
                <w:rFonts w:ascii="Times New Roman" w:eastAsia="Times New Roman" w:hAnsi="Times New Roman" w:cs="Times New Roman"/>
                <w:sz w:val="24"/>
                <w:szCs w:val="24"/>
                <w:lang w:eastAsia="zh-CN"/>
              </w:rPr>
              <w:softHyphen/>
              <w:t xml:space="preserve">точных </w:t>
            </w:r>
            <w:r w:rsidRPr="00350381">
              <w:rPr>
                <w:rFonts w:ascii="Times New Roman" w:eastAsia="Times New Roman" w:hAnsi="Times New Roman" w:cs="Times New Roman"/>
                <w:sz w:val="24"/>
                <w:szCs w:val="24"/>
                <w:lang w:eastAsia="zh-CN"/>
              </w:rPr>
              <w:lastRenderedPageBreak/>
              <w:t>целей с учетом конечно</w:t>
            </w:r>
            <w:r w:rsidRPr="00350381">
              <w:rPr>
                <w:rFonts w:ascii="Times New Roman" w:eastAsia="Times New Roman" w:hAnsi="Times New Roman" w:cs="Times New Roman"/>
                <w:sz w:val="24"/>
                <w:szCs w:val="24"/>
                <w:lang w:eastAsia="zh-CN"/>
              </w:rPr>
              <w:softHyphen/>
              <w:t xml:space="preserve">го результата, составление плана и последовательности действий; </w:t>
            </w:r>
            <w:r w:rsidRPr="00350381">
              <w:rPr>
                <w:rFonts w:ascii="Times New Roman" w:eastAsia="Times New Roman" w:hAnsi="Times New Roman" w:cs="Times New Roman"/>
                <w:b/>
                <w:bCs/>
                <w:sz w:val="24"/>
                <w:szCs w:val="24"/>
                <w:lang w:eastAsia="zh-CN"/>
              </w:rPr>
              <w:t xml:space="preserve">прогнозирование </w:t>
            </w:r>
            <w:r w:rsidRPr="00350381">
              <w:rPr>
                <w:rFonts w:ascii="Times New Roman" w:eastAsia="Times New Roman" w:hAnsi="Times New Roman" w:cs="Times New Roman"/>
                <w:sz w:val="24"/>
                <w:szCs w:val="24"/>
                <w:lang w:eastAsia="zh-CN"/>
              </w:rPr>
              <w:t>— предвосхи</w:t>
            </w:r>
            <w:r w:rsidRPr="00350381">
              <w:rPr>
                <w:rFonts w:ascii="Times New Roman" w:eastAsia="Times New Roman" w:hAnsi="Times New Roman" w:cs="Times New Roman"/>
                <w:sz w:val="24"/>
                <w:szCs w:val="24"/>
                <w:lang w:eastAsia="zh-CN"/>
              </w:rPr>
              <w:softHyphen/>
              <w:t>щение результата и уровня усво</w:t>
            </w:r>
            <w:r w:rsidRPr="00350381">
              <w:rPr>
                <w:rFonts w:ascii="Times New Roman" w:eastAsia="Times New Roman" w:hAnsi="Times New Roman" w:cs="Times New Roman"/>
                <w:sz w:val="24"/>
                <w:szCs w:val="24"/>
                <w:lang w:eastAsia="zh-CN"/>
              </w:rPr>
              <w:softHyphen/>
              <w:t>ения, его временных характери</w:t>
            </w:r>
            <w:r w:rsidRPr="00350381">
              <w:rPr>
                <w:rFonts w:ascii="Times New Roman" w:eastAsia="Times New Roman" w:hAnsi="Times New Roman" w:cs="Times New Roman"/>
                <w:sz w:val="24"/>
                <w:szCs w:val="24"/>
                <w:lang w:eastAsia="zh-CN"/>
              </w:rPr>
              <w:softHyphen/>
              <w:t>стик;</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b/>
                <w:bCs/>
                <w:sz w:val="24"/>
                <w:szCs w:val="24"/>
                <w:lang w:eastAsia="zh-CN"/>
              </w:rPr>
            </w:pPr>
            <w:r w:rsidRPr="00350381">
              <w:rPr>
                <w:rFonts w:ascii="Times New Roman" w:eastAsia="Times New Roman" w:hAnsi="Times New Roman" w:cs="Times New Roman"/>
                <w:b/>
                <w:bCs/>
                <w:sz w:val="24"/>
                <w:szCs w:val="24"/>
                <w:lang w:eastAsia="zh-CN"/>
              </w:rPr>
              <w:t xml:space="preserve">контроль </w:t>
            </w:r>
            <w:r w:rsidRPr="00350381">
              <w:rPr>
                <w:rFonts w:ascii="Times New Roman" w:eastAsia="Times New Roman" w:hAnsi="Times New Roman" w:cs="Times New Roman"/>
                <w:sz w:val="24"/>
                <w:szCs w:val="24"/>
                <w:lang w:eastAsia="zh-CN"/>
              </w:rPr>
              <w:t>в форме сличения спо</w:t>
            </w:r>
            <w:r w:rsidRPr="00350381">
              <w:rPr>
                <w:rFonts w:ascii="Times New Roman" w:eastAsia="Times New Roman" w:hAnsi="Times New Roman" w:cs="Times New Roman"/>
                <w:sz w:val="24"/>
                <w:szCs w:val="24"/>
                <w:lang w:eastAsia="zh-CN"/>
              </w:rPr>
              <w:softHyphen/>
              <w:t>соба действия и его результата с заданным эталоном с целью обнаружения отклонений и от</w:t>
            </w:r>
            <w:r w:rsidRPr="00350381">
              <w:rPr>
                <w:rFonts w:ascii="Times New Roman" w:eastAsia="Times New Roman" w:hAnsi="Times New Roman" w:cs="Times New Roman"/>
                <w:sz w:val="24"/>
                <w:szCs w:val="24"/>
                <w:lang w:eastAsia="zh-CN"/>
              </w:rPr>
              <w:softHyphen/>
            </w:r>
            <w:r w:rsidRPr="00350381">
              <w:rPr>
                <w:rFonts w:ascii="Times New Roman" w:eastAsia="Times New Roman" w:hAnsi="Times New Roman" w:cs="Times New Roman"/>
                <w:sz w:val="24"/>
                <w:szCs w:val="24"/>
                <w:lang w:eastAsia="zh-CN"/>
              </w:rPr>
              <w:lastRenderedPageBreak/>
              <w:t xml:space="preserve">личий от эталона; </w:t>
            </w:r>
            <w:r w:rsidRPr="00350381">
              <w:rPr>
                <w:rFonts w:ascii="Times New Roman" w:eastAsia="Times New Roman" w:hAnsi="Times New Roman" w:cs="Times New Roman"/>
                <w:b/>
                <w:bCs/>
                <w:sz w:val="24"/>
                <w:szCs w:val="24"/>
                <w:lang w:eastAsia="zh-CN"/>
              </w:rPr>
              <w:t xml:space="preserve">коррекция </w:t>
            </w:r>
            <w:r w:rsidRPr="00350381">
              <w:rPr>
                <w:rFonts w:ascii="Times New Roman" w:eastAsia="Times New Roman" w:hAnsi="Times New Roman" w:cs="Times New Roman"/>
                <w:sz w:val="24"/>
                <w:szCs w:val="24"/>
                <w:lang w:eastAsia="zh-CN"/>
              </w:rPr>
              <w:t>— внесение необхо</w:t>
            </w:r>
            <w:r w:rsidRPr="00350381">
              <w:rPr>
                <w:rFonts w:ascii="Times New Roman" w:eastAsia="Times New Roman" w:hAnsi="Times New Roman" w:cs="Times New Roman"/>
                <w:sz w:val="24"/>
                <w:szCs w:val="24"/>
                <w:lang w:eastAsia="zh-CN"/>
              </w:rPr>
              <w:softHyphen/>
              <w:t xml:space="preserve">димых дополнений и корректив в </w:t>
            </w:r>
            <w:proofErr w:type="gramStart"/>
            <w:r w:rsidRPr="00350381">
              <w:rPr>
                <w:rFonts w:ascii="Times New Roman" w:eastAsia="Times New Roman" w:hAnsi="Times New Roman" w:cs="Times New Roman"/>
                <w:sz w:val="24"/>
                <w:szCs w:val="24"/>
                <w:lang w:eastAsia="zh-CN"/>
              </w:rPr>
              <w:t>план</w:t>
            </w:r>
            <w:proofErr w:type="gramEnd"/>
            <w:r w:rsidRPr="00350381">
              <w:rPr>
                <w:rFonts w:ascii="Times New Roman" w:eastAsia="Times New Roman" w:hAnsi="Times New Roman" w:cs="Times New Roman"/>
                <w:sz w:val="24"/>
                <w:szCs w:val="24"/>
                <w:lang w:eastAsia="zh-CN"/>
              </w:rPr>
              <w:t xml:space="preserve"> и способ действия в случае расхождения эталона, реального действия и его продукта;</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b/>
                <w:bCs/>
                <w:sz w:val="24"/>
                <w:szCs w:val="24"/>
                <w:lang w:eastAsia="zh-CN"/>
              </w:rPr>
            </w:pPr>
            <w:r w:rsidRPr="00350381">
              <w:rPr>
                <w:rFonts w:ascii="Times New Roman" w:eastAsia="Times New Roman" w:hAnsi="Times New Roman" w:cs="Times New Roman"/>
                <w:b/>
                <w:bCs/>
                <w:sz w:val="24"/>
                <w:szCs w:val="24"/>
                <w:lang w:eastAsia="zh-CN"/>
              </w:rPr>
              <w:t xml:space="preserve">оценка </w:t>
            </w:r>
            <w:r w:rsidRPr="00350381">
              <w:rPr>
                <w:rFonts w:ascii="Times New Roman" w:eastAsia="Times New Roman" w:hAnsi="Times New Roman" w:cs="Times New Roman"/>
                <w:sz w:val="24"/>
                <w:szCs w:val="24"/>
                <w:lang w:eastAsia="zh-CN"/>
              </w:rPr>
              <w:t>— выделение и осознание учащимся того, что уже усвоено и что еще подлежит усвоению, осознание качества и уровня ус</w:t>
            </w:r>
            <w:r w:rsidRPr="00350381">
              <w:rPr>
                <w:rFonts w:ascii="Times New Roman" w:eastAsia="Times New Roman" w:hAnsi="Times New Roman" w:cs="Times New Roman"/>
                <w:sz w:val="24"/>
                <w:szCs w:val="24"/>
                <w:lang w:eastAsia="zh-CN"/>
              </w:rPr>
              <w:softHyphen/>
              <w:t>воения;</w:t>
            </w:r>
          </w:p>
          <w:p w:rsidR="00CF5482" w:rsidRPr="00350381" w:rsidRDefault="00CF5482" w:rsidP="001B1ADE">
            <w:pPr>
              <w:suppressAutoHyphens/>
              <w:spacing w:after="0" w:line="240" w:lineRule="auto"/>
              <w:jc w:val="both"/>
              <w:rPr>
                <w:rFonts w:ascii="Times New Roman" w:eastAsia="Times New Roman" w:hAnsi="Times New Roman" w:cs="Times New Roman"/>
                <w:b/>
                <w:sz w:val="24"/>
                <w:szCs w:val="24"/>
                <w:lang w:eastAsia="zh-CN"/>
              </w:rPr>
            </w:pPr>
            <w:r w:rsidRPr="00350381">
              <w:rPr>
                <w:rFonts w:ascii="Times New Roman" w:eastAsia="Times New Roman" w:hAnsi="Times New Roman" w:cs="Times New Roman"/>
                <w:b/>
                <w:bCs/>
                <w:sz w:val="24"/>
                <w:szCs w:val="24"/>
                <w:lang w:eastAsia="zh-CN"/>
              </w:rPr>
              <w:lastRenderedPageBreak/>
              <w:t>способность к волевому уси</w:t>
            </w:r>
            <w:r w:rsidRPr="00350381">
              <w:rPr>
                <w:rFonts w:ascii="Times New Roman" w:eastAsia="Times New Roman" w:hAnsi="Times New Roman" w:cs="Times New Roman"/>
                <w:b/>
                <w:bCs/>
                <w:sz w:val="24"/>
                <w:szCs w:val="24"/>
                <w:lang w:eastAsia="zh-CN"/>
              </w:rPr>
              <w:softHyphen/>
              <w:t xml:space="preserve">лию </w:t>
            </w:r>
            <w:r w:rsidRPr="00350381">
              <w:rPr>
                <w:rFonts w:ascii="Times New Roman" w:eastAsia="Times New Roman" w:hAnsi="Times New Roman" w:cs="Times New Roman"/>
                <w:sz w:val="24"/>
                <w:szCs w:val="24"/>
                <w:lang w:eastAsia="zh-CN"/>
              </w:rPr>
              <w:t xml:space="preserve">— к выбору в ситуации </w:t>
            </w:r>
            <w:proofErr w:type="spellStart"/>
            <w:proofErr w:type="gramStart"/>
            <w:r w:rsidRPr="00350381">
              <w:rPr>
                <w:rFonts w:ascii="Times New Roman" w:eastAsia="Times New Roman" w:hAnsi="Times New Roman" w:cs="Times New Roman"/>
                <w:sz w:val="24"/>
                <w:szCs w:val="24"/>
                <w:lang w:eastAsia="zh-CN"/>
              </w:rPr>
              <w:t>мо-тивационного</w:t>
            </w:r>
            <w:proofErr w:type="spellEnd"/>
            <w:proofErr w:type="gramEnd"/>
            <w:r w:rsidRPr="00350381">
              <w:rPr>
                <w:rFonts w:ascii="Times New Roman" w:eastAsia="Times New Roman" w:hAnsi="Times New Roman" w:cs="Times New Roman"/>
                <w:sz w:val="24"/>
                <w:szCs w:val="24"/>
                <w:lang w:eastAsia="zh-CN"/>
              </w:rPr>
              <w:t xml:space="preserve"> конфликта, к пре</w:t>
            </w:r>
            <w:r w:rsidRPr="00350381">
              <w:rPr>
                <w:rFonts w:ascii="Times New Roman" w:eastAsia="Times New Roman" w:hAnsi="Times New Roman" w:cs="Times New Roman"/>
                <w:sz w:val="24"/>
                <w:szCs w:val="24"/>
                <w:lang w:eastAsia="zh-CN"/>
              </w:rPr>
              <w:softHyphen/>
              <w:t>одолению препятствий</w:t>
            </w:r>
          </w:p>
          <w:p w:rsidR="00CF5482" w:rsidRPr="00350381" w:rsidRDefault="00CF5482" w:rsidP="001B1ADE">
            <w:pPr>
              <w:suppressAutoHyphens/>
              <w:spacing w:after="0" w:line="240" w:lineRule="auto"/>
              <w:jc w:val="both"/>
              <w:rPr>
                <w:rFonts w:ascii="Times New Roman" w:eastAsia="Times New Roman" w:hAnsi="Times New Roman" w:cs="Times New Roman"/>
                <w:b/>
                <w:bCs/>
                <w:sz w:val="24"/>
                <w:szCs w:val="24"/>
                <w:lang w:eastAsia="zh-CN"/>
              </w:rPr>
            </w:pPr>
            <w:proofErr w:type="gramStart"/>
            <w:r w:rsidRPr="00350381">
              <w:rPr>
                <w:rFonts w:ascii="Times New Roman" w:eastAsia="Times New Roman" w:hAnsi="Times New Roman" w:cs="Times New Roman"/>
                <w:b/>
                <w:sz w:val="24"/>
                <w:szCs w:val="24"/>
                <w:lang w:eastAsia="zh-CN"/>
              </w:rPr>
              <w:t>П</w:t>
            </w:r>
            <w:proofErr w:type="gramEnd"/>
            <w:r w:rsidRPr="00350381">
              <w:rPr>
                <w:rFonts w:ascii="Times New Roman" w:eastAsia="Times New Roman" w:hAnsi="Times New Roman" w:cs="Times New Roman"/>
                <w:b/>
                <w:sz w:val="24"/>
                <w:szCs w:val="24"/>
                <w:lang w:eastAsia="zh-CN"/>
              </w:rPr>
              <w:t>:</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proofErr w:type="spellStart"/>
            <w:r w:rsidRPr="00350381">
              <w:rPr>
                <w:rFonts w:ascii="Times New Roman" w:eastAsia="Times New Roman" w:hAnsi="Times New Roman" w:cs="Times New Roman"/>
                <w:b/>
                <w:bCs/>
                <w:sz w:val="24"/>
                <w:szCs w:val="24"/>
                <w:lang w:eastAsia="zh-CN"/>
              </w:rPr>
              <w:t>Общеучебные</w:t>
            </w:r>
            <w:proofErr w:type="spellEnd"/>
            <w:r w:rsidRPr="00350381">
              <w:rPr>
                <w:rFonts w:ascii="Times New Roman" w:eastAsia="Times New Roman" w:hAnsi="Times New Roman" w:cs="Times New Roman"/>
                <w:b/>
                <w:bCs/>
                <w:sz w:val="24"/>
                <w:szCs w:val="24"/>
                <w:lang w:eastAsia="zh-CN"/>
              </w:rPr>
              <w:t xml:space="preserve"> действия:</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b/>
                <w:bCs/>
                <w:sz w:val="24"/>
                <w:szCs w:val="24"/>
                <w:lang w:eastAsia="zh-CN"/>
              </w:rPr>
            </w:pPr>
            <w:r w:rsidRPr="00350381">
              <w:rPr>
                <w:rFonts w:ascii="Times New Roman" w:eastAsia="Times New Roman" w:hAnsi="Times New Roman" w:cs="Times New Roman"/>
                <w:sz w:val="24"/>
                <w:szCs w:val="24"/>
                <w:lang w:eastAsia="zh-CN"/>
              </w:rPr>
              <w:t xml:space="preserve">самостоятельное </w:t>
            </w:r>
            <w:r w:rsidRPr="00350381">
              <w:rPr>
                <w:rFonts w:ascii="Times New Roman" w:eastAsia="Times New Roman" w:hAnsi="Times New Roman" w:cs="Times New Roman"/>
                <w:b/>
                <w:bCs/>
                <w:sz w:val="24"/>
                <w:szCs w:val="24"/>
                <w:lang w:eastAsia="zh-CN"/>
              </w:rPr>
              <w:t xml:space="preserve">выделение и формулирование </w:t>
            </w:r>
            <w:r w:rsidRPr="00350381">
              <w:rPr>
                <w:rFonts w:ascii="Times New Roman" w:eastAsia="Times New Roman" w:hAnsi="Times New Roman" w:cs="Times New Roman"/>
                <w:sz w:val="24"/>
                <w:szCs w:val="24"/>
                <w:lang w:eastAsia="zh-CN"/>
              </w:rPr>
              <w:t>познава</w:t>
            </w:r>
            <w:r w:rsidRPr="00350381">
              <w:rPr>
                <w:rFonts w:ascii="Times New Roman" w:eastAsia="Times New Roman" w:hAnsi="Times New Roman" w:cs="Times New Roman"/>
                <w:sz w:val="24"/>
                <w:szCs w:val="24"/>
                <w:lang w:eastAsia="zh-CN"/>
              </w:rPr>
              <w:softHyphen/>
              <w:t>тельной цели;</w:t>
            </w:r>
          </w:p>
          <w:p w:rsidR="00CF5482" w:rsidRPr="00350381" w:rsidRDefault="00CF5482" w:rsidP="001B1ADE">
            <w:pPr>
              <w:suppressAutoHyphens/>
              <w:spacing w:after="0" w:line="240" w:lineRule="auto"/>
              <w:jc w:val="both"/>
              <w:rPr>
                <w:rFonts w:ascii="Times New Roman" w:eastAsia="Times New Roman" w:hAnsi="Times New Roman" w:cs="Times New Roman"/>
                <w:b/>
                <w:bCs/>
                <w:sz w:val="24"/>
                <w:szCs w:val="24"/>
                <w:lang w:eastAsia="zh-CN"/>
              </w:rPr>
            </w:pPr>
            <w:r w:rsidRPr="00350381">
              <w:rPr>
                <w:rFonts w:ascii="Times New Roman" w:eastAsia="Times New Roman" w:hAnsi="Times New Roman" w:cs="Times New Roman"/>
                <w:b/>
                <w:bCs/>
                <w:sz w:val="24"/>
                <w:szCs w:val="24"/>
                <w:lang w:eastAsia="zh-CN"/>
              </w:rPr>
              <w:t xml:space="preserve">поиск и выделение </w:t>
            </w:r>
            <w:r w:rsidRPr="00350381">
              <w:rPr>
                <w:rFonts w:ascii="Times New Roman" w:eastAsia="Times New Roman" w:hAnsi="Times New Roman" w:cs="Times New Roman"/>
                <w:sz w:val="24"/>
                <w:szCs w:val="24"/>
                <w:lang w:eastAsia="zh-CN"/>
              </w:rPr>
              <w:t>необхо</w:t>
            </w:r>
            <w:r w:rsidRPr="00350381">
              <w:rPr>
                <w:rFonts w:ascii="Times New Roman" w:eastAsia="Times New Roman" w:hAnsi="Times New Roman" w:cs="Times New Roman"/>
                <w:sz w:val="24"/>
                <w:szCs w:val="24"/>
                <w:lang w:eastAsia="zh-CN"/>
              </w:rPr>
              <w:softHyphen/>
              <w:t xml:space="preserve">димой информации; применение </w:t>
            </w:r>
            <w:r w:rsidRPr="00350381">
              <w:rPr>
                <w:rFonts w:ascii="Times New Roman" w:eastAsia="Times New Roman" w:hAnsi="Times New Roman" w:cs="Times New Roman"/>
                <w:b/>
                <w:bCs/>
                <w:sz w:val="24"/>
                <w:szCs w:val="24"/>
                <w:lang w:eastAsia="zh-CN"/>
              </w:rPr>
              <w:t>методов инфор</w:t>
            </w:r>
            <w:r w:rsidRPr="00350381">
              <w:rPr>
                <w:rFonts w:ascii="Times New Roman" w:eastAsia="Times New Roman" w:hAnsi="Times New Roman" w:cs="Times New Roman"/>
                <w:b/>
                <w:bCs/>
                <w:sz w:val="24"/>
                <w:szCs w:val="24"/>
                <w:lang w:eastAsia="zh-CN"/>
              </w:rPr>
              <w:softHyphen/>
            </w:r>
            <w:r w:rsidRPr="00350381">
              <w:rPr>
                <w:rFonts w:ascii="Times New Roman" w:eastAsia="Times New Roman" w:hAnsi="Times New Roman" w:cs="Times New Roman"/>
                <w:b/>
                <w:bCs/>
                <w:sz w:val="24"/>
                <w:szCs w:val="24"/>
                <w:lang w:eastAsia="zh-CN"/>
              </w:rPr>
              <w:lastRenderedPageBreak/>
              <w:t xml:space="preserve">мационного поиска, </w:t>
            </w:r>
            <w:r w:rsidRPr="00350381">
              <w:rPr>
                <w:rFonts w:ascii="Times New Roman" w:eastAsia="Times New Roman" w:hAnsi="Times New Roman" w:cs="Times New Roman"/>
                <w:sz w:val="24"/>
                <w:szCs w:val="24"/>
                <w:lang w:eastAsia="zh-CN"/>
              </w:rPr>
              <w:t>в том числе с помощью компью</w:t>
            </w:r>
            <w:r w:rsidRPr="00350381">
              <w:rPr>
                <w:rFonts w:ascii="Times New Roman" w:eastAsia="Times New Roman" w:hAnsi="Times New Roman" w:cs="Times New Roman"/>
                <w:sz w:val="24"/>
                <w:szCs w:val="24"/>
                <w:lang w:eastAsia="zh-CN"/>
              </w:rPr>
              <w:softHyphen/>
              <w:t>терных средств;</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proofErr w:type="gramStart"/>
            <w:r w:rsidRPr="00350381">
              <w:rPr>
                <w:rFonts w:ascii="Times New Roman" w:eastAsia="Times New Roman" w:hAnsi="Times New Roman" w:cs="Times New Roman"/>
                <w:b/>
                <w:bCs/>
                <w:sz w:val="24"/>
                <w:szCs w:val="24"/>
                <w:lang w:eastAsia="zh-CN"/>
              </w:rPr>
              <w:t xml:space="preserve">знаково-символические действия, </w:t>
            </w:r>
            <w:r w:rsidRPr="00350381">
              <w:rPr>
                <w:rFonts w:ascii="Times New Roman" w:eastAsia="Times New Roman" w:hAnsi="Times New Roman" w:cs="Times New Roman"/>
                <w:sz w:val="24"/>
                <w:szCs w:val="24"/>
                <w:lang w:eastAsia="zh-CN"/>
              </w:rPr>
              <w:t xml:space="preserve">включая </w:t>
            </w:r>
            <w:r w:rsidRPr="00350381">
              <w:rPr>
                <w:rFonts w:ascii="Times New Roman" w:eastAsia="Times New Roman" w:hAnsi="Times New Roman" w:cs="Times New Roman"/>
                <w:b/>
                <w:bCs/>
                <w:sz w:val="24"/>
                <w:szCs w:val="24"/>
                <w:lang w:eastAsia="zh-CN"/>
              </w:rPr>
              <w:t>модели</w:t>
            </w:r>
            <w:r w:rsidRPr="00350381">
              <w:rPr>
                <w:rFonts w:ascii="Times New Roman" w:eastAsia="Times New Roman" w:hAnsi="Times New Roman" w:cs="Times New Roman"/>
                <w:b/>
                <w:bCs/>
                <w:sz w:val="24"/>
                <w:szCs w:val="24"/>
                <w:lang w:eastAsia="zh-CN"/>
              </w:rPr>
              <w:softHyphen/>
              <w:t xml:space="preserve">рование </w:t>
            </w:r>
            <w:r w:rsidRPr="00350381">
              <w:rPr>
                <w:rFonts w:ascii="Times New Roman" w:eastAsia="Times New Roman" w:hAnsi="Times New Roman" w:cs="Times New Roman"/>
                <w:sz w:val="24"/>
                <w:szCs w:val="24"/>
                <w:lang w:eastAsia="zh-CN"/>
              </w:rPr>
              <w:t>(преобразование объекта из чувственной формы в модель, где выде</w:t>
            </w:r>
            <w:r w:rsidRPr="00350381">
              <w:rPr>
                <w:rFonts w:ascii="Times New Roman" w:eastAsia="Times New Roman" w:hAnsi="Times New Roman" w:cs="Times New Roman"/>
                <w:sz w:val="24"/>
                <w:szCs w:val="24"/>
                <w:lang w:eastAsia="zh-CN"/>
              </w:rPr>
              <w:softHyphen/>
              <w:t>лены существенные харак</w:t>
            </w:r>
            <w:r w:rsidRPr="00350381">
              <w:rPr>
                <w:rFonts w:ascii="Times New Roman" w:eastAsia="Times New Roman" w:hAnsi="Times New Roman" w:cs="Times New Roman"/>
                <w:sz w:val="24"/>
                <w:szCs w:val="24"/>
                <w:lang w:eastAsia="zh-CN"/>
              </w:rPr>
              <w:softHyphen/>
              <w:t>теристики объекта и преоб</w:t>
            </w:r>
            <w:r w:rsidRPr="00350381">
              <w:rPr>
                <w:rFonts w:ascii="Times New Roman" w:eastAsia="Times New Roman" w:hAnsi="Times New Roman" w:cs="Times New Roman"/>
                <w:sz w:val="24"/>
                <w:szCs w:val="24"/>
                <w:lang w:eastAsia="zh-CN"/>
              </w:rPr>
              <w:softHyphen/>
              <w:t xml:space="preserve">разование модели с целью выявления общих законов, </w:t>
            </w:r>
            <w:r w:rsidRPr="00350381">
              <w:rPr>
                <w:rFonts w:ascii="Times New Roman" w:eastAsia="Times New Roman" w:hAnsi="Times New Roman" w:cs="Times New Roman"/>
                <w:sz w:val="24"/>
                <w:szCs w:val="24"/>
                <w:lang w:eastAsia="zh-CN"/>
              </w:rPr>
              <w:lastRenderedPageBreak/>
              <w:t>определяющих         данную</w:t>
            </w:r>
            <w:proofErr w:type="gramEnd"/>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предметную область); знаково-символические дей</w:t>
            </w:r>
            <w:r w:rsidRPr="00350381">
              <w:rPr>
                <w:rFonts w:ascii="Times New Roman" w:eastAsia="Times New Roman" w:hAnsi="Times New Roman" w:cs="Times New Roman"/>
                <w:sz w:val="24"/>
                <w:szCs w:val="24"/>
                <w:lang w:eastAsia="zh-CN"/>
              </w:rPr>
              <w:softHyphen/>
              <w:t>ствия выполняют функции</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отображения учебного ма</w:t>
            </w:r>
            <w:r w:rsidRPr="00350381">
              <w:rPr>
                <w:rFonts w:ascii="Times New Roman" w:eastAsia="Times New Roman" w:hAnsi="Times New Roman" w:cs="Times New Roman"/>
                <w:sz w:val="24"/>
                <w:szCs w:val="24"/>
                <w:lang w:eastAsia="zh-CN"/>
              </w:rPr>
              <w:softHyphen/>
              <w:t>териала;</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выделения существенного;</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отрыва от конкретных си</w:t>
            </w:r>
            <w:r w:rsidRPr="00350381">
              <w:rPr>
                <w:rFonts w:ascii="Times New Roman" w:eastAsia="Times New Roman" w:hAnsi="Times New Roman" w:cs="Times New Roman"/>
                <w:sz w:val="24"/>
                <w:szCs w:val="24"/>
                <w:lang w:eastAsia="zh-CN"/>
              </w:rPr>
              <w:softHyphen/>
              <w:t>туативных значений;</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формирования    обобщен</w:t>
            </w:r>
            <w:r w:rsidRPr="00350381">
              <w:rPr>
                <w:rFonts w:ascii="Times New Roman" w:eastAsia="Times New Roman" w:hAnsi="Times New Roman" w:cs="Times New Roman"/>
                <w:sz w:val="24"/>
                <w:szCs w:val="24"/>
                <w:lang w:eastAsia="zh-CN"/>
              </w:rPr>
              <w:softHyphen/>
              <w:t>ных знаний;</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виды    знаково-</w:t>
            </w:r>
            <w:proofErr w:type="spellStart"/>
            <w:r w:rsidRPr="00350381">
              <w:rPr>
                <w:rFonts w:ascii="Times New Roman" w:eastAsia="Times New Roman" w:hAnsi="Times New Roman" w:cs="Times New Roman"/>
                <w:sz w:val="24"/>
                <w:szCs w:val="24"/>
                <w:lang w:eastAsia="zh-CN"/>
              </w:rPr>
              <w:t>символичес</w:t>
            </w:r>
            <w:proofErr w:type="spellEnd"/>
            <w:r w:rsidRPr="00350381">
              <w:rPr>
                <w:rFonts w:ascii="Times New Roman" w:eastAsia="Times New Roman" w:hAnsi="Times New Roman" w:cs="Times New Roman"/>
                <w:sz w:val="24"/>
                <w:szCs w:val="24"/>
                <w:lang w:eastAsia="zh-CN"/>
              </w:rPr>
              <w:t xml:space="preserve">-ких </w:t>
            </w:r>
            <w:r w:rsidRPr="00350381">
              <w:rPr>
                <w:rFonts w:ascii="Times New Roman" w:eastAsia="Times New Roman" w:hAnsi="Times New Roman" w:cs="Times New Roman"/>
                <w:sz w:val="24"/>
                <w:szCs w:val="24"/>
                <w:lang w:eastAsia="zh-CN"/>
              </w:rPr>
              <w:lastRenderedPageBreak/>
              <w:t>действий:</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замещение;</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кодирование/декодирова</w:t>
            </w:r>
            <w:r w:rsidRPr="00350381">
              <w:rPr>
                <w:rFonts w:ascii="Times New Roman" w:eastAsia="Times New Roman" w:hAnsi="Times New Roman" w:cs="Times New Roman"/>
                <w:sz w:val="24"/>
                <w:szCs w:val="24"/>
                <w:lang w:eastAsia="zh-CN"/>
              </w:rPr>
              <w:softHyphen/>
              <w:t>ние;</w:t>
            </w:r>
          </w:p>
          <w:p w:rsidR="00CF5482" w:rsidRPr="00350381" w:rsidRDefault="00CF5482" w:rsidP="001B1ADE">
            <w:pPr>
              <w:suppressAutoHyphens/>
              <w:spacing w:after="0" w:line="240" w:lineRule="auto"/>
              <w:jc w:val="both"/>
              <w:rPr>
                <w:rFonts w:ascii="Times New Roman" w:eastAsia="Times New Roman" w:hAnsi="Times New Roman" w:cs="Times New Roman"/>
                <w:b/>
                <w:sz w:val="24"/>
                <w:szCs w:val="24"/>
                <w:lang w:eastAsia="zh-CN"/>
              </w:rPr>
            </w:pPr>
            <w:r w:rsidRPr="00350381">
              <w:rPr>
                <w:rFonts w:ascii="Times New Roman" w:eastAsia="Times New Roman" w:hAnsi="Times New Roman" w:cs="Times New Roman"/>
                <w:sz w:val="24"/>
                <w:szCs w:val="24"/>
                <w:lang w:eastAsia="zh-CN"/>
              </w:rPr>
              <w:t>•  моделирование</w:t>
            </w:r>
            <w:proofErr w:type="gramStart"/>
            <w:r w:rsidRPr="00350381">
              <w:rPr>
                <w:rFonts w:ascii="Times New Roman" w:eastAsia="Times New Roman" w:hAnsi="Times New Roman" w:cs="Times New Roman"/>
                <w:sz w:val="24"/>
                <w:szCs w:val="24"/>
                <w:lang w:eastAsia="zh-CN"/>
              </w:rPr>
              <w:t>.</w:t>
            </w:r>
            <w:proofErr w:type="gramEnd"/>
            <w:r w:rsidRPr="00350381">
              <w:rPr>
                <w:rFonts w:ascii="Times New Roman" w:eastAsia="Times New Roman" w:hAnsi="Times New Roman" w:cs="Times New Roman"/>
                <w:sz w:val="24"/>
                <w:szCs w:val="24"/>
                <w:lang w:eastAsia="zh-CN"/>
              </w:rPr>
              <w:t xml:space="preserve"> </w:t>
            </w:r>
            <w:proofErr w:type="gramStart"/>
            <w:r w:rsidRPr="00350381">
              <w:rPr>
                <w:rFonts w:ascii="Times New Roman" w:eastAsia="Times New Roman" w:hAnsi="Times New Roman" w:cs="Times New Roman"/>
                <w:b/>
                <w:bCs/>
                <w:sz w:val="24"/>
                <w:szCs w:val="24"/>
                <w:lang w:eastAsia="zh-CN"/>
              </w:rPr>
              <w:t>у</w:t>
            </w:r>
            <w:proofErr w:type="gramEnd"/>
            <w:r w:rsidRPr="00350381">
              <w:rPr>
                <w:rFonts w:ascii="Times New Roman" w:eastAsia="Times New Roman" w:hAnsi="Times New Roman" w:cs="Times New Roman"/>
                <w:b/>
                <w:bCs/>
                <w:sz w:val="24"/>
                <w:szCs w:val="24"/>
                <w:lang w:eastAsia="zh-CN"/>
              </w:rPr>
              <w:t xml:space="preserve">мение        структурировать </w:t>
            </w:r>
            <w:r w:rsidRPr="00350381">
              <w:rPr>
                <w:rFonts w:ascii="Times New Roman" w:eastAsia="Times New Roman" w:hAnsi="Times New Roman" w:cs="Times New Roman"/>
                <w:sz w:val="24"/>
                <w:szCs w:val="24"/>
                <w:lang w:eastAsia="zh-CN"/>
              </w:rPr>
              <w:t xml:space="preserve">знания;   </w:t>
            </w:r>
            <w:r w:rsidRPr="00350381">
              <w:rPr>
                <w:rFonts w:ascii="Times New Roman" w:eastAsia="Times New Roman" w:hAnsi="Times New Roman" w:cs="Times New Roman"/>
                <w:b/>
                <w:bCs/>
                <w:sz w:val="24"/>
                <w:szCs w:val="24"/>
                <w:lang w:eastAsia="zh-CN"/>
              </w:rPr>
              <w:t>рефлексия   спосо</w:t>
            </w:r>
            <w:r w:rsidRPr="00350381">
              <w:rPr>
                <w:rFonts w:ascii="Times New Roman" w:eastAsia="Times New Roman" w:hAnsi="Times New Roman" w:cs="Times New Roman"/>
                <w:b/>
                <w:bCs/>
                <w:sz w:val="24"/>
                <w:szCs w:val="24"/>
                <w:lang w:eastAsia="zh-CN"/>
              </w:rPr>
              <w:softHyphen/>
              <w:t xml:space="preserve">бов   и   условий   действия, </w:t>
            </w:r>
            <w:r w:rsidRPr="00350381">
              <w:rPr>
                <w:rFonts w:ascii="Times New Roman" w:eastAsia="Times New Roman" w:hAnsi="Times New Roman" w:cs="Times New Roman"/>
                <w:sz w:val="24"/>
                <w:szCs w:val="24"/>
                <w:lang w:eastAsia="zh-CN"/>
              </w:rPr>
              <w:t>контроль и оценка процесса и результатов деятельности;</w:t>
            </w:r>
          </w:p>
          <w:p w:rsidR="00CF5482" w:rsidRPr="00350381" w:rsidRDefault="00CF5482" w:rsidP="001B1ADE">
            <w:pPr>
              <w:suppressAutoHyphens/>
              <w:spacing w:after="0" w:line="240" w:lineRule="auto"/>
              <w:jc w:val="both"/>
              <w:rPr>
                <w:rFonts w:ascii="Times New Roman" w:eastAsia="Times New Roman" w:hAnsi="Times New Roman" w:cs="Times New Roman"/>
                <w:b/>
                <w:bCs/>
                <w:sz w:val="24"/>
                <w:szCs w:val="24"/>
                <w:lang w:eastAsia="zh-CN"/>
              </w:rPr>
            </w:pPr>
            <w:r w:rsidRPr="00350381">
              <w:rPr>
                <w:rFonts w:ascii="Times New Roman" w:eastAsia="Times New Roman" w:hAnsi="Times New Roman" w:cs="Times New Roman"/>
                <w:b/>
                <w:sz w:val="24"/>
                <w:szCs w:val="24"/>
                <w:lang w:eastAsia="zh-CN"/>
              </w:rPr>
              <w:t>К:</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b/>
                <w:bCs/>
                <w:sz w:val="24"/>
                <w:szCs w:val="24"/>
                <w:lang w:eastAsia="zh-CN"/>
              </w:rPr>
              <w:t xml:space="preserve">Планирование   учебного   сотрудничества </w:t>
            </w:r>
            <w:r w:rsidRPr="00350381">
              <w:rPr>
                <w:rFonts w:ascii="Times New Roman" w:eastAsia="Times New Roman" w:hAnsi="Times New Roman" w:cs="Times New Roman"/>
                <w:sz w:val="24"/>
                <w:szCs w:val="24"/>
                <w:lang w:eastAsia="zh-CN"/>
              </w:rPr>
              <w:t xml:space="preserve">с учителем и </w:t>
            </w:r>
            <w:r w:rsidRPr="00350381">
              <w:rPr>
                <w:rFonts w:ascii="Times New Roman" w:eastAsia="Times New Roman" w:hAnsi="Times New Roman" w:cs="Times New Roman"/>
                <w:sz w:val="24"/>
                <w:szCs w:val="24"/>
                <w:lang w:eastAsia="zh-CN"/>
              </w:rPr>
              <w:lastRenderedPageBreak/>
              <w:t>сверстниками —</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определение цели,  функций участников, способов взаимодействия;</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постановка вопросов — </w:t>
            </w:r>
            <w:r w:rsidRPr="00350381">
              <w:rPr>
                <w:rFonts w:ascii="Times New Roman" w:eastAsia="Times New Roman" w:hAnsi="Times New Roman" w:cs="Times New Roman"/>
                <w:b/>
                <w:bCs/>
                <w:sz w:val="24"/>
                <w:szCs w:val="24"/>
                <w:lang w:eastAsia="zh-CN"/>
              </w:rPr>
              <w:t xml:space="preserve">инициативное сотрудничество </w:t>
            </w:r>
            <w:r w:rsidRPr="00350381">
              <w:rPr>
                <w:rFonts w:ascii="Times New Roman" w:eastAsia="Times New Roman" w:hAnsi="Times New Roman" w:cs="Times New Roman"/>
                <w:sz w:val="24"/>
                <w:szCs w:val="24"/>
                <w:lang w:eastAsia="zh-CN"/>
              </w:rPr>
              <w:t>в поиске и сборе</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b/>
                <w:bCs/>
                <w:sz w:val="24"/>
                <w:szCs w:val="24"/>
                <w:lang w:eastAsia="zh-CN"/>
              </w:rPr>
            </w:pPr>
            <w:r w:rsidRPr="00350381">
              <w:rPr>
                <w:rFonts w:ascii="Times New Roman" w:eastAsia="Times New Roman" w:hAnsi="Times New Roman" w:cs="Times New Roman"/>
                <w:sz w:val="24"/>
                <w:szCs w:val="24"/>
                <w:lang w:eastAsia="zh-CN"/>
              </w:rPr>
              <w:t>информации;</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b/>
                <w:bCs/>
                <w:sz w:val="24"/>
                <w:szCs w:val="24"/>
                <w:lang w:eastAsia="zh-CN"/>
              </w:rPr>
              <w:t xml:space="preserve">разрешение конфликтов </w:t>
            </w:r>
            <w:r w:rsidRPr="00350381">
              <w:rPr>
                <w:rFonts w:ascii="Times New Roman" w:eastAsia="Times New Roman" w:hAnsi="Times New Roman" w:cs="Times New Roman"/>
                <w:sz w:val="24"/>
                <w:szCs w:val="24"/>
                <w:lang w:eastAsia="zh-CN"/>
              </w:rPr>
              <w:t xml:space="preserve">— выявление, идентификация проблемы, </w:t>
            </w:r>
            <w:proofErr w:type="gramStart"/>
            <w:r w:rsidRPr="00350381">
              <w:rPr>
                <w:rFonts w:ascii="Times New Roman" w:eastAsia="Times New Roman" w:hAnsi="Times New Roman" w:cs="Times New Roman"/>
                <w:sz w:val="24"/>
                <w:szCs w:val="24"/>
                <w:lang w:eastAsia="zh-CN"/>
              </w:rPr>
              <w:t>по</w:t>
            </w:r>
            <w:proofErr w:type="gramEnd"/>
            <w:r w:rsidRPr="00350381">
              <w:rPr>
                <w:rFonts w:ascii="Times New Roman" w:eastAsia="Times New Roman" w:hAnsi="Times New Roman" w:cs="Times New Roman"/>
                <w:sz w:val="24"/>
                <w:szCs w:val="24"/>
                <w:lang w:eastAsia="zh-CN"/>
              </w:rPr>
              <w:t>-</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b/>
                <w:bCs/>
                <w:sz w:val="24"/>
                <w:szCs w:val="24"/>
                <w:lang w:eastAsia="zh-CN"/>
              </w:rPr>
            </w:pPr>
            <w:r w:rsidRPr="00350381">
              <w:rPr>
                <w:rFonts w:ascii="Times New Roman" w:eastAsia="Times New Roman" w:hAnsi="Times New Roman" w:cs="Times New Roman"/>
                <w:sz w:val="24"/>
                <w:szCs w:val="24"/>
                <w:lang w:eastAsia="zh-CN"/>
              </w:rPr>
              <w:t xml:space="preserve">иск и оценка альтернативных способов разрешения конфликта, </w:t>
            </w:r>
            <w:r w:rsidRPr="00350381">
              <w:rPr>
                <w:rFonts w:ascii="Times New Roman" w:eastAsia="Times New Roman" w:hAnsi="Times New Roman" w:cs="Times New Roman"/>
                <w:sz w:val="24"/>
                <w:szCs w:val="24"/>
                <w:lang w:eastAsia="zh-CN"/>
              </w:rPr>
              <w:lastRenderedPageBreak/>
              <w:t>принятие решения и его реализация;</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b/>
                <w:bCs/>
                <w:sz w:val="24"/>
                <w:szCs w:val="24"/>
                <w:lang w:eastAsia="zh-CN"/>
              </w:rPr>
              <w:t xml:space="preserve">управление поведением партнера </w:t>
            </w:r>
            <w:r w:rsidRPr="00350381">
              <w:rPr>
                <w:rFonts w:ascii="Times New Roman" w:eastAsia="Times New Roman" w:hAnsi="Times New Roman" w:cs="Times New Roman"/>
                <w:sz w:val="24"/>
                <w:szCs w:val="24"/>
                <w:lang w:eastAsia="zh-CN"/>
              </w:rPr>
              <w:t>—</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контроль, коррекция, оценка дей</w:t>
            </w:r>
            <w:r w:rsidRPr="00350381">
              <w:rPr>
                <w:rFonts w:ascii="Times New Roman" w:eastAsia="Times New Roman" w:hAnsi="Times New Roman" w:cs="Times New Roman"/>
                <w:sz w:val="24"/>
                <w:szCs w:val="24"/>
                <w:lang w:eastAsia="zh-CN"/>
              </w:rPr>
              <w:softHyphen/>
              <w:t>ствий партнера;</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b/>
                <w:bCs/>
                <w:sz w:val="24"/>
                <w:szCs w:val="24"/>
                <w:lang w:eastAsia="zh-CN"/>
              </w:rPr>
            </w:pPr>
            <w:r w:rsidRPr="00350381">
              <w:rPr>
                <w:rFonts w:ascii="Times New Roman" w:eastAsia="Times New Roman" w:hAnsi="Times New Roman" w:cs="Times New Roman"/>
                <w:sz w:val="24"/>
                <w:szCs w:val="24"/>
                <w:lang w:eastAsia="zh-CN"/>
              </w:rPr>
              <w:t>умение с достаточно полнотой и точ</w:t>
            </w:r>
            <w:r w:rsidRPr="00350381">
              <w:rPr>
                <w:rFonts w:ascii="Times New Roman" w:eastAsia="Times New Roman" w:hAnsi="Times New Roman" w:cs="Times New Roman"/>
                <w:sz w:val="24"/>
                <w:szCs w:val="24"/>
                <w:lang w:eastAsia="zh-CN"/>
              </w:rPr>
              <w:softHyphen/>
              <w:t xml:space="preserve">ностью </w:t>
            </w:r>
            <w:r w:rsidRPr="00350381">
              <w:rPr>
                <w:rFonts w:ascii="Times New Roman" w:eastAsia="Times New Roman" w:hAnsi="Times New Roman" w:cs="Times New Roman"/>
                <w:b/>
                <w:bCs/>
                <w:sz w:val="24"/>
                <w:szCs w:val="24"/>
                <w:lang w:eastAsia="zh-CN"/>
              </w:rPr>
              <w:t xml:space="preserve">выражать свои мысли </w:t>
            </w:r>
            <w:r w:rsidRPr="00350381">
              <w:rPr>
                <w:rFonts w:ascii="Times New Roman" w:eastAsia="Times New Roman" w:hAnsi="Times New Roman" w:cs="Times New Roman"/>
                <w:sz w:val="24"/>
                <w:szCs w:val="24"/>
                <w:lang w:eastAsia="zh-CN"/>
              </w:rPr>
              <w:t>в со</w:t>
            </w:r>
            <w:r w:rsidRPr="00350381">
              <w:rPr>
                <w:rFonts w:ascii="Times New Roman" w:eastAsia="Times New Roman" w:hAnsi="Times New Roman" w:cs="Times New Roman"/>
                <w:sz w:val="24"/>
                <w:szCs w:val="24"/>
                <w:lang w:eastAsia="zh-CN"/>
              </w:rPr>
              <w:softHyphen/>
              <w:t>ответствии с задачами и условиями коммуникации;</w:t>
            </w:r>
          </w:p>
          <w:p w:rsidR="00CF5482" w:rsidRPr="00350381" w:rsidRDefault="00CF5482" w:rsidP="001B1ADE">
            <w:pPr>
              <w:suppressAutoHyphens/>
              <w:spacing w:after="0" w:line="240" w:lineRule="auto"/>
              <w:jc w:val="both"/>
              <w:rPr>
                <w:rFonts w:ascii="Times New Roman" w:eastAsia="Times New Roman" w:hAnsi="Times New Roman" w:cs="Times New Roman"/>
                <w:b/>
                <w:sz w:val="24"/>
                <w:szCs w:val="24"/>
                <w:lang w:eastAsia="zh-CN"/>
              </w:rPr>
            </w:pPr>
            <w:r w:rsidRPr="00350381">
              <w:rPr>
                <w:rFonts w:ascii="Times New Roman" w:eastAsia="Times New Roman" w:hAnsi="Times New Roman" w:cs="Times New Roman"/>
                <w:b/>
                <w:bCs/>
                <w:sz w:val="24"/>
                <w:szCs w:val="24"/>
                <w:lang w:eastAsia="zh-CN"/>
              </w:rPr>
              <w:t>владение монологической и диало</w:t>
            </w:r>
            <w:r w:rsidRPr="00350381">
              <w:rPr>
                <w:rFonts w:ascii="Times New Roman" w:eastAsia="Times New Roman" w:hAnsi="Times New Roman" w:cs="Times New Roman"/>
                <w:b/>
                <w:bCs/>
                <w:sz w:val="24"/>
                <w:szCs w:val="24"/>
                <w:lang w:eastAsia="zh-CN"/>
              </w:rPr>
              <w:softHyphen/>
              <w:t xml:space="preserve">гической формами речи </w:t>
            </w:r>
            <w:r w:rsidRPr="00350381">
              <w:rPr>
                <w:rFonts w:ascii="Times New Roman" w:eastAsia="Times New Roman" w:hAnsi="Times New Roman" w:cs="Times New Roman"/>
                <w:sz w:val="24"/>
                <w:szCs w:val="24"/>
                <w:lang w:eastAsia="zh-CN"/>
              </w:rPr>
              <w:t xml:space="preserve">в </w:t>
            </w:r>
            <w:r w:rsidRPr="00350381">
              <w:rPr>
                <w:rFonts w:ascii="Times New Roman" w:eastAsia="Times New Roman" w:hAnsi="Times New Roman" w:cs="Times New Roman"/>
                <w:sz w:val="24"/>
                <w:szCs w:val="24"/>
                <w:lang w:eastAsia="zh-CN"/>
              </w:rPr>
              <w:lastRenderedPageBreak/>
              <w:t>соответ</w:t>
            </w:r>
            <w:r w:rsidRPr="00350381">
              <w:rPr>
                <w:rFonts w:ascii="Times New Roman" w:eastAsia="Times New Roman" w:hAnsi="Times New Roman" w:cs="Times New Roman"/>
                <w:sz w:val="24"/>
                <w:szCs w:val="24"/>
                <w:lang w:eastAsia="zh-CN"/>
              </w:rPr>
              <w:softHyphen/>
              <w:t>ствии с грамматическими и синтак</w:t>
            </w:r>
            <w:r w:rsidRPr="00350381">
              <w:rPr>
                <w:rFonts w:ascii="Times New Roman" w:eastAsia="Times New Roman" w:hAnsi="Times New Roman" w:cs="Times New Roman"/>
                <w:sz w:val="24"/>
                <w:szCs w:val="24"/>
                <w:lang w:eastAsia="zh-CN"/>
              </w:rPr>
              <w:softHyphen/>
              <w:t>сическими нормами родного языка</w:t>
            </w:r>
          </w:p>
          <w:p w:rsidR="00CF5482" w:rsidRPr="00350381" w:rsidRDefault="00CF5482" w:rsidP="001B1ADE">
            <w:pPr>
              <w:suppressAutoHyphens/>
              <w:spacing w:after="0" w:line="240" w:lineRule="auto"/>
              <w:jc w:val="both"/>
              <w:rPr>
                <w:rFonts w:ascii="Times New Roman" w:eastAsia="Times New Roman" w:hAnsi="Times New Roman" w:cs="Times New Roman"/>
                <w:b/>
                <w:bCs/>
                <w:sz w:val="24"/>
                <w:szCs w:val="24"/>
                <w:lang w:eastAsia="zh-CN"/>
              </w:rPr>
            </w:pPr>
            <w:r w:rsidRPr="00350381">
              <w:rPr>
                <w:rFonts w:ascii="Times New Roman" w:eastAsia="Times New Roman" w:hAnsi="Times New Roman" w:cs="Times New Roman"/>
                <w:b/>
                <w:sz w:val="24"/>
                <w:szCs w:val="24"/>
                <w:lang w:eastAsia="zh-CN"/>
              </w:rPr>
              <w:t>Л:</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b/>
                <w:bCs/>
                <w:sz w:val="24"/>
                <w:szCs w:val="24"/>
                <w:lang w:eastAsia="zh-CN"/>
              </w:rPr>
            </w:pPr>
            <w:r w:rsidRPr="00350381">
              <w:rPr>
                <w:rFonts w:ascii="Times New Roman" w:eastAsia="Times New Roman" w:hAnsi="Times New Roman" w:cs="Times New Roman"/>
                <w:b/>
                <w:bCs/>
                <w:sz w:val="24"/>
                <w:szCs w:val="24"/>
                <w:lang w:eastAsia="zh-CN"/>
              </w:rPr>
              <w:t xml:space="preserve">Действие </w:t>
            </w:r>
            <w:proofErr w:type="spellStart"/>
            <w:r w:rsidRPr="00350381">
              <w:rPr>
                <w:rFonts w:ascii="Times New Roman" w:eastAsia="Times New Roman" w:hAnsi="Times New Roman" w:cs="Times New Roman"/>
                <w:b/>
                <w:bCs/>
                <w:sz w:val="24"/>
                <w:szCs w:val="24"/>
                <w:lang w:eastAsia="zh-CN"/>
              </w:rPr>
              <w:t>смыслообразования</w:t>
            </w:r>
            <w:proofErr w:type="spellEnd"/>
            <w:r w:rsidRPr="00350381">
              <w:rPr>
                <w:rFonts w:ascii="Times New Roman" w:eastAsia="Times New Roman" w:hAnsi="Times New Roman" w:cs="Times New Roman"/>
                <w:b/>
                <w:bCs/>
                <w:sz w:val="24"/>
                <w:szCs w:val="24"/>
                <w:lang w:eastAsia="zh-CN"/>
              </w:rPr>
              <w:t xml:space="preserve">, </w:t>
            </w:r>
            <w:r w:rsidRPr="00350381">
              <w:rPr>
                <w:rFonts w:ascii="Times New Roman" w:eastAsia="Times New Roman" w:hAnsi="Times New Roman" w:cs="Times New Roman"/>
                <w:sz w:val="24"/>
                <w:szCs w:val="24"/>
                <w:lang w:eastAsia="zh-CN"/>
              </w:rPr>
              <w:t>т. е. установление учащимися связи между целью учебной деятельно</w:t>
            </w:r>
            <w:r w:rsidRPr="00350381">
              <w:rPr>
                <w:rFonts w:ascii="Times New Roman" w:eastAsia="Times New Roman" w:hAnsi="Times New Roman" w:cs="Times New Roman"/>
                <w:sz w:val="24"/>
                <w:szCs w:val="24"/>
                <w:lang w:eastAsia="zh-CN"/>
              </w:rPr>
              <w:softHyphen/>
              <w:t>сти и ее мотивом, другими словами, между результатом-продуктом уче</w:t>
            </w:r>
            <w:r w:rsidRPr="00350381">
              <w:rPr>
                <w:rFonts w:ascii="Times New Roman" w:eastAsia="Times New Roman" w:hAnsi="Times New Roman" w:cs="Times New Roman"/>
                <w:sz w:val="24"/>
                <w:szCs w:val="24"/>
                <w:lang w:eastAsia="zh-CN"/>
              </w:rPr>
              <w:softHyphen/>
              <w:t xml:space="preserve">ния, побуждающим деятельность, и тем, ради чего она </w:t>
            </w:r>
            <w:r w:rsidRPr="00350381">
              <w:rPr>
                <w:rFonts w:ascii="Times New Roman" w:eastAsia="Times New Roman" w:hAnsi="Times New Roman" w:cs="Times New Roman"/>
                <w:sz w:val="24"/>
                <w:szCs w:val="24"/>
                <w:lang w:eastAsia="zh-CN"/>
              </w:rPr>
              <w:lastRenderedPageBreak/>
              <w:t>осуществляется. Ученик должен задаваться вопросом о том, какое значение, смысл имеет для него учение, и уметь находить ответ.</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b/>
                <w:bCs/>
                <w:sz w:val="24"/>
                <w:szCs w:val="24"/>
                <w:lang w:eastAsia="zh-CN"/>
              </w:rPr>
              <w:t xml:space="preserve">Действие нравственно-этического оценивания </w:t>
            </w:r>
            <w:r w:rsidRPr="00350381">
              <w:rPr>
                <w:rFonts w:ascii="Times New Roman" w:eastAsia="Times New Roman" w:hAnsi="Times New Roman" w:cs="Times New Roman"/>
                <w:sz w:val="24"/>
                <w:szCs w:val="24"/>
                <w:lang w:eastAsia="zh-CN"/>
              </w:rPr>
              <w:t>усваиваемого содержа</w:t>
            </w:r>
            <w:r w:rsidRPr="00350381">
              <w:rPr>
                <w:rFonts w:ascii="Times New Roman" w:eastAsia="Times New Roman" w:hAnsi="Times New Roman" w:cs="Times New Roman"/>
                <w:sz w:val="24"/>
                <w:szCs w:val="24"/>
                <w:lang w:eastAsia="zh-CN"/>
              </w:rPr>
              <w:softHyphen/>
              <w:t>ния, исходя из социальных и лич</w:t>
            </w:r>
            <w:r w:rsidRPr="00350381">
              <w:rPr>
                <w:rFonts w:ascii="Times New Roman" w:eastAsia="Times New Roman" w:hAnsi="Times New Roman" w:cs="Times New Roman"/>
                <w:sz w:val="24"/>
                <w:szCs w:val="24"/>
                <w:lang w:eastAsia="zh-CN"/>
              </w:rPr>
              <w:softHyphen/>
              <w:t>ностных ценностей.</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  Выделение    морально-этического </w:t>
            </w:r>
            <w:r w:rsidRPr="00350381">
              <w:rPr>
                <w:rFonts w:ascii="Times New Roman" w:eastAsia="Times New Roman" w:hAnsi="Times New Roman" w:cs="Times New Roman"/>
                <w:sz w:val="24"/>
                <w:szCs w:val="24"/>
                <w:lang w:eastAsia="zh-CN"/>
              </w:rPr>
              <w:lastRenderedPageBreak/>
              <w:t>содержания событий и действий.</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Построение   системы   нравствен</w:t>
            </w:r>
            <w:r w:rsidRPr="00350381">
              <w:rPr>
                <w:rFonts w:ascii="Times New Roman" w:eastAsia="Times New Roman" w:hAnsi="Times New Roman" w:cs="Times New Roman"/>
                <w:sz w:val="24"/>
                <w:szCs w:val="24"/>
                <w:lang w:eastAsia="zh-CN"/>
              </w:rPr>
              <w:softHyphen/>
              <w:t>ных ценностей как основания мо</w:t>
            </w:r>
            <w:r w:rsidRPr="00350381">
              <w:rPr>
                <w:rFonts w:ascii="Times New Roman" w:eastAsia="Times New Roman" w:hAnsi="Times New Roman" w:cs="Times New Roman"/>
                <w:sz w:val="24"/>
                <w:szCs w:val="24"/>
                <w:lang w:eastAsia="zh-CN"/>
              </w:rPr>
              <w:softHyphen/>
              <w:t>рального выбора.</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Нравственно-этическое    оценива</w:t>
            </w:r>
            <w:r w:rsidRPr="00350381">
              <w:rPr>
                <w:rFonts w:ascii="Times New Roman" w:eastAsia="Times New Roman" w:hAnsi="Times New Roman" w:cs="Times New Roman"/>
                <w:sz w:val="24"/>
                <w:szCs w:val="24"/>
                <w:lang w:eastAsia="zh-CN"/>
              </w:rPr>
              <w:softHyphen/>
              <w:t>ние событий и действий с точки зрения моральных норм.</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b/>
                <w:bCs/>
                <w:sz w:val="24"/>
                <w:szCs w:val="24"/>
                <w:lang w:eastAsia="zh-CN"/>
              </w:rPr>
            </w:pPr>
            <w:r w:rsidRPr="00350381">
              <w:rPr>
                <w:rFonts w:ascii="Times New Roman" w:eastAsia="Times New Roman" w:hAnsi="Times New Roman" w:cs="Times New Roman"/>
                <w:sz w:val="24"/>
                <w:szCs w:val="24"/>
                <w:lang w:eastAsia="zh-CN"/>
              </w:rPr>
              <w:t>•  Ориентировка в моральной дилем</w:t>
            </w:r>
            <w:r w:rsidRPr="00350381">
              <w:rPr>
                <w:rFonts w:ascii="Times New Roman" w:eastAsia="Times New Roman" w:hAnsi="Times New Roman" w:cs="Times New Roman"/>
                <w:sz w:val="24"/>
                <w:szCs w:val="24"/>
                <w:lang w:eastAsia="zh-CN"/>
              </w:rPr>
              <w:softHyphen/>
              <w:t xml:space="preserve">ме и осуществление личностного морального </w:t>
            </w:r>
            <w:r w:rsidRPr="00350381">
              <w:rPr>
                <w:rFonts w:ascii="Times New Roman" w:eastAsia="Times New Roman" w:hAnsi="Times New Roman" w:cs="Times New Roman"/>
                <w:sz w:val="24"/>
                <w:szCs w:val="24"/>
                <w:lang w:eastAsia="zh-CN"/>
              </w:rPr>
              <w:lastRenderedPageBreak/>
              <w:t>выбора.</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b/>
                <w:bCs/>
                <w:sz w:val="24"/>
                <w:szCs w:val="24"/>
                <w:lang w:eastAsia="zh-CN"/>
              </w:rPr>
              <w:t xml:space="preserve">Самопознание и самоопределение: </w:t>
            </w:r>
            <w:r w:rsidRPr="00350381">
              <w:rPr>
                <w:rFonts w:ascii="Times New Roman" w:eastAsia="Times New Roman" w:hAnsi="Times New Roman" w:cs="Times New Roman"/>
                <w:sz w:val="24"/>
                <w:szCs w:val="24"/>
                <w:lang w:eastAsia="zh-CN"/>
              </w:rPr>
              <w:t>Построение образа Я (</w:t>
            </w:r>
            <w:proofErr w:type="gramStart"/>
            <w:r w:rsidRPr="00350381">
              <w:rPr>
                <w:rFonts w:ascii="Times New Roman" w:eastAsia="Times New Roman" w:hAnsi="Times New Roman" w:cs="Times New Roman"/>
                <w:sz w:val="24"/>
                <w:szCs w:val="24"/>
                <w:lang w:eastAsia="zh-CN"/>
              </w:rPr>
              <w:t>Я-концепции</w:t>
            </w:r>
            <w:proofErr w:type="gramEnd"/>
            <w:r w:rsidRPr="00350381">
              <w:rPr>
                <w:rFonts w:ascii="Times New Roman" w:eastAsia="Times New Roman" w:hAnsi="Times New Roman" w:cs="Times New Roman"/>
                <w:sz w:val="24"/>
                <w:szCs w:val="24"/>
                <w:lang w:eastAsia="zh-CN"/>
              </w:rPr>
              <w:t xml:space="preserve">), включая   </w:t>
            </w:r>
            <w:proofErr w:type="spellStart"/>
            <w:r w:rsidRPr="00350381">
              <w:rPr>
                <w:rFonts w:ascii="Times New Roman" w:eastAsia="Times New Roman" w:hAnsi="Times New Roman" w:cs="Times New Roman"/>
                <w:sz w:val="24"/>
                <w:szCs w:val="24"/>
                <w:lang w:eastAsia="zh-CN"/>
              </w:rPr>
              <w:t>самоотношение</w:t>
            </w:r>
            <w:proofErr w:type="spellEnd"/>
            <w:r w:rsidRPr="00350381">
              <w:rPr>
                <w:rFonts w:ascii="Times New Roman" w:eastAsia="Times New Roman" w:hAnsi="Times New Roman" w:cs="Times New Roman"/>
                <w:sz w:val="24"/>
                <w:szCs w:val="24"/>
                <w:lang w:eastAsia="zh-CN"/>
              </w:rPr>
              <w:t xml:space="preserve">   и   само</w:t>
            </w:r>
            <w:r w:rsidRPr="00350381">
              <w:rPr>
                <w:rFonts w:ascii="Times New Roman" w:eastAsia="Times New Roman" w:hAnsi="Times New Roman" w:cs="Times New Roman"/>
                <w:sz w:val="24"/>
                <w:szCs w:val="24"/>
                <w:lang w:eastAsia="zh-CN"/>
              </w:rPr>
              <w:softHyphen/>
              <w:t>оценку.</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Формирование идентичности лич</w:t>
            </w:r>
            <w:r w:rsidRPr="00350381">
              <w:rPr>
                <w:rFonts w:ascii="Times New Roman" w:eastAsia="Times New Roman" w:hAnsi="Times New Roman" w:cs="Times New Roman"/>
                <w:sz w:val="24"/>
                <w:szCs w:val="24"/>
                <w:lang w:eastAsia="zh-CN"/>
              </w:rPr>
              <w:softHyphen/>
              <w:t>ности.</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Личностное,        профессиональное,</w:t>
            </w:r>
          </w:p>
          <w:p w:rsidR="00CF5482" w:rsidRPr="00350381" w:rsidRDefault="00CF5482"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жизненное самоопределение и по</w:t>
            </w:r>
            <w:r w:rsidRPr="00350381">
              <w:rPr>
                <w:rFonts w:ascii="Times New Roman" w:eastAsia="Times New Roman" w:hAnsi="Times New Roman" w:cs="Times New Roman"/>
                <w:sz w:val="24"/>
                <w:szCs w:val="24"/>
                <w:lang w:eastAsia="zh-CN"/>
              </w:rPr>
              <w:softHyphen/>
              <w:t>строение жизненных планов во вре</w:t>
            </w:r>
            <w:r w:rsidRPr="00350381">
              <w:rPr>
                <w:rFonts w:ascii="Times New Roman" w:eastAsia="Times New Roman" w:hAnsi="Times New Roman" w:cs="Times New Roman"/>
                <w:sz w:val="24"/>
                <w:szCs w:val="24"/>
                <w:lang w:eastAsia="zh-CN"/>
              </w:rPr>
              <w:softHyphen/>
              <w:t>менной перспективе</w:t>
            </w:r>
          </w:p>
          <w:p w:rsidR="00E15A59" w:rsidRPr="00350381" w:rsidRDefault="00E15A59" w:rsidP="001B1ADE">
            <w:pPr>
              <w:suppressAutoHyphens/>
              <w:spacing w:after="0" w:line="240" w:lineRule="auto"/>
              <w:jc w:val="both"/>
              <w:rPr>
                <w:rFonts w:ascii="Times New Roman" w:eastAsia="Times New Roman" w:hAnsi="Times New Roman" w:cs="Times New Roman"/>
                <w:sz w:val="24"/>
                <w:szCs w:val="24"/>
                <w:lang w:eastAsia="zh-CN"/>
              </w:rPr>
            </w:pPr>
          </w:p>
          <w:p w:rsidR="00E15A59" w:rsidRPr="00350381" w:rsidRDefault="00E15A59" w:rsidP="001B1ADE">
            <w:pPr>
              <w:suppressAutoHyphens/>
              <w:spacing w:after="0" w:line="240" w:lineRule="auto"/>
              <w:jc w:val="both"/>
              <w:rPr>
                <w:rFonts w:ascii="Times New Roman" w:eastAsia="Times New Roman" w:hAnsi="Times New Roman" w:cs="Times New Roman"/>
                <w:sz w:val="24"/>
                <w:szCs w:val="24"/>
                <w:lang w:eastAsia="zh-CN"/>
              </w:rPr>
            </w:pP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CF5482" w:rsidRPr="00350381" w:rsidRDefault="00CF5482" w:rsidP="001B1ADE">
            <w:pPr>
              <w:suppressAutoHyphens/>
              <w:spacing w:after="0" w:line="240" w:lineRule="auto"/>
              <w:jc w:val="both"/>
              <w:rPr>
                <w:rFonts w:ascii="Calibri" w:eastAsia="Times New Roman" w:hAnsi="Calibri" w:cs="Times New Roman"/>
                <w:lang w:eastAsia="zh-CN"/>
              </w:rPr>
            </w:pPr>
            <w:r w:rsidRPr="00350381">
              <w:rPr>
                <w:rFonts w:ascii="Times New Roman" w:eastAsia="Times New Roman" w:hAnsi="Times New Roman" w:cs="Times New Roman"/>
                <w:sz w:val="24"/>
                <w:szCs w:val="24"/>
                <w:lang w:eastAsia="zh-CN"/>
              </w:rPr>
              <w:lastRenderedPageBreak/>
              <w:t>тест</w:t>
            </w:r>
          </w:p>
        </w:tc>
      </w:tr>
      <w:tr w:rsidR="00350381" w:rsidRPr="00350381" w:rsidTr="006A47E5">
        <w:tc>
          <w:tcPr>
            <w:tcW w:w="1368" w:type="dxa"/>
            <w:tcBorders>
              <w:top w:val="single" w:sz="4" w:space="0" w:color="000000"/>
              <w:left w:val="single" w:sz="4" w:space="0" w:color="000000"/>
              <w:bottom w:val="single" w:sz="4" w:space="0" w:color="000000"/>
            </w:tcBorders>
            <w:shd w:val="clear" w:color="auto" w:fill="auto"/>
          </w:tcPr>
          <w:p w:rsidR="00CF5482" w:rsidRPr="00350381" w:rsidRDefault="00CF5482"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b/>
                <w:sz w:val="24"/>
                <w:szCs w:val="24"/>
                <w:lang w:eastAsia="zh-CN"/>
              </w:rPr>
              <w:lastRenderedPageBreak/>
              <w:t>Раздел 2. Компьютер</w:t>
            </w:r>
          </w:p>
          <w:p w:rsidR="00CF5482" w:rsidRPr="00350381" w:rsidRDefault="00CF5482"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(8 часов)</w:t>
            </w:r>
          </w:p>
        </w:tc>
        <w:tc>
          <w:tcPr>
            <w:tcW w:w="3060" w:type="dxa"/>
            <w:tcBorders>
              <w:top w:val="single" w:sz="4" w:space="0" w:color="000000"/>
              <w:left w:val="single" w:sz="4" w:space="0" w:color="000000"/>
              <w:bottom w:val="single" w:sz="4" w:space="0" w:color="000000"/>
            </w:tcBorders>
            <w:shd w:val="clear" w:color="auto" w:fill="auto"/>
          </w:tcPr>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Информация и информатика. Компью</w:t>
            </w:r>
            <w:r w:rsidRPr="00350381">
              <w:rPr>
                <w:rFonts w:ascii="Times New Roman" w:eastAsia="Times New Roman" w:hAnsi="Times New Roman" w:cs="Times New Roman"/>
                <w:sz w:val="24"/>
                <w:szCs w:val="24"/>
                <w:lang w:eastAsia="zh-CN"/>
              </w:rPr>
              <w:softHyphen/>
              <w:t>тер — универсальная машина для работы с информацией. Техника безопасности и организация рабочего места. Основные устройства компьютера и тех</w:t>
            </w:r>
            <w:r w:rsidRPr="00350381">
              <w:rPr>
                <w:rFonts w:ascii="Times New Roman" w:eastAsia="Times New Roman" w:hAnsi="Times New Roman" w:cs="Times New Roman"/>
                <w:sz w:val="24"/>
                <w:szCs w:val="24"/>
                <w:lang w:eastAsia="zh-CN"/>
              </w:rPr>
              <w:softHyphen/>
              <w:t>нические средства, с помощью которых может быть реализован ввод информации (текста, звука, изображения) в компью</w:t>
            </w:r>
            <w:r w:rsidRPr="00350381">
              <w:rPr>
                <w:rFonts w:ascii="Times New Roman" w:eastAsia="Times New Roman" w:hAnsi="Times New Roman" w:cs="Times New Roman"/>
                <w:sz w:val="24"/>
                <w:szCs w:val="24"/>
                <w:lang w:eastAsia="zh-CN"/>
              </w:rPr>
              <w:softHyphen/>
              <w:t>тер.</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Программы и документы. Файлы и папки. Основные правила имено</w:t>
            </w:r>
            <w:r w:rsidRPr="00350381">
              <w:rPr>
                <w:rFonts w:ascii="Times New Roman" w:eastAsia="Times New Roman" w:hAnsi="Times New Roman" w:cs="Times New Roman"/>
                <w:sz w:val="24"/>
                <w:szCs w:val="24"/>
                <w:lang w:eastAsia="zh-CN"/>
              </w:rPr>
              <w:softHyphen/>
              <w:t>вания файлов.</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Компьютерные объекты, </w:t>
            </w:r>
            <w:r w:rsidRPr="00350381">
              <w:rPr>
                <w:rFonts w:ascii="Times New Roman" w:eastAsia="Times New Roman" w:hAnsi="Times New Roman" w:cs="Times New Roman"/>
                <w:sz w:val="24"/>
                <w:szCs w:val="24"/>
                <w:lang w:eastAsia="zh-CN"/>
              </w:rPr>
              <w:lastRenderedPageBreak/>
              <w:t>их имена и гра</w:t>
            </w:r>
            <w:r w:rsidRPr="00350381">
              <w:rPr>
                <w:rFonts w:ascii="Times New Roman" w:eastAsia="Times New Roman" w:hAnsi="Times New Roman" w:cs="Times New Roman"/>
                <w:sz w:val="24"/>
                <w:szCs w:val="24"/>
                <w:lang w:eastAsia="zh-CN"/>
              </w:rPr>
              <w:softHyphen/>
              <w:t>фические обозначения. Элементы поль</w:t>
            </w:r>
            <w:r w:rsidRPr="00350381">
              <w:rPr>
                <w:rFonts w:ascii="Times New Roman" w:eastAsia="Times New Roman" w:hAnsi="Times New Roman" w:cs="Times New Roman"/>
                <w:sz w:val="24"/>
                <w:szCs w:val="24"/>
                <w:lang w:eastAsia="zh-CN"/>
              </w:rPr>
              <w:softHyphen/>
              <w:t>зовательского интерфейса: рабочий стол; панель задач.</w:t>
            </w:r>
          </w:p>
          <w:p w:rsidR="00CF5482" w:rsidRPr="00350381" w:rsidRDefault="00CF5482"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Мышь, указатель мыши, действия с мы</w:t>
            </w:r>
            <w:r w:rsidRPr="00350381">
              <w:rPr>
                <w:rFonts w:ascii="Times New Roman" w:eastAsia="Times New Roman" w:hAnsi="Times New Roman" w:cs="Times New Roman"/>
                <w:sz w:val="24"/>
                <w:szCs w:val="24"/>
                <w:lang w:eastAsia="zh-CN"/>
              </w:rPr>
              <w:softHyphen/>
              <w:t>шью. Управление компьютером с помо</w:t>
            </w:r>
            <w:r w:rsidRPr="00350381">
              <w:rPr>
                <w:rFonts w:ascii="Times New Roman" w:eastAsia="Times New Roman" w:hAnsi="Times New Roman" w:cs="Times New Roman"/>
                <w:sz w:val="24"/>
                <w:szCs w:val="24"/>
                <w:lang w:eastAsia="zh-CN"/>
              </w:rPr>
              <w:softHyphen/>
              <w:t>щью мыши.</w:t>
            </w:r>
          </w:p>
          <w:p w:rsidR="00CF5482" w:rsidRPr="00350381" w:rsidRDefault="00CF5482" w:rsidP="001B1ADE">
            <w:pPr>
              <w:suppressAutoHyphens/>
              <w:spacing w:after="0" w:line="240" w:lineRule="auto"/>
              <w:jc w:val="both"/>
              <w:rPr>
                <w:rFonts w:ascii="Times New Roman" w:eastAsia="Times New Roman" w:hAnsi="Times New Roman" w:cs="Times New Roman"/>
                <w:i/>
                <w:iCs/>
                <w:sz w:val="24"/>
                <w:szCs w:val="24"/>
                <w:lang w:eastAsia="zh-CN"/>
              </w:rPr>
            </w:pPr>
            <w:r w:rsidRPr="00350381">
              <w:rPr>
                <w:rFonts w:ascii="Times New Roman" w:eastAsia="Times New Roman" w:hAnsi="Times New Roman" w:cs="Times New Roman"/>
                <w:sz w:val="24"/>
                <w:szCs w:val="24"/>
                <w:lang w:eastAsia="zh-CN"/>
              </w:rPr>
              <w:t xml:space="preserve">Компьютерные меню. Главное меню. Запуск программ. Окно программы и его структура. Диалоговые   окна.   Основные   элементы управления,   имеющиеся   в   диалоговых окнах. Ввод информации в память компьютера. Клавиатура.  Группы клавиш.  Основная </w:t>
            </w:r>
            <w:r w:rsidRPr="00350381">
              <w:rPr>
                <w:rFonts w:ascii="Times New Roman" w:eastAsia="Times New Roman" w:hAnsi="Times New Roman" w:cs="Times New Roman"/>
                <w:sz w:val="24"/>
                <w:szCs w:val="24"/>
                <w:lang w:eastAsia="zh-CN"/>
              </w:rPr>
              <w:lastRenderedPageBreak/>
              <w:t>позиция пальцев на клавиатуре</w:t>
            </w:r>
          </w:p>
        </w:tc>
        <w:tc>
          <w:tcPr>
            <w:tcW w:w="2700" w:type="dxa"/>
            <w:tcBorders>
              <w:top w:val="single" w:sz="4" w:space="0" w:color="000000"/>
              <w:left w:val="single" w:sz="4" w:space="0" w:color="000000"/>
              <w:bottom w:val="single" w:sz="4" w:space="0" w:color="000000"/>
            </w:tcBorders>
            <w:shd w:val="clear" w:color="auto" w:fill="auto"/>
          </w:tcPr>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i/>
                <w:iCs/>
                <w:sz w:val="24"/>
                <w:szCs w:val="24"/>
                <w:lang w:eastAsia="zh-CN"/>
              </w:rPr>
            </w:pPr>
            <w:r w:rsidRPr="00350381">
              <w:rPr>
                <w:rFonts w:ascii="Times New Roman" w:eastAsia="Times New Roman" w:hAnsi="Times New Roman" w:cs="Times New Roman"/>
                <w:i/>
                <w:iCs/>
                <w:sz w:val="24"/>
                <w:szCs w:val="24"/>
                <w:lang w:eastAsia="zh-CN"/>
              </w:rPr>
              <w:lastRenderedPageBreak/>
              <w:t>Аналитическая деятельность:</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i/>
                <w:iCs/>
                <w:sz w:val="24"/>
                <w:szCs w:val="24"/>
                <w:lang w:eastAsia="zh-CN"/>
              </w:rPr>
              <w:t xml:space="preserve">•  </w:t>
            </w:r>
            <w:r w:rsidRPr="00350381">
              <w:rPr>
                <w:rFonts w:ascii="Times New Roman" w:eastAsia="Times New Roman" w:hAnsi="Times New Roman" w:cs="Times New Roman"/>
                <w:sz w:val="24"/>
                <w:szCs w:val="24"/>
                <w:lang w:eastAsia="zh-CN"/>
              </w:rPr>
              <w:t>выделять аппаратное и программное обеспечение ком</w:t>
            </w:r>
            <w:r w:rsidRPr="00350381">
              <w:rPr>
                <w:rFonts w:ascii="Times New Roman" w:eastAsia="Times New Roman" w:hAnsi="Times New Roman" w:cs="Times New Roman"/>
                <w:sz w:val="24"/>
                <w:szCs w:val="24"/>
                <w:lang w:eastAsia="zh-CN"/>
              </w:rPr>
              <w:softHyphen/>
              <w:t>пьютера;</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анализировать устройства компьютера с точки зрения организации процедур ввода, хранения, обработки, вы</w:t>
            </w:r>
            <w:r w:rsidRPr="00350381">
              <w:rPr>
                <w:rFonts w:ascii="Times New Roman" w:eastAsia="Times New Roman" w:hAnsi="Times New Roman" w:cs="Times New Roman"/>
                <w:sz w:val="24"/>
                <w:szCs w:val="24"/>
                <w:lang w:eastAsia="zh-CN"/>
              </w:rPr>
              <w:softHyphen/>
              <w:t>вода и передачи информации;</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i/>
                <w:iCs/>
                <w:sz w:val="24"/>
                <w:szCs w:val="24"/>
                <w:lang w:eastAsia="zh-CN"/>
              </w:rPr>
            </w:pPr>
            <w:r w:rsidRPr="00350381">
              <w:rPr>
                <w:rFonts w:ascii="Times New Roman" w:eastAsia="Times New Roman" w:hAnsi="Times New Roman" w:cs="Times New Roman"/>
                <w:sz w:val="24"/>
                <w:szCs w:val="24"/>
                <w:lang w:eastAsia="zh-CN"/>
              </w:rPr>
              <w:t xml:space="preserve">•  определять технические средства, с помощью которых может быть реализован ввод информации </w:t>
            </w:r>
            <w:r w:rsidRPr="00350381">
              <w:rPr>
                <w:rFonts w:ascii="Times New Roman" w:eastAsia="Times New Roman" w:hAnsi="Times New Roman" w:cs="Times New Roman"/>
                <w:sz w:val="24"/>
                <w:szCs w:val="24"/>
                <w:lang w:eastAsia="zh-CN"/>
              </w:rPr>
              <w:lastRenderedPageBreak/>
              <w:t>(текста, зву</w:t>
            </w:r>
            <w:r w:rsidRPr="00350381">
              <w:rPr>
                <w:rFonts w:ascii="Times New Roman" w:eastAsia="Times New Roman" w:hAnsi="Times New Roman" w:cs="Times New Roman"/>
                <w:sz w:val="24"/>
                <w:szCs w:val="24"/>
                <w:lang w:eastAsia="zh-CN"/>
              </w:rPr>
              <w:softHyphen/>
              <w:t>ка, изображения) в компьютер.</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i/>
                <w:iCs/>
                <w:sz w:val="24"/>
                <w:szCs w:val="24"/>
                <w:lang w:eastAsia="zh-CN"/>
              </w:rPr>
            </w:pPr>
            <w:r w:rsidRPr="00350381">
              <w:rPr>
                <w:rFonts w:ascii="Times New Roman" w:eastAsia="Times New Roman" w:hAnsi="Times New Roman" w:cs="Times New Roman"/>
                <w:i/>
                <w:iCs/>
                <w:sz w:val="24"/>
                <w:szCs w:val="24"/>
                <w:lang w:eastAsia="zh-CN"/>
              </w:rPr>
              <w:t>Практическая деятельность:</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i/>
                <w:iCs/>
                <w:sz w:val="24"/>
                <w:szCs w:val="24"/>
                <w:lang w:eastAsia="zh-CN"/>
              </w:rPr>
              <w:t xml:space="preserve">•  </w:t>
            </w:r>
            <w:r w:rsidRPr="00350381">
              <w:rPr>
                <w:rFonts w:ascii="Times New Roman" w:eastAsia="Times New Roman" w:hAnsi="Times New Roman" w:cs="Times New Roman"/>
                <w:sz w:val="24"/>
                <w:szCs w:val="24"/>
                <w:lang w:eastAsia="zh-CN"/>
              </w:rPr>
              <w:t>выбирать и запускать нужную программу;</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работать с основными элементами пользовательского интерфейса: использовать меню, обращаться за справ</w:t>
            </w:r>
            <w:r w:rsidRPr="00350381">
              <w:rPr>
                <w:rFonts w:ascii="Times New Roman" w:eastAsia="Times New Roman" w:hAnsi="Times New Roman" w:cs="Times New Roman"/>
                <w:sz w:val="24"/>
                <w:szCs w:val="24"/>
                <w:lang w:eastAsia="zh-CN"/>
              </w:rPr>
              <w:softHyphen/>
              <w:t>кой, работать с окнами (изменять размеры и переме</w:t>
            </w:r>
            <w:r w:rsidRPr="00350381">
              <w:rPr>
                <w:rFonts w:ascii="Times New Roman" w:eastAsia="Times New Roman" w:hAnsi="Times New Roman" w:cs="Times New Roman"/>
                <w:sz w:val="24"/>
                <w:szCs w:val="24"/>
                <w:lang w:eastAsia="zh-CN"/>
              </w:rPr>
              <w:softHyphen/>
              <w:t>щать окна, реагировать на диалоговые окна);</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  вводить информацию </w:t>
            </w:r>
            <w:r w:rsidRPr="00350381">
              <w:rPr>
                <w:rFonts w:ascii="Times New Roman" w:eastAsia="Times New Roman" w:hAnsi="Times New Roman" w:cs="Times New Roman"/>
                <w:sz w:val="24"/>
                <w:szCs w:val="24"/>
                <w:lang w:eastAsia="zh-CN"/>
              </w:rPr>
              <w:lastRenderedPageBreak/>
              <w:t>в компьютер с помощью клави</w:t>
            </w:r>
            <w:r w:rsidRPr="00350381">
              <w:rPr>
                <w:rFonts w:ascii="Times New Roman" w:eastAsia="Times New Roman" w:hAnsi="Times New Roman" w:cs="Times New Roman"/>
                <w:sz w:val="24"/>
                <w:szCs w:val="24"/>
                <w:lang w:eastAsia="zh-CN"/>
              </w:rPr>
              <w:softHyphen/>
              <w:t>атуры  (приемы  квалифицированного  клавиатурного письма), мыши и других технических средств;</w:t>
            </w:r>
          </w:p>
          <w:p w:rsidR="00CF5482" w:rsidRPr="00350381" w:rsidRDefault="00CF5482" w:rsidP="001B1ADE">
            <w:pPr>
              <w:numPr>
                <w:ilvl w:val="0"/>
                <w:numId w:val="9"/>
              </w:numPr>
              <w:tabs>
                <w:tab w:val="left" w:pos="0"/>
                <w:tab w:val="left" w:pos="316"/>
              </w:tabs>
              <w:suppressAutoHyphens/>
              <w:spacing w:after="0" w:line="240" w:lineRule="auto"/>
              <w:ind w:left="72"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создавать, переименовывать, перемещать, копировать и удалять файлы;</w:t>
            </w:r>
          </w:p>
          <w:p w:rsidR="00CF5482" w:rsidRPr="00350381" w:rsidRDefault="00CF5482" w:rsidP="001B1ADE">
            <w:pPr>
              <w:suppressAutoHyphens/>
              <w:spacing w:after="0" w:line="240" w:lineRule="auto"/>
              <w:jc w:val="both"/>
              <w:rPr>
                <w:rFonts w:ascii="Times New Roman" w:eastAsia="Times New Roman" w:hAnsi="Times New Roman" w:cs="Times New Roman"/>
                <w:b/>
                <w:sz w:val="24"/>
                <w:szCs w:val="24"/>
                <w:lang w:eastAsia="zh-CN"/>
              </w:rPr>
            </w:pPr>
            <w:r w:rsidRPr="00350381">
              <w:rPr>
                <w:rFonts w:ascii="Times New Roman" w:eastAsia="Times New Roman" w:hAnsi="Times New Roman" w:cs="Times New Roman"/>
                <w:sz w:val="24"/>
                <w:szCs w:val="24"/>
                <w:lang w:eastAsia="zh-CN"/>
              </w:rPr>
              <w:t>• соблюдать требования к организации компьютерного рабочего места,  требования безопасности и гигиены при работе со средствами ИКТ</w:t>
            </w:r>
          </w:p>
        </w:tc>
        <w:tc>
          <w:tcPr>
            <w:tcW w:w="2160" w:type="dxa"/>
            <w:tcBorders>
              <w:top w:val="single" w:sz="4" w:space="0" w:color="000000"/>
              <w:left w:val="single" w:sz="4" w:space="0" w:color="000000"/>
              <w:bottom w:val="single" w:sz="4" w:space="0" w:color="000000"/>
            </w:tcBorders>
            <w:shd w:val="clear" w:color="auto" w:fill="auto"/>
          </w:tcPr>
          <w:p w:rsidR="00CF5482" w:rsidRPr="00350381" w:rsidRDefault="00CF5482" w:rsidP="001B1ADE">
            <w:pPr>
              <w:suppressAutoHyphens/>
              <w:spacing w:after="0" w:line="240" w:lineRule="auto"/>
              <w:jc w:val="both"/>
              <w:rPr>
                <w:rFonts w:ascii="Times New Roman" w:eastAsia="Times New Roman" w:hAnsi="Times New Roman" w:cs="Times New Roman"/>
                <w:b/>
                <w:bCs/>
                <w:sz w:val="24"/>
                <w:szCs w:val="24"/>
                <w:lang w:eastAsia="zh-CN"/>
              </w:rPr>
            </w:pPr>
            <w:proofErr w:type="gramStart"/>
            <w:r w:rsidRPr="00350381">
              <w:rPr>
                <w:rFonts w:ascii="Times New Roman" w:eastAsia="Times New Roman" w:hAnsi="Times New Roman" w:cs="Times New Roman"/>
                <w:b/>
                <w:sz w:val="24"/>
                <w:szCs w:val="24"/>
                <w:lang w:eastAsia="zh-CN"/>
              </w:rPr>
              <w:lastRenderedPageBreak/>
              <w:t>П</w:t>
            </w:r>
            <w:proofErr w:type="gramEnd"/>
            <w:r w:rsidRPr="00350381">
              <w:rPr>
                <w:rFonts w:ascii="Times New Roman" w:eastAsia="Times New Roman" w:hAnsi="Times New Roman" w:cs="Times New Roman"/>
                <w:b/>
                <w:sz w:val="24"/>
                <w:szCs w:val="24"/>
                <w:lang w:eastAsia="zh-CN"/>
              </w:rPr>
              <w:t>:</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b/>
                <w:bCs/>
                <w:sz w:val="24"/>
                <w:szCs w:val="24"/>
                <w:lang w:eastAsia="zh-CN"/>
              </w:rPr>
            </w:pPr>
            <w:r w:rsidRPr="00350381">
              <w:rPr>
                <w:rFonts w:ascii="Times New Roman" w:eastAsia="Times New Roman" w:hAnsi="Times New Roman" w:cs="Times New Roman"/>
                <w:b/>
                <w:bCs/>
                <w:sz w:val="24"/>
                <w:szCs w:val="24"/>
                <w:lang w:eastAsia="zh-CN"/>
              </w:rPr>
              <w:t>действия постановки и решения проблем:</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b/>
                <w:bCs/>
                <w:sz w:val="24"/>
                <w:szCs w:val="24"/>
                <w:lang w:eastAsia="zh-CN"/>
              </w:rPr>
            </w:pPr>
            <w:r w:rsidRPr="00350381">
              <w:rPr>
                <w:rFonts w:ascii="Times New Roman" w:eastAsia="Times New Roman" w:hAnsi="Times New Roman" w:cs="Times New Roman"/>
                <w:b/>
                <w:bCs/>
                <w:sz w:val="24"/>
                <w:szCs w:val="24"/>
                <w:lang w:eastAsia="zh-CN"/>
              </w:rPr>
              <w:t xml:space="preserve">формулирование </w:t>
            </w:r>
            <w:r w:rsidRPr="00350381">
              <w:rPr>
                <w:rFonts w:ascii="Times New Roman" w:eastAsia="Times New Roman" w:hAnsi="Times New Roman" w:cs="Times New Roman"/>
                <w:sz w:val="24"/>
                <w:szCs w:val="24"/>
                <w:lang w:eastAsia="zh-CN"/>
              </w:rPr>
              <w:t>проблемы;</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b/>
                <w:bCs/>
                <w:sz w:val="24"/>
                <w:szCs w:val="24"/>
                <w:lang w:eastAsia="zh-CN"/>
              </w:rPr>
              <w:t>самостоятельное создание способов</w:t>
            </w:r>
          </w:p>
          <w:p w:rsidR="00CF5482" w:rsidRPr="00350381" w:rsidRDefault="00CF5482" w:rsidP="001B1ADE">
            <w:pPr>
              <w:suppressAutoHyphens/>
              <w:spacing w:after="0" w:line="240" w:lineRule="auto"/>
              <w:jc w:val="both"/>
              <w:rPr>
                <w:rFonts w:ascii="Times New Roman" w:eastAsia="Times New Roman" w:hAnsi="Times New Roman" w:cs="Times New Roman"/>
                <w:b/>
                <w:sz w:val="24"/>
                <w:szCs w:val="24"/>
                <w:lang w:eastAsia="zh-CN"/>
              </w:rPr>
            </w:pPr>
            <w:r w:rsidRPr="00350381">
              <w:rPr>
                <w:rFonts w:ascii="Times New Roman" w:eastAsia="Times New Roman" w:hAnsi="Times New Roman" w:cs="Times New Roman"/>
                <w:sz w:val="24"/>
                <w:szCs w:val="24"/>
                <w:lang w:eastAsia="zh-CN"/>
              </w:rPr>
              <w:t>решения проблем творческого и поискового характера</w:t>
            </w:r>
          </w:p>
          <w:p w:rsidR="00CF5482" w:rsidRPr="00350381" w:rsidRDefault="00CF5482" w:rsidP="001B1ADE">
            <w:pPr>
              <w:suppressAutoHyphens/>
              <w:spacing w:after="0" w:line="240" w:lineRule="auto"/>
              <w:jc w:val="both"/>
              <w:rPr>
                <w:rFonts w:ascii="Times New Roman" w:eastAsia="Times New Roman" w:hAnsi="Times New Roman" w:cs="Times New Roman"/>
                <w:b/>
                <w:bCs/>
                <w:sz w:val="24"/>
                <w:szCs w:val="24"/>
                <w:lang w:eastAsia="zh-CN"/>
              </w:rPr>
            </w:pPr>
            <w:r w:rsidRPr="00350381">
              <w:rPr>
                <w:rFonts w:ascii="Times New Roman" w:eastAsia="Times New Roman" w:hAnsi="Times New Roman" w:cs="Times New Roman"/>
                <w:b/>
                <w:sz w:val="24"/>
                <w:szCs w:val="24"/>
                <w:lang w:eastAsia="zh-CN"/>
              </w:rPr>
              <w:t>К:</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b/>
                <w:bCs/>
                <w:sz w:val="24"/>
                <w:szCs w:val="24"/>
                <w:lang w:eastAsia="zh-CN"/>
              </w:rPr>
              <w:t xml:space="preserve">Планирование   учебного   сотрудничества </w:t>
            </w:r>
            <w:r w:rsidRPr="00350381">
              <w:rPr>
                <w:rFonts w:ascii="Times New Roman" w:eastAsia="Times New Roman" w:hAnsi="Times New Roman" w:cs="Times New Roman"/>
                <w:sz w:val="24"/>
                <w:szCs w:val="24"/>
                <w:lang w:eastAsia="zh-CN"/>
              </w:rPr>
              <w:t>с учителем и сверстниками —</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определение цели,  </w:t>
            </w:r>
            <w:r w:rsidRPr="00350381">
              <w:rPr>
                <w:rFonts w:ascii="Times New Roman" w:eastAsia="Times New Roman" w:hAnsi="Times New Roman" w:cs="Times New Roman"/>
                <w:sz w:val="24"/>
                <w:szCs w:val="24"/>
                <w:lang w:eastAsia="zh-CN"/>
              </w:rPr>
              <w:lastRenderedPageBreak/>
              <w:t>функций участников, способов взаимодействия;</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постановка вопросов — </w:t>
            </w:r>
            <w:r w:rsidRPr="00350381">
              <w:rPr>
                <w:rFonts w:ascii="Times New Roman" w:eastAsia="Times New Roman" w:hAnsi="Times New Roman" w:cs="Times New Roman"/>
                <w:b/>
                <w:bCs/>
                <w:sz w:val="24"/>
                <w:szCs w:val="24"/>
                <w:lang w:eastAsia="zh-CN"/>
              </w:rPr>
              <w:t xml:space="preserve">инициативное сотрудничество </w:t>
            </w:r>
            <w:r w:rsidRPr="00350381">
              <w:rPr>
                <w:rFonts w:ascii="Times New Roman" w:eastAsia="Times New Roman" w:hAnsi="Times New Roman" w:cs="Times New Roman"/>
                <w:sz w:val="24"/>
                <w:szCs w:val="24"/>
                <w:lang w:eastAsia="zh-CN"/>
              </w:rPr>
              <w:t>в поиске и сборе</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b/>
                <w:bCs/>
                <w:sz w:val="24"/>
                <w:szCs w:val="24"/>
                <w:lang w:eastAsia="zh-CN"/>
              </w:rPr>
            </w:pPr>
            <w:r w:rsidRPr="00350381">
              <w:rPr>
                <w:rFonts w:ascii="Times New Roman" w:eastAsia="Times New Roman" w:hAnsi="Times New Roman" w:cs="Times New Roman"/>
                <w:sz w:val="24"/>
                <w:szCs w:val="24"/>
                <w:lang w:eastAsia="zh-CN"/>
              </w:rPr>
              <w:t>информации;</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b/>
                <w:bCs/>
                <w:sz w:val="24"/>
                <w:szCs w:val="24"/>
                <w:lang w:eastAsia="zh-CN"/>
              </w:rPr>
              <w:t xml:space="preserve">разрешение конфликтов </w:t>
            </w:r>
            <w:r w:rsidRPr="00350381">
              <w:rPr>
                <w:rFonts w:ascii="Times New Roman" w:eastAsia="Times New Roman" w:hAnsi="Times New Roman" w:cs="Times New Roman"/>
                <w:sz w:val="24"/>
                <w:szCs w:val="24"/>
                <w:lang w:eastAsia="zh-CN"/>
              </w:rPr>
              <w:t xml:space="preserve">— выявление, идентификация проблемы, </w:t>
            </w:r>
            <w:proofErr w:type="gramStart"/>
            <w:r w:rsidRPr="00350381">
              <w:rPr>
                <w:rFonts w:ascii="Times New Roman" w:eastAsia="Times New Roman" w:hAnsi="Times New Roman" w:cs="Times New Roman"/>
                <w:sz w:val="24"/>
                <w:szCs w:val="24"/>
                <w:lang w:eastAsia="zh-CN"/>
              </w:rPr>
              <w:t>по</w:t>
            </w:r>
            <w:proofErr w:type="gramEnd"/>
            <w:r w:rsidRPr="00350381">
              <w:rPr>
                <w:rFonts w:ascii="Times New Roman" w:eastAsia="Times New Roman" w:hAnsi="Times New Roman" w:cs="Times New Roman"/>
                <w:sz w:val="24"/>
                <w:szCs w:val="24"/>
                <w:lang w:eastAsia="zh-CN"/>
              </w:rPr>
              <w:t>-</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b/>
                <w:bCs/>
                <w:sz w:val="24"/>
                <w:szCs w:val="24"/>
                <w:lang w:eastAsia="zh-CN"/>
              </w:rPr>
            </w:pPr>
            <w:r w:rsidRPr="00350381">
              <w:rPr>
                <w:rFonts w:ascii="Times New Roman" w:eastAsia="Times New Roman" w:hAnsi="Times New Roman" w:cs="Times New Roman"/>
                <w:sz w:val="24"/>
                <w:szCs w:val="24"/>
                <w:lang w:eastAsia="zh-CN"/>
              </w:rPr>
              <w:t>иск и оценка альтернативных способов разрешения конфликта, принятие решения и его реализация;</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b/>
                <w:bCs/>
                <w:sz w:val="24"/>
                <w:szCs w:val="24"/>
                <w:lang w:eastAsia="zh-CN"/>
              </w:rPr>
              <w:lastRenderedPageBreak/>
              <w:t xml:space="preserve">управление поведением партнера </w:t>
            </w:r>
            <w:r w:rsidRPr="00350381">
              <w:rPr>
                <w:rFonts w:ascii="Times New Roman" w:eastAsia="Times New Roman" w:hAnsi="Times New Roman" w:cs="Times New Roman"/>
                <w:sz w:val="24"/>
                <w:szCs w:val="24"/>
                <w:lang w:eastAsia="zh-CN"/>
              </w:rPr>
              <w:t>—</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контроль, коррекция, оценка дей</w:t>
            </w:r>
            <w:r w:rsidRPr="00350381">
              <w:rPr>
                <w:rFonts w:ascii="Times New Roman" w:eastAsia="Times New Roman" w:hAnsi="Times New Roman" w:cs="Times New Roman"/>
                <w:sz w:val="24"/>
                <w:szCs w:val="24"/>
                <w:lang w:eastAsia="zh-CN"/>
              </w:rPr>
              <w:softHyphen/>
              <w:t>ствий партнера;</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b/>
                <w:bCs/>
                <w:sz w:val="24"/>
                <w:szCs w:val="24"/>
                <w:lang w:eastAsia="zh-CN"/>
              </w:rPr>
            </w:pPr>
            <w:r w:rsidRPr="00350381">
              <w:rPr>
                <w:rFonts w:ascii="Times New Roman" w:eastAsia="Times New Roman" w:hAnsi="Times New Roman" w:cs="Times New Roman"/>
                <w:sz w:val="24"/>
                <w:szCs w:val="24"/>
                <w:lang w:eastAsia="zh-CN"/>
              </w:rPr>
              <w:t>умение с достаточно полнотой и точ</w:t>
            </w:r>
            <w:r w:rsidRPr="00350381">
              <w:rPr>
                <w:rFonts w:ascii="Times New Roman" w:eastAsia="Times New Roman" w:hAnsi="Times New Roman" w:cs="Times New Roman"/>
                <w:sz w:val="24"/>
                <w:szCs w:val="24"/>
                <w:lang w:eastAsia="zh-CN"/>
              </w:rPr>
              <w:softHyphen/>
              <w:t xml:space="preserve">ностью </w:t>
            </w:r>
            <w:r w:rsidRPr="00350381">
              <w:rPr>
                <w:rFonts w:ascii="Times New Roman" w:eastAsia="Times New Roman" w:hAnsi="Times New Roman" w:cs="Times New Roman"/>
                <w:b/>
                <w:bCs/>
                <w:sz w:val="24"/>
                <w:szCs w:val="24"/>
                <w:lang w:eastAsia="zh-CN"/>
              </w:rPr>
              <w:t xml:space="preserve">выражать свои мысли </w:t>
            </w:r>
            <w:r w:rsidRPr="00350381">
              <w:rPr>
                <w:rFonts w:ascii="Times New Roman" w:eastAsia="Times New Roman" w:hAnsi="Times New Roman" w:cs="Times New Roman"/>
                <w:sz w:val="24"/>
                <w:szCs w:val="24"/>
                <w:lang w:eastAsia="zh-CN"/>
              </w:rPr>
              <w:t>в со</w:t>
            </w:r>
            <w:r w:rsidRPr="00350381">
              <w:rPr>
                <w:rFonts w:ascii="Times New Roman" w:eastAsia="Times New Roman" w:hAnsi="Times New Roman" w:cs="Times New Roman"/>
                <w:sz w:val="24"/>
                <w:szCs w:val="24"/>
                <w:lang w:eastAsia="zh-CN"/>
              </w:rPr>
              <w:softHyphen/>
              <w:t>ответствии с задачами и условиями коммуникации;</w:t>
            </w:r>
          </w:p>
          <w:p w:rsidR="00CF5482" w:rsidRPr="00350381" w:rsidRDefault="00CF5482"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b/>
                <w:bCs/>
                <w:sz w:val="24"/>
                <w:szCs w:val="24"/>
                <w:lang w:eastAsia="zh-CN"/>
              </w:rPr>
              <w:t>владение монологической и диало</w:t>
            </w:r>
            <w:r w:rsidRPr="00350381">
              <w:rPr>
                <w:rFonts w:ascii="Times New Roman" w:eastAsia="Times New Roman" w:hAnsi="Times New Roman" w:cs="Times New Roman"/>
                <w:b/>
                <w:bCs/>
                <w:sz w:val="24"/>
                <w:szCs w:val="24"/>
                <w:lang w:eastAsia="zh-CN"/>
              </w:rPr>
              <w:softHyphen/>
              <w:t xml:space="preserve">гической формами речи </w:t>
            </w:r>
            <w:r w:rsidRPr="00350381">
              <w:rPr>
                <w:rFonts w:ascii="Times New Roman" w:eastAsia="Times New Roman" w:hAnsi="Times New Roman" w:cs="Times New Roman"/>
                <w:sz w:val="24"/>
                <w:szCs w:val="24"/>
                <w:lang w:eastAsia="zh-CN"/>
              </w:rPr>
              <w:t>в соответ</w:t>
            </w:r>
            <w:r w:rsidRPr="00350381">
              <w:rPr>
                <w:rFonts w:ascii="Times New Roman" w:eastAsia="Times New Roman" w:hAnsi="Times New Roman" w:cs="Times New Roman"/>
                <w:sz w:val="24"/>
                <w:szCs w:val="24"/>
                <w:lang w:eastAsia="zh-CN"/>
              </w:rPr>
              <w:softHyphen/>
              <w:t xml:space="preserve">ствии с грамматическими </w:t>
            </w:r>
            <w:r w:rsidRPr="00350381">
              <w:rPr>
                <w:rFonts w:ascii="Times New Roman" w:eastAsia="Times New Roman" w:hAnsi="Times New Roman" w:cs="Times New Roman"/>
                <w:sz w:val="24"/>
                <w:szCs w:val="24"/>
                <w:lang w:eastAsia="zh-CN"/>
              </w:rPr>
              <w:lastRenderedPageBreak/>
              <w:t>и синтак</w:t>
            </w:r>
            <w:r w:rsidRPr="00350381">
              <w:rPr>
                <w:rFonts w:ascii="Times New Roman" w:eastAsia="Times New Roman" w:hAnsi="Times New Roman" w:cs="Times New Roman"/>
                <w:sz w:val="24"/>
                <w:szCs w:val="24"/>
                <w:lang w:eastAsia="zh-CN"/>
              </w:rPr>
              <w:softHyphen/>
              <w:t>сическими нормами родного языка</w:t>
            </w:r>
          </w:p>
          <w:p w:rsidR="00E15A59" w:rsidRPr="00350381" w:rsidRDefault="00E15A59" w:rsidP="001B1ADE">
            <w:pPr>
              <w:suppressAutoHyphens/>
              <w:spacing w:after="0" w:line="240" w:lineRule="auto"/>
              <w:jc w:val="both"/>
              <w:rPr>
                <w:rFonts w:ascii="Times New Roman" w:eastAsia="Times New Roman" w:hAnsi="Times New Roman" w:cs="Times New Roman"/>
                <w:sz w:val="24"/>
                <w:szCs w:val="24"/>
                <w:lang w:eastAsia="zh-CN"/>
              </w:rPr>
            </w:pPr>
          </w:p>
          <w:p w:rsidR="00E15A59" w:rsidRPr="00350381" w:rsidRDefault="00E15A59" w:rsidP="001B1ADE">
            <w:pPr>
              <w:suppressAutoHyphens/>
              <w:spacing w:after="0" w:line="240" w:lineRule="auto"/>
              <w:jc w:val="both"/>
              <w:rPr>
                <w:rFonts w:ascii="Times New Roman" w:eastAsia="Times New Roman" w:hAnsi="Times New Roman" w:cs="Times New Roman"/>
                <w:sz w:val="24"/>
                <w:szCs w:val="24"/>
                <w:lang w:eastAsia="zh-CN"/>
              </w:rPr>
            </w:pP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CF5482" w:rsidRPr="00350381" w:rsidRDefault="00CF5482" w:rsidP="001B1ADE">
            <w:pPr>
              <w:suppressAutoHyphens/>
              <w:spacing w:after="0" w:line="240" w:lineRule="auto"/>
              <w:jc w:val="both"/>
              <w:rPr>
                <w:rFonts w:ascii="Calibri" w:eastAsia="Times New Roman" w:hAnsi="Calibri" w:cs="Times New Roman"/>
                <w:lang w:eastAsia="zh-CN"/>
              </w:rPr>
            </w:pPr>
            <w:r w:rsidRPr="00350381">
              <w:rPr>
                <w:rFonts w:ascii="Times New Roman" w:eastAsia="Times New Roman" w:hAnsi="Times New Roman" w:cs="Times New Roman"/>
                <w:sz w:val="24"/>
                <w:szCs w:val="24"/>
                <w:lang w:eastAsia="zh-CN"/>
              </w:rPr>
              <w:lastRenderedPageBreak/>
              <w:t>тест</w:t>
            </w:r>
          </w:p>
        </w:tc>
      </w:tr>
      <w:tr w:rsidR="00350381" w:rsidRPr="00350381" w:rsidTr="006A47E5">
        <w:tc>
          <w:tcPr>
            <w:tcW w:w="1368" w:type="dxa"/>
            <w:tcBorders>
              <w:top w:val="single" w:sz="4" w:space="0" w:color="000000"/>
              <w:left w:val="single" w:sz="4" w:space="0" w:color="000000"/>
              <w:bottom w:val="single" w:sz="4" w:space="0" w:color="000000"/>
            </w:tcBorders>
            <w:shd w:val="clear" w:color="auto" w:fill="auto"/>
          </w:tcPr>
          <w:p w:rsidR="00CF5482" w:rsidRPr="00350381" w:rsidRDefault="00CF5482"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b/>
                <w:sz w:val="24"/>
                <w:szCs w:val="24"/>
                <w:lang w:eastAsia="zh-CN"/>
              </w:rPr>
              <w:lastRenderedPageBreak/>
              <w:t>Раздел 3. Подготовка текстов на компьютере</w:t>
            </w:r>
          </w:p>
          <w:p w:rsidR="00CF5482" w:rsidRPr="00350381" w:rsidRDefault="00CF5482"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(7 часов)</w:t>
            </w:r>
          </w:p>
        </w:tc>
        <w:tc>
          <w:tcPr>
            <w:tcW w:w="3060" w:type="dxa"/>
            <w:tcBorders>
              <w:top w:val="single" w:sz="4" w:space="0" w:color="000000"/>
              <w:left w:val="single" w:sz="4" w:space="0" w:color="000000"/>
              <w:bottom w:val="single" w:sz="4" w:space="0" w:color="000000"/>
            </w:tcBorders>
            <w:shd w:val="clear" w:color="auto" w:fill="auto"/>
          </w:tcPr>
          <w:p w:rsidR="00CF5482" w:rsidRPr="00350381" w:rsidRDefault="00CF5482"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Текстовый редактор. Правила ввода текста. Слово, предложе</w:t>
            </w:r>
            <w:r w:rsidRPr="00350381">
              <w:rPr>
                <w:rFonts w:ascii="Times New Roman" w:eastAsia="Times New Roman" w:hAnsi="Times New Roman" w:cs="Times New Roman"/>
                <w:sz w:val="24"/>
                <w:szCs w:val="24"/>
                <w:lang w:eastAsia="zh-CN"/>
              </w:rPr>
              <w:softHyphen/>
              <w:t>ние, абзац. Приемы редактирования (вставка, удале</w:t>
            </w:r>
            <w:r w:rsidRPr="00350381">
              <w:rPr>
                <w:rFonts w:ascii="Times New Roman" w:eastAsia="Times New Roman" w:hAnsi="Times New Roman" w:cs="Times New Roman"/>
                <w:sz w:val="24"/>
                <w:szCs w:val="24"/>
                <w:lang w:eastAsia="zh-CN"/>
              </w:rPr>
              <w:softHyphen/>
              <w:t>ние и замена символов). Фрагмент. Пере</w:t>
            </w:r>
            <w:r w:rsidRPr="00350381">
              <w:rPr>
                <w:rFonts w:ascii="Times New Roman" w:eastAsia="Times New Roman" w:hAnsi="Times New Roman" w:cs="Times New Roman"/>
                <w:sz w:val="24"/>
                <w:szCs w:val="24"/>
                <w:lang w:eastAsia="zh-CN"/>
              </w:rPr>
              <w:softHyphen/>
              <w:t>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w:t>
            </w:r>
            <w:r w:rsidRPr="00350381">
              <w:rPr>
                <w:rFonts w:ascii="Times New Roman" w:eastAsia="Times New Roman" w:hAnsi="Times New Roman" w:cs="Times New Roman"/>
                <w:sz w:val="24"/>
                <w:szCs w:val="24"/>
                <w:lang w:eastAsia="zh-CN"/>
              </w:rPr>
              <w:softHyphen/>
              <w:t xml:space="preserve">матирование абзацев </w:t>
            </w:r>
            <w:r w:rsidRPr="00350381">
              <w:rPr>
                <w:rFonts w:ascii="Times New Roman" w:eastAsia="Times New Roman" w:hAnsi="Times New Roman" w:cs="Times New Roman"/>
                <w:sz w:val="24"/>
                <w:szCs w:val="24"/>
                <w:lang w:eastAsia="zh-CN"/>
              </w:rPr>
              <w:lastRenderedPageBreak/>
              <w:t>(выравнивание, от</w:t>
            </w:r>
            <w:r w:rsidRPr="00350381">
              <w:rPr>
                <w:rFonts w:ascii="Times New Roman" w:eastAsia="Times New Roman" w:hAnsi="Times New Roman" w:cs="Times New Roman"/>
                <w:sz w:val="24"/>
                <w:szCs w:val="24"/>
                <w:lang w:eastAsia="zh-CN"/>
              </w:rPr>
              <w:softHyphen/>
              <w:t>ступ первой строки, междустрочный ин</w:t>
            </w:r>
            <w:r w:rsidRPr="00350381">
              <w:rPr>
                <w:rFonts w:ascii="Times New Roman" w:eastAsia="Times New Roman" w:hAnsi="Times New Roman" w:cs="Times New Roman"/>
                <w:sz w:val="24"/>
                <w:szCs w:val="24"/>
                <w:lang w:eastAsia="zh-CN"/>
              </w:rPr>
              <w:softHyphen/>
              <w:t>тервал и др.). Создание и форматирование списков. Вставка в документ таблицы, ее форматиро</w:t>
            </w:r>
            <w:r w:rsidRPr="00350381">
              <w:rPr>
                <w:rFonts w:ascii="Times New Roman" w:eastAsia="Times New Roman" w:hAnsi="Times New Roman" w:cs="Times New Roman"/>
                <w:sz w:val="24"/>
                <w:szCs w:val="24"/>
                <w:lang w:eastAsia="zh-CN"/>
              </w:rPr>
              <w:softHyphen/>
              <w:t>вание и заполнение данными.</w:t>
            </w:r>
          </w:p>
          <w:p w:rsidR="00CF5482" w:rsidRPr="00350381" w:rsidRDefault="00CF5482" w:rsidP="001B1ADE">
            <w:pPr>
              <w:suppressAutoHyphens/>
              <w:spacing w:after="0" w:line="240" w:lineRule="auto"/>
              <w:jc w:val="both"/>
              <w:rPr>
                <w:rFonts w:ascii="Times New Roman" w:eastAsia="Times New Roman" w:hAnsi="Times New Roman" w:cs="Times New Roman"/>
                <w:sz w:val="24"/>
                <w:szCs w:val="24"/>
                <w:lang w:eastAsia="zh-CN"/>
              </w:rPr>
            </w:pPr>
          </w:p>
        </w:tc>
        <w:tc>
          <w:tcPr>
            <w:tcW w:w="2700" w:type="dxa"/>
            <w:tcBorders>
              <w:top w:val="single" w:sz="4" w:space="0" w:color="000000"/>
              <w:left w:val="single" w:sz="4" w:space="0" w:color="000000"/>
              <w:bottom w:val="single" w:sz="4" w:space="0" w:color="000000"/>
            </w:tcBorders>
            <w:shd w:val="clear" w:color="auto" w:fill="auto"/>
          </w:tcPr>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i/>
                <w:iCs/>
                <w:sz w:val="24"/>
                <w:szCs w:val="24"/>
                <w:lang w:eastAsia="zh-CN"/>
              </w:rPr>
            </w:pPr>
            <w:r w:rsidRPr="00350381">
              <w:rPr>
                <w:rFonts w:ascii="Times New Roman" w:eastAsia="Times New Roman" w:hAnsi="Times New Roman" w:cs="Times New Roman"/>
                <w:i/>
                <w:iCs/>
                <w:sz w:val="24"/>
                <w:szCs w:val="24"/>
                <w:lang w:eastAsia="zh-CN"/>
              </w:rPr>
              <w:lastRenderedPageBreak/>
              <w:t xml:space="preserve">Аналитическая деятельность: </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i/>
                <w:iCs/>
                <w:sz w:val="24"/>
                <w:szCs w:val="24"/>
                <w:lang w:eastAsia="zh-CN"/>
              </w:rPr>
              <w:t xml:space="preserve">• </w:t>
            </w:r>
            <w:r w:rsidRPr="00350381">
              <w:rPr>
                <w:rFonts w:ascii="Times New Roman" w:eastAsia="Times New Roman" w:hAnsi="Times New Roman" w:cs="Times New Roman"/>
                <w:sz w:val="24"/>
                <w:szCs w:val="24"/>
                <w:lang w:eastAsia="zh-CN"/>
              </w:rPr>
              <w:t>соотносить этапы (ввод, редактирование, форматиро</w:t>
            </w:r>
            <w:r w:rsidRPr="00350381">
              <w:rPr>
                <w:rFonts w:ascii="Times New Roman" w:eastAsia="Times New Roman" w:hAnsi="Times New Roman" w:cs="Times New Roman"/>
                <w:sz w:val="24"/>
                <w:szCs w:val="24"/>
                <w:lang w:eastAsia="zh-CN"/>
              </w:rPr>
              <w:softHyphen/>
              <w:t>вание) создания текстового документа и возможно</w:t>
            </w:r>
            <w:r w:rsidRPr="00350381">
              <w:rPr>
                <w:rFonts w:ascii="Times New Roman" w:eastAsia="Times New Roman" w:hAnsi="Times New Roman" w:cs="Times New Roman"/>
                <w:sz w:val="24"/>
                <w:szCs w:val="24"/>
                <w:lang w:eastAsia="zh-CN"/>
              </w:rPr>
              <w:softHyphen/>
              <w:t>сти тестового процессора по их реализации;</w:t>
            </w:r>
          </w:p>
          <w:p w:rsidR="00CF5482" w:rsidRPr="00350381" w:rsidRDefault="00CF5482" w:rsidP="001B1ADE">
            <w:pPr>
              <w:shd w:val="clear" w:color="auto" w:fill="FFFFFF"/>
              <w:tabs>
                <w:tab w:val="left" w:pos="444"/>
                <w:tab w:val="left" w:pos="933"/>
              </w:tabs>
              <w:suppressAutoHyphens/>
              <w:autoSpaceDE w:val="0"/>
              <w:spacing w:after="0"/>
              <w:jc w:val="both"/>
              <w:rPr>
                <w:rFonts w:ascii="Times New Roman" w:eastAsia="Times New Roman" w:hAnsi="Times New Roman" w:cs="Times New Roman"/>
                <w:i/>
                <w:iCs/>
                <w:sz w:val="24"/>
                <w:szCs w:val="24"/>
                <w:lang w:eastAsia="zh-CN"/>
              </w:rPr>
            </w:pPr>
            <w:r w:rsidRPr="00350381">
              <w:rPr>
                <w:rFonts w:ascii="Times New Roman" w:eastAsia="Times New Roman" w:hAnsi="Times New Roman" w:cs="Times New Roman"/>
                <w:sz w:val="24"/>
                <w:szCs w:val="24"/>
                <w:lang w:eastAsia="zh-CN"/>
              </w:rPr>
              <w:t xml:space="preserve">• определять инструменты текстового редактора для выполнения </w:t>
            </w:r>
            <w:r w:rsidRPr="00350381">
              <w:rPr>
                <w:rFonts w:ascii="Times New Roman" w:eastAsia="Times New Roman" w:hAnsi="Times New Roman" w:cs="Times New Roman"/>
                <w:sz w:val="24"/>
                <w:szCs w:val="24"/>
                <w:lang w:eastAsia="zh-CN"/>
              </w:rPr>
              <w:lastRenderedPageBreak/>
              <w:t>базовых операций по созданию тексто</w:t>
            </w:r>
            <w:r w:rsidRPr="00350381">
              <w:rPr>
                <w:rFonts w:ascii="Times New Roman" w:eastAsia="Times New Roman" w:hAnsi="Times New Roman" w:cs="Times New Roman"/>
                <w:sz w:val="24"/>
                <w:szCs w:val="24"/>
                <w:lang w:eastAsia="zh-CN"/>
              </w:rPr>
              <w:softHyphen/>
              <w:t>вых документов.</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i/>
                <w:iCs/>
                <w:sz w:val="24"/>
                <w:szCs w:val="24"/>
                <w:lang w:eastAsia="zh-CN"/>
              </w:rPr>
            </w:pPr>
            <w:r w:rsidRPr="00350381">
              <w:rPr>
                <w:rFonts w:ascii="Times New Roman" w:eastAsia="Times New Roman" w:hAnsi="Times New Roman" w:cs="Times New Roman"/>
                <w:i/>
                <w:iCs/>
                <w:sz w:val="24"/>
                <w:szCs w:val="24"/>
                <w:lang w:eastAsia="zh-CN"/>
              </w:rPr>
              <w:t xml:space="preserve">Практическая деятельность: </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i/>
                <w:iCs/>
                <w:sz w:val="24"/>
                <w:szCs w:val="24"/>
                <w:lang w:eastAsia="zh-CN"/>
              </w:rPr>
              <w:t xml:space="preserve">• </w:t>
            </w:r>
            <w:r w:rsidRPr="00350381">
              <w:rPr>
                <w:rFonts w:ascii="Times New Roman" w:eastAsia="Times New Roman" w:hAnsi="Times New Roman" w:cs="Times New Roman"/>
                <w:sz w:val="24"/>
                <w:szCs w:val="24"/>
                <w:lang w:eastAsia="zh-CN"/>
              </w:rPr>
              <w:t>создавать несложные текстовые документы на род</w:t>
            </w:r>
            <w:r w:rsidRPr="00350381">
              <w:rPr>
                <w:rFonts w:ascii="Times New Roman" w:eastAsia="Times New Roman" w:hAnsi="Times New Roman" w:cs="Times New Roman"/>
                <w:sz w:val="24"/>
                <w:szCs w:val="24"/>
                <w:lang w:eastAsia="zh-CN"/>
              </w:rPr>
              <w:softHyphen/>
              <w:t>ном и иностранном языках; выделять, перемещать и удалять фрагменты текста; создавать тексты с повто</w:t>
            </w:r>
            <w:r w:rsidRPr="00350381">
              <w:rPr>
                <w:rFonts w:ascii="Times New Roman" w:eastAsia="Times New Roman" w:hAnsi="Times New Roman" w:cs="Times New Roman"/>
                <w:sz w:val="24"/>
                <w:szCs w:val="24"/>
                <w:lang w:eastAsia="zh-CN"/>
              </w:rPr>
              <w:softHyphen/>
              <w:t xml:space="preserve">ряющимися фрагментами; </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осуществлять орфографический контроль в тексто</w:t>
            </w:r>
            <w:r w:rsidRPr="00350381">
              <w:rPr>
                <w:rFonts w:ascii="Times New Roman" w:eastAsia="Times New Roman" w:hAnsi="Times New Roman" w:cs="Times New Roman"/>
                <w:sz w:val="24"/>
                <w:szCs w:val="24"/>
                <w:lang w:eastAsia="zh-CN"/>
              </w:rPr>
              <w:softHyphen/>
              <w:t xml:space="preserve">вом документе с помощью </w:t>
            </w:r>
            <w:r w:rsidRPr="00350381">
              <w:rPr>
                <w:rFonts w:ascii="Times New Roman" w:eastAsia="Times New Roman" w:hAnsi="Times New Roman" w:cs="Times New Roman"/>
                <w:sz w:val="24"/>
                <w:szCs w:val="24"/>
                <w:lang w:eastAsia="zh-CN"/>
              </w:rPr>
              <w:lastRenderedPageBreak/>
              <w:t>средств текстового процес</w:t>
            </w:r>
            <w:r w:rsidRPr="00350381">
              <w:rPr>
                <w:rFonts w:ascii="Times New Roman" w:eastAsia="Times New Roman" w:hAnsi="Times New Roman" w:cs="Times New Roman"/>
                <w:sz w:val="24"/>
                <w:szCs w:val="24"/>
                <w:lang w:eastAsia="zh-CN"/>
              </w:rPr>
              <w:softHyphen/>
              <w:t>сора;</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 • оформлять текст в соответствии с заданными требо</w:t>
            </w:r>
            <w:r w:rsidRPr="00350381">
              <w:rPr>
                <w:rFonts w:ascii="Times New Roman" w:eastAsia="Times New Roman" w:hAnsi="Times New Roman" w:cs="Times New Roman"/>
                <w:sz w:val="24"/>
                <w:szCs w:val="24"/>
                <w:lang w:eastAsia="zh-CN"/>
              </w:rPr>
              <w:softHyphen/>
              <w:t xml:space="preserve">ваниями к шрифту, его начертанию, размеру и цвету, к выравниванию текста; </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 создавать и форматировать списки; </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b/>
                <w:sz w:val="24"/>
                <w:szCs w:val="24"/>
                <w:lang w:eastAsia="zh-CN"/>
              </w:rPr>
            </w:pPr>
            <w:r w:rsidRPr="00350381">
              <w:rPr>
                <w:rFonts w:ascii="Times New Roman" w:eastAsia="Times New Roman" w:hAnsi="Times New Roman" w:cs="Times New Roman"/>
                <w:sz w:val="24"/>
                <w:szCs w:val="24"/>
                <w:lang w:eastAsia="zh-CN"/>
              </w:rPr>
              <w:t>• создавать, форматировать и заполнять данными таб</w:t>
            </w:r>
            <w:r w:rsidRPr="00350381">
              <w:rPr>
                <w:rFonts w:ascii="Times New Roman" w:eastAsia="Times New Roman" w:hAnsi="Times New Roman" w:cs="Times New Roman"/>
                <w:sz w:val="24"/>
                <w:szCs w:val="24"/>
                <w:lang w:eastAsia="zh-CN"/>
              </w:rPr>
              <w:softHyphen/>
              <w:t>лицы</w:t>
            </w:r>
          </w:p>
        </w:tc>
        <w:tc>
          <w:tcPr>
            <w:tcW w:w="2160" w:type="dxa"/>
            <w:tcBorders>
              <w:top w:val="single" w:sz="4" w:space="0" w:color="000000"/>
              <w:left w:val="single" w:sz="4" w:space="0" w:color="000000"/>
              <w:bottom w:val="single" w:sz="4" w:space="0" w:color="000000"/>
            </w:tcBorders>
            <w:shd w:val="clear" w:color="auto" w:fill="auto"/>
          </w:tcPr>
          <w:p w:rsidR="00CF5482" w:rsidRPr="00350381" w:rsidRDefault="00CF5482" w:rsidP="001B1ADE">
            <w:pPr>
              <w:suppressAutoHyphens/>
              <w:spacing w:after="0" w:line="240" w:lineRule="auto"/>
              <w:jc w:val="both"/>
              <w:rPr>
                <w:rFonts w:ascii="Times New Roman" w:eastAsia="Times New Roman" w:hAnsi="Times New Roman" w:cs="Times New Roman"/>
                <w:b/>
                <w:bCs/>
                <w:sz w:val="24"/>
                <w:szCs w:val="24"/>
                <w:lang w:eastAsia="zh-CN"/>
              </w:rPr>
            </w:pPr>
            <w:proofErr w:type="gramStart"/>
            <w:r w:rsidRPr="00350381">
              <w:rPr>
                <w:rFonts w:ascii="Times New Roman" w:eastAsia="Times New Roman" w:hAnsi="Times New Roman" w:cs="Times New Roman"/>
                <w:b/>
                <w:sz w:val="24"/>
                <w:szCs w:val="24"/>
                <w:lang w:eastAsia="zh-CN"/>
              </w:rPr>
              <w:lastRenderedPageBreak/>
              <w:t>П</w:t>
            </w:r>
            <w:proofErr w:type="gramEnd"/>
            <w:r w:rsidRPr="00350381">
              <w:rPr>
                <w:rFonts w:ascii="Times New Roman" w:eastAsia="Times New Roman" w:hAnsi="Times New Roman" w:cs="Times New Roman"/>
                <w:b/>
                <w:sz w:val="24"/>
                <w:szCs w:val="24"/>
                <w:lang w:eastAsia="zh-CN"/>
              </w:rPr>
              <w:t>:</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proofErr w:type="gramStart"/>
            <w:r w:rsidRPr="00350381">
              <w:rPr>
                <w:rFonts w:ascii="Times New Roman" w:eastAsia="Times New Roman" w:hAnsi="Times New Roman" w:cs="Times New Roman"/>
                <w:b/>
                <w:bCs/>
                <w:sz w:val="24"/>
                <w:szCs w:val="24"/>
                <w:lang w:eastAsia="zh-CN"/>
              </w:rPr>
              <w:t xml:space="preserve">знаково-символические действия, </w:t>
            </w:r>
            <w:r w:rsidRPr="00350381">
              <w:rPr>
                <w:rFonts w:ascii="Times New Roman" w:eastAsia="Times New Roman" w:hAnsi="Times New Roman" w:cs="Times New Roman"/>
                <w:sz w:val="24"/>
                <w:szCs w:val="24"/>
                <w:lang w:eastAsia="zh-CN"/>
              </w:rPr>
              <w:t xml:space="preserve">включая </w:t>
            </w:r>
            <w:r w:rsidRPr="00350381">
              <w:rPr>
                <w:rFonts w:ascii="Times New Roman" w:eastAsia="Times New Roman" w:hAnsi="Times New Roman" w:cs="Times New Roman"/>
                <w:b/>
                <w:bCs/>
                <w:sz w:val="24"/>
                <w:szCs w:val="24"/>
                <w:lang w:eastAsia="zh-CN"/>
              </w:rPr>
              <w:t>модели</w:t>
            </w:r>
            <w:r w:rsidRPr="00350381">
              <w:rPr>
                <w:rFonts w:ascii="Times New Roman" w:eastAsia="Times New Roman" w:hAnsi="Times New Roman" w:cs="Times New Roman"/>
                <w:b/>
                <w:bCs/>
                <w:sz w:val="24"/>
                <w:szCs w:val="24"/>
                <w:lang w:eastAsia="zh-CN"/>
              </w:rPr>
              <w:softHyphen/>
              <w:t xml:space="preserve">рование </w:t>
            </w:r>
            <w:r w:rsidRPr="00350381">
              <w:rPr>
                <w:rFonts w:ascii="Times New Roman" w:eastAsia="Times New Roman" w:hAnsi="Times New Roman" w:cs="Times New Roman"/>
                <w:sz w:val="24"/>
                <w:szCs w:val="24"/>
                <w:lang w:eastAsia="zh-CN"/>
              </w:rPr>
              <w:t>(преобразование объекта из чувственной формы в модель, где выде</w:t>
            </w:r>
            <w:r w:rsidRPr="00350381">
              <w:rPr>
                <w:rFonts w:ascii="Times New Roman" w:eastAsia="Times New Roman" w:hAnsi="Times New Roman" w:cs="Times New Roman"/>
                <w:sz w:val="24"/>
                <w:szCs w:val="24"/>
                <w:lang w:eastAsia="zh-CN"/>
              </w:rPr>
              <w:softHyphen/>
              <w:t>лены существенные харак</w:t>
            </w:r>
            <w:r w:rsidRPr="00350381">
              <w:rPr>
                <w:rFonts w:ascii="Times New Roman" w:eastAsia="Times New Roman" w:hAnsi="Times New Roman" w:cs="Times New Roman"/>
                <w:sz w:val="24"/>
                <w:szCs w:val="24"/>
                <w:lang w:eastAsia="zh-CN"/>
              </w:rPr>
              <w:softHyphen/>
              <w:t>теристики объекта и преоб</w:t>
            </w:r>
            <w:r w:rsidRPr="00350381">
              <w:rPr>
                <w:rFonts w:ascii="Times New Roman" w:eastAsia="Times New Roman" w:hAnsi="Times New Roman" w:cs="Times New Roman"/>
                <w:sz w:val="24"/>
                <w:szCs w:val="24"/>
                <w:lang w:eastAsia="zh-CN"/>
              </w:rPr>
              <w:softHyphen/>
              <w:t xml:space="preserve">разование модели с целью </w:t>
            </w:r>
            <w:r w:rsidRPr="00350381">
              <w:rPr>
                <w:rFonts w:ascii="Times New Roman" w:eastAsia="Times New Roman" w:hAnsi="Times New Roman" w:cs="Times New Roman"/>
                <w:sz w:val="24"/>
                <w:szCs w:val="24"/>
                <w:lang w:eastAsia="zh-CN"/>
              </w:rPr>
              <w:lastRenderedPageBreak/>
              <w:t>выявления общих законов, определяющих         данную</w:t>
            </w:r>
            <w:proofErr w:type="gramEnd"/>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предметную область); знаково-символические дей</w:t>
            </w:r>
            <w:r w:rsidRPr="00350381">
              <w:rPr>
                <w:rFonts w:ascii="Times New Roman" w:eastAsia="Times New Roman" w:hAnsi="Times New Roman" w:cs="Times New Roman"/>
                <w:sz w:val="24"/>
                <w:szCs w:val="24"/>
                <w:lang w:eastAsia="zh-CN"/>
              </w:rPr>
              <w:softHyphen/>
              <w:t>ствия выполняют функции</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отображения учебного ма</w:t>
            </w:r>
            <w:r w:rsidRPr="00350381">
              <w:rPr>
                <w:rFonts w:ascii="Times New Roman" w:eastAsia="Times New Roman" w:hAnsi="Times New Roman" w:cs="Times New Roman"/>
                <w:sz w:val="24"/>
                <w:szCs w:val="24"/>
                <w:lang w:eastAsia="zh-CN"/>
              </w:rPr>
              <w:softHyphen/>
              <w:t>териала;</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выделения существенного;</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отрыва от конкретных си</w:t>
            </w:r>
            <w:r w:rsidRPr="00350381">
              <w:rPr>
                <w:rFonts w:ascii="Times New Roman" w:eastAsia="Times New Roman" w:hAnsi="Times New Roman" w:cs="Times New Roman"/>
                <w:sz w:val="24"/>
                <w:szCs w:val="24"/>
                <w:lang w:eastAsia="zh-CN"/>
              </w:rPr>
              <w:softHyphen/>
              <w:t>туативных значений;</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формирования    обобщен</w:t>
            </w:r>
            <w:r w:rsidRPr="00350381">
              <w:rPr>
                <w:rFonts w:ascii="Times New Roman" w:eastAsia="Times New Roman" w:hAnsi="Times New Roman" w:cs="Times New Roman"/>
                <w:sz w:val="24"/>
                <w:szCs w:val="24"/>
                <w:lang w:eastAsia="zh-CN"/>
              </w:rPr>
              <w:softHyphen/>
              <w:t>ных знаний;</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lastRenderedPageBreak/>
              <w:t>виды    знаково-</w:t>
            </w:r>
            <w:proofErr w:type="spellStart"/>
            <w:r w:rsidRPr="00350381">
              <w:rPr>
                <w:rFonts w:ascii="Times New Roman" w:eastAsia="Times New Roman" w:hAnsi="Times New Roman" w:cs="Times New Roman"/>
                <w:sz w:val="24"/>
                <w:szCs w:val="24"/>
                <w:lang w:eastAsia="zh-CN"/>
              </w:rPr>
              <w:t>символичес</w:t>
            </w:r>
            <w:proofErr w:type="spellEnd"/>
            <w:r w:rsidRPr="00350381">
              <w:rPr>
                <w:rFonts w:ascii="Times New Roman" w:eastAsia="Times New Roman" w:hAnsi="Times New Roman" w:cs="Times New Roman"/>
                <w:sz w:val="24"/>
                <w:szCs w:val="24"/>
                <w:lang w:eastAsia="zh-CN"/>
              </w:rPr>
              <w:t>-ких действий:</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замещение;</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кодирование/декодирова</w:t>
            </w:r>
            <w:r w:rsidRPr="00350381">
              <w:rPr>
                <w:rFonts w:ascii="Times New Roman" w:eastAsia="Times New Roman" w:hAnsi="Times New Roman" w:cs="Times New Roman"/>
                <w:sz w:val="24"/>
                <w:szCs w:val="24"/>
                <w:lang w:eastAsia="zh-CN"/>
              </w:rPr>
              <w:softHyphen/>
              <w:t>ние;</w:t>
            </w:r>
          </w:p>
          <w:p w:rsidR="00CF5482" w:rsidRPr="00350381" w:rsidRDefault="00CF5482"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моделирование</w:t>
            </w:r>
            <w:proofErr w:type="gramStart"/>
            <w:r w:rsidRPr="00350381">
              <w:rPr>
                <w:rFonts w:ascii="Times New Roman" w:eastAsia="Times New Roman" w:hAnsi="Times New Roman" w:cs="Times New Roman"/>
                <w:sz w:val="24"/>
                <w:szCs w:val="24"/>
                <w:lang w:eastAsia="zh-CN"/>
              </w:rPr>
              <w:t>.</w:t>
            </w:r>
            <w:proofErr w:type="gramEnd"/>
            <w:r w:rsidRPr="00350381">
              <w:rPr>
                <w:rFonts w:ascii="Times New Roman" w:eastAsia="Times New Roman" w:hAnsi="Times New Roman" w:cs="Times New Roman"/>
                <w:sz w:val="24"/>
                <w:szCs w:val="24"/>
                <w:lang w:eastAsia="zh-CN"/>
              </w:rPr>
              <w:t xml:space="preserve"> </w:t>
            </w:r>
            <w:proofErr w:type="gramStart"/>
            <w:r w:rsidRPr="00350381">
              <w:rPr>
                <w:rFonts w:ascii="Times New Roman" w:eastAsia="Times New Roman" w:hAnsi="Times New Roman" w:cs="Times New Roman"/>
                <w:b/>
                <w:bCs/>
                <w:sz w:val="24"/>
                <w:szCs w:val="24"/>
                <w:lang w:eastAsia="zh-CN"/>
              </w:rPr>
              <w:t>у</w:t>
            </w:r>
            <w:proofErr w:type="gramEnd"/>
            <w:r w:rsidRPr="00350381">
              <w:rPr>
                <w:rFonts w:ascii="Times New Roman" w:eastAsia="Times New Roman" w:hAnsi="Times New Roman" w:cs="Times New Roman"/>
                <w:b/>
                <w:bCs/>
                <w:sz w:val="24"/>
                <w:szCs w:val="24"/>
                <w:lang w:eastAsia="zh-CN"/>
              </w:rPr>
              <w:t xml:space="preserve">мение        структурировать </w:t>
            </w:r>
            <w:r w:rsidRPr="00350381">
              <w:rPr>
                <w:rFonts w:ascii="Times New Roman" w:eastAsia="Times New Roman" w:hAnsi="Times New Roman" w:cs="Times New Roman"/>
                <w:sz w:val="24"/>
                <w:szCs w:val="24"/>
                <w:lang w:eastAsia="zh-CN"/>
              </w:rPr>
              <w:t xml:space="preserve">знания;   </w:t>
            </w:r>
            <w:r w:rsidRPr="00350381">
              <w:rPr>
                <w:rFonts w:ascii="Times New Roman" w:eastAsia="Times New Roman" w:hAnsi="Times New Roman" w:cs="Times New Roman"/>
                <w:b/>
                <w:bCs/>
                <w:sz w:val="24"/>
                <w:szCs w:val="24"/>
                <w:lang w:eastAsia="zh-CN"/>
              </w:rPr>
              <w:t>рефлексия   спосо</w:t>
            </w:r>
            <w:r w:rsidRPr="00350381">
              <w:rPr>
                <w:rFonts w:ascii="Times New Roman" w:eastAsia="Times New Roman" w:hAnsi="Times New Roman" w:cs="Times New Roman"/>
                <w:b/>
                <w:bCs/>
                <w:sz w:val="24"/>
                <w:szCs w:val="24"/>
                <w:lang w:eastAsia="zh-CN"/>
              </w:rPr>
              <w:softHyphen/>
              <w:t xml:space="preserve">бов   и   условий   действия, </w:t>
            </w:r>
            <w:r w:rsidRPr="00350381">
              <w:rPr>
                <w:rFonts w:ascii="Times New Roman" w:eastAsia="Times New Roman" w:hAnsi="Times New Roman" w:cs="Times New Roman"/>
                <w:sz w:val="24"/>
                <w:szCs w:val="24"/>
                <w:lang w:eastAsia="zh-CN"/>
              </w:rPr>
              <w:t>контроль и оценка процесса и результатов деятельности;</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b/>
                <w:bCs/>
                <w:sz w:val="24"/>
                <w:szCs w:val="24"/>
                <w:lang w:eastAsia="zh-CN"/>
              </w:rPr>
            </w:pPr>
            <w:r w:rsidRPr="00350381">
              <w:rPr>
                <w:rFonts w:ascii="Times New Roman" w:eastAsia="Times New Roman" w:hAnsi="Times New Roman" w:cs="Times New Roman"/>
                <w:sz w:val="24"/>
                <w:szCs w:val="24"/>
                <w:lang w:eastAsia="zh-CN"/>
              </w:rPr>
              <w:t>умение осознанно и произ</w:t>
            </w:r>
            <w:r w:rsidRPr="00350381">
              <w:rPr>
                <w:rFonts w:ascii="Times New Roman" w:eastAsia="Times New Roman" w:hAnsi="Times New Roman" w:cs="Times New Roman"/>
                <w:sz w:val="24"/>
                <w:szCs w:val="24"/>
                <w:lang w:eastAsia="zh-CN"/>
              </w:rPr>
              <w:softHyphen/>
              <w:t xml:space="preserve">вольно </w:t>
            </w:r>
            <w:r w:rsidRPr="00350381">
              <w:rPr>
                <w:rFonts w:ascii="Times New Roman" w:eastAsia="Times New Roman" w:hAnsi="Times New Roman" w:cs="Times New Roman"/>
                <w:b/>
                <w:bCs/>
                <w:sz w:val="24"/>
                <w:szCs w:val="24"/>
                <w:lang w:eastAsia="zh-CN"/>
              </w:rPr>
              <w:t xml:space="preserve">строить речевое </w:t>
            </w:r>
            <w:r w:rsidRPr="00350381">
              <w:rPr>
                <w:rFonts w:ascii="Times New Roman" w:eastAsia="Times New Roman" w:hAnsi="Times New Roman" w:cs="Times New Roman"/>
                <w:b/>
                <w:bCs/>
                <w:sz w:val="24"/>
                <w:szCs w:val="24"/>
                <w:lang w:eastAsia="zh-CN"/>
              </w:rPr>
              <w:lastRenderedPageBreak/>
              <w:t>вы</w:t>
            </w:r>
            <w:r w:rsidRPr="00350381">
              <w:rPr>
                <w:rFonts w:ascii="Times New Roman" w:eastAsia="Times New Roman" w:hAnsi="Times New Roman" w:cs="Times New Roman"/>
                <w:b/>
                <w:bCs/>
                <w:sz w:val="24"/>
                <w:szCs w:val="24"/>
                <w:lang w:eastAsia="zh-CN"/>
              </w:rPr>
              <w:softHyphen/>
              <w:t xml:space="preserve">сказывание </w:t>
            </w:r>
            <w:r w:rsidRPr="00350381">
              <w:rPr>
                <w:rFonts w:ascii="Times New Roman" w:eastAsia="Times New Roman" w:hAnsi="Times New Roman" w:cs="Times New Roman"/>
                <w:sz w:val="24"/>
                <w:szCs w:val="24"/>
                <w:lang w:eastAsia="zh-CN"/>
              </w:rPr>
              <w:t>в устной и пись</w:t>
            </w:r>
            <w:r w:rsidRPr="00350381">
              <w:rPr>
                <w:rFonts w:ascii="Times New Roman" w:eastAsia="Times New Roman" w:hAnsi="Times New Roman" w:cs="Times New Roman"/>
                <w:sz w:val="24"/>
                <w:szCs w:val="24"/>
                <w:lang w:eastAsia="zh-CN"/>
              </w:rPr>
              <w:softHyphen/>
              <w:t>менной форме;</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b/>
                <w:bCs/>
                <w:sz w:val="24"/>
                <w:szCs w:val="24"/>
                <w:lang w:eastAsia="zh-CN"/>
              </w:rPr>
            </w:pPr>
            <w:proofErr w:type="gramStart"/>
            <w:r w:rsidRPr="00350381">
              <w:rPr>
                <w:rFonts w:ascii="Times New Roman" w:eastAsia="Times New Roman" w:hAnsi="Times New Roman" w:cs="Times New Roman"/>
                <w:b/>
                <w:bCs/>
                <w:sz w:val="24"/>
                <w:szCs w:val="24"/>
                <w:lang w:eastAsia="zh-CN"/>
              </w:rPr>
              <w:t xml:space="preserve">смысловое чтение </w:t>
            </w:r>
            <w:r w:rsidRPr="00350381">
              <w:rPr>
                <w:rFonts w:ascii="Times New Roman" w:eastAsia="Times New Roman" w:hAnsi="Times New Roman" w:cs="Times New Roman"/>
                <w:sz w:val="24"/>
                <w:szCs w:val="24"/>
                <w:lang w:eastAsia="zh-CN"/>
              </w:rPr>
              <w:t xml:space="preserve">как осмысление цели чтения и выбор вида чтения в зависимости от цели; </w:t>
            </w:r>
            <w:r w:rsidRPr="00350381">
              <w:rPr>
                <w:rFonts w:ascii="Times New Roman" w:eastAsia="Times New Roman" w:hAnsi="Times New Roman" w:cs="Times New Roman"/>
                <w:b/>
                <w:bCs/>
                <w:sz w:val="24"/>
                <w:szCs w:val="24"/>
                <w:lang w:eastAsia="zh-CN"/>
              </w:rPr>
              <w:t>извлечение  необходимой  инфор</w:t>
            </w:r>
            <w:r w:rsidRPr="00350381">
              <w:rPr>
                <w:rFonts w:ascii="Times New Roman" w:eastAsia="Times New Roman" w:hAnsi="Times New Roman" w:cs="Times New Roman"/>
                <w:b/>
                <w:bCs/>
                <w:sz w:val="24"/>
                <w:szCs w:val="24"/>
                <w:lang w:eastAsia="zh-CN"/>
              </w:rPr>
              <w:softHyphen/>
              <w:t xml:space="preserve">мации </w:t>
            </w:r>
            <w:r w:rsidRPr="00350381">
              <w:rPr>
                <w:rFonts w:ascii="Times New Roman" w:eastAsia="Times New Roman" w:hAnsi="Times New Roman" w:cs="Times New Roman"/>
                <w:sz w:val="24"/>
                <w:szCs w:val="24"/>
                <w:lang w:eastAsia="zh-CN"/>
              </w:rPr>
              <w:t xml:space="preserve">из прослушанных текстов различных жанров; определение </w:t>
            </w:r>
            <w:r w:rsidRPr="00350381">
              <w:rPr>
                <w:rFonts w:ascii="Times New Roman" w:eastAsia="Times New Roman" w:hAnsi="Times New Roman" w:cs="Times New Roman"/>
                <w:b/>
                <w:bCs/>
                <w:sz w:val="24"/>
                <w:szCs w:val="24"/>
                <w:lang w:eastAsia="zh-CN"/>
              </w:rPr>
              <w:t>основной и второсте</w:t>
            </w:r>
            <w:r w:rsidRPr="00350381">
              <w:rPr>
                <w:rFonts w:ascii="Times New Roman" w:eastAsia="Times New Roman" w:hAnsi="Times New Roman" w:cs="Times New Roman"/>
                <w:b/>
                <w:bCs/>
                <w:sz w:val="24"/>
                <w:szCs w:val="24"/>
                <w:lang w:eastAsia="zh-CN"/>
              </w:rPr>
              <w:softHyphen/>
              <w:t xml:space="preserve">пенной информации; </w:t>
            </w:r>
            <w:r w:rsidRPr="00350381">
              <w:rPr>
                <w:rFonts w:ascii="Times New Roman" w:eastAsia="Times New Roman" w:hAnsi="Times New Roman" w:cs="Times New Roman"/>
                <w:sz w:val="24"/>
                <w:szCs w:val="24"/>
                <w:lang w:eastAsia="zh-CN"/>
              </w:rPr>
              <w:t xml:space="preserve">свободная ориентация  и </w:t>
            </w:r>
            <w:r w:rsidRPr="00350381">
              <w:rPr>
                <w:rFonts w:ascii="Times New Roman" w:eastAsia="Times New Roman" w:hAnsi="Times New Roman" w:cs="Times New Roman"/>
                <w:b/>
                <w:bCs/>
                <w:sz w:val="24"/>
                <w:szCs w:val="24"/>
                <w:lang w:eastAsia="zh-CN"/>
              </w:rPr>
              <w:t>воспри</w:t>
            </w:r>
            <w:r w:rsidRPr="00350381">
              <w:rPr>
                <w:rFonts w:ascii="Times New Roman" w:eastAsia="Times New Roman" w:hAnsi="Times New Roman" w:cs="Times New Roman"/>
                <w:b/>
                <w:bCs/>
                <w:sz w:val="24"/>
                <w:szCs w:val="24"/>
                <w:lang w:eastAsia="zh-CN"/>
              </w:rPr>
              <w:softHyphen/>
              <w:t xml:space="preserve">ятие    </w:t>
            </w:r>
            <w:r w:rsidRPr="00350381">
              <w:rPr>
                <w:rFonts w:ascii="Times New Roman" w:eastAsia="Times New Roman" w:hAnsi="Times New Roman" w:cs="Times New Roman"/>
                <w:b/>
                <w:bCs/>
                <w:sz w:val="24"/>
                <w:szCs w:val="24"/>
                <w:lang w:eastAsia="zh-CN"/>
              </w:rPr>
              <w:lastRenderedPageBreak/>
              <w:t xml:space="preserve">текстов    </w:t>
            </w:r>
            <w:r w:rsidRPr="00350381">
              <w:rPr>
                <w:rFonts w:ascii="Times New Roman" w:eastAsia="Times New Roman" w:hAnsi="Times New Roman" w:cs="Times New Roman"/>
                <w:sz w:val="24"/>
                <w:szCs w:val="24"/>
                <w:lang w:eastAsia="zh-CN"/>
              </w:rPr>
              <w:t>художественного, научного,    публицистического    и официально-делового стилей;  по</w:t>
            </w:r>
            <w:r w:rsidRPr="00350381">
              <w:rPr>
                <w:rFonts w:ascii="Times New Roman" w:eastAsia="Times New Roman" w:hAnsi="Times New Roman" w:cs="Times New Roman"/>
                <w:sz w:val="24"/>
                <w:szCs w:val="24"/>
                <w:lang w:eastAsia="zh-CN"/>
              </w:rPr>
              <w:softHyphen/>
              <w:t>нимание и адекватная оценка язы</w:t>
            </w:r>
            <w:r w:rsidRPr="00350381">
              <w:rPr>
                <w:rFonts w:ascii="Times New Roman" w:eastAsia="Times New Roman" w:hAnsi="Times New Roman" w:cs="Times New Roman"/>
                <w:sz w:val="24"/>
                <w:szCs w:val="24"/>
                <w:lang w:eastAsia="zh-CN"/>
              </w:rPr>
              <w:softHyphen/>
              <w:t xml:space="preserve">ка средств массовой информации; </w:t>
            </w:r>
            <w:r w:rsidRPr="00350381">
              <w:rPr>
                <w:rFonts w:ascii="Times New Roman" w:eastAsia="Times New Roman" w:hAnsi="Times New Roman" w:cs="Times New Roman"/>
                <w:b/>
                <w:bCs/>
                <w:sz w:val="24"/>
                <w:szCs w:val="24"/>
                <w:lang w:eastAsia="zh-CN"/>
              </w:rPr>
              <w:t xml:space="preserve">умение адекватно, </w:t>
            </w:r>
            <w:r w:rsidRPr="00350381">
              <w:rPr>
                <w:rFonts w:ascii="Times New Roman" w:eastAsia="Times New Roman" w:hAnsi="Times New Roman" w:cs="Times New Roman"/>
                <w:sz w:val="24"/>
                <w:szCs w:val="24"/>
                <w:lang w:eastAsia="zh-CN"/>
              </w:rPr>
              <w:t>подробно, сжа</w:t>
            </w:r>
            <w:r w:rsidRPr="00350381">
              <w:rPr>
                <w:rFonts w:ascii="Times New Roman" w:eastAsia="Times New Roman" w:hAnsi="Times New Roman" w:cs="Times New Roman"/>
                <w:sz w:val="24"/>
                <w:szCs w:val="24"/>
                <w:lang w:eastAsia="zh-CN"/>
              </w:rPr>
              <w:softHyphen/>
              <w:t>то,   выборочно  передавать  содер</w:t>
            </w:r>
            <w:r w:rsidRPr="00350381">
              <w:rPr>
                <w:rFonts w:ascii="Times New Roman" w:eastAsia="Times New Roman" w:hAnsi="Times New Roman" w:cs="Times New Roman"/>
                <w:sz w:val="24"/>
                <w:szCs w:val="24"/>
                <w:lang w:eastAsia="zh-CN"/>
              </w:rPr>
              <w:softHyphen/>
              <w:t>жание текста;</w:t>
            </w:r>
            <w:proofErr w:type="gramEnd"/>
          </w:p>
          <w:p w:rsidR="00CF5482" w:rsidRPr="00350381" w:rsidRDefault="00CF5482"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b/>
                <w:bCs/>
                <w:sz w:val="24"/>
                <w:szCs w:val="24"/>
                <w:lang w:eastAsia="zh-CN"/>
              </w:rPr>
              <w:t xml:space="preserve">умение составлять тексты </w:t>
            </w:r>
            <w:r w:rsidRPr="00350381">
              <w:rPr>
                <w:rFonts w:ascii="Times New Roman" w:eastAsia="Times New Roman" w:hAnsi="Times New Roman" w:cs="Times New Roman"/>
                <w:sz w:val="24"/>
                <w:szCs w:val="24"/>
                <w:lang w:eastAsia="zh-CN"/>
              </w:rPr>
              <w:t>раз</w:t>
            </w:r>
            <w:r w:rsidRPr="00350381">
              <w:rPr>
                <w:rFonts w:ascii="Times New Roman" w:eastAsia="Times New Roman" w:hAnsi="Times New Roman" w:cs="Times New Roman"/>
                <w:sz w:val="24"/>
                <w:szCs w:val="24"/>
                <w:lang w:eastAsia="zh-CN"/>
              </w:rPr>
              <w:softHyphen/>
              <w:t xml:space="preserve">личных жанров, соблюдая нормы построения </w:t>
            </w:r>
            <w:r w:rsidRPr="00350381">
              <w:rPr>
                <w:rFonts w:ascii="Times New Roman" w:eastAsia="Times New Roman" w:hAnsi="Times New Roman" w:cs="Times New Roman"/>
                <w:sz w:val="24"/>
                <w:szCs w:val="24"/>
                <w:lang w:eastAsia="zh-CN"/>
              </w:rPr>
              <w:lastRenderedPageBreak/>
              <w:t>текста (соответствие теме, жанру, стилю речи и др.);</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CF5482" w:rsidRPr="00350381" w:rsidRDefault="00CF5482" w:rsidP="001B1ADE">
            <w:pPr>
              <w:suppressAutoHyphens/>
              <w:spacing w:after="0" w:line="240" w:lineRule="auto"/>
              <w:jc w:val="both"/>
              <w:rPr>
                <w:rFonts w:ascii="Calibri" w:eastAsia="Times New Roman" w:hAnsi="Calibri" w:cs="Times New Roman"/>
                <w:lang w:eastAsia="zh-CN"/>
              </w:rPr>
            </w:pPr>
            <w:r w:rsidRPr="00350381">
              <w:rPr>
                <w:rFonts w:ascii="Times New Roman" w:eastAsia="Times New Roman" w:hAnsi="Times New Roman" w:cs="Times New Roman"/>
                <w:sz w:val="24"/>
                <w:szCs w:val="24"/>
                <w:lang w:eastAsia="zh-CN"/>
              </w:rPr>
              <w:lastRenderedPageBreak/>
              <w:t>тест</w:t>
            </w:r>
          </w:p>
        </w:tc>
      </w:tr>
      <w:tr w:rsidR="00350381" w:rsidRPr="00350381" w:rsidTr="006A47E5">
        <w:tc>
          <w:tcPr>
            <w:tcW w:w="1368" w:type="dxa"/>
            <w:tcBorders>
              <w:top w:val="single" w:sz="4" w:space="0" w:color="000000"/>
              <w:left w:val="single" w:sz="4" w:space="0" w:color="000000"/>
              <w:bottom w:val="single" w:sz="4" w:space="0" w:color="000000"/>
            </w:tcBorders>
            <w:shd w:val="clear" w:color="auto" w:fill="auto"/>
          </w:tcPr>
          <w:p w:rsidR="00CF5482" w:rsidRPr="00350381" w:rsidRDefault="00CF5482" w:rsidP="001B1ADE">
            <w:pPr>
              <w:suppressAutoHyphens/>
              <w:spacing w:after="0" w:line="240" w:lineRule="auto"/>
              <w:jc w:val="both"/>
              <w:rPr>
                <w:rFonts w:ascii="Times New Roman" w:eastAsia="Times New Roman" w:hAnsi="Times New Roman" w:cs="Times New Roman"/>
                <w:b/>
                <w:bCs/>
                <w:sz w:val="24"/>
                <w:szCs w:val="24"/>
                <w:lang w:eastAsia="zh-CN"/>
              </w:rPr>
            </w:pPr>
            <w:r w:rsidRPr="00350381">
              <w:rPr>
                <w:rFonts w:ascii="Times New Roman" w:eastAsia="Times New Roman" w:hAnsi="Times New Roman" w:cs="Times New Roman"/>
                <w:b/>
                <w:sz w:val="24"/>
                <w:szCs w:val="24"/>
                <w:lang w:eastAsia="zh-CN"/>
              </w:rPr>
              <w:lastRenderedPageBreak/>
              <w:t>Раздел 4.</w:t>
            </w:r>
          </w:p>
          <w:p w:rsidR="00CF5482" w:rsidRPr="00350381" w:rsidRDefault="00CF5482" w:rsidP="001B1ADE">
            <w:pPr>
              <w:suppressAutoHyphens/>
              <w:spacing w:after="0" w:line="240" w:lineRule="auto"/>
              <w:jc w:val="both"/>
              <w:rPr>
                <w:rFonts w:ascii="Times New Roman" w:eastAsia="Times New Roman" w:hAnsi="Times New Roman" w:cs="Times New Roman"/>
                <w:bCs/>
                <w:sz w:val="24"/>
                <w:szCs w:val="24"/>
                <w:lang w:eastAsia="zh-CN"/>
              </w:rPr>
            </w:pPr>
            <w:r w:rsidRPr="00350381">
              <w:rPr>
                <w:rFonts w:ascii="Times New Roman" w:eastAsia="Times New Roman" w:hAnsi="Times New Roman" w:cs="Times New Roman"/>
                <w:b/>
                <w:bCs/>
                <w:sz w:val="24"/>
                <w:szCs w:val="24"/>
                <w:lang w:eastAsia="zh-CN"/>
              </w:rPr>
              <w:t>Компьютерная графика</w:t>
            </w:r>
          </w:p>
          <w:p w:rsidR="00CF5482" w:rsidRPr="00350381" w:rsidRDefault="00CF5482"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bCs/>
                <w:sz w:val="24"/>
                <w:szCs w:val="24"/>
                <w:lang w:eastAsia="zh-CN"/>
              </w:rPr>
              <w:t>(5 часов)</w:t>
            </w:r>
          </w:p>
        </w:tc>
        <w:tc>
          <w:tcPr>
            <w:tcW w:w="3060" w:type="dxa"/>
            <w:tcBorders>
              <w:top w:val="single" w:sz="4" w:space="0" w:color="000000"/>
              <w:left w:val="single" w:sz="4" w:space="0" w:color="000000"/>
              <w:bottom w:val="single" w:sz="4" w:space="0" w:color="000000"/>
            </w:tcBorders>
            <w:shd w:val="clear" w:color="auto" w:fill="auto"/>
          </w:tcPr>
          <w:p w:rsidR="00CF5482" w:rsidRPr="00350381" w:rsidRDefault="00CF5482" w:rsidP="001B1ADE">
            <w:pPr>
              <w:suppressAutoHyphens/>
              <w:spacing w:after="0" w:line="240" w:lineRule="auto"/>
              <w:jc w:val="both"/>
              <w:rPr>
                <w:rFonts w:ascii="Times New Roman" w:eastAsia="Times New Roman" w:hAnsi="Times New Roman" w:cs="Times New Roman"/>
                <w:i/>
                <w:sz w:val="24"/>
                <w:szCs w:val="24"/>
                <w:lang w:eastAsia="zh-CN"/>
              </w:rPr>
            </w:pPr>
            <w:r w:rsidRPr="00350381">
              <w:rPr>
                <w:rFonts w:ascii="Times New Roman" w:eastAsia="Times New Roman" w:hAnsi="Times New Roman" w:cs="Times New Roman"/>
                <w:sz w:val="24"/>
                <w:szCs w:val="24"/>
                <w:lang w:eastAsia="zh-CN"/>
              </w:rPr>
              <w:t>Компьютерная графика. Простейший графический редактор. Инструменты  графического  редактора. Инструменты создания простейших гра</w:t>
            </w:r>
            <w:r w:rsidRPr="00350381">
              <w:rPr>
                <w:rFonts w:ascii="Times New Roman" w:eastAsia="Times New Roman" w:hAnsi="Times New Roman" w:cs="Times New Roman"/>
                <w:sz w:val="24"/>
                <w:szCs w:val="24"/>
                <w:lang w:eastAsia="zh-CN"/>
              </w:rPr>
              <w:softHyphen/>
              <w:t>фических объектов. Исправление ошибок и внесение изме</w:t>
            </w:r>
            <w:r w:rsidRPr="00350381">
              <w:rPr>
                <w:rFonts w:ascii="Times New Roman" w:eastAsia="Times New Roman" w:hAnsi="Times New Roman" w:cs="Times New Roman"/>
                <w:sz w:val="24"/>
                <w:szCs w:val="24"/>
                <w:lang w:eastAsia="zh-CN"/>
              </w:rPr>
              <w:softHyphen/>
              <w:t>нений. Работа с фрагментами: удаление, перемещение, копирование.   Преобразо</w:t>
            </w:r>
            <w:r w:rsidRPr="00350381">
              <w:rPr>
                <w:rFonts w:ascii="Times New Roman" w:eastAsia="Times New Roman" w:hAnsi="Times New Roman" w:cs="Times New Roman"/>
                <w:sz w:val="24"/>
                <w:szCs w:val="24"/>
                <w:lang w:eastAsia="zh-CN"/>
              </w:rPr>
              <w:softHyphen/>
              <w:t>вание фрагментов. Устройства ввода графической информа</w:t>
            </w:r>
            <w:r w:rsidRPr="00350381">
              <w:rPr>
                <w:rFonts w:ascii="Times New Roman" w:eastAsia="Times New Roman" w:hAnsi="Times New Roman" w:cs="Times New Roman"/>
                <w:sz w:val="24"/>
                <w:szCs w:val="24"/>
                <w:lang w:eastAsia="zh-CN"/>
              </w:rPr>
              <w:softHyphen/>
              <w:t>ции.</w:t>
            </w:r>
          </w:p>
        </w:tc>
        <w:tc>
          <w:tcPr>
            <w:tcW w:w="2700" w:type="dxa"/>
            <w:tcBorders>
              <w:top w:val="single" w:sz="4" w:space="0" w:color="000000"/>
              <w:left w:val="single" w:sz="4" w:space="0" w:color="000000"/>
              <w:bottom w:val="single" w:sz="4" w:space="0" w:color="000000"/>
            </w:tcBorders>
            <w:shd w:val="clear" w:color="auto" w:fill="auto"/>
          </w:tcPr>
          <w:p w:rsidR="00CF5482" w:rsidRPr="00350381" w:rsidRDefault="00CF5482" w:rsidP="001B1ADE">
            <w:pPr>
              <w:suppressAutoHyphens/>
              <w:spacing w:after="0" w:line="240" w:lineRule="auto"/>
              <w:jc w:val="both"/>
              <w:rPr>
                <w:rFonts w:ascii="Times New Roman" w:eastAsia="Times New Roman" w:hAnsi="Times New Roman" w:cs="Times New Roman"/>
                <w:i/>
                <w:iCs/>
                <w:sz w:val="24"/>
                <w:szCs w:val="24"/>
                <w:lang w:eastAsia="zh-CN"/>
              </w:rPr>
            </w:pPr>
            <w:r w:rsidRPr="00350381">
              <w:rPr>
                <w:rFonts w:ascii="Times New Roman" w:eastAsia="Times New Roman" w:hAnsi="Times New Roman" w:cs="Times New Roman"/>
                <w:i/>
                <w:sz w:val="24"/>
                <w:szCs w:val="24"/>
                <w:lang w:eastAsia="zh-CN"/>
              </w:rPr>
              <w:t>Аналитическая деятельность:</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i/>
                <w:iCs/>
                <w:sz w:val="24"/>
                <w:szCs w:val="24"/>
                <w:lang w:eastAsia="zh-CN"/>
              </w:rPr>
              <w:t xml:space="preserve">• </w:t>
            </w:r>
            <w:r w:rsidRPr="00350381">
              <w:rPr>
                <w:rFonts w:ascii="Times New Roman" w:eastAsia="Times New Roman" w:hAnsi="Times New Roman" w:cs="Times New Roman"/>
                <w:sz w:val="24"/>
                <w:szCs w:val="24"/>
                <w:lang w:eastAsia="zh-CN"/>
              </w:rPr>
              <w:t xml:space="preserve">выделять в сложных графических объектах простые (графические примитивы); </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 планировать работу по конструированию сложных графических объектов </w:t>
            </w:r>
            <w:proofErr w:type="gramStart"/>
            <w:r w:rsidRPr="00350381">
              <w:rPr>
                <w:rFonts w:ascii="Times New Roman" w:eastAsia="Times New Roman" w:hAnsi="Times New Roman" w:cs="Times New Roman"/>
                <w:sz w:val="24"/>
                <w:szCs w:val="24"/>
                <w:lang w:eastAsia="zh-CN"/>
              </w:rPr>
              <w:t>из</w:t>
            </w:r>
            <w:proofErr w:type="gramEnd"/>
            <w:r w:rsidRPr="00350381">
              <w:rPr>
                <w:rFonts w:ascii="Times New Roman" w:eastAsia="Times New Roman" w:hAnsi="Times New Roman" w:cs="Times New Roman"/>
                <w:sz w:val="24"/>
                <w:szCs w:val="24"/>
                <w:lang w:eastAsia="zh-CN"/>
              </w:rPr>
              <w:t xml:space="preserve"> простых; </w:t>
            </w:r>
          </w:p>
          <w:p w:rsidR="00CF5482" w:rsidRPr="00350381" w:rsidRDefault="00CF5482" w:rsidP="001B1ADE">
            <w:pPr>
              <w:suppressAutoHyphens/>
              <w:spacing w:after="0" w:line="240" w:lineRule="auto"/>
              <w:jc w:val="both"/>
              <w:rPr>
                <w:rFonts w:ascii="Times New Roman" w:eastAsia="Times New Roman" w:hAnsi="Times New Roman" w:cs="Times New Roman"/>
                <w:i/>
                <w:sz w:val="24"/>
                <w:szCs w:val="24"/>
                <w:lang w:eastAsia="zh-CN"/>
              </w:rPr>
            </w:pPr>
            <w:r w:rsidRPr="00350381">
              <w:rPr>
                <w:rFonts w:ascii="Times New Roman" w:eastAsia="Times New Roman" w:hAnsi="Times New Roman" w:cs="Times New Roman"/>
                <w:sz w:val="24"/>
                <w:szCs w:val="24"/>
                <w:lang w:eastAsia="zh-CN"/>
              </w:rPr>
              <w:t>• определять  инструменты  графического  редактора для выполнения базовых операций по созданию изо</w:t>
            </w:r>
            <w:r w:rsidRPr="00350381">
              <w:rPr>
                <w:rFonts w:ascii="Times New Roman" w:eastAsia="Times New Roman" w:hAnsi="Times New Roman" w:cs="Times New Roman"/>
                <w:sz w:val="24"/>
                <w:szCs w:val="24"/>
                <w:lang w:eastAsia="zh-CN"/>
              </w:rPr>
              <w:softHyphen/>
              <w:t>бражений;</w:t>
            </w:r>
          </w:p>
          <w:p w:rsidR="00CF5482" w:rsidRPr="00350381" w:rsidRDefault="00CF5482" w:rsidP="001B1ADE">
            <w:pPr>
              <w:suppressAutoHyphens/>
              <w:spacing w:after="0" w:line="240" w:lineRule="auto"/>
              <w:jc w:val="both"/>
              <w:rPr>
                <w:rFonts w:ascii="Times New Roman" w:eastAsia="Times New Roman" w:hAnsi="Times New Roman" w:cs="Times New Roman"/>
                <w:i/>
                <w:iCs/>
                <w:sz w:val="24"/>
                <w:szCs w:val="24"/>
                <w:lang w:eastAsia="zh-CN"/>
              </w:rPr>
            </w:pPr>
            <w:r w:rsidRPr="00350381">
              <w:rPr>
                <w:rFonts w:ascii="Times New Roman" w:eastAsia="Times New Roman" w:hAnsi="Times New Roman" w:cs="Times New Roman"/>
                <w:i/>
                <w:sz w:val="24"/>
                <w:szCs w:val="24"/>
                <w:lang w:eastAsia="zh-CN"/>
              </w:rPr>
              <w:t xml:space="preserve">Практическая </w:t>
            </w:r>
            <w:r w:rsidRPr="00350381">
              <w:rPr>
                <w:rFonts w:ascii="Times New Roman" w:eastAsia="Times New Roman" w:hAnsi="Times New Roman" w:cs="Times New Roman"/>
                <w:i/>
                <w:sz w:val="24"/>
                <w:szCs w:val="24"/>
                <w:lang w:eastAsia="zh-CN"/>
              </w:rPr>
              <w:lastRenderedPageBreak/>
              <w:t>деятельность:</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i/>
                <w:iCs/>
                <w:sz w:val="24"/>
                <w:szCs w:val="24"/>
                <w:lang w:eastAsia="zh-CN"/>
              </w:rPr>
              <w:t xml:space="preserve">• </w:t>
            </w:r>
            <w:r w:rsidRPr="00350381">
              <w:rPr>
                <w:rFonts w:ascii="Times New Roman" w:eastAsia="Times New Roman" w:hAnsi="Times New Roman" w:cs="Times New Roman"/>
                <w:sz w:val="24"/>
                <w:szCs w:val="24"/>
                <w:lang w:eastAsia="zh-CN"/>
              </w:rPr>
              <w:t>использовать простейший (растровый и/или вектор</w:t>
            </w:r>
            <w:r w:rsidRPr="00350381">
              <w:rPr>
                <w:rFonts w:ascii="Times New Roman" w:eastAsia="Times New Roman" w:hAnsi="Times New Roman" w:cs="Times New Roman"/>
                <w:sz w:val="24"/>
                <w:szCs w:val="24"/>
                <w:lang w:eastAsia="zh-CN"/>
              </w:rPr>
              <w:softHyphen/>
              <w:t>ный) графический редактор для создания и редакти</w:t>
            </w:r>
            <w:r w:rsidRPr="00350381">
              <w:rPr>
                <w:rFonts w:ascii="Times New Roman" w:eastAsia="Times New Roman" w:hAnsi="Times New Roman" w:cs="Times New Roman"/>
                <w:sz w:val="24"/>
                <w:szCs w:val="24"/>
                <w:lang w:eastAsia="zh-CN"/>
              </w:rPr>
              <w:softHyphen/>
              <w:t xml:space="preserve">рования изображений; </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b/>
                <w:sz w:val="24"/>
                <w:szCs w:val="24"/>
                <w:lang w:eastAsia="zh-CN"/>
              </w:rPr>
            </w:pPr>
            <w:r w:rsidRPr="00350381">
              <w:rPr>
                <w:rFonts w:ascii="Times New Roman" w:eastAsia="Times New Roman" w:hAnsi="Times New Roman" w:cs="Times New Roman"/>
                <w:sz w:val="24"/>
                <w:szCs w:val="24"/>
                <w:lang w:eastAsia="zh-CN"/>
              </w:rPr>
              <w:t>• создавать сложные графические объекты с повторя</w:t>
            </w:r>
            <w:r w:rsidRPr="00350381">
              <w:rPr>
                <w:rFonts w:ascii="Times New Roman" w:eastAsia="Times New Roman" w:hAnsi="Times New Roman" w:cs="Times New Roman"/>
                <w:sz w:val="24"/>
                <w:szCs w:val="24"/>
                <w:lang w:eastAsia="zh-CN"/>
              </w:rPr>
              <w:softHyphen/>
              <w:t>ющимися и/или преобразованными фрагментами;</w:t>
            </w:r>
          </w:p>
        </w:tc>
        <w:tc>
          <w:tcPr>
            <w:tcW w:w="2160" w:type="dxa"/>
            <w:tcBorders>
              <w:top w:val="single" w:sz="4" w:space="0" w:color="000000"/>
              <w:left w:val="single" w:sz="4" w:space="0" w:color="000000"/>
              <w:bottom w:val="single" w:sz="4" w:space="0" w:color="000000"/>
            </w:tcBorders>
            <w:shd w:val="clear" w:color="auto" w:fill="auto"/>
          </w:tcPr>
          <w:p w:rsidR="00CF5482" w:rsidRPr="00350381" w:rsidRDefault="00CF5482" w:rsidP="001B1ADE">
            <w:pPr>
              <w:suppressAutoHyphens/>
              <w:spacing w:after="0" w:line="240" w:lineRule="auto"/>
              <w:jc w:val="both"/>
              <w:rPr>
                <w:rFonts w:ascii="Times New Roman" w:eastAsia="Times New Roman" w:hAnsi="Times New Roman" w:cs="Times New Roman"/>
                <w:b/>
                <w:bCs/>
                <w:sz w:val="24"/>
                <w:szCs w:val="24"/>
                <w:lang w:eastAsia="zh-CN"/>
              </w:rPr>
            </w:pPr>
            <w:proofErr w:type="gramStart"/>
            <w:r w:rsidRPr="00350381">
              <w:rPr>
                <w:rFonts w:ascii="Times New Roman" w:eastAsia="Times New Roman" w:hAnsi="Times New Roman" w:cs="Times New Roman"/>
                <w:b/>
                <w:sz w:val="24"/>
                <w:szCs w:val="24"/>
                <w:lang w:eastAsia="zh-CN"/>
              </w:rPr>
              <w:lastRenderedPageBreak/>
              <w:t>П</w:t>
            </w:r>
            <w:proofErr w:type="gramEnd"/>
            <w:r w:rsidRPr="00350381">
              <w:rPr>
                <w:rFonts w:ascii="Times New Roman" w:eastAsia="Times New Roman" w:hAnsi="Times New Roman" w:cs="Times New Roman"/>
                <w:b/>
                <w:sz w:val="24"/>
                <w:szCs w:val="24"/>
                <w:lang w:eastAsia="zh-CN"/>
              </w:rPr>
              <w:t>:</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proofErr w:type="gramStart"/>
            <w:r w:rsidRPr="00350381">
              <w:rPr>
                <w:rFonts w:ascii="Times New Roman" w:eastAsia="Times New Roman" w:hAnsi="Times New Roman" w:cs="Times New Roman"/>
                <w:b/>
                <w:bCs/>
                <w:sz w:val="24"/>
                <w:szCs w:val="24"/>
                <w:lang w:eastAsia="zh-CN"/>
              </w:rPr>
              <w:t xml:space="preserve">знаково-символические действия, </w:t>
            </w:r>
            <w:r w:rsidRPr="00350381">
              <w:rPr>
                <w:rFonts w:ascii="Times New Roman" w:eastAsia="Times New Roman" w:hAnsi="Times New Roman" w:cs="Times New Roman"/>
                <w:sz w:val="24"/>
                <w:szCs w:val="24"/>
                <w:lang w:eastAsia="zh-CN"/>
              </w:rPr>
              <w:t xml:space="preserve">включая </w:t>
            </w:r>
            <w:r w:rsidRPr="00350381">
              <w:rPr>
                <w:rFonts w:ascii="Times New Roman" w:eastAsia="Times New Roman" w:hAnsi="Times New Roman" w:cs="Times New Roman"/>
                <w:b/>
                <w:bCs/>
                <w:sz w:val="24"/>
                <w:szCs w:val="24"/>
                <w:lang w:eastAsia="zh-CN"/>
              </w:rPr>
              <w:t>модели</w:t>
            </w:r>
            <w:r w:rsidRPr="00350381">
              <w:rPr>
                <w:rFonts w:ascii="Times New Roman" w:eastAsia="Times New Roman" w:hAnsi="Times New Roman" w:cs="Times New Roman"/>
                <w:b/>
                <w:bCs/>
                <w:sz w:val="24"/>
                <w:szCs w:val="24"/>
                <w:lang w:eastAsia="zh-CN"/>
              </w:rPr>
              <w:softHyphen/>
              <w:t xml:space="preserve">рование </w:t>
            </w:r>
            <w:r w:rsidRPr="00350381">
              <w:rPr>
                <w:rFonts w:ascii="Times New Roman" w:eastAsia="Times New Roman" w:hAnsi="Times New Roman" w:cs="Times New Roman"/>
                <w:sz w:val="24"/>
                <w:szCs w:val="24"/>
                <w:lang w:eastAsia="zh-CN"/>
              </w:rPr>
              <w:t>(преобразование объекта из чувственной формы в модель, где выде</w:t>
            </w:r>
            <w:r w:rsidRPr="00350381">
              <w:rPr>
                <w:rFonts w:ascii="Times New Roman" w:eastAsia="Times New Roman" w:hAnsi="Times New Roman" w:cs="Times New Roman"/>
                <w:sz w:val="24"/>
                <w:szCs w:val="24"/>
                <w:lang w:eastAsia="zh-CN"/>
              </w:rPr>
              <w:softHyphen/>
              <w:t>лены существенные харак</w:t>
            </w:r>
            <w:r w:rsidRPr="00350381">
              <w:rPr>
                <w:rFonts w:ascii="Times New Roman" w:eastAsia="Times New Roman" w:hAnsi="Times New Roman" w:cs="Times New Roman"/>
                <w:sz w:val="24"/>
                <w:szCs w:val="24"/>
                <w:lang w:eastAsia="zh-CN"/>
              </w:rPr>
              <w:softHyphen/>
              <w:t>теристики объекта и преоб</w:t>
            </w:r>
            <w:r w:rsidRPr="00350381">
              <w:rPr>
                <w:rFonts w:ascii="Times New Roman" w:eastAsia="Times New Roman" w:hAnsi="Times New Roman" w:cs="Times New Roman"/>
                <w:sz w:val="24"/>
                <w:szCs w:val="24"/>
                <w:lang w:eastAsia="zh-CN"/>
              </w:rPr>
              <w:softHyphen/>
              <w:t xml:space="preserve">разование модели с целью выявления общих законов, </w:t>
            </w:r>
            <w:r w:rsidRPr="00350381">
              <w:rPr>
                <w:rFonts w:ascii="Times New Roman" w:eastAsia="Times New Roman" w:hAnsi="Times New Roman" w:cs="Times New Roman"/>
                <w:sz w:val="24"/>
                <w:szCs w:val="24"/>
                <w:lang w:eastAsia="zh-CN"/>
              </w:rPr>
              <w:lastRenderedPageBreak/>
              <w:t>определяющих         данную</w:t>
            </w:r>
            <w:proofErr w:type="gramEnd"/>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предметную область); знаково-символические дей</w:t>
            </w:r>
            <w:r w:rsidRPr="00350381">
              <w:rPr>
                <w:rFonts w:ascii="Times New Roman" w:eastAsia="Times New Roman" w:hAnsi="Times New Roman" w:cs="Times New Roman"/>
                <w:sz w:val="24"/>
                <w:szCs w:val="24"/>
                <w:lang w:eastAsia="zh-CN"/>
              </w:rPr>
              <w:softHyphen/>
              <w:t>ствия выполняют функции</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отображения учебного ма</w:t>
            </w:r>
            <w:r w:rsidRPr="00350381">
              <w:rPr>
                <w:rFonts w:ascii="Times New Roman" w:eastAsia="Times New Roman" w:hAnsi="Times New Roman" w:cs="Times New Roman"/>
                <w:sz w:val="24"/>
                <w:szCs w:val="24"/>
                <w:lang w:eastAsia="zh-CN"/>
              </w:rPr>
              <w:softHyphen/>
              <w:t>териала;</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выделения существенного;</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отрыва от конкретных си</w:t>
            </w:r>
            <w:r w:rsidRPr="00350381">
              <w:rPr>
                <w:rFonts w:ascii="Times New Roman" w:eastAsia="Times New Roman" w:hAnsi="Times New Roman" w:cs="Times New Roman"/>
                <w:sz w:val="24"/>
                <w:szCs w:val="24"/>
                <w:lang w:eastAsia="zh-CN"/>
              </w:rPr>
              <w:softHyphen/>
              <w:t>туативных значений;</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формирования    обобщен</w:t>
            </w:r>
            <w:r w:rsidRPr="00350381">
              <w:rPr>
                <w:rFonts w:ascii="Times New Roman" w:eastAsia="Times New Roman" w:hAnsi="Times New Roman" w:cs="Times New Roman"/>
                <w:sz w:val="24"/>
                <w:szCs w:val="24"/>
                <w:lang w:eastAsia="zh-CN"/>
              </w:rPr>
              <w:softHyphen/>
              <w:t>ных знаний;</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виды    знаково-</w:t>
            </w:r>
            <w:proofErr w:type="spellStart"/>
            <w:r w:rsidRPr="00350381">
              <w:rPr>
                <w:rFonts w:ascii="Times New Roman" w:eastAsia="Times New Roman" w:hAnsi="Times New Roman" w:cs="Times New Roman"/>
                <w:sz w:val="24"/>
                <w:szCs w:val="24"/>
                <w:lang w:eastAsia="zh-CN"/>
              </w:rPr>
              <w:t>символичес</w:t>
            </w:r>
            <w:proofErr w:type="spellEnd"/>
            <w:r w:rsidRPr="00350381">
              <w:rPr>
                <w:rFonts w:ascii="Times New Roman" w:eastAsia="Times New Roman" w:hAnsi="Times New Roman" w:cs="Times New Roman"/>
                <w:sz w:val="24"/>
                <w:szCs w:val="24"/>
                <w:lang w:eastAsia="zh-CN"/>
              </w:rPr>
              <w:t xml:space="preserve">-ких </w:t>
            </w:r>
            <w:r w:rsidRPr="00350381">
              <w:rPr>
                <w:rFonts w:ascii="Times New Roman" w:eastAsia="Times New Roman" w:hAnsi="Times New Roman" w:cs="Times New Roman"/>
                <w:sz w:val="24"/>
                <w:szCs w:val="24"/>
                <w:lang w:eastAsia="zh-CN"/>
              </w:rPr>
              <w:lastRenderedPageBreak/>
              <w:t>действий:</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замещение;</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кодирование/декодирова</w:t>
            </w:r>
            <w:r w:rsidRPr="00350381">
              <w:rPr>
                <w:rFonts w:ascii="Times New Roman" w:eastAsia="Times New Roman" w:hAnsi="Times New Roman" w:cs="Times New Roman"/>
                <w:sz w:val="24"/>
                <w:szCs w:val="24"/>
                <w:lang w:eastAsia="zh-CN"/>
              </w:rPr>
              <w:softHyphen/>
              <w:t>ние;</w:t>
            </w:r>
          </w:p>
          <w:p w:rsidR="00CF5482" w:rsidRPr="00350381" w:rsidRDefault="00CF5482" w:rsidP="001B1ADE">
            <w:pPr>
              <w:suppressAutoHyphens/>
              <w:spacing w:after="0" w:line="240" w:lineRule="auto"/>
              <w:jc w:val="both"/>
              <w:rPr>
                <w:rFonts w:ascii="Times New Roman" w:eastAsia="Times New Roman" w:hAnsi="Times New Roman" w:cs="Times New Roman"/>
                <w:b/>
                <w:bCs/>
                <w:sz w:val="24"/>
                <w:szCs w:val="24"/>
                <w:lang w:eastAsia="zh-CN"/>
              </w:rPr>
            </w:pPr>
            <w:r w:rsidRPr="00350381">
              <w:rPr>
                <w:rFonts w:ascii="Times New Roman" w:eastAsia="Times New Roman" w:hAnsi="Times New Roman" w:cs="Times New Roman"/>
                <w:sz w:val="24"/>
                <w:szCs w:val="24"/>
                <w:lang w:eastAsia="zh-CN"/>
              </w:rPr>
              <w:t>•  моделирование</w:t>
            </w:r>
            <w:proofErr w:type="gramStart"/>
            <w:r w:rsidRPr="00350381">
              <w:rPr>
                <w:rFonts w:ascii="Times New Roman" w:eastAsia="Times New Roman" w:hAnsi="Times New Roman" w:cs="Times New Roman"/>
                <w:sz w:val="24"/>
                <w:szCs w:val="24"/>
                <w:lang w:eastAsia="zh-CN"/>
              </w:rPr>
              <w:t>.</w:t>
            </w:r>
            <w:proofErr w:type="gramEnd"/>
            <w:r w:rsidRPr="00350381">
              <w:rPr>
                <w:rFonts w:ascii="Times New Roman" w:eastAsia="Times New Roman" w:hAnsi="Times New Roman" w:cs="Times New Roman"/>
                <w:sz w:val="24"/>
                <w:szCs w:val="24"/>
                <w:lang w:eastAsia="zh-CN"/>
              </w:rPr>
              <w:t xml:space="preserve"> </w:t>
            </w:r>
            <w:proofErr w:type="gramStart"/>
            <w:r w:rsidRPr="00350381">
              <w:rPr>
                <w:rFonts w:ascii="Times New Roman" w:eastAsia="Times New Roman" w:hAnsi="Times New Roman" w:cs="Times New Roman"/>
                <w:b/>
                <w:bCs/>
                <w:sz w:val="24"/>
                <w:szCs w:val="24"/>
                <w:lang w:eastAsia="zh-CN"/>
              </w:rPr>
              <w:t>у</w:t>
            </w:r>
            <w:proofErr w:type="gramEnd"/>
            <w:r w:rsidRPr="00350381">
              <w:rPr>
                <w:rFonts w:ascii="Times New Roman" w:eastAsia="Times New Roman" w:hAnsi="Times New Roman" w:cs="Times New Roman"/>
                <w:b/>
                <w:bCs/>
                <w:sz w:val="24"/>
                <w:szCs w:val="24"/>
                <w:lang w:eastAsia="zh-CN"/>
              </w:rPr>
              <w:t xml:space="preserve">мение        структурировать </w:t>
            </w:r>
            <w:r w:rsidRPr="00350381">
              <w:rPr>
                <w:rFonts w:ascii="Times New Roman" w:eastAsia="Times New Roman" w:hAnsi="Times New Roman" w:cs="Times New Roman"/>
                <w:sz w:val="24"/>
                <w:szCs w:val="24"/>
                <w:lang w:eastAsia="zh-CN"/>
              </w:rPr>
              <w:t xml:space="preserve">знания;   </w:t>
            </w:r>
            <w:r w:rsidRPr="00350381">
              <w:rPr>
                <w:rFonts w:ascii="Times New Roman" w:eastAsia="Times New Roman" w:hAnsi="Times New Roman" w:cs="Times New Roman"/>
                <w:b/>
                <w:bCs/>
                <w:sz w:val="24"/>
                <w:szCs w:val="24"/>
                <w:lang w:eastAsia="zh-CN"/>
              </w:rPr>
              <w:t>рефлексия   спосо</w:t>
            </w:r>
            <w:r w:rsidRPr="00350381">
              <w:rPr>
                <w:rFonts w:ascii="Times New Roman" w:eastAsia="Times New Roman" w:hAnsi="Times New Roman" w:cs="Times New Roman"/>
                <w:b/>
                <w:bCs/>
                <w:sz w:val="24"/>
                <w:szCs w:val="24"/>
                <w:lang w:eastAsia="zh-CN"/>
              </w:rPr>
              <w:softHyphen/>
              <w:t xml:space="preserve">бов   и   условий   действия, </w:t>
            </w:r>
            <w:r w:rsidRPr="00350381">
              <w:rPr>
                <w:rFonts w:ascii="Times New Roman" w:eastAsia="Times New Roman" w:hAnsi="Times New Roman" w:cs="Times New Roman"/>
                <w:sz w:val="24"/>
                <w:szCs w:val="24"/>
                <w:lang w:eastAsia="zh-CN"/>
              </w:rPr>
              <w:t>контроль и оценка процесса и результатов деятельности;</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b/>
                <w:bCs/>
                <w:sz w:val="24"/>
                <w:szCs w:val="24"/>
                <w:lang w:eastAsia="zh-CN"/>
              </w:rPr>
            </w:pPr>
            <w:r w:rsidRPr="00350381">
              <w:rPr>
                <w:rFonts w:ascii="Times New Roman" w:eastAsia="Times New Roman" w:hAnsi="Times New Roman" w:cs="Times New Roman"/>
                <w:b/>
                <w:bCs/>
                <w:sz w:val="24"/>
                <w:szCs w:val="24"/>
                <w:lang w:eastAsia="zh-CN"/>
              </w:rPr>
              <w:t>действия постановки и решения проблем:</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b/>
                <w:bCs/>
                <w:sz w:val="24"/>
                <w:szCs w:val="24"/>
                <w:lang w:eastAsia="zh-CN"/>
              </w:rPr>
            </w:pPr>
            <w:r w:rsidRPr="00350381">
              <w:rPr>
                <w:rFonts w:ascii="Times New Roman" w:eastAsia="Times New Roman" w:hAnsi="Times New Roman" w:cs="Times New Roman"/>
                <w:b/>
                <w:bCs/>
                <w:sz w:val="24"/>
                <w:szCs w:val="24"/>
                <w:lang w:eastAsia="zh-CN"/>
              </w:rPr>
              <w:t xml:space="preserve">формулирование </w:t>
            </w:r>
            <w:r w:rsidRPr="00350381">
              <w:rPr>
                <w:rFonts w:ascii="Times New Roman" w:eastAsia="Times New Roman" w:hAnsi="Times New Roman" w:cs="Times New Roman"/>
                <w:sz w:val="24"/>
                <w:szCs w:val="24"/>
                <w:lang w:eastAsia="zh-CN"/>
              </w:rPr>
              <w:lastRenderedPageBreak/>
              <w:t>проблемы;</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b/>
                <w:bCs/>
                <w:sz w:val="24"/>
                <w:szCs w:val="24"/>
                <w:lang w:eastAsia="zh-CN"/>
              </w:rPr>
              <w:t>самостоятельное создание способов</w:t>
            </w:r>
          </w:p>
          <w:p w:rsidR="00CF5482" w:rsidRPr="00350381" w:rsidRDefault="00CF5482"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решения проблем творческого и поискового характера</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CF5482" w:rsidRPr="00350381" w:rsidRDefault="00CF5482" w:rsidP="001B1ADE">
            <w:pPr>
              <w:suppressAutoHyphens/>
              <w:spacing w:after="0" w:line="240" w:lineRule="auto"/>
              <w:jc w:val="both"/>
              <w:rPr>
                <w:rFonts w:ascii="Calibri" w:eastAsia="Times New Roman" w:hAnsi="Calibri" w:cs="Times New Roman"/>
                <w:lang w:eastAsia="zh-CN"/>
              </w:rPr>
            </w:pPr>
            <w:r w:rsidRPr="00350381">
              <w:rPr>
                <w:rFonts w:ascii="Times New Roman" w:eastAsia="Times New Roman" w:hAnsi="Times New Roman" w:cs="Times New Roman"/>
                <w:sz w:val="24"/>
                <w:szCs w:val="24"/>
                <w:lang w:eastAsia="zh-CN"/>
              </w:rPr>
              <w:lastRenderedPageBreak/>
              <w:t>тест</w:t>
            </w:r>
          </w:p>
        </w:tc>
      </w:tr>
    </w:tbl>
    <w:p w:rsidR="008A0457" w:rsidRDefault="008A0457" w:rsidP="001B1ADE">
      <w:pPr>
        <w:suppressAutoHyphens/>
        <w:spacing w:after="0" w:line="240" w:lineRule="auto"/>
        <w:jc w:val="both"/>
        <w:rPr>
          <w:rFonts w:ascii="Times New Roman" w:eastAsia="Times New Roman" w:hAnsi="Times New Roman" w:cs="Times New Roman"/>
          <w:b/>
          <w:sz w:val="24"/>
          <w:szCs w:val="24"/>
          <w:lang w:eastAsia="zh-CN"/>
        </w:rPr>
        <w:sectPr w:rsidR="008A0457" w:rsidSect="006A47E5">
          <w:pgSz w:w="11906" w:h="8391" w:orient="landscape"/>
          <w:pgMar w:top="851" w:right="851" w:bottom="851" w:left="851" w:header="720" w:footer="720" w:gutter="0"/>
          <w:cols w:space="720"/>
          <w:docGrid w:linePitch="360"/>
        </w:sectPr>
      </w:pPr>
    </w:p>
    <w:tbl>
      <w:tblPr>
        <w:tblW w:w="0" w:type="auto"/>
        <w:tblInd w:w="-345" w:type="dxa"/>
        <w:tblLayout w:type="fixed"/>
        <w:tblLook w:val="0000" w:firstRow="0" w:lastRow="0" w:firstColumn="0" w:lastColumn="0" w:noHBand="0" w:noVBand="0"/>
      </w:tblPr>
      <w:tblGrid>
        <w:gridCol w:w="1368"/>
        <w:gridCol w:w="3060"/>
        <w:gridCol w:w="2700"/>
        <w:gridCol w:w="2160"/>
        <w:gridCol w:w="1270"/>
      </w:tblGrid>
      <w:tr w:rsidR="00350381" w:rsidRPr="00350381" w:rsidTr="006A47E5">
        <w:tc>
          <w:tcPr>
            <w:tcW w:w="1368" w:type="dxa"/>
            <w:tcBorders>
              <w:top w:val="single" w:sz="4" w:space="0" w:color="000000"/>
              <w:left w:val="single" w:sz="4" w:space="0" w:color="000000"/>
              <w:bottom w:val="single" w:sz="4" w:space="0" w:color="000000"/>
            </w:tcBorders>
            <w:shd w:val="clear" w:color="auto" w:fill="auto"/>
          </w:tcPr>
          <w:p w:rsidR="00CF5482" w:rsidRPr="00350381" w:rsidRDefault="00CF5482" w:rsidP="001B1ADE">
            <w:pPr>
              <w:suppressAutoHyphens/>
              <w:spacing w:after="0" w:line="240" w:lineRule="auto"/>
              <w:jc w:val="both"/>
              <w:rPr>
                <w:rFonts w:ascii="Times New Roman" w:eastAsia="Times New Roman" w:hAnsi="Times New Roman" w:cs="Times New Roman"/>
                <w:b/>
                <w:bCs/>
                <w:sz w:val="24"/>
                <w:szCs w:val="24"/>
                <w:lang w:eastAsia="zh-CN"/>
              </w:rPr>
            </w:pPr>
            <w:r w:rsidRPr="00350381">
              <w:rPr>
                <w:rFonts w:ascii="Times New Roman" w:eastAsia="Times New Roman" w:hAnsi="Times New Roman" w:cs="Times New Roman"/>
                <w:b/>
                <w:sz w:val="24"/>
                <w:szCs w:val="24"/>
                <w:lang w:eastAsia="zh-CN"/>
              </w:rPr>
              <w:lastRenderedPageBreak/>
              <w:t>Раздел 5.</w:t>
            </w:r>
          </w:p>
          <w:p w:rsidR="00CF5482" w:rsidRPr="00350381" w:rsidRDefault="00CF5482" w:rsidP="001B1ADE">
            <w:pPr>
              <w:suppressAutoHyphens/>
              <w:spacing w:after="0" w:line="240" w:lineRule="auto"/>
              <w:jc w:val="both"/>
              <w:rPr>
                <w:rFonts w:ascii="Times New Roman" w:eastAsia="Times New Roman" w:hAnsi="Times New Roman" w:cs="Times New Roman"/>
                <w:bCs/>
                <w:sz w:val="24"/>
                <w:szCs w:val="24"/>
                <w:lang w:eastAsia="zh-CN"/>
              </w:rPr>
            </w:pPr>
            <w:r w:rsidRPr="00350381">
              <w:rPr>
                <w:rFonts w:ascii="Times New Roman" w:eastAsia="Times New Roman" w:hAnsi="Times New Roman" w:cs="Times New Roman"/>
                <w:b/>
                <w:bCs/>
                <w:sz w:val="24"/>
                <w:szCs w:val="24"/>
                <w:lang w:eastAsia="zh-CN"/>
              </w:rPr>
              <w:t>Создание мультимедийных объектов.</w:t>
            </w:r>
          </w:p>
          <w:p w:rsidR="00CF5482" w:rsidRPr="00350381" w:rsidRDefault="00CF5482" w:rsidP="001B1ADE">
            <w:pPr>
              <w:suppressAutoHyphens/>
              <w:spacing w:after="0" w:line="240" w:lineRule="auto"/>
              <w:jc w:val="both"/>
              <w:rPr>
                <w:rFonts w:ascii="Calibri" w:eastAsia="Times New Roman" w:hAnsi="Calibri" w:cs="Times New Roman"/>
                <w:szCs w:val="24"/>
                <w:lang w:eastAsia="zh-CN"/>
              </w:rPr>
            </w:pPr>
            <w:r w:rsidRPr="00350381">
              <w:rPr>
                <w:rFonts w:ascii="Times New Roman" w:eastAsia="Times New Roman" w:hAnsi="Times New Roman" w:cs="Times New Roman"/>
                <w:bCs/>
                <w:sz w:val="24"/>
                <w:szCs w:val="24"/>
                <w:lang w:eastAsia="zh-CN"/>
              </w:rPr>
              <w:t>(</w:t>
            </w:r>
            <w:r w:rsidR="00730043" w:rsidRPr="00350381">
              <w:rPr>
                <w:rFonts w:ascii="Times New Roman" w:eastAsia="Times New Roman" w:hAnsi="Times New Roman" w:cs="Times New Roman"/>
                <w:bCs/>
                <w:sz w:val="24"/>
                <w:szCs w:val="24"/>
                <w:lang w:eastAsia="zh-CN"/>
              </w:rPr>
              <w:t>5</w:t>
            </w:r>
            <w:r w:rsidRPr="00350381">
              <w:rPr>
                <w:rFonts w:ascii="Times New Roman" w:eastAsia="Times New Roman" w:hAnsi="Times New Roman" w:cs="Times New Roman"/>
                <w:bCs/>
                <w:sz w:val="24"/>
                <w:szCs w:val="24"/>
                <w:lang w:eastAsia="zh-CN"/>
              </w:rPr>
              <w:t xml:space="preserve"> часов)</w:t>
            </w:r>
          </w:p>
        </w:tc>
        <w:tc>
          <w:tcPr>
            <w:tcW w:w="3060" w:type="dxa"/>
            <w:tcBorders>
              <w:top w:val="single" w:sz="4" w:space="0" w:color="000000"/>
              <w:left w:val="single" w:sz="4" w:space="0" w:color="000000"/>
              <w:bottom w:val="single" w:sz="4" w:space="0" w:color="000000"/>
            </w:tcBorders>
            <w:shd w:val="clear" w:color="auto" w:fill="auto"/>
          </w:tcPr>
          <w:p w:rsidR="00CF5482" w:rsidRPr="00350381" w:rsidRDefault="00CF5482" w:rsidP="001B1ADE">
            <w:pPr>
              <w:suppressAutoHyphens/>
              <w:spacing w:after="0" w:line="240" w:lineRule="auto"/>
              <w:jc w:val="both"/>
              <w:rPr>
                <w:rFonts w:ascii="Times New Roman" w:eastAsia="Times New Roman" w:hAnsi="Times New Roman" w:cs="Times New Roman"/>
                <w:i/>
                <w:sz w:val="24"/>
                <w:szCs w:val="24"/>
                <w:lang w:eastAsia="zh-CN"/>
              </w:rPr>
            </w:pPr>
            <w:r w:rsidRPr="00350381">
              <w:rPr>
                <w:rFonts w:ascii="Times New Roman" w:eastAsia="Times New Roman" w:hAnsi="Times New Roman" w:cs="Times New Roman"/>
                <w:sz w:val="24"/>
                <w:szCs w:val="24"/>
                <w:lang w:eastAsia="zh-CN"/>
              </w:rPr>
              <w:t>Мультимедийная презентация. Описание последовательно развивающихся событий (сюжет). Анимация. Возможности настройки анимации в редакторе презента</w:t>
            </w:r>
            <w:r w:rsidRPr="00350381">
              <w:rPr>
                <w:rFonts w:ascii="Times New Roman" w:eastAsia="Times New Roman" w:hAnsi="Times New Roman" w:cs="Times New Roman"/>
                <w:sz w:val="24"/>
                <w:szCs w:val="24"/>
                <w:lang w:eastAsia="zh-CN"/>
              </w:rPr>
              <w:softHyphen/>
              <w:t>ций. Создание эффекта движения с помо</w:t>
            </w:r>
            <w:r w:rsidRPr="00350381">
              <w:rPr>
                <w:rFonts w:ascii="Times New Roman" w:eastAsia="Times New Roman" w:hAnsi="Times New Roman" w:cs="Times New Roman"/>
                <w:sz w:val="24"/>
                <w:szCs w:val="24"/>
                <w:lang w:eastAsia="zh-CN"/>
              </w:rPr>
              <w:softHyphen/>
              <w:t>щью смены последовательности рисунков.</w:t>
            </w:r>
          </w:p>
        </w:tc>
        <w:tc>
          <w:tcPr>
            <w:tcW w:w="2700" w:type="dxa"/>
            <w:tcBorders>
              <w:top w:val="single" w:sz="4" w:space="0" w:color="000000"/>
              <w:left w:val="single" w:sz="4" w:space="0" w:color="000000"/>
              <w:bottom w:val="single" w:sz="4" w:space="0" w:color="000000"/>
            </w:tcBorders>
            <w:shd w:val="clear" w:color="auto" w:fill="auto"/>
          </w:tcPr>
          <w:p w:rsidR="00CF5482" w:rsidRPr="00350381" w:rsidRDefault="00CF5482" w:rsidP="001B1ADE">
            <w:pPr>
              <w:suppressAutoHyphens/>
              <w:spacing w:after="0" w:line="240" w:lineRule="auto"/>
              <w:jc w:val="both"/>
              <w:rPr>
                <w:rFonts w:ascii="Times New Roman" w:eastAsia="Times New Roman" w:hAnsi="Times New Roman" w:cs="Times New Roman"/>
                <w:i/>
                <w:iCs/>
                <w:sz w:val="24"/>
                <w:szCs w:val="24"/>
                <w:lang w:eastAsia="zh-CN"/>
              </w:rPr>
            </w:pPr>
            <w:r w:rsidRPr="00350381">
              <w:rPr>
                <w:rFonts w:ascii="Times New Roman" w:eastAsia="Times New Roman" w:hAnsi="Times New Roman" w:cs="Times New Roman"/>
                <w:i/>
                <w:sz w:val="24"/>
                <w:szCs w:val="24"/>
                <w:lang w:eastAsia="zh-CN"/>
              </w:rPr>
              <w:t>Аналитическая деятельность:</w:t>
            </w:r>
          </w:p>
          <w:p w:rsidR="00CF5482" w:rsidRPr="00350381" w:rsidRDefault="00CF5482"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i/>
                <w:iCs/>
                <w:sz w:val="24"/>
                <w:szCs w:val="24"/>
                <w:lang w:eastAsia="zh-CN"/>
              </w:rPr>
              <w:t xml:space="preserve">• </w:t>
            </w:r>
            <w:r w:rsidRPr="00350381">
              <w:rPr>
                <w:rFonts w:ascii="Times New Roman" w:eastAsia="Times New Roman" w:hAnsi="Times New Roman" w:cs="Times New Roman"/>
                <w:sz w:val="24"/>
                <w:szCs w:val="24"/>
                <w:lang w:eastAsia="zh-CN"/>
              </w:rPr>
              <w:t>планировать последовательность событий на за</w:t>
            </w:r>
            <w:r w:rsidRPr="00350381">
              <w:rPr>
                <w:rFonts w:ascii="Times New Roman" w:eastAsia="Times New Roman" w:hAnsi="Times New Roman" w:cs="Times New Roman"/>
                <w:sz w:val="24"/>
                <w:szCs w:val="24"/>
                <w:lang w:eastAsia="zh-CN"/>
              </w:rPr>
              <w:softHyphen/>
              <w:t>данную тему;</w:t>
            </w:r>
          </w:p>
          <w:p w:rsidR="00CF5482" w:rsidRPr="00350381" w:rsidRDefault="00CF5482" w:rsidP="001B1ADE">
            <w:pPr>
              <w:suppressAutoHyphens/>
              <w:spacing w:after="0" w:line="240" w:lineRule="auto"/>
              <w:jc w:val="both"/>
              <w:rPr>
                <w:rFonts w:ascii="Times New Roman" w:eastAsia="Times New Roman" w:hAnsi="Times New Roman" w:cs="Times New Roman"/>
                <w:i/>
                <w:sz w:val="24"/>
                <w:szCs w:val="24"/>
                <w:lang w:eastAsia="zh-CN"/>
              </w:rPr>
            </w:pPr>
            <w:r w:rsidRPr="00350381">
              <w:rPr>
                <w:rFonts w:ascii="Times New Roman" w:eastAsia="Times New Roman" w:hAnsi="Times New Roman" w:cs="Times New Roman"/>
                <w:sz w:val="24"/>
                <w:szCs w:val="24"/>
                <w:lang w:eastAsia="zh-CN"/>
              </w:rPr>
              <w:t>• подбирать  иллюстративный  материал,   соответ</w:t>
            </w:r>
            <w:r w:rsidRPr="00350381">
              <w:rPr>
                <w:rFonts w:ascii="Times New Roman" w:eastAsia="Times New Roman" w:hAnsi="Times New Roman" w:cs="Times New Roman"/>
                <w:sz w:val="24"/>
                <w:szCs w:val="24"/>
                <w:lang w:eastAsia="zh-CN"/>
              </w:rPr>
              <w:softHyphen/>
              <w:t>ствующий замыслу создаваемого мультимедийно</w:t>
            </w:r>
            <w:r w:rsidRPr="00350381">
              <w:rPr>
                <w:rFonts w:ascii="Times New Roman" w:eastAsia="Times New Roman" w:hAnsi="Times New Roman" w:cs="Times New Roman"/>
                <w:sz w:val="24"/>
                <w:szCs w:val="24"/>
                <w:lang w:eastAsia="zh-CN"/>
              </w:rPr>
              <w:softHyphen/>
              <w:t>го объекта.</w:t>
            </w:r>
          </w:p>
          <w:p w:rsidR="00CF5482" w:rsidRPr="00350381" w:rsidRDefault="00CF5482"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i/>
                <w:sz w:val="24"/>
                <w:szCs w:val="24"/>
                <w:lang w:eastAsia="zh-CN"/>
              </w:rPr>
              <w:t>Практическая деятельность:</w:t>
            </w:r>
          </w:p>
          <w:p w:rsidR="00CF5482" w:rsidRPr="00350381" w:rsidRDefault="00CF5482" w:rsidP="001B1ADE">
            <w:pPr>
              <w:suppressAutoHyphens/>
              <w:spacing w:after="0" w:line="240" w:lineRule="auto"/>
              <w:jc w:val="both"/>
              <w:rPr>
                <w:rFonts w:ascii="Times New Roman" w:eastAsia="Times New Roman" w:hAnsi="Times New Roman" w:cs="Times New Roman"/>
                <w:b/>
                <w:sz w:val="24"/>
                <w:szCs w:val="24"/>
                <w:lang w:eastAsia="zh-CN"/>
              </w:rPr>
            </w:pPr>
            <w:r w:rsidRPr="00350381">
              <w:rPr>
                <w:rFonts w:ascii="Times New Roman" w:eastAsia="Times New Roman" w:hAnsi="Times New Roman" w:cs="Times New Roman"/>
                <w:sz w:val="24"/>
                <w:szCs w:val="24"/>
                <w:lang w:eastAsia="zh-CN"/>
              </w:rPr>
              <w:t>использовать   редактор   презентаций   или   иное программное средство для создания анимации по имеющемуся сюжету;</w:t>
            </w:r>
          </w:p>
        </w:tc>
        <w:tc>
          <w:tcPr>
            <w:tcW w:w="2160" w:type="dxa"/>
            <w:tcBorders>
              <w:top w:val="single" w:sz="4" w:space="0" w:color="000000"/>
              <w:left w:val="single" w:sz="4" w:space="0" w:color="000000"/>
              <w:bottom w:val="single" w:sz="4" w:space="0" w:color="000000"/>
            </w:tcBorders>
            <w:shd w:val="clear" w:color="auto" w:fill="auto"/>
          </w:tcPr>
          <w:p w:rsidR="00CF5482" w:rsidRPr="00350381" w:rsidRDefault="00CF5482" w:rsidP="001B1ADE">
            <w:pPr>
              <w:suppressAutoHyphens/>
              <w:spacing w:after="0" w:line="240" w:lineRule="auto"/>
              <w:jc w:val="both"/>
              <w:rPr>
                <w:rFonts w:ascii="Times New Roman" w:eastAsia="Times New Roman" w:hAnsi="Times New Roman" w:cs="Times New Roman"/>
                <w:b/>
                <w:bCs/>
                <w:sz w:val="24"/>
                <w:szCs w:val="24"/>
                <w:lang w:eastAsia="zh-CN"/>
              </w:rPr>
            </w:pPr>
            <w:proofErr w:type="gramStart"/>
            <w:r w:rsidRPr="00350381">
              <w:rPr>
                <w:rFonts w:ascii="Times New Roman" w:eastAsia="Times New Roman" w:hAnsi="Times New Roman" w:cs="Times New Roman"/>
                <w:b/>
                <w:sz w:val="24"/>
                <w:szCs w:val="24"/>
                <w:lang w:eastAsia="zh-CN"/>
              </w:rPr>
              <w:t>П</w:t>
            </w:r>
            <w:proofErr w:type="gramEnd"/>
            <w:r w:rsidRPr="00350381">
              <w:rPr>
                <w:rFonts w:ascii="Times New Roman" w:eastAsia="Times New Roman" w:hAnsi="Times New Roman" w:cs="Times New Roman"/>
                <w:b/>
                <w:sz w:val="24"/>
                <w:szCs w:val="24"/>
                <w:lang w:eastAsia="zh-CN"/>
              </w:rPr>
              <w:t>:</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b/>
                <w:bCs/>
                <w:sz w:val="24"/>
                <w:szCs w:val="24"/>
                <w:lang w:eastAsia="zh-CN"/>
              </w:rPr>
            </w:pPr>
            <w:r w:rsidRPr="00350381">
              <w:rPr>
                <w:rFonts w:ascii="Times New Roman" w:eastAsia="Times New Roman" w:hAnsi="Times New Roman" w:cs="Times New Roman"/>
                <w:b/>
                <w:bCs/>
                <w:sz w:val="24"/>
                <w:szCs w:val="24"/>
                <w:lang w:eastAsia="zh-CN"/>
              </w:rPr>
              <w:t>универсальные логические дей</w:t>
            </w:r>
            <w:r w:rsidRPr="00350381">
              <w:rPr>
                <w:rFonts w:ascii="Times New Roman" w:eastAsia="Times New Roman" w:hAnsi="Times New Roman" w:cs="Times New Roman"/>
                <w:b/>
                <w:bCs/>
                <w:sz w:val="24"/>
                <w:szCs w:val="24"/>
                <w:lang w:eastAsia="zh-CN"/>
              </w:rPr>
              <w:softHyphen/>
              <w:t>ствия:</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b/>
                <w:bCs/>
                <w:sz w:val="24"/>
                <w:szCs w:val="24"/>
                <w:lang w:eastAsia="zh-CN"/>
              </w:rPr>
            </w:pPr>
            <w:r w:rsidRPr="00350381">
              <w:rPr>
                <w:rFonts w:ascii="Times New Roman" w:eastAsia="Times New Roman" w:hAnsi="Times New Roman" w:cs="Times New Roman"/>
                <w:b/>
                <w:bCs/>
                <w:sz w:val="24"/>
                <w:szCs w:val="24"/>
                <w:lang w:eastAsia="zh-CN"/>
              </w:rPr>
              <w:t xml:space="preserve">анализ объектов </w:t>
            </w:r>
            <w:r w:rsidRPr="00350381">
              <w:rPr>
                <w:rFonts w:ascii="Times New Roman" w:eastAsia="Times New Roman" w:hAnsi="Times New Roman" w:cs="Times New Roman"/>
                <w:sz w:val="24"/>
                <w:szCs w:val="24"/>
                <w:lang w:eastAsia="zh-CN"/>
              </w:rPr>
              <w:t>с целью выделе</w:t>
            </w:r>
            <w:r w:rsidRPr="00350381">
              <w:rPr>
                <w:rFonts w:ascii="Times New Roman" w:eastAsia="Times New Roman" w:hAnsi="Times New Roman" w:cs="Times New Roman"/>
                <w:sz w:val="24"/>
                <w:szCs w:val="24"/>
                <w:lang w:eastAsia="zh-CN"/>
              </w:rPr>
              <w:softHyphen/>
              <w:t>ния признаков (существенных, не</w:t>
            </w:r>
            <w:r w:rsidRPr="00350381">
              <w:rPr>
                <w:rFonts w:ascii="Times New Roman" w:eastAsia="Times New Roman" w:hAnsi="Times New Roman" w:cs="Times New Roman"/>
                <w:sz w:val="24"/>
                <w:szCs w:val="24"/>
                <w:lang w:eastAsia="zh-CN"/>
              </w:rPr>
              <w:softHyphen/>
              <w:t>существенных);</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b/>
                <w:bCs/>
                <w:lang w:eastAsia="zh-CN"/>
              </w:rPr>
            </w:pPr>
            <w:r w:rsidRPr="00350381">
              <w:rPr>
                <w:rFonts w:ascii="Times New Roman" w:eastAsia="Times New Roman" w:hAnsi="Times New Roman" w:cs="Times New Roman"/>
                <w:b/>
                <w:bCs/>
                <w:sz w:val="24"/>
                <w:szCs w:val="24"/>
                <w:lang w:eastAsia="zh-CN"/>
              </w:rPr>
              <w:t xml:space="preserve">синтез </w:t>
            </w:r>
            <w:r w:rsidRPr="00350381">
              <w:rPr>
                <w:rFonts w:ascii="Times New Roman" w:eastAsia="Times New Roman" w:hAnsi="Times New Roman" w:cs="Times New Roman"/>
                <w:sz w:val="24"/>
                <w:szCs w:val="24"/>
                <w:lang w:eastAsia="zh-CN"/>
              </w:rPr>
              <w:t xml:space="preserve">как составление целого </w:t>
            </w:r>
            <w:r w:rsidRPr="00350381">
              <w:rPr>
                <w:rFonts w:ascii="Times New Roman" w:eastAsia="Times New Roman" w:hAnsi="Times New Roman" w:cs="Times New Roman"/>
                <w:b/>
                <w:bCs/>
                <w:sz w:val="24"/>
                <w:szCs w:val="24"/>
                <w:lang w:eastAsia="zh-CN"/>
              </w:rPr>
              <w:t xml:space="preserve">из </w:t>
            </w:r>
            <w:r w:rsidRPr="00350381">
              <w:rPr>
                <w:rFonts w:ascii="Times New Roman" w:eastAsia="Times New Roman" w:hAnsi="Times New Roman" w:cs="Times New Roman"/>
                <w:sz w:val="24"/>
                <w:szCs w:val="24"/>
                <w:lang w:eastAsia="zh-CN"/>
              </w:rPr>
              <w:t>частей, в том числе самостоятель</w:t>
            </w:r>
            <w:r w:rsidRPr="00350381">
              <w:rPr>
                <w:rFonts w:ascii="Times New Roman" w:eastAsia="Times New Roman" w:hAnsi="Times New Roman" w:cs="Times New Roman"/>
                <w:sz w:val="24"/>
                <w:szCs w:val="24"/>
                <w:lang w:eastAsia="zh-CN"/>
              </w:rPr>
              <w:softHyphen/>
              <w:t xml:space="preserve">но </w:t>
            </w:r>
            <w:r w:rsidRPr="00350381">
              <w:rPr>
                <w:rFonts w:ascii="Times New Roman" w:eastAsia="Times New Roman" w:hAnsi="Times New Roman" w:cs="Times New Roman"/>
                <w:lang w:eastAsia="zh-CN"/>
              </w:rPr>
              <w:t>достраивая, восполняя недоста</w:t>
            </w:r>
            <w:r w:rsidRPr="00350381">
              <w:rPr>
                <w:rFonts w:ascii="Times New Roman" w:eastAsia="Times New Roman" w:hAnsi="Times New Roman" w:cs="Times New Roman"/>
                <w:lang w:eastAsia="zh-CN"/>
              </w:rPr>
              <w:softHyphen/>
              <w:t xml:space="preserve">ющие компоненты; </w:t>
            </w:r>
            <w:r w:rsidRPr="00350381">
              <w:rPr>
                <w:rFonts w:ascii="Times New Roman" w:eastAsia="Times New Roman" w:hAnsi="Times New Roman" w:cs="Times New Roman"/>
                <w:b/>
                <w:bCs/>
                <w:lang w:eastAsia="zh-CN"/>
              </w:rPr>
              <w:t xml:space="preserve">выбор оснований </w:t>
            </w:r>
            <w:r w:rsidRPr="00350381">
              <w:rPr>
                <w:rFonts w:ascii="Times New Roman" w:eastAsia="Times New Roman" w:hAnsi="Times New Roman" w:cs="Times New Roman"/>
                <w:lang w:eastAsia="zh-CN"/>
              </w:rPr>
              <w:t xml:space="preserve">и </w:t>
            </w:r>
            <w:r w:rsidRPr="00350381">
              <w:rPr>
                <w:rFonts w:ascii="Times New Roman" w:eastAsia="Times New Roman" w:hAnsi="Times New Roman" w:cs="Times New Roman"/>
                <w:b/>
                <w:bCs/>
                <w:lang w:eastAsia="zh-CN"/>
              </w:rPr>
              <w:t xml:space="preserve">критериев </w:t>
            </w:r>
            <w:r w:rsidRPr="00350381">
              <w:rPr>
                <w:rFonts w:ascii="Times New Roman" w:eastAsia="Times New Roman" w:hAnsi="Times New Roman" w:cs="Times New Roman"/>
                <w:lang w:eastAsia="zh-CN"/>
              </w:rPr>
              <w:t xml:space="preserve">для сравнения, </w:t>
            </w:r>
            <w:proofErr w:type="spellStart"/>
            <w:r w:rsidRPr="00350381">
              <w:rPr>
                <w:rFonts w:ascii="Times New Roman" w:eastAsia="Times New Roman" w:hAnsi="Times New Roman" w:cs="Times New Roman"/>
                <w:lang w:eastAsia="zh-CN"/>
              </w:rPr>
              <w:t>сериации</w:t>
            </w:r>
            <w:proofErr w:type="spellEnd"/>
            <w:r w:rsidRPr="00350381">
              <w:rPr>
                <w:rFonts w:ascii="Times New Roman" w:eastAsia="Times New Roman" w:hAnsi="Times New Roman" w:cs="Times New Roman"/>
                <w:lang w:eastAsia="zh-CN"/>
              </w:rPr>
              <w:t>, классифи</w:t>
            </w:r>
            <w:r w:rsidRPr="00350381">
              <w:rPr>
                <w:rFonts w:ascii="Times New Roman" w:eastAsia="Times New Roman" w:hAnsi="Times New Roman" w:cs="Times New Roman"/>
                <w:lang w:eastAsia="zh-CN"/>
              </w:rPr>
              <w:softHyphen/>
              <w:t>кации объектов;</w:t>
            </w:r>
          </w:p>
          <w:p w:rsidR="00CF5482" w:rsidRPr="00350381" w:rsidRDefault="00CF5482" w:rsidP="001B1ADE">
            <w:pPr>
              <w:shd w:val="clear" w:color="auto" w:fill="FFFFFF"/>
              <w:suppressAutoHyphens/>
              <w:autoSpaceDE w:val="0"/>
              <w:spacing w:after="0" w:line="240" w:lineRule="auto"/>
              <w:jc w:val="both"/>
              <w:rPr>
                <w:rFonts w:ascii="Times New Roman" w:eastAsia="Times New Roman" w:hAnsi="Times New Roman" w:cs="Times New Roman"/>
                <w:b/>
                <w:bCs/>
                <w:lang w:eastAsia="zh-CN"/>
              </w:rPr>
            </w:pPr>
            <w:r w:rsidRPr="00350381">
              <w:rPr>
                <w:rFonts w:ascii="Times New Roman" w:eastAsia="Times New Roman" w:hAnsi="Times New Roman" w:cs="Times New Roman"/>
                <w:b/>
                <w:bCs/>
                <w:lang w:eastAsia="zh-CN"/>
              </w:rPr>
              <w:lastRenderedPageBreak/>
              <w:t xml:space="preserve">подведение под понятия, </w:t>
            </w:r>
            <w:r w:rsidRPr="00350381">
              <w:rPr>
                <w:rFonts w:ascii="Times New Roman" w:eastAsia="Times New Roman" w:hAnsi="Times New Roman" w:cs="Times New Roman"/>
                <w:lang w:eastAsia="zh-CN"/>
              </w:rPr>
              <w:t>выведе</w:t>
            </w:r>
            <w:r w:rsidRPr="00350381">
              <w:rPr>
                <w:rFonts w:ascii="Times New Roman" w:eastAsia="Times New Roman" w:hAnsi="Times New Roman" w:cs="Times New Roman"/>
                <w:lang w:eastAsia="zh-CN"/>
              </w:rPr>
              <w:softHyphen/>
              <w:t>ние следствий</w:t>
            </w:r>
          </w:p>
          <w:p w:rsidR="00CF5482" w:rsidRPr="00350381" w:rsidRDefault="00CF5482" w:rsidP="001B1ADE">
            <w:pPr>
              <w:suppressAutoHyphens/>
              <w:spacing w:after="0" w:line="240" w:lineRule="auto"/>
              <w:jc w:val="both"/>
              <w:rPr>
                <w:rFonts w:ascii="Times New Roman" w:eastAsia="Times New Roman" w:hAnsi="Times New Roman" w:cs="Times New Roman"/>
                <w:b/>
                <w:lang w:eastAsia="zh-CN"/>
              </w:rPr>
            </w:pPr>
            <w:r w:rsidRPr="00350381">
              <w:rPr>
                <w:rFonts w:ascii="Times New Roman" w:eastAsia="Times New Roman" w:hAnsi="Times New Roman" w:cs="Times New Roman"/>
                <w:b/>
                <w:bCs/>
                <w:lang w:eastAsia="zh-CN"/>
              </w:rPr>
              <w:t xml:space="preserve">установление      причинно-следственных связей,  </w:t>
            </w:r>
            <w:r w:rsidRPr="00350381">
              <w:rPr>
                <w:rFonts w:ascii="Times New Roman" w:eastAsia="Times New Roman" w:hAnsi="Times New Roman" w:cs="Times New Roman"/>
                <w:lang w:eastAsia="zh-CN"/>
              </w:rPr>
              <w:t>построение логи</w:t>
            </w:r>
            <w:r w:rsidRPr="00350381">
              <w:rPr>
                <w:rFonts w:ascii="Times New Roman" w:eastAsia="Times New Roman" w:hAnsi="Times New Roman" w:cs="Times New Roman"/>
                <w:lang w:eastAsia="zh-CN"/>
              </w:rPr>
              <w:softHyphen/>
              <w:t xml:space="preserve">ческой цепи рассуждений; </w:t>
            </w:r>
            <w:r w:rsidRPr="00350381">
              <w:rPr>
                <w:rFonts w:ascii="Times New Roman" w:eastAsia="Times New Roman" w:hAnsi="Times New Roman" w:cs="Times New Roman"/>
                <w:b/>
                <w:bCs/>
                <w:lang w:eastAsia="zh-CN"/>
              </w:rPr>
              <w:t xml:space="preserve">выдвижение гипотез </w:t>
            </w:r>
            <w:r w:rsidRPr="00350381">
              <w:rPr>
                <w:rFonts w:ascii="Times New Roman" w:eastAsia="Times New Roman" w:hAnsi="Times New Roman" w:cs="Times New Roman"/>
                <w:lang w:eastAsia="zh-CN"/>
              </w:rPr>
              <w:t>и их обосно</w:t>
            </w:r>
            <w:r w:rsidRPr="00350381">
              <w:rPr>
                <w:rFonts w:ascii="Times New Roman" w:eastAsia="Times New Roman" w:hAnsi="Times New Roman" w:cs="Times New Roman"/>
                <w:lang w:eastAsia="zh-CN"/>
              </w:rPr>
              <w:softHyphen/>
              <w:t>вание;</w:t>
            </w:r>
          </w:p>
          <w:p w:rsidR="00CF5482" w:rsidRPr="00350381" w:rsidRDefault="00CF5482" w:rsidP="001B1ADE">
            <w:pPr>
              <w:suppressAutoHyphens/>
              <w:spacing w:after="0" w:line="240" w:lineRule="auto"/>
              <w:jc w:val="both"/>
              <w:rPr>
                <w:rFonts w:ascii="Times New Roman" w:eastAsia="Times New Roman" w:hAnsi="Times New Roman" w:cs="Times New Roman"/>
                <w:b/>
                <w:sz w:val="24"/>
                <w:szCs w:val="24"/>
                <w:lang w:eastAsia="zh-CN"/>
              </w:rPr>
            </w:pPr>
          </w:p>
          <w:p w:rsidR="00CF5482" w:rsidRPr="00350381" w:rsidRDefault="00CF5482" w:rsidP="001B1ADE">
            <w:pPr>
              <w:suppressAutoHyphens/>
              <w:spacing w:after="0" w:line="240" w:lineRule="auto"/>
              <w:jc w:val="both"/>
              <w:rPr>
                <w:rFonts w:ascii="Times New Roman" w:eastAsia="Times New Roman" w:hAnsi="Times New Roman" w:cs="Times New Roman"/>
                <w:sz w:val="24"/>
                <w:szCs w:val="24"/>
                <w:lang w:eastAsia="zh-CN"/>
              </w:rPr>
            </w:pP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CF5482" w:rsidRPr="00350381" w:rsidRDefault="00CF5482" w:rsidP="001B1ADE">
            <w:pPr>
              <w:suppressAutoHyphens/>
              <w:spacing w:after="0" w:line="240" w:lineRule="auto"/>
              <w:jc w:val="both"/>
              <w:rPr>
                <w:rFonts w:ascii="Calibri" w:eastAsia="Times New Roman" w:hAnsi="Calibri" w:cs="Times New Roman"/>
                <w:lang w:eastAsia="zh-CN"/>
              </w:rPr>
            </w:pPr>
            <w:r w:rsidRPr="00350381">
              <w:rPr>
                <w:rFonts w:ascii="Times New Roman" w:eastAsia="Times New Roman" w:hAnsi="Times New Roman" w:cs="Times New Roman"/>
                <w:sz w:val="24"/>
                <w:szCs w:val="24"/>
                <w:lang w:eastAsia="zh-CN"/>
              </w:rPr>
              <w:lastRenderedPageBreak/>
              <w:t>проект</w:t>
            </w:r>
          </w:p>
        </w:tc>
      </w:tr>
    </w:tbl>
    <w:p w:rsidR="00CF5482" w:rsidRPr="00350381" w:rsidRDefault="00CF5482" w:rsidP="001B1ADE">
      <w:pPr>
        <w:suppressAutoHyphens/>
        <w:spacing w:after="0" w:line="240" w:lineRule="auto"/>
        <w:jc w:val="both"/>
        <w:rPr>
          <w:rFonts w:ascii="Times New Roman" w:eastAsia="Times New Roman" w:hAnsi="Times New Roman" w:cs="Times New Roman"/>
          <w:sz w:val="24"/>
          <w:szCs w:val="24"/>
          <w:lang w:eastAsia="zh-CN"/>
        </w:rPr>
      </w:pPr>
    </w:p>
    <w:p w:rsidR="00CF5482" w:rsidRPr="00350381" w:rsidRDefault="00CF5482" w:rsidP="001B1ADE">
      <w:pPr>
        <w:suppressAutoHyphens/>
        <w:spacing w:after="0" w:line="240" w:lineRule="auto"/>
        <w:jc w:val="both"/>
        <w:rPr>
          <w:rFonts w:ascii="Times New Roman" w:eastAsia="Times New Roman" w:hAnsi="Times New Roman" w:cs="Times New Roman"/>
          <w:sz w:val="24"/>
          <w:szCs w:val="24"/>
          <w:lang w:eastAsia="zh-CN"/>
        </w:rPr>
      </w:pPr>
    </w:p>
    <w:p w:rsidR="008A0457" w:rsidRDefault="008A0457" w:rsidP="001B1ADE">
      <w:pPr>
        <w:suppressAutoHyphens/>
        <w:spacing w:after="0" w:line="240" w:lineRule="auto"/>
        <w:jc w:val="both"/>
        <w:rPr>
          <w:rFonts w:ascii="Times New Roman" w:eastAsia="Times New Roman" w:hAnsi="Times New Roman" w:cs="Times New Roman"/>
          <w:sz w:val="24"/>
          <w:szCs w:val="24"/>
          <w:lang w:eastAsia="zh-CN"/>
        </w:rPr>
        <w:sectPr w:rsidR="008A0457" w:rsidSect="006A47E5">
          <w:pgSz w:w="11906" w:h="8391" w:orient="landscape"/>
          <w:pgMar w:top="851" w:right="851" w:bottom="851" w:left="851" w:header="720" w:footer="720" w:gutter="0"/>
          <w:cols w:space="720"/>
          <w:docGrid w:linePitch="360"/>
        </w:sectPr>
      </w:pPr>
    </w:p>
    <w:p w:rsidR="006A47E5" w:rsidRPr="00350381" w:rsidRDefault="006A47E5" w:rsidP="001B1ADE">
      <w:pPr>
        <w:suppressAutoHyphens/>
        <w:spacing w:after="0" w:line="240" w:lineRule="auto"/>
        <w:jc w:val="both"/>
        <w:rPr>
          <w:rFonts w:ascii="Times New Roman" w:eastAsia="Times New Roman" w:hAnsi="Times New Roman" w:cs="Times New Roman"/>
          <w:sz w:val="24"/>
          <w:szCs w:val="24"/>
          <w:lang w:eastAsia="zh-CN"/>
        </w:rPr>
        <w:sectPr w:rsidR="006A47E5" w:rsidRPr="00350381" w:rsidSect="008A0457">
          <w:type w:val="continuous"/>
          <w:pgSz w:w="11906" w:h="8391" w:orient="landscape"/>
          <w:pgMar w:top="851" w:right="851" w:bottom="851" w:left="851" w:header="720" w:footer="720" w:gutter="0"/>
          <w:cols w:space="720"/>
          <w:docGrid w:linePitch="360"/>
        </w:sectPr>
      </w:pPr>
    </w:p>
    <w:p w:rsidR="006A47E5" w:rsidRPr="00350381" w:rsidRDefault="006A47E5" w:rsidP="001B1ADE">
      <w:pPr>
        <w:suppressAutoHyphens/>
        <w:spacing w:after="0" w:line="240" w:lineRule="auto"/>
        <w:jc w:val="both"/>
        <w:rPr>
          <w:rFonts w:ascii="Times New Roman" w:eastAsia="Times New Roman" w:hAnsi="Times New Roman" w:cs="Times New Roman"/>
          <w:sz w:val="24"/>
          <w:szCs w:val="24"/>
          <w:lang w:eastAsia="zh-CN"/>
        </w:rPr>
      </w:pPr>
    </w:p>
    <w:p w:rsidR="00CF5482" w:rsidRPr="00350381" w:rsidRDefault="00CF5482" w:rsidP="001B1ADE">
      <w:pPr>
        <w:suppressAutoHyphens/>
        <w:spacing w:after="0" w:line="240" w:lineRule="auto"/>
        <w:rPr>
          <w:rFonts w:ascii="Times New Roman" w:eastAsia="Times New Roman" w:hAnsi="Times New Roman" w:cs="Times New Roman"/>
          <w:sz w:val="24"/>
          <w:szCs w:val="24"/>
          <w:lang w:eastAsia="zh-CN"/>
        </w:rPr>
      </w:pPr>
      <w:r w:rsidRPr="00350381">
        <w:rPr>
          <w:rFonts w:ascii="Times New Roman" w:eastAsia="Times New Roman" w:hAnsi="Times New Roman" w:cs="Times New Roman"/>
          <w:b/>
          <w:sz w:val="24"/>
          <w:szCs w:val="24"/>
          <w:lang w:eastAsia="zh-CN"/>
        </w:rPr>
        <w:t>Компьютерный практикум:</w:t>
      </w:r>
    </w:p>
    <w:p w:rsidR="00CF5482" w:rsidRPr="00350381" w:rsidRDefault="00CF5482" w:rsidP="001B1ADE">
      <w:pPr>
        <w:suppressAutoHyphens/>
        <w:spacing w:after="0" w:line="240" w:lineRule="auto"/>
        <w:rPr>
          <w:rFonts w:ascii="Times New Roman" w:eastAsia="Times New Roman" w:hAnsi="Times New Roman" w:cs="Times New Roman"/>
          <w:sz w:val="24"/>
          <w:szCs w:val="24"/>
          <w:lang w:eastAsia="zh-CN"/>
        </w:rPr>
      </w:pP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i/>
          <w:iCs/>
          <w:sz w:val="24"/>
          <w:szCs w:val="24"/>
          <w:lang w:eastAsia="zh-CN"/>
        </w:rPr>
      </w:pPr>
      <w:r w:rsidRPr="00350381">
        <w:rPr>
          <w:rFonts w:ascii="Times New Roman" w:eastAsia="Times New Roman" w:hAnsi="Times New Roman" w:cs="Times New Roman"/>
          <w:i/>
          <w:iCs/>
          <w:sz w:val="24"/>
          <w:szCs w:val="24"/>
          <w:lang w:eastAsia="zh-CN"/>
        </w:rPr>
        <w:t xml:space="preserve">Работа 1. </w:t>
      </w:r>
      <w:r w:rsidRPr="00350381">
        <w:rPr>
          <w:rFonts w:ascii="Times New Roman" w:eastAsia="Times New Roman" w:hAnsi="Times New Roman" w:cs="Times New Roman"/>
          <w:sz w:val="24"/>
          <w:szCs w:val="24"/>
          <w:lang w:eastAsia="zh-CN"/>
        </w:rPr>
        <w:t>Вспоминаем клавиатуру.</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i/>
          <w:iCs/>
          <w:sz w:val="24"/>
          <w:szCs w:val="24"/>
          <w:lang w:eastAsia="zh-CN"/>
        </w:rPr>
      </w:pPr>
      <w:r w:rsidRPr="00350381">
        <w:rPr>
          <w:rFonts w:ascii="Times New Roman" w:eastAsia="Times New Roman" w:hAnsi="Times New Roman" w:cs="Times New Roman"/>
          <w:i/>
          <w:iCs/>
          <w:sz w:val="24"/>
          <w:szCs w:val="24"/>
          <w:lang w:eastAsia="zh-CN"/>
        </w:rPr>
        <w:t xml:space="preserve">Работа 2. </w:t>
      </w:r>
      <w:r w:rsidRPr="00350381">
        <w:rPr>
          <w:rFonts w:ascii="Times New Roman" w:eastAsia="Times New Roman" w:hAnsi="Times New Roman" w:cs="Times New Roman"/>
          <w:sz w:val="24"/>
          <w:szCs w:val="24"/>
          <w:lang w:eastAsia="zh-CN"/>
        </w:rPr>
        <w:t>Вспоминаем приемы управления компью</w:t>
      </w:r>
      <w:r w:rsidRPr="00350381">
        <w:rPr>
          <w:rFonts w:ascii="Times New Roman" w:eastAsia="Times New Roman" w:hAnsi="Times New Roman" w:cs="Times New Roman"/>
          <w:sz w:val="24"/>
          <w:szCs w:val="24"/>
          <w:lang w:eastAsia="zh-CN"/>
        </w:rPr>
        <w:softHyphen/>
        <w:t>тером.</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i/>
          <w:iCs/>
          <w:sz w:val="24"/>
          <w:szCs w:val="24"/>
          <w:lang w:eastAsia="zh-CN"/>
        </w:rPr>
      </w:pPr>
      <w:r w:rsidRPr="00350381">
        <w:rPr>
          <w:rFonts w:ascii="Times New Roman" w:eastAsia="Times New Roman" w:hAnsi="Times New Roman" w:cs="Times New Roman"/>
          <w:i/>
          <w:iCs/>
          <w:sz w:val="24"/>
          <w:szCs w:val="24"/>
          <w:lang w:eastAsia="zh-CN"/>
        </w:rPr>
        <w:t xml:space="preserve">Работа 3. </w:t>
      </w:r>
      <w:r w:rsidRPr="00350381">
        <w:rPr>
          <w:rFonts w:ascii="Times New Roman" w:eastAsia="Times New Roman" w:hAnsi="Times New Roman" w:cs="Times New Roman"/>
          <w:sz w:val="24"/>
          <w:szCs w:val="24"/>
          <w:lang w:eastAsia="zh-CN"/>
        </w:rPr>
        <w:t>Создаем и сохраняем файлы.</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i/>
          <w:iCs/>
          <w:sz w:val="24"/>
          <w:szCs w:val="24"/>
          <w:lang w:eastAsia="zh-CN"/>
        </w:rPr>
      </w:pPr>
      <w:r w:rsidRPr="00350381">
        <w:rPr>
          <w:rFonts w:ascii="Times New Roman" w:eastAsia="Times New Roman" w:hAnsi="Times New Roman" w:cs="Times New Roman"/>
          <w:i/>
          <w:iCs/>
          <w:sz w:val="24"/>
          <w:szCs w:val="24"/>
          <w:lang w:eastAsia="zh-CN"/>
        </w:rPr>
        <w:t xml:space="preserve">Работа 4. </w:t>
      </w:r>
      <w:r w:rsidRPr="00350381">
        <w:rPr>
          <w:rFonts w:ascii="Times New Roman" w:eastAsia="Times New Roman" w:hAnsi="Times New Roman" w:cs="Times New Roman"/>
          <w:sz w:val="24"/>
          <w:szCs w:val="24"/>
          <w:lang w:eastAsia="zh-CN"/>
        </w:rPr>
        <w:t>Работаем с электронной почтой.</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i/>
          <w:iCs/>
          <w:sz w:val="24"/>
          <w:szCs w:val="24"/>
          <w:lang w:eastAsia="zh-CN"/>
        </w:rPr>
      </w:pPr>
      <w:r w:rsidRPr="00350381">
        <w:rPr>
          <w:rFonts w:ascii="Times New Roman" w:eastAsia="Times New Roman" w:hAnsi="Times New Roman" w:cs="Times New Roman"/>
          <w:i/>
          <w:iCs/>
          <w:sz w:val="24"/>
          <w:szCs w:val="24"/>
          <w:lang w:eastAsia="zh-CN"/>
        </w:rPr>
        <w:t xml:space="preserve">Работа 5. </w:t>
      </w:r>
      <w:r w:rsidRPr="00350381">
        <w:rPr>
          <w:rFonts w:ascii="Times New Roman" w:eastAsia="Times New Roman" w:hAnsi="Times New Roman" w:cs="Times New Roman"/>
          <w:sz w:val="24"/>
          <w:szCs w:val="24"/>
          <w:lang w:eastAsia="zh-CN"/>
        </w:rPr>
        <w:t>Вводим текст.</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i/>
          <w:iCs/>
          <w:sz w:val="24"/>
          <w:szCs w:val="24"/>
          <w:lang w:eastAsia="zh-CN"/>
        </w:rPr>
      </w:pPr>
      <w:r w:rsidRPr="00350381">
        <w:rPr>
          <w:rFonts w:ascii="Times New Roman" w:eastAsia="Times New Roman" w:hAnsi="Times New Roman" w:cs="Times New Roman"/>
          <w:i/>
          <w:iCs/>
          <w:sz w:val="24"/>
          <w:szCs w:val="24"/>
          <w:lang w:eastAsia="zh-CN"/>
        </w:rPr>
        <w:t xml:space="preserve">Работа 6. </w:t>
      </w:r>
      <w:r w:rsidRPr="00350381">
        <w:rPr>
          <w:rFonts w:ascii="Times New Roman" w:eastAsia="Times New Roman" w:hAnsi="Times New Roman" w:cs="Times New Roman"/>
          <w:sz w:val="24"/>
          <w:szCs w:val="24"/>
          <w:lang w:eastAsia="zh-CN"/>
        </w:rPr>
        <w:t>Редактируем текст.</w:t>
      </w:r>
    </w:p>
    <w:p w:rsidR="00E15A59" w:rsidRPr="00350381" w:rsidRDefault="00CF5482" w:rsidP="001B1ADE">
      <w:pPr>
        <w:shd w:val="clear" w:color="auto" w:fill="FFFFFF"/>
        <w:suppressAutoHyphens/>
        <w:autoSpaceDE w:val="0"/>
        <w:spacing w:after="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i/>
          <w:iCs/>
          <w:sz w:val="24"/>
          <w:szCs w:val="24"/>
          <w:lang w:eastAsia="zh-CN"/>
        </w:rPr>
        <w:t xml:space="preserve">Работа 7. </w:t>
      </w:r>
      <w:r w:rsidRPr="00350381">
        <w:rPr>
          <w:rFonts w:ascii="Times New Roman" w:eastAsia="Times New Roman" w:hAnsi="Times New Roman" w:cs="Times New Roman"/>
          <w:sz w:val="24"/>
          <w:szCs w:val="24"/>
          <w:lang w:eastAsia="zh-CN"/>
        </w:rPr>
        <w:t xml:space="preserve">Работаем с фрагментами текста. </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i/>
          <w:iCs/>
          <w:sz w:val="24"/>
          <w:szCs w:val="24"/>
          <w:lang w:eastAsia="zh-CN"/>
        </w:rPr>
      </w:pPr>
      <w:r w:rsidRPr="00350381">
        <w:rPr>
          <w:rFonts w:ascii="Times New Roman" w:eastAsia="Times New Roman" w:hAnsi="Times New Roman" w:cs="Times New Roman"/>
          <w:i/>
          <w:iCs/>
          <w:sz w:val="24"/>
          <w:szCs w:val="24"/>
          <w:lang w:eastAsia="zh-CN"/>
        </w:rPr>
        <w:t xml:space="preserve">Работа 8. </w:t>
      </w:r>
      <w:r w:rsidRPr="00350381">
        <w:rPr>
          <w:rFonts w:ascii="Times New Roman" w:eastAsia="Times New Roman" w:hAnsi="Times New Roman" w:cs="Times New Roman"/>
          <w:sz w:val="24"/>
          <w:szCs w:val="24"/>
          <w:lang w:eastAsia="zh-CN"/>
        </w:rPr>
        <w:t>Форматируем текст.</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i/>
          <w:iCs/>
          <w:sz w:val="24"/>
          <w:szCs w:val="24"/>
          <w:lang w:eastAsia="zh-CN"/>
        </w:rPr>
      </w:pPr>
      <w:r w:rsidRPr="00350381">
        <w:rPr>
          <w:rFonts w:ascii="Times New Roman" w:eastAsia="Times New Roman" w:hAnsi="Times New Roman" w:cs="Times New Roman"/>
          <w:i/>
          <w:iCs/>
          <w:sz w:val="24"/>
          <w:szCs w:val="24"/>
          <w:lang w:eastAsia="zh-CN"/>
        </w:rPr>
        <w:t xml:space="preserve">Работа 9. </w:t>
      </w:r>
      <w:r w:rsidRPr="00350381">
        <w:rPr>
          <w:rFonts w:ascii="Times New Roman" w:eastAsia="Times New Roman" w:hAnsi="Times New Roman" w:cs="Times New Roman"/>
          <w:sz w:val="24"/>
          <w:szCs w:val="24"/>
          <w:lang w:eastAsia="zh-CN"/>
        </w:rPr>
        <w:t>Создаем простые таблицы.</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i/>
          <w:iCs/>
          <w:sz w:val="24"/>
          <w:szCs w:val="24"/>
          <w:lang w:eastAsia="zh-CN"/>
        </w:rPr>
      </w:pPr>
      <w:r w:rsidRPr="00350381">
        <w:rPr>
          <w:rFonts w:ascii="Times New Roman" w:eastAsia="Times New Roman" w:hAnsi="Times New Roman" w:cs="Times New Roman"/>
          <w:i/>
          <w:iCs/>
          <w:sz w:val="24"/>
          <w:szCs w:val="24"/>
          <w:lang w:eastAsia="zh-CN"/>
        </w:rPr>
        <w:t xml:space="preserve">Работа 10. </w:t>
      </w:r>
      <w:r w:rsidRPr="00350381">
        <w:rPr>
          <w:rFonts w:ascii="Times New Roman" w:eastAsia="Times New Roman" w:hAnsi="Times New Roman" w:cs="Times New Roman"/>
          <w:sz w:val="24"/>
          <w:szCs w:val="24"/>
          <w:lang w:eastAsia="zh-CN"/>
        </w:rPr>
        <w:t>Строим диаграммы.</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i/>
          <w:iCs/>
          <w:sz w:val="24"/>
          <w:szCs w:val="24"/>
          <w:lang w:eastAsia="zh-CN"/>
        </w:rPr>
      </w:pPr>
      <w:r w:rsidRPr="00350381">
        <w:rPr>
          <w:rFonts w:ascii="Times New Roman" w:eastAsia="Times New Roman" w:hAnsi="Times New Roman" w:cs="Times New Roman"/>
          <w:i/>
          <w:iCs/>
          <w:sz w:val="24"/>
          <w:szCs w:val="24"/>
          <w:lang w:eastAsia="zh-CN"/>
        </w:rPr>
        <w:t xml:space="preserve">Работа 11. </w:t>
      </w:r>
      <w:r w:rsidRPr="00350381">
        <w:rPr>
          <w:rFonts w:ascii="Times New Roman" w:eastAsia="Times New Roman" w:hAnsi="Times New Roman" w:cs="Times New Roman"/>
          <w:sz w:val="24"/>
          <w:szCs w:val="24"/>
          <w:lang w:eastAsia="zh-CN"/>
        </w:rPr>
        <w:t>Изучаем инструменты графического ре</w:t>
      </w:r>
      <w:r w:rsidRPr="00350381">
        <w:rPr>
          <w:rFonts w:ascii="Times New Roman" w:eastAsia="Times New Roman" w:hAnsi="Times New Roman" w:cs="Times New Roman"/>
          <w:sz w:val="24"/>
          <w:szCs w:val="24"/>
          <w:lang w:eastAsia="zh-CN"/>
        </w:rPr>
        <w:softHyphen/>
        <w:t>дактора.</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i/>
          <w:iCs/>
          <w:sz w:val="24"/>
          <w:szCs w:val="24"/>
          <w:lang w:eastAsia="zh-CN"/>
        </w:rPr>
      </w:pPr>
      <w:r w:rsidRPr="00350381">
        <w:rPr>
          <w:rFonts w:ascii="Times New Roman" w:eastAsia="Times New Roman" w:hAnsi="Times New Roman" w:cs="Times New Roman"/>
          <w:i/>
          <w:iCs/>
          <w:sz w:val="24"/>
          <w:szCs w:val="24"/>
          <w:lang w:eastAsia="zh-CN"/>
        </w:rPr>
        <w:t xml:space="preserve">Работа 12. </w:t>
      </w:r>
      <w:r w:rsidRPr="00350381">
        <w:rPr>
          <w:rFonts w:ascii="Times New Roman" w:eastAsia="Times New Roman" w:hAnsi="Times New Roman" w:cs="Times New Roman"/>
          <w:sz w:val="24"/>
          <w:szCs w:val="24"/>
          <w:lang w:eastAsia="zh-CN"/>
        </w:rPr>
        <w:t>Работаем с графическими фрагментами.</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i/>
          <w:iCs/>
          <w:sz w:val="24"/>
          <w:szCs w:val="24"/>
          <w:lang w:eastAsia="zh-CN"/>
        </w:rPr>
      </w:pPr>
      <w:r w:rsidRPr="00350381">
        <w:rPr>
          <w:rFonts w:ascii="Times New Roman" w:eastAsia="Times New Roman" w:hAnsi="Times New Roman" w:cs="Times New Roman"/>
          <w:i/>
          <w:iCs/>
          <w:sz w:val="24"/>
          <w:szCs w:val="24"/>
          <w:lang w:eastAsia="zh-CN"/>
        </w:rPr>
        <w:t xml:space="preserve">Работа 13. </w:t>
      </w:r>
      <w:r w:rsidRPr="00350381">
        <w:rPr>
          <w:rFonts w:ascii="Times New Roman" w:eastAsia="Times New Roman" w:hAnsi="Times New Roman" w:cs="Times New Roman"/>
          <w:sz w:val="24"/>
          <w:szCs w:val="24"/>
          <w:lang w:eastAsia="zh-CN"/>
        </w:rPr>
        <w:t>Планируем работу в графическом редак</w:t>
      </w:r>
      <w:r w:rsidRPr="00350381">
        <w:rPr>
          <w:rFonts w:ascii="Times New Roman" w:eastAsia="Times New Roman" w:hAnsi="Times New Roman" w:cs="Times New Roman"/>
          <w:sz w:val="24"/>
          <w:szCs w:val="24"/>
          <w:lang w:eastAsia="zh-CN"/>
        </w:rPr>
        <w:softHyphen/>
        <w:t>торе.</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i/>
          <w:iCs/>
          <w:sz w:val="24"/>
          <w:szCs w:val="24"/>
          <w:lang w:eastAsia="zh-CN"/>
        </w:rPr>
      </w:pPr>
      <w:r w:rsidRPr="00350381">
        <w:rPr>
          <w:rFonts w:ascii="Times New Roman" w:eastAsia="Times New Roman" w:hAnsi="Times New Roman" w:cs="Times New Roman"/>
          <w:i/>
          <w:iCs/>
          <w:sz w:val="24"/>
          <w:szCs w:val="24"/>
          <w:lang w:eastAsia="zh-CN"/>
        </w:rPr>
        <w:t xml:space="preserve">Работа 14. </w:t>
      </w:r>
      <w:r w:rsidRPr="00350381">
        <w:rPr>
          <w:rFonts w:ascii="Times New Roman" w:eastAsia="Times New Roman" w:hAnsi="Times New Roman" w:cs="Times New Roman"/>
          <w:sz w:val="24"/>
          <w:szCs w:val="24"/>
          <w:lang w:eastAsia="zh-CN"/>
        </w:rPr>
        <w:t>Создаем списки.</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i/>
          <w:iCs/>
          <w:sz w:val="24"/>
          <w:szCs w:val="24"/>
          <w:lang w:eastAsia="zh-CN"/>
        </w:rPr>
      </w:pPr>
      <w:r w:rsidRPr="00350381">
        <w:rPr>
          <w:rFonts w:ascii="Times New Roman" w:eastAsia="Times New Roman" w:hAnsi="Times New Roman" w:cs="Times New Roman"/>
          <w:i/>
          <w:iCs/>
          <w:sz w:val="24"/>
          <w:szCs w:val="24"/>
          <w:lang w:eastAsia="zh-CN"/>
        </w:rPr>
        <w:t xml:space="preserve">Работа 15. </w:t>
      </w:r>
      <w:r w:rsidRPr="00350381">
        <w:rPr>
          <w:rFonts w:ascii="Times New Roman" w:eastAsia="Times New Roman" w:hAnsi="Times New Roman" w:cs="Times New Roman"/>
          <w:sz w:val="24"/>
          <w:szCs w:val="24"/>
          <w:lang w:eastAsia="zh-CN"/>
        </w:rPr>
        <w:t>Ищем информацию в сети Интернет.</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i/>
          <w:iCs/>
          <w:sz w:val="24"/>
          <w:szCs w:val="24"/>
          <w:lang w:eastAsia="zh-CN"/>
        </w:rPr>
      </w:pPr>
      <w:r w:rsidRPr="00350381">
        <w:rPr>
          <w:rFonts w:ascii="Times New Roman" w:eastAsia="Times New Roman" w:hAnsi="Times New Roman" w:cs="Times New Roman"/>
          <w:i/>
          <w:iCs/>
          <w:sz w:val="24"/>
          <w:szCs w:val="24"/>
          <w:lang w:eastAsia="zh-CN"/>
        </w:rPr>
        <w:t xml:space="preserve">Работа 16. </w:t>
      </w:r>
      <w:r w:rsidRPr="00350381">
        <w:rPr>
          <w:rFonts w:ascii="Times New Roman" w:eastAsia="Times New Roman" w:hAnsi="Times New Roman" w:cs="Times New Roman"/>
          <w:sz w:val="24"/>
          <w:szCs w:val="24"/>
          <w:lang w:eastAsia="zh-CN"/>
        </w:rPr>
        <w:t>Выполняем вычисления с помощью про</w:t>
      </w:r>
      <w:r w:rsidRPr="00350381">
        <w:rPr>
          <w:rFonts w:ascii="Times New Roman" w:eastAsia="Times New Roman" w:hAnsi="Times New Roman" w:cs="Times New Roman"/>
          <w:sz w:val="24"/>
          <w:szCs w:val="24"/>
          <w:lang w:eastAsia="zh-CN"/>
        </w:rPr>
        <w:softHyphen/>
        <w:t>граммы Калькулятор.</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i/>
          <w:iCs/>
          <w:sz w:val="24"/>
          <w:szCs w:val="24"/>
          <w:lang w:eastAsia="zh-CN"/>
        </w:rPr>
      </w:pPr>
      <w:r w:rsidRPr="00350381">
        <w:rPr>
          <w:rFonts w:ascii="Times New Roman" w:eastAsia="Times New Roman" w:hAnsi="Times New Roman" w:cs="Times New Roman"/>
          <w:i/>
          <w:iCs/>
          <w:sz w:val="24"/>
          <w:szCs w:val="24"/>
          <w:lang w:eastAsia="zh-CN"/>
        </w:rPr>
        <w:t xml:space="preserve">Работа 17. </w:t>
      </w:r>
      <w:r w:rsidRPr="00350381">
        <w:rPr>
          <w:rFonts w:ascii="Times New Roman" w:eastAsia="Times New Roman" w:hAnsi="Times New Roman" w:cs="Times New Roman"/>
          <w:sz w:val="24"/>
          <w:szCs w:val="24"/>
          <w:lang w:eastAsia="zh-CN"/>
        </w:rPr>
        <w:t>Создаем анимацию.</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i/>
          <w:iCs/>
          <w:sz w:val="24"/>
          <w:szCs w:val="24"/>
          <w:lang w:eastAsia="zh-CN"/>
        </w:rPr>
        <w:t xml:space="preserve">Работа 18. </w:t>
      </w:r>
      <w:r w:rsidRPr="00350381">
        <w:rPr>
          <w:rFonts w:ascii="Times New Roman" w:eastAsia="Times New Roman" w:hAnsi="Times New Roman" w:cs="Times New Roman"/>
          <w:sz w:val="24"/>
          <w:szCs w:val="24"/>
          <w:lang w:eastAsia="zh-CN"/>
        </w:rPr>
        <w:t>Создаем слайд-шоу.</w:t>
      </w: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sz w:val="24"/>
          <w:szCs w:val="24"/>
          <w:lang w:eastAsia="zh-CN"/>
        </w:rPr>
      </w:pPr>
    </w:p>
    <w:p w:rsidR="00CF5482" w:rsidRPr="00350381" w:rsidRDefault="00CF5482" w:rsidP="001B1ADE">
      <w:pPr>
        <w:shd w:val="clear" w:color="auto" w:fill="FFFFFF"/>
        <w:suppressAutoHyphens/>
        <w:autoSpaceDE w:val="0"/>
        <w:spacing w:after="0"/>
        <w:jc w:val="both"/>
        <w:rPr>
          <w:rFonts w:ascii="Times New Roman" w:eastAsia="Times New Roman" w:hAnsi="Times New Roman" w:cs="Times New Roman"/>
          <w:sz w:val="24"/>
          <w:szCs w:val="24"/>
          <w:lang w:eastAsia="zh-CN"/>
        </w:rPr>
      </w:pPr>
    </w:p>
    <w:p w:rsidR="006A47E5" w:rsidRPr="00350381" w:rsidRDefault="006A47E5" w:rsidP="001B1ADE">
      <w:pPr>
        <w:shd w:val="clear" w:color="auto" w:fill="FFFFFF"/>
        <w:suppressAutoHyphens/>
        <w:autoSpaceDE w:val="0"/>
        <w:spacing w:after="0"/>
        <w:jc w:val="both"/>
        <w:rPr>
          <w:rFonts w:ascii="Times New Roman" w:eastAsia="Times New Roman" w:hAnsi="Times New Roman" w:cs="Times New Roman"/>
          <w:sz w:val="24"/>
          <w:szCs w:val="24"/>
          <w:lang w:eastAsia="zh-CN"/>
        </w:rPr>
      </w:pPr>
    </w:p>
    <w:p w:rsidR="006A47E5" w:rsidRPr="00350381" w:rsidRDefault="006A47E5" w:rsidP="001B1ADE">
      <w:pPr>
        <w:shd w:val="clear" w:color="auto" w:fill="FFFFFF"/>
        <w:suppressAutoHyphens/>
        <w:autoSpaceDE w:val="0"/>
        <w:spacing w:after="0"/>
        <w:jc w:val="both"/>
        <w:rPr>
          <w:rFonts w:ascii="Times New Roman" w:eastAsia="Times New Roman" w:hAnsi="Times New Roman" w:cs="Times New Roman"/>
          <w:sz w:val="24"/>
          <w:szCs w:val="24"/>
          <w:lang w:eastAsia="zh-CN"/>
        </w:rPr>
      </w:pPr>
    </w:p>
    <w:p w:rsidR="006A47E5" w:rsidRPr="00350381" w:rsidRDefault="006A47E5" w:rsidP="001B1ADE">
      <w:pPr>
        <w:shd w:val="clear" w:color="auto" w:fill="FFFFFF"/>
        <w:suppressAutoHyphens/>
        <w:autoSpaceDE w:val="0"/>
        <w:spacing w:after="0"/>
        <w:jc w:val="both"/>
        <w:rPr>
          <w:rFonts w:ascii="Times New Roman" w:eastAsia="Times New Roman" w:hAnsi="Times New Roman" w:cs="Times New Roman"/>
          <w:sz w:val="24"/>
          <w:szCs w:val="24"/>
          <w:lang w:eastAsia="zh-CN"/>
        </w:rPr>
      </w:pPr>
    </w:p>
    <w:p w:rsidR="006A47E5" w:rsidRPr="00350381" w:rsidRDefault="006A47E5" w:rsidP="001B1ADE">
      <w:pPr>
        <w:shd w:val="clear" w:color="auto" w:fill="FFFFFF"/>
        <w:suppressAutoHyphens/>
        <w:autoSpaceDE w:val="0"/>
        <w:spacing w:after="0"/>
        <w:jc w:val="both"/>
        <w:rPr>
          <w:rFonts w:ascii="Times New Roman" w:eastAsia="Times New Roman" w:hAnsi="Times New Roman" w:cs="Times New Roman"/>
          <w:sz w:val="24"/>
          <w:szCs w:val="24"/>
          <w:lang w:eastAsia="zh-CN"/>
        </w:rPr>
      </w:pPr>
    </w:p>
    <w:p w:rsidR="006A47E5" w:rsidRPr="00350381" w:rsidRDefault="006A47E5" w:rsidP="001B1ADE">
      <w:pPr>
        <w:shd w:val="clear" w:color="auto" w:fill="FFFFFF"/>
        <w:suppressAutoHyphens/>
        <w:autoSpaceDE w:val="0"/>
        <w:spacing w:after="0"/>
        <w:jc w:val="both"/>
        <w:rPr>
          <w:rFonts w:ascii="Times New Roman" w:eastAsia="Times New Roman" w:hAnsi="Times New Roman" w:cs="Times New Roman"/>
          <w:sz w:val="24"/>
          <w:szCs w:val="24"/>
          <w:lang w:eastAsia="zh-CN"/>
        </w:rPr>
      </w:pPr>
    </w:p>
    <w:p w:rsidR="006A47E5" w:rsidRPr="00350381" w:rsidRDefault="006A47E5" w:rsidP="001B1ADE">
      <w:pPr>
        <w:shd w:val="clear" w:color="auto" w:fill="FFFFFF"/>
        <w:suppressAutoHyphens/>
        <w:autoSpaceDE w:val="0"/>
        <w:spacing w:after="0"/>
        <w:jc w:val="both"/>
        <w:rPr>
          <w:rFonts w:ascii="Times New Roman" w:eastAsia="Times New Roman" w:hAnsi="Times New Roman" w:cs="Times New Roman"/>
          <w:sz w:val="24"/>
          <w:szCs w:val="24"/>
          <w:lang w:eastAsia="zh-CN"/>
        </w:rPr>
      </w:pPr>
    </w:p>
    <w:p w:rsidR="006A47E5" w:rsidRPr="00350381" w:rsidRDefault="006A47E5" w:rsidP="001B1ADE">
      <w:pPr>
        <w:shd w:val="clear" w:color="auto" w:fill="FFFFFF"/>
        <w:suppressAutoHyphens/>
        <w:autoSpaceDE w:val="0"/>
        <w:spacing w:after="0"/>
        <w:jc w:val="both"/>
        <w:rPr>
          <w:rFonts w:ascii="Times New Roman" w:eastAsia="Times New Roman" w:hAnsi="Times New Roman" w:cs="Times New Roman"/>
          <w:sz w:val="24"/>
          <w:szCs w:val="24"/>
          <w:lang w:eastAsia="zh-CN"/>
        </w:rPr>
      </w:pPr>
    </w:p>
    <w:p w:rsidR="006A47E5" w:rsidRPr="00350381" w:rsidRDefault="006A47E5" w:rsidP="001B1ADE">
      <w:pPr>
        <w:shd w:val="clear" w:color="auto" w:fill="FFFFFF"/>
        <w:suppressAutoHyphens/>
        <w:autoSpaceDE w:val="0"/>
        <w:spacing w:after="0"/>
        <w:jc w:val="both"/>
        <w:rPr>
          <w:rFonts w:ascii="Times New Roman" w:eastAsia="Times New Roman" w:hAnsi="Times New Roman" w:cs="Times New Roman"/>
          <w:sz w:val="24"/>
          <w:szCs w:val="24"/>
          <w:lang w:eastAsia="zh-CN"/>
        </w:rPr>
      </w:pPr>
    </w:p>
    <w:p w:rsidR="00CF5482" w:rsidRPr="00350381" w:rsidRDefault="00CF5482" w:rsidP="001B1ADE">
      <w:pPr>
        <w:suppressAutoHyphens/>
        <w:spacing w:after="0" w:line="240" w:lineRule="auto"/>
        <w:jc w:val="center"/>
        <w:rPr>
          <w:rFonts w:ascii="Times New Roman" w:eastAsia="Times New Roman" w:hAnsi="Times New Roman" w:cs="Times New Roman"/>
          <w:b/>
          <w:caps/>
          <w:sz w:val="24"/>
          <w:szCs w:val="24"/>
          <w:lang w:eastAsia="zh-CN"/>
        </w:rPr>
      </w:pPr>
      <w:r w:rsidRPr="00350381">
        <w:rPr>
          <w:rFonts w:ascii="Times New Roman" w:eastAsia="Times New Roman" w:hAnsi="Times New Roman" w:cs="Times New Roman"/>
          <w:b/>
          <w:caps/>
          <w:sz w:val="24"/>
          <w:szCs w:val="24"/>
          <w:lang w:eastAsia="zh-CN"/>
        </w:rPr>
        <w:t>5. Тематическое ПЛАНИРОВАНИЕ</w:t>
      </w:r>
    </w:p>
    <w:p w:rsidR="00CF5482" w:rsidRPr="00350381" w:rsidRDefault="00CF5482" w:rsidP="001B1ADE">
      <w:pPr>
        <w:suppressAutoHyphens/>
        <w:spacing w:after="0" w:line="240" w:lineRule="auto"/>
        <w:jc w:val="center"/>
        <w:rPr>
          <w:rFonts w:ascii="Times New Roman" w:eastAsia="Times New Roman" w:hAnsi="Times New Roman" w:cs="Times New Roman"/>
          <w:b/>
          <w:caps/>
          <w:sz w:val="24"/>
          <w:szCs w:val="24"/>
          <w:lang w:eastAsia="zh-CN"/>
        </w:rPr>
      </w:pPr>
    </w:p>
    <w:p w:rsidR="00CF5482" w:rsidRPr="00350381" w:rsidRDefault="00CF5482" w:rsidP="001B1ADE">
      <w:pPr>
        <w:suppressAutoHyphens/>
        <w:spacing w:after="0" w:line="240" w:lineRule="auto"/>
        <w:jc w:val="center"/>
        <w:rPr>
          <w:rFonts w:ascii="Times New Roman" w:eastAsia="Times New Roman" w:hAnsi="Times New Roman" w:cs="Times New Roman"/>
          <w:b/>
          <w:sz w:val="24"/>
          <w:szCs w:val="24"/>
          <w:lang w:eastAsia="zh-CN"/>
        </w:rPr>
      </w:pPr>
      <w:r w:rsidRPr="00350381">
        <w:rPr>
          <w:rFonts w:ascii="Times New Roman" w:eastAsia="Times New Roman" w:hAnsi="Times New Roman" w:cs="Times New Roman"/>
          <w:b/>
          <w:sz w:val="24"/>
          <w:szCs w:val="24"/>
          <w:u w:val="single"/>
          <w:lang w:eastAsia="zh-CN"/>
        </w:rPr>
        <w:t>5 класс</w:t>
      </w:r>
    </w:p>
    <w:p w:rsidR="00CF5482" w:rsidRPr="00350381" w:rsidRDefault="00CF5482" w:rsidP="001B1ADE">
      <w:pPr>
        <w:suppressAutoHyphens/>
        <w:spacing w:after="0" w:line="240" w:lineRule="auto"/>
        <w:jc w:val="center"/>
        <w:rPr>
          <w:rFonts w:ascii="Times New Roman" w:eastAsia="Times New Roman" w:hAnsi="Times New Roman" w:cs="Times New Roman"/>
          <w:b/>
          <w:sz w:val="24"/>
          <w:szCs w:val="24"/>
          <w:lang w:eastAsia="zh-CN"/>
        </w:rPr>
      </w:pPr>
    </w:p>
    <w:tbl>
      <w:tblPr>
        <w:tblW w:w="7606" w:type="dxa"/>
        <w:tblInd w:w="-5" w:type="dxa"/>
        <w:tblLayout w:type="fixed"/>
        <w:tblLook w:val="0000" w:firstRow="0" w:lastRow="0" w:firstColumn="0" w:lastColumn="0" w:noHBand="0" w:noVBand="0"/>
      </w:tblPr>
      <w:tblGrid>
        <w:gridCol w:w="465"/>
        <w:gridCol w:w="2195"/>
        <w:gridCol w:w="1139"/>
        <w:gridCol w:w="1559"/>
        <w:gridCol w:w="2248"/>
      </w:tblGrid>
      <w:tr w:rsidR="00350381" w:rsidRPr="00350381" w:rsidTr="00B22F99">
        <w:trPr>
          <w:cantSplit/>
          <w:trHeight w:val="443"/>
        </w:trPr>
        <w:tc>
          <w:tcPr>
            <w:tcW w:w="465" w:type="dxa"/>
            <w:vMerge w:val="restart"/>
            <w:tcBorders>
              <w:top w:val="single" w:sz="4" w:space="0" w:color="000000"/>
              <w:left w:val="single" w:sz="4" w:space="0" w:color="000000"/>
              <w:bottom w:val="single" w:sz="4" w:space="0" w:color="000000"/>
            </w:tcBorders>
            <w:shd w:val="clear" w:color="auto" w:fill="auto"/>
          </w:tcPr>
          <w:p w:rsidR="00350381" w:rsidRPr="00350381" w:rsidRDefault="00350381" w:rsidP="001B1ADE">
            <w:pPr>
              <w:suppressAutoHyphens/>
              <w:spacing w:line="240" w:lineRule="auto"/>
              <w:jc w:val="center"/>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w:t>
            </w:r>
          </w:p>
        </w:tc>
        <w:tc>
          <w:tcPr>
            <w:tcW w:w="2195" w:type="dxa"/>
            <w:vMerge w:val="restart"/>
            <w:tcBorders>
              <w:top w:val="single" w:sz="4" w:space="0" w:color="000000"/>
              <w:left w:val="single" w:sz="4" w:space="0" w:color="000000"/>
              <w:bottom w:val="single" w:sz="4" w:space="0" w:color="000000"/>
            </w:tcBorders>
            <w:shd w:val="clear" w:color="auto" w:fill="auto"/>
          </w:tcPr>
          <w:p w:rsidR="00350381" w:rsidRPr="00350381" w:rsidRDefault="00350381" w:rsidP="001B1ADE">
            <w:pPr>
              <w:suppressAutoHyphens/>
              <w:spacing w:line="240" w:lineRule="auto"/>
              <w:jc w:val="center"/>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Название темы</w:t>
            </w:r>
          </w:p>
        </w:tc>
        <w:tc>
          <w:tcPr>
            <w:tcW w:w="4946" w:type="dxa"/>
            <w:gridSpan w:val="3"/>
            <w:tcBorders>
              <w:top w:val="single" w:sz="4" w:space="0" w:color="000000"/>
              <w:left w:val="single" w:sz="4" w:space="0" w:color="000000"/>
              <w:bottom w:val="single" w:sz="4" w:space="0" w:color="000000"/>
              <w:right w:val="single" w:sz="4" w:space="0" w:color="000000"/>
            </w:tcBorders>
            <w:shd w:val="clear" w:color="auto" w:fill="auto"/>
          </w:tcPr>
          <w:p w:rsidR="00350381" w:rsidRPr="00350381" w:rsidRDefault="00350381" w:rsidP="001B1ADE">
            <w:pPr>
              <w:suppressAutoHyphens/>
              <w:spacing w:line="240" w:lineRule="auto"/>
              <w:jc w:val="center"/>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Количество часов</w:t>
            </w:r>
          </w:p>
        </w:tc>
      </w:tr>
      <w:tr w:rsidR="00350381" w:rsidRPr="00350381" w:rsidTr="00436B42">
        <w:trPr>
          <w:cantSplit/>
          <w:trHeight w:val="137"/>
        </w:trPr>
        <w:tc>
          <w:tcPr>
            <w:tcW w:w="465" w:type="dxa"/>
            <w:vMerge/>
            <w:tcBorders>
              <w:top w:val="single" w:sz="4" w:space="0" w:color="000000"/>
              <w:left w:val="single" w:sz="4" w:space="0" w:color="000000"/>
              <w:bottom w:val="single" w:sz="4" w:space="0" w:color="000000"/>
            </w:tcBorders>
            <w:shd w:val="clear" w:color="auto" w:fill="auto"/>
          </w:tcPr>
          <w:p w:rsidR="00436B42" w:rsidRPr="00350381" w:rsidRDefault="00436B42" w:rsidP="001B1ADE">
            <w:pPr>
              <w:suppressAutoHyphens/>
              <w:snapToGrid w:val="0"/>
              <w:spacing w:line="240" w:lineRule="auto"/>
              <w:jc w:val="center"/>
              <w:rPr>
                <w:rFonts w:ascii="Times New Roman" w:eastAsia="Times New Roman" w:hAnsi="Times New Roman" w:cs="Times New Roman"/>
                <w:sz w:val="24"/>
                <w:szCs w:val="24"/>
                <w:lang w:eastAsia="zh-CN"/>
              </w:rPr>
            </w:pPr>
          </w:p>
        </w:tc>
        <w:tc>
          <w:tcPr>
            <w:tcW w:w="2195" w:type="dxa"/>
            <w:vMerge/>
            <w:tcBorders>
              <w:top w:val="single" w:sz="4" w:space="0" w:color="000000"/>
              <w:left w:val="single" w:sz="4" w:space="0" w:color="000000"/>
              <w:bottom w:val="single" w:sz="4" w:space="0" w:color="000000"/>
            </w:tcBorders>
            <w:shd w:val="clear" w:color="auto" w:fill="auto"/>
          </w:tcPr>
          <w:p w:rsidR="00436B42" w:rsidRPr="00350381" w:rsidRDefault="00436B42" w:rsidP="001B1ADE">
            <w:pPr>
              <w:suppressAutoHyphens/>
              <w:snapToGrid w:val="0"/>
              <w:spacing w:line="240" w:lineRule="auto"/>
              <w:jc w:val="center"/>
              <w:rPr>
                <w:rFonts w:ascii="Times New Roman" w:eastAsia="Times New Roman" w:hAnsi="Times New Roman" w:cs="Times New Roman"/>
                <w:sz w:val="24"/>
                <w:szCs w:val="24"/>
                <w:lang w:eastAsia="zh-CN"/>
              </w:rPr>
            </w:pPr>
          </w:p>
        </w:tc>
        <w:tc>
          <w:tcPr>
            <w:tcW w:w="1139" w:type="dxa"/>
            <w:tcBorders>
              <w:top w:val="single" w:sz="4" w:space="0" w:color="000000"/>
              <w:left w:val="single" w:sz="4" w:space="0" w:color="000000"/>
              <w:bottom w:val="single" w:sz="4" w:space="0" w:color="000000"/>
            </w:tcBorders>
            <w:shd w:val="clear" w:color="auto" w:fill="auto"/>
          </w:tcPr>
          <w:p w:rsidR="00436B42" w:rsidRPr="00350381" w:rsidRDefault="00436B42" w:rsidP="001B1ADE">
            <w:pPr>
              <w:suppressAutoHyphens/>
              <w:spacing w:line="240" w:lineRule="auto"/>
              <w:jc w:val="center"/>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теория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36B42" w:rsidRPr="00350381" w:rsidRDefault="00350381" w:rsidP="001B1ADE">
            <w:pPr>
              <w:suppressAutoHyphens/>
              <w:spacing w:line="240" w:lineRule="auto"/>
              <w:jc w:val="center"/>
              <w:rPr>
                <w:rFonts w:ascii="Calibri" w:eastAsia="Times New Roman" w:hAnsi="Calibri" w:cs="Times New Roman"/>
                <w:lang w:eastAsia="zh-CN"/>
              </w:rPr>
            </w:pPr>
            <w:proofErr w:type="gramStart"/>
            <w:r w:rsidRPr="00350381">
              <w:rPr>
                <w:rFonts w:ascii="Times New Roman" w:eastAsia="Times New Roman" w:hAnsi="Times New Roman" w:cs="Times New Roman"/>
                <w:sz w:val="24"/>
                <w:szCs w:val="24"/>
                <w:lang w:eastAsia="zh-CN"/>
              </w:rPr>
              <w:t>п</w:t>
            </w:r>
            <w:proofErr w:type="gramEnd"/>
            <w:r w:rsidRPr="00350381">
              <w:rPr>
                <w:rFonts w:ascii="Times New Roman" w:eastAsia="Times New Roman" w:hAnsi="Times New Roman" w:cs="Times New Roman"/>
                <w:sz w:val="24"/>
                <w:szCs w:val="24"/>
                <w:lang w:eastAsia="zh-CN"/>
              </w:rPr>
              <w:t>/р</w:t>
            </w:r>
          </w:p>
        </w:tc>
        <w:tc>
          <w:tcPr>
            <w:tcW w:w="2248" w:type="dxa"/>
            <w:tcBorders>
              <w:top w:val="single" w:sz="4" w:space="0" w:color="000000"/>
              <w:left w:val="single" w:sz="4" w:space="0" w:color="000000"/>
              <w:bottom w:val="single" w:sz="4" w:space="0" w:color="000000"/>
              <w:right w:val="single" w:sz="4" w:space="0" w:color="000000"/>
            </w:tcBorders>
          </w:tcPr>
          <w:p w:rsidR="00436B42" w:rsidRPr="00350381" w:rsidRDefault="00350381" w:rsidP="001B1ADE">
            <w:pPr>
              <w:suppressAutoHyphens/>
              <w:spacing w:line="240" w:lineRule="auto"/>
              <w:jc w:val="center"/>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к/</w:t>
            </w:r>
            <w:proofErr w:type="gramStart"/>
            <w:r w:rsidRPr="00350381">
              <w:rPr>
                <w:rFonts w:ascii="Times New Roman" w:eastAsia="Times New Roman" w:hAnsi="Times New Roman" w:cs="Times New Roman"/>
                <w:sz w:val="24"/>
                <w:szCs w:val="24"/>
                <w:lang w:eastAsia="zh-CN"/>
              </w:rPr>
              <w:t>р</w:t>
            </w:r>
            <w:proofErr w:type="gramEnd"/>
          </w:p>
        </w:tc>
      </w:tr>
      <w:tr w:rsidR="00350381" w:rsidRPr="00350381" w:rsidTr="00436B42">
        <w:trPr>
          <w:trHeight w:val="443"/>
        </w:trPr>
        <w:tc>
          <w:tcPr>
            <w:tcW w:w="465" w:type="dxa"/>
            <w:tcBorders>
              <w:top w:val="single" w:sz="4" w:space="0" w:color="000000"/>
              <w:left w:val="single" w:sz="4" w:space="0" w:color="000000"/>
              <w:bottom w:val="single" w:sz="4" w:space="0" w:color="000000"/>
            </w:tcBorders>
            <w:shd w:val="clear" w:color="auto" w:fill="auto"/>
          </w:tcPr>
          <w:p w:rsidR="00436B42" w:rsidRPr="00350381" w:rsidRDefault="00436B42" w:rsidP="001B1ADE">
            <w:pPr>
              <w:suppressAutoHyphens/>
              <w:spacing w:line="240" w:lineRule="auto"/>
              <w:jc w:val="center"/>
              <w:rPr>
                <w:rFonts w:ascii="Calibri" w:eastAsia="Times New Roman" w:hAnsi="Calibri" w:cs="Times New Roman"/>
                <w:b/>
                <w:bCs/>
                <w:lang w:eastAsia="zh-CN"/>
              </w:rPr>
            </w:pPr>
            <w:r w:rsidRPr="00350381">
              <w:rPr>
                <w:rFonts w:ascii="Times New Roman" w:eastAsia="Times New Roman" w:hAnsi="Times New Roman" w:cs="Times New Roman"/>
                <w:sz w:val="24"/>
                <w:szCs w:val="24"/>
                <w:lang w:eastAsia="zh-CN"/>
              </w:rPr>
              <w:t>1</w:t>
            </w:r>
          </w:p>
        </w:tc>
        <w:tc>
          <w:tcPr>
            <w:tcW w:w="2195" w:type="dxa"/>
            <w:tcBorders>
              <w:top w:val="single" w:sz="4" w:space="0" w:color="000000"/>
              <w:left w:val="single" w:sz="4" w:space="0" w:color="000000"/>
              <w:bottom w:val="single" w:sz="4" w:space="0" w:color="000000"/>
            </w:tcBorders>
            <w:shd w:val="clear" w:color="auto" w:fill="auto"/>
          </w:tcPr>
          <w:p w:rsidR="00436B42" w:rsidRPr="00350381" w:rsidRDefault="00436B42" w:rsidP="001B1ADE">
            <w:pPr>
              <w:suppressAutoHyphens/>
              <w:spacing w:after="0" w:line="240" w:lineRule="auto"/>
              <w:rPr>
                <w:rFonts w:ascii="Times New Roman" w:eastAsia="Times New Roman" w:hAnsi="Times New Roman" w:cs="Times New Roman"/>
                <w:sz w:val="24"/>
                <w:szCs w:val="24"/>
                <w:lang w:eastAsia="zh-CN"/>
              </w:rPr>
            </w:pPr>
            <w:r w:rsidRPr="00350381">
              <w:rPr>
                <w:rFonts w:ascii="Times New Roman" w:eastAsia="Times New Roman" w:hAnsi="Times New Roman" w:cs="Times New Roman"/>
                <w:b/>
                <w:bCs/>
                <w:sz w:val="24"/>
                <w:szCs w:val="20"/>
                <w:lang w:eastAsia="zh-CN"/>
              </w:rPr>
              <w:t xml:space="preserve">Информация вокруг нас </w:t>
            </w:r>
          </w:p>
        </w:tc>
        <w:tc>
          <w:tcPr>
            <w:tcW w:w="1139" w:type="dxa"/>
            <w:tcBorders>
              <w:top w:val="single" w:sz="4" w:space="0" w:color="000000"/>
              <w:left w:val="single" w:sz="4" w:space="0" w:color="000000"/>
              <w:bottom w:val="single" w:sz="4" w:space="0" w:color="000000"/>
            </w:tcBorders>
            <w:shd w:val="clear" w:color="auto" w:fill="auto"/>
          </w:tcPr>
          <w:p w:rsidR="00436B42" w:rsidRPr="00350381" w:rsidRDefault="00436B42" w:rsidP="001B1ADE">
            <w:pPr>
              <w:suppressAutoHyphens/>
              <w:spacing w:line="240" w:lineRule="auto"/>
              <w:jc w:val="center"/>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36B42" w:rsidRPr="00350381" w:rsidRDefault="00436B42" w:rsidP="001B1ADE">
            <w:pPr>
              <w:suppressAutoHyphens/>
              <w:spacing w:line="240" w:lineRule="auto"/>
              <w:jc w:val="center"/>
              <w:rPr>
                <w:rFonts w:ascii="Calibri" w:eastAsia="Times New Roman" w:hAnsi="Calibri" w:cs="Times New Roman"/>
                <w:lang w:eastAsia="zh-CN"/>
              </w:rPr>
            </w:pPr>
            <w:r w:rsidRPr="00350381">
              <w:rPr>
                <w:rFonts w:ascii="Times New Roman" w:eastAsia="Times New Roman" w:hAnsi="Times New Roman" w:cs="Times New Roman"/>
                <w:sz w:val="24"/>
                <w:szCs w:val="24"/>
                <w:lang w:eastAsia="zh-CN"/>
              </w:rPr>
              <w:t>3</w:t>
            </w:r>
          </w:p>
        </w:tc>
        <w:tc>
          <w:tcPr>
            <w:tcW w:w="2248" w:type="dxa"/>
            <w:tcBorders>
              <w:top w:val="single" w:sz="4" w:space="0" w:color="000000"/>
              <w:left w:val="single" w:sz="4" w:space="0" w:color="000000"/>
              <w:bottom w:val="single" w:sz="4" w:space="0" w:color="000000"/>
              <w:right w:val="single" w:sz="4" w:space="0" w:color="000000"/>
            </w:tcBorders>
          </w:tcPr>
          <w:p w:rsidR="00436B42" w:rsidRPr="00350381" w:rsidRDefault="00436B42" w:rsidP="001B1ADE">
            <w:pPr>
              <w:suppressAutoHyphens/>
              <w:spacing w:line="240" w:lineRule="auto"/>
              <w:jc w:val="center"/>
              <w:rPr>
                <w:rFonts w:ascii="Times New Roman" w:eastAsia="Times New Roman" w:hAnsi="Times New Roman" w:cs="Times New Roman"/>
                <w:sz w:val="24"/>
                <w:szCs w:val="24"/>
                <w:lang w:eastAsia="zh-CN"/>
              </w:rPr>
            </w:pPr>
          </w:p>
        </w:tc>
      </w:tr>
      <w:tr w:rsidR="00350381" w:rsidRPr="00350381" w:rsidTr="00436B42">
        <w:trPr>
          <w:trHeight w:val="443"/>
        </w:trPr>
        <w:tc>
          <w:tcPr>
            <w:tcW w:w="465" w:type="dxa"/>
            <w:tcBorders>
              <w:top w:val="single" w:sz="4" w:space="0" w:color="000000"/>
              <w:left w:val="single" w:sz="4" w:space="0" w:color="000000"/>
              <w:bottom w:val="single" w:sz="4" w:space="0" w:color="000000"/>
            </w:tcBorders>
            <w:shd w:val="clear" w:color="auto" w:fill="auto"/>
          </w:tcPr>
          <w:p w:rsidR="00436B42" w:rsidRPr="00350381" w:rsidRDefault="00436B42" w:rsidP="001B1ADE">
            <w:pPr>
              <w:suppressAutoHyphens/>
              <w:spacing w:line="240" w:lineRule="auto"/>
              <w:jc w:val="center"/>
              <w:rPr>
                <w:rFonts w:ascii="Calibri" w:eastAsia="Times New Roman" w:hAnsi="Calibri" w:cs="Times New Roman"/>
                <w:b/>
                <w:bCs/>
                <w:lang w:eastAsia="zh-CN"/>
              </w:rPr>
            </w:pPr>
            <w:r w:rsidRPr="00350381">
              <w:rPr>
                <w:rFonts w:ascii="Times New Roman" w:eastAsia="Times New Roman" w:hAnsi="Times New Roman" w:cs="Times New Roman"/>
                <w:sz w:val="24"/>
                <w:szCs w:val="24"/>
                <w:lang w:eastAsia="zh-CN"/>
              </w:rPr>
              <w:t>2</w:t>
            </w:r>
          </w:p>
        </w:tc>
        <w:tc>
          <w:tcPr>
            <w:tcW w:w="2195" w:type="dxa"/>
            <w:tcBorders>
              <w:top w:val="single" w:sz="4" w:space="0" w:color="000000"/>
              <w:left w:val="single" w:sz="4" w:space="0" w:color="000000"/>
              <w:bottom w:val="single" w:sz="4" w:space="0" w:color="000000"/>
            </w:tcBorders>
            <w:shd w:val="clear" w:color="auto" w:fill="auto"/>
          </w:tcPr>
          <w:p w:rsidR="00436B42" w:rsidRPr="00350381" w:rsidRDefault="00436B42" w:rsidP="001B1ADE">
            <w:pPr>
              <w:suppressAutoHyphens/>
              <w:spacing w:after="0" w:line="240" w:lineRule="auto"/>
              <w:rPr>
                <w:rFonts w:ascii="Times New Roman" w:eastAsia="Times New Roman" w:hAnsi="Times New Roman" w:cs="Times New Roman"/>
                <w:sz w:val="24"/>
                <w:szCs w:val="24"/>
                <w:lang w:eastAsia="zh-CN"/>
              </w:rPr>
            </w:pPr>
            <w:r w:rsidRPr="00350381">
              <w:rPr>
                <w:rFonts w:ascii="Times New Roman" w:eastAsia="Times New Roman" w:hAnsi="Times New Roman" w:cs="Times New Roman"/>
                <w:b/>
                <w:bCs/>
                <w:sz w:val="24"/>
                <w:szCs w:val="20"/>
                <w:lang w:eastAsia="zh-CN"/>
              </w:rPr>
              <w:t>Компьютер</w:t>
            </w:r>
          </w:p>
        </w:tc>
        <w:tc>
          <w:tcPr>
            <w:tcW w:w="1139" w:type="dxa"/>
            <w:tcBorders>
              <w:top w:val="single" w:sz="4" w:space="0" w:color="000000"/>
              <w:left w:val="single" w:sz="4" w:space="0" w:color="000000"/>
              <w:bottom w:val="single" w:sz="4" w:space="0" w:color="000000"/>
            </w:tcBorders>
            <w:shd w:val="clear" w:color="auto" w:fill="auto"/>
          </w:tcPr>
          <w:p w:rsidR="00436B42" w:rsidRPr="00350381" w:rsidRDefault="00436B42" w:rsidP="001B1ADE">
            <w:pPr>
              <w:suppressAutoHyphens/>
              <w:spacing w:line="240" w:lineRule="auto"/>
              <w:jc w:val="center"/>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36B42" w:rsidRPr="00350381" w:rsidRDefault="00436B42" w:rsidP="001B1ADE">
            <w:pPr>
              <w:suppressAutoHyphens/>
              <w:spacing w:line="240" w:lineRule="auto"/>
              <w:jc w:val="center"/>
              <w:rPr>
                <w:rFonts w:ascii="Calibri" w:eastAsia="Times New Roman" w:hAnsi="Calibri" w:cs="Times New Roman"/>
                <w:lang w:eastAsia="zh-CN"/>
              </w:rPr>
            </w:pPr>
            <w:r w:rsidRPr="00350381">
              <w:rPr>
                <w:rFonts w:ascii="Times New Roman" w:eastAsia="Times New Roman" w:hAnsi="Times New Roman" w:cs="Times New Roman"/>
                <w:sz w:val="24"/>
                <w:szCs w:val="24"/>
                <w:lang w:eastAsia="zh-CN"/>
              </w:rPr>
              <w:t>3</w:t>
            </w:r>
          </w:p>
        </w:tc>
        <w:tc>
          <w:tcPr>
            <w:tcW w:w="2248" w:type="dxa"/>
            <w:tcBorders>
              <w:top w:val="single" w:sz="4" w:space="0" w:color="000000"/>
              <w:left w:val="single" w:sz="4" w:space="0" w:color="000000"/>
              <w:bottom w:val="single" w:sz="4" w:space="0" w:color="000000"/>
              <w:right w:val="single" w:sz="4" w:space="0" w:color="000000"/>
            </w:tcBorders>
          </w:tcPr>
          <w:p w:rsidR="00436B42" w:rsidRPr="00350381" w:rsidRDefault="00436B42" w:rsidP="001B1ADE">
            <w:pPr>
              <w:suppressAutoHyphens/>
              <w:spacing w:line="240" w:lineRule="auto"/>
              <w:jc w:val="center"/>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1</w:t>
            </w:r>
          </w:p>
        </w:tc>
      </w:tr>
      <w:tr w:rsidR="00350381" w:rsidRPr="00350381" w:rsidTr="00436B42">
        <w:trPr>
          <w:trHeight w:val="443"/>
        </w:trPr>
        <w:tc>
          <w:tcPr>
            <w:tcW w:w="465" w:type="dxa"/>
            <w:tcBorders>
              <w:top w:val="single" w:sz="4" w:space="0" w:color="000000"/>
              <w:left w:val="single" w:sz="4" w:space="0" w:color="000000"/>
              <w:bottom w:val="single" w:sz="4" w:space="0" w:color="000000"/>
            </w:tcBorders>
            <w:shd w:val="clear" w:color="auto" w:fill="auto"/>
          </w:tcPr>
          <w:p w:rsidR="00436B42" w:rsidRPr="00350381" w:rsidRDefault="00436B42" w:rsidP="001B1ADE">
            <w:pPr>
              <w:suppressAutoHyphens/>
              <w:spacing w:line="240" w:lineRule="auto"/>
              <w:jc w:val="center"/>
              <w:rPr>
                <w:rFonts w:ascii="Calibri" w:eastAsia="Times New Roman" w:hAnsi="Calibri" w:cs="Times New Roman"/>
                <w:b/>
                <w:bCs/>
                <w:lang w:eastAsia="zh-CN"/>
              </w:rPr>
            </w:pPr>
            <w:r w:rsidRPr="00350381">
              <w:rPr>
                <w:rFonts w:ascii="Times New Roman" w:eastAsia="Times New Roman" w:hAnsi="Times New Roman" w:cs="Times New Roman"/>
                <w:sz w:val="24"/>
                <w:szCs w:val="24"/>
                <w:lang w:eastAsia="zh-CN"/>
              </w:rPr>
              <w:t>3</w:t>
            </w:r>
          </w:p>
        </w:tc>
        <w:tc>
          <w:tcPr>
            <w:tcW w:w="2195" w:type="dxa"/>
            <w:tcBorders>
              <w:top w:val="single" w:sz="4" w:space="0" w:color="000000"/>
              <w:left w:val="single" w:sz="4" w:space="0" w:color="000000"/>
              <w:bottom w:val="single" w:sz="4" w:space="0" w:color="000000"/>
            </w:tcBorders>
            <w:shd w:val="clear" w:color="auto" w:fill="auto"/>
          </w:tcPr>
          <w:p w:rsidR="00436B42" w:rsidRPr="00350381" w:rsidRDefault="00436B42" w:rsidP="001B1ADE">
            <w:pPr>
              <w:suppressAutoHyphens/>
              <w:spacing w:after="0" w:line="240" w:lineRule="auto"/>
              <w:rPr>
                <w:rFonts w:ascii="Times New Roman" w:eastAsia="Times New Roman" w:hAnsi="Times New Roman" w:cs="Times New Roman"/>
                <w:sz w:val="24"/>
                <w:szCs w:val="24"/>
                <w:lang w:eastAsia="zh-CN"/>
              </w:rPr>
            </w:pPr>
            <w:r w:rsidRPr="00350381">
              <w:rPr>
                <w:rFonts w:ascii="Times New Roman" w:eastAsia="Times New Roman" w:hAnsi="Times New Roman" w:cs="Times New Roman"/>
                <w:b/>
                <w:bCs/>
                <w:sz w:val="24"/>
                <w:szCs w:val="20"/>
                <w:lang w:eastAsia="zh-CN"/>
              </w:rPr>
              <w:t>Подготовка текстов на компьютере</w:t>
            </w:r>
          </w:p>
        </w:tc>
        <w:tc>
          <w:tcPr>
            <w:tcW w:w="1139" w:type="dxa"/>
            <w:tcBorders>
              <w:top w:val="single" w:sz="4" w:space="0" w:color="000000"/>
              <w:left w:val="single" w:sz="4" w:space="0" w:color="000000"/>
              <w:bottom w:val="single" w:sz="4" w:space="0" w:color="000000"/>
            </w:tcBorders>
            <w:shd w:val="clear" w:color="auto" w:fill="auto"/>
          </w:tcPr>
          <w:p w:rsidR="00436B42" w:rsidRPr="00350381" w:rsidRDefault="00436B42" w:rsidP="001B1ADE">
            <w:pPr>
              <w:suppressAutoHyphens/>
              <w:spacing w:line="240" w:lineRule="auto"/>
              <w:jc w:val="center"/>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36B42" w:rsidRPr="00350381" w:rsidRDefault="00436B42" w:rsidP="001B1ADE">
            <w:pPr>
              <w:suppressAutoHyphens/>
              <w:spacing w:line="240" w:lineRule="auto"/>
              <w:jc w:val="center"/>
              <w:rPr>
                <w:rFonts w:ascii="Calibri" w:eastAsia="Times New Roman" w:hAnsi="Calibri" w:cs="Times New Roman"/>
                <w:lang w:eastAsia="zh-CN"/>
              </w:rPr>
            </w:pPr>
            <w:r w:rsidRPr="00350381">
              <w:rPr>
                <w:rFonts w:ascii="Times New Roman" w:eastAsia="Times New Roman" w:hAnsi="Times New Roman" w:cs="Times New Roman"/>
                <w:sz w:val="24"/>
                <w:szCs w:val="24"/>
                <w:lang w:eastAsia="zh-CN"/>
              </w:rPr>
              <w:t>7</w:t>
            </w:r>
          </w:p>
        </w:tc>
        <w:tc>
          <w:tcPr>
            <w:tcW w:w="2248" w:type="dxa"/>
            <w:tcBorders>
              <w:top w:val="single" w:sz="4" w:space="0" w:color="000000"/>
              <w:left w:val="single" w:sz="4" w:space="0" w:color="000000"/>
              <w:bottom w:val="single" w:sz="4" w:space="0" w:color="000000"/>
              <w:right w:val="single" w:sz="4" w:space="0" w:color="000000"/>
            </w:tcBorders>
          </w:tcPr>
          <w:p w:rsidR="00436B42" w:rsidRPr="00350381" w:rsidRDefault="00436B42" w:rsidP="001B1ADE">
            <w:pPr>
              <w:suppressAutoHyphens/>
              <w:spacing w:line="240" w:lineRule="auto"/>
              <w:jc w:val="center"/>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1</w:t>
            </w:r>
          </w:p>
        </w:tc>
      </w:tr>
      <w:tr w:rsidR="00350381" w:rsidRPr="00350381" w:rsidTr="00436B42">
        <w:trPr>
          <w:trHeight w:val="443"/>
        </w:trPr>
        <w:tc>
          <w:tcPr>
            <w:tcW w:w="465" w:type="dxa"/>
            <w:tcBorders>
              <w:top w:val="single" w:sz="4" w:space="0" w:color="000000"/>
              <w:left w:val="single" w:sz="4" w:space="0" w:color="000000"/>
              <w:bottom w:val="single" w:sz="4" w:space="0" w:color="000000"/>
            </w:tcBorders>
            <w:shd w:val="clear" w:color="auto" w:fill="auto"/>
          </w:tcPr>
          <w:p w:rsidR="00436B42" w:rsidRPr="00350381" w:rsidRDefault="00436B42" w:rsidP="001B1ADE">
            <w:pPr>
              <w:suppressAutoHyphens/>
              <w:spacing w:line="240" w:lineRule="auto"/>
              <w:jc w:val="center"/>
              <w:rPr>
                <w:rFonts w:ascii="Calibri" w:eastAsia="Times New Roman" w:hAnsi="Calibri" w:cs="Times New Roman"/>
                <w:b/>
                <w:bCs/>
                <w:lang w:eastAsia="zh-CN"/>
              </w:rPr>
            </w:pPr>
            <w:r w:rsidRPr="00350381">
              <w:rPr>
                <w:rFonts w:ascii="Times New Roman" w:eastAsia="Times New Roman" w:hAnsi="Times New Roman" w:cs="Times New Roman"/>
                <w:sz w:val="24"/>
                <w:szCs w:val="24"/>
                <w:lang w:eastAsia="zh-CN"/>
              </w:rPr>
              <w:t>4</w:t>
            </w:r>
          </w:p>
        </w:tc>
        <w:tc>
          <w:tcPr>
            <w:tcW w:w="2195" w:type="dxa"/>
            <w:tcBorders>
              <w:top w:val="single" w:sz="4" w:space="0" w:color="000000"/>
              <w:left w:val="single" w:sz="4" w:space="0" w:color="000000"/>
              <w:bottom w:val="single" w:sz="4" w:space="0" w:color="000000"/>
            </w:tcBorders>
            <w:shd w:val="clear" w:color="auto" w:fill="auto"/>
          </w:tcPr>
          <w:p w:rsidR="00436B42" w:rsidRPr="00350381" w:rsidRDefault="00436B42" w:rsidP="001B1ADE">
            <w:pPr>
              <w:suppressAutoHyphens/>
              <w:spacing w:after="0" w:line="240" w:lineRule="auto"/>
              <w:rPr>
                <w:rFonts w:ascii="Times New Roman" w:eastAsia="Times New Roman" w:hAnsi="Times New Roman" w:cs="Times New Roman"/>
                <w:sz w:val="24"/>
                <w:szCs w:val="24"/>
                <w:lang w:eastAsia="zh-CN"/>
              </w:rPr>
            </w:pPr>
            <w:r w:rsidRPr="00350381">
              <w:rPr>
                <w:rFonts w:ascii="Times New Roman" w:eastAsia="Times New Roman" w:hAnsi="Times New Roman" w:cs="Times New Roman"/>
                <w:b/>
                <w:bCs/>
                <w:sz w:val="24"/>
                <w:szCs w:val="20"/>
                <w:lang w:eastAsia="zh-CN"/>
              </w:rPr>
              <w:t>Компьютерная графика</w:t>
            </w:r>
          </w:p>
        </w:tc>
        <w:tc>
          <w:tcPr>
            <w:tcW w:w="1139" w:type="dxa"/>
            <w:tcBorders>
              <w:top w:val="single" w:sz="4" w:space="0" w:color="000000"/>
              <w:left w:val="single" w:sz="4" w:space="0" w:color="000000"/>
              <w:bottom w:val="single" w:sz="4" w:space="0" w:color="000000"/>
            </w:tcBorders>
            <w:shd w:val="clear" w:color="auto" w:fill="auto"/>
          </w:tcPr>
          <w:p w:rsidR="00436B42" w:rsidRPr="00350381" w:rsidRDefault="00436B42" w:rsidP="001B1ADE">
            <w:pPr>
              <w:suppressAutoHyphens/>
              <w:spacing w:line="240" w:lineRule="auto"/>
              <w:jc w:val="center"/>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36B42" w:rsidRPr="00350381" w:rsidRDefault="00436B42" w:rsidP="001B1ADE">
            <w:pPr>
              <w:suppressAutoHyphens/>
              <w:spacing w:line="240" w:lineRule="auto"/>
              <w:jc w:val="center"/>
              <w:rPr>
                <w:rFonts w:ascii="Calibri" w:eastAsia="Times New Roman" w:hAnsi="Calibri" w:cs="Times New Roman"/>
                <w:lang w:eastAsia="zh-CN"/>
              </w:rPr>
            </w:pPr>
            <w:r w:rsidRPr="00350381">
              <w:rPr>
                <w:rFonts w:ascii="Times New Roman" w:eastAsia="Times New Roman" w:hAnsi="Times New Roman" w:cs="Times New Roman"/>
                <w:sz w:val="24"/>
                <w:szCs w:val="24"/>
                <w:lang w:eastAsia="zh-CN"/>
              </w:rPr>
              <w:t>3</w:t>
            </w:r>
          </w:p>
        </w:tc>
        <w:tc>
          <w:tcPr>
            <w:tcW w:w="2248" w:type="dxa"/>
            <w:tcBorders>
              <w:top w:val="single" w:sz="4" w:space="0" w:color="000000"/>
              <w:left w:val="single" w:sz="4" w:space="0" w:color="000000"/>
              <w:bottom w:val="single" w:sz="4" w:space="0" w:color="000000"/>
              <w:right w:val="single" w:sz="4" w:space="0" w:color="000000"/>
            </w:tcBorders>
          </w:tcPr>
          <w:p w:rsidR="00436B42" w:rsidRPr="00350381" w:rsidRDefault="00436B42" w:rsidP="001B1ADE">
            <w:pPr>
              <w:suppressAutoHyphens/>
              <w:spacing w:line="240" w:lineRule="auto"/>
              <w:jc w:val="center"/>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1</w:t>
            </w:r>
          </w:p>
        </w:tc>
      </w:tr>
      <w:tr w:rsidR="00350381" w:rsidRPr="00350381" w:rsidTr="00436B42">
        <w:trPr>
          <w:trHeight w:val="443"/>
        </w:trPr>
        <w:tc>
          <w:tcPr>
            <w:tcW w:w="465" w:type="dxa"/>
            <w:tcBorders>
              <w:top w:val="single" w:sz="4" w:space="0" w:color="000000"/>
              <w:left w:val="single" w:sz="4" w:space="0" w:color="000000"/>
              <w:bottom w:val="single" w:sz="4" w:space="0" w:color="000000"/>
            </w:tcBorders>
            <w:shd w:val="clear" w:color="auto" w:fill="auto"/>
          </w:tcPr>
          <w:p w:rsidR="00436B42" w:rsidRPr="00350381" w:rsidRDefault="00436B42" w:rsidP="001B1ADE">
            <w:pPr>
              <w:suppressAutoHyphens/>
              <w:spacing w:line="240" w:lineRule="auto"/>
              <w:jc w:val="center"/>
              <w:rPr>
                <w:rFonts w:ascii="Calibri" w:eastAsia="Times New Roman" w:hAnsi="Calibri" w:cs="Times New Roman"/>
                <w:b/>
                <w:bCs/>
                <w:lang w:eastAsia="zh-CN"/>
              </w:rPr>
            </w:pPr>
            <w:r w:rsidRPr="00350381">
              <w:rPr>
                <w:rFonts w:ascii="Times New Roman" w:eastAsia="Times New Roman" w:hAnsi="Times New Roman" w:cs="Times New Roman"/>
                <w:sz w:val="24"/>
                <w:szCs w:val="24"/>
                <w:lang w:eastAsia="zh-CN"/>
              </w:rPr>
              <w:t>5</w:t>
            </w:r>
          </w:p>
        </w:tc>
        <w:tc>
          <w:tcPr>
            <w:tcW w:w="2195" w:type="dxa"/>
            <w:tcBorders>
              <w:top w:val="single" w:sz="4" w:space="0" w:color="000000"/>
              <w:left w:val="single" w:sz="4" w:space="0" w:color="000000"/>
              <w:bottom w:val="single" w:sz="4" w:space="0" w:color="000000"/>
            </w:tcBorders>
            <w:shd w:val="clear" w:color="auto" w:fill="auto"/>
          </w:tcPr>
          <w:p w:rsidR="00436B42" w:rsidRPr="00350381" w:rsidRDefault="00436B42" w:rsidP="001B1ADE">
            <w:pPr>
              <w:suppressAutoHyphens/>
              <w:spacing w:after="0" w:line="240" w:lineRule="auto"/>
              <w:rPr>
                <w:rFonts w:ascii="Times New Roman" w:eastAsia="Times New Roman" w:hAnsi="Times New Roman" w:cs="Times New Roman"/>
                <w:sz w:val="24"/>
                <w:szCs w:val="24"/>
                <w:lang w:eastAsia="zh-CN"/>
              </w:rPr>
            </w:pPr>
            <w:r w:rsidRPr="00350381">
              <w:rPr>
                <w:rFonts w:ascii="Times New Roman" w:eastAsia="Times New Roman" w:hAnsi="Times New Roman" w:cs="Times New Roman"/>
                <w:b/>
                <w:bCs/>
                <w:sz w:val="24"/>
                <w:szCs w:val="20"/>
                <w:lang w:eastAsia="zh-CN"/>
              </w:rPr>
              <w:t>Создание мультимедийных объектов</w:t>
            </w:r>
          </w:p>
        </w:tc>
        <w:tc>
          <w:tcPr>
            <w:tcW w:w="1139" w:type="dxa"/>
            <w:tcBorders>
              <w:top w:val="single" w:sz="4" w:space="0" w:color="000000"/>
              <w:left w:val="single" w:sz="4" w:space="0" w:color="000000"/>
              <w:bottom w:val="single" w:sz="4" w:space="0" w:color="000000"/>
            </w:tcBorders>
            <w:shd w:val="clear" w:color="auto" w:fill="auto"/>
          </w:tcPr>
          <w:p w:rsidR="00436B42" w:rsidRPr="00350381" w:rsidRDefault="00730043" w:rsidP="001B1ADE">
            <w:pPr>
              <w:suppressAutoHyphens/>
              <w:spacing w:line="240" w:lineRule="auto"/>
              <w:jc w:val="center"/>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36B42" w:rsidRPr="00350381" w:rsidRDefault="00436B42" w:rsidP="001B1ADE">
            <w:pPr>
              <w:suppressAutoHyphens/>
              <w:spacing w:line="240" w:lineRule="auto"/>
              <w:jc w:val="center"/>
              <w:rPr>
                <w:rFonts w:ascii="Calibri" w:eastAsia="Times New Roman" w:hAnsi="Calibri" w:cs="Times New Roman"/>
                <w:lang w:eastAsia="zh-CN"/>
              </w:rPr>
            </w:pPr>
            <w:r w:rsidRPr="00350381">
              <w:rPr>
                <w:rFonts w:ascii="Times New Roman" w:eastAsia="Times New Roman" w:hAnsi="Times New Roman" w:cs="Times New Roman"/>
                <w:sz w:val="24"/>
                <w:szCs w:val="24"/>
                <w:lang w:eastAsia="zh-CN"/>
              </w:rPr>
              <w:t>2</w:t>
            </w:r>
          </w:p>
        </w:tc>
        <w:tc>
          <w:tcPr>
            <w:tcW w:w="2248" w:type="dxa"/>
            <w:tcBorders>
              <w:top w:val="single" w:sz="4" w:space="0" w:color="000000"/>
              <w:left w:val="single" w:sz="4" w:space="0" w:color="000000"/>
              <w:bottom w:val="single" w:sz="4" w:space="0" w:color="000000"/>
              <w:right w:val="single" w:sz="4" w:space="0" w:color="000000"/>
            </w:tcBorders>
          </w:tcPr>
          <w:p w:rsidR="00436B42" w:rsidRPr="00350381" w:rsidRDefault="00436B42" w:rsidP="001B1ADE">
            <w:pPr>
              <w:suppressAutoHyphens/>
              <w:spacing w:line="240" w:lineRule="auto"/>
              <w:jc w:val="center"/>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1</w:t>
            </w:r>
          </w:p>
        </w:tc>
      </w:tr>
      <w:tr w:rsidR="00350381" w:rsidRPr="00350381" w:rsidTr="00436B42">
        <w:trPr>
          <w:trHeight w:val="457"/>
        </w:trPr>
        <w:tc>
          <w:tcPr>
            <w:tcW w:w="465" w:type="dxa"/>
            <w:tcBorders>
              <w:top w:val="single" w:sz="4" w:space="0" w:color="000000"/>
              <w:left w:val="single" w:sz="4" w:space="0" w:color="000000"/>
              <w:bottom w:val="single" w:sz="4" w:space="0" w:color="000000"/>
            </w:tcBorders>
            <w:shd w:val="clear" w:color="auto" w:fill="auto"/>
          </w:tcPr>
          <w:p w:rsidR="00436B42" w:rsidRPr="00350381" w:rsidRDefault="00436B42" w:rsidP="001B1ADE">
            <w:pPr>
              <w:suppressAutoHyphens/>
              <w:snapToGrid w:val="0"/>
              <w:spacing w:line="240" w:lineRule="auto"/>
              <w:jc w:val="center"/>
              <w:rPr>
                <w:rFonts w:ascii="Times New Roman" w:eastAsia="Times New Roman" w:hAnsi="Times New Roman" w:cs="Times New Roman"/>
                <w:sz w:val="24"/>
                <w:szCs w:val="24"/>
                <w:lang w:eastAsia="zh-CN"/>
              </w:rPr>
            </w:pPr>
          </w:p>
        </w:tc>
        <w:tc>
          <w:tcPr>
            <w:tcW w:w="2195" w:type="dxa"/>
            <w:tcBorders>
              <w:top w:val="single" w:sz="4" w:space="0" w:color="000000"/>
              <w:left w:val="single" w:sz="4" w:space="0" w:color="000000"/>
              <w:bottom w:val="single" w:sz="4" w:space="0" w:color="000000"/>
            </w:tcBorders>
            <w:shd w:val="clear" w:color="auto" w:fill="auto"/>
          </w:tcPr>
          <w:p w:rsidR="00436B42" w:rsidRPr="00350381" w:rsidRDefault="00436B42" w:rsidP="001B1ADE">
            <w:pPr>
              <w:suppressAutoHyphens/>
              <w:spacing w:after="0" w:line="240" w:lineRule="auto"/>
              <w:jc w:val="right"/>
              <w:rPr>
                <w:rFonts w:ascii="Times New Roman" w:eastAsia="Times New Roman" w:hAnsi="Times New Roman" w:cs="Times New Roman"/>
                <w:b/>
                <w:sz w:val="24"/>
                <w:szCs w:val="24"/>
                <w:lang w:eastAsia="zh-CN"/>
              </w:rPr>
            </w:pPr>
            <w:r w:rsidRPr="00350381">
              <w:rPr>
                <w:rFonts w:ascii="Times New Roman" w:eastAsia="Times New Roman" w:hAnsi="Times New Roman" w:cs="Times New Roman"/>
                <w:b/>
                <w:bCs/>
                <w:sz w:val="24"/>
                <w:szCs w:val="20"/>
                <w:lang w:eastAsia="zh-CN"/>
              </w:rPr>
              <w:t>Итого:</w:t>
            </w:r>
          </w:p>
        </w:tc>
        <w:tc>
          <w:tcPr>
            <w:tcW w:w="1139" w:type="dxa"/>
            <w:tcBorders>
              <w:top w:val="single" w:sz="4" w:space="0" w:color="000000"/>
              <w:left w:val="single" w:sz="4" w:space="0" w:color="000000"/>
              <w:bottom w:val="single" w:sz="4" w:space="0" w:color="000000"/>
            </w:tcBorders>
            <w:shd w:val="clear" w:color="auto" w:fill="auto"/>
          </w:tcPr>
          <w:p w:rsidR="00436B42" w:rsidRPr="00350381" w:rsidRDefault="00436B42" w:rsidP="001B1ADE">
            <w:pPr>
              <w:suppressAutoHyphens/>
              <w:spacing w:line="240" w:lineRule="auto"/>
              <w:jc w:val="center"/>
              <w:rPr>
                <w:rFonts w:ascii="Times New Roman" w:eastAsia="Times New Roman" w:hAnsi="Times New Roman" w:cs="Times New Roman"/>
                <w:b/>
                <w:sz w:val="24"/>
                <w:szCs w:val="24"/>
                <w:lang w:eastAsia="zh-CN"/>
              </w:rPr>
            </w:pPr>
            <w:r w:rsidRPr="00350381">
              <w:rPr>
                <w:rFonts w:ascii="Times New Roman" w:eastAsia="Times New Roman" w:hAnsi="Times New Roman" w:cs="Times New Roman"/>
                <w:b/>
                <w:sz w:val="24"/>
                <w:szCs w:val="24"/>
                <w:lang w:eastAsia="zh-CN"/>
              </w:rPr>
              <w:t>3</w:t>
            </w:r>
            <w:r w:rsidR="00730043" w:rsidRPr="00350381">
              <w:rPr>
                <w:rFonts w:ascii="Times New Roman" w:eastAsia="Times New Roman" w:hAnsi="Times New Roman" w:cs="Times New Roman"/>
                <w:b/>
                <w:sz w:val="24"/>
                <w:szCs w:val="24"/>
                <w:lang w:eastAsia="zh-CN"/>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36B42" w:rsidRPr="00350381" w:rsidRDefault="00436B42" w:rsidP="001B1ADE">
            <w:pPr>
              <w:suppressAutoHyphens/>
              <w:spacing w:line="240" w:lineRule="auto"/>
              <w:jc w:val="center"/>
              <w:rPr>
                <w:rFonts w:ascii="Calibri" w:eastAsia="Times New Roman" w:hAnsi="Calibri" w:cs="Times New Roman"/>
                <w:lang w:eastAsia="zh-CN"/>
              </w:rPr>
            </w:pPr>
            <w:r w:rsidRPr="00350381">
              <w:rPr>
                <w:rFonts w:ascii="Times New Roman" w:eastAsia="Times New Roman" w:hAnsi="Times New Roman" w:cs="Times New Roman"/>
                <w:b/>
                <w:sz w:val="24"/>
                <w:szCs w:val="24"/>
                <w:lang w:eastAsia="zh-CN"/>
              </w:rPr>
              <w:t>1</w:t>
            </w:r>
            <w:r w:rsidRPr="00350381">
              <w:rPr>
                <w:rFonts w:ascii="Times New Roman" w:eastAsia="Times New Roman" w:hAnsi="Times New Roman" w:cs="Times New Roman"/>
                <w:b/>
                <w:sz w:val="24"/>
                <w:szCs w:val="24"/>
                <w:lang w:val="en-US" w:eastAsia="zh-CN"/>
              </w:rPr>
              <w:t>8</w:t>
            </w:r>
          </w:p>
        </w:tc>
        <w:tc>
          <w:tcPr>
            <w:tcW w:w="2248" w:type="dxa"/>
            <w:tcBorders>
              <w:top w:val="single" w:sz="4" w:space="0" w:color="000000"/>
              <w:left w:val="single" w:sz="4" w:space="0" w:color="000000"/>
              <w:bottom w:val="single" w:sz="4" w:space="0" w:color="000000"/>
              <w:right w:val="single" w:sz="4" w:space="0" w:color="000000"/>
            </w:tcBorders>
          </w:tcPr>
          <w:p w:rsidR="00436B42" w:rsidRPr="00350381" w:rsidRDefault="00436B42" w:rsidP="001B1ADE">
            <w:pPr>
              <w:suppressAutoHyphens/>
              <w:spacing w:line="240" w:lineRule="auto"/>
              <w:jc w:val="center"/>
              <w:rPr>
                <w:rFonts w:ascii="Times New Roman" w:eastAsia="Times New Roman" w:hAnsi="Times New Roman" w:cs="Times New Roman"/>
                <w:b/>
                <w:sz w:val="24"/>
                <w:szCs w:val="24"/>
                <w:lang w:eastAsia="zh-CN"/>
              </w:rPr>
            </w:pPr>
            <w:r w:rsidRPr="00350381">
              <w:rPr>
                <w:rFonts w:ascii="Times New Roman" w:eastAsia="Times New Roman" w:hAnsi="Times New Roman" w:cs="Times New Roman"/>
                <w:b/>
                <w:sz w:val="24"/>
                <w:szCs w:val="24"/>
                <w:lang w:eastAsia="zh-CN"/>
              </w:rPr>
              <w:t>4</w:t>
            </w:r>
          </w:p>
        </w:tc>
      </w:tr>
    </w:tbl>
    <w:p w:rsidR="00CF5482" w:rsidRPr="00350381" w:rsidRDefault="00CF5482" w:rsidP="001B1ADE">
      <w:pPr>
        <w:suppressAutoHyphens/>
        <w:spacing w:after="0" w:line="240" w:lineRule="auto"/>
        <w:jc w:val="center"/>
        <w:rPr>
          <w:rFonts w:ascii="Times New Roman" w:eastAsia="Times New Roman" w:hAnsi="Times New Roman" w:cs="Times New Roman"/>
          <w:b/>
          <w:sz w:val="24"/>
          <w:szCs w:val="24"/>
          <w:lang w:eastAsia="zh-CN"/>
        </w:rPr>
      </w:pPr>
    </w:p>
    <w:p w:rsidR="006A47E5" w:rsidRPr="00350381" w:rsidRDefault="00CF5482" w:rsidP="001B1ADE">
      <w:pPr>
        <w:suppressAutoHyphens/>
        <w:spacing w:after="0" w:line="240" w:lineRule="auto"/>
        <w:rPr>
          <w:rFonts w:ascii="Times New Roman" w:eastAsia="Times New Roman" w:hAnsi="Times New Roman" w:cs="Times New Roman"/>
          <w:sz w:val="24"/>
          <w:szCs w:val="24"/>
          <w:lang w:eastAsia="zh-CN"/>
        </w:rPr>
        <w:sectPr w:rsidR="006A47E5" w:rsidRPr="00350381" w:rsidSect="006A47E5">
          <w:pgSz w:w="8391" w:h="11906"/>
          <w:pgMar w:top="851" w:right="851" w:bottom="851" w:left="851" w:header="720" w:footer="720" w:gutter="0"/>
          <w:cols w:space="720"/>
          <w:docGrid w:linePitch="360"/>
        </w:sectPr>
      </w:pPr>
      <w:r w:rsidRPr="00350381">
        <w:rPr>
          <w:rFonts w:ascii="Times New Roman" w:eastAsia="Times New Roman" w:hAnsi="Times New Roman" w:cs="Times New Roman"/>
          <w:sz w:val="24"/>
          <w:szCs w:val="24"/>
          <w:lang w:eastAsia="zh-CN"/>
        </w:rPr>
        <w:t>В 5 классе планируется провести 18 практических работ. После изучения каждой темы планируется проведение тематического контроля в форме теста. В конце обучения запланирован итоговый проект. Итоговый контроль проводится в форме итогового тестирования.</w:t>
      </w:r>
    </w:p>
    <w:p w:rsidR="00CF5482" w:rsidRPr="00350381" w:rsidRDefault="00FF06DC" w:rsidP="001B1ADE">
      <w:pPr>
        <w:suppressAutoHyphens/>
        <w:spacing w:after="0" w:line="240" w:lineRule="auto"/>
        <w:jc w:val="center"/>
        <w:rPr>
          <w:rFonts w:ascii="Times New Roman" w:eastAsia="Times New Roman" w:hAnsi="Times New Roman" w:cs="Times New Roman"/>
          <w:b/>
          <w:caps/>
          <w:sz w:val="24"/>
          <w:szCs w:val="24"/>
          <w:lang w:eastAsia="zh-CN"/>
        </w:rPr>
      </w:pPr>
      <w:r w:rsidRPr="00350381">
        <w:rPr>
          <w:rFonts w:ascii="Times New Roman" w:eastAsia="Times New Roman" w:hAnsi="Times New Roman" w:cs="Times New Roman"/>
          <w:b/>
          <w:caps/>
          <w:sz w:val="24"/>
          <w:szCs w:val="24"/>
          <w:lang w:eastAsia="zh-CN"/>
        </w:rPr>
        <w:lastRenderedPageBreak/>
        <w:t>6</w:t>
      </w:r>
      <w:r w:rsidR="00CF5482" w:rsidRPr="00350381">
        <w:rPr>
          <w:rFonts w:ascii="Times New Roman" w:eastAsia="Times New Roman" w:hAnsi="Times New Roman" w:cs="Times New Roman"/>
          <w:b/>
          <w:caps/>
          <w:sz w:val="24"/>
          <w:szCs w:val="24"/>
          <w:lang w:eastAsia="zh-CN"/>
        </w:rPr>
        <w:t>. Календарно-тематическое планирование по информатике</w:t>
      </w:r>
    </w:p>
    <w:p w:rsidR="00CF5482" w:rsidRPr="00350381" w:rsidRDefault="00CF5482" w:rsidP="001B1ADE">
      <w:pPr>
        <w:suppressAutoHyphens/>
        <w:spacing w:after="0" w:line="240" w:lineRule="auto"/>
        <w:jc w:val="center"/>
        <w:rPr>
          <w:rFonts w:ascii="Times New Roman" w:eastAsia="Times New Roman" w:hAnsi="Times New Roman" w:cs="Times New Roman"/>
          <w:b/>
          <w:caps/>
          <w:sz w:val="24"/>
          <w:szCs w:val="24"/>
          <w:lang w:eastAsia="zh-CN"/>
        </w:rPr>
      </w:pPr>
      <w:r w:rsidRPr="00350381">
        <w:rPr>
          <w:rFonts w:ascii="Times New Roman" w:eastAsia="Times New Roman" w:hAnsi="Times New Roman" w:cs="Times New Roman"/>
          <w:b/>
          <w:caps/>
          <w:sz w:val="24"/>
          <w:szCs w:val="24"/>
          <w:lang w:eastAsia="zh-CN"/>
        </w:rPr>
        <w:t>5 класс</w:t>
      </w:r>
    </w:p>
    <w:p w:rsidR="00CF5482" w:rsidRPr="00350381" w:rsidRDefault="00CF5482" w:rsidP="001B1ADE">
      <w:pPr>
        <w:suppressAutoHyphens/>
        <w:spacing w:after="0" w:line="240" w:lineRule="auto"/>
        <w:jc w:val="center"/>
        <w:rPr>
          <w:rFonts w:ascii="Times New Roman" w:eastAsia="Times New Roman" w:hAnsi="Times New Roman" w:cs="Times New Roman"/>
          <w:b/>
          <w:caps/>
          <w:sz w:val="24"/>
          <w:szCs w:val="24"/>
          <w:lang w:eastAsia="zh-CN"/>
        </w:rPr>
      </w:pPr>
    </w:p>
    <w:tbl>
      <w:tblPr>
        <w:tblW w:w="15990" w:type="dxa"/>
        <w:tblInd w:w="-885" w:type="dxa"/>
        <w:tblLayout w:type="fixed"/>
        <w:tblLook w:val="0000" w:firstRow="0" w:lastRow="0" w:firstColumn="0" w:lastColumn="0" w:noHBand="0" w:noVBand="0"/>
      </w:tblPr>
      <w:tblGrid>
        <w:gridCol w:w="394"/>
        <w:gridCol w:w="601"/>
        <w:gridCol w:w="35"/>
        <w:gridCol w:w="11"/>
        <w:gridCol w:w="15"/>
        <w:gridCol w:w="10"/>
        <w:gridCol w:w="9"/>
        <w:gridCol w:w="21"/>
        <w:gridCol w:w="8"/>
        <w:gridCol w:w="24"/>
        <w:gridCol w:w="55"/>
        <w:gridCol w:w="395"/>
        <w:gridCol w:w="79"/>
        <w:gridCol w:w="103"/>
        <w:gridCol w:w="14"/>
        <w:gridCol w:w="16"/>
        <w:gridCol w:w="10"/>
        <w:gridCol w:w="10"/>
        <w:gridCol w:w="22"/>
        <w:gridCol w:w="12"/>
        <w:gridCol w:w="29"/>
        <w:gridCol w:w="8"/>
        <w:gridCol w:w="92"/>
        <w:gridCol w:w="1365"/>
        <w:gridCol w:w="17"/>
        <w:gridCol w:w="20"/>
        <w:gridCol w:w="34"/>
        <w:gridCol w:w="38"/>
        <w:gridCol w:w="106"/>
        <w:gridCol w:w="92"/>
        <w:gridCol w:w="642"/>
        <w:gridCol w:w="41"/>
        <w:gridCol w:w="12"/>
        <w:gridCol w:w="23"/>
        <w:gridCol w:w="36"/>
        <w:gridCol w:w="35"/>
        <w:gridCol w:w="106"/>
        <w:gridCol w:w="1343"/>
        <w:gridCol w:w="59"/>
        <w:gridCol w:w="152"/>
        <w:gridCol w:w="26"/>
        <w:gridCol w:w="37"/>
        <w:gridCol w:w="34"/>
        <w:gridCol w:w="123"/>
        <w:gridCol w:w="1564"/>
        <w:gridCol w:w="37"/>
        <w:gridCol w:w="32"/>
        <w:gridCol w:w="144"/>
        <w:gridCol w:w="93"/>
        <w:gridCol w:w="1596"/>
        <w:gridCol w:w="167"/>
        <w:gridCol w:w="149"/>
        <w:gridCol w:w="163"/>
        <w:gridCol w:w="1551"/>
        <w:gridCol w:w="23"/>
        <w:gridCol w:w="1550"/>
        <w:gridCol w:w="227"/>
        <w:gridCol w:w="706"/>
        <w:gridCol w:w="57"/>
        <w:gridCol w:w="421"/>
        <w:gridCol w:w="1196"/>
      </w:tblGrid>
      <w:tr w:rsidR="00350381" w:rsidRPr="00350381" w:rsidTr="006A47E5">
        <w:trPr>
          <w:cantSplit/>
          <w:trHeight w:val="861"/>
        </w:trPr>
        <w:tc>
          <w:tcPr>
            <w:tcW w:w="395" w:type="dxa"/>
            <w:vMerge w:val="restart"/>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 </w:t>
            </w:r>
            <w:proofErr w:type="gramStart"/>
            <w:r w:rsidRPr="00350381">
              <w:rPr>
                <w:rFonts w:ascii="Times New Roman" w:eastAsia="Times New Roman" w:hAnsi="Times New Roman" w:cs="Times New Roman"/>
                <w:sz w:val="16"/>
                <w:szCs w:val="16"/>
                <w:lang w:eastAsia="zh-CN"/>
              </w:rPr>
              <w:t>п</w:t>
            </w:r>
            <w:proofErr w:type="gramEnd"/>
            <w:r w:rsidRPr="00350381">
              <w:rPr>
                <w:rFonts w:ascii="Times New Roman" w:eastAsia="Times New Roman" w:hAnsi="Times New Roman" w:cs="Times New Roman"/>
                <w:sz w:val="16"/>
                <w:szCs w:val="16"/>
                <w:lang w:eastAsia="zh-CN"/>
              </w:rPr>
              <w:t>/п</w:t>
            </w:r>
          </w:p>
        </w:tc>
        <w:tc>
          <w:tcPr>
            <w:tcW w:w="1263" w:type="dxa"/>
            <w:gridSpan w:val="12"/>
            <w:tcBorders>
              <w:top w:val="single" w:sz="4" w:space="0" w:color="000000"/>
              <w:left w:val="single" w:sz="4" w:space="0" w:color="000000"/>
              <w:bottom w:val="single" w:sz="4" w:space="0" w:color="000000"/>
              <w:right w:val="single" w:sz="4" w:space="0" w:color="000000"/>
            </w:tcBorders>
          </w:tcPr>
          <w:p w:rsidR="00FF06DC" w:rsidRPr="00350381" w:rsidRDefault="00FF06DC" w:rsidP="001B1ADE">
            <w:pPr>
              <w:suppressAutoHyphens/>
              <w:spacing w:after="0" w:line="240" w:lineRule="auto"/>
              <w:jc w:val="center"/>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Дата</w:t>
            </w:r>
          </w:p>
        </w:tc>
        <w:tc>
          <w:tcPr>
            <w:tcW w:w="1697" w:type="dxa"/>
            <w:gridSpan w:val="12"/>
            <w:vMerge w:val="restart"/>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jc w:val="center"/>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Тема урока</w:t>
            </w:r>
          </w:p>
        </w:tc>
        <w:tc>
          <w:tcPr>
            <w:tcW w:w="932" w:type="dxa"/>
            <w:gridSpan w:val="6"/>
            <w:vMerge w:val="restart"/>
            <w:tcBorders>
              <w:top w:val="single" w:sz="4" w:space="0" w:color="000000"/>
              <w:left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Кол-во</w:t>
            </w:r>
          </w:p>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часов</w:t>
            </w:r>
          </w:p>
        </w:tc>
        <w:tc>
          <w:tcPr>
            <w:tcW w:w="1655" w:type="dxa"/>
            <w:gridSpan w:val="8"/>
            <w:vMerge w:val="restart"/>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Элементы содержания </w:t>
            </w:r>
          </w:p>
        </w:tc>
        <w:tc>
          <w:tcPr>
            <w:tcW w:w="2149" w:type="dxa"/>
            <w:gridSpan w:val="9"/>
            <w:vMerge w:val="restart"/>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Виды деятельности</w:t>
            </w:r>
          </w:p>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обучающихся</w:t>
            </w:r>
          </w:p>
        </w:tc>
        <w:tc>
          <w:tcPr>
            <w:tcW w:w="5292" w:type="dxa"/>
            <w:gridSpan w:val="8"/>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jc w:val="center"/>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Планируемые результаты освоения</w:t>
            </w:r>
          </w:p>
        </w:tc>
        <w:tc>
          <w:tcPr>
            <w:tcW w:w="933" w:type="dxa"/>
            <w:gridSpan w:val="2"/>
            <w:vMerge w:val="restart"/>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контроль </w:t>
            </w:r>
          </w:p>
        </w:tc>
        <w:tc>
          <w:tcPr>
            <w:tcW w:w="167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pacing w:after="0" w:line="240" w:lineRule="auto"/>
              <w:ind w:right="34"/>
              <w:rPr>
                <w:rFonts w:ascii="Calibri" w:eastAsia="Times New Roman" w:hAnsi="Calibri" w:cs="Times New Roman"/>
                <w:sz w:val="16"/>
                <w:szCs w:val="16"/>
                <w:lang w:eastAsia="zh-CN"/>
              </w:rPr>
            </w:pPr>
            <w:r w:rsidRPr="00350381">
              <w:rPr>
                <w:rFonts w:ascii="Times New Roman" w:eastAsia="Times New Roman" w:hAnsi="Times New Roman" w:cs="Times New Roman"/>
                <w:sz w:val="16"/>
                <w:szCs w:val="16"/>
                <w:lang w:eastAsia="zh-CN"/>
              </w:rPr>
              <w:t>Домашнее задание</w:t>
            </w:r>
          </w:p>
        </w:tc>
      </w:tr>
      <w:tr w:rsidR="00350381" w:rsidRPr="00350381" w:rsidTr="006A47E5">
        <w:trPr>
          <w:cantSplit/>
          <w:trHeight w:val="538"/>
        </w:trPr>
        <w:tc>
          <w:tcPr>
            <w:tcW w:w="395" w:type="dxa"/>
            <w:vMerge/>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napToGrid w:val="0"/>
              <w:spacing w:after="0" w:line="240" w:lineRule="auto"/>
              <w:contextualSpacing/>
              <w:rPr>
                <w:rFonts w:ascii="Times New Roman" w:eastAsia="Calibri" w:hAnsi="Times New Roman" w:cs="Times New Roman"/>
                <w:sz w:val="16"/>
                <w:szCs w:val="16"/>
                <w:lang w:eastAsia="zh-CN"/>
              </w:rPr>
            </w:pPr>
          </w:p>
        </w:tc>
        <w:tc>
          <w:tcPr>
            <w:tcW w:w="601" w:type="dxa"/>
            <w:tcBorders>
              <w:top w:val="single" w:sz="4" w:space="0" w:color="000000"/>
              <w:left w:val="single" w:sz="4" w:space="0" w:color="000000"/>
              <w:bottom w:val="single" w:sz="4" w:space="0" w:color="000000"/>
              <w:right w:val="single" w:sz="4" w:space="0" w:color="auto"/>
            </w:tcBorders>
          </w:tcPr>
          <w:p w:rsidR="00FF06DC" w:rsidRPr="00350381" w:rsidRDefault="00C13B36" w:rsidP="001B1ADE">
            <w:pPr>
              <w:suppressAutoHyphens/>
              <w:snapToGrid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План</w:t>
            </w:r>
          </w:p>
        </w:tc>
        <w:tc>
          <w:tcPr>
            <w:tcW w:w="662" w:type="dxa"/>
            <w:gridSpan w:val="11"/>
            <w:tcBorders>
              <w:top w:val="single" w:sz="4" w:space="0" w:color="000000"/>
              <w:left w:val="single" w:sz="4" w:space="0" w:color="auto"/>
              <w:bottom w:val="single" w:sz="4" w:space="0" w:color="000000"/>
              <w:right w:val="single" w:sz="4" w:space="0" w:color="000000"/>
            </w:tcBorders>
          </w:tcPr>
          <w:p w:rsidR="00FF06DC" w:rsidRPr="00350381" w:rsidRDefault="00C13B36" w:rsidP="001B1ADE">
            <w:pPr>
              <w:suppressAutoHyphens/>
              <w:snapToGrid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Факт</w:t>
            </w:r>
          </w:p>
          <w:p w:rsidR="00C13B36" w:rsidRPr="00350381" w:rsidRDefault="00C13B36" w:rsidP="001B1ADE">
            <w:pPr>
              <w:suppressAutoHyphens/>
              <w:snapToGrid w:val="0"/>
              <w:spacing w:after="0" w:line="240" w:lineRule="auto"/>
              <w:rPr>
                <w:rFonts w:ascii="Times New Roman" w:eastAsia="Times New Roman" w:hAnsi="Times New Roman" w:cs="Times New Roman"/>
                <w:sz w:val="16"/>
                <w:szCs w:val="16"/>
                <w:lang w:eastAsia="zh-CN"/>
              </w:rPr>
            </w:pPr>
          </w:p>
        </w:tc>
        <w:tc>
          <w:tcPr>
            <w:tcW w:w="1697" w:type="dxa"/>
            <w:gridSpan w:val="12"/>
            <w:vMerge/>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napToGrid w:val="0"/>
              <w:spacing w:after="0" w:line="240" w:lineRule="auto"/>
              <w:rPr>
                <w:rFonts w:ascii="Times New Roman" w:eastAsia="Times New Roman" w:hAnsi="Times New Roman" w:cs="Times New Roman"/>
                <w:sz w:val="16"/>
                <w:szCs w:val="16"/>
                <w:lang w:eastAsia="zh-CN"/>
              </w:rPr>
            </w:pPr>
          </w:p>
        </w:tc>
        <w:tc>
          <w:tcPr>
            <w:tcW w:w="932" w:type="dxa"/>
            <w:gridSpan w:val="6"/>
            <w:vMerge/>
            <w:tcBorders>
              <w:left w:val="single" w:sz="4" w:space="0" w:color="000000"/>
              <w:bottom w:val="single" w:sz="4" w:space="0" w:color="000000"/>
              <w:right w:val="single" w:sz="4" w:space="0" w:color="000000"/>
            </w:tcBorders>
          </w:tcPr>
          <w:p w:rsidR="00FF06DC" w:rsidRPr="00350381" w:rsidRDefault="00FF06DC" w:rsidP="001B1ADE">
            <w:pPr>
              <w:suppressAutoHyphens/>
              <w:snapToGrid w:val="0"/>
              <w:spacing w:after="0" w:line="240" w:lineRule="auto"/>
              <w:rPr>
                <w:rFonts w:ascii="Times New Roman" w:eastAsia="Times New Roman" w:hAnsi="Times New Roman" w:cs="Times New Roman"/>
                <w:sz w:val="16"/>
                <w:szCs w:val="16"/>
                <w:lang w:eastAsia="zh-CN"/>
              </w:rPr>
            </w:pPr>
          </w:p>
        </w:tc>
        <w:tc>
          <w:tcPr>
            <w:tcW w:w="1655" w:type="dxa"/>
            <w:gridSpan w:val="8"/>
            <w:vMerge/>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napToGrid w:val="0"/>
              <w:spacing w:after="0" w:line="240" w:lineRule="auto"/>
              <w:rPr>
                <w:rFonts w:ascii="Times New Roman" w:eastAsia="Times New Roman" w:hAnsi="Times New Roman" w:cs="Times New Roman"/>
                <w:sz w:val="16"/>
                <w:szCs w:val="16"/>
                <w:lang w:eastAsia="zh-CN"/>
              </w:rPr>
            </w:pPr>
          </w:p>
        </w:tc>
        <w:tc>
          <w:tcPr>
            <w:tcW w:w="2149" w:type="dxa"/>
            <w:gridSpan w:val="9"/>
            <w:vMerge/>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napToGrid w:val="0"/>
              <w:spacing w:after="0" w:line="240" w:lineRule="auto"/>
              <w:rPr>
                <w:rFonts w:ascii="Times New Roman" w:eastAsia="Times New Roman" w:hAnsi="Times New Roman" w:cs="Times New Roman"/>
                <w:sz w:val="16"/>
                <w:szCs w:val="16"/>
                <w:lang w:eastAsia="zh-CN"/>
              </w:rPr>
            </w:pPr>
          </w:p>
        </w:tc>
        <w:tc>
          <w:tcPr>
            <w:tcW w:w="1856"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Предметные </w:t>
            </w:r>
          </w:p>
        </w:tc>
        <w:tc>
          <w:tcPr>
            <w:tcW w:w="1886" w:type="dxa"/>
            <w:gridSpan w:val="4"/>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roofErr w:type="spellStart"/>
            <w:r w:rsidRPr="00350381">
              <w:rPr>
                <w:rFonts w:ascii="Times New Roman" w:eastAsia="Times New Roman" w:hAnsi="Times New Roman" w:cs="Times New Roman"/>
                <w:sz w:val="16"/>
                <w:szCs w:val="16"/>
                <w:lang w:eastAsia="zh-CN"/>
              </w:rPr>
              <w:t>Метапредметные</w:t>
            </w:r>
            <w:proofErr w:type="spellEnd"/>
          </w:p>
        </w:tc>
        <w:tc>
          <w:tcPr>
            <w:tcW w:w="1550"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Личностные</w:t>
            </w:r>
          </w:p>
        </w:tc>
        <w:tc>
          <w:tcPr>
            <w:tcW w:w="933" w:type="dxa"/>
            <w:gridSpan w:val="2"/>
            <w:vMerge/>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napToGrid w:val="0"/>
              <w:spacing w:after="0" w:line="240" w:lineRule="auto"/>
              <w:rPr>
                <w:rFonts w:ascii="Times New Roman" w:eastAsia="Times New Roman" w:hAnsi="Times New Roman" w:cs="Times New Roman"/>
                <w:sz w:val="16"/>
                <w:szCs w:val="16"/>
                <w:lang w:eastAsia="zh-CN"/>
              </w:rPr>
            </w:pPr>
          </w:p>
        </w:tc>
        <w:tc>
          <w:tcPr>
            <w:tcW w:w="1674"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napToGrid w:val="0"/>
              <w:spacing w:after="0" w:line="240" w:lineRule="auto"/>
              <w:rPr>
                <w:rFonts w:ascii="Times New Roman" w:eastAsia="Times New Roman" w:hAnsi="Times New Roman" w:cs="Times New Roman"/>
                <w:sz w:val="16"/>
                <w:szCs w:val="16"/>
                <w:lang w:eastAsia="zh-CN"/>
              </w:rPr>
            </w:pPr>
          </w:p>
        </w:tc>
      </w:tr>
      <w:tr w:rsidR="00350381" w:rsidRPr="00350381" w:rsidTr="006A47E5">
        <w:trPr>
          <w:trHeight w:val="2337"/>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jc w:val="center"/>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w:t>
            </w:r>
          </w:p>
        </w:tc>
        <w:tc>
          <w:tcPr>
            <w:tcW w:w="601" w:type="dxa"/>
            <w:tcBorders>
              <w:top w:val="single" w:sz="4" w:space="0" w:color="000000"/>
              <w:left w:val="single" w:sz="4" w:space="0" w:color="000000"/>
              <w:bottom w:val="single" w:sz="4" w:space="0" w:color="000000"/>
              <w:right w:val="single" w:sz="4" w:space="0" w:color="auto"/>
            </w:tcBorders>
          </w:tcPr>
          <w:p w:rsidR="00FF06DC" w:rsidRPr="00350381" w:rsidRDefault="00C13B36"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4.09</w:t>
            </w:r>
          </w:p>
        </w:tc>
        <w:tc>
          <w:tcPr>
            <w:tcW w:w="662" w:type="dxa"/>
            <w:gridSpan w:val="11"/>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697" w:type="dxa"/>
            <w:gridSpan w:val="1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Цели изучения курса информатики. Информация вокруг нас. Техника безопасности и организация рабочего места. </w:t>
            </w:r>
          </w:p>
        </w:tc>
        <w:tc>
          <w:tcPr>
            <w:tcW w:w="932" w:type="dxa"/>
            <w:gridSpan w:val="6"/>
            <w:tcBorders>
              <w:top w:val="single" w:sz="4" w:space="0" w:color="000000"/>
              <w:left w:val="single" w:sz="4" w:space="0" w:color="000000"/>
              <w:bottom w:val="single" w:sz="4" w:space="0" w:color="000000"/>
              <w:right w:val="single" w:sz="4" w:space="0" w:color="000000"/>
            </w:tcBorders>
          </w:tcPr>
          <w:p w:rsidR="00FF06DC" w:rsidRPr="00350381" w:rsidRDefault="00350381" w:rsidP="001B1ADE">
            <w:pPr>
              <w:suppressAutoHyphens/>
              <w:spacing w:after="0" w:line="240" w:lineRule="auto"/>
              <w:contextualSpacing/>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1</w:t>
            </w:r>
          </w:p>
        </w:tc>
        <w:tc>
          <w:tcPr>
            <w:tcW w:w="1655" w:type="dxa"/>
            <w:gridSpan w:val="8"/>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информация, данные, информатика, компьютер</w:t>
            </w:r>
          </w:p>
        </w:tc>
        <w:tc>
          <w:tcPr>
            <w:tcW w:w="2149" w:type="dxa"/>
            <w:gridSpan w:val="9"/>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Знакомятся с требованиями ТБ и правилами поведения в кабинете, получают представление о предмете изучения</w:t>
            </w:r>
          </w:p>
        </w:tc>
        <w:tc>
          <w:tcPr>
            <w:tcW w:w="1856"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общие представления о целях изучения курса информатики;</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общие представления об информации и информационных процессах;</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
        </w:tc>
        <w:tc>
          <w:tcPr>
            <w:tcW w:w="1886" w:type="dxa"/>
            <w:gridSpan w:val="4"/>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bCs/>
                <w:i/>
                <w:iCs/>
                <w:sz w:val="16"/>
                <w:szCs w:val="16"/>
                <w:lang w:eastAsia="ru-RU"/>
              </w:rPr>
            </w:pPr>
            <w:proofErr w:type="gramStart"/>
            <w:r w:rsidRPr="00350381">
              <w:rPr>
                <w:rFonts w:ascii="Times New Roman" w:eastAsia="Times New Roman" w:hAnsi="Times New Roman" w:cs="Times New Roman"/>
                <w:bCs/>
                <w:i/>
                <w:iCs/>
                <w:sz w:val="16"/>
                <w:szCs w:val="16"/>
                <w:lang w:eastAsia="ru-RU"/>
              </w:rPr>
              <w:t>Р</w:t>
            </w:r>
            <w:proofErr w:type="gramEnd"/>
            <w:r w:rsidRPr="00350381">
              <w:rPr>
                <w:rFonts w:ascii="Times New Roman" w:eastAsia="Times New Roman" w:hAnsi="Times New Roman" w:cs="Times New Roman"/>
                <w:sz w:val="16"/>
                <w:szCs w:val="16"/>
                <w:lang w:eastAsia="ru-RU"/>
              </w:rPr>
              <w:t>: применять установленные правила</w:t>
            </w:r>
            <w:r w:rsidRPr="00350381">
              <w:rPr>
                <w:rFonts w:ascii="Times New Roman" w:eastAsia="Times New Roman" w:hAnsi="Times New Roman" w:cs="Times New Roman"/>
                <w:bCs/>
                <w:sz w:val="16"/>
                <w:szCs w:val="16"/>
                <w:lang w:eastAsia="zh-CN"/>
              </w:rPr>
              <w:t>.</w:t>
            </w:r>
          </w:p>
          <w:p w:rsidR="00FF06DC" w:rsidRPr="00350381" w:rsidRDefault="00FF06DC" w:rsidP="001B1ADE">
            <w:pPr>
              <w:suppressAutoHyphens/>
              <w:autoSpaceDE w:val="0"/>
              <w:spacing w:after="0" w:line="240" w:lineRule="auto"/>
              <w:rPr>
                <w:rFonts w:ascii="Times New Roman" w:eastAsia="Times New Roman" w:hAnsi="Times New Roman" w:cs="Times New Roman"/>
                <w:bCs/>
                <w:i/>
                <w:iCs/>
                <w:sz w:val="16"/>
                <w:szCs w:val="16"/>
                <w:lang w:eastAsia="zh-CN"/>
              </w:rPr>
            </w:pPr>
            <w:proofErr w:type="gramStart"/>
            <w:r w:rsidRPr="00350381">
              <w:rPr>
                <w:rFonts w:ascii="Times New Roman" w:eastAsia="Times New Roman" w:hAnsi="Times New Roman" w:cs="Times New Roman"/>
                <w:bCs/>
                <w:i/>
                <w:iCs/>
                <w:sz w:val="16"/>
                <w:szCs w:val="16"/>
                <w:lang w:eastAsia="ru-RU"/>
              </w:rPr>
              <w:t>П</w:t>
            </w:r>
            <w:proofErr w:type="gramEnd"/>
            <w:r w:rsidRPr="00350381">
              <w:rPr>
                <w:rFonts w:ascii="Times New Roman" w:eastAsia="Times New Roman" w:hAnsi="Times New Roman" w:cs="Times New Roman"/>
                <w:bCs/>
                <w:i/>
                <w:iCs/>
                <w:sz w:val="16"/>
                <w:szCs w:val="16"/>
                <w:lang w:eastAsia="ru-RU"/>
              </w:rPr>
              <w:t xml:space="preserve">: </w:t>
            </w:r>
            <w:r w:rsidRPr="00350381">
              <w:rPr>
                <w:rFonts w:ascii="Times New Roman" w:eastAsia="Times New Roman" w:hAnsi="Times New Roman" w:cs="Times New Roman"/>
                <w:sz w:val="16"/>
                <w:szCs w:val="16"/>
                <w:lang w:eastAsia="ru-RU"/>
              </w:rPr>
              <w:t>самостоятельно выполнять  печать текста при изучении других предметов..</w:t>
            </w:r>
          </w:p>
          <w:p w:rsidR="00FF06DC" w:rsidRPr="00350381" w:rsidRDefault="00FF06DC" w:rsidP="001B1ADE">
            <w:pPr>
              <w:widowControl w:val="0"/>
              <w:suppressAutoHyphens/>
              <w:autoSpaceDE w:val="0"/>
              <w:spacing w:after="0" w:line="240" w:lineRule="auto"/>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bCs/>
                <w:i/>
                <w:iCs/>
                <w:sz w:val="16"/>
                <w:szCs w:val="16"/>
                <w:lang w:eastAsia="zh-CN"/>
              </w:rPr>
              <w:t>К</w:t>
            </w:r>
            <w:proofErr w:type="gramEnd"/>
            <w:r w:rsidRPr="00350381">
              <w:rPr>
                <w:rFonts w:ascii="Times New Roman" w:eastAsia="Calibri" w:hAnsi="Times New Roman" w:cs="Times New Roman"/>
                <w:bCs/>
                <w:i/>
                <w:iCs/>
                <w:sz w:val="16"/>
                <w:szCs w:val="16"/>
                <w:lang w:eastAsia="zh-CN"/>
              </w:rPr>
              <w:t xml:space="preserve">: </w:t>
            </w:r>
            <w:r w:rsidRPr="00350381">
              <w:rPr>
                <w:rFonts w:ascii="Times New Roman" w:eastAsia="Calibri" w:hAnsi="Times New Roman" w:cs="Times New Roman"/>
                <w:sz w:val="16"/>
                <w:szCs w:val="16"/>
                <w:lang w:eastAsia="zh-CN"/>
              </w:rPr>
              <w:t xml:space="preserve">ставить </w:t>
            </w:r>
            <w:proofErr w:type="gramStart"/>
            <w:r w:rsidRPr="00350381">
              <w:rPr>
                <w:rFonts w:ascii="Times New Roman" w:eastAsia="Calibri" w:hAnsi="Times New Roman" w:cs="Times New Roman"/>
                <w:sz w:val="16"/>
                <w:szCs w:val="16"/>
                <w:lang w:eastAsia="zh-CN"/>
              </w:rPr>
              <w:t>вопросы</w:t>
            </w:r>
            <w:proofErr w:type="gramEnd"/>
            <w:r w:rsidRPr="00350381">
              <w:rPr>
                <w:rFonts w:ascii="Times New Roman" w:eastAsia="Calibri" w:hAnsi="Times New Roman" w:cs="Times New Roman"/>
                <w:sz w:val="16"/>
                <w:szCs w:val="16"/>
                <w:lang w:eastAsia="zh-CN"/>
              </w:rPr>
              <w:t>, используя термины "информация" и "информатика".</w:t>
            </w:r>
          </w:p>
        </w:tc>
        <w:tc>
          <w:tcPr>
            <w:tcW w:w="1550"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навыки безопасного и целесообразного поведения при работе </w:t>
            </w:r>
            <w:proofErr w:type="gramStart"/>
            <w:r w:rsidRPr="00350381">
              <w:rPr>
                <w:rFonts w:ascii="Times New Roman" w:eastAsia="Times New Roman" w:hAnsi="Times New Roman" w:cs="Times New Roman"/>
                <w:sz w:val="16"/>
                <w:szCs w:val="16"/>
                <w:lang w:eastAsia="zh-CN"/>
              </w:rPr>
              <w:t>в</w:t>
            </w:r>
            <w:proofErr w:type="gramEnd"/>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 xml:space="preserve">компьютерном </w:t>
            </w:r>
            <w:proofErr w:type="gramStart"/>
            <w:r w:rsidRPr="00350381">
              <w:rPr>
                <w:rFonts w:ascii="Times New Roman" w:eastAsia="Calibri" w:hAnsi="Times New Roman" w:cs="Times New Roman"/>
                <w:sz w:val="16"/>
                <w:szCs w:val="16"/>
                <w:lang w:eastAsia="zh-CN"/>
              </w:rPr>
              <w:t>классе</w:t>
            </w:r>
            <w:proofErr w:type="gramEnd"/>
            <w:r w:rsidRPr="00350381">
              <w:rPr>
                <w:rFonts w:ascii="Times New Roman" w:eastAsia="Calibri" w:hAnsi="Times New Roman" w:cs="Times New Roman"/>
                <w:sz w:val="16"/>
                <w:szCs w:val="16"/>
                <w:lang w:eastAsia="zh-CN"/>
              </w:rPr>
              <w:t>.</w:t>
            </w:r>
          </w:p>
        </w:tc>
        <w:tc>
          <w:tcPr>
            <w:tcW w:w="933" w:type="dxa"/>
            <w:gridSpan w:val="2"/>
            <w:tcBorders>
              <w:top w:val="single" w:sz="4" w:space="0" w:color="000000"/>
              <w:left w:val="single" w:sz="4" w:space="0" w:color="000000"/>
              <w:bottom w:val="single" w:sz="4" w:space="0" w:color="000000"/>
            </w:tcBorders>
            <w:shd w:val="clear" w:color="auto" w:fill="auto"/>
          </w:tcPr>
          <w:p w:rsidR="0024682A" w:rsidRPr="00350381" w:rsidRDefault="0024682A"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текущий контроль </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
        </w:tc>
        <w:tc>
          <w:tcPr>
            <w:tcW w:w="1674" w:type="dxa"/>
            <w:gridSpan w:val="3"/>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C13B36" w:rsidP="001B1ADE">
            <w:pPr>
              <w:suppressAutoHyphens/>
              <w:spacing w:after="0" w:line="240" w:lineRule="auto"/>
              <w:ind w:left="-40"/>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 стр. 5-10, РТ: №1, №4</w:t>
            </w:r>
          </w:p>
        </w:tc>
      </w:tr>
      <w:tr w:rsidR="00350381" w:rsidRPr="00350381" w:rsidTr="006A47E5">
        <w:trPr>
          <w:trHeight w:val="1246"/>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jc w:val="center"/>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ЦОР, ЭОР</w:t>
            </w:r>
          </w:p>
        </w:tc>
        <w:tc>
          <w:tcPr>
            <w:tcW w:w="2961" w:type="dxa"/>
            <w:gridSpan w:val="24"/>
            <w:tcBorders>
              <w:top w:val="single" w:sz="4" w:space="0" w:color="000000"/>
              <w:left w:val="single" w:sz="4" w:space="0" w:color="000000"/>
              <w:bottom w:val="single" w:sz="4" w:space="0" w:color="000000"/>
              <w:right w:val="single" w:sz="4" w:space="0" w:color="000000"/>
            </w:tcBorders>
          </w:tcPr>
          <w:p w:rsidR="00FF06DC" w:rsidRPr="00350381" w:rsidRDefault="00FF06DC" w:rsidP="001B1ADE">
            <w:pPr>
              <w:suppressAutoHyphens/>
              <w:spacing w:after="0" w:line="240" w:lineRule="auto"/>
              <w:ind w:left="-40"/>
              <w:contextualSpacing/>
              <w:rPr>
                <w:rFonts w:ascii="Times New Roman" w:eastAsia="Calibri" w:hAnsi="Times New Roman" w:cs="Times New Roman"/>
                <w:sz w:val="16"/>
                <w:szCs w:val="16"/>
                <w:lang w:eastAsia="zh-CN"/>
              </w:rPr>
            </w:pPr>
          </w:p>
        </w:tc>
        <w:tc>
          <w:tcPr>
            <w:tcW w:w="8477" w:type="dxa"/>
            <w:gridSpan w:val="30"/>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ind w:left="-40"/>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Электронное приложение к учебнику:</w:t>
            </w:r>
          </w:p>
          <w:p w:rsidR="00FF06DC" w:rsidRPr="00350381" w:rsidRDefault="00FF06DC" w:rsidP="001B1ADE">
            <w:pPr>
              <w:suppressAutoHyphens/>
              <w:spacing w:after="0" w:line="240" w:lineRule="auto"/>
              <w:ind w:left="-40"/>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  презентация «Информация вокруг нас»;</w:t>
            </w:r>
          </w:p>
          <w:p w:rsidR="00FF06DC" w:rsidRPr="00350381" w:rsidRDefault="00FF06DC" w:rsidP="001B1ADE">
            <w:pPr>
              <w:suppressAutoHyphens/>
              <w:spacing w:after="0" w:line="240" w:lineRule="auto"/>
              <w:ind w:left="-40"/>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  плакат «Как мы воспринимаем информацию»;</w:t>
            </w:r>
          </w:p>
          <w:p w:rsidR="00FF06DC" w:rsidRPr="00350381" w:rsidRDefault="00FF06DC" w:rsidP="001B1ADE">
            <w:pPr>
              <w:suppressAutoHyphens/>
              <w:spacing w:after="0" w:line="240" w:lineRule="auto"/>
              <w:ind w:left="-40"/>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3)  презентация «Зрительные иллюзии»;</w:t>
            </w:r>
          </w:p>
          <w:p w:rsidR="00FF06DC" w:rsidRPr="00350381" w:rsidRDefault="00FF06DC" w:rsidP="001B1ADE">
            <w:pPr>
              <w:suppressAutoHyphens/>
              <w:spacing w:after="0" w:line="240" w:lineRule="auto"/>
              <w:ind w:left="-40"/>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4)  презентация «Техника безопасности»;</w:t>
            </w:r>
          </w:p>
          <w:p w:rsidR="00FF06DC" w:rsidRPr="00350381" w:rsidRDefault="00FF06DC" w:rsidP="001B1ADE">
            <w:pPr>
              <w:suppressAutoHyphens/>
              <w:spacing w:after="0" w:line="240" w:lineRule="auto"/>
              <w:ind w:left="-40"/>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5)  плакат «Техника безопасности».</w:t>
            </w:r>
          </w:p>
        </w:tc>
        <w:tc>
          <w:tcPr>
            <w:tcW w:w="4157" w:type="dxa"/>
            <w:gridSpan w:val="6"/>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pacing w:after="0" w:line="240" w:lineRule="auto"/>
              <w:ind w:left="-40"/>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Единая коллекция цифровых образовательных ресурсов:</w:t>
            </w:r>
          </w:p>
          <w:p w:rsidR="00FF06DC" w:rsidRPr="00350381" w:rsidRDefault="00FF06DC" w:rsidP="001B1ADE">
            <w:pPr>
              <w:suppressAutoHyphens/>
              <w:spacing w:after="0" w:line="240" w:lineRule="auto"/>
              <w:ind w:left="-40"/>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  анимация «Классификация информации по способу ее восприятия людьми»</w:t>
            </w:r>
          </w:p>
          <w:p w:rsidR="00FF06DC" w:rsidRPr="00350381" w:rsidRDefault="00FF06DC" w:rsidP="001B1ADE">
            <w:pPr>
              <w:suppressAutoHyphens/>
              <w:spacing w:after="0" w:line="240" w:lineRule="auto"/>
              <w:ind w:left="-40"/>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(135003);</w:t>
            </w:r>
          </w:p>
          <w:p w:rsidR="00FF06DC" w:rsidRPr="00350381" w:rsidRDefault="00FF06DC" w:rsidP="001B1ADE">
            <w:pPr>
              <w:suppressAutoHyphens/>
              <w:spacing w:after="0" w:line="240" w:lineRule="auto"/>
              <w:ind w:left="-40"/>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  анимация «Классификация информации по способу ее восприятия» (134872);</w:t>
            </w:r>
          </w:p>
          <w:p w:rsidR="00FF06DC" w:rsidRPr="00350381" w:rsidRDefault="00FF06DC" w:rsidP="001B1ADE">
            <w:pPr>
              <w:suppressAutoHyphens/>
              <w:spacing w:after="0" w:line="240" w:lineRule="auto"/>
              <w:ind w:left="-40"/>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3)  анимация «Восприятие информации животными через органы чувств» (134901);</w:t>
            </w:r>
          </w:p>
          <w:p w:rsidR="00FF06DC" w:rsidRPr="00350381" w:rsidRDefault="00FF06DC" w:rsidP="001B1ADE">
            <w:pPr>
              <w:suppressAutoHyphens/>
              <w:spacing w:after="0" w:line="240" w:lineRule="auto"/>
              <w:ind w:left="-40"/>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4)  интерактивное задание «Кто как видит» (135131);</w:t>
            </w:r>
          </w:p>
          <w:p w:rsidR="00FF06DC" w:rsidRPr="00350381" w:rsidRDefault="00FF06DC" w:rsidP="001B1ADE">
            <w:pPr>
              <w:suppressAutoHyphens/>
              <w:spacing w:after="0" w:line="240" w:lineRule="auto"/>
              <w:ind w:left="-40"/>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5)  виртуальная лаборатория «Оптические иллюзии» (134876).</w:t>
            </w:r>
          </w:p>
        </w:tc>
      </w:tr>
      <w:tr w:rsidR="00350381" w:rsidRPr="00350381" w:rsidTr="006A47E5">
        <w:trPr>
          <w:trHeight w:val="2337"/>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jc w:val="center"/>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w:t>
            </w:r>
          </w:p>
        </w:tc>
        <w:tc>
          <w:tcPr>
            <w:tcW w:w="601" w:type="dxa"/>
            <w:tcBorders>
              <w:top w:val="single" w:sz="4" w:space="0" w:color="000000"/>
              <w:left w:val="single" w:sz="4" w:space="0" w:color="000000"/>
              <w:bottom w:val="single" w:sz="4" w:space="0" w:color="000000"/>
              <w:right w:val="single" w:sz="4" w:space="0" w:color="auto"/>
            </w:tcBorders>
          </w:tcPr>
          <w:p w:rsidR="00FF06DC" w:rsidRPr="00350381" w:rsidRDefault="00C13B36"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11.09</w:t>
            </w:r>
          </w:p>
        </w:tc>
        <w:tc>
          <w:tcPr>
            <w:tcW w:w="662" w:type="dxa"/>
            <w:gridSpan w:val="11"/>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697" w:type="dxa"/>
            <w:gridSpan w:val="1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Компьютер – универсальная машина для работы с информацией</w:t>
            </w:r>
          </w:p>
        </w:tc>
        <w:tc>
          <w:tcPr>
            <w:tcW w:w="932" w:type="dxa"/>
            <w:gridSpan w:val="6"/>
            <w:tcBorders>
              <w:top w:val="single" w:sz="4" w:space="0" w:color="000000"/>
              <w:left w:val="single" w:sz="4" w:space="0" w:color="000000"/>
              <w:bottom w:val="single" w:sz="4" w:space="0" w:color="000000"/>
              <w:right w:val="single" w:sz="4" w:space="0" w:color="000000"/>
            </w:tcBorders>
          </w:tcPr>
          <w:p w:rsidR="00FF06DC" w:rsidRPr="00350381" w:rsidRDefault="00350381" w:rsidP="001B1ADE">
            <w:pPr>
              <w:suppressAutoHyphens/>
              <w:spacing w:after="0" w:line="240" w:lineRule="auto"/>
              <w:contextualSpacing/>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1</w:t>
            </w:r>
          </w:p>
        </w:tc>
        <w:tc>
          <w:tcPr>
            <w:tcW w:w="1655" w:type="dxa"/>
            <w:gridSpan w:val="8"/>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sz w:val="16"/>
                <w:szCs w:val="16"/>
                <w:lang w:eastAsia="zh-CN"/>
              </w:rPr>
              <w:t>Данные, программа, процессор, память, жесткий диск, монитор, клавиатура, мышь, принтер, сканер, колонки, наушники</w:t>
            </w:r>
            <w:proofErr w:type="gramEnd"/>
          </w:p>
        </w:tc>
        <w:tc>
          <w:tcPr>
            <w:tcW w:w="2242" w:type="dxa"/>
            <w:gridSpan w:val="10"/>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Узнают назначение основных устройств компьютера</w:t>
            </w:r>
          </w:p>
        </w:tc>
        <w:tc>
          <w:tcPr>
            <w:tcW w:w="1763" w:type="dxa"/>
            <w:gridSpan w:val="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знание основных устройств компьютера и их функций;</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p>
        </w:tc>
        <w:tc>
          <w:tcPr>
            <w:tcW w:w="1886" w:type="dxa"/>
            <w:gridSpan w:val="4"/>
            <w:tcBorders>
              <w:top w:val="single" w:sz="4" w:space="0" w:color="000000"/>
              <w:left w:val="single" w:sz="4" w:space="0" w:color="000000"/>
              <w:bottom w:val="single" w:sz="4" w:space="0" w:color="000000"/>
            </w:tcBorders>
            <w:shd w:val="clear" w:color="auto" w:fill="auto"/>
          </w:tcPr>
          <w:p w:rsidR="00FF06DC" w:rsidRPr="00350381" w:rsidRDefault="00FF06DC" w:rsidP="001B1ADE">
            <w:pPr>
              <w:widowControl w:val="0"/>
              <w:suppressAutoHyphens/>
              <w:autoSpaceDE w:val="0"/>
              <w:spacing w:after="0" w:line="240" w:lineRule="auto"/>
              <w:rPr>
                <w:rFonts w:ascii="Times New Roman" w:eastAsia="Calibri" w:hAnsi="Times New Roman" w:cs="Times New Roman"/>
                <w:bCs/>
                <w:i/>
                <w:iCs/>
                <w:sz w:val="16"/>
                <w:szCs w:val="16"/>
                <w:lang w:eastAsia="zh-CN"/>
              </w:rPr>
            </w:pPr>
            <w:proofErr w:type="gramStart"/>
            <w:r w:rsidRPr="00350381">
              <w:rPr>
                <w:rFonts w:ascii="Times New Roman" w:eastAsia="Calibri" w:hAnsi="Times New Roman" w:cs="Times New Roman"/>
                <w:bCs/>
                <w:i/>
                <w:iCs/>
                <w:sz w:val="16"/>
                <w:szCs w:val="16"/>
                <w:lang w:eastAsia="zh-CN"/>
              </w:rPr>
              <w:t>К</w:t>
            </w:r>
            <w:proofErr w:type="gramEnd"/>
            <w:r w:rsidRPr="00350381">
              <w:rPr>
                <w:rFonts w:ascii="Times New Roman" w:eastAsia="Calibri" w:hAnsi="Times New Roman" w:cs="Times New Roman"/>
                <w:bCs/>
                <w:i/>
                <w:iCs/>
                <w:sz w:val="16"/>
                <w:szCs w:val="16"/>
                <w:lang w:eastAsia="zh-CN"/>
              </w:rPr>
              <w:t xml:space="preserve">: </w:t>
            </w:r>
            <w:r w:rsidRPr="00350381">
              <w:rPr>
                <w:rFonts w:ascii="Times New Roman" w:eastAsia="Calibri" w:hAnsi="Times New Roman" w:cs="Times New Roman"/>
                <w:sz w:val="16"/>
                <w:szCs w:val="16"/>
                <w:lang w:eastAsia="zh-CN"/>
              </w:rPr>
              <w:t>ставить вопросы в диалоге с учителем и учениками класса.</w:t>
            </w:r>
          </w:p>
          <w:p w:rsidR="00FF06DC" w:rsidRPr="00350381" w:rsidRDefault="00FF06DC" w:rsidP="001B1ADE">
            <w:pPr>
              <w:widowControl w:val="0"/>
              <w:suppressAutoHyphens/>
              <w:autoSpaceDE w:val="0"/>
              <w:spacing w:after="0" w:line="240" w:lineRule="auto"/>
              <w:rPr>
                <w:rFonts w:ascii="Times New Roman" w:eastAsia="Calibri" w:hAnsi="Times New Roman" w:cs="Times New Roman"/>
                <w:sz w:val="16"/>
                <w:szCs w:val="16"/>
                <w:u w:val="single"/>
                <w:lang w:eastAsia="zh-CN"/>
              </w:rPr>
            </w:pPr>
            <w:proofErr w:type="gramStart"/>
            <w:r w:rsidRPr="00350381">
              <w:rPr>
                <w:rFonts w:ascii="Times New Roman" w:eastAsia="Calibri" w:hAnsi="Times New Roman" w:cs="Times New Roman"/>
                <w:bCs/>
                <w:i/>
                <w:iCs/>
                <w:sz w:val="16"/>
                <w:szCs w:val="16"/>
                <w:lang w:eastAsia="zh-CN"/>
              </w:rPr>
              <w:t>П</w:t>
            </w:r>
            <w:proofErr w:type="gramEnd"/>
            <w:r w:rsidRPr="00350381">
              <w:rPr>
                <w:rFonts w:ascii="Times New Roman" w:eastAsia="Calibri" w:hAnsi="Times New Roman" w:cs="Times New Roman"/>
                <w:bCs/>
                <w:i/>
                <w:iCs/>
                <w:sz w:val="16"/>
                <w:szCs w:val="16"/>
                <w:lang w:eastAsia="zh-CN"/>
              </w:rPr>
              <w:t xml:space="preserve">: </w:t>
            </w:r>
            <w:r w:rsidRPr="00350381">
              <w:rPr>
                <w:rFonts w:ascii="Times New Roman" w:eastAsia="Calibri" w:hAnsi="Times New Roman" w:cs="Times New Roman"/>
                <w:sz w:val="16"/>
                <w:szCs w:val="16"/>
                <w:lang w:eastAsia="zh-CN"/>
              </w:rPr>
              <w:t>самостоятельно выделять состав компьютера.</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u w:val="single"/>
                <w:lang w:eastAsia="zh-CN"/>
              </w:rPr>
            </w:pPr>
          </w:p>
        </w:tc>
        <w:tc>
          <w:tcPr>
            <w:tcW w:w="1550"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представление о роли компьютеров в жизни </w:t>
            </w:r>
            <w:proofErr w:type="gramStart"/>
            <w:r w:rsidRPr="00350381">
              <w:rPr>
                <w:rFonts w:ascii="Times New Roman" w:eastAsia="Times New Roman" w:hAnsi="Times New Roman" w:cs="Times New Roman"/>
                <w:sz w:val="16"/>
                <w:szCs w:val="16"/>
                <w:lang w:eastAsia="zh-CN"/>
              </w:rPr>
              <w:t>современного</w:t>
            </w:r>
            <w:proofErr w:type="gramEnd"/>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человека; способность и готовность к принятию ценностей здорового образа</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жизни за счет знания основных гигиенических, эргономических и технических </w:t>
            </w:r>
            <w:r w:rsidRPr="00350381">
              <w:rPr>
                <w:rFonts w:ascii="Times New Roman" w:eastAsia="Times New Roman" w:hAnsi="Times New Roman" w:cs="Times New Roman"/>
                <w:sz w:val="16"/>
                <w:szCs w:val="16"/>
                <w:lang w:eastAsia="zh-CN"/>
              </w:rPr>
              <w:lastRenderedPageBreak/>
              <w:t>условий безопасной эксплуатации средств ИКТ.</w:t>
            </w:r>
          </w:p>
        </w:tc>
        <w:tc>
          <w:tcPr>
            <w:tcW w:w="990" w:type="dxa"/>
            <w:gridSpan w:val="3"/>
            <w:tcBorders>
              <w:top w:val="single" w:sz="4" w:space="0" w:color="000000"/>
              <w:left w:val="single" w:sz="4" w:space="0" w:color="000000"/>
              <w:bottom w:val="single" w:sz="4" w:space="0" w:color="000000"/>
            </w:tcBorders>
            <w:shd w:val="clear" w:color="auto" w:fill="auto"/>
          </w:tcPr>
          <w:p w:rsidR="0024682A" w:rsidRPr="00350381" w:rsidRDefault="0024682A"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lastRenderedPageBreak/>
              <w:t xml:space="preserve">текущий контроль </w:t>
            </w:r>
          </w:p>
          <w:p w:rsidR="00FF06DC" w:rsidRPr="00350381" w:rsidRDefault="00FF06DC" w:rsidP="001B1ADE">
            <w:pPr>
              <w:suppressAutoHyphens/>
              <w:snapToGrid w:val="0"/>
              <w:spacing w:after="0" w:line="240" w:lineRule="auto"/>
              <w:contextualSpacing/>
              <w:rPr>
                <w:rFonts w:ascii="Times New Roman" w:eastAsia="Calibri" w:hAnsi="Times New Roman" w:cs="Times New Roman"/>
                <w:sz w:val="16"/>
                <w:szCs w:val="16"/>
                <w:lang w:eastAsia="zh-CN"/>
              </w:rPr>
            </w:pPr>
          </w:p>
        </w:tc>
        <w:tc>
          <w:tcPr>
            <w:tcW w:w="1616" w:type="dxa"/>
            <w:gridSpan w:val="2"/>
            <w:tcBorders>
              <w:top w:val="single" w:sz="4" w:space="0" w:color="000000"/>
              <w:left w:val="single" w:sz="4" w:space="0" w:color="000000"/>
              <w:bottom w:val="single" w:sz="4" w:space="0" w:color="000000"/>
              <w:right w:val="single" w:sz="4" w:space="0" w:color="000000"/>
            </w:tcBorders>
            <w:shd w:val="clear" w:color="auto" w:fill="auto"/>
          </w:tcPr>
          <w:p w:rsidR="00C13B36" w:rsidRPr="00350381" w:rsidRDefault="00FF06DC" w:rsidP="001B1ADE">
            <w:pPr>
              <w:suppressAutoHyphens/>
              <w:spacing w:after="0" w:line="240" w:lineRule="auto"/>
              <w:ind w:left="-305"/>
              <w:contextualSpacing/>
              <w:jc w:val="right"/>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 ст</w:t>
            </w:r>
            <w:r w:rsidR="00C13B36" w:rsidRPr="00350381">
              <w:rPr>
                <w:rFonts w:ascii="Times New Roman" w:eastAsia="Calibri" w:hAnsi="Times New Roman" w:cs="Times New Roman"/>
                <w:sz w:val="16"/>
                <w:szCs w:val="16"/>
                <w:lang w:eastAsia="zh-CN"/>
              </w:rPr>
              <w:t>р. 10-17, РТ: №12, №13</w:t>
            </w:r>
            <w:r w:rsidRPr="00350381">
              <w:rPr>
                <w:rFonts w:ascii="Times New Roman" w:eastAsia="Calibri" w:hAnsi="Times New Roman" w:cs="Times New Roman"/>
                <w:sz w:val="16"/>
                <w:szCs w:val="16"/>
                <w:lang w:eastAsia="zh-CN"/>
              </w:rPr>
              <w:t xml:space="preserve">.  </w:t>
            </w:r>
          </w:p>
          <w:p w:rsidR="00FF06DC" w:rsidRPr="00350381" w:rsidRDefault="00FF06DC" w:rsidP="001B1ADE">
            <w:pPr>
              <w:suppressAutoHyphens/>
              <w:spacing w:after="0" w:line="240" w:lineRule="auto"/>
              <w:contextualSpacing/>
              <w:jc w:val="right"/>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w:t>
            </w:r>
          </w:p>
        </w:tc>
      </w:tr>
      <w:tr w:rsidR="00350381" w:rsidRPr="00350381" w:rsidTr="006A47E5">
        <w:trPr>
          <w:trHeight w:val="2337"/>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jc w:val="center"/>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lastRenderedPageBreak/>
              <w:t>ЦОР, ЭОР</w:t>
            </w:r>
          </w:p>
        </w:tc>
        <w:tc>
          <w:tcPr>
            <w:tcW w:w="2944" w:type="dxa"/>
            <w:gridSpan w:val="23"/>
            <w:tcBorders>
              <w:top w:val="single" w:sz="4" w:space="0" w:color="000000"/>
              <w:left w:val="single" w:sz="4" w:space="0" w:color="000000"/>
              <w:bottom w:val="single" w:sz="4" w:space="0" w:color="000000"/>
              <w:right w:val="single" w:sz="4" w:space="0" w:color="000000"/>
            </w:tcBorders>
          </w:tcPr>
          <w:p w:rsidR="00FF06DC" w:rsidRPr="00350381" w:rsidRDefault="00FF06DC" w:rsidP="001B1ADE">
            <w:pPr>
              <w:suppressAutoHyphens/>
              <w:spacing w:after="0" w:line="240" w:lineRule="auto"/>
              <w:ind w:left="72"/>
              <w:contextualSpacing/>
              <w:rPr>
                <w:rFonts w:ascii="Times New Roman" w:eastAsia="Calibri" w:hAnsi="Times New Roman" w:cs="Times New Roman"/>
                <w:sz w:val="16"/>
                <w:szCs w:val="16"/>
                <w:lang w:eastAsia="zh-CN"/>
              </w:rPr>
            </w:pPr>
          </w:p>
        </w:tc>
        <w:tc>
          <w:tcPr>
            <w:tcW w:w="8494" w:type="dxa"/>
            <w:gridSpan w:val="31"/>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Электронное приложение к учебнику:</w:t>
            </w:r>
          </w:p>
          <w:p w:rsidR="00FF06DC" w:rsidRPr="00350381" w:rsidRDefault="00FF06DC"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  презентация «Компьютер –  универсальная машина для работы с информацией »;</w:t>
            </w:r>
          </w:p>
          <w:p w:rsidR="00FF06DC" w:rsidRPr="00350381" w:rsidRDefault="00FF06DC"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  презентация «Компьютер на службе у человека»;</w:t>
            </w:r>
          </w:p>
          <w:p w:rsidR="00FF06DC" w:rsidRPr="00350381" w:rsidRDefault="00FF06DC"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3)  презентация «Техника безопасности»;</w:t>
            </w:r>
          </w:p>
          <w:p w:rsidR="00FF06DC" w:rsidRPr="00350381" w:rsidRDefault="00FF06DC"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4)  плакат «Компьютер и информация»;</w:t>
            </w:r>
          </w:p>
          <w:p w:rsidR="00FF06DC" w:rsidRPr="00350381" w:rsidRDefault="00FF06DC"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5)  плакат «Техника безопасности»;</w:t>
            </w:r>
          </w:p>
          <w:p w:rsidR="00FF06DC" w:rsidRPr="00350381" w:rsidRDefault="00FF06DC"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6)  игра «Пары».</w:t>
            </w:r>
          </w:p>
          <w:p w:rsidR="00FF06DC" w:rsidRPr="00350381" w:rsidRDefault="00FF06DC" w:rsidP="001B1ADE">
            <w:pPr>
              <w:suppressAutoHyphens/>
              <w:spacing w:after="0" w:line="240" w:lineRule="auto"/>
              <w:ind w:left="72"/>
              <w:contextualSpacing/>
              <w:rPr>
                <w:rFonts w:ascii="Times New Roman" w:eastAsia="Calibri" w:hAnsi="Times New Roman" w:cs="Times New Roman"/>
                <w:sz w:val="16"/>
                <w:szCs w:val="16"/>
                <w:lang w:eastAsia="zh-CN"/>
              </w:rPr>
            </w:pPr>
          </w:p>
          <w:p w:rsidR="00FF06DC" w:rsidRPr="00350381" w:rsidRDefault="00FF06DC" w:rsidP="001B1ADE">
            <w:pPr>
              <w:suppressAutoHyphens/>
              <w:spacing w:after="0" w:line="240" w:lineRule="auto"/>
              <w:ind w:left="72"/>
              <w:contextualSpacing/>
              <w:rPr>
                <w:rFonts w:ascii="Times New Roman" w:eastAsia="Calibri" w:hAnsi="Times New Roman" w:cs="Times New Roman"/>
                <w:sz w:val="16"/>
                <w:szCs w:val="16"/>
                <w:lang w:eastAsia="zh-CN"/>
              </w:rPr>
            </w:pPr>
          </w:p>
          <w:p w:rsidR="00FF06DC" w:rsidRPr="00350381" w:rsidRDefault="00FF06DC" w:rsidP="001B1ADE">
            <w:pPr>
              <w:suppressAutoHyphens/>
              <w:spacing w:after="0" w:line="240" w:lineRule="auto"/>
              <w:ind w:left="72"/>
              <w:contextualSpacing/>
              <w:rPr>
                <w:rFonts w:ascii="Times New Roman" w:eastAsia="Calibri" w:hAnsi="Times New Roman" w:cs="Times New Roman"/>
                <w:sz w:val="16"/>
                <w:szCs w:val="16"/>
                <w:lang w:eastAsia="zh-CN"/>
              </w:rPr>
            </w:pPr>
          </w:p>
        </w:tc>
        <w:tc>
          <w:tcPr>
            <w:tcW w:w="4157" w:type="dxa"/>
            <w:gridSpan w:val="6"/>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Единая коллекция ЦОР</w:t>
            </w:r>
            <w:proofErr w:type="gramStart"/>
            <w:r w:rsidRPr="00350381">
              <w:rPr>
                <w:rFonts w:ascii="Times New Roman" w:eastAsia="Calibri" w:hAnsi="Times New Roman" w:cs="Times New Roman"/>
                <w:sz w:val="16"/>
                <w:szCs w:val="16"/>
                <w:lang w:eastAsia="zh-CN"/>
              </w:rPr>
              <w:t xml:space="preserve"> :</w:t>
            </w:r>
            <w:proofErr w:type="gramEnd"/>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  анимация «Компьютер. Его роль в жизни человека» (196591);</w:t>
            </w:r>
          </w:p>
          <w:p w:rsidR="00FF06DC" w:rsidRPr="00350381" w:rsidRDefault="00FF06DC"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2)  анимация «Основные устройства (системный блок, монитор, мышь, клавиатура) и их назначение» (196605).</w:t>
            </w:r>
          </w:p>
        </w:tc>
      </w:tr>
      <w:tr w:rsidR="00350381" w:rsidRPr="00350381" w:rsidTr="006A47E5">
        <w:trPr>
          <w:trHeight w:val="509"/>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jc w:val="center"/>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3.</w:t>
            </w:r>
          </w:p>
        </w:tc>
        <w:tc>
          <w:tcPr>
            <w:tcW w:w="636" w:type="dxa"/>
            <w:gridSpan w:val="2"/>
            <w:tcBorders>
              <w:top w:val="single" w:sz="4" w:space="0" w:color="000000"/>
              <w:left w:val="single" w:sz="4" w:space="0" w:color="000000"/>
              <w:bottom w:val="single" w:sz="4" w:space="0" w:color="000000"/>
              <w:right w:val="single" w:sz="4" w:space="0" w:color="auto"/>
            </w:tcBorders>
          </w:tcPr>
          <w:p w:rsidR="00FF06DC" w:rsidRPr="00350381" w:rsidRDefault="00C13B36"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18.09</w:t>
            </w:r>
          </w:p>
        </w:tc>
        <w:tc>
          <w:tcPr>
            <w:tcW w:w="548" w:type="dxa"/>
            <w:gridSpan w:val="9"/>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760" w:type="dxa"/>
            <w:gridSpan w:val="1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Ввод информации в память компьютера.</w:t>
            </w:r>
          </w:p>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Клавиатура. </w:t>
            </w:r>
          </w:p>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Практическая работа №1 «Вспоминаем клавиатуру»</w:t>
            </w:r>
          </w:p>
        </w:tc>
        <w:tc>
          <w:tcPr>
            <w:tcW w:w="990" w:type="dxa"/>
            <w:gridSpan w:val="8"/>
            <w:tcBorders>
              <w:top w:val="single" w:sz="4" w:space="0" w:color="000000"/>
              <w:left w:val="single" w:sz="4" w:space="0" w:color="000000"/>
              <w:bottom w:val="single" w:sz="4" w:space="0" w:color="000000"/>
              <w:right w:val="single" w:sz="4" w:space="0" w:color="000000"/>
            </w:tcBorders>
          </w:tcPr>
          <w:p w:rsidR="00FF06DC" w:rsidRPr="00350381" w:rsidRDefault="00350381" w:rsidP="001B1ADE">
            <w:pPr>
              <w:shd w:val="clear" w:color="auto" w:fill="FFFFFF"/>
              <w:suppressAutoHyphens/>
              <w:spacing w:after="0" w:line="240" w:lineRule="auto"/>
              <w:rPr>
                <w:rFonts w:ascii="Times New Roman" w:eastAsia="Times New Roman" w:hAnsi="Times New Roman" w:cs="Times New Roman"/>
                <w:sz w:val="16"/>
                <w:szCs w:val="16"/>
                <w:lang w:eastAsia="zh-CN"/>
              </w:rPr>
            </w:pPr>
            <w:r>
              <w:rPr>
                <w:rFonts w:ascii="Times New Roman" w:eastAsia="Times New Roman" w:hAnsi="Times New Roman" w:cs="Times New Roman"/>
                <w:sz w:val="16"/>
                <w:szCs w:val="16"/>
                <w:lang w:eastAsia="zh-CN"/>
              </w:rPr>
              <w:t>1</w:t>
            </w:r>
          </w:p>
        </w:tc>
        <w:tc>
          <w:tcPr>
            <w:tcW w:w="1555" w:type="dxa"/>
            <w:gridSpan w:val="6"/>
            <w:tcBorders>
              <w:top w:val="single" w:sz="4" w:space="0" w:color="000000"/>
              <w:left w:val="single" w:sz="4" w:space="0" w:color="000000"/>
              <w:bottom w:val="single" w:sz="4" w:space="0" w:color="000000"/>
            </w:tcBorders>
            <w:shd w:val="clear" w:color="auto" w:fill="auto"/>
          </w:tcPr>
          <w:p w:rsidR="00FF06DC" w:rsidRPr="00350381" w:rsidRDefault="00FF06DC" w:rsidP="001B1ADE">
            <w:pPr>
              <w:shd w:val="clear" w:color="auto" w:fill="FFFFFF"/>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устройства ввода информации, клавиатура, группы клавиш</w:t>
            </w:r>
          </w:p>
        </w:tc>
        <w:tc>
          <w:tcPr>
            <w:tcW w:w="2300" w:type="dxa"/>
            <w:gridSpan w:val="11"/>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Учатся ориентироваться в алфавитно-цифровой клавиатуре</w:t>
            </w:r>
          </w:p>
        </w:tc>
        <w:tc>
          <w:tcPr>
            <w:tcW w:w="1596"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представление об основных устройствах ввода информации </w:t>
            </w:r>
            <w:proofErr w:type="gramStart"/>
            <w:r w:rsidRPr="00350381">
              <w:rPr>
                <w:rFonts w:ascii="Times New Roman" w:eastAsia="Times New Roman" w:hAnsi="Times New Roman" w:cs="Times New Roman"/>
                <w:sz w:val="16"/>
                <w:szCs w:val="16"/>
                <w:lang w:eastAsia="zh-CN"/>
              </w:rPr>
              <w:t>в</w:t>
            </w:r>
            <w:proofErr w:type="gramEnd"/>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память компьютера</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p>
        </w:tc>
        <w:tc>
          <w:tcPr>
            <w:tcW w:w="2053" w:type="dxa"/>
            <w:gridSpan w:val="5"/>
            <w:tcBorders>
              <w:top w:val="single" w:sz="4" w:space="0" w:color="000000"/>
              <w:left w:val="single" w:sz="4" w:space="0" w:color="000000"/>
              <w:bottom w:val="single" w:sz="4" w:space="0" w:color="000000"/>
            </w:tcBorders>
            <w:shd w:val="clear" w:color="auto" w:fill="auto"/>
          </w:tcPr>
          <w:p w:rsidR="00FF06DC" w:rsidRPr="00350381" w:rsidRDefault="00FF06DC" w:rsidP="001B1ADE">
            <w:pPr>
              <w:widowControl w:val="0"/>
              <w:suppressAutoHyphens/>
              <w:autoSpaceDE w:val="0"/>
              <w:spacing w:after="0" w:line="240" w:lineRule="auto"/>
              <w:rPr>
                <w:rFonts w:ascii="Times New Roman" w:eastAsia="Calibri" w:hAnsi="Times New Roman" w:cs="Times New Roman"/>
                <w:bCs/>
                <w:i/>
                <w:iCs/>
                <w:sz w:val="16"/>
                <w:szCs w:val="16"/>
                <w:lang w:eastAsia="zh-CN"/>
              </w:rPr>
            </w:pPr>
            <w:proofErr w:type="gramStart"/>
            <w:r w:rsidRPr="00350381">
              <w:rPr>
                <w:rFonts w:ascii="Times New Roman" w:eastAsia="Calibri" w:hAnsi="Times New Roman" w:cs="Times New Roman"/>
                <w:bCs/>
                <w:i/>
                <w:iCs/>
                <w:sz w:val="16"/>
                <w:szCs w:val="16"/>
                <w:lang w:eastAsia="zh-CN"/>
              </w:rPr>
              <w:t>Р</w:t>
            </w:r>
            <w:proofErr w:type="gramEnd"/>
            <w:r w:rsidRPr="00350381">
              <w:rPr>
                <w:rFonts w:ascii="Times New Roman" w:eastAsia="Calibri" w:hAnsi="Times New Roman" w:cs="Times New Roman"/>
                <w:sz w:val="16"/>
                <w:szCs w:val="16"/>
                <w:lang w:eastAsia="zh-CN"/>
              </w:rPr>
              <w:t>: применять установленные правила в планировании способа решения</w:t>
            </w:r>
          </w:p>
          <w:p w:rsidR="00FF06DC" w:rsidRPr="00350381" w:rsidRDefault="00FF06DC" w:rsidP="001B1ADE">
            <w:pPr>
              <w:widowControl w:val="0"/>
              <w:suppressAutoHyphens/>
              <w:autoSpaceDE w:val="0"/>
              <w:spacing w:after="0" w:line="240" w:lineRule="auto"/>
              <w:rPr>
                <w:rFonts w:ascii="Times New Roman" w:eastAsia="Calibri" w:hAnsi="Times New Roman" w:cs="Times New Roman"/>
                <w:bCs/>
                <w:i/>
                <w:iCs/>
                <w:sz w:val="16"/>
                <w:szCs w:val="16"/>
                <w:lang w:eastAsia="zh-CN"/>
              </w:rPr>
            </w:pPr>
            <w:proofErr w:type="gramStart"/>
            <w:r w:rsidRPr="00350381">
              <w:rPr>
                <w:rFonts w:ascii="Times New Roman" w:eastAsia="Calibri" w:hAnsi="Times New Roman" w:cs="Times New Roman"/>
                <w:bCs/>
                <w:i/>
                <w:iCs/>
                <w:sz w:val="16"/>
                <w:szCs w:val="16"/>
                <w:lang w:eastAsia="zh-CN"/>
              </w:rPr>
              <w:t>П</w:t>
            </w:r>
            <w:proofErr w:type="gramEnd"/>
            <w:r w:rsidRPr="00350381">
              <w:rPr>
                <w:rFonts w:ascii="Times New Roman" w:eastAsia="Calibri" w:hAnsi="Times New Roman" w:cs="Times New Roman"/>
                <w:bCs/>
                <w:i/>
                <w:iCs/>
                <w:sz w:val="16"/>
                <w:szCs w:val="16"/>
                <w:lang w:eastAsia="zh-CN"/>
              </w:rPr>
              <w:t xml:space="preserve">: </w:t>
            </w:r>
            <w:r w:rsidRPr="00350381">
              <w:rPr>
                <w:rFonts w:ascii="Times New Roman" w:eastAsia="Calibri" w:hAnsi="Times New Roman" w:cs="Times New Roman"/>
                <w:sz w:val="16"/>
                <w:szCs w:val="16"/>
                <w:lang w:eastAsia="zh-CN"/>
              </w:rPr>
              <w:t>самостоятельно выделять и формулировать познавательную цель, установление аналогий;</w:t>
            </w:r>
          </w:p>
          <w:p w:rsidR="00FF06DC" w:rsidRPr="00350381" w:rsidRDefault="00FF06DC" w:rsidP="001B1ADE">
            <w:pPr>
              <w:widowControl w:val="0"/>
              <w:suppressAutoHyphens/>
              <w:autoSpaceDE w:val="0"/>
              <w:spacing w:after="0" w:line="240" w:lineRule="auto"/>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bCs/>
                <w:i/>
                <w:iCs/>
                <w:sz w:val="16"/>
                <w:szCs w:val="16"/>
                <w:lang w:eastAsia="zh-CN"/>
              </w:rPr>
              <w:t>К</w:t>
            </w:r>
            <w:proofErr w:type="gramEnd"/>
            <w:r w:rsidRPr="00350381">
              <w:rPr>
                <w:rFonts w:ascii="Times New Roman" w:eastAsia="Calibri" w:hAnsi="Times New Roman" w:cs="Times New Roman"/>
                <w:bCs/>
                <w:i/>
                <w:iCs/>
                <w:sz w:val="16"/>
                <w:szCs w:val="16"/>
                <w:lang w:eastAsia="zh-CN"/>
              </w:rPr>
              <w:t xml:space="preserve">: </w:t>
            </w:r>
            <w:r w:rsidRPr="00350381">
              <w:rPr>
                <w:rFonts w:ascii="Times New Roman" w:eastAsia="Calibri" w:hAnsi="Times New Roman" w:cs="Times New Roman"/>
                <w:sz w:val="16"/>
                <w:szCs w:val="16"/>
                <w:lang w:eastAsia="zh-CN"/>
              </w:rPr>
              <w:t xml:space="preserve">ставить </w:t>
            </w:r>
            <w:proofErr w:type="gramStart"/>
            <w:r w:rsidRPr="00350381">
              <w:rPr>
                <w:rFonts w:ascii="Times New Roman" w:eastAsia="Calibri" w:hAnsi="Times New Roman" w:cs="Times New Roman"/>
                <w:sz w:val="16"/>
                <w:szCs w:val="16"/>
                <w:lang w:eastAsia="zh-CN"/>
              </w:rPr>
              <w:t>вопросы</w:t>
            </w:r>
            <w:proofErr w:type="gramEnd"/>
            <w:r w:rsidRPr="00350381">
              <w:rPr>
                <w:rFonts w:ascii="Times New Roman" w:eastAsia="Calibri" w:hAnsi="Times New Roman" w:cs="Times New Roman"/>
                <w:sz w:val="16"/>
                <w:szCs w:val="16"/>
                <w:lang w:eastAsia="zh-CN"/>
              </w:rPr>
              <w:t xml:space="preserve"> о целесообразности использования устройств ввода информации</w:t>
            </w:r>
          </w:p>
        </w:tc>
        <w:tc>
          <w:tcPr>
            <w:tcW w:w="1550"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понимание важности для современного человека владения</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навыком слепой десятипальцевой печати.</w:t>
            </w:r>
          </w:p>
        </w:tc>
        <w:tc>
          <w:tcPr>
            <w:tcW w:w="990"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текущий контроль </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
        </w:tc>
        <w:tc>
          <w:tcPr>
            <w:tcW w:w="1616" w:type="dxa"/>
            <w:gridSpan w:val="2"/>
            <w:tcBorders>
              <w:top w:val="single" w:sz="4" w:space="0" w:color="000000"/>
              <w:left w:val="single" w:sz="4" w:space="0" w:color="000000"/>
              <w:bottom w:val="single" w:sz="4" w:space="0" w:color="000000"/>
              <w:right w:val="single" w:sz="4" w:space="0" w:color="000000"/>
            </w:tcBorders>
            <w:shd w:val="clear" w:color="auto" w:fill="auto"/>
          </w:tcPr>
          <w:p w:rsidR="00C13B36" w:rsidRPr="00350381" w:rsidRDefault="00FF06DC"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 xml:space="preserve">§3, стр. </w:t>
            </w:r>
            <w:r w:rsidR="00C13B36" w:rsidRPr="00350381">
              <w:rPr>
                <w:rFonts w:ascii="Times New Roman" w:eastAsia="Calibri" w:hAnsi="Times New Roman" w:cs="Times New Roman"/>
                <w:sz w:val="16"/>
                <w:szCs w:val="16"/>
                <w:lang w:eastAsia="zh-CN"/>
              </w:rPr>
              <w:t>17-25;  РТ: №25, №26</w:t>
            </w:r>
            <w:r w:rsidRPr="00350381">
              <w:rPr>
                <w:rFonts w:ascii="Times New Roman" w:eastAsia="Calibri" w:hAnsi="Times New Roman" w:cs="Times New Roman"/>
                <w:sz w:val="16"/>
                <w:szCs w:val="16"/>
                <w:lang w:eastAsia="zh-CN"/>
              </w:rPr>
              <w:t xml:space="preserve"> </w:t>
            </w:r>
          </w:p>
          <w:p w:rsidR="00FF06DC" w:rsidRPr="00350381" w:rsidRDefault="00FF06DC" w:rsidP="001B1ADE">
            <w:pPr>
              <w:suppressAutoHyphens/>
              <w:spacing w:after="0" w:line="240" w:lineRule="auto"/>
              <w:contextualSpacing/>
              <w:rPr>
                <w:rFonts w:ascii="Calibri" w:eastAsia="Calibri" w:hAnsi="Calibri" w:cs="Times New Roman"/>
                <w:sz w:val="16"/>
                <w:szCs w:val="16"/>
                <w:lang w:eastAsia="zh-CN"/>
              </w:rPr>
            </w:pPr>
          </w:p>
        </w:tc>
      </w:tr>
      <w:tr w:rsidR="00350381" w:rsidRPr="008A0457" w:rsidTr="006A47E5">
        <w:trPr>
          <w:trHeight w:val="509"/>
        </w:trPr>
        <w:tc>
          <w:tcPr>
            <w:tcW w:w="395" w:type="dxa"/>
            <w:tcBorders>
              <w:top w:val="single" w:sz="4" w:space="0" w:color="000000"/>
              <w:left w:val="single" w:sz="4" w:space="0" w:color="000000"/>
              <w:bottom w:val="single" w:sz="4" w:space="0" w:color="000000"/>
            </w:tcBorders>
            <w:shd w:val="clear" w:color="auto" w:fill="auto"/>
          </w:tcPr>
          <w:p w:rsidR="00F948BF" w:rsidRPr="00350381" w:rsidRDefault="00F948BF" w:rsidP="001B1ADE">
            <w:pPr>
              <w:suppressAutoHyphens/>
              <w:spacing w:after="0" w:line="240" w:lineRule="auto"/>
              <w:contextualSpacing/>
              <w:jc w:val="center"/>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ЦОР, ЭОР</w:t>
            </w:r>
          </w:p>
        </w:tc>
        <w:tc>
          <w:tcPr>
            <w:tcW w:w="2944" w:type="dxa"/>
            <w:gridSpan w:val="23"/>
            <w:tcBorders>
              <w:top w:val="single" w:sz="4" w:space="0" w:color="000000"/>
              <w:left w:val="single" w:sz="4" w:space="0" w:color="000000"/>
              <w:bottom w:val="single" w:sz="4" w:space="0" w:color="000000"/>
              <w:right w:val="single" w:sz="4" w:space="0" w:color="000000"/>
            </w:tcBorders>
          </w:tcPr>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p>
        </w:tc>
        <w:tc>
          <w:tcPr>
            <w:tcW w:w="8494" w:type="dxa"/>
            <w:gridSpan w:val="31"/>
            <w:tcBorders>
              <w:top w:val="single" w:sz="4" w:space="0" w:color="000000"/>
              <w:left w:val="single" w:sz="4" w:space="0" w:color="000000"/>
              <w:bottom w:val="single" w:sz="4" w:space="0" w:color="000000"/>
            </w:tcBorders>
            <w:shd w:val="clear" w:color="auto" w:fill="auto"/>
          </w:tcPr>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Электронное приложение к учебнику:</w:t>
            </w:r>
          </w:p>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  презентация «Ввод информации в память компьютера »;</w:t>
            </w:r>
          </w:p>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  плакат «Знакомство с клавиатурой».</w:t>
            </w:r>
          </w:p>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Единая коллекция цифровых образовательных ресурсов:</w:t>
            </w:r>
          </w:p>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  анимация «Группы клавиш и их назначение» (196651);</w:t>
            </w:r>
          </w:p>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  анимация «Функциональные клавиши» (196618);</w:t>
            </w:r>
          </w:p>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3)  анимация «Алфавитно-цифровые клавиши» (196638);</w:t>
            </w:r>
          </w:p>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4)  анимация «Блок клавиш управления курсором» (196600);</w:t>
            </w:r>
          </w:p>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5)  анимация «Дополнительная цифровая клавиатура» (196642);</w:t>
            </w:r>
          </w:p>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6)  анимация «Клавиша контекстного меню» (196636);</w:t>
            </w:r>
          </w:p>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7)  анимация «Положение рук. Привязка к клавишам» (196603)</w:t>
            </w:r>
          </w:p>
        </w:tc>
        <w:tc>
          <w:tcPr>
            <w:tcW w:w="4157" w:type="dxa"/>
            <w:gridSpan w:val="6"/>
            <w:tcBorders>
              <w:top w:val="single" w:sz="4" w:space="0" w:color="000000"/>
              <w:left w:val="single" w:sz="4" w:space="0" w:color="000000"/>
              <w:bottom w:val="single" w:sz="4" w:space="0" w:color="000000"/>
              <w:right w:val="single" w:sz="4" w:space="0" w:color="000000"/>
            </w:tcBorders>
            <w:shd w:val="clear" w:color="auto" w:fill="auto"/>
          </w:tcPr>
          <w:p w:rsidR="00F948BF" w:rsidRPr="00350381" w:rsidRDefault="00F948BF" w:rsidP="001B1ADE">
            <w:pPr>
              <w:suppressAutoHyphens/>
              <w:spacing w:after="0" w:line="240" w:lineRule="auto"/>
              <w:ind w:left="150"/>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Свободное программное обеспечение:</w:t>
            </w:r>
          </w:p>
          <w:p w:rsidR="00F948BF" w:rsidRPr="00350381" w:rsidRDefault="00F948BF" w:rsidP="001B1ADE">
            <w:pPr>
              <w:suppressAutoHyphens/>
              <w:spacing w:after="0" w:line="240" w:lineRule="auto"/>
              <w:ind w:left="150"/>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 xml:space="preserve">1)  клавиатурный тренажер </w:t>
            </w:r>
            <w:proofErr w:type="spellStart"/>
            <w:r w:rsidRPr="00350381">
              <w:rPr>
                <w:rFonts w:ascii="Times New Roman" w:eastAsia="Calibri" w:hAnsi="Times New Roman" w:cs="Times New Roman"/>
                <w:sz w:val="16"/>
                <w:szCs w:val="16"/>
                <w:lang w:eastAsia="zh-CN"/>
              </w:rPr>
              <w:t>Stamina</w:t>
            </w:r>
            <w:proofErr w:type="spellEnd"/>
            <w:r w:rsidRPr="00350381">
              <w:rPr>
                <w:rFonts w:ascii="Times New Roman" w:eastAsia="Calibri" w:hAnsi="Times New Roman" w:cs="Times New Roman"/>
                <w:sz w:val="16"/>
                <w:szCs w:val="16"/>
                <w:lang w:eastAsia="zh-CN"/>
              </w:rPr>
              <w:t>;</w:t>
            </w:r>
          </w:p>
          <w:p w:rsidR="00F948BF" w:rsidRPr="00350381" w:rsidRDefault="00F948BF" w:rsidP="001B1ADE">
            <w:pPr>
              <w:suppressAutoHyphens/>
              <w:spacing w:after="0" w:line="240" w:lineRule="auto"/>
              <w:ind w:left="150"/>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  клавиатурный тренажер KLAVA;</w:t>
            </w:r>
          </w:p>
          <w:p w:rsidR="00F948BF" w:rsidRPr="00350381" w:rsidRDefault="00F948BF" w:rsidP="001B1ADE">
            <w:pPr>
              <w:suppressAutoHyphens/>
              <w:spacing w:after="0" w:line="240" w:lineRule="auto"/>
              <w:ind w:left="150"/>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 xml:space="preserve">3)  клавиатурный </w:t>
            </w:r>
            <w:proofErr w:type="spellStart"/>
            <w:r w:rsidRPr="00350381">
              <w:rPr>
                <w:rFonts w:ascii="Times New Roman" w:eastAsia="Calibri" w:hAnsi="Times New Roman" w:cs="Times New Roman"/>
                <w:sz w:val="16"/>
                <w:szCs w:val="16"/>
                <w:lang w:eastAsia="zh-CN"/>
              </w:rPr>
              <w:t>тренажѐ</w:t>
            </w:r>
            <w:proofErr w:type="gramStart"/>
            <w:r w:rsidRPr="00350381">
              <w:rPr>
                <w:rFonts w:ascii="Times New Roman" w:eastAsia="Calibri" w:hAnsi="Times New Roman" w:cs="Times New Roman"/>
                <w:sz w:val="16"/>
                <w:szCs w:val="16"/>
                <w:lang w:eastAsia="zh-CN"/>
              </w:rPr>
              <w:t>р</w:t>
            </w:r>
            <w:proofErr w:type="spellEnd"/>
            <w:proofErr w:type="gramEnd"/>
            <w:r w:rsidRPr="00350381">
              <w:rPr>
                <w:rFonts w:ascii="Times New Roman" w:eastAsia="Calibri" w:hAnsi="Times New Roman" w:cs="Times New Roman"/>
                <w:sz w:val="16"/>
                <w:szCs w:val="16"/>
                <w:lang w:eastAsia="zh-CN"/>
              </w:rPr>
              <w:t xml:space="preserve"> </w:t>
            </w:r>
            <w:proofErr w:type="spellStart"/>
            <w:r w:rsidRPr="00350381">
              <w:rPr>
                <w:rFonts w:ascii="Times New Roman" w:eastAsia="Calibri" w:hAnsi="Times New Roman" w:cs="Times New Roman"/>
                <w:sz w:val="16"/>
                <w:szCs w:val="16"/>
                <w:lang w:eastAsia="zh-CN"/>
              </w:rPr>
              <w:t>kbTrainer</w:t>
            </w:r>
            <w:proofErr w:type="spellEnd"/>
            <w:r w:rsidRPr="00350381">
              <w:rPr>
                <w:rFonts w:ascii="Times New Roman" w:eastAsia="Calibri" w:hAnsi="Times New Roman" w:cs="Times New Roman"/>
                <w:sz w:val="16"/>
                <w:szCs w:val="16"/>
                <w:lang w:eastAsia="zh-CN"/>
              </w:rPr>
              <w:t>.</w:t>
            </w:r>
          </w:p>
          <w:p w:rsidR="00F948BF" w:rsidRPr="00350381" w:rsidRDefault="00F948BF" w:rsidP="001B1ADE">
            <w:pPr>
              <w:suppressAutoHyphens/>
              <w:spacing w:after="0" w:line="240" w:lineRule="auto"/>
              <w:ind w:left="150"/>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val="en-US" w:eastAsia="zh-CN"/>
              </w:rPr>
              <w:t>On</w:t>
            </w:r>
            <w:r w:rsidRPr="00350381">
              <w:rPr>
                <w:rFonts w:ascii="Times New Roman" w:eastAsia="Calibri" w:hAnsi="Times New Roman" w:cs="Times New Roman"/>
                <w:sz w:val="16"/>
                <w:szCs w:val="16"/>
                <w:lang w:eastAsia="zh-CN"/>
              </w:rPr>
              <w:t>-</w:t>
            </w:r>
            <w:r w:rsidRPr="00350381">
              <w:rPr>
                <w:rFonts w:ascii="Times New Roman" w:eastAsia="Calibri" w:hAnsi="Times New Roman" w:cs="Times New Roman"/>
                <w:sz w:val="16"/>
                <w:szCs w:val="16"/>
                <w:lang w:val="en-US" w:eastAsia="zh-CN"/>
              </w:rPr>
              <w:t>line</w:t>
            </w:r>
            <w:r w:rsidRPr="00350381">
              <w:rPr>
                <w:rFonts w:ascii="Times New Roman" w:eastAsia="Calibri" w:hAnsi="Times New Roman" w:cs="Times New Roman"/>
                <w:sz w:val="16"/>
                <w:szCs w:val="16"/>
                <w:lang w:eastAsia="zh-CN"/>
              </w:rPr>
              <w:t xml:space="preserve">  ресурсы:</w:t>
            </w:r>
          </w:p>
          <w:p w:rsidR="00F948BF" w:rsidRPr="00350381" w:rsidRDefault="00F948BF" w:rsidP="001B1ADE">
            <w:pPr>
              <w:suppressAutoHyphens/>
              <w:spacing w:after="0" w:line="240" w:lineRule="auto"/>
              <w:ind w:left="150"/>
              <w:contextualSpacing/>
              <w:rPr>
                <w:rFonts w:ascii="Times New Roman" w:eastAsia="Calibri" w:hAnsi="Times New Roman" w:cs="Times New Roman"/>
                <w:sz w:val="16"/>
                <w:szCs w:val="16"/>
                <w:lang w:val="en-US" w:eastAsia="zh-CN"/>
              </w:rPr>
            </w:pPr>
            <w:r w:rsidRPr="00350381">
              <w:rPr>
                <w:rFonts w:ascii="Times New Roman" w:eastAsia="Calibri" w:hAnsi="Times New Roman" w:cs="Times New Roman"/>
                <w:sz w:val="16"/>
                <w:szCs w:val="16"/>
                <w:lang w:val="en-US" w:eastAsia="zh-CN"/>
              </w:rPr>
              <w:t xml:space="preserve">1)  klava.org   </w:t>
            </w:r>
            <w:hyperlink r:id="rId12" w:anchor="rus_basic" w:history="1">
              <w:r w:rsidRPr="00350381">
                <w:rPr>
                  <w:rFonts w:ascii="Times New Roman" w:eastAsia="Calibri" w:hAnsi="Times New Roman" w:cs="Times New Roman"/>
                  <w:sz w:val="16"/>
                  <w:szCs w:val="16"/>
                  <w:u w:val="single"/>
                  <w:lang w:val="en-US" w:eastAsia="zh-CN"/>
                </w:rPr>
                <w:t>http://klava.org/#rus_basic</w:t>
              </w:r>
            </w:hyperlink>
            <w:r w:rsidRPr="00350381">
              <w:rPr>
                <w:rFonts w:ascii="Times New Roman" w:eastAsia="Calibri" w:hAnsi="Times New Roman" w:cs="Times New Roman"/>
                <w:sz w:val="16"/>
                <w:szCs w:val="16"/>
                <w:lang w:val="en-US" w:eastAsia="zh-CN"/>
              </w:rPr>
              <w:t xml:space="preserve"> </w:t>
            </w:r>
          </w:p>
          <w:p w:rsidR="00F948BF" w:rsidRPr="00350381" w:rsidRDefault="00F948BF" w:rsidP="001B1ADE">
            <w:pPr>
              <w:suppressAutoHyphens/>
              <w:spacing w:after="0" w:line="240" w:lineRule="auto"/>
              <w:ind w:left="150"/>
              <w:contextualSpacing/>
              <w:rPr>
                <w:rFonts w:ascii="Times New Roman" w:eastAsia="Calibri" w:hAnsi="Times New Roman" w:cs="Times New Roman"/>
                <w:sz w:val="16"/>
                <w:szCs w:val="16"/>
                <w:lang w:val="en-US" w:eastAsia="zh-CN"/>
              </w:rPr>
            </w:pPr>
            <w:r w:rsidRPr="00350381">
              <w:rPr>
                <w:rFonts w:ascii="Times New Roman" w:eastAsia="Calibri" w:hAnsi="Times New Roman" w:cs="Times New Roman"/>
                <w:sz w:val="16"/>
                <w:szCs w:val="16"/>
                <w:lang w:val="en-US" w:eastAsia="zh-CN"/>
              </w:rPr>
              <w:t xml:space="preserve">2)  time-speed.ru </w:t>
            </w:r>
            <w:hyperlink r:id="rId13" w:history="1">
              <w:r w:rsidRPr="00350381">
                <w:rPr>
                  <w:rFonts w:ascii="Times New Roman" w:eastAsia="Calibri" w:hAnsi="Times New Roman" w:cs="Times New Roman"/>
                  <w:sz w:val="16"/>
                  <w:szCs w:val="16"/>
                  <w:u w:val="single"/>
                  <w:lang w:val="en-US" w:eastAsia="zh-CN"/>
                </w:rPr>
                <w:t>http://time-speed.ru/cgi-bin/demo.cgi</w:t>
              </w:r>
            </w:hyperlink>
            <w:r w:rsidRPr="00350381">
              <w:rPr>
                <w:rFonts w:ascii="Times New Roman" w:eastAsia="Calibri" w:hAnsi="Times New Roman" w:cs="Times New Roman"/>
                <w:sz w:val="16"/>
                <w:szCs w:val="16"/>
                <w:lang w:val="en-US" w:eastAsia="zh-CN"/>
              </w:rPr>
              <w:t xml:space="preserve"> </w:t>
            </w:r>
          </w:p>
          <w:p w:rsidR="00F948BF" w:rsidRPr="00350381" w:rsidRDefault="00F948BF" w:rsidP="001B1ADE">
            <w:pPr>
              <w:suppressAutoHyphens/>
              <w:spacing w:after="0" w:line="240" w:lineRule="auto"/>
              <w:ind w:left="150"/>
              <w:contextualSpacing/>
              <w:rPr>
                <w:rFonts w:ascii="Times New Roman" w:eastAsia="Calibri" w:hAnsi="Times New Roman" w:cs="Times New Roman"/>
                <w:sz w:val="16"/>
                <w:szCs w:val="16"/>
                <w:lang w:val="en-US" w:eastAsia="zh-CN"/>
              </w:rPr>
            </w:pPr>
            <w:r w:rsidRPr="00350381">
              <w:rPr>
                <w:rFonts w:ascii="Times New Roman" w:eastAsia="Calibri" w:hAnsi="Times New Roman" w:cs="Times New Roman"/>
                <w:sz w:val="16"/>
                <w:szCs w:val="16"/>
                <w:lang w:val="en-US" w:eastAsia="zh-CN"/>
              </w:rPr>
              <w:t xml:space="preserve">3)  keybr.com </w:t>
            </w:r>
            <w:hyperlink r:id="rId14" w:history="1">
              <w:r w:rsidRPr="00350381">
                <w:rPr>
                  <w:rFonts w:ascii="Times New Roman" w:eastAsia="Calibri" w:hAnsi="Times New Roman" w:cs="Times New Roman"/>
                  <w:sz w:val="16"/>
                  <w:szCs w:val="16"/>
                  <w:u w:val="single"/>
                  <w:lang w:val="en-US" w:eastAsia="zh-CN"/>
                </w:rPr>
                <w:t>http://keybr.com/</w:t>
              </w:r>
            </w:hyperlink>
            <w:r w:rsidRPr="00350381">
              <w:rPr>
                <w:rFonts w:ascii="Times New Roman" w:eastAsia="Calibri" w:hAnsi="Times New Roman" w:cs="Times New Roman"/>
                <w:sz w:val="16"/>
                <w:szCs w:val="16"/>
                <w:lang w:val="en-US" w:eastAsia="zh-CN"/>
              </w:rPr>
              <w:t xml:space="preserve"> </w:t>
            </w:r>
          </w:p>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val="en-US" w:eastAsia="zh-CN"/>
              </w:rPr>
            </w:pPr>
          </w:p>
        </w:tc>
      </w:tr>
      <w:tr w:rsidR="00350381" w:rsidRPr="00350381" w:rsidTr="006A47E5">
        <w:trPr>
          <w:trHeight w:val="509"/>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lastRenderedPageBreak/>
              <w:t>4.</w:t>
            </w:r>
          </w:p>
        </w:tc>
        <w:tc>
          <w:tcPr>
            <w:tcW w:w="636" w:type="dxa"/>
            <w:gridSpan w:val="2"/>
            <w:tcBorders>
              <w:top w:val="single" w:sz="4" w:space="0" w:color="000000"/>
              <w:left w:val="single" w:sz="4" w:space="0" w:color="000000"/>
              <w:bottom w:val="single" w:sz="4" w:space="0" w:color="000000"/>
              <w:right w:val="single" w:sz="4" w:space="0" w:color="auto"/>
            </w:tcBorders>
          </w:tcPr>
          <w:p w:rsidR="00FF06DC" w:rsidRPr="00350381" w:rsidRDefault="00C13B36"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25.09</w:t>
            </w:r>
          </w:p>
        </w:tc>
        <w:tc>
          <w:tcPr>
            <w:tcW w:w="548" w:type="dxa"/>
            <w:gridSpan w:val="9"/>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760" w:type="dxa"/>
            <w:gridSpan w:val="1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Управление компьютером. </w:t>
            </w:r>
          </w:p>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Практическая работа №2 «Вспоминаем приёмы управления компьютером»</w:t>
            </w:r>
          </w:p>
        </w:tc>
        <w:tc>
          <w:tcPr>
            <w:tcW w:w="990" w:type="dxa"/>
            <w:gridSpan w:val="8"/>
            <w:tcBorders>
              <w:top w:val="single" w:sz="4" w:space="0" w:color="000000"/>
              <w:left w:val="single" w:sz="4" w:space="0" w:color="000000"/>
              <w:bottom w:val="single" w:sz="4" w:space="0" w:color="000000"/>
              <w:right w:val="single" w:sz="4" w:space="0" w:color="000000"/>
            </w:tcBorders>
          </w:tcPr>
          <w:p w:rsidR="00FF06DC" w:rsidRPr="00350381" w:rsidRDefault="00350381" w:rsidP="001B1ADE">
            <w:pPr>
              <w:suppressAutoHyphens/>
              <w:spacing w:after="0" w:line="240" w:lineRule="auto"/>
              <w:contextualSpacing/>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1</w:t>
            </w:r>
          </w:p>
        </w:tc>
        <w:tc>
          <w:tcPr>
            <w:tcW w:w="1555" w:type="dxa"/>
            <w:gridSpan w:val="6"/>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Программное обеспечение, документ, рабочий стол, указатель мыши, меню, окно</w:t>
            </w:r>
          </w:p>
        </w:tc>
        <w:tc>
          <w:tcPr>
            <w:tcW w:w="2300" w:type="dxa"/>
            <w:gridSpan w:val="11"/>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Отрабатывают умения вызывать программы, команды меню при помощи мыши, показывают умения применять полученные знания и навыки для решения задач</w:t>
            </w:r>
          </w:p>
        </w:tc>
        <w:tc>
          <w:tcPr>
            <w:tcW w:w="1596"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общие представления о пользовательском интерфейсе;</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представление о приёмах управления компьютером;</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p>
        </w:tc>
        <w:tc>
          <w:tcPr>
            <w:tcW w:w="2053" w:type="dxa"/>
            <w:gridSpan w:val="5"/>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bCs/>
                <w:i/>
                <w:iCs/>
                <w:sz w:val="16"/>
                <w:szCs w:val="16"/>
                <w:lang w:eastAsia="zh-CN"/>
              </w:rPr>
            </w:pPr>
            <w:proofErr w:type="gramStart"/>
            <w:r w:rsidRPr="00350381">
              <w:rPr>
                <w:rFonts w:ascii="Times New Roman" w:eastAsia="Times New Roman" w:hAnsi="Times New Roman" w:cs="Times New Roman"/>
                <w:bCs/>
                <w:i/>
                <w:iCs/>
                <w:sz w:val="16"/>
                <w:szCs w:val="16"/>
                <w:lang w:eastAsia="zh-CN"/>
              </w:rPr>
              <w:t>Р</w:t>
            </w:r>
            <w:proofErr w:type="gramEnd"/>
            <w:r w:rsidRPr="00350381">
              <w:rPr>
                <w:rFonts w:ascii="Times New Roman" w:eastAsia="Times New Roman" w:hAnsi="Times New Roman" w:cs="Times New Roman"/>
                <w:sz w:val="16"/>
                <w:szCs w:val="16"/>
                <w:lang w:eastAsia="zh-CN"/>
              </w:rPr>
              <w:t>: планировать свои действия в соответствии с поставленной задачей и условиями её решения, в том числе, во внутреннем плане</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proofErr w:type="gramStart"/>
            <w:r w:rsidRPr="00350381">
              <w:rPr>
                <w:rFonts w:ascii="Times New Roman" w:eastAsia="Times New Roman" w:hAnsi="Times New Roman" w:cs="Times New Roman"/>
                <w:bCs/>
                <w:i/>
                <w:iCs/>
                <w:sz w:val="16"/>
                <w:szCs w:val="16"/>
                <w:lang w:eastAsia="zh-CN"/>
              </w:rPr>
              <w:t>П</w:t>
            </w:r>
            <w:proofErr w:type="gramEnd"/>
            <w:r w:rsidRPr="00350381">
              <w:rPr>
                <w:rFonts w:ascii="Times New Roman" w:eastAsia="Times New Roman" w:hAnsi="Times New Roman" w:cs="Times New Roman"/>
                <w:bCs/>
                <w:i/>
                <w:iCs/>
                <w:sz w:val="16"/>
                <w:szCs w:val="16"/>
                <w:lang w:eastAsia="zh-CN"/>
              </w:rPr>
              <w:t xml:space="preserve">: </w:t>
            </w:r>
            <w:r w:rsidRPr="00350381">
              <w:rPr>
                <w:rFonts w:ascii="Times New Roman" w:eastAsia="Times New Roman" w:hAnsi="Times New Roman" w:cs="Times New Roman"/>
                <w:sz w:val="16"/>
                <w:szCs w:val="16"/>
                <w:lang w:eastAsia="zh-CN"/>
              </w:rPr>
              <w:t>расширить представление о навыках управления</w:t>
            </w:r>
          </w:p>
          <w:p w:rsidR="00FF06DC" w:rsidRPr="00350381" w:rsidRDefault="00FF06DC" w:rsidP="001B1ADE">
            <w:pPr>
              <w:suppressAutoHyphens/>
              <w:autoSpaceDE w:val="0"/>
              <w:spacing w:after="0" w:line="240" w:lineRule="auto"/>
              <w:rPr>
                <w:rFonts w:ascii="Times New Roman" w:eastAsia="Times New Roman" w:hAnsi="Times New Roman" w:cs="Times New Roman"/>
                <w:bCs/>
                <w:i/>
                <w:iCs/>
                <w:sz w:val="16"/>
                <w:szCs w:val="16"/>
                <w:lang w:eastAsia="zh-CN"/>
              </w:rPr>
            </w:pPr>
            <w:r w:rsidRPr="00350381">
              <w:rPr>
                <w:rFonts w:ascii="Times New Roman" w:eastAsia="Times New Roman" w:hAnsi="Times New Roman" w:cs="Times New Roman"/>
                <w:sz w:val="16"/>
                <w:szCs w:val="16"/>
                <w:lang w:eastAsia="zh-CN"/>
              </w:rPr>
              <w:t>компьютером</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proofErr w:type="gramStart"/>
            <w:r w:rsidRPr="00350381">
              <w:rPr>
                <w:rFonts w:ascii="Times New Roman" w:eastAsia="Times New Roman" w:hAnsi="Times New Roman" w:cs="Times New Roman"/>
                <w:bCs/>
                <w:i/>
                <w:iCs/>
                <w:sz w:val="16"/>
                <w:szCs w:val="16"/>
                <w:lang w:eastAsia="zh-CN"/>
              </w:rPr>
              <w:t>К</w:t>
            </w:r>
            <w:proofErr w:type="gramEnd"/>
            <w:r w:rsidRPr="00350381">
              <w:rPr>
                <w:rFonts w:ascii="Times New Roman" w:eastAsia="Times New Roman" w:hAnsi="Times New Roman" w:cs="Times New Roman"/>
                <w:bCs/>
                <w:i/>
                <w:iCs/>
                <w:sz w:val="16"/>
                <w:szCs w:val="16"/>
                <w:lang w:eastAsia="zh-CN"/>
              </w:rPr>
              <w:t xml:space="preserve">:: </w:t>
            </w:r>
            <w:r w:rsidRPr="00350381">
              <w:rPr>
                <w:rFonts w:ascii="Times New Roman" w:eastAsia="Times New Roman" w:hAnsi="Times New Roman" w:cs="Times New Roman"/>
                <w:sz w:val="16"/>
                <w:szCs w:val="16"/>
                <w:lang w:eastAsia="zh-CN"/>
              </w:rPr>
              <w:t>планировать свои действия в соответствии с поставленной задачей и условиями её решения, в том числе, во внутреннем плане</w:t>
            </w:r>
          </w:p>
        </w:tc>
        <w:tc>
          <w:tcPr>
            <w:tcW w:w="1550"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понимание важности для современного человека владения</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навыками работы на компьютере.</w:t>
            </w:r>
          </w:p>
        </w:tc>
        <w:tc>
          <w:tcPr>
            <w:tcW w:w="990"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Тематический</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proofErr w:type="gramStart"/>
            <w:r w:rsidRPr="00350381">
              <w:rPr>
                <w:rFonts w:ascii="Times New Roman" w:eastAsia="Times New Roman" w:hAnsi="Times New Roman" w:cs="Times New Roman"/>
                <w:sz w:val="16"/>
                <w:szCs w:val="16"/>
                <w:lang w:eastAsia="zh-CN"/>
              </w:rPr>
              <w:t>контроль(</w:t>
            </w:r>
            <w:proofErr w:type="gramEnd"/>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тестирование)</w:t>
            </w:r>
          </w:p>
        </w:tc>
        <w:tc>
          <w:tcPr>
            <w:tcW w:w="1616" w:type="dxa"/>
            <w:gridSpan w:val="2"/>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§4,</w:t>
            </w:r>
            <w:r w:rsidR="00C13B36" w:rsidRPr="00350381">
              <w:rPr>
                <w:rFonts w:ascii="Times New Roman" w:eastAsia="Calibri" w:hAnsi="Times New Roman" w:cs="Times New Roman"/>
                <w:sz w:val="16"/>
                <w:szCs w:val="16"/>
                <w:lang w:eastAsia="zh-CN"/>
              </w:rPr>
              <w:t xml:space="preserve"> стр.25-35;  РТ: №38, №39</w:t>
            </w:r>
          </w:p>
        </w:tc>
      </w:tr>
      <w:tr w:rsidR="00350381" w:rsidRPr="00350381" w:rsidTr="006A47E5">
        <w:trPr>
          <w:trHeight w:val="509"/>
        </w:trPr>
        <w:tc>
          <w:tcPr>
            <w:tcW w:w="395" w:type="dxa"/>
            <w:tcBorders>
              <w:top w:val="single" w:sz="4" w:space="0" w:color="000000"/>
              <w:left w:val="single" w:sz="4" w:space="0" w:color="000000"/>
              <w:bottom w:val="single" w:sz="4" w:space="0" w:color="000000"/>
            </w:tcBorders>
            <w:shd w:val="clear" w:color="auto" w:fill="auto"/>
          </w:tcPr>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ЦОР</w:t>
            </w:r>
            <w:proofErr w:type="gramStart"/>
            <w:r w:rsidRPr="00350381">
              <w:rPr>
                <w:rFonts w:ascii="Times New Roman" w:eastAsia="Calibri" w:hAnsi="Times New Roman" w:cs="Times New Roman"/>
                <w:sz w:val="16"/>
                <w:szCs w:val="16"/>
                <w:lang w:eastAsia="zh-CN"/>
              </w:rPr>
              <w:t>,Э</w:t>
            </w:r>
            <w:proofErr w:type="gramEnd"/>
            <w:r w:rsidRPr="00350381">
              <w:rPr>
                <w:rFonts w:ascii="Times New Roman" w:eastAsia="Calibri" w:hAnsi="Times New Roman" w:cs="Times New Roman"/>
                <w:sz w:val="16"/>
                <w:szCs w:val="16"/>
                <w:lang w:eastAsia="zh-CN"/>
              </w:rPr>
              <w:t>ОР</w:t>
            </w:r>
          </w:p>
        </w:tc>
        <w:tc>
          <w:tcPr>
            <w:tcW w:w="2944" w:type="dxa"/>
            <w:gridSpan w:val="23"/>
            <w:tcBorders>
              <w:top w:val="single" w:sz="4" w:space="0" w:color="000000"/>
              <w:left w:val="single" w:sz="4" w:space="0" w:color="000000"/>
              <w:bottom w:val="single" w:sz="4" w:space="0" w:color="000000"/>
              <w:right w:val="single" w:sz="4" w:space="0" w:color="000000"/>
            </w:tcBorders>
          </w:tcPr>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p>
        </w:tc>
        <w:tc>
          <w:tcPr>
            <w:tcW w:w="8494" w:type="dxa"/>
            <w:gridSpan w:val="31"/>
            <w:tcBorders>
              <w:top w:val="single" w:sz="4" w:space="0" w:color="000000"/>
              <w:left w:val="single" w:sz="4" w:space="0" w:color="000000"/>
              <w:bottom w:val="single" w:sz="4" w:space="0" w:color="000000"/>
            </w:tcBorders>
            <w:shd w:val="clear" w:color="auto" w:fill="auto"/>
          </w:tcPr>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Электронное приложение к учебнику:</w:t>
            </w:r>
          </w:p>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  презентация «Управление компьютером».</w:t>
            </w:r>
          </w:p>
        </w:tc>
        <w:tc>
          <w:tcPr>
            <w:tcW w:w="4157" w:type="dxa"/>
            <w:gridSpan w:val="6"/>
            <w:tcBorders>
              <w:top w:val="single" w:sz="4" w:space="0" w:color="000000"/>
              <w:left w:val="single" w:sz="4" w:space="0" w:color="000000"/>
              <w:bottom w:val="single" w:sz="4" w:space="0" w:color="000000"/>
              <w:right w:val="single" w:sz="4" w:space="0" w:color="000000"/>
            </w:tcBorders>
            <w:shd w:val="clear" w:color="auto" w:fill="auto"/>
          </w:tcPr>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Единая коллекция цифровых образовательных ресурсов</w:t>
            </w:r>
            <w:proofErr w:type="gramStart"/>
            <w:r w:rsidRPr="00350381">
              <w:rPr>
                <w:rFonts w:ascii="Times New Roman" w:eastAsia="Calibri" w:hAnsi="Times New Roman" w:cs="Times New Roman"/>
                <w:sz w:val="16"/>
                <w:szCs w:val="16"/>
                <w:lang w:eastAsia="zh-CN"/>
              </w:rPr>
              <w:t xml:space="preserve"> :</w:t>
            </w:r>
            <w:proofErr w:type="gramEnd"/>
          </w:p>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анимация «Компьютерные программы». Часть 1 (196622);</w:t>
            </w:r>
          </w:p>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анимация «Компьютерные программы». Часть (196601);</w:t>
            </w:r>
          </w:p>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анимация «Мышь и ее назначение» (196649);</w:t>
            </w:r>
          </w:p>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анимация «Назначение кнопок мыши» (196646);</w:t>
            </w:r>
          </w:p>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анимация «Операция перетаскивания» (196639);</w:t>
            </w:r>
          </w:p>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анимация «Двойной клик» (196602);</w:t>
            </w:r>
          </w:p>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анимация «Колесо мыши» (196627);</w:t>
            </w:r>
          </w:p>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анимация  «Приемы  выделения  со  вспомогательными  клавишами  «</w:t>
            </w:r>
            <w:proofErr w:type="spellStart"/>
            <w:r w:rsidRPr="00350381">
              <w:rPr>
                <w:rFonts w:ascii="Times New Roman" w:eastAsia="Calibri" w:hAnsi="Times New Roman" w:cs="Times New Roman"/>
                <w:sz w:val="16"/>
                <w:szCs w:val="16"/>
                <w:lang w:eastAsia="zh-CN"/>
              </w:rPr>
              <w:t>Ctrl</w:t>
            </w:r>
            <w:proofErr w:type="spellEnd"/>
            <w:r w:rsidRPr="00350381">
              <w:rPr>
                <w:rFonts w:ascii="Times New Roman" w:eastAsia="Calibri" w:hAnsi="Times New Roman" w:cs="Times New Roman"/>
                <w:sz w:val="16"/>
                <w:szCs w:val="16"/>
                <w:lang w:eastAsia="zh-CN"/>
              </w:rPr>
              <w:t>»  и  «</w:t>
            </w:r>
            <w:proofErr w:type="spellStart"/>
            <w:r w:rsidRPr="00350381">
              <w:rPr>
                <w:rFonts w:ascii="Times New Roman" w:eastAsia="Calibri" w:hAnsi="Times New Roman" w:cs="Times New Roman"/>
                <w:sz w:val="16"/>
                <w:szCs w:val="16"/>
                <w:lang w:eastAsia="zh-CN"/>
              </w:rPr>
              <w:t>Shift</w:t>
            </w:r>
            <w:proofErr w:type="spellEnd"/>
            <w:r w:rsidRPr="00350381">
              <w:rPr>
                <w:rFonts w:ascii="Times New Roman" w:eastAsia="Calibri" w:hAnsi="Times New Roman" w:cs="Times New Roman"/>
                <w:sz w:val="16"/>
                <w:szCs w:val="16"/>
                <w:lang w:eastAsia="zh-CN"/>
              </w:rPr>
              <w:t>»»</w:t>
            </w:r>
          </w:p>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(196607);</w:t>
            </w:r>
          </w:p>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анимация «Элементы интерфейса» (196645);</w:t>
            </w:r>
          </w:p>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 xml:space="preserve">игра «Спасение мяча» (196632); </w:t>
            </w:r>
          </w:p>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 xml:space="preserve">Л.Л. </w:t>
            </w:r>
            <w:proofErr w:type="spellStart"/>
            <w:r w:rsidRPr="00350381">
              <w:rPr>
                <w:rFonts w:ascii="Times New Roman" w:eastAsia="Calibri" w:hAnsi="Times New Roman" w:cs="Times New Roman"/>
                <w:sz w:val="16"/>
                <w:szCs w:val="16"/>
                <w:lang w:eastAsia="zh-CN"/>
              </w:rPr>
              <w:t>Босова</w:t>
            </w:r>
            <w:proofErr w:type="spellEnd"/>
            <w:r w:rsidRPr="00350381">
              <w:rPr>
                <w:rFonts w:ascii="Times New Roman" w:eastAsia="Calibri" w:hAnsi="Times New Roman" w:cs="Times New Roman"/>
                <w:sz w:val="16"/>
                <w:szCs w:val="16"/>
                <w:lang w:eastAsia="zh-CN"/>
              </w:rPr>
              <w:t xml:space="preserve">, А.Ю. </w:t>
            </w:r>
            <w:proofErr w:type="spellStart"/>
            <w:r w:rsidRPr="00350381">
              <w:rPr>
                <w:rFonts w:ascii="Times New Roman" w:eastAsia="Calibri" w:hAnsi="Times New Roman" w:cs="Times New Roman"/>
                <w:sz w:val="16"/>
                <w:szCs w:val="16"/>
                <w:lang w:eastAsia="zh-CN"/>
              </w:rPr>
              <w:t>Босова</w:t>
            </w:r>
            <w:proofErr w:type="spellEnd"/>
            <w:r w:rsidRPr="00350381">
              <w:rPr>
                <w:rFonts w:ascii="Times New Roman" w:eastAsia="Calibri" w:hAnsi="Times New Roman" w:cs="Times New Roman"/>
                <w:sz w:val="16"/>
                <w:szCs w:val="16"/>
                <w:lang w:eastAsia="zh-CN"/>
              </w:rPr>
              <w:t>. Методическое пособие. 5 класс</w:t>
            </w:r>
          </w:p>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игра «Раскраска» (196596);</w:t>
            </w:r>
          </w:p>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игра «</w:t>
            </w:r>
            <w:proofErr w:type="spellStart"/>
            <w:r w:rsidRPr="00350381">
              <w:rPr>
                <w:rFonts w:ascii="Times New Roman" w:eastAsia="Calibri" w:hAnsi="Times New Roman" w:cs="Times New Roman"/>
                <w:sz w:val="16"/>
                <w:szCs w:val="16"/>
                <w:lang w:eastAsia="zh-CN"/>
              </w:rPr>
              <w:t>Пазл</w:t>
            </w:r>
            <w:proofErr w:type="spellEnd"/>
            <w:r w:rsidRPr="00350381">
              <w:rPr>
                <w:rFonts w:ascii="Times New Roman" w:eastAsia="Calibri" w:hAnsi="Times New Roman" w:cs="Times New Roman"/>
                <w:sz w:val="16"/>
                <w:szCs w:val="16"/>
                <w:lang w:eastAsia="zh-CN"/>
              </w:rPr>
              <w:t>» (196617);</w:t>
            </w:r>
          </w:p>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игра «Музыкальные кирпичи» (196650);</w:t>
            </w:r>
          </w:p>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игра «Раздели поровну» (196637);</w:t>
            </w:r>
          </w:p>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игра «Эволюция» (196634);</w:t>
            </w:r>
          </w:p>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тренажер «Внешний вид» (196635);</w:t>
            </w:r>
          </w:p>
          <w:p w:rsidR="00F948BF" w:rsidRPr="00350381" w:rsidRDefault="00F948BF"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тренажер «Двойной клик» (196595).</w:t>
            </w:r>
          </w:p>
        </w:tc>
      </w:tr>
      <w:tr w:rsidR="00350381" w:rsidRPr="00350381" w:rsidTr="006A47E5">
        <w:trPr>
          <w:trHeight w:val="2337"/>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lastRenderedPageBreak/>
              <w:t>5.</w:t>
            </w:r>
          </w:p>
        </w:tc>
        <w:tc>
          <w:tcPr>
            <w:tcW w:w="636" w:type="dxa"/>
            <w:gridSpan w:val="2"/>
            <w:tcBorders>
              <w:top w:val="single" w:sz="4" w:space="0" w:color="000000"/>
              <w:left w:val="single" w:sz="4" w:space="0" w:color="000000"/>
              <w:bottom w:val="single" w:sz="4" w:space="0" w:color="000000"/>
              <w:right w:val="single" w:sz="4" w:space="0" w:color="auto"/>
            </w:tcBorders>
          </w:tcPr>
          <w:p w:rsidR="00FF06DC" w:rsidRPr="00350381" w:rsidRDefault="00C13B36"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2.10</w:t>
            </w:r>
          </w:p>
        </w:tc>
        <w:tc>
          <w:tcPr>
            <w:tcW w:w="730" w:type="dxa"/>
            <w:gridSpan w:val="11"/>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577" w:type="dxa"/>
            <w:gridSpan w:val="10"/>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Хранение информации. </w:t>
            </w:r>
          </w:p>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Практическая работа №3 «Создаём и сохраняем файлы»</w:t>
            </w:r>
          </w:p>
        </w:tc>
        <w:tc>
          <w:tcPr>
            <w:tcW w:w="990" w:type="dxa"/>
            <w:gridSpan w:val="8"/>
            <w:tcBorders>
              <w:top w:val="single" w:sz="4" w:space="0" w:color="000000"/>
              <w:left w:val="single" w:sz="4" w:space="0" w:color="000000"/>
              <w:bottom w:val="single" w:sz="4" w:space="0" w:color="000000"/>
              <w:right w:val="single" w:sz="4" w:space="0" w:color="000000"/>
            </w:tcBorders>
          </w:tcPr>
          <w:p w:rsidR="00FF06DC" w:rsidRPr="00350381" w:rsidRDefault="00350381" w:rsidP="001B1ADE">
            <w:pPr>
              <w:suppressAutoHyphens/>
              <w:spacing w:after="0" w:line="240" w:lineRule="auto"/>
              <w:contextualSpacing/>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1</w:t>
            </w:r>
          </w:p>
        </w:tc>
        <w:tc>
          <w:tcPr>
            <w:tcW w:w="1764" w:type="dxa"/>
            <w:gridSpan w:val="8"/>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Память, носитель, файл, папка</w:t>
            </w:r>
          </w:p>
        </w:tc>
        <w:tc>
          <w:tcPr>
            <w:tcW w:w="1784" w:type="dxa"/>
            <w:gridSpan w:val="5"/>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Отрабатывают умения при работе с файлами</w:t>
            </w:r>
          </w:p>
        </w:tc>
        <w:tc>
          <w:tcPr>
            <w:tcW w:w="2218"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общие представления о хранении информации как</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информационном </w:t>
            </w:r>
            <w:proofErr w:type="gramStart"/>
            <w:r w:rsidRPr="00350381">
              <w:rPr>
                <w:rFonts w:ascii="Times New Roman" w:eastAsia="Times New Roman" w:hAnsi="Times New Roman" w:cs="Times New Roman"/>
                <w:sz w:val="16"/>
                <w:szCs w:val="16"/>
                <w:lang w:eastAsia="zh-CN"/>
              </w:rPr>
              <w:t>процессе</w:t>
            </w:r>
            <w:proofErr w:type="gramEnd"/>
            <w:r w:rsidRPr="00350381">
              <w:rPr>
                <w:rFonts w:ascii="Times New Roman" w:eastAsia="Times New Roman" w:hAnsi="Times New Roman" w:cs="Times New Roman"/>
                <w:sz w:val="16"/>
                <w:szCs w:val="16"/>
                <w:lang w:eastAsia="zh-CN"/>
              </w:rPr>
              <w:t>; представления о многообразии носителей</w:t>
            </w:r>
          </w:p>
          <w:p w:rsidR="00FF06DC" w:rsidRPr="00350381" w:rsidRDefault="00FF06DC" w:rsidP="001B1ADE">
            <w:pPr>
              <w:suppressAutoHyphens/>
              <w:spacing w:after="0" w:line="240" w:lineRule="auto"/>
              <w:contextualSpacing/>
              <w:rPr>
                <w:rFonts w:ascii="Times New Roman" w:eastAsia="Calibri" w:hAnsi="Times New Roman" w:cs="Times New Roman"/>
                <w:bCs/>
                <w:i/>
                <w:iCs/>
                <w:sz w:val="16"/>
                <w:szCs w:val="16"/>
                <w:lang w:eastAsia="zh-CN"/>
              </w:rPr>
            </w:pPr>
            <w:r w:rsidRPr="00350381">
              <w:rPr>
                <w:rFonts w:ascii="Times New Roman" w:eastAsia="Calibri" w:hAnsi="Times New Roman" w:cs="Times New Roman"/>
                <w:sz w:val="16"/>
                <w:szCs w:val="16"/>
                <w:lang w:eastAsia="zh-CN"/>
              </w:rPr>
              <w:t>информации</w:t>
            </w:r>
          </w:p>
        </w:tc>
        <w:tc>
          <w:tcPr>
            <w:tcW w:w="1736"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proofErr w:type="gramStart"/>
            <w:r w:rsidRPr="00350381">
              <w:rPr>
                <w:rFonts w:ascii="Times New Roman" w:eastAsia="Times New Roman" w:hAnsi="Times New Roman" w:cs="Times New Roman"/>
                <w:bCs/>
                <w:i/>
                <w:iCs/>
                <w:sz w:val="16"/>
                <w:szCs w:val="16"/>
                <w:lang w:eastAsia="zh-CN"/>
              </w:rPr>
              <w:t>Р</w:t>
            </w:r>
            <w:proofErr w:type="gramEnd"/>
            <w:r w:rsidRPr="00350381">
              <w:rPr>
                <w:rFonts w:ascii="Times New Roman" w:eastAsia="Times New Roman" w:hAnsi="Times New Roman" w:cs="Times New Roman"/>
                <w:sz w:val="16"/>
                <w:szCs w:val="16"/>
                <w:lang w:eastAsia="zh-CN"/>
              </w:rPr>
              <w:t>: понимать единую сущность процесса хранения</w:t>
            </w:r>
          </w:p>
          <w:p w:rsidR="00FF06DC" w:rsidRPr="00350381" w:rsidRDefault="00FF06DC" w:rsidP="001B1ADE">
            <w:pPr>
              <w:suppressAutoHyphens/>
              <w:autoSpaceDE w:val="0"/>
              <w:spacing w:after="0" w:line="240" w:lineRule="auto"/>
              <w:rPr>
                <w:rFonts w:ascii="Times New Roman" w:eastAsia="Times New Roman" w:hAnsi="Times New Roman" w:cs="Times New Roman"/>
                <w:bCs/>
                <w:i/>
                <w:iCs/>
                <w:sz w:val="16"/>
                <w:szCs w:val="16"/>
                <w:lang w:eastAsia="zh-CN"/>
              </w:rPr>
            </w:pPr>
            <w:r w:rsidRPr="00350381">
              <w:rPr>
                <w:rFonts w:ascii="Times New Roman" w:eastAsia="Times New Roman" w:hAnsi="Times New Roman" w:cs="Times New Roman"/>
                <w:sz w:val="16"/>
                <w:szCs w:val="16"/>
                <w:lang w:eastAsia="zh-CN"/>
              </w:rPr>
              <w:t xml:space="preserve">информации человеком и технической системой; </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proofErr w:type="gramStart"/>
            <w:r w:rsidRPr="00350381">
              <w:rPr>
                <w:rFonts w:ascii="Times New Roman" w:eastAsia="Times New Roman" w:hAnsi="Times New Roman" w:cs="Times New Roman"/>
                <w:bCs/>
                <w:i/>
                <w:iCs/>
                <w:sz w:val="16"/>
                <w:szCs w:val="16"/>
                <w:lang w:eastAsia="zh-CN"/>
              </w:rPr>
              <w:t>П</w:t>
            </w:r>
            <w:proofErr w:type="gramEnd"/>
            <w:r w:rsidRPr="00350381">
              <w:rPr>
                <w:rFonts w:ascii="Times New Roman" w:eastAsia="Times New Roman" w:hAnsi="Times New Roman" w:cs="Times New Roman"/>
                <w:bCs/>
                <w:i/>
                <w:iCs/>
                <w:sz w:val="16"/>
                <w:szCs w:val="16"/>
                <w:lang w:eastAsia="zh-CN"/>
              </w:rPr>
              <w:t xml:space="preserve">: </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расширить умения упорядочивания</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информации в личном информационном пространстве</w:t>
            </w:r>
          </w:p>
        </w:tc>
        <w:tc>
          <w:tcPr>
            <w:tcW w:w="1777" w:type="dxa"/>
            <w:gridSpan w:val="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понимание значения хранения информации для жизни</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человека и человечества; интерес к изучению информатики</w:t>
            </w:r>
          </w:p>
        </w:tc>
        <w:tc>
          <w:tcPr>
            <w:tcW w:w="1184"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текущий контроль </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C13B36"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§5, 35-41; РТ: №55, №59, №63</w:t>
            </w:r>
          </w:p>
        </w:tc>
      </w:tr>
      <w:tr w:rsidR="00350381" w:rsidRPr="00350381" w:rsidTr="006A47E5">
        <w:trPr>
          <w:trHeight w:val="332"/>
        </w:trPr>
        <w:tc>
          <w:tcPr>
            <w:tcW w:w="395" w:type="dxa"/>
            <w:tcBorders>
              <w:top w:val="single" w:sz="4" w:space="0" w:color="000000"/>
              <w:left w:val="single" w:sz="4" w:space="0" w:color="000000"/>
              <w:bottom w:val="single" w:sz="4" w:space="0" w:color="000000"/>
            </w:tcBorders>
            <w:shd w:val="clear" w:color="auto" w:fill="auto"/>
          </w:tcPr>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ЦОР</w:t>
            </w:r>
            <w:proofErr w:type="gramStart"/>
            <w:r w:rsidRPr="00350381">
              <w:rPr>
                <w:rFonts w:ascii="Times New Roman" w:eastAsia="Calibri" w:hAnsi="Times New Roman" w:cs="Times New Roman"/>
                <w:sz w:val="16"/>
                <w:szCs w:val="16"/>
                <w:lang w:eastAsia="zh-CN"/>
              </w:rPr>
              <w:t>,Э</w:t>
            </w:r>
            <w:proofErr w:type="gramEnd"/>
            <w:r w:rsidRPr="00350381">
              <w:rPr>
                <w:rFonts w:ascii="Times New Roman" w:eastAsia="Calibri" w:hAnsi="Times New Roman" w:cs="Times New Roman"/>
                <w:sz w:val="16"/>
                <w:szCs w:val="16"/>
                <w:lang w:eastAsia="zh-CN"/>
              </w:rPr>
              <w:t>ОР</w:t>
            </w:r>
          </w:p>
        </w:tc>
        <w:tc>
          <w:tcPr>
            <w:tcW w:w="2944" w:type="dxa"/>
            <w:gridSpan w:val="23"/>
            <w:tcBorders>
              <w:top w:val="single" w:sz="4" w:space="0" w:color="000000"/>
              <w:left w:val="single" w:sz="4" w:space="0" w:color="000000"/>
              <w:bottom w:val="single" w:sz="4" w:space="0" w:color="000000"/>
              <w:right w:val="single" w:sz="4" w:space="0" w:color="000000"/>
            </w:tcBorders>
          </w:tcPr>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p>
        </w:tc>
        <w:tc>
          <w:tcPr>
            <w:tcW w:w="8494" w:type="dxa"/>
            <w:gridSpan w:val="31"/>
            <w:tcBorders>
              <w:top w:val="single" w:sz="4" w:space="0" w:color="000000"/>
              <w:left w:val="single" w:sz="4" w:space="0" w:color="000000"/>
              <w:bottom w:val="single" w:sz="4" w:space="0" w:color="000000"/>
            </w:tcBorders>
            <w:shd w:val="clear" w:color="auto" w:fill="auto"/>
          </w:tcPr>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Электронное приложение к учебнику:</w:t>
            </w:r>
          </w:p>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  презентация «Хранение информации»;</w:t>
            </w:r>
          </w:p>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  презентация «Носители информации»;</w:t>
            </w:r>
          </w:p>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3)  презентация «Хранение информации: история и современность»;</w:t>
            </w:r>
          </w:p>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4)  плакат «Хранение информации»;</w:t>
            </w:r>
          </w:p>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5)  плакат «Как хранят информацию в компьютере»</w:t>
            </w:r>
          </w:p>
        </w:tc>
        <w:tc>
          <w:tcPr>
            <w:tcW w:w="4157" w:type="dxa"/>
            <w:gridSpan w:val="6"/>
            <w:tcBorders>
              <w:top w:val="single" w:sz="4" w:space="0" w:color="000000"/>
              <w:left w:val="single" w:sz="4" w:space="0" w:color="000000"/>
              <w:bottom w:val="single" w:sz="4" w:space="0" w:color="000000"/>
              <w:right w:val="single" w:sz="4" w:space="0" w:color="000000"/>
            </w:tcBorders>
            <w:shd w:val="clear" w:color="auto" w:fill="auto"/>
          </w:tcPr>
          <w:p w:rsidR="00F948BF" w:rsidRPr="00350381" w:rsidRDefault="00F948BF" w:rsidP="001B1ADE">
            <w:pPr>
              <w:suppressAutoHyphens/>
              <w:spacing w:after="0" w:line="240" w:lineRule="auto"/>
              <w:ind w:left="118"/>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Единая коллекция цифровых образовательных ресурсов:</w:t>
            </w:r>
          </w:p>
          <w:p w:rsidR="00F948BF" w:rsidRPr="00350381" w:rsidRDefault="00F948BF" w:rsidP="001B1ADE">
            <w:pPr>
              <w:suppressAutoHyphens/>
              <w:spacing w:after="0" w:line="240" w:lineRule="auto"/>
              <w:ind w:left="118"/>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  анимация «Хранение информации. Память» (135156);</w:t>
            </w:r>
          </w:p>
          <w:p w:rsidR="00F948BF" w:rsidRPr="00350381" w:rsidRDefault="00F948BF" w:rsidP="001B1ADE">
            <w:pPr>
              <w:suppressAutoHyphens/>
              <w:spacing w:after="0" w:line="240" w:lineRule="auto"/>
              <w:ind w:left="118"/>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  анимация «Информация и ее носитель» (134874);</w:t>
            </w:r>
          </w:p>
          <w:p w:rsidR="00F948BF" w:rsidRPr="00350381" w:rsidRDefault="00F948BF" w:rsidP="001B1ADE">
            <w:pPr>
              <w:suppressAutoHyphens/>
              <w:spacing w:after="0" w:line="240" w:lineRule="auto"/>
              <w:ind w:left="118"/>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3)  анимация «Файлы и папки» (196624);</w:t>
            </w:r>
          </w:p>
          <w:p w:rsidR="00F948BF" w:rsidRPr="00350381" w:rsidRDefault="00F948BF" w:rsidP="001B1ADE">
            <w:pPr>
              <w:suppressAutoHyphens/>
              <w:spacing w:after="0" w:line="240" w:lineRule="auto"/>
              <w:ind w:left="118"/>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4)  тренажер «Определение носителя информации (вариант ученика)» (184026).</w:t>
            </w:r>
          </w:p>
        </w:tc>
      </w:tr>
      <w:tr w:rsidR="00350381" w:rsidRPr="00350381" w:rsidTr="006A47E5">
        <w:trPr>
          <w:trHeight w:val="1575"/>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6.</w:t>
            </w:r>
          </w:p>
        </w:tc>
        <w:tc>
          <w:tcPr>
            <w:tcW w:w="636" w:type="dxa"/>
            <w:gridSpan w:val="2"/>
            <w:tcBorders>
              <w:top w:val="single" w:sz="4" w:space="0" w:color="000000"/>
              <w:left w:val="single" w:sz="4" w:space="0" w:color="000000"/>
              <w:bottom w:val="single" w:sz="4" w:space="0" w:color="000000"/>
              <w:right w:val="single" w:sz="4" w:space="0" w:color="auto"/>
            </w:tcBorders>
          </w:tcPr>
          <w:p w:rsidR="00FF06DC" w:rsidRPr="00350381" w:rsidRDefault="00C13B36"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9.10</w:t>
            </w:r>
          </w:p>
        </w:tc>
        <w:tc>
          <w:tcPr>
            <w:tcW w:w="730" w:type="dxa"/>
            <w:gridSpan w:val="11"/>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577" w:type="dxa"/>
            <w:gridSpan w:val="10"/>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Передача информации. </w:t>
            </w:r>
          </w:p>
        </w:tc>
        <w:tc>
          <w:tcPr>
            <w:tcW w:w="990" w:type="dxa"/>
            <w:gridSpan w:val="8"/>
            <w:tcBorders>
              <w:top w:val="single" w:sz="4" w:space="0" w:color="000000"/>
              <w:left w:val="single" w:sz="4" w:space="0" w:color="000000"/>
              <w:bottom w:val="single" w:sz="4" w:space="0" w:color="000000"/>
              <w:right w:val="single" w:sz="4" w:space="0" w:color="000000"/>
            </w:tcBorders>
          </w:tcPr>
          <w:p w:rsidR="00FF06DC" w:rsidRPr="00350381" w:rsidRDefault="00350381" w:rsidP="001B1ADE">
            <w:pPr>
              <w:suppressAutoHyphens/>
              <w:spacing w:after="0" w:line="240" w:lineRule="auto"/>
              <w:contextualSpacing/>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1</w:t>
            </w:r>
          </w:p>
        </w:tc>
        <w:tc>
          <w:tcPr>
            <w:tcW w:w="1764" w:type="dxa"/>
            <w:gridSpan w:val="8"/>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Источник информации, приёмник, информационный канал</w:t>
            </w:r>
          </w:p>
        </w:tc>
        <w:tc>
          <w:tcPr>
            <w:tcW w:w="1784" w:type="dxa"/>
            <w:gridSpan w:val="5"/>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Овладевают умениями называть составляющие процессы передачи информации, тренируются вводить текст.</w:t>
            </w:r>
          </w:p>
        </w:tc>
        <w:tc>
          <w:tcPr>
            <w:tcW w:w="2218"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общие представления о передаче информации как</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информационном </w:t>
            </w:r>
            <w:proofErr w:type="gramStart"/>
            <w:r w:rsidRPr="00350381">
              <w:rPr>
                <w:rFonts w:ascii="Times New Roman" w:eastAsia="Times New Roman" w:hAnsi="Times New Roman" w:cs="Times New Roman"/>
                <w:sz w:val="16"/>
                <w:szCs w:val="16"/>
                <w:lang w:eastAsia="zh-CN"/>
              </w:rPr>
              <w:t>процессе</w:t>
            </w:r>
            <w:proofErr w:type="gramEnd"/>
            <w:r w:rsidRPr="00350381">
              <w:rPr>
                <w:rFonts w:ascii="Times New Roman" w:eastAsia="Times New Roman" w:hAnsi="Times New Roman" w:cs="Times New Roman"/>
                <w:sz w:val="16"/>
                <w:szCs w:val="16"/>
                <w:lang w:eastAsia="zh-CN"/>
              </w:rPr>
              <w:t>; представления об источниках информации,</w:t>
            </w:r>
          </w:p>
          <w:p w:rsidR="00FF06DC" w:rsidRPr="00350381" w:rsidRDefault="00FF06DC" w:rsidP="001B1ADE">
            <w:pPr>
              <w:suppressAutoHyphens/>
              <w:spacing w:after="0" w:line="240" w:lineRule="auto"/>
              <w:contextualSpacing/>
              <w:rPr>
                <w:rFonts w:ascii="Times New Roman" w:eastAsia="Calibri" w:hAnsi="Times New Roman" w:cs="Times New Roman"/>
                <w:bCs/>
                <w:i/>
                <w:iCs/>
                <w:sz w:val="16"/>
                <w:szCs w:val="16"/>
                <w:lang w:eastAsia="zh-CN"/>
              </w:rPr>
            </w:pPr>
            <w:r w:rsidRPr="00350381">
              <w:rPr>
                <w:rFonts w:ascii="Times New Roman" w:eastAsia="Calibri" w:hAnsi="Times New Roman" w:cs="Times New Roman"/>
                <w:sz w:val="16"/>
                <w:szCs w:val="16"/>
                <w:lang w:eastAsia="zh-CN"/>
              </w:rPr>
              <w:t xml:space="preserve">информационных </w:t>
            </w:r>
            <w:proofErr w:type="gramStart"/>
            <w:r w:rsidRPr="00350381">
              <w:rPr>
                <w:rFonts w:ascii="Times New Roman" w:eastAsia="Calibri" w:hAnsi="Times New Roman" w:cs="Times New Roman"/>
                <w:sz w:val="16"/>
                <w:szCs w:val="16"/>
                <w:lang w:eastAsia="zh-CN"/>
              </w:rPr>
              <w:t>каналах</w:t>
            </w:r>
            <w:proofErr w:type="gramEnd"/>
            <w:r w:rsidRPr="00350381">
              <w:rPr>
                <w:rFonts w:ascii="Times New Roman" w:eastAsia="Calibri" w:hAnsi="Times New Roman" w:cs="Times New Roman"/>
                <w:sz w:val="16"/>
                <w:szCs w:val="16"/>
                <w:lang w:eastAsia="zh-CN"/>
              </w:rPr>
              <w:t>, приёмниках информации</w:t>
            </w:r>
          </w:p>
        </w:tc>
        <w:tc>
          <w:tcPr>
            <w:tcW w:w="1736"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proofErr w:type="gramStart"/>
            <w:r w:rsidRPr="00350381">
              <w:rPr>
                <w:rFonts w:ascii="Times New Roman" w:eastAsia="Times New Roman" w:hAnsi="Times New Roman" w:cs="Times New Roman"/>
                <w:bCs/>
                <w:i/>
                <w:iCs/>
                <w:sz w:val="16"/>
                <w:szCs w:val="16"/>
                <w:lang w:eastAsia="zh-CN"/>
              </w:rPr>
              <w:t>Р</w:t>
            </w:r>
            <w:proofErr w:type="gramEnd"/>
            <w:r w:rsidRPr="00350381">
              <w:rPr>
                <w:rFonts w:ascii="Times New Roman" w:eastAsia="Times New Roman" w:hAnsi="Times New Roman" w:cs="Times New Roman"/>
                <w:sz w:val="16"/>
                <w:szCs w:val="16"/>
                <w:lang w:eastAsia="zh-CN"/>
              </w:rPr>
              <w:t>: понимать единую сущность процесса передачи</w:t>
            </w:r>
          </w:p>
          <w:p w:rsidR="00FF06DC" w:rsidRPr="00350381" w:rsidRDefault="00FF06DC" w:rsidP="001B1ADE">
            <w:pPr>
              <w:suppressAutoHyphens/>
              <w:autoSpaceDE w:val="0"/>
              <w:spacing w:after="0" w:line="240" w:lineRule="auto"/>
              <w:rPr>
                <w:rFonts w:ascii="Times New Roman" w:eastAsia="Times New Roman" w:hAnsi="Times New Roman" w:cs="Times New Roman"/>
                <w:bCs/>
                <w:i/>
                <w:iCs/>
                <w:sz w:val="16"/>
                <w:szCs w:val="16"/>
                <w:lang w:eastAsia="zh-CN"/>
              </w:rPr>
            </w:pPr>
            <w:r w:rsidRPr="00350381">
              <w:rPr>
                <w:rFonts w:ascii="Times New Roman" w:eastAsia="Times New Roman" w:hAnsi="Times New Roman" w:cs="Times New Roman"/>
                <w:sz w:val="16"/>
                <w:szCs w:val="16"/>
                <w:lang w:eastAsia="zh-CN"/>
              </w:rPr>
              <w:t xml:space="preserve">информации; </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proofErr w:type="gramStart"/>
            <w:r w:rsidRPr="00350381">
              <w:rPr>
                <w:rFonts w:ascii="Times New Roman" w:eastAsia="Times New Roman" w:hAnsi="Times New Roman" w:cs="Times New Roman"/>
                <w:bCs/>
                <w:i/>
                <w:iCs/>
                <w:sz w:val="16"/>
                <w:szCs w:val="16"/>
                <w:lang w:eastAsia="zh-CN"/>
              </w:rPr>
              <w:t>П</w:t>
            </w:r>
            <w:proofErr w:type="gramEnd"/>
            <w:r w:rsidRPr="00350381">
              <w:rPr>
                <w:rFonts w:ascii="Times New Roman" w:eastAsia="Times New Roman" w:hAnsi="Times New Roman" w:cs="Times New Roman"/>
                <w:bCs/>
                <w:i/>
                <w:iCs/>
                <w:sz w:val="16"/>
                <w:szCs w:val="16"/>
                <w:lang w:eastAsia="zh-CN"/>
              </w:rPr>
              <w:t xml:space="preserve">: </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расширить умения упорядочивания</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информации в личном информационном пространстве</w:t>
            </w:r>
          </w:p>
        </w:tc>
        <w:tc>
          <w:tcPr>
            <w:tcW w:w="1777" w:type="dxa"/>
            <w:gridSpan w:val="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понимание значения коммуникации для жизни человека и</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человечества; интерес к изучению информатики</w:t>
            </w:r>
          </w:p>
        </w:tc>
        <w:tc>
          <w:tcPr>
            <w:tcW w:w="1184"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napToGrid w:val="0"/>
              <w:spacing w:after="0" w:line="240" w:lineRule="auto"/>
              <w:contextualSpacing/>
              <w:rPr>
                <w:rFonts w:ascii="Times New Roman" w:eastAsia="Calibri" w:hAnsi="Times New Roman" w:cs="Times New Roman"/>
                <w:sz w:val="16"/>
                <w:szCs w:val="16"/>
                <w:lang w:eastAsia="zh-CN"/>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 xml:space="preserve">§6, стр. 41-43; РТ: №70, №72, №74. </w:t>
            </w:r>
          </w:p>
        </w:tc>
      </w:tr>
      <w:tr w:rsidR="00350381" w:rsidRPr="00350381" w:rsidTr="006A47E5">
        <w:trPr>
          <w:trHeight w:val="392"/>
        </w:trPr>
        <w:tc>
          <w:tcPr>
            <w:tcW w:w="395" w:type="dxa"/>
            <w:tcBorders>
              <w:top w:val="single" w:sz="4" w:space="0" w:color="000000"/>
              <w:left w:val="single" w:sz="4" w:space="0" w:color="000000"/>
              <w:bottom w:val="single" w:sz="4" w:space="0" w:color="000000"/>
            </w:tcBorders>
            <w:shd w:val="clear" w:color="auto" w:fill="auto"/>
          </w:tcPr>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ЦОР</w:t>
            </w:r>
            <w:proofErr w:type="gramStart"/>
            <w:r w:rsidRPr="00350381">
              <w:rPr>
                <w:rFonts w:ascii="Times New Roman" w:eastAsia="Calibri" w:hAnsi="Times New Roman" w:cs="Times New Roman"/>
                <w:sz w:val="16"/>
                <w:szCs w:val="16"/>
                <w:lang w:eastAsia="zh-CN"/>
              </w:rPr>
              <w:t>,Э</w:t>
            </w:r>
            <w:proofErr w:type="gramEnd"/>
            <w:r w:rsidRPr="00350381">
              <w:rPr>
                <w:rFonts w:ascii="Times New Roman" w:eastAsia="Calibri" w:hAnsi="Times New Roman" w:cs="Times New Roman"/>
                <w:sz w:val="16"/>
                <w:szCs w:val="16"/>
                <w:lang w:eastAsia="zh-CN"/>
              </w:rPr>
              <w:t>ОР</w:t>
            </w:r>
          </w:p>
        </w:tc>
        <w:tc>
          <w:tcPr>
            <w:tcW w:w="2944" w:type="dxa"/>
            <w:gridSpan w:val="23"/>
            <w:tcBorders>
              <w:top w:val="single" w:sz="4" w:space="0" w:color="000000"/>
              <w:left w:val="single" w:sz="4" w:space="0" w:color="000000"/>
              <w:bottom w:val="single" w:sz="4" w:space="0" w:color="000000"/>
              <w:right w:val="single" w:sz="4" w:space="0" w:color="000000"/>
            </w:tcBorders>
          </w:tcPr>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p>
        </w:tc>
        <w:tc>
          <w:tcPr>
            <w:tcW w:w="8494" w:type="dxa"/>
            <w:gridSpan w:val="31"/>
            <w:tcBorders>
              <w:top w:val="single" w:sz="4" w:space="0" w:color="000000"/>
              <w:left w:val="single" w:sz="4" w:space="0" w:color="000000"/>
              <w:bottom w:val="single" w:sz="4" w:space="0" w:color="000000"/>
            </w:tcBorders>
            <w:shd w:val="clear" w:color="auto" w:fill="auto"/>
          </w:tcPr>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Электронное приложение к учебнику:</w:t>
            </w:r>
          </w:p>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  презентация «Передача информации»;</w:t>
            </w:r>
          </w:p>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  презентация «Средства передачи информации»;</w:t>
            </w:r>
          </w:p>
        </w:tc>
        <w:tc>
          <w:tcPr>
            <w:tcW w:w="4157" w:type="dxa"/>
            <w:gridSpan w:val="6"/>
            <w:tcBorders>
              <w:top w:val="single" w:sz="4" w:space="0" w:color="000000"/>
              <w:left w:val="single" w:sz="4" w:space="0" w:color="000000"/>
              <w:bottom w:val="single" w:sz="4" w:space="0" w:color="000000"/>
              <w:right w:val="single" w:sz="4" w:space="0" w:color="000000"/>
            </w:tcBorders>
            <w:shd w:val="clear" w:color="auto" w:fill="auto"/>
          </w:tcPr>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Единая коллекция цифровых образовательных ресурсов:</w:t>
            </w:r>
          </w:p>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  анимация «Источник и приемник информации» (135155);</w:t>
            </w:r>
          </w:p>
          <w:p w:rsidR="00F948BF" w:rsidRPr="00350381" w:rsidRDefault="00F948BF"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2)  анимация «Помехи при передаче информации» (134850).</w:t>
            </w:r>
          </w:p>
        </w:tc>
      </w:tr>
      <w:tr w:rsidR="00350381" w:rsidRPr="00350381" w:rsidTr="006A47E5">
        <w:trPr>
          <w:trHeight w:val="441"/>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7.</w:t>
            </w:r>
          </w:p>
        </w:tc>
        <w:tc>
          <w:tcPr>
            <w:tcW w:w="636" w:type="dxa"/>
            <w:gridSpan w:val="2"/>
            <w:tcBorders>
              <w:top w:val="single" w:sz="4" w:space="0" w:color="000000"/>
              <w:left w:val="single" w:sz="4" w:space="0" w:color="000000"/>
              <w:bottom w:val="single" w:sz="4" w:space="0" w:color="000000"/>
              <w:right w:val="single" w:sz="4" w:space="0" w:color="auto"/>
            </w:tcBorders>
          </w:tcPr>
          <w:p w:rsidR="00FF06DC" w:rsidRPr="00350381" w:rsidRDefault="00C13B36"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16.10</w:t>
            </w:r>
          </w:p>
        </w:tc>
        <w:tc>
          <w:tcPr>
            <w:tcW w:w="730" w:type="dxa"/>
            <w:gridSpan w:val="11"/>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577" w:type="dxa"/>
            <w:gridSpan w:val="10"/>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Электронная почта. </w:t>
            </w:r>
          </w:p>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Практическая работа №4 «Работаем с электронной почтой»</w:t>
            </w:r>
          </w:p>
        </w:tc>
        <w:tc>
          <w:tcPr>
            <w:tcW w:w="990" w:type="dxa"/>
            <w:gridSpan w:val="8"/>
            <w:tcBorders>
              <w:top w:val="single" w:sz="4" w:space="0" w:color="000000"/>
              <w:left w:val="single" w:sz="4" w:space="0" w:color="000000"/>
              <w:bottom w:val="single" w:sz="4" w:space="0" w:color="000000"/>
              <w:right w:val="single" w:sz="4" w:space="0" w:color="000000"/>
            </w:tcBorders>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
        </w:tc>
        <w:tc>
          <w:tcPr>
            <w:tcW w:w="1764" w:type="dxa"/>
            <w:gridSpan w:val="8"/>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Электронная почта</w:t>
            </w:r>
          </w:p>
        </w:tc>
        <w:tc>
          <w:tcPr>
            <w:tcW w:w="1784" w:type="dxa"/>
            <w:gridSpan w:val="5"/>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Отрабатывают навыки работы с электронной почтой</w:t>
            </w:r>
          </w:p>
        </w:tc>
        <w:tc>
          <w:tcPr>
            <w:tcW w:w="2218"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общие представления об электронной почте, об </w:t>
            </w:r>
            <w:proofErr w:type="gramStart"/>
            <w:r w:rsidRPr="00350381">
              <w:rPr>
                <w:rFonts w:ascii="Times New Roman" w:eastAsia="Times New Roman" w:hAnsi="Times New Roman" w:cs="Times New Roman"/>
                <w:sz w:val="16"/>
                <w:szCs w:val="16"/>
                <w:lang w:eastAsia="zh-CN"/>
              </w:rPr>
              <w:t>электронном</w:t>
            </w:r>
            <w:proofErr w:type="gramEnd"/>
          </w:p>
          <w:p w:rsidR="00FF06DC" w:rsidRPr="00350381" w:rsidRDefault="00FF06DC" w:rsidP="001B1ADE">
            <w:pPr>
              <w:suppressAutoHyphens/>
              <w:spacing w:after="0" w:line="240" w:lineRule="auto"/>
              <w:contextualSpacing/>
              <w:rPr>
                <w:rFonts w:ascii="Times New Roman" w:eastAsia="Calibri" w:hAnsi="Times New Roman" w:cs="Times New Roman"/>
                <w:bCs/>
                <w:i/>
                <w:iCs/>
                <w:sz w:val="16"/>
                <w:szCs w:val="16"/>
                <w:lang w:eastAsia="zh-CN"/>
              </w:rPr>
            </w:pPr>
            <w:proofErr w:type="gramStart"/>
            <w:r w:rsidRPr="00350381">
              <w:rPr>
                <w:rFonts w:ascii="Times New Roman" w:eastAsia="Calibri" w:hAnsi="Times New Roman" w:cs="Times New Roman"/>
                <w:sz w:val="16"/>
                <w:szCs w:val="16"/>
                <w:lang w:eastAsia="zh-CN"/>
              </w:rPr>
              <w:t>адресе</w:t>
            </w:r>
            <w:proofErr w:type="gramEnd"/>
            <w:r w:rsidRPr="00350381">
              <w:rPr>
                <w:rFonts w:ascii="Times New Roman" w:eastAsia="Calibri" w:hAnsi="Times New Roman" w:cs="Times New Roman"/>
                <w:sz w:val="16"/>
                <w:szCs w:val="16"/>
                <w:lang w:eastAsia="zh-CN"/>
              </w:rPr>
              <w:t xml:space="preserve"> и электронном письме</w:t>
            </w:r>
          </w:p>
        </w:tc>
        <w:tc>
          <w:tcPr>
            <w:tcW w:w="1736"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proofErr w:type="gramStart"/>
            <w:r w:rsidRPr="00350381">
              <w:rPr>
                <w:rFonts w:ascii="Times New Roman" w:eastAsia="Times New Roman" w:hAnsi="Times New Roman" w:cs="Times New Roman"/>
                <w:bCs/>
                <w:i/>
                <w:iCs/>
                <w:sz w:val="16"/>
                <w:szCs w:val="16"/>
                <w:lang w:eastAsia="zh-CN"/>
              </w:rPr>
              <w:t>Р</w:t>
            </w:r>
            <w:proofErr w:type="gramEnd"/>
            <w:r w:rsidRPr="00350381">
              <w:rPr>
                <w:rFonts w:ascii="Times New Roman" w:eastAsia="Times New Roman" w:hAnsi="Times New Roman" w:cs="Times New Roman"/>
                <w:sz w:val="16"/>
                <w:szCs w:val="16"/>
                <w:lang w:eastAsia="zh-CN"/>
              </w:rPr>
              <w:t xml:space="preserve">: </w:t>
            </w:r>
          </w:p>
          <w:p w:rsidR="00FF06DC" w:rsidRPr="00350381" w:rsidRDefault="00FF06DC" w:rsidP="001B1ADE">
            <w:pPr>
              <w:suppressAutoHyphens/>
              <w:autoSpaceDE w:val="0"/>
              <w:spacing w:after="0" w:line="240" w:lineRule="auto"/>
              <w:rPr>
                <w:rFonts w:ascii="Times New Roman" w:eastAsia="Times New Roman" w:hAnsi="Times New Roman" w:cs="Times New Roman"/>
                <w:bCs/>
                <w:i/>
                <w:iCs/>
                <w:sz w:val="16"/>
                <w:szCs w:val="16"/>
                <w:lang w:eastAsia="zh-CN"/>
              </w:rPr>
            </w:pPr>
            <w:r w:rsidRPr="00350381">
              <w:rPr>
                <w:rFonts w:ascii="Times New Roman" w:eastAsia="Times New Roman" w:hAnsi="Times New Roman" w:cs="Times New Roman"/>
                <w:sz w:val="16"/>
                <w:szCs w:val="16"/>
                <w:lang w:eastAsia="zh-CN"/>
              </w:rPr>
              <w:t>планировать свои действия в соответствии с поставленной задачей и условиями её решения, в том числе, во внутреннем плане</w:t>
            </w:r>
            <w:r w:rsidRPr="00350381">
              <w:rPr>
                <w:rFonts w:ascii="Times New Roman" w:eastAsia="Times New Roman" w:hAnsi="Times New Roman" w:cs="Times New Roman"/>
                <w:bCs/>
                <w:i/>
                <w:iCs/>
                <w:sz w:val="16"/>
                <w:szCs w:val="16"/>
                <w:lang w:eastAsia="zh-CN"/>
              </w:rPr>
              <w:t xml:space="preserve"> </w:t>
            </w:r>
            <w:proofErr w:type="gramStart"/>
            <w:r w:rsidRPr="00350381">
              <w:rPr>
                <w:rFonts w:ascii="Times New Roman" w:eastAsia="Times New Roman" w:hAnsi="Times New Roman" w:cs="Times New Roman"/>
                <w:bCs/>
                <w:i/>
                <w:iCs/>
                <w:sz w:val="16"/>
                <w:szCs w:val="16"/>
                <w:lang w:eastAsia="zh-CN"/>
              </w:rPr>
              <w:t>П</w:t>
            </w:r>
            <w:proofErr w:type="gramEnd"/>
            <w:r w:rsidRPr="00350381">
              <w:rPr>
                <w:rFonts w:ascii="Times New Roman" w:eastAsia="Times New Roman" w:hAnsi="Times New Roman" w:cs="Times New Roman"/>
                <w:bCs/>
                <w:i/>
                <w:iCs/>
                <w:sz w:val="16"/>
                <w:szCs w:val="16"/>
                <w:lang w:eastAsia="zh-CN"/>
              </w:rPr>
              <w:t xml:space="preserve">: </w:t>
            </w:r>
            <w:r w:rsidRPr="00350381">
              <w:rPr>
                <w:rFonts w:ascii="Times New Roman" w:eastAsia="Times New Roman" w:hAnsi="Times New Roman" w:cs="Times New Roman"/>
                <w:sz w:val="16"/>
                <w:szCs w:val="16"/>
                <w:lang w:eastAsia="zh-CN"/>
              </w:rPr>
              <w:t>умение отправлять и получать электронные письма</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proofErr w:type="gramStart"/>
            <w:r w:rsidRPr="00350381">
              <w:rPr>
                <w:rFonts w:ascii="Times New Roman" w:eastAsia="Times New Roman" w:hAnsi="Times New Roman" w:cs="Times New Roman"/>
                <w:bCs/>
                <w:i/>
                <w:iCs/>
                <w:sz w:val="16"/>
                <w:szCs w:val="16"/>
                <w:lang w:eastAsia="zh-CN"/>
              </w:rPr>
              <w:t>К</w:t>
            </w:r>
            <w:proofErr w:type="gramEnd"/>
            <w:r w:rsidRPr="00350381">
              <w:rPr>
                <w:rFonts w:ascii="Times New Roman" w:eastAsia="Times New Roman" w:hAnsi="Times New Roman" w:cs="Times New Roman"/>
                <w:bCs/>
                <w:i/>
                <w:iCs/>
                <w:sz w:val="16"/>
                <w:szCs w:val="16"/>
                <w:lang w:eastAsia="zh-CN"/>
              </w:rPr>
              <w:t xml:space="preserve">: </w:t>
            </w:r>
            <w:r w:rsidRPr="00350381">
              <w:rPr>
                <w:rFonts w:ascii="Times New Roman" w:eastAsia="Times New Roman" w:hAnsi="Times New Roman" w:cs="Times New Roman"/>
                <w:bCs/>
                <w:iCs/>
                <w:sz w:val="16"/>
                <w:szCs w:val="16"/>
                <w:lang w:eastAsia="zh-CN"/>
              </w:rPr>
              <w:t xml:space="preserve">планирование </w:t>
            </w:r>
            <w:r w:rsidRPr="00350381">
              <w:rPr>
                <w:rFonts w:ascii="Times New Roman" w:eastAsia="Times New Roman" w:hAnsi="Times New Roman" w:cs="Times New Roman"/>
                <w:bCs/>
                <w:iCs/>
                <w:sz w:val="16"/>
                <w:szCs w:val="16"/>
                <w:lang w:eastAsia="zh-CN"/>
              </w:rPr>
              <w:lastRenderedPageBreak/>
              <w:t>учебного сотрудничества с учителем и сверстниками</w:t>
            </w:r>
          </w:p>
        </w:tc>
        <w:tc>
          <w:tcPr>
            <w:tcW w:w="1777" w:type="dxa"/>
            <w:gridSpan w:val="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lastRenderedPageBreak/>
              <w:t>понимание значения коммуникации для жизни человека и</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человечества; интерес к изучению информатики</w:t>
            </w:r>
          </w:p>
        </w:tc>
        <w:tc>
          <w:tcPr>
            <w:tcW w:w="1184"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текущий контроль </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sz w:val="16"/>
                <w:szCs w:val="16"/>
                <w:lang w:eastAsia="zh-CN"/>
              </w:rPr>
              <w:t>П</w:t>
            </w:r>
            <w:proofErr w:type="gramEnd"/>
            <w:r w:rsidRPr="00350381">
              <w:rPr>
                <w:rFonts w:ascii="Times New Roman" w:eastAsia="Calibri" w:hAnsi="Times New Roman" w:cs="Times New Roman"/>
                <w:sz w:val="16"/>
                <w:szCs w:val="16"/>
                <w:lang w:eastAsia="zh-CN"/>
              </w:rPr>
              <w:t>/Р</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 xml:space="preserve">§6 (3), стр. 43-46; РТ: №76, №77. </w:t>
            </w:r>
          </w:p>
        </w:tc>
      </w:tr>
      <w:tr w:rsidR="00350381" w:rsidRPr="00350381" w:rsidTr="006A47E5">
        <w:trPr>
          <w:trHeight w:val="441"/>
        </w:trPr>
        <w:tc>
          <w:tcPr>
            <w:tcW w:w="395" w:type="dxa"/>
            <w:tcBorders>
              <w:top w:val="single" w:sz="4" w:space="0" w:color="000000"/>
              <w:left w:val="single" w:sz="4" w:space="0" w:color="000000"/>
              <w:bottom w:val="single" w:sz="4" w:space="0" w:color="000000"/>
            </w:tcBorders>
            <w:shd w:val="clear" w:color="auto" w:fill="auto"/>
          </w:tcPr>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lastRenderedPageBreak/>
              <w:t>ЦОР</w:t>
            </w:r>
            <w:proofErr w:type="gramStart"/>
            <w:r w:rsidRPr="00350381">
              <w:rPr>
                <w:rFonts w:ascii="Times New Roman" w:eastAsia="Calibri" w:hAnsi="Times New Roman" w:cs="Times New Roman"/>
                <w:sz w:val="16"/>
                <w:szCs w:val="16"/>
                <w:lang w:eastAsia="zh-CN"/>
              </w:rPr>
              <w:t>,Э</w:t>
            </w:r>
            <w:proofErr w:type="gramEnd"/>
            <w:r w:rsidRPr="00350381">
              <w:rPr>
                <w:rFonts w:ascii="Times New Roman" w:eastAsia="Calibri" w:hAnsi="Times New Roman" w:cs="Times New Roman"/>
                <w:sz w:val="16"/>
                <w:szCs w:val="16"/>
                <w:lang w:eastAsia="zh-CN"/>
              </w:rPr>
              <w:t>ОР</w:t>
            </w:r>
          </w:p>
        </w:tc>
        <w:tc>
          <w:tcPr>
            <w:tcW w:w="2944" w:type="dxa"/>
            <w:gridSpan w:val="23"/>
            <w:tcBorders>
              <w:top w:val="single" w:sz="4" w:space="0" w:color="000000"/>
              <w:left w:val="single" w:sz="4" w:space="0" w:color="000000"/>
              <w:bottom w:val="single" w:sz="4" w:space="0" w:color="000000"/>
            </w:tcBorders>
          </w:tcPr>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p>
        </w:tc>
        <w:tc>
          <w:tcPr>
            <w:tcW w:w="12650" w:type="dxa"/>
            <w:gridSpan w:val="37"/>
            <w:tcBorders>
              <w:top w:val="single" w:sz="4" w:space="0" w:color="000000"/>
              <w:left w:val="single" w:sz="4" w:space="0" w:color="000000"/>
              <w:bottom w:val="single" w:sz="4" w:space="0" w:color="000000"/>
              <w:right w:val="single" w:sz="4" w:space="0" w:color="000000"/>
            </w:tcBorders>
            <w:shd w:val="clear" w:color="auto" w:fill="auto"/>
          </w:tcPr>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Электронное приложение к учебнику:</w:t>
            </w:r>
          </w:p>
          <w:p w:rsidR="00F948BF" w:rsidRPr="00350381" w:rsidRDefault="00F948BF" w:rsidP="001B1ADE">
            <w:pPr>
              <w:suppressAutoHyphens/>
              <w:spacing w:after="0" w:line="240" w:lineRule="auto"/>
              <w:ind w:left="72"/>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1)  презентация «Передача информации».</w:t>
            </w:r>
          </w:p>
        </w:tc>
      </w:tr>
      <w:tr w:rsidR="00350381" w:rsidRPr="00350381" w:rsidTr="006A47E5">
        <w:trPr>
          <w:trHeight w:val="1575"/>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8.</w:t>
            </w:r>
          </w:p>
        </w:tc>
        <w:tc>
          <w:tcPr>
            <w:tcW w:w="636" w:type="dxa"/>
            <w:gridSpan w:val="2"/>
            <w:tcBorders>
              <w:top w:val="single" w:sz="4" w:space="0" w:color="000000"/>
              <w:left w:val="single" w:sz="4" w:space="0" w:color="000000"/>
              <w:bottom w:val="single" w:sz="4" w:space="0" w:color="000000"/>
              <w:right w:val="single" w:sz="4" w:space="0" w:color="auto"/>
            </w:tcBorders>
          </w:tcPr>
          <w:p w:rsidR="00FF06DC" w:rsidRPr="00350381" w:rsidRDefault="00C13B36"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23.10</w:t>
            </w:r>
          </w:p>
        </w:tc>
        <w:tc>
          <w:tcPr>
            <w:tcW w:w="730" w:type="dxa"/>
            <w:gridSpan w:val="11"/>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577" w:type="dxa"/>
            <w:gridSpan w:val="10"/>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В мире кодов. Способы кодирования информации</w:t>
            </w:r>
          </w:p>
        </w:tc>
        <w:tc>
          <w:tcPr>
            <w:tcW w:w="990" w:type="dxa"/>
            <w:gridSpan w:val="8"/>
            <w:tcBorders>
              <w:top w:val="single" w:sz="4" w:space="0" w:color="000000"/>
              <w:left w:val="single" w:sz="4" w:space="0" w:color="000000"/>
              <w:bottom w:val="single" w:sz="4" w:space="0" w:color="000000"/>
              <w:right w:val="single" w:sz="4" w:space="0" w:color="000000"/>
            </w:tcBorders>
          </w:tcPr>
          <w:p w:rsidR="00FF06DC" w:rsidRPr="00350381" w:rsidRDefault="00350381" w:rsidP="001B1ADE">
            <w:pPr>
              <w:suppressAutoHyphens/>
              <w:spacing w:after="0" w:line="240" w:lineRule="auto"/>
              <w:contextualSpacing/>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1</w:t>
            </w:r>
          </w:p>
        </w:tc>
        <w:tc>
          <w:tcPr>
            <w:tcW w:w="1764" w:type="dxa"/>
            <w:gridSpan w:val="8"/>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 xml:space="preserve">Код, кодирование </w:t>
            </w:r>
          </w:p>
        </w:tc>
        <w:tc>
          <w:tcPr>
            <w:tcW w:w="1784" w:type="dxa"/>
            <w:gridSpan w:val="5"/>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Отрабатывают умения по кодированию</w:t>
            </w:r>
          </w:p>
        </w:tc>
        <w:tc>
          <w:tcPr>
            <w:tcW w:w="2218"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общие представления о кодах и кодировании; умения</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кодировать и декодировать информацию при известных правилах</w:t>
            </w:r>
          </w:p>
          <w:p w:rsidR="00FF06DC" w:rsidRPr="00350381" w:rsidRDefault="00FF06DC" w:rsidP="001B1ADE">
            <w:pPr>
              <w:suppressAutoHyphens/>
              <w:spacing w:after="0" w:line="240" w:lineRule="auto"/>
              <w:contextualSpacing/>
              <w:rPr>
                <w:rFonts w:ascii="Times New Roman" w:eastAsia="Calibri" w:hAnsi="Times New Roman" w:cs="Times New Roman"/>
                <w:bCs/>
                <w:i/>
                <w:iCs/>
                <w:sz w:val="16"/>
                <w:szCs w:val="16"/>
                <w:lang w:eastAsia="zh-CN"/>
              </w:rPr>
            </w:pPr>
            <w:r w:rsidRPr="00350381">
              <w:rPr>
                <w:rFonts w:ascii="Times New Roman" w:eastAsia="Calibri" w:hAnsi="Times New Roman" w:cs="Times New Roman"/>
                <w:sz w:val="16"/>
                <w:szCs w:val="16"/>
                <w:lang w:eastAsia="zh-CN"/>
              </w:rPr>
              <w:t>кодирования</w:t>
            </w:r>
          </w:p>
        </w:tc>
        <w:tc>
          <w:tcPr>
            <w:tcW w:w="1736"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bCs/>
                <w:i/>
                <w:iCs/>
                <w:sz w:val="16"/>
                <w:szCs w:val="16"/>
                <w:lang w:eastAsia="zh-CN"/>
              </w:rPr>
            </w:pPr>
            <w:proofErr w:type="gramStart"/>
            <w:r w:rsidRPr="00350381">
              <w:rPr>
                <w:rFonts w:ascii="Times New Roman" w:eastAsia="Times New Roman" w:hAnsi="Times New Roman" w:cs="Times New Roman"/>
                <w:bCs/>
                <w:i/>
                <w:iCs/>
                <w:sz w:val="16"/>
                <w:szCs w:val="16"/>
                <w:lang w:eastAsia="zh-CN"/>
              </w:rPr>
              <w:t>Р</w:t>
            </w:r>
            <w:proofErr w:type="gramEnd"/>
            <w:r w:rsidRPr="00350381">
              <w:rPr>
                <w:rFonts w:ascii="Times New Roman" w:eastAsia="Times New Roman" w:hAnsi="Times New Roman" w:cs="Times New Roman"/>
                <w:sz w:val="16"/>
                <w:szCs w:val="16"/>
                <w:lang w:eastAsia="zh-CN"/>
              </w:rPr>
              <w:t>: читать информацию,</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proofErr w:type="gramStart"/>
            <w:r w:rsidRPr="00350381">
              <w:rPr>
                <w:rFonts w:ascii="Times New Roman" w:eastAsia="Times New Roman" w:hAnsi="Times New Roman" w:cs="Times New Roman"/>
                <w:bCs/>
                <w:i/>
                <w:iCs/>
                <w:sz w:val="16"/>
                <w:szCs w:val="16"/>
                <w:lang w:eastAsia="zh-CN"/>
              </w:rPr>
              <w:t>П</w:t>
            </w:r>
            <w:proofErr w:type="gramEnd"/>
            <w:r w:rsidRPr="00350381">
              <w:rPr>
                <w:rFonts w:ascii="Times New Roman" w:eastAsia="Times New Roman" w:hAnsi="Times New Roman" w:cs="Times New Roman"/>
                <w:bCs/>
                <w:i/>
                <w:iCs/>
                <w:sz w:val="16"/>
                <w:szCs w:val="16"/>
                <w:lang w:eastAsia="zh-CN"/>
              </w:rPr>
              <w:t xml:space="preserve">: </w:t>
            </w:r>
            <w:r w:rsidRPr="00350381">
              <w:rPr>
                <w:rFonts w:ascii="Times New Roman" w:eastAsia="Times New Roman" w:hAnsi="Times New Roman" w:cs="Times New Roman"/>
                <w:sz w:val="16"/>
                <w:szCs w:val="16"/>
                <w:lang w:eastAsia="zh-CN"/>
              </w:rPr>
              <w:t>умение перекодировать информацию из одной</w:t>
            </w:r>
          </w:p>
          <w:p w:rsidR="00FF06DC" w:rsidRPr="00350381" w:rsidRDefault="00FF06DC" w:rsidP="001B1ADE">
            <w:pPr>
              <w:suppressAutoHyphens/>
              <w:spacing w:after="0" w:line="240" w:lineRule="auto"/>
              <w:contextualSpacing/>
              <w:rPr>
                <w:rFonts w:ascii="Times New Roman" w:eastAsia="Calibri" w:hAnsi="Times New Roman" w:cs="Times New Roman"/>
                <w:bCs/>
                <w:i/>
                <w:iCs/>
                <w:sz w:val="16"/>
                <w:szCs w:val="16"/>
                <w:lang w:eastAsia="zh-CN"/>
              </w:rPr>
            </w:pPr>
            <w:r w:rsidRPr="00350381">
              <w:rPr>
                <w:rFonts w:ascii="Times New Roman" w:eastAsia="Calibri" w:hAnsi="Times New Roman" w:cs="Times New Roman"/>
                <w:sz w:val="16"/>
                <w:szCs w:val="16"/>
                <w:lang w:eastAsia="zh-CN"/>
              </w:rPr>
              <w:t xml:space="preserve">пространственно-графической или знаково-символической формы в </w:t>
            </w:r>
            <w:proofErr w:type="gramStart"/>
            <w:r w:rsidRPr="00350381">
              <w:rPr>
                <w:rFonts w:ascii="Times New Roman" w:eastAsia="Calibri" w:hAnsi="Times New Roman" w:cs="Times New Roman"/>
                <w:sz w:val="16"/>
                <w:szCs w:val="16"/>
                <w:lang w:eastAsia="zh-CN"/>
              </w:rPr>
              <w:t>другую</w:t>
            </w:r>
            <w:proofErr w:type="gramEnd"/>
            <w:r w:rsidRPr="00350381">
              <w:rPr>
                <w:rFonts w:ascii="Times New Roman" w:eastAsia="Calibri" w:hAnsi="Times New Roman" w:cs="Times New Roman"/>
                <w:sz w:val="16"/>
                <w:szCs w:val="16"/>
                <w:lang w:eastAsia="zh-CN"/>
              </w:rPr>
              <w:t>;</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bCs/>
                <w:i/>
                <w:iCs/>
                <w:sz w:val="16"/>
                <w:szCs w:val="16"/>
                <w:lang w:eastAsia="zh-CN"/>
              </w:rPr>
              <w:t>К</w:t>
            </w:r>
            <w:proofErr w:type="gramEnd"/>
            <w:r w:rsidRPr="00350381">
              <w:rPr>
                <w:rFonts w:ascii="Times New Roman" w:eastAsia="Calibri" w:hAnsi="Times New Roman" w:cs="Times New Roman"/>
                <w:bCs/>
                <w:i/>
                <w:iCs/>
                <w:sz w:val="16"/>
                <w:szCs w:val="16"/>
                <w:lang w:eastAsia="zh-CN"/>
              </w:rPr>
              <w:t>:</w:t>
            </w:r>
            <w:r w:rsidRPr="00350381">
              <w:rPr>
                <w:rFonts w:ascii="Times New Roman" w:eastAsia="Calibri" w:hAnsi="Times New Roman" w:cs="Times New Roman"/>
                <w:bCs/>
                <w:iCs/>
                <w:sz w:val="16"/>
                <w:szCs w:val="16"/>
                <w:lang w:eastAsia="zh-CN"/>
              </w:rPr>
              <w:t xml:space="preserve"> формирование умения работать в парах и малых группах</w:t>
            </w:r>
          </w:p>
        </w:tc>
        <w:tc>
          <w:tcPr>
            <w:tcW w:w="1777" w:type="dxa"/>
            <w:gridSpan w:val="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понимание значения различных кодов в жизни человека;</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интерес к изучению информатики</w:t>
            </w:r>
          </w:p>
        </w:tc>
        <w:tc>
          <w:tcPr>
            <w:tcW w:w="1184"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napToGrid w:val="0"/>
              <w:spacing w:after="0" w:line="240" w:lineRule="auto"/>
              <w:contextualSpacing/>
              <w:rPr>
                <w:rFonts w:ascii="Times New Roman" w:eastAsia="Calibri" w:hAnsi="Times New Roman" w:cs="Times New Roman"/>
                <w:sz w:val="16"/>
                <w:szCs w:val="16"/>
                <w:lang w:eastAsia="zh-CN"/>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§7(1, 2), стр. 46-50; РТ: №79–</w:t>
            </w:r>
            <w:r w:rsidR="00C13B36" w:rsidRPr="00350381">
              <w:rPr>
                <w:rFonts w:ascii="Times New Roman" w:eastAsia="Calibri" w:hAnsi="Times New Roman" w:cs="Times New Roman"/>
                <w:sz w:val="16"/>
                <w:szCs w:val="16"/>
                <w:lang w:eastAsia="zh-CN"/>
              </w:rPr>
              <w:t>81</w:t>
            </w:r>
          </w:p>
        </w:tc>
      </w:tr>
      <w:tr w:rsidR="00350381" w:rsidRPr="00350381" w:rsidTr="006A47E5">
        <w:trPr>
          <w:trHeight w:val="282"/>
        </w:trPr>
        <w:tc>
          <w:tcPr>
            <w:tcW w:w="395" w:type="dxa"/>
            <w:tcBorders>
              <w:top w:val="single" w:sz="4" w:space="0" w:color="000000"/>
              <w:left w:val="single" w:sz="4" w:space="0" w:color="000000"/>
              <w:bottom w:val="single" w:sz="4" w:space="0" w:color="000000"/>
            </w:tcBorders>
            <w:shd w:val="clear" w:color="auto" w:fill="auto"/>
          </w:tcPr>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ЦОР</w:t>
            </w:r>
            <w:proofErr w:type="gramStart"/>
            <w:r w:rsidRPr="00350381">
              <w:rPr>
                <w:rFonts w:ascii="Times New Roman" w:eastAsia="Calibri" w:hAnsi="Times New Roman" w:cs="Times New Roman"/>
                <w:sz w:val="16"/>
                <w:szCs w:val="16"/>
                <w:lang w:eastAsia="zh-CN"/>
              </w:rPr>
              <w:t>,Э</w:t>
            </w:r>
            <w:proofErr w:type="gramEnd"/>
            <w:r w:rsidRPr="00350381">
              <w:rPr>
                <w:rFonts w:ascii="Times New Roman" w:eastAsia="Calibri" w:hAnsi="Times New Roman" w:cs="Times New Roman"/>
                <w:sz w:val="16"/>
                <w:szCs w:val="16"/>
                <w:lang w:eastAsia="zh-CN"/>
              </w:rPr>
              <w:t>ОР</w:t>
            </w:r>
          </w:p>
        </w:tc>
        <w:tc>
          <w:tcPr>
            <w:tcW w:w="2944" w:type="dxa"/>
            <w:gridSpan w:val="23"/>
            <w:tcBorders>
              <w:top w:val="single" w:sz="4" w:space="0" w:color="000000"/>
              <w:left w:val="single" w:sz="4" w:space="0" w:color="000000"/>
              <w:bottom w:val="single" w:sz="4" w:space="0" w:color="000000"/>
              <w:right w:val="single" w:sz="4" w:space="0" w:color="000000"/>
            </w:tcBorders>
          </w:tcPr>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p>
        </w:tc>
        <w:tc>
          <w:tcPr>
            <w:tcW w:w="8494" w:type="dxa"/>
            <w:gridSpan w:val="31"/>
            <w:tcBorders>
              <w:top w:val="single" w:sz="4" w:space="0" w:color="000000"/>
              <w:left w:val="single" w:sz="4" w:space="0" w:color="000000"/>
              <w:bottom w:val="single" w:sz="4" w:space="0" w:color="000000"/>
            </w:tcBorders>
            <w:shd w:val="clear" w:color="auto" w:fill="auto"/>
          </w:tcPr>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Электронное приложение к учебнику:</w:t>
            </w:r>
          </w:p>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  презентация «Кодирование информации»</w:t>
            </w:r>
          </w:p>
        </w:tc>
        <w:tc>
          <w:tcPr>
            <w:tcW w:w="4157" w:type="dxa"/>
            <w:gridSpan w:val="6"/>
            <w:tcBorders>
              <w:top w:val="single" w:sz="4" w:space="0" w:color="000000"/>
              <w:left w:val="single" w:sz="4" w:space="0" w:color="000000"/>
              <w:bottom w:val="single" w:sz="4" w:space="0" w:color="000000"/>
              <w:right w:val="single" w:sz="4" w:space="0" w:color="000000"/>
            </w:tcBorders>
            <w:shd w:val="clear" w:color="auto" w:fill="auto"/>
          </w:tcPr>
          <w:p w:rsidR="00F948BF" w:rsidRPr="00350381" w:rsidRDefault="00F948BF" w:rsidP="001B1ADE">
            <w:pPr>
              <w:suppressAutoHyphens/>
              <w:spacing w:after="0" w:line="240" w:lineRule="auto"/>
              <w:ind w:left="118"/>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Единая коллекция цифровых образовательных ресурсов:</w:t>
            </w:r>
          </w:p>
          <w:p w:rsidR="00F948BF" w:rsidRPr="00350381" w:rsidRDefault="00F948BF" w:rsidP="001B1ADE">
            <w:pPr>
              <w:suppressAutoHyphens/>
              <w:spacing w:after="0" w:line="240" w:lineRule="auto"/>
              <w:ind w:left="118"/>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 xml:space="preserve">1)  видеоролик «Азбука Морзе» в составе CD «Библиотека </w:t>
            </w:r>
            <w:proofErr w:type="gramStart"/>
            <w:r w:rsidRPr="00350381">
              <w:rPr>
                <w:rFonts w:ascii="Times New Roman" w:eastAsia="Calibri" w:hAnsi="Times New Roman" w:cs="Times New Roman"/>
                <w:sz w:val="16"/>
                <w:szCs w:val="16"/>
                <w:lang w:eastAsia="zh-CN"/>
              </w:rPr>
              <w:t>электронных</w:t>
            </w:r>
            <w:proofErr w:type="gramEnd"/>
            <w:r w:rsidRPr="00350381">
              <w:rPr>
                <w:rFonts w:ascii="Times New Roman" w:eastAsia="Calibri" w:hAnsi="Times New Roman" w:cs="Times New Roman"/>
                <w:sz w:val="16"/>
                <w:szCs w:val="16"/>
                <w:lang w:eastAsia="zh-CN"/>
              </w:rPr>
              <w:t xml:space="preserve"> наглядных </w:t>
            </w:r>
          </w:p>
          <w:p w:rsidR="00F948BF" w:rsidRPr="00350381" w:rsidRDefault="00F948BF" w:rsidP="001B1ADE">
            <w:pPr>
              <w:suppressAutoHyphens/>
              <w:spacing w:after="0" w:line="240" w:lineRule="auto"/>
              <w:ind w:left="118"/>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 xml:space="preserve">пособий по дисциплине ―Информатика‖», часть 1 «Теоретические основы </w:t>
            </w:r>
          </w:p>
          <w:p w:rsidR="00F948BF" w:rsidRPr="00350381" w:rsidRDefault="00F948BF" w:rsidP="001B1ADE">
            <w:pPr>
              <w:suppressAutoHyphens/>
              <w:spacing w:after="0" w:line="240" w:lineRule="auto"/>
              <w:ind w:left="118"/>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информатики», раздел «Информация в цифровом виде, кодирования» (215485);</w:t>
            </w:r>
          </w:p>
          <w:p w:rsidR="00F948BF" w:rsidRPr="00350381" w:rsidRDefault="00F948BF" w:rsidP="001B1ADE">
            <w:pPr>
              <w:suppressAutoHyphens/>
              <w:spacing w:after="0" w:line="240" w:lineRule="auto"/>
              <w:ind w:left="118"/>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2)  интерактивное задание «Расшифруй слово» (170362).</w:t>
            </w:r>
          </w:p>
        </w:tc>
      </w:tr>
      <w:tr w:rsidR="00350381" w:rsidRPr="00350381" w:rsidTr="006A47E5">
        <w:trPr>
          <w:trHeight w:val="1041"/>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9.</w:t>
            </w:r>
          </w:p>
        </w:tc>
        <w:tc>
          <w:tcPr>
            <w:tcW w:w="636" w:type="dxa"/>
            <w:gridSpan w:val="2"/>
            <w:tcBorders>
              <w:top w:val="single" w:sz="4" w:space="0" w:color="000000"/>
              <w:left w:val="single" w:sz="4" w:space="0" w:color="000000"/>
              <w:bottom w:val="single" w:sz="4" w:space="0" w:color="000000"/>
              <w:right w:val="single" w:sz="4" w:space="0" w:color="auto"/>
            </w:tcBorders>
          </w:tcPr>
          <w:p w:rsidR="00FF06DC" w:rsidRPr="00350381" w:rsidRDefault="00C13B36"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30.10</w:t>
            </w:r>
          </w:p>
        </w:tc>
        <w:tc>
          <w:tcPr>
            <w:tcW w:w="730" w:type="dxa"/>
            <w:gridSpan w:val="11"/>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577" w:type="dxa"/>
            <w:gridSpan w:val="10"/>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Метод координат.</w:t>
            </w:r>
          </w:p>
        </w:tc>
        <w:tc>
          <w:tcPr>
            <w:tcW w:w="990" w:type="dxa"/>
            <w:gridSpan w:val="8"/>
            <w:tcBorders>
              <w:top w:val="single" w:sz="4" w:space="0" w:color="000000"/>
              <w:left w:val="single" w:sz="4" w:space="0" w:color="000000"/>
              <w:bottom w:val="single" w:sz="4" w:space="0" w:color="000000"/>
              <w:right w:val="single" w:sz="4" w:space="0" w:color="000000"/>
            </w:tcBorders>
          </w:tcPr>
          <w:p w:rsidR="00FF06DC" w:rsidRPr="00350381" w:rsidRDefault="00350381" w:rsidP="001B1ADE">
            <w:pPr>
              <w:suppressAutoHyphens/>
              <w:spacing w:after="0" w:line="240" w:lineRule="auto"/>
              <w:contextualSpacing/>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1</w:t>
            </w:r>
          </w:p>
        </w:tc>
        <w:tc>
          <w:tcPr>
            <w:tcW w:w="1764" w:type="dxa"/>
            <w:gridSpan w:val="8"/>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Метод координат</w:t>
            </w:r>
          </w:p>
        </w:tc>
        <w:tc>
          <w:tcPr>
            <w:tcW w:w="1784" w:type="dxa"/>
            <w:gridSpan w:val="5"/>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Знакомятся с правилами построения изображений в системе координат, овладевают навыками построения простейших графических изображений в декартовой системе координат</w:t>
            </w:r>
          </w:p>
        </w:tc>
        <w:tc>
          <w:tcPr>
            <w:tcW w:w="2218"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bCs/>
                <w:i/>
                <w:iCs/>
                <w:sz w:val="16"/>
                <w:szCs w:val="16"/>
                <w:lang w:eastAsia="zh-CN"/>
              </w:rPr>
            </w:pPr>
            <w:r w:rsidRPr="00350381">
              <w:rPr>
                <w:rFonts w:ascii="Times New Roman" w:eastAsia="Calibri" w:hAnsi="Times New Roman" w:cs="Times New Roman"/>
                <w:sz w:val="16"/>
                <w:szCs w:val="16"/>
                <w:lang w:eastAsia="zh-CN"/>
              </w:rPr>
              <w:t>представление о методе координат</w:t>
            </w:r>
          </w:p>
        </w:tc>
        <w:tc>
          <w:tcPr>
            <w:tcW w:w="1736"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bCs/>
                <w:i/>
                <w:iCs/>
                <w:sz w:val="16"/>
                <w:szCs w:val="16"/>
                <w:lang w:eastAsia="zh-CN"/>
              </w:rPr>
            </w:pPr>
            <w:proofErr w:type="gramStart"/>
            <w:r w:rsidRPr="00350381">
              <w:rPr>
                <w:rFonts w:ascii="Times New Roman" w:eastAsia="Times New Roman" w:hAnsi="Times New Roman" w:cs="Times New Roman"/>
                <w:bCs/>
                <w:i/>
                <w:iCs/>
                <w:sz w:val="16"/>
                <w:szCs w:val="16"/>
                <w:lang w:eastAsia="zh-CN"/>
              </w:rPr>
              <w:t>П</w:t>
            </w:r>
            <w:proofErr w:type="gramEnd"/>
            <w:r w:rsidRPr="00350381">
              <w:rPr>
                <w:rFonts w:ascii="Times New Roman" w:eastAsia="Times New Roman" w:hAnsi="Times New Roman" w:cs="Times New Roman"/>
                <w:bCs/>
                <w:i/>
                <w:iCs/>
                <w:sz w:val="16"/>
                <w:szCs w:val="16"/>
                <w:lang w:eastAsia="zh-CN"/>
              </w:rPr>
              <w:t xml:space="preserve">: </w:t>
            </w:r>
            <w:r w:rsidRPr="00350381">
              <w:rPr>
                <w:rFonts w:ascii="Times New Roman" w:eastAsia="Times New Roman" w:hAnsi="Times New Roman" w:cs="Times New Roman"/>
                <w:bCs/>
                <w:iCs/>
                <w:sz w:val="16"/>
                <w:szCs w:val="16"/>
                <w:lang w:eastAsia="zh-CN"/>
              </w:rPr>
              <w:t xml:space="preserve">называть </w:t>
            </w:r>
            <w:r w:rsidRPr="00350381">
              <w:rPr>
                <w:rFonts w:ascii="Times New Roman" w:eastAsia="Times New Roman" w:hAnsi="Times New Roman" w:cs="Times New Roman"/>
                <w:sz w:val="16"/>
                <w:szCs w:val="16"/>
                <w:lang w:eastAsia="zh-CN"/>
              </w:rPr>
              <w:t xml:space="preserve"> формы представления информации и основные элементы текста (слово, предложение, абзац, раздел, глава).</w:t>
            </w:r>
          </w:p>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roofErr w:type="gramStart"/>
            <w:r w:rsidRPr="00350381">
              <w:rPr>
                <w:rFonts w:ascii="Times New Roman" w:eastAsia="Times New Roman" w:hAnsi="Times New Roman" w:cs="Times New Roman"/>
                <w:bCs/>
                <w:i/>
                <w:iCs/>
                <w:sz w:val="16"/>
                <w:szCs w:val="16"/>
                <w:lang w:eastAsia="zh-CN"/>
              </w:rPr>
              <w:t>Р</w:t>
            </w:r>
            <w:proofErr w:type="gramEnd"/>
            <w:r w:rsidRPr="00350381">
              <w:rPr>
                <w:rFonts w:ascii="Times New Roman" w:eastAsia="Times New Roman" w:hAnsi="Times New Roman" w:cs="Times New Roman"/>
                <w:bCs/>
                <w:i/>
                <w:iCs/>
                <w:sz w:val="16"/>
                <w:szCs w:val="16"/>
                <w:lang w:eastAsia="zh-CN"/>
              </w:rPr>
              <w:t>:</w:t>
            </w:r>
            <w:r w:rsidRPr="00350381">
              <w:rPr>
                <w:rFonts w:ascii="Times New Roman" w:eastAsia="Times New Roman" w:hAnsi="Times New Roman" w:cs="Times New Roman"/>
                <w:sz w:val="16"/>
                <w:szCs w:val="16"/>
                <w:lang w:eastAsia="zh-CN"/>
              </w:rPr>
              <w:t xml:space="preserve">  понимание необходимости выбора той или иной формы</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представления (кодирования) информации в зависимости от стоящей задачи</w:t>
            </w:r>
          </w:p>
        </w:tc>
        <w:tc>
          <w:tcPr>
            <w:tcW w:w="1777" w:type="dxa"/>
            <w:gridSpan w:val="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понимание значения различных кодов в жизни человека;</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интерес к изучению информатики</w:t>
            </w:r>
          </w:p>
        </w:tc>
        <w:tc>
          <w:tcPr>
            <w:tcW w:w="1184"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napToGrid w:val="0"/>
              <w:spacing w:after="0" w:line="240" w:lineRule="auto"/>
              <w:contextualSpacing/>
              <w:rPr>
                <w:rFonts w:ascii="Times New Roman" w:eastAsia="Calibri" w:hAnsi="Times New Roman" w:cs="Times New Roman"/>
                <w:sz w:val="16"/>
                <w:szCs w:val="16"/>
                <w:lang w:eastAsia="zh-CN"/>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§7(3), стр. 50-55; РТ: №</w:t>
            </w:r>
            <w:r w:rsidR="00C13B36" w:rsidRPr="00350381">
              <w:rPr>
                <w:rFonts w:ascii="Times New Roman" w:eastAsia="Calibri" w:hAnsi="Times New Roman" w:cs="Times New Roman"/>
                <w:sz w:val="16"/>
                <w:szCs w:val="16"/>
                <w:lang w:eastAsia="zh-CN"/>
              </w:rPr>
              <w:t>81</w:t>
            </w:r>
            <w:r w:rsidRPr="00350381">
              <w:rPr>
                <w:rFonts w:ascii="Times New Roman" w:eastAsia="Calibri" w:hAnsi="Times New Roman" w:cs="Times New Roman"/>
                <w:sz w:val="16"/>
                <w:szCs w:val="16"/>
                <w:lang w:eastAsia="zh-CN"/>
              </w:rPr>
              <w:t>–№9</w:t>
            </w:r>
            <w:r w:rsidR="00C13B36" w:rsidRPr="00350381">
              <w:rPr>
                <w:rFonts w:ascii="Times New Roman" w:eastAsia="Calibri" w:hAnsi="Times New Roman" w:cs="Times New Roman"/>
                <w:sz w:val="16"/>
                <w:szCs w:val="16"/>
                <w:lang w:eastAsia="zh-CN"/>
              </w:rPr>
              <w:t>83</w:t>
            </w:r>
          </w:p>
        </w:tc>
      </w:tr>
      <w:tr w:rsidR="00350381" w:rsidRPr="00350381" w:rsidTr="006A47E5">
        <w:trPr>
          <w:trHeight w:val="1930"/>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lastRenderedPageBreak/>
              <w:t>10.</w:t>
            </w:r>
          </w:p>
        </w:tc>
        <w:tc>
          <w:tcPr>
            <w:tcW w:w="636" w:type="dxa"/>
            <w:gridSpan w:val="2"/>
            <w:tcBorders>
              <w:top w:val="single" w:sz="4" w:space="0" w:color="000000"/>
              <w:left w:val="single" w:sz="4" w:space="0" w:color="000000"/>
              <w:bottom w:val="single" w:sz="4" w:space="0" w:color="000000"/>
              <w:right w:val="single" w:sz="4" w:space="0" w:color="auto"/>
            </w:tcBorders>
          </w:tcPr>
          <w:p w:rsidR="00FF06DC" w:rsidRPr="00350381" w:rsidRDefault="00C13B36"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13.11</w:t>
            </w:r>
          </w:p>
        </w:tc>
        <w:tc>
          <w:tcPr>
            <w:tcW w:w="730" w:type="dxa"/>
            <w:gridSpan w:val="11"/>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577" w:type="dxa"/>
            <w:gridSpan w:val="10"/>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Текст как форма представления информации. Компьютер – основной инструмент подготовки текстов</w:t>
            </w:r>
          </w:p>
        </w:tc>
        <w:tc>
          <w:tcPr>
            <w:tcW w:w="990" w:type="dxa"/>
            <w:gridSpan w:val="8"/>
            <w:tcBorders>
              <w:top w:val="single" w:sz="4" w:space="0" w:color="000000"/>
              <w:left w:val="single" w:sz="4" w:space="0" w:color="000000"/>
              <w:bottom w:val="single" w:sz="4" w:space="0" w:color="000000"/>
              <w:right w:val="single" w:sz="4" w:space="0" w:color="000000"/>
            </w:tcBorders>
          </w:tcPr>
          <w:p w:rsidR="00FF06DC" w:rsidRPr="00350381" w:rsidRDefault="00350381" w:rsidP="001B1ADE">
            <w:pPr>
              <w:suppressAutoHyphens/>
              <w:spacing w:after="0" w:line="240" w:lineRule="auto"/>
              <w:contextualSpacing/>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1</w:t>
            </w:r>
          </w:p>
        </w:tc>
        <w:tc>
          <w:tcPr>
            <w:tcW w:w="1764" w:type="dxa"/>
            <w:gridSpan w:val="8"/>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Текст</w:t>
            </w:r>
          </w:p>
        </w:tc>
        <w:tc>
          <w:tcPr>
            <w:tcW w:w="1784" w:type="dxa"/>
            <w:gridSpan w:val="5"/>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Осознают, что текст – наиболее удобная форма представления информации, формируют представление о редактировании и форматировании документа</w:t>
            </w:r>
          </w:p>
        </w:tc>
        <w:tc>
          <w:tcPr>
            <w:tcW w:w="2218"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общее представление о тексте как форме представления</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информации; умение создавать несложные текстовые документы на родном языке; сформировать у школьников представление о компьютере как</w:t>
            </w:r>
          </w:p>
          <w:p w:rsidR="00FF06DC" w:rsidRPr="00350381" w:rsidRDefault="00FF06DC" w:rsidP="001B1ADE">
            <w:pPr>
              <w:suppressAutoHyphens/>
              <w:spacing w:after="0" w:line="240" w:lineRule="auto"/>
              <w:contextualSpacing/>
              <w:rPr>
                <w:rFonts w:ascii="Times New Roman" w:eastAsia="Calibri" w:hAnsi="Times New Roman" w:cs="Times New Roman"/>
                <w:bCs/>
                <w:i/>
                <w:iCs/>
                <w:sz w:val="16"/>
                <w:szCs w:val="16"/>
                <w:lang w:eastAsia="zh-CN"/>
              </w:rPr>
            </w:pPr>
            <w:proofErr w:type="gramStart"/>
            <w:r w:rsidRPr="00350381">
              <w:rPr>
                <w:rFonts w:ascii="Times New Roman" w:eastAsia="Calibri" w:hAnsi="Times New Roman" w:cs="Times New Roman"/>
                <w:sz w:val="16"/>
                <w:szCs w:val="16"/>
                <w:lang w:eastAsia="zh-CN"/>
              </w:rPr>
              <w:t>инструменте</w:t>
            </w:r>
            <w:proofErr w:type="gramEnd"/>
            <w:r w:rsidRPr="00350381">
              <w:rPr>
                <w:rFonts w:ascii="Times New Roman" w:eastAsia="Calibri" w:hAnsi="Times New Roman" w:cs="Times New Roman"/>
                <w:sz w:val="16"/>
                <w:szCs w:val="16"/>
                <w:lang w:eastAsia="zh-CN"/>
              </w:rPr>
              <w:t xml:space="preserve"> обработки текстовой информации</w:t>
            </w:r>
          </w:p>
        </w:tc>
        <w:tc>
          <w:tcPr>
            <w:tcW w:w="1736"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u w:val="single"/>
                <w:lang w:eastAsia="zh-CN"/>
              </w:rPr>
            </w:pPr>
            <w:proofErr w:type="gramStart"/>
            <w:r w:rsidRPr="00350381">
              <w:rPr>
                <w:rFonts w:ascii="Times New Roman" w:eastAsia="Times New Roman" w:hAnsi="Times New Roman" w:cs="Times New Roman"/>
                <w:bCs/>
                <w:i/>
                <w:iCs/>
                <w:sz w:val="16"/>
                <w:szCs w:val="16"/>
                <w:lang w:eastAsia="zh-CN"/>
              </w:rPr>
              <w:t>П</w:t>
            </w:r>
            <w:proofErr w:type="gramEnd"/>
            <w:r w:rsidRPr="00350381">
              <w:rPr>
                <w:rFonts w:ascii="Times New Roman" w:eastAsia="Times New Roman" w:hAnsi="Times New Roman" w:cs="Times New Roman"/>
                <w:bCs/>
                <w:i/>
                <w:iCs/>
                <w:sz w:val="16"/>
                <w:szCs w:val="16"/>
                <w:lang w:eastAsia="zh-CN"/>
              </w:rPr>
              <w:t xml:space="preserve">: </w:t>
            </w:r>
            <w:r w:rsidRPr="00350381">
              <w:rPr>
                <w:rFonts w:ascii="Times New Roman" w:eastAsia="Times New Roman" w:hAnsi="Times New Roman" w:cs="Times New Roman"/>
                <w:sz w:val="16"/>
                <w:szCs w:val="16"/>
                <w:lang w:eastAsia="zh-CN"/>
              </w:rPr>
              <w:t>умение осознанно строить речевое высказывание в письменной форме</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u w:val="single"/>
                <w:lang w:eastAsia="zh-CN"/>
              </w:rPr>
            </w:pPr>
          </w:p>
        </w:tc>
        <w:tc>
          <w:tcPr>
            <w:tcW w:w="1777" w:type="dxa"/>
            <w:gridSpan w:val="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чувство личной ответственности за качество окружающей</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информационной среды</w:t>
            </w:r>
          </w:p>
        </w:tc>
        <w:tc>
          <w:tcPr>
            <w:tcW w:w="1184"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napToGrid w:val="0"/>
              <w:spacing w:after="0" w:line="240" w:lineRule="auto"/>
              <w:contextualSpacing/>
              <w:rPr>
                <w:rFonts w:ascii="Times New Roman" w:eastAsia="Calibri" w:hAnsi="Times New Roman" w:cs="Times New Roman"/>
                <w:sz w:val="16"/>
                <w:szCs w:val="16"/>
                <w:lang w:eastAsia="zh-CN"/>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 xml:space="preserve">§8 (1, 3), стр. 55-56, 57-58; РТ: №102, №104 </w:t>
            </w:r>
          </w:p>
        </w:tc>
      </w:tr>
      <w:tr w:rsidR="00350381" w:rsidRPr="00350381" w:rsidTr="006A47E5">
        <w:trPr>
          <w:trHeight w:val="552"/>
        </w:trPr>
        <w:tc>
          <w:tcPr>
            <w:tcW w:w="395" w:type="dxa"/>
            <w:tcBorders>
              <w:top w:val="single" w:sz="4" w:space="0" w:color="000000"/>
              <w:left w:val="single" w:sz="4" w:space="0" w:color="000000"/>
              <w:bottom w:val="single" w:sz="4" w:space="0" w:color="000000"/>
            </w:tcBorders>
            <w:shd w:val="clear" w:color="auto" w:fill="auto"/>
          </w:tcPr>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ЦОР</w:t>
            </w:r>
            <w:proofErr w:type="gramStart"/>
            <w:r w:rsidRPr="00350381">
              <w:rPr>
                <w:rFonts w:ascii="Times New Roman" w:eastAsia="Calibri" w:hAnsi="Times New Roman" w:cs="Times New Roman"/>
                <w:sz w:val="16"/>
                <w:szCs w:val="16"/>
                <w:lang w:eastAsia="zh-CN"/>
              </w:rPr>
              <w:t>,Э</w:t>
            </w:r>
            <w:proofErr w:type="gramEnd"/>
            <w:r w:rsidRPr="00350381">
              <w:rPr>
                <w:rFonts w:ascii="Times New Roman" w:eastAsia="Calibri" w:hAnsi="Times New Roman" w:cs="Times New Roman"/>
                <w:sz w:val="16"/>
                <w:szCs w:val="16"/>
                <w:lang w:eastAsia="zh-CN"/>
              </w:rPr>
              <w:t>ОР</w:t>
            </w:r>
          </w:p>
        </w:tc>
        <w:tc>
          <w:tcPr>
            <w:tcW w:w="2944" w:type="dxa"/>
            <w:gridSpan w:val="23"/>
            <w:tcBorders>
              <w:top w:val="single" w:sz="4" w:space="0" w:color="000000"/>
              <w:left w:val="single" w:sz="4" w:space="0" w:color="000000"/>
              <w:bottom w:val="single" w:sz="4" w:space="0" w:color="000000"/>
            </w:tcBorders>
          </w:tcPr>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p>
        </w:tc>
        <w:tc>
          <w:tcPr>
            <w:tcW w:w="12650" w:type="dxa"/>
            <w:gridSpan w:val="37"/>
            <w:tcBorders>
              <w:top w:val="single" w:sz="4" w:space="0" w:color="000000"/>
              <w:left w:val="single" w:sz="4" w:space="0" w:color="000000"/>
              <w:bottom w:val="single" w:sz="4" w:space="0" w:color="000000"/>
              <w:right w:val="single" w:sz="4" w:space="0" w:color="000000"/>
            </w:tcBorders>
            <w:shd w:val="clear" w:color="auto" w:fill="auto"/>
          </w:tcPr>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Электронное приложение к учебнику:</w:t>
            </w:r>
          </w:p>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  презентация «Текстовая информация »;</w:t>
            </w:r>
          </w:p>
          <w:p w:rsidR="00F948BF" w:rsidRPr="00350381" w:rsidRDefault="00F948BF" w:rsidP="001B1ADE">
            <w:pPr>
              <w:suppressAutoHyphens/>
              <w:spacing w:after="0" w:line="240" w:lineRule="auto"/>
              <w:ind w:left="72"/>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2)  презентация «Цепочки слов».</w:t>
            </w:r>
          </w:p>
        </w:tc>
      </w:tr>
      <w:tr w:rsidR="00350381" w:rsidRPr="00350381" w:rsidTr="006A47E5">
        <w:trPr>
          <w:trHeight w:val="2337"/>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11.</w:t>
            </w:r>
          </w:p>
        </w:tc>
        <w:tc>
          <w:tcPr>
            <w:tcW w:w="636" w:type="dxa"/>
            <w:gridSpan w:val="2"/>
            <w:tcBorders>
              <w:top w:val="single" w:sz="4" w:space="0" w:color="000000"/>
              <w:left w:val="single" w:sz="4" w:space="0" w:color="000000"/>
              <w:bottom w:val="single" w:sz="4" w:space="0" w:color="000000"/>
              <w:right w:val="single" w:sz="4" w:space="0" w:color="auto"/>
            </w:tcBorders>
          </w:tcPr>
          <w:p w:rsidR="00FF06DC" w:rsidRPr="00350381" w:rsidRDefault="00C13B36"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20.11</w:t>
            </w:r>
          </w:p>
        </w:tc>
        <w:tc>
          <w:tcPr>
            <w:tcW w:w="730" w:type="dxa"/>
            <w:gridSpan w:val="11"/>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577" w:type="dxa"/>
            <w:gridSpan w:val="10"/>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Основные объекты текстового документа. Ввод текста. </w:t>
            </w:r>
          </w:p>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Практическая работа №5 «Вводим текст»</w:t>
            </w:r>
          </w:p>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990" w:type="dxa"/>
            <w:gridSpan w:val="8"/>
            <w:tcBorders>
              <w:top w:val="single" w:sz="4" w:space="0" w:color="000000"/>
              <w:left w:val="single" w:sz="4" w:space="0" w:color="000000"/>
              <w:bottom w:val="single" w:sz="4" w:space="0" w:color="000000"/>
              <w:right w:val="single" w:sz="4" w:space="0" w:color="000000"/>
            </w:tcBorders>
          </w:tcPr>
          <w:p w:rsidR="00FF06DC" w:rsidRPr="00350381" w:rsidRDefault="00350381" w:rsidP="001B1ADE">
            <w:pPr>
              <w:suppressAutoHyphens/>
              <w:spacing w:after="0" w:line="240" w:lineRule="auto"/>
              <w:contextualSpacing/>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1</w:t>
            </w:r>
          </w:p>
        </w:tc>
        <w:tc>
          <w:tcPr>
            <w:tcW w:w="1764" w:type="dxa"/>
            <w:gridSpan w:val="8"/>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текстовый документ, текстовый редактор</w:t>
            </w:r>
          </w:p>
        </w:tc>
        <w:tc>
          <w:tcPr>
            <w:tcW w:w="1784" w:type="dxa"/>
            <w:gridSpan w:val="5"/>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Отрабатывают навыки при наборе текста</w:t>
            </w:r>
          </w:p>
        </w:tc>
        <w:tc>
          <w:tcPr>
            <w:tcW w:w="2218"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понятие о документе, об основных объектах </w:t>
            </w:r>
            <w:proofErr w:type="gramStart"/>
            <w:r w:rsidRPr="00350381">
              <w:rPr>
                <w:rFonts w:ascii="Times New Roman" w:eastAsia="Times New Roman" w:hAnsi="Times New Roman" w:cs="Times New Roman"/>
                <w:sz w:val="16"/>
                <w:szCs w:val="16"/>
                <w:lang w:eastAsia="zh-CN"/>
              </w:rPr>
              <w:t>текстового</w:t>
            </w:r>
            <w:proofErr w:type="gramEnd"/>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документа; знание основных правил ввода текста; умение создавать</w:t>
            </w:r>
          </w:p>
          <w:p w:rsidR="00FF06DC" w:rsidRPr="00350381" w:rsidRDefault="00FF06DC" w:rsidP="001B1ADE">
            <w:pPr>
              <w:suppressAutoHyphens/>
              <w:spacing w:after="0" w:line="240" w:lineRule="auto"/>
              <w:contextualSpacing/>
              <w:rPr>
                <w:rFonts w:ascii="Calibri" w:eastAsia="Calibri" w:hAnsi="Calibri" w:cs="Times New Roman"/>
                <w:bCs/>
                <w:i/>
                <w:iCs/>
                <w:sz w:val="16"/>
                <w:szCs w:val="16"/>
                <w:lang w:eastAsia="zh-CN"/>
              </w:rPr>
            </w:pPr>
            <w:r w:rsidRPr="00350381">
              <w:rPr>
                <w:rFonts w:ascii="Times New Roman" w:eastAsia="Calibri" w:hAnsi="Times New Roman" w:cs="Times New Roman"/>
                <w:sz w:val="16"/>
                <w:szCs w:val="16"/>
                <w:lang w:eastAsia="zh-CN"/>
              </w:rPr>
              <w:t>несложные текстовые документы на родном языке</w:t>
            </w:r>
          </w:p>
        </w:tc>
        <w:tc>
          <w:tcPr>
            <w:tcW w:w="1736"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widowControl w:val="0"/>
              <w:suppressAutoHyphens/>
              <w:autoSpaceDE w:val="0"/>
              <w:spacing w:after="0" w:line="240" w:lineRule="auto"/>
              <w:rPr>
                <w:rFonts w:ascii="Times New Roman" w:eastAsia="Calibri" w:hAnsi="Times New Roman" w:cs="Times New Roman"/>
                <w:sz w:val="16"/>
                <w:szCs w:val="16"/>
                <w:u w:val="single"/>
                <w:lang w:eastAsia="zh-CN"/>
              </w:rPr>
            </w:pPr>
            <w:proofErr w:type="gramStart"/>
            <w:r w:rsidRPr="00350381">
              <w:rPr>
                <w:rFonts w:ascii="Times New Roman" w:eastAsia="Calibri" w:hAnsi="Times New Roman" w:cs="Times New Roman"/>
                <w:bCs/>
                <w:i/>
                <w:iCs/>
                <w:sz w:val="16"/>
                <w:szCs w:val="16"/>
                <w:lang w:eastAsia="zh-CN"/>
              </w:rPr>
              <w:t>П</w:t>
            </w:r>
            <w:proofErr w:type="gramEnd"/>
            <w:r w:rsidRPr="00350381">
              <w:rPr>
                <w:rFonts w:ascii="Times New Roman" w:eastAsia="Calibri" w:hAnsi="Times New Roman" w:cs="Times New Roman"/>
                <w:bCs/>
                <w:i/>
                <w:iCs/>
                <w:sz w:val="16"/>
                <w:szCs w:val="16"/>
                <w:lang w:eastAsia="zh-CN"/>
              </w:rPr>
              <w:t xml:space="preserve">: </w:t>
            </w:r>
            <w:r w:rsidRPr="00350381">
              <w:rPr>
                <w:rFonts w:ascii="Times New Roman" w:eastAsia="Calibri" w:hAnsi="Times New Roman" w:cs="Times New Roman"/>
                <w:sz w:val="16"/>
                <w:szCs w:val="16"/>
                <w:lang w:eastAsia="zh-CN"/>
              </w:rPr>
              <w:t>расширить  представление о возможных способах обработки текста.</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u w:val="single"/>
                <w:lang w:eastAsia="zh-CN"/>
              </w:rPr>
            </w:pPr>
          </w:p>
        </w:tc>
        <w:tc>
          <w:tcPr>
            <w:tcW w:w="1777" w:type="dxa"/>
            <w:gridSpan w:val="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чувство личной ответственности за качество окружающей</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информационной среды</w:t>
            </w:r>
          </w:p>
        </w:tc>
        <w:tc>
          <w:tcPr>
            <w:tcW w:w="1184"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текущий контроль </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sz w:val="16"/>
                <w:szCs w:val="16"/>
                <w:lang w:eastAsia="zh-CN"/>
              </w:rPr>
              <w:t>П</w:t>
            </w:r>
            <w:proofErr w:type="gramEnd"/>
            <w:r w:rsidRPr="00350381">
              <w:rPr>
                <w:rFonts w:ascii="Times New Roman" w:eastAsia="Calibri" w:hAnsi="Times New Roman" w:cs="Times New Roman"/>
                <w:sz w:val="16"/>
                <w:szCs w:val="16"/>
                <w:lang w:eastAsia="zh-CN"/>
              </w:rPr>
              <w:t>/Р</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§8 (2, 4), стр. 56-57, 58-59; РТ: №111, №103</w:t>
            </w:r>
          </w:p>
        </w:tc>
      </w:tr>
      <w:tr w:rsidR="00350381" w:rsidRPr="00350381" w:rsidTr="006A47E5">
        <w:trPr>
          <w:trHeight w:val="441"/>
        </w:trPr>
        <w:tc>
          <w:tcPr>
            <w:tcW w:w="395" w:type="dxa"/>
            <w:tcBorders>
              <w:top w:val="single" w:sz="4" w:space="0" w:color="000000"/>
              <w:left w:val="single" w:sz="4" w:space="0" w:color="000000"/>
              <w:bottom w:val="single" w:sz="4" w:space="0" w:color="000000"/>
            </w:tcBorders>
            <w:shd w:val="clear" w:color="auto" w:fill="auto"/>
          </w:tcPr>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ЦОР</w:t>
            </w:r>
            <w:proofErr w:type="gramStart"/>
            <w:r w:rsidRPr="00350381">
              <w:rPr>
                <w:rFonts w:ascii="Times New Roman" w:eastAsia="Calibri" w:hAnsi="Times New Roman" w:cs="Times New Roman"/>
                <w:sz w:val="16"/>
                <w:szCs w:val="16"/>
                <w:lang w:eastAsia="zh-CN"/>
              </w:rPr>
              <w:t>,Э</w:t>
            </w:r>
            <w:proofErr w:type="gramEnd"/>
            <w:r w:rsidRPr="00350381">
              <w:rPr>
                <w:rFonts w:ascii="Times New Roman" w:eastAsia="Calibri" w:hAnsi="Times New Roman" w:cs="Times New Roman"/>
                <w:sz w:val="16"/>
                <w:szCs w:val="16"/>
                <w:lang w:eastAsia="zh-CN"/>
              </w:rPr>
              <w:t>ОР</w:t>
            </w:r>
          </w:p>
        </w:tc>
        <w:tc>
          <w:tcPr>
            <w:tcW w:w="2944" w:type="dxa"/>
            <w:gridSpan w:val="23"/>
            <w:tcBorders>
              <w:top w:val="single" w:sz="4" w:space="0" w:color="000000"/>
              <w:left w:val="single" w:sz="4" w:space="0" w:color="000000"/>
              <w:bottom w:val="single" w:sz="4" w:space="0" w:color="000000"/>
            </w:tcBorders>
          </w:tcPr>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p>
        </w:tc>
        <w:tc>
          <w:tcPr>
            <w:tcW w:w="12650" w:type="dxa"/>
            <w:gridSpan w:val="37"/>
            <w:tcBorders>
              <w:top w:val="single" w:sz="4" w:space="0" w:color="000000"/>
              <w:left w:val="single" w:sz="4" w:space="0" w:color="000000"/>
              <w:bottom w:val="single" w:sz="4" w:space="0" w:color="000000"/>
              <w:right w:val="single" w:sz="4" w:space="0" w:color="000000"/>
            </w:tcBorders>
            <w:shd w:val="clear" w:color="auto" w:fill="auto"/>
          </w:tcPr>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Электронное приложение к учебнику:</w:t>
            </w:r>
          </w:p>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  презентация «Текстовая информация »;</w:t>
            </w:r>
          </w:p>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  плакат «Подготовка текстовых документов»;</w:t>
            </w:r>
          </w:p>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3)  файлы-заготовки Слова.rtf, Анаграммы.rtf.</w:t>
            </w:r>
          </w:p>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Единая коллекция цифровых образовательных ресурсов:</w:t>
            </w:r>
          </w:p>
          <w:p w:rsidR="00F948BF" w:rsidRPr="00350381" w:rsidRDefault="00F948BF" w:rsidP="001B1ADE">
            <w:pPr>
              <w:suppressAutoHyphens/>
              <w:spacing w:after="0" w:line="240" w:lineRule="auto"/>
              <w:ind w:left="72"/>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1)  упражнение «Диктант» (196599)</w:t>
            </w:r>
          </w:p>
        </w:tc>
      </w:tr>
      <w:tr w:rsidR="00350381" w:rsidRPr="00350381" w:rsidTr="006A47E5">
        <w:trPr>
          <w:trHeight w:val="1794"/>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12.</w:t>
            </w:r>
          </w:p>
        </w:tc>
        <w:tc>
          <w:tcPr>
            <w:tcW w:w="636" w:type="dxa"/>
            <w:gridSpan w:val="2"/>
            <w:tcBorders>
              <w:top w:val="single" w:sz="4" w:space="0" w:color="000000"/>
              <w:left w:val="single" w:sz="4" w:space="0" w:color="000000"/>
              <w:bottom w:val="single" w:sz="4" w:space="0" w:color="000000"/>
              <w:right w:val="single" w:sz="4" w:space="0" w:color="auto"/>
            </w:tcBorders>
          </w:tcPr>
          <w:p w:rsidR="00FF06DC" w:rsidRPr="00350381" w:rsidRDefault="00C13B36"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27.11</w:t>
            </w:r>
          </w:p>
        </w:tc>
        <w:tc>
          <w:tcPr>
            <w:tcW w:w="730" w:type="dxa"/>
            <w:gridSpan w:val="11"/>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577" w:type="dxa"/>
            <w:gridSpan w:val="10"/>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Редактирование текста. </w:t>
            </w:r>
          </w:p>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Практическая работа №6 «Редактируем текст»</w:t>
            </w:r>
          </w:p>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990" w:type="dxa"/>
            <w:gridSpan w:val="8"/>
            <w:tcBorders>
              <w:top w:val="single" w:sz="4" w:space="0" w:color="000000"/>
              <w:left w:val="single" w:sz="4" w:space="0" w:color="000000"/>
              <w:bottom w:val="single" w:sz="4" w:space="0" w:color="000000"/>
              <w:right w:val="single" w:sz="4" w:space="0" w:color="000000"/>
            </w:tcBorders>
          </w:tcPr>
          <w:p w:rsidR="00FF06DC" w:rsidRPr="00350381" w:rsidRDefault="00350381" w:rsidP="001B1ADE">
            <w:pPr>
              <w:suppressAutoHyphens/>
              <w:spacing w:after="0" w:line="240" w:lineRule="auto"/>
              <w:contextualSpacing/>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1</w:t>
            </w:r>
          </w:p>
        </w:tc>
        <w:tc>
          <w:tcPr>
            <w:tcW w:w="1764" w:type="dxa"/>
            <w:gridSpan w:val="8"/>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правила ввода текста, редактирование</w:t>
            </w:r>
          </w:p>
        </w:tc>
        <w:tc>
          <w:tcPr>
            <w:tcW w:w="1784" w:type="dxa"/>
            <w:gridSpan w:val="5"/>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Отрабатывают умения применять приемы работы с текстовым редактором для создания документа</w:t>
            </w:r>
          </w:p>
        </w:tc>
        <w:tc>
          <w:tcPr>
            <w:tcW w:w="2218"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представление о редактировании как этапе создания</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текстового документа; умение редактировать </w:t>
            </w:r>
            <w:proofErr w:type="gramStart"/>
            <w:r w:rsidRPr="00350381">
              <w:rPr>
                <w:rFonts w:ascii="Times New Roman" w:eastAsia="Times New Roman" w:hAnsi="Times New Roman" w:cs="Times New Roman"/>
                <w:sz w:val="16"/>
                <w:szCs w:val="16"/>
                <w:lang w:eastAsia="zh-CN"/>
              </w:rPr>
              <w:t>несложные</w:t>
            </w:r>
            <w:proofErr w:type="gramEnd"/>
            <w:r w:rsidRPr="00350381">
              <w:rPr>
                <w:rFonts w:ascii="Times New Roman" w:eastAsia="Times New Roman" w:hAnsi="Times New Roman" w:cs="Times New Roman"/>
                <w:sz w:val="16"/>
                <w:szCs w:val="16"/>
                <w:lang w:eastAsia="zh-CN"/>
              </w:rPr>
              <w:t xml:space="preserve"> текстовые</w:t>
            </w:r>
          </w:p>
          <w:p w:rsidR="00FF06DC" w:rsidRPr="00350381" w:rsidRDefault="00FF06DC" w:rsidP="001B1ADE">
            <w:pPr>
              <w:suppressAutoHyphens/>
              <w:spacing w:after="0" w:line="240" w:lineRule="auto"/>
              <w:contextualSpacing/>
              <w:rPr>
                <w:rFonts w:ascii="Calibri" w:eastAsia="Calibri" w:hAnsi="Calibri" w:cs="Times New Roman"/>
                <w:bCs/>
                <w:i/>
                <w:iCs/>
                <w:sz w:val="16"/>
                <w:szCs w:val="16"/>
                <w:lang w:eastAsia="zh-CN"/>
              </w:rPr>
            </w:pPr>
            <w:r w:rsidRPr="00350381">
              <w:rPr>
                <w:rFonts w:ascii="Times New Roman" w:eastAsia="Calibri" w:hAnsi="Times New Roman" w:cs="Times New Roman"/>
                <w:sz w:val="16"/>
                <w:szCs w:val="16"/>
                <w:lang w:eastAsia="zh-CN"/>
              </w:rPr>
              <w:t>документы на родном языке</w:t>
            </w:r>
          </w:p>
        </w:tc>
        <w:tc>
          <w:tcPr>
            <w:tcW w:w="1736"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widowControl w:val="0"/>
              <w:suppressAutoHyphens/>
              <w:autoSpaceDE w:val="0"/>
              <w:spacing w:after="0" w:line="240" w:lineRule="auto"/>
              <w:rPr>
                <w:rFonts w:ascii="Times New Roman" w:eastAsia="Calibri" w:hAnsi="Times New Roman" w:cs="Times New Roman"/>
                <w:bCs/>
                <w:i/>
                <w:iCs/>
                <w:sz w:val="16"/>
                <w:szCs w:val="16"/>
                <w:lang w:eastAsia="zh-CN"/>
              </w:rPr>
            </w:pPr>
            <w:proofErr w:type="gramStart"/>
            <w:r w:rsidRPr="00350381">
              <w:rPr>
                <w:rFonts w:ascii="Times New Roman" w:eastAsia="Calibri" w:hAnsi="Times New Roman" w:cs="Times New Roman"/>
                <w:bCs/>
                <w:i/>
                <w:iCs/>
                <w:sz w:val="16"/>
                <w:szCs w:val="16"/>
                <w:lang w:eastAsia="zh-CN"/>
              </w:rPr>
              <w:t>П</w:t>
            </w:r>
            <w:proofErr w:type="gramEnd"/>
            <w:r w:rsidRPr="00350381">
              <w:rPr>
                <w:rFonts w:ascii="Times New Roman" w:eastAsia="Calibri" w:hAnsi="Times New Roman" w:cs="Times New Roman"/>
                <w:bCs/>
                <w:i/>
                <w:iCs/>
                <w:sz w:val="16"/>
                <w:szCs w:val="16"/>
                <w:lang w:eastAsia="zh-CN"/>
              </w:rPr>
              <w:t xml:space="preserve">: </w:t>
            </w:r>
            <w:r w:rsidRPr="00350381">
              <w:rPr>
                <w:rFonts w:ascii="Times New Roman" w:eastAsia="Calibri" w:hAnsi="Times New Roman" w:cs="Times New Roman"/>
                <w:sz w:val="16"/>
                <w:szCs w:val="16"/>
                <w:lang w:eastAsia="zh-CN"/>
              </w:rPr>
              <w:t>расширить  представление о возможных способах обработки текста.</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bCs/>
                <w:i/>
                <w:iCs/>
                <w:sz w:val="16"/>
                <w:szCs w:val="16"/>
                <w:lang w:eastAsia="zh-CN"/>
              </w:rPr>
              <w:t>Р</w:t>
            </w:r>
            <w:proofErr w:type="gramEnd"/>
            <w:r w:rsidRPr="00350381">
              <w:rPr>
                <w:rFonts w:ascii="Times New Roman" w:eastAsia="Calibri" w:hAnsi="Times New Roman" w:cs="Times New Roman"/>
                <w:sz w:val="16"/>
                <w:szCs w:val="16"/>
                <w:lang w:eastAsia="zh-CN"/>
              </w:rPr>
              <w:t>: планировать свои действия в соответствии с поставленной задачей и условиями её решения, в том числе, во внутреннем плане</w:t>
            </w:r>
          </w:p>
        </w:tc>
        <w:tc>
          <w:tcPr>
            <w:tcW w:w="1777" w:type="dxa"/>
            <w:gridSpan w:val="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чувство личной ответственности за качество окружающей</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информационной среды</w:t>
            </w:r>
          </w:p>
        </w:tc>
        <w:tc>
          <w:tcPr>
            <w:tcW w:w="1184"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текущий контроль </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sz w:val="16"/>
                <w:szCs w:val="16"/>
                <w:lang w:eastAsia="zh-CN"/>
              </w:rPr>
              <w:t>П</w:t>
            </w:r>
            <w:proofErr w:type="gramEnd"/>
            <w:r w:rsidRPr="00350381">
              <w:rPr>
                <w:rFonts w:ascii="Times New Roman" w:eastAsia="Calibri" w:hAnsi="Times New Roman" w:cs="Times New Roman"/>
                <w:sz w:val="16"/>
                <w:szCs w:val="16"/>
                <w:lang w:eastAsia="zh-CN"/>
              </w:rPr>
              <w:t>/Р</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§8 (5), стр. 59-61; РТ: №110, №112.</w:t>
            </w:r>
          </w:p>
        </w:tc>
      </w:tr>
      <w:tr w:rsidR="00350381" w:rsidRPr="00350381" w:rsidTr="006A47E5">
        <w:trPr>
          <w:trHeight w:val="1794"/>
        </w:trPr>
        <w:tc>
          <w:tcPr>
            <w:tcW w:w="395" w:type="dxa"/>
            <w:tcBorders>
              <w:top w:val="single" w:sz="4" w:space="0" w:color="000000"/>
              <w:left w:val="single" w:sz="4" w:space="0" w:color="000000"/>
              <w:bottom w:val="single" w:sz="4" w:space="0" w:color="000000"/>
            </w:tcBorders>
            <w:shd w:val="clear" w:color="auto" w:fill="auto"/>
          </w:tcPr>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lastRenderedPageBreak/>
              <w:t>ЦОР</w:t>
            </w:r>
            <w:proofErr w:type="gramStart"/>
            <w:r w:rsidRPr="00350381">
              <w:rPr>
                <w:rFonts w:ascii="Times New Roman" w:eastAsia="Calibri" w:hAnsi="Times New Roman" w:cs="Times New Roman"/>
                <w:sz w:val="16"/>
                <w:szCs w:val="16"/>
                <w:lang w:eastAsia="zh-CN"/>
              </w:rPr>
              <w:t>,Э</w:t>
            </w:r>
            <w:proofErr w:type="gramEnd"/>
            <w:r w:rsidRPr="00350381">
              <w:rPr>
                <w:rFonts w:ascii="Times New Roman" w:eastAsia="Calibri" w:hAnsi="Times New Roman" w:cs="Times New Roman"/>
                <w:sz w:val="16"/>
                <w:szCs w:val="16"/>
                <w:lang w:eastAsia="zh-CN"/>
              </w:rPr>
              <w:t>ОР</w:t>
            </w:r>
          </w:p>
        </w:tc>
        <w:tc>
          <w:tcPr>
            <w:tcW w:w="2944" w:type="dxa"/>
            <w:gridSpan w:val="23"/>
            <w:tcBorders>
              <w:top w:val="single" w:sz="4" w:space="0" w:color="000000"/>
              <w:left w:val="single" w:sz="4" w:space="0" w:color="000000"/>
              <w:bottom w:val="single" w:sz="4" w:space="0" w:color="000000"/>
            </w:tcBorders>
          </w:tcPr>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p>
        </w:tc>
        <w:tc>
          <w:tcPr>
            <w:tcW w:w="12650" w:type="dxa"/>
            <w:gridSpan w:val="37"/>
            <w:tcBorders>
              <w:top w:val="single" w:sz="4" w:space="0" w:color="000000"/>
              <w:left w:val="single" w:sz="4" w:space="0" w:color="000000"/>
              <w:bottom w:val="single" w:sz="4" w:space="0" w:color="000000"/>
              <w:right w:val="single" w:sz="4" w:space="0" w:color="000000"/>
            </w:tcBorders>
            <w:shd w:val="clear" w:color="auto" w:fill="auto"/>
          </w:tcPr>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Электронное приложение к учебнику:</w:t>
            </w:r>
          </w:p>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  презентация «Текстовая информация»;</w:t>
            </w:r>
          </w:p>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  плакат «Подготовка текстовых документов»;</w:t>
            </w:r>
          </w:p>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 xml:space="preserve">3)  файлы-заготовки Вставка.rtf, Удаление.rtf, Замена.rtf, Смысл.rtf, Буква.rtf, </w:t>
            </w:r>
          </w:p>
          <w:p w:rsidR="00F948BF" w:rsidRPr="00350381" w:rsidRDefault="00F948BF" w:rsidP="001B1ADE">
            <w:pPr>
              <w:suppressAutoHyphens/>
              <w:spacing w:after="0" w:line="240" w:lineRule="auto"/>
              <w:ind w:left="72"/>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Пословицы.rtf, Большой.rtf</w:t>
            </w:r>
          </w:p>
        </w:tc>
      </w:tr>
      <w:tr w:rsidR="00350381" w:rsidRPr="00350381" w:rsidTr="006A47E5">
        <w:trPr>
          <w:trHeight w:val="2337"/>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13.</w:t>
            </w:r>
          </w:p>
        </w:tc>
        <w:tc>
          <w:tcPr>
            <w:tcW w:w="636" w:type="dxa"/>
            <w:gridSpan w:val="2"/>
            <w:tcBorders>
              <w:top w:val="single" w:sz="4" w:space="0" w:color="000000"/>
              <w:left w:val="single" w:sz="4" w:space="0" w:color="000000"/>
              <w:bottom w:val="single" w:sz="4" w:space="0" w:color="000000"/>
              <w:right w:val="single" w:sz="4" w:space="0" w:color="auto"/>
            </w:tcBorders>
          </w:tcPr>
          <w:p w:rsidR="00FF06DC" w:rsidRPr="00350381" w:rsidRDefault="00C13B36"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4.12</w:t>
            </w:r>
          </w:p>
        </w:tc>
        <w:tc>
          <w:tcPr>
            <w:tcW w:w="730" w:type="dxa"/>
            <w:gridSpan w:val="11"/>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577" w:type="dxa"/>
            <w:gridSpan w:val="10"/>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Текстовый фрагмент и операции с ним.</w:t>
            </w:r>
          </w:p>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Практическая работа №7 «Работаем с фрагментами текста»</w:t>
            </w:r>
          </w:p>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990" w:type="dxa"/>
            <w:gridSpan w:val="8"/>
            <w:tcBorders>
              <w:top w:val="single" w:sz="4" w:space="0" w:color="000000"/>
              <w:left w:val="single" w:sz="4" w:space="0" w:color="000000"/>
              <w:bottom w:val="single" w:sz="4" w:space="0" w:color="000000"/>
              <w:right w:val="single" w:sz="4" w:space="0" w:color="000000"/>
            </w:tcBorders>
          </w:tcPr>
          <w:p w:rsidR="00FF06DC" w:rsidRPr="00350381" w:rsidRDefault="00350381" w:rsidP="001B1ADE">
            <w:pPr>
              <w:suppressAutoHyphens/>
              <w:spacing w:after="0" w:line="240" w:lineRule="auto"/>
              <w:contextualSpacing/>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1</w:t>
            </w:r>
          </w:p>
        </w:tc>
        <w:tc>
          <w:tcPr>
            <w:tcW w:w="1764" w:type="dxa"/>
            <w:gridSpan w:val="8"/>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фрагмент, буфер</w:t>
            </w:r>
          </w:p>
        </w:tc>
        <w:tc>
          <w:tcPr>
            <w:tcW w:w="1784" w:type="dxa"/>
            <w:gridSpan w:val="5"/>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Отрабатывают умения работы с блоками текста</w:t>
            </w:r>
          </w:p>
        </w:tc>
        <w:tc>
          <w:tcPr>
            <w:tcW w:w="2218"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умение работать с фрагментами в процессе редактирования</w:t>
            </w:r>
          </w:p>
          <w:p w:rsidR="00FF06DC" w:rsidRPr="00350381" w:rsidRDefault="00FF06DC" w:rsidP="001B1ADE">
            <w:pPr>
              <w:suppressAutoHyphens/>
              <w:spacing w:after="0" w:line="240" w:lineRule="auto"/>
              <w:contextualSpacing/>
              <w:rPr>
                <w:rFonts w:ascii="Calibri" w:eastAsia="Calibri" w:hAnsi="Calibri" w:cs="Times New Roman"/>
                <w:bCs/>
                <w:i/>
                <w:iCs/>
                <w:sz w:val="16"/>
                <w:szCs w:val="16"/>
                <w:lang w:eastAsia="zh-CN"/>
              </w:rPr>
            </w:pPr>
            <w:r w:rsidRPr="00350381">
              <w:rPr>
                <w:rFonts w:ascii="Times New Roman" w:eastAsia="Calibri" w:hAnsi="Times New Roman" w:cs="Times New Roman"/>
                <w:sz w:val="16"/>
                <w:szCs w:val="16"/>
                <w:lang w:eastAsia="zh-CN"/>
              </w:rPr>
              <w:t>текстовых документов</w:t>
            </w:r>
          </w:p>
        </w:tc>
        <w:tc>
          <w:tcPr>
            <w:tcW w:w="1736"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widowControl w:val="0"/>
              <w:suppressAutoHyphens/>
              <w:autoSpaceDE w:val="0"/>
              <w:spacing w:after="0" w:line="240" w:lineRule="auto"/>
              <w:rPr>
                <w:rFonts w:ascii="Times New Roman" w:eastAsia="Calibri" w:hAnsi="Times New Roman" w:cs="Times New Roman"/>
                <w:bCs/>
                <w:i/>
                <w:iCs/>
                <w:sz w:val="16"/>
                <w:szCs w:val="16"/>
                <w:lang w:eastAsia="zh-CN"/>
              </w:rPr>
            </w:pPr>
            <w:proofErr w:type="gramStart"/>
            <w:r w:rsidRPr="00350381">
              <w:rPr>
                <w:rFonts w:ascii="Times New Roman" w:eastAsia="Calibri" w:hAnsi="Times New Roman" w:cs="Times New Roman"/>
                <w:bCs/>
                <w:i/>
                <w:iCs/>
                <w:sz w:val="16"/>
                <w:szCs w:val="16"/>
                <w:lang w:eastAsia="zh-CN"/>
              </w:rPr>
              <w:t>П</w:t>
            </w:r>
            <w:proofErr w:type="gramEnd"/>
            <w:r w:rsidRPr="00350381">
              <w:rPr>
                <w:rFonts w:ascii="Times New Roman" w:eastAsia="Calibri" w:hAnsi="Times New Roman" w:cs="Times New Roman"/>
                <w:bCs/>
                <w:i/>
                <w:iCs/>
                <w:sz w:val="16"/>
                <w:szCs w:val="16"/>
                <w:lang w:eastAsia="zh-CN"/>
              </w:rPr>
              <w:t xml:space="preserve">: </w:t>
            </w:r>
            <w:r w:rsidRPr="00350381">
              <w:rPr>
                <w:rFonts w:ascii="Times New Roman" w:eastAsia="Calibri" w:hAnsi="Times New Roman" w:cs="Times New Roman"/>
                <w:sz w:val="16"/>
                <w:szCs w:val="16"/>
                <w:lang w:eastAsia="zh-CN"/>
              </w:rPr>
              <w:t>расширить  представление о возможных способах обработки текста.</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bCs/>
                <w:i/>
                <w:iCs/>
                <w:sz w:val="16"/>
                <w:szCs w:val="16"/>
                <w:lang w:eastAsia="zh-CN"/>
              </w:rPr>
              <w:t>Р</w:t>
            </w:r>
            <w:proofErr w:type="gramEnd"/>
            <w:r w:rsidRPr="00350381">
              <w:rPr>
                <w:rFonts w:ascii="Times New Roman" w:eastAsia="Calibri" w:hAnsi="Times New Roman" w:cs="Times New Roman"/>
                <w:sz w:val="16"/>
                <w:szCs w:val="16"/>
                <w:lang w:eastAsia="zh-CN"/>
              </w:rPr>
              <w:t>: планировать свои действия в соответствии с поставленной задачей и условиями её решения, в том числе, во внутреннем плане</w:t>
            </w:r>
          </w:p>
        </w:tc>
        <w:tc>
          <w:tcPr>
            <w:tcW w:w="1777" w:type="dxa"/>
            <w:gridSpan w:val="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чувство личной ответственности за качество окружающей</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информационной среды</w:t>
            </w:r>
          </w:p>
        </w:tc>
        <w:tc>
          <w:tcPr>
            <w:tcW w:w="1184"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текущий контроль </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sz w:val="16"/>
                <w:szCs w:val="16"/>
                <w:lang w:eastAsia="zh-CN"/>
              </w:rPr>
              <w:t>П</w:t>
            </w:r>
            <w:proofErr w:type="gramEnd"/>
            <w:r w:rsidRPr="00350381">
              <w:rPr>
                <w:rFonts w:ascii="Times New Roman" w:eastAsia="Calibri" w:hAnsi="Times New Roman" w:cs="Times New Roman"/>
                <w:sz w:val="16"/>
                <w:szCs w:val="16"/>
                <w:lang w:eastAsia="zh-CN"/>
              </w:rPr>
              <w:t>/Р</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§8 (</w:t>
            </w:r>
            <w:r w:rsidR="00C13B36" w:rsidRPr="00350381">
              <w:rPr>
                <w:rFonts w:ascii="Times New Roman" w:eastAsia="Calibri" w:hAnsi="Times New Roman" w:cs="Times New Roman"/>
                <w:sz w:val="16"/>
                <w:szCs w:val="16"/>
                <w:lang w:eastAsia="zh-CN"/>
              </w:rPr>
              <w:t>5). Стр. 59-61; РТ: №113, №114</w:t>
            </w:r>
          </w:p>
        </w:tc>
      </w:tr>
      <w:tr w:rsidR="00350381" w:rsidRPr="00350381" w:rsidTr="006A47E5">
        <w:trPr>
          <w:trHeight w:val="2161"/>
        </w:trPr>
        <w:tc>
          <w:tcPr>
            <w:tcW w:w="395" w:type="dxa"/>
            <w:tcBorders>
              <w:top w:val="single" w:sz="4" w:space="0" w:color="000000"/>
              <w:left w:val="single" w:sz="4" w:space="0" w:color="000000"/>
              <w:bottom w:val="single" w:sz="4" w:space="0" w:color="000000"/>
            </w:tcBorders>
            <w:shd w:val="clear" w:color="auto" w:fill="auto"/>
          </w:tcPr>
          <w:p w:rsidR="00F948BF" w:rsidRPr="00350381" w:rsidRDefault="00F948B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ЦОР</w:t>
            </w:r>
            <w:proofErr w:type="gramStart"/>
            <w:r w:rsidRPr="00350381">
              <w:rPr>
                <w:rFonts w:ascii="Times New Roman" w:eastAsia="Calibri" w:hAnsi="Times New Roman" w:cs="Times New Roman"/>
                <w:sz w:val="16"/>
                <w:szCs w:val="16"/>
                <w:lang w:eastAsia="zh-CN"/>
              </w:rPr>
              <w:t>,Э</w:t>
            </w:r>
            <w:proofErr w:type="gramEnd"/>
            <w:r w:rsidRPr="00350381">
              <w:rPr>
                <w:rFonts w:ascii="Times New Roman" w:eastAsia="Calibri" w:hAnsi="Times New Roman" w:cs="Times New Roman"/>
                <w:sz w:val="16"/>
                <w:szCs w:val="16"/>
                <w:lang w:eastAsia="zh-CN"/>
              </w:rPr>
              <w:t>ОР</w:t>
            </w:r>
          </w:p>
        </w:tc>
        <w:tc>
          <w:tcPr>
            <w:tcW w:w="2944" w:type="dxa"/>
            <w:gridSpan w:val="23"/>
            <w:tcBorders>
              <w:top w:val="single" w:sz="4" w:space="0" w:color="000000"/>
              <w:left w:val="single" w:sz="4" w:space="0" w:color="000000"/>
              <w:bottom w:val="single" w:sz="4" w:space="0" w:color="000000"/>
              <w:right w:val="single" w:sz="4" w:space="0" w:color="000000"/>
            </w:tcBorders>
          </w:tcPr>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p>
        </w:tc>
        <w:tc>
          <w:tcPr>
            <w:tcW w:w="8494" w:type="dxa"/>
            <w:gridSpan w:val="31"/>
            <w:tcBorders>
              <w:top w:val="single" w:sz="4" w:space="0" w:color="000000"/>
              <w:left w:val="single" w:sz="4" w:space="0" w:color="000000"/>
              <w:bottom w:val="single" w:sz="4" w:space="0" w:color="000000"/>
            </w:tcBorders>
            <w:shd w:val="clear" w:color="auto" w:fill="auto"/>
          </w:tcPr>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Электронное приложение к учебнику:</w:t>
            </w:r>
          </w:p>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  презентация «Текстовая информация »;</w:t>
            </w:r>
          </w:p>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  плакат «Подготовка текстовых документов;</w:t>
            </w:r>
          </w:p>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 xml:space="preserve">3)  файлы-заготовки Лишнее.rtf, Лукоморье.rtf, Фраза.rtf, Алгоритм.rtf, </w:t>
            </w:r>
          </w:p>
          <w:p w:rsidR="00F948BF" w:rsidRPr="00350381" w:rsidRDefault="00F948B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Медвежонок.rtf, 100.rtf.</w:t>
            </w:r>
          </w:p>
        </w:tc>
        <w:tc>
          <w:tcPr>
            <w:tcW w:w="4157" w:type="dxa"/>
            <w:gridSpan w:val="6"/>
            <w:tcBorders>
              <w:top w:val="single" w:sz="4" w:space="0" w:color="000000"/>
              <w:left w:val="single" w:sz="4" w:space="0" w:color="000000"/>
              <w:bottom w:val="single" w:sz="4" w:space="0" w:color="000000"/>
              <w:right w:val="single" w:sz="4" w:space="0" w:color="000000"/>
            </w:tcBorders>
            <w:shd w:val="clear" w:color="auto" w:fill="auto"/>
          </w:tcPr>
          <w:p w:rsidR="00F948BF" w:rsidRPr="00350381" w:rsidRDefault="00F948BF" w:rsidP="001B1ADE">
            <w:pPr>
              <w:suppressAutoHyphens/>
              <w:spacing w:after="0" w:line="240" w:lineRule="auto"/>
              <w:ind w:left="118"/>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Единая коллекция цифровых образовательных ресурсов:</w:t>
            </w:r>
          </w:p>
          <w:p w:rsidR="00F948BF" w:rsidRPr="00350381" w:rsidRDefault="00F948BF" w:rsidP="001B1ADE">
            <w:pPr>
              <w:suppressAutoHyphens/>
              <w:spacing w:after="0" w:line="240" w:lineRule="auto"/>
              <w:ind w:left="118"/>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  анимация «Комбинации клавиш для копирования и перемещения» (196604);</w:t>
            </w:r>
          </w:p>
          <w:p w:rsidR="00F948BF" w:rsidRPr="00350381" w:rsidRDefault="00F948BF" w:rsidP="001B1ADE">
            <w:pPr>
              <w:suppressAutoHyphens/>
              <w:spacing w:after="0" w:line="240" w:lineRule="auto"/>
              <w:ind w:left="118"/>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  анимация «Копирование и перемещение второй кнопкой мыши» (196593)</w:t>
            </w:r>
          </w:p>
          <w:p w:rsidR="00F948BF" w:rsidRPr="00350381" w:rsidRDefault="00F948BF" w:rsidP="001B1ADE">
            <w:pPr>
              <w:suppressAutoHyphens/>
              <w:spacing w:after="0" w:line="240" w:lineRule="auto"/>
              <w:ind w:left="118"/>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3)  анимация «Поиск фразы в тексте» (196613);</w:t>
            </w:r>
          </w:p>
          <w:p w:rsidR="00F948BF" w:rsidRPr="00350381" w:rsidRDefault="00F948BF" w:rsidP="001B1ADE">
            <w:pPr>
              <w:suppressAutoHyphens/>
              <w:spacing w:after="0" w:line="240" w:lineRule="auto"/>
              <w:ind w:left="118"/>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4)  игра «Поиск фразы в тексте» (196606).</w:t>
            </w:r>
          </w:p>
        </w:tc>
      </w:tr>
      <w:tr w:rsidR="00350381" w:rsidRPr="00350381" w:rsidTr="006A47E5">
        <w:trPr>
          <w:trHeight w:val="2337"/>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14.</w:t>
            </w:r>
          </w:p>
        </w:tc>
        <w:tc>
          <w:tcPr>
            <w:tcW w:w="636" w:type="dxa"/>
            <w:gridSpan w:val="2"/>
            <w:tcBorders>
              <w:top w:val="single" w:sz="4" w:space="0" w:color="000000"/>
              <w:left w:val="single" w:sz="4" w:space="0" w:color="000000"/>
              <w:bottom w:val="single" w:sz="4" w:space="0" w:color="000000"/>
              <w:right w:val="single" w:sz="4" w:space="0" w:color="auto"/>
            </w:tcBorders>
          </w:tcPr>
          <w:p w:rsidR="00FF06DC" w:rsidRPr="00350381" w:rsidRDefault="0024682A"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11.12</w:t>
            </w:r>
          </w:p>
        </w:tc>
        <w:tc>
          <w:tcPr>
            <w:tcW w:w="730" w:type="dxa"/>
            <w:gridSpan w:val="11"/>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577" w:type="dxa"/>
            <w:gridSpan w:val="10"/>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Форматирование текста. </w:t>
            </w:r>
          </w:p>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Практическая работа №8 «Форматируем текст»</w:t>
            </w:r>
          </w:p>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990" w:type="dxa"/>
            <w:gridSpan w:val="8"/>
            <w:tcBorders>
              <w:top w:val="single" w:sz="4" w:space="0" w:color="000000"/>
              <w:left w:val="single" w:sz="4" w:space="0" w:color="000000"/>
              <w:bottom w:val="single" w:sz="4" w:space="0" w:color="000000"/>
              <w:right w:val="single" w:sz="4" w:space="0" w:color="000000"/>
            </w:tcBorders>
          </w:tcPr>
          <w:p w:rsidR="00FF06DC" w:rsidRPr="00350381" w:rsidRDefault="00350381" w:rsidP="001B1ADE">
            <w:pPr>
              <w:suppressAutoHyphens/>
              <w:spacing w:after="0" w:line="240" w:lineRule="auto"/>
              <w:contextualSpacing/>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1</w:t>
            </w:r>
          </w:p>
        </w:tc>
        <w:tc>
          <w:tcPr>
            <w:tcW w:w="1764" w:type="dxa"/>
            <w:gridSpan w:val="8"/>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форматирование, выравнивание, шрифт, начертание</w:t>
            </w:r>
          </w:p>
        </w:tc>
        <w:tc>
          <w:tcPr>
            <w:tcW w:w="1784" w:type="dxa"/>
            <w:gridSpan w:val="5"/>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Учатся форматировать текстовый документ, отрабатывают навыки работы в текстовом редакторе.</w:t>
            </w:r>
          </w:p>
        </w:tc>
        <w:tc>
          <w:tcPr>
            <w:tcW w:w="2218"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представление о форматировании как этапе создания</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текстового документа; умение форматировать </w:t>
            </w:r>
            <w:proofErr w:type="gramStart"/>
            <w:r w:rsidRPr="00350381">
              <w:rPr>
                <w:rFonts w:ascii="Times New Roman" w:eastAsia="Times New Roman" w:hAnsi="Times New Roman" w:cs="Times New Roman"/>
                <w:sz w:val="16"/>
                <w:szCs w:val="16"/>
                <w:lang w:eastAsia="zh-CN"/>
              </w:rPr>
              <w:t>несложные</w:t>
            </w:r>
            <w:proofErr w:type="gramEnd"/>
            <w:r w:rsidRPr="00350381">
              <w:rPr>
                <w:rFonts w:ascii="Times New Roman" w:eastAsia="Times New Roman" w:hAnsi="Times New Roman" w:cs="Times New Roman"/>
                <w:sz w:val="16"/>
                <w:szCs w:val="16"/>
                <w:lang w:eastAsia="zh-CN"/>
              </w:rPr>
              <w:t xml:space="preserve"> текстовые</w:t>
            </w:r>
          </w:p>
          <w:p w:rsidR="00FF06DC" w:rsidRPr="00350381" w:rsidRDefault="00FF06DC" w:rsidP="001B1ADE">
            <w:pPr>
              <w:suppressAutoHyphens/>
              <w:spacing w:after="0" w:line="240" w:lineRule="auto"/>
              <w:contextualSpacing/>
              <w:rPr>
                <w:rFonts w:ascii="Times New Roman" w:eastAsia="Calibri" w:hAnsi="Times New Roman" w:cs="Times New Roman"/>
                <w:bCs/>
                <w:i/>
                <w:iCs/>
                <w:sz w:val="16"/>
                <w:szCs w:val="16"/>
                <w:lang w:eastAsia="zh-CN"/>
              </w:rPr>
            </w:pPr>
            <w:r w:rsidRPr="00350381">
              <w:rPr>
                <w:rFonts w:ascii="Times New Roman" w:eastAsia="Calibri" w:hAnsi="Times New Roman" w:cs="Times New Roman"/>
                <w:sz w:val="16"/>
                <w:szCs w:val="16"/>
                <w:lang w:eastAsia="zh-CN"/>
              </w:rPr>
              <w:t>документы</w:t>
            </w:r>
          </w:p>
        </w:tc>
        <w:tc>
          <w:tcPr>
            <w:tcW w:w="1736"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proofErr w:type="gramStart"/>
            <w:r w:rsidRPr="00350381">
              <w:rPr>
                <w:rFonts w:ascii="Times New Roman" w:eastAsia="Times New Roman" w:hAnsi="Times New Roman" w:cs="Times New Roman"/>
                <w:bCs/>
                <w:i/>
                <w:iCs/>
                <w:sz w:val="16"/>
                <w:szCs w:val="16"/>
                <w:lang w:eastAsia="zh-CN"/>
              </w:rPr>
              <w:t>П</w:t>
            </w:r>
            <w:proofErr w:type="gramEnd"/>
            <w:r w:rsidRPr="00350381">
              <w:rPr>
                <w:rFonts w:ascii="Times New Roman" w:eastAsia="Times New Roman" w:hAnsi="Times New Roman" w:cs="Times New Roman"/>
                <w:bCs/>
                <w:i/>
                <w:iCs/>
                <w:sz w:val="16"/>
                <w:szCs w:val="16"/>
                <w:lang w:eastAsia="zh-CN"/>
              </w:rPr>
              <w:t xml:space="preserve">: </w:t>
            </w:r>
            <w:r w:rsidRPr="00350381">
              <w:rPr>
                <w:rFonts w:ascii="Times New Roman" w:eastAsia="Times New Roman" w:hAnsi="Times New Roman" w:cs="Times New Roman"/>
                <w:sz w:val="16"/>
                <w:szCs w:val="16"/>
                <w:lang w:eastAsia="zh-CN"/>
              </w:rPr>
              <w:t>умение выполнять основные</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операции по редактированию текстовых документов</w:t>
            </w:r>
            <w:r w:rsidRPr="00350381">
              <w:rPr>
                <w:rFonts w:ascii="Times New Roman" w:eastAsia="Calibri" w:hAnsi="Times New Roman" w:cs="Times New Roman"/>
                <w:bCs/>
                <w:i/>
                <w:iCs/>
                <w:sz w:val="16"/>
                <w:szCs w:val="16"/>
                <w:lang w:eastAsia="zh-CN"/>
              </w:rPr>
              <w:t xml:space="preserve"> </w:t>
            </w:r>
            <w:proofErr w:type="gramStart"/>
            <w:r w:rsidRPr="00350381">
              <w:rPr>
                <w:rFonts w:ascii="Times New Roman" w:eastAsia="Calibri" w:hAnsi="Times New Roman" w:cs="Times New Roman"/>
                <w:bCs/>
                <w:i/>
                <w:iCs/>
                <w:sz w:val="16"/>
                <w:szCs w:val="16"/>
                <w:lang w:eastAsia="zh-CN"/>
              </w:rPr>
              <w:t>Р</w:t>
            </w:r>
            <w:proofErr w:type="gramEnd"/>
            <w:r w:rsidRPr="00350381">
              <w:rPr>
                <w:rFonts w:ascii="Times New Roman" w:eastAsia="Calibri" w:hAnsi="Times New Roman" w:cs="Times New Roman"/>
                <w:sz w:val="16"/>
                <w:szCs w:val="16"/>
                <w:lang w:eastAsia="zh-CN"/>
              </w:rPr>
              <w:t>: планировать свои действия в соответствии с поставленной задачей и условиями её решения, в том числе, во внутреннем плане</w:t>
            </w:r>
          </w:p>
        </w:tc>
        <w:tc>
          <w:tcPr>
            <w:tcW w:w="1777" w:type="dxa"/>
            <w:gridSpan w:val="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чувство личной ответственности за качество окружающей</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информационной среды</w:t>
            </w:r>
          </w:p>
        </w:tc>
        <w:tc>
          <w:tcPr>
            <w:tcW w:w="1184"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текущий контроль </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sz w:val="16"/>
                <w:szCs w:val="16"/>
                <w:lang w:eastAsia="zh-CN"/>
              </w:rPr>
              <w:t>П</w:t>
            </w:r>
            <w:proofErr w:type="gramEnd"/>
            <w:r w:rsidRPr="00350381">
              <w:rPr>
                <w:rFonts w:ascii="Times New Roman" w:eastAsia="Calibri" w:hAnsi="Times New Roman" w:cs="Times New Roman"/>
                <w:sz w:val="16"/>
                <w:szCs w:val="16"/>
                <w:lang w:eastAsia="zh-CN"/>
              </w:rPr>
              <w:t>/Р</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 xml:space="preserve">§8 (6), стр. 61-64; РТ: №118. </w:t>
            </w:r>
          </w:p>
        </w:tc>
      </w:tr>
      <w:tr w:rsidR="00350381" w:rsidRPr="00350381" w:rsidTr="006A47E5">
        <w:trPr>
          <w:trHeight w:val="317"/>
        </w:trPr>
        <w:tc>
          <w:tcPr>
            <w:tcW w:w="395" w:type="dxa"/>
            <w:tcBorders>
              <w:top w:val="single" w:sz="4" w:space="0" w:color="000000"/>
              <w:left w:val="single" w:sz="4" w:space="0" w:color="000000"/>
              <w:bottom w:val="single" w:sz="4" w:space="0" w:color="000000"/>
            </w:tcBorders>
            <w:shd w:val="clear" w:color="auto" w:fill="auto"/>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ЦОР</w:t>
            </w:r>
            <w:proofErr w:type="gramStart"/>
            <w:r w:rsidRPr="00350381">
              <w:rPr>
                <w:rFonts w:ascii="Times New Roman" w:eastAsia="Calibri" w:hAnsi="Times New Roman" w:cs="Times New Roman"/>
                <w:sz w:val="16"/>
                <w:szCs w:val="16"/>
                <w:lang w:eastAsia="zh-CN"/>
              </w:rPr>
              <w:t>,Э</w:t>
            </w:r>
            <w:proofErr w:type="gramEnd"/>
            <w:r w:rsidRPr="00350381">
              <w:rPr>
                <w:rFonts w:ascii="Times New Roman" w:eastAsia="Calibri" w:hAnsi="Times New Roman" w:cs="Times New Roman"/>
                <w:sz w:val="16"/>
                <w:szCs w:val="16"/>
                <w:lang w:eastAsia="zh-CN"/>
              </w:rPr>
              <w:lastRenderedPageBreak/>
              <w:t>ОР</w:t>
            </w:r>
          </w:p>
        </w:tc>
        <w:tc>
          <w:tcPr>
            <w:tcW w:w="2944" w:type="dxa"/>
            <w:gridSpan w:val="23"/>
            <w:tcBorders>
              <w:top w:val="single" w:sz="4" w:space="0" w:color="000000"/>
              <w:left w:val="single" w:sz="4" w:space="0" w:color="000000"/>
              <w:bottom w:val="single" w:sz="4" w:space="0" w:color="000000"/>
            </w:tcBorders>
          </w:tcPr>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p>
        </w:tc>
        <w:tc>
          <w:tcPr>
            <w:tcW w:w="12650" w:type="dxa"/>
            <w:gridSpan w:val="37"/>
            <w:tcBorders>
              <w:top w:val="single" w:sz="4" w:space="0" w:color="000000"/>
              <w:left w:val="single" w:sz="4" w:space="0" w:color="000000"/>
              <w:bottom w:val="single" w:sz="4" w:space="0" w:color="000000"/>
              <w:right w:val="single" w:sz="4" w:space="0" w:color="000000"/>
            </w:tcBorders>
            <w:shd w:val="clear" w:color="auto" w:fill="auto"/>
          </w:tcPr>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Электронное приложение к учебнику:</w:t>
            </w:r>
          </w:p>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  презентация «Текстовая информация »;</w:t>
            </w:r>
          </w:p>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  плакат «Подготовка текстовых документов»;</w:t>
            </w:r>
          </w:p>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3)  файлы Форматирование.rtf, Радуга.rtf.</w:t>
            </w:r>
          </w:p>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lastRenderedPageBreak/>
              <w:t>Единая коллекция цифровых образовательных ресурсов:</w:t>
            </w:r>
          </w:p>
          <w:p w:rsidR="00BA1BFF" w:rsidRPr="00350381" w:rsidRDefault="00BA1BFF" w:rsidP="001B1ADE">
            <w:pPr>
              <w:suppressAutoHyphens/>
              <w:spacing w:after="0" w:line="240" w:lineRule="auto"/>
              <w:ind w:left="72"/>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1)  анимация «Приемы работы с текстом» (196612);</w:t>
            </w:r>
          </w:p>
        </w:tc>
      </w:tr>
      <w:tr w:rsidR="00350381" w:rsidRPr="00350381" w:rsidTr="006A47E5">
        <w:trPr>
          <w:trHeight w:val="2337"/>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lastRenderedPageBreak/>
              <w:t>15.</w:t>
            </w:r>
          </w:p>
        </w:tc>
        <w:tc>
          <w:tcPr>
            <w:tcW w:w="647" w:type="dxa"/>
            <w:gridSpan w:val="3"/>
            <w:tcBorders>
              <w:top w:val="single" w:sz="4" w:space="0" w:color="000000"/>
              <w:left w:val="single" w:sz="4" w:space="0" w:color="000000"/>
              <w:bottom w:val="single" w:sz="4" w:space="0" w:color="000000"/>
              <w:right w:val="single" w:sz="4" w:space="0" w:color="auto"/>
            </w:tcBorders>
          </w:tcPr>
          <w:p w:rsidR="00FF06DC" w:rsidRPr="00350381" w:rsidRDefault="0024682A"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18.12</w:t>
            </w:r>
          </w:p>
        </w:tc>
        <w:tc>
          <w:tcPr>
            <w:tcW w:w="733" w:type="dxa"/>
            <w:gridSpan w:val="11"/>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564" w:type="dxa"/>
            <w:gridSpan w:val="9"/>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Представление информации в форме таблиц. Структура таблицы. </w:t>
            </w:r>
          </w:p>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Практическая работа №9 «Создаём простые таблицы» </w:t>
            </w:r>
          </w:p>
        </w:tc>
        <w:tc>
          <w:tcPr>
            <w:tcW w:w="990" w:type="dxa"/>
            <w:gridSpan w:val="8"/>
            <w:tcBorders>
              <w:top w:val="single" w:sz="4" w:space="0" w:color="000000"/>
              <w:left w:val="single" w:sz="4" w:space="0" w:color="000000"/>
              <w:bottom w:val="single" w:sz="4" w:space="0" w:color="000000"/>
              <w:right w:val="single" w:sz="4" w:space="0" w:color="000000"/>
            </w:tcBorders>
          </w:tcPr>
          <w:p w:rsidR="00FF06DC" w:rsidRPr="00350381" w:rsidRDefault="00350381" w:rsidP="001B1ADE">
            <w:pPr>
              <w:suppressAutoHyphens/>
              <w:spacing w:after="0" w:line="240" w:lineRule="auto"/>
              <w:contextualSpacing/>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1</w:t>
            </w:r>
          </w:p>
        </w:tc>
        <w:tc>
          <w:tcPr>
            <w:tcW w:w="1764" w:type="dxa"/>
            <w:gridSpan w:val="8"/>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Таблица, строка, столбец, ячейка</w:t>
            </w:r>
          </w:p>
        </w:tc>
        <w:tc>
          <w:tcPr>
            <w:tcW w:w="1784" w:type="dxa"/>
            <w:gridSpan w:val="5"/>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Получают представление о преобразовании информации по заданным правилам как способе получения новой информации</w:t>
            </w:r>
          </w:p>
        </w:tc>
        <w:tc>
          <w:tcPr>
            <w:tcW w:w="2218"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представление о структуре таблицы; умение создавать</w:t>
            </w:r>
          </w:p>
          <w:p w:rsidR="00FF06DC" w:rsidRPr="00350381" w:rsidRDefault="00FF06DC" w:rsidP="001B1ADE">
            <w:pPr>
              <w:suppressAutoHyphens/>
              <w:spacing w:after="0" w:line="240" w:lineRule="auto"/>
              <w:contextualSpacing/>
              <w:rPr>
                <w:rFonts w:ascii="Times New Roman" w:eastAsia="Calibri" w:hAnsi="Times New Roman" w:cs="Times New Roman"/>
                <w:bCs/>
                <w:i/>
                <w:iCs/>
                <w:sz w:val="16"/>
                <w:szCs w:val="16"/>
                <w:lang w:eastAsia="zh-CN"/>
              </w:rPr>
            </w:pPr>
            <w:r w:rsidRPr="00350381">
              <w:rPr>
                <w:rFonts w:ascii="Times New Roman" w:eastAsia="Calibri" w:hAnsi="Times New Roman" w:cs="Times New Roman"/>
                <w:sz w:val="16"/>
                <w:szCs w:val="16"/>
                <w:lang w:eastAsia="zh-CN"/>
              </w:rPr>
              <w:t>простые таблицы</w:t>
            </w:r>
          </w:p>
        </w:tc>
        <w:tc>
          <w:tcPr>
            <w:tcW w:w="1736"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proofErr w:type="gramStart"/>
            <w:r w:rsidRPr="00350381">
              <w:rPr>
                <w:rFonts w:ascii="Times New Roman" w:eastAsia="Times New Roman" w:hAnsi="Times New Roman" w:cs="Times New Roman"/>
                <w:bCs/>
                <w:i/>
                <w:iCs/>
                <w:sz w:val="16"/>
                <w:szCs w:val="16"/>
                <w:lang w:eastAsia="zh-CN"/>
              </w:rPr>
              <w:t>П</w:t>
            </w:r>
            <w:proofErr w:type="gramEnd"/>
            <w:r w:rsidRPr="00350381">
              <w:rPr>
                <w:rFonts w:ascii="Times New Roman" w:eastAsia="Times New Roman" w:hAnsi="Times New Roman" w:cs="Times New Roman"/>
                <w:bCs/>
                <w:i/>
                <w:iCs/>
                <w:sz w:val="16"/>
                <w:szCs w:val="16"/>
                <w:lang w:eastAsia="zh-CN"/>
              </w:rPr>
              <w:t xml:space="preserve">: </w:t>
            </w:r>
            <w:r w:rsidRPr="00350381">
              <w:rPr>
                <w:rFonts w:ascii="Times New Roman" w:eastAsia="Times New Roman" w:hAnsi="Times New Roman" w:cs="Times New Roman"/>
                <w:sz w:val="16"/>
                <w:szCs w:val="16"/>
                <w:lang w:eastAsia="zh-CN"/>
              </w:rPr>
              <w:t>умение применять</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таблицы для представления разного рода однотипной информации</w:t>
            </w:r>
          </w:p>
        </w:tc>
        <w:tc>
          <w:tcPr>
            <w:tcW w:w="1777" w:type="dxa"/>
            <w:gridSpan w:val="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чувство личной ответственности за качество окружающей</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информационной среды</w:t>
            </w:r>
          </w:p>
        </w:tc>
        <w:tc>
          <w:tcPr>
            <w:tcW w:w="1184"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текущий контроль </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sz w:val="16"/>
                <w:szCs w:val="16"/>
                <w:lang w:eastAsia="zh-CN"/>
              </w:rPr>
              <w:t>ПР</w:t>
            </w:r>
            <w:proofErr w:type="gramEnd"/>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§9 (1), стр. 64-66; РТ: №121, №123, №124.</w:t>
            </w:r>
          </w:p>
        </w:tc>
      </w:tr>
      <w:tr w:rsidR="00350381" w:rsidRPr="00350381" w:rsidTr="006A47E5">
        <w:trPr>
          <w:trHeight w:val="441"/>
        </w:trPr>
        <w:tc>
          <w:tcPr>
            <w:tcW w:w="395" w:type="dxa"/>
            <w:tcBorders>
              <w:top w:val="single" w:sz="4" w:space="0" w:color="000000"/>
              <w:left w:val="single" w:sz="4" w:space="0" w:color="000000"/>
              <w:bottom w:val="single" w:sz="4" w:space="0" w:color="000000"/>
            </w:tcBorders>
            <w:shd w:val="clear" w:color="auto" w:fill="auto"/>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ЦОР</w:t>
            </w:r>
            <w:proofErr w:type="gramStart"/>
            <w:r w:rsidRPr="00350381">
              <w:rPr>
                <w:rFonts w:ascii="Times New Roman" w:eastAsia="Calibri" w:hAnsi="Times New Roman" w:cs="Times New Roman"/>
                <w:sz w:val="16"/>
                <w:szCs w:val="16"/>
                <w:lang w:eastAsia="zh-CN"/>
              </w:rPr>
              <w:t>,Э</w:t>
            </w:r>
            <w:proofErr w:type="gramEnd"/>
            <w:r w:rsidRPr="00350381">
              <w:rPr>
                <w:rFonts w:ascii="Times New Roman" w:eastAsia="Calibri" w:hAnsi="Times New Roman" w:cs="Times New Roman"/>
                <w:sz w:val="16"/>
                <w:szCs w:val="16"/>
                <w:lang w:eastAsia="zh-CN"/>
              </w:rPr>
              <w:t>ОР</w:t>
            </w:r>
          </w:p>
        </w:tc>
        <w:tc>
          <w:tcPr>
            <w:tcW w:w="2961" w:type="dxa"/>
            <w:gridSpan w:val="24"/>
            <w:tcBorders>
              <w:top w:val="single" w:sz="4" w:space="0" w:color="000000"/>
              <w:left w:val="single" w:sz="4" w:space="0" w:color="000000"/>
              <w:bottom w:val="single" w:sz="4" w:space="0" w:color="000000"/>
            </w:tcBorders>
          </w:tcPr>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p>
        </w:tc>
        <w:tc>
          <w:tcPr>
            <w:tcW w:w="12634" w:type="dxa"/>
            <w:gridSpan w:val="36"/>
            <w:tcBorders>
              <w:top w:val="single" w:sz="4" w:space="0" w:color="000000"/>
              <w:left w:val="single" w:sz="4" w:space="0" w:color="000000"/>
              <w:bottom w:val="single" w:sz="4" w:space="0" w:color="000000"/>
              <w:right w:val="single" w:sz="4" w:space="0" w:color="000000"/>
            </w:tcBorders>
            <w:shd w:val="clear" w:color="auto" w:fill="auto"/>
          </w:tcPr>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Электронное приложение к учебнику:</w:t>
            </w:r>
          </w:p>
          <w:p w:rsidR="00BA1BFF" w:rsidRPr="00350381" w:rsidRDefault="00BA1BFF" w:rsidP="001B1ADE">
            <w:pPr>
              <w:suppressAutoHyphens/>
              <w:spacing w:after="0" w:line="240" w:lineRule="auto"/>
              <w:ind w:left="72"/>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1)  презентация «Представление информации в форме таблиц ».</w:t>
            </w:r>
          </w:p>
        </w:tc>
      </w:tr>
      <w:tr w:rsidR="00350381" w:rsidRPr="00350381" w:rsidTr="006A47E5">
        <w:trPr>
          <w:trHeight w:val="2337"/>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16.</w:t>
            </w:r>
          </w:p>
        </w:tc>
        <w:tc>
          <w:tcPr>
            <w:tcW w:w="662" w:type="dxa"/>
            <w:gridSpan w:val="4"/>
            <w:tcBorders>
              <w:top w:val="single" w:sz="4" w:space="0" w:color="000000"/>
              <w:left w:val="single" w:sz="4" w:space="0" w:color="000000"/>
              <w:bottom w:val="single" w:sz="4" w:space="0" w:color="000000"/>
              <w:right w:val="single" w:sz="4" w:space="0" w:color="auto"/>
            </w:tcBorders>
          </w:tcPr>
          <w:p w:rsidR="00FF06DC" w:rsidRPr="00350381" w:rsidRDefault="0024682A"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25.12</w:t>
            </w:r>
          </w:p>
        </w:tc>
        <w:tc>
          <w:tcPr>
            <w:tcW w:w="734" w:type="dxa"/>
            <w:gridSpan w:val="11"/>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564" w:type="dxa"/>
            <w:gridSpan w:val="9"/>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Табличное решение логических задач.</w:t>
            </w:r>
          </w:p>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985" w:type="dxa"/>
            <w:gridSpan w:val="8"/>
            <w:tcBorders>
              <w:top w:val="single" w:sz="4" w:space="0" w:color="000000"/>
              <w:left w:val="single" w:sz="4" w:space="0" w:color="000000"/>
              <w:bottom w:val="single" w:sz="4" w:space="0" w:color="000000"/>
              <w:right w:val="single" w:sz="4" w:space="0" w:color="000000"/>
            </w:tcBorders>
          </w:tcPr>
          <w:p w:rsidR="00FF06DC" w:rsidRPr="00350381" w:rsidRDefault="00350381" w:rsidP="001B1ADE">
            <w:pPr>
              <w:suppressAutoHyphens/>
              <w:spacing w:after="0" w:line="240" w:lineRule="auto"/>
              <w:contextualSpacing/>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1</w:t>
            </w:r>
          </w:p>
        </w:tc>
        <w:tc>
          <w:tcPr>
            <w:tcW w:w="1754"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Таблица, объект</w:t>
            </w:r>
          </w:p>
        </w:tc>
        <w:tc>
          <w:tcPr>
            <w:tcW w:w="1784" w:type="dxa"/>
            <w:gridSpan w:val="5"/>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napToGrid w:val="0"/>
              <w:spacing w:after="0" w:line="240" w:lineRule="auto"/>
              <w:contextualSpacing/>
              <w:rPr>
                <w:rFonts w:ascii="Times New Roman" w:eastAsia="Calibri" w:hAnsi="Times New Roman" w:cs="Times New Roman"/>
                <w:sz w:val="16"/>
                <w:szCs w:val="16"/>
                <w:lang w:eastAsia="zh-CN"/>
              </w:rPr>
            </w:pPr>
          </w:p>
        </w:tc>
        <w:tc>
          <w:tcPr>
            <w:tcW w:w="2218"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bCs/>
                <w:i/>
                <w:iCs/>
                <w:sz w:val="16"/>
                <w:szCs w:val="16"/>
                <w:lang w:eastAsia="zh-CN"/>
              </w:rPr>
            </w:pPr>
            <w:r w:rsidRPr="00350381">
              <w:rPr>
                <w:rFonts w:ascii="Times New Roman" w:eastAsia="Calibri" w:hAnsi="Times New Roman" w:cs="Times New Roman"/>
                <w:sz w:val="16"/>
                <w:szCs w:val="16"/>
                <w:lang w:eastAsia="zh-CN"/>
              </w:rPr>
              <w:t>умение представлять информацию в табличной форме</w:t>
            </w:r>
          </w:p>
        </w:tc>
        <w:tc>
          <w:tcPr>
            <w:tcW w:w="1736"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proofErr w:type="gramStart"/>
            <w:r w:rsidRPr="00350381">
              <w:rPr>
                <w:rFonts w:ascii="Times New Roman" w:eastAsia="Times New Roman" w:hAnsi="Times New Roman" w:cs="Times New Roman"/>
                <w:bCs/>
                <w:i/>
                <w:iCs/>
                <w:sz w:val="16"/>
                <w:szCs w:val="16"/>
                <w:lang w:eastAsia="zh-CN"/>
              </w:rPr>
              <w:t>Познавательные</w:t>
            </w:r>
            <w:proofErr w:type="gramEnd"/>
            <w:r w:rsidRPr="00350381">
              <w:rPr>
                <w:rFonts w:ascii="Times New Roman" w:eastAsia="Times New Roman" w:hAnsi="Times New Roman" w:cs="Times New Roman"/>
                <w:bCs/>
                <w:i/>
                <w:iCs/>
                <w:sz w:val="16"/>
                <w:szCs w:val="16"/>
                <w:lang w:eastAsia="zh-CN"/>
              </w:rPr>
              <w:t xml:space="preserve">: </w:t>
            </w:r>
            <w:r w:rsidRPr="00350381">
              <w:rPr>
                <w:rFonts w:ascii="Times New Roman" w:eastAsia="Times New Roman" w:hAnsi="Times New Roman" w:cs="Times New Roman"/>
                <w:sz w:val="16"/>
                <w:szCs w:val="16"/>
                <w:lang w:eastAsia="zh-CN"/>
              </w:rPr>
              <w:t>умение использовать</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таблицы для фиксации взаимно однозначного соответствия между объектами</w:t>
            </w:r>
          </w:p>
          <w:p w:rsidR="00FF06DC" w:rsidRPr="00350381" w:rsidRDefault="00FF06DC" w:rsidP="001B1ADE">
            <w:pPr>
              <w:suppressAutoHyphens/>
              <w:spacing w:after="0" w:line="240" w:lineRule="auto"/>
              <w:contextualSpacing/>
              <w:rPr>
                <w:rFonts w:ascii="Times New Roman" w:eastAsia="Calibri" w:hAnsi="Times New Roman" w:cs="Times New Roman"/>
                <w:bCs/>
                <w:i/>
                <w:iCs/>
                <w:sz w:val="16"/>
                <w:szCs w:val="16"/>
                <w:lang w:eastAsia="zh-CN"/>
              </w:rPr>
            </w:pPr>
            <w:r w:rsidRPr="00350381">
              <w:rPr>
                <w:rFonts w:ascii="Times New Roman" w:eastAsia="Calibri" w:hAnsi="Times New Roman" w:cs="Times New Roman"/>
                <w:sz w:val="16"/>
                <w:szCs w:val="16"/>
                <w:lang w:eastAsia="zh-CN"/>
              </w:rPr>
              <w:t>двух множеств</w:t>
            </w:r>
          </w:p>
          <w:p w:rsidR="00FF06DC" w:rsidRPr="00350381" w:rsidRDefault="00FF06DC" w:rsidP="001B1ADE">
            <w:pPr>
              <w:suppressAutoHyphens/>
              <w:spacing w:after="0" w:line="240" w:lineRule="auto"/>
              <w:contextualSpacing/>
              <w:rPr>
                <w:rFonts w:ascii="Times New Roman" w:eastAsia="Calibri" w:hAnsi="Times New Roman" w:cs="Times New Roman"/>
                <w:bCs/>
                <w:i/>
                <w:iCs/>
                <w:sz w:val="16"/>
                <w:szCs w:val="16"/>
                <w:lang w:eastAsia="zh-CN"/>
              </w:rPr>
            </w:pPr>
            <w:r w:rsidRPr="00350381">
              <w:rPr>
                <w:rFonts w:ascii="Times New Roman" w:eastAsia="Calibri" w:hAnsi="Times New Roman" w:cs="Times New Roman"/>
                <w:bCs/>
                <w:i/>
                <w:iCs/>
                <w:sz w:val="16"/>
                <w:szCs w:val="16"/>
                <w:lang w:eastAsia="zh-CN"/>
              </w:rPr>
              <w:t>Регулятивные</w:t>
            </w:r>
            <w:r w:rsidRPr="00350381">
              <w:rPr>
                <w:rFonts w:ascii="Times New Roman" w:eastAsia="Calibri" w:hAnsi="Times New Roman" w:cs="Times New Roman"/>
                <w:sz w:val="16"/>
                <w:szCs w:val="16"/>
                <w:lang w:eastAsia="zh-CN"/>
              </w:rPr>
              <w:t>: обрабатывать информацию, представленную в виде таблицы</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roofErr w:type="spellStart"/>
            <w:r w:rsidRPr="00350381">
              <w:rPr>
                <w:rFonts w:ascii="Times New Roman" w:eastAsia="Calibri" w:hAnsi="Times New Roman" w:cs="Times New Roman"/>
                <w:bCs/>
                <w:i/>
                <w:iCs/>
                <w:sz w:val="16"/>
                <w:szCs w:val="16"/>
                <w:lang w:eastAsia="zh-CN"/>
              </w:rPr>
              <w:t>Коммуникативные</w:t>
            </w:r>
            <w:proofErr w:type="gramStart"/>
            <w:r w:rsidRPr="00350381">
              <w:rPr>
                <w:rFonts w:ascii="Times New Roman" w:eastAsia="Calibri" w:hAnsi="Times New Roman" w:cs="Times New Roman"/>
                <w:bCs/>
                <w:i/>
                <w:iCs/>
                <w:sz w:val="16"/>
                <w:szCs w:val="16"/>
                <w:lang w:eastAsia="zh-CN"/>
              </w:rPr>
              <w:t>:</w:t>
            </w:r>
            <w:r w:rsidRPr="00350381">
              <w:rPr>
                <w:rFonts w:ascii="Times New Roman" w:eastAsia="Calibri" w:hAnsi="Times New Roman" w:cs="Times New Roman"/>
                <w:sz w:val="16"/>
                <w:szCs w:val="16"/>
                <w:lang w:eastAsia="zh-CN"/>
              </w:rPr>
              <w:t>в</w:t>
            </w:r>
            <w:proofErr w:type="gramEnd"/>
            <w:r w:rsidRPr="00350381">
              <w:rPr>
                <w:rFonts w:ascii="Times New Roman" w:eastAsia="Calibri" w:hAnsi="Times New Roman" w:cs="Times New Roman"/>
                <w:sz w:val="16"/>
                <w:szCs w:val="16"/>
                <w:lang w:eastAsia="zh-CN"/>
              </w:rPr>
              <w:t>носить</w:t>
            </w:r>
            <w:proofErr w:type="spellEnd"/>
            <w:r w:rsidRPr="00350381">
              <w:rPr>
                <w:rFonts w:ascii="Times New Roman" w:eastAsia="Calibri" w:hAnsi="Times New Roman" w:cs="Times New Roman"/>
                <w:sz w:val="16"/>
                <w:szCs w:val="16"/>
                <w:lang w:eastAsia="zh-CN"/>
              </w:rPr>
              <w:t xml:space="preserve"> коррективы в действия в случае расхождения результата решения задачи и ранее поставленной целью</w:t>
            </w:r>
          </w:p>
        </w:tc>
        <w:tc>
          <w:tcPr>
            <w:tcW w:w="1777" w:type="dxa"/>
            <w:gridSpan w:val="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чувство личной ответственности за качество окружающей</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информационной среды</w:t>
            </w:r>
          </w:p>
        </w:tc>
        <w:tc>
          <w:tcPr>
            <w:tcW w:w="1184"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Тематический</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proofErr w:type="gramStart"/>
            <w:r w:rsidRPr="00350381">
              <w:rPr>
                <w:rFonts w:ascii="Times New Roman" w:eastAsia="Times New Roman" w:hAnsi="Times New Roman" w:cs="Times New Roman"/>
                <w:sz w:val="16"/>
                <w:szCs w:val="16"/>
                <w:lang w:eastAsia="zh-CN"/>
              </w:rPr>
              <w:t>контроль (интерактивное</w:t>
            </w:r>
            <w:proofErr w:type="gramEnd"/>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тестирование /</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тестирование по </w:t>
            </w:r>
            <w:proofErr w:type="gramStart"/>
            <w:r w:rsidRPr="00350381">
              <w:rPr>
                <w:rFonts w:ascii="Times New Roman" w:eastAsia="Times New Roman" w:hAnsi="Times New Roman" w:cs="Times New Roman"/>
                <w:sz w:val="16"/>
                <w:szCs w:val="16"/>
                <w:lang w:eastAsia="zh-CN"/>
              </w:rPr>
              <w:t>опросному</w:t>
            </w:r>
            <w:proofErr w:type="gramEnd"/>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листу)</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 xml:space="preserve">§9 (2), стр. 66-69; РТ: №126, №127. </w:t>
            </w:r>
          </w:p>
        </w:tc>
      </w:tr>
      <w:tr w:rsidR="00350381" w:rsidRPr="00350381" w:rsidTr="006A47E5">
        <w:trPr>
          <w:trHeight w:val="250"/>
        </w:trPr>
        <w:tc>
          <w:tcPr>
            <w:tcW w:w="395" w:type="dxa"/>
            <w:tcBorders>
              <w:top w:val="single" w:sz="4" w:space="0" w:color="000000"/>
              <w:left w:val="single" w:sz="4" w:space="0" w:color="000000"/>
              <w:bottom w:val="single" w:sz="4" w:space="0" w:color="000000"/>
            </w:tcBorders>
            <w:shd w:val="clear" w:color="auto" w:fill="auto"/>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ЦОР</w:t>
            </w:r>
            <w:proofErr w:type="gramStart"/>
            <w:r w:rsidRPr="00350381">
              <w:rPr>
                <w:rFonts w:ascii="Times New Roman" w:eastAsia="Calibri" w:hAnsi="Times New Roman" w:cs="Times New Roman"/>
                <w:sz w:val="16"/>
                <w:szCs w:val="16"/>
                <w:lang w:eastAsia="zh-CN"/>
              </w:rPr>
              <w:t>,Э</w:t>
            </w:r>
            <w:proofErr w:type="gramEnd"/>
            <w:r w:rsidRPr="00350381">
              <w:rPr>
                <w:rFonts w:ascii="Times New Roman" w:eastAsia="Calibri" w:hAnsi="Times New Roman" w:cs="Times New Roman"/>
                <w:sz w:val="16"/>
                <w:szCs w:val="16"/>
                <w:lang w:eastAsia="zh-CN"/>
              </w:rPr>
              <w:t>ОР</w:t>
            </w:r>
          </w:p>
        </w:tc>
        <w:tc>
          <w:tcPr>
            <w:tcW w:w="2981" w:type="dxa"/>
            <w:gridSpan w:val="25"/>
            <w:tcBorders>
              <w:top w:val="single" w:sz="4" w:space="0" w:color="000000"/>
              <w:left w:val="single" w:sz="4" w:space="0" w:color="000000"/>
              <w:bottom w:val="single" w:sz="4" w:space="0" w:color="000000"/>
            </w:tcBorders>
          </w:tcPr>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p>
        </w:tc>
        <w:tc>
          <w:tcPr>
            <w:tcW w:w="12614" w:type="dxa"/>
            <w:gridSpan w:val="35"/>
            <w:tcBorders>
              <w:top w:val="single" w:sz="4" w:space="0" w:color="000000"/>
              <w:left w:val="single" w:sz="4" w:space="0" w:color="000000"/>
              <w:bottom w:val="single" w:sz="4" w:space="0" w:color="000000"/>
              <w:right w:val="single" w:sz="4" w:space="0" w:color="000000"/>
            </w:tcBorders>
            <w:shd w:val="clear" w:color="auto" w:fill="auto"/>
          </w:tcPr>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Электронное приложение к учебнику:</w:t>
            </w:r>
          </w:p>
          <w:p w:rsidR="00BA1BFF" w:rsidRPr="00350381" w:rsidRDefault="00BA1BFF" w:rsidP="001B1ADE">
            <w:pPr>
              <w:suppressAutoHyphens/>
              <w:spacing w:after="0" w:line="240" w:lineRule="auto"/>
              <w:ind w:left="72"/>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1)  презентация «Табличный способ решения логических задач ».</w:t>
            </w:r>
          </w:p>
        </w:tc>
      </w:tr>
      <w:tr w:rsidR="00350381" w:rsidRPr="00350381" w:rsidTr="006A47E5">
        <w:trPr>
          <w:trHeight w:val="863"/>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17.</w:t>
            </w:r>
          </w:p>
        </w:tc>
        <w:tc>
          <w:tcPr>
            <w:tcW w:w="672" w:type="dxa"/>
            <w:gridSpan w:val="5"/>
            <w:tcBorders>
              <w:top w:val="single" w:sz="4" w:space="0" w:color="000000"/>
              <w:left w:val="single" w:sz="4" w:space="0" w:color="000000"/>
              <w:bottom w:val="single" w:sz="4" w:space="0" w:color="000000"/>
              <w:right w:val="single" w:sz="4" w:space="0" w:color="auto"/>
            </w:tcBorders>
          </w:tcPr>
          <w:p w:rsidR="00FF06DC" w:rsidRPr="00350381" w:rsidRDefault="0024682A"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15.01</w:t>
            </w:r>
          </w:p>
        </w:tc>
        <w:tc>
          <w:tcPr>
            <w:tcW w:w="734" w:type="dxa"/>
            <w:gridSpan w:val="11"/>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575" w:type="dxa"/>
            <w:gridSpan w:val="9"/>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Разнообразие наглядных форм представления информации</w:t>
            </w:r>
          </w:p>
        </w:tc>
        <w:tc>
          <w:tcPr>
            <w:tcW w:w="988" w:type="dxa"/>
            <w:gridSpan w:val="8"/>
            <w:tcBorders>
              <w:top w:val="single" w:sz="4" w:space="0" w:color="000000"/>
              <w:left w:val="single" w:sz="4" w:space="0" w:color="000000"/>
              <w:bottom w:val="single" w:sz="4" w:space="0" w:color="000000"/>
              <w:right w:val="single" w:sz="4" w:space="0" w:color="000000"/>
            </w:tcBorders>
          </w:tcPr>
          <w:p w:rsidR="00FF06DC" w:rsidRPr="00350381" w:rsidRDefault="00350381" w:rsidP="001B1ADE">
            <w:pPr>
              <w:suppressAutoHyphens/>
              <w:spacing w:after="0" w:line="240" w:lineRule="auto"/>
              <w:contextualSpacing/>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1</w:t>
            </w:r>
          </w:p>
        </w:tc>
        <w:tc>
          <w:tcPr>
            <w:tcW w:w="1757"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Текст, рисунок, схема</w:t>
            </w:r>
          </w:p>
        </w:tc>
        <w:tc>
          <w:tcPr>
            <w:tcW w:w="1757" w:type="dxa"/>
            <w:gridSpan w:val="4"/>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napToGrid w:val="0"/>
              <w:spacing w:after="0" w:line="240" w:lineRule="auto"/>
              <w:contextualSpacing/>
              <w:rPr>
                <w:rFonts w:ascii="Times New Roman" w:eastAsia="Calibri" w:hAnsi="Times New Roman" w:cs="Times New Roman"/>
                <w:sz w:val="16"/>
                <w:szCs w:val="16"/>
                <w:lang w:eastAsia="zh-CN"/>
              </w:rPr>
            </w:pPr>
          </w:p>
        </w:tc>
        <w:tc>
          <w:tcPr>
            <w:tcW w:w="2218"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bCs/>
                <w:i/>
                <w:iCs/>
                <w:sz w:val="16"/>
                <w:szCs w:val="16"/>
                <w:lang w:eastAsia="zh-CN"/>
              </w:rPr>
            </w:pPr>
            <w:r w:rsidRPr="00350381">
              <w:rPr>
                <w:rFonts w:ascii="Times New Roman" w:eastAsia="Calibri" w:hAnsi="Times New Roman" w:cs="Times New Roman"/>
                <w:sz w:val="16"/>
                <w:szCs w:val="16"/>
                <w:lang w:eastAsia="zh-CN"/>
              </w:rPr>
              <w:t>умение представлять информацию в наглядной форме</w:t>
            </w:r>
          </w:p>
        </w:tc>
        <w:tc>
          <w:tcPr>
            <w:tcW w:w="1736"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proofErr w:type="gramStart"/>
            <w:r w:rsidRPr="00350381">
              <w:rPr>
                <w:rFonts w:ascii="Times New Roman" w:eastAsia="Times New Roman" w:hAnsi="Times New Roman" w:cs="Times New Roman"/>
                <w:bCs/>
                <w:i/>
                <w:iCs/>
                <w:sz w:val="16"/>
                <w:szCs w:val="16"/>
                <w:lang w:eastAsia="zh-CN"/>
              </w:rPr>
              <w:t>П</w:t>
            </w:r>
            <w:proofErr w:type="gramEnd"/>
            <w:r w:rsidRPr="00350381">
              <w:rPr>
                <w:rFonts w:ascii="Times New Roman" w:eastAsia="Times New Roman" w:hAnsi="Times New Roman" w:cs="Times New Roman"/>
                <w:bCs/>
                <w:i/>
                <w:iCs/>
                <w:sz w:val="16"/>
                <w:szCs w:val="16"/>
                <w:lang w:eastAsia="zh-CN"/>
              </w:rPr>
              <w:t xml:space="preserve">: </w:t>
            </w:r>
            <w:r w:rsidRPr="00350381">
              <w:rPr>
                <w:rFonts w:ascii="Times New Roman" w:eastAsia="Times New Roman" w:hAnsi="Times New Roman" w:cs="Times New Roman"/>
                <w:bCs/>
                <w:iCs/>
                <w:sz w:val="16"/>
                <w:szCs w:val="16"/>
                <w:lang w:eastAsia="zh-CN"/>
              </w:rPr>
              <w:t xml:space="preserve">расширить представление о разнообразии форм представлении </w:t>
            </w:r>
            <w:r w:rsidRPr="00350381">
              <w:rPr>
                <w:rFonts w:ascii="Times New Roman" w:eastAsia="Times New Roman" w:hAnsi="Times New Roman" w:cs="Times New Roman"/>
                <w:bCs/>
                <w:iCs/>
                <w:sz w:val="16"/>
                <w:szCs w:val="16"/>
                <w:lang w:eastAsia="zh-CN"/>
              </w:rPr>
              <w:lastRenderedPageBreak/>
              <w:t>информации</w:t>
            </w:r>
            <w:r w:rsidRPr="00350381">
              <w:rPr>
                <w:rFonts w:ascii="Times New Roman" w:eastAsia="Times New Roman" w:hAnsi="Times New Roman" w:cs="Times New Roman"/>
                <w:bCs/>
                <w:i/>
                <w:iCs/>
                <w:sz w:val="16"/>
                <w:szCs w:val="16"/>
                <w:lang w:eastAsia="zh-CN"/>
              </w:rPr>
              <w:t xml:space="preserve"> Р</w:t>
            </w:r>
            <w:r w:rsidRPr="00350381">
              <w:rPr>
                <w:rFonts w:ascii="Times New Roman" w:eastAsia="Times New Roman" w:hAnsi="Times New Roman" w:cs="Times New Roman"/>
                <w:sz w:val="16"/>
                <w:szCs w:val="16"/>
                <w:lang w:eastAsia="zh-CN"/>
              </w:rPr>
              <w:t>: выбрать форму представления информации,</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соответствующую решаемой задаче</w:t>
            </w:r>
            <w:proofErr w:type="gramStart"/>
            <w:r w:rsidRPr="00350381">
              <w:rPr>
                <w:rFonts w:ascii="Times New Roman" w:eastAsia="Calibri" w:hAnsi="Times New Roman" w:cs="Times New Roman"/>
                <w:bCs/>
                <w:i/>
                <w:iCs/>
                <w:sz w:val="16"/>
                <w:szCs w:val="16"/>
                <w:lang w:eastAsia="zh-CN"/>
              </w:rPr>
              <w:t xml:space="preserve"> К</w:t>
            </w:r>
            <w:proofErr w:type="gramEnd"/>
            <w:r w:rsidRPr="00350381">
              <w:rPr>
                <w:rFonts w:ascii="Times New Roman" w:eastAsia="Calibri" w:hAnsi="Times New Roman" w:cs="Times New Roman"/>
                <w:bCs/>
                <w:i/>
                <w:iCs/>
                <w:sz w:val="16"/>
                <w:szCs w:val="16"/>
                <w:lang w:eastAsia="zh-CN"/>
              </w:rPr>
              <w:t xml:space="preserve">: </w:t>
            </w:r>
            <w:r w:rsidRPr="00350381">
              <w:rPr>
                <w:rFonts w:ascii="Times New Roman" w:eastAsia="Calibri" w:hAnsi="Times New Roman" w:cs="Times New Roman"/>
                <w:bCs/>
                <w:iCs/>
                <w:sz w:val="16"/>
                <w:szCs w:val="16"/>
                <w:lang w:eastAsia="zh-CN"/>
              </w:rPr>
              <w:t>формирование умения объяснять свой выбор, строить фразы, отвечать на поставленный вопрос, аргументировать</w:t>
            </w:r>
          </w:p>
        </w:tc>
        <w:tc>
          <w:tcPr>
            <w:tcW w:w="1777" w:type="dxa"/>
            <w:gridSpan w:val="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lastRenderedPageBreak/>
              <w:t>чувство личной ответственности за качество окружающей</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 xml:space="preserve">информационной </w:t>
            </w:r>
            <w:r w:rsidRPr="00350381">
              <w:rPr>
                <w:rFonts w:ascii="Times New Roman" w:eastAsia="Calibri" w:hAnsi="Times New Roman" w:cs="Times New Roman"/>
                <w:sz w:val="16"/>
                <w:szCs w:val="16"/>
                <w:lang w:eastAsia="zh-CN"/>
              </w:rPr>
              <w:lastRenderedPageBreak/>
              <w:t>среды</w:t>
            </w:r>
          </w:p>
        </w:tc>
        <w:tc>
          <w:tcPr>
            <w:tcW w:w="1184"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napToGrid w:val="0"/>
              <w:spacing w:after="0" w:line="240" w:lineRule="auto"/>
              <w:contextualSpacing/>
              <w:rPr>
                <w:rFonts w:ascii="Times New Roman" w:eastAsia="Calibri" w:hAnsi="Times New Roman" w:cs="Times New Roman"/>
                <w:sz w:val="16"/>
                <w:szCs w:val="16"/>
                <w:lang w:eastAsia="zh-CN"/>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 xml:space="preserve">§10 (1, 2); №5 и №6 на стр. 73 учебника; РТ: №132. </w:t>
            </w:r>
          </w:p>
        </w:tc>
      </w:tr>
      <w:tr w:rsidR="00350381" w:rsidRPr="00350381" w:rsidTr="006A47E5">
        <w:trPr>
          <w:trHeight w:val="385"/>
        </w:trPr>
        <w:tc>
          <w:tcPr>
            <w:tcW w:w="395" w:type="dxa"/>
            <w:tcBorders>
              <w:top w:val="single" w:sz="4" w:space="0" w:color="000000"/>
              <w:left w:val="single" w:sz="4" w:space="0" w:color="000000"/>
              <w:bottom w:val="single" w:sz="4" w:space="0" w:color="000000"/>
            </w:tcBorders>
            <w:shd w:val="clear" w:color="auto" w:fill="auto"/>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lastRenderedPageBreak/>
              <w:t>ЦОР</w:t>
            </w:r>
            <w:proofErr w:type="gramStart"/>
            <w:r w:rsidRPr="00350381">
              <w:rPr>
                <w:rFonts w:ascii="Times New Roman" w:eastAsia="Calibri" w:hAnsi="Times New Roman" w:cs="Times New Roman"/>
                <w:sz w:val="16"/>
                <w:szCs w:val="16"/>
                <w:lang w:eastAsia="zh-CN"/>
              </w:rPr>
              <w:t>,Э</w:t>
            </w:r>
            <w:proofErr w:type="gramEnd"/>
            <w:r w:rsidRPr="00350381">
              <w:rPr>
                <w:rFonts w:ascii="Times New Roman" w:eastAsia="Calibri" w:hAnsi="Times New Roman" w:cs="Times New Roman"/>
                <w:sz w:val="16"/>
                <w:szCs w:val="16"/>
                <w:lang w:eastAsia="zh-CN"/>
              </w:rPr>
              <w:t>ОР</w:t>
            </w:r>
          </w:p>
        </w:tc>
        <w:tc>
          <w:tcPr>
            <w:tcW w:w="2981" w:type="dxa"/>
            <w:gridSpan w:val="25"/>
            <w:tcBorders>
              <w:top w:val="single" w:sz="4" w:space="0" w:color="000000"/>
              <w:left w:val="single" w:sz="4" w:space="0" w:color="000000"/>
              <w:bottom w:val="single" w:sz="4" w:space="0" w:color="000000"/>
            </w:tcBorders>
          </w:tcPr>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p>
        </w:tc>
        <w:tc>
          <w:tcPr>
            <w:tcW w:w="12614" w:type="dxa"/>
            <w:gridSpan w:val="35"/>
            <w:tcBorders>
              <w:top w:val="single" w:sz="4" w:space="0" w:color="000000"/>
              <w:left w:val="single" w:sz="4" w:space="0" w:color="000000"/>
              <w:bottom w:val="single" w:sz="4" w:space="0" w:color="000000"/>
              <w:right w:val="single" w:sz="4" w:space="0" w:color="000000"/>
            </w:tcBorders>
            <w:shd w:val="clear" w:color="auto" w:fill="auto"/>
          </w:tcPr>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Электронное приложение к учебнику:</w:t>
            </w:r>
          </w:p>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  презентация «Наглядные формы представления информации»;</w:t>
            </w:r>
          </w:p>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  презентация «Поезда»;</w:t>
            </w:r>
          </w:p>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3)  презентация «Теплоходы».</w:t>
            </w:r>
          </w:p>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Единая коллекция цифровых образовательных ресурсов:</w:t>
            </w:r>
          </w:p>
          <w:p w:rsidR="00BA1BFF" w:rsidRPr="00350381" w:rsidRDefault="00BA1BFF" w:rsidP="001B1ADE">
            <w:pPr>
              <w:suppressAutoHyphens/>
              <w:spacing w:after="0" w:line="240" w:lineRule="auto"/>
              <w:ind w:left="72"/>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1)  виртуальная лаборатория «Разъезды» (154823).</w:t>
            </w:r>
          </w:p>
        </w:tc>
      </w:tr>
      <w:tr w:rsidR="00350381" w:rsidRPr="00350381" w:rsidTr="006A47E5">
        <w:trPr>
          <w:trHeight w:val="2337"/>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18</w:t>
            </w:r>
          </w:p>
        </w:tc>
        <w:tc>
          <w:tcPr>
            <w:tcW w:w="681" w:type="dxa"/>
            <w:gridSpan w:val="6"/>
            <w:tcBorders>
              <w:top w:val="single" w:sz="4" w:space="0" w:color="000000"/>
              <w:left w:val="single" w:sz="4" w:space="0" w:color="000000"/>
              <w:bottom w:val="single" w:sz="4" w:space="0" w:color="000000"/>
              <w:right w:val="single" w:sz="4" w:space="0" w:color="auto"/>
            </w:tcBorders>
          </w:tcPr>
          <w:p w:rsidR="00FF06DC" w:rsidRPr="00350381" w:rsidRDefault="0024682A"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22.01</w:t>
            </w:r>
          </w:p>
        </w:tc>
        <w:tc>
          <w:tcPr>
            <w:tcW w:w="735" w:type="dxa"/>
            <w:gridSpan w:val="11"/>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564" w:type="dxa"/>
            <w:gridSpan w:val="8"/>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Диаграммы. </w:t>
            </w:r>
          </w:p>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Практическая работа №10 «Строим диаграммы»</w:t>
            </w:r>
          </w:p>
        </w:tc>
        <w:tc>
          <w:tcPr>
            <w:tcW w:w="988" w:type="dxa"/>
            <w:gridSpan w:val="8"/>
            <w:tcBorders>
              <w:top w:val="single" w:sz="4" w:space="0" w:color="000000"/>
              <w:left w:val="single" w:sz="4" w:space="0" w:color="000000"/>
              <w:bottom w:val="single" w:sz="4" w:space="0" w:color="000000"/>
              <w:right w:val="single" w:sz="4" w:space="0" w:color="000000"/>
            </w:tcBorders>
          </w:tcPr>
          <w:p w:rsidR="00FF06DC" w:rsidRPr="00350381" w:rsidRDefault="00350381" w:rsidP="001B1ADE">
            <w:pPr>
              <w:suppressAutoHyphens/>
              <w:spacing w:after="0" w:line="240" w:lineRule="auto"/>
              <w:contextualSpacing/>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1</w:t>
            </w:r>
          </w:p>
        </w:tc>
        <w:tc>
          <w:tcPr>
            <w:tcW w:w="1757"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Текст, диаграмма</w:t>
            </w:r>
          </w:p>
        </w:tc>
        <w:tc>
          <w:tcPr>
            <w:tcW w:w="1757" w:type="dxa"/>
            <w:gridSpan w:val="4"/>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Отрабатывают умения построения диаграмм</w:t>
            </w:r>
          </w:p>
        </w:tc>
        <w:tc>
          <w:tcPr>
            <w:tcW w:w="2218"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bCs/>
                <w:i/>
                <w:iCs/>
                <w:sz w:val="16"/>
                <w:szCs w:val="16"/>
                <w:lang w:eastAsia="zh-CN"/>
              </w:rPr>
            </w:pPr>
            <w:r w:rsidRPr="00350381">
              <w:rPr>
                <w:rFonts w:ascii="Times New Roman" w:eastAsia="Calibri" w:hAnsi="Times New Roman" w:cs="Times New Roman"/>
                <w:sz w:val="16"/>
                <w:szCs w:val="16"/>
                <w:lang w:eastAsia="zh-CN"/>
              </w:rPr>
              <w:t>умение строить столбиковые и круговые диаграммы</w:t>
            </w:r>
          </w:p>
        </w:tc>
        <w:tc>
          <w:tcPr>
            <w:tcW w:w="1736"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proofErr w:type="gramStart"/>
            <w:r w:rsidRPr="00350381">
              <w:rPr>
                <w:rFonts w:ascii="Times New Roman" w:eastAsia="Times New Roman" w:hAnsi="Times New Roman" w:cs="Times New Roman"/>
                <w:bCs/>
                <w:i/>
                <w:iCs/>
                <w:sz w:val="16"/>
                <w:szCs w:val="16"/>
                <w:lang w:eastAsia="zh-CN"/>
              </w:rPr>
              <w:t>П</w:t>
            </w:r>
            <w:proofErr w:type="gramEnd"/>
            <w:r w:rsidRPr="00350381">
              <w:rPr>
                <w:rFonts w:ascii="Times New Roman" w:eastAsia="Times New Roman" w:hAnsi="Times New Roman" w:cs="Times New Roman"/>
                <w:bCs/>
                <w:i/>
                <w:iCs/>
                <w:sz w:val="16"/>
                <w:szCs w:val="16"/>
                <w:lang w:eastAsia="zh-CN"/>
              </w:rPr>
              <w:t xml:space="preserve">: </w:t>
            </w:r>
            <w:r w:rsidRPr="00350381">
              <w:rPr>
                <w:rFonts w:ascii="Times New Roman" w:eastAsia="Times New Roman" w:hAnsi="Times New Roman" w:cs="Times New Roman"/>
                <w:sz w:val="16"/>
                <w:szCs w:val="16"/>
                <w:lang w:eastAsia="zh-CN"/>
              </w:rPr>
              <w:t>расширить представление о  типах диаграмм; о способах визуализировать числовых</w:t>
            </w:r>
          </w:p>
          <w:p w:rsidR="00FF06DC" w:rsidRPr="00350381" w:rsidRDefault="00FF06DC" w:rsidP="001B1ADE">
            <w:pPr>
              <w:suppressAutoHyphens/>
              <w:spacing w:after="0" w:line="240" w:lineRule="auto"/>
              <w:contextualSpacing/>
              <w:rPr>
                <w:rFonts w:ascii="Times New Roman" w:eastAsia="Calibri" w:hAnsi="Times New Roman" w:cs="Times New Roman"/>
                <w:bCs/>
                <w:i/>
                <w:iCs/>
                <w:sz w:val="16"/>
                <w:szCs w:val="16"/>
                <w:lang w:eastAsia="zh-CN"/>
              </w:rPr>
            </w:pPr>
            <w:r w:rsidRPr="00350381">
              <w:rPr>
                <w:rFonts w:ascii="Times New Roman" w:eastAsia="Calibri" w:hAnsi="Times New Roman" w:cs="Times New Roman"/>
                <w:sz w:val="16"/>
                <w:szCs w:val="16"/>
                <w:lang w:eastAsia="zh-CN"/>
              </w:rPr>
              <w:t>Данных</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bCs/>
                <w:i/>
                <w:iCs/>
                <w:sz w:val="16"/>
                <w:szCs w:val="16"/>
                <w:lang w:eastAsia="zh-CN"/>
              </w:rPr>
              <w:t>Р</w:t>
            </w:r>
            <w:proofErr w:type="gramEnd"/>
            <w:r w:rsidRPr="00350381">
              <w:rPr>
                <w:rFonts w:ascii="Times New Roman" w:eastAsia="Calibri" w:hAnsi="Times New Roman" w:cs="Times New Roman"/>
                <w:sz w:val="16"/>
                <w:szCs w:val="16"/>
                <w:lang w:eastAsia="zh-CN"/>
              </w:rPr>
              <w:t>: ставить учебные цели с помощью учителя и самостоятельно</w:t>
            </w:r>
          </w:p>
        </w:tc>
        <w:tc>
          <w:tcPr>
            <w:tcW w:w="1777" w:type="dxa"/>
            <w:gridSpan w:val="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чувство личной ответственности за качество окружающей</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информационной среды</w:t>
            </w:r>
          </w:p>
        </w:tc>
        <w:tc>
          <w:tcPr>
            <w:tcW w:w="1184"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текущий контроль </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sz w:val="16"/>
                <w:szCs w:val="16"/>
                <w:lang w:eastAsia="zh-CN"/>
              </w:rPr>
              <w:t>П</w:t>
            </w:r>
            <w:proofErr w:type="gramEnd"/>
            <w:r w:rsidRPr="00350381">
              <w:rPr>
                <w:rFonts w:ascii="Times New Roman" w:eastAsia="Calibri" w:hAnsi="Times New Roman" w:cs="Times New Roman"/>
                <w:sz w:val="16"/>
                <w:szCs w:val="16"/>
                <w:lang w:eastAsia="zh-CN"/>
              </w:rPr>
              <w:t>/Р</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w:t>
            </w:r>
            <w:r w:rsidR="00C13B36" w:rsidRPr="00350381">
              <w:rPr>
                <w:rFonts w:ascii="Times New Roman" w:eastAsia="Calibri" w:hAnsi="Times New Roman" w:cs="Times New Roman"/>
                <w:sz w:val="16"/>
                <w:szCs w:val="16"/>
                <w:lang w:eastAsia="zh-CN"/>
              </w:rPr>
              <w:t>10, стр. 69-74; РТ: №134, №135,</w:t>
            </w:r>
          </w:p>
        </w:tc>
      </w:tr>
      <w:tr w:rsidR="00350381" w:rsidRPr="00350381" w:rsidTr="006A47E5">
        <w:trPr>
          <w:trHeight w:val="365"/>
        </w:trPr>
        <w:tc>
          <w:tcPr>
            <w:tcW w:w="395" w:type="dxa"/>
            <w:tcBorders>
              <w:top w:val="single" w:sz="4" w:space="0" w:color="000000"/>
              <w:left w:val="single" w:sz="4" w:space="0" w:color="000000"/>
              <w:bottom w:val="single" w:sz="4" w:space="0" w:color="000000"/>
            </w:tcBorders>
            <w:shd w:val="clear" w:color="auto" w:fill="auto"/>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ЦОР</w:t>
            </w:r>
            <w:proofErr w:type="gramStart"/>
            <w:r w:rsidRPr="00350381">
              <w:rPr>
                <w:rFonts w:ascii="Times New Roman" w:eastAsia="Calibri" w:hAnsi="Times New Roman" w:cs="Times New Roman"/>
                <w:sz w:val="16"/>
                <w:szCs w:val="16"/>
                <w:lang w:eastAsia="zh-CN"/>
              </w:rPr>
              <w:t>,Э</w:t>
            </w:r>
            <w:proofErr w:type="gramEnd"/>
            <w:r w:rsidRPr="00350381">
              <w:rPr>
                <w:rFonts w:ascii="Times New Roman" w:eastAsia="Calibri" w:hAnsi="Times New Roman" w:cs="Times New Roman"/>
                <w:sz w:val="16"/>
                <w:szCs w:val="16"/>
                <w:lang w:eastAsia="zh-CN"/>
              </w:rPr>
              <w:t>ОР</w:t>
            </w:r>
          </w:p>
        </w:tc>
        <w:tc>
          <w:tcPr>
            <w:tcW w:w="3015" w:type="dxa"/>
            <w:gridSpan w:val="26"/>
            <w:tcBorders>
              <w:top w:val="single" w:sz="4" w:space="0" w:color="000000"/>
              <w:left w:val="single" w:sz="4" w:space="0" w:color="000000"/>
              <w:bottom w:val="single" w:sz="4" w:space="0" w:color="000000"/>
            </w:tcBorders>
          </w:tcPr>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p>
        </w:tc>
        <w:tc>
          <w:tcPr>
            <w:tcW w:w="12580" w:type="dxa"/>
            <w:gridSpan w:val="34"/>
            <w:tcBorders>
              <w:top w:val="single" w:sz="4" w:space="0" w:color="000000"/>
              <w:left w:val="single" w:sz="4" w:space="0" w:color="000000"/>
              <w:bottom w:val="single" w:sz="4" w:space="0" w:color="000000"/>
              <w:right w:val="single" w:sz="4" w:space="0" w:color="000000"/>
            </w:tcBorders>
            <w:shd w:val="clear" w:color="auto" w:fill="auto"/>
          </w:tcPr>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Электронное приложение к учебнику:</w:t>
            </w:r>
          </w:p>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  презентация «Наглядные формы представления информации»</w:t>
            </w:r>
          </w:p>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Единая коллекция цифровых образовательных ресурсов:</w:t>
            </w:r>
          </w:p>
          <w:p w:rsidR="00BA1BFF" w:rsidRPr="00350381" w:rsidRDefault="00BA1BFF" w:rsidP="001B1ADE">
            <w:pPr>
              <w:suppressAutoHyphens/>
              <w:spacing w:after="0" w:line="240" w:lineRule="auto"/>
              <w:ind w:left="72"/>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1)  интерактивное задание «Диаграммы» (195745)</w:t>
            </w:r>
          </w:p>
        </w:tc>
      </w:tr>
      <w:tr w:rsidR="00350381" w:rsidRPr="00350381" w:rsidTr="006A47E5">
        <w:trPr>
          <w:trHeight w:val="686"/>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19.</w:t>
            </w:r>
          </w:p>
        </w:tc>
        <w:tc>
          <w:tcPr>
            <w:tcW w:w="702" w:type="dxa"/>
            <w:gridSpan w:val="7"/>
            <w:tcBorders>
              <w:top w:val="single" w:sz="4" w:space="0" w:color="000000"/>
              <w:left w:val="single" w:sz="4" w:space="0" w:color="000000"/>
              <w:bottom w:val="single" w:sz="4" w:space="0" w:color="000000"/>
              <w:right w:val="single" w:sz="4" w:space="0" w:color="auto"/>
            </w:tcBorders>
          </w:tcPr>
          <w:p w:rsidR="00FF06DC" w:rsidRPr="00350381" w:rsidRDefault="0024682A"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29.01</w:t>
            </w:r>
          </w:p>
        </w:tc>
        <w:tc>
          <w:tcPr>
            <w:tcW w:w="736" w:type="dxa"/>
            <w:gridSpan w:val="11"/>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576" w:type="dxa"/>
            <w:gridSpan w:val="8"/>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Компьютерная графика. Графический редактор </w:t>
            </w:r>
            <w:proofErr w:type="spellStart"/>
            <w:r w:rsidRPr="00350381">
              <w:rPr>
                <w:rFonts w:ascii="Times New Roman" w:eastAsia="Times New Roman" w:hAnsi="Times New Roman" w:cs="Times New Roman"/>
                <w:sz w:val="16"/>
                <w:szCs w:val="16"/>
                <w:lang w:eastAsia="zh-CN"/>
              </w:rPr>
              <w:t>Paint</w:t>
            </w:r>
            <w:proofErr w:type="spellEnd"/>
          </w:p>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Практическая работа №11 «Изучаем инструменты графического редактора»</w:t>
            </w:r>
          </w:p>
        </w:tc>
        <w:tc>
          <w:tcPr>
            <w:tcW w:w="990" w:type="dxa"/>
            <w:gridSpan w:val="8"/>
            <w:tcBorders>
              <w:top w:val="single" w:sz="4" w:space="0" w:color="000000"/>
              <w:left w:val="single" w:sz="4" w:space="0" w:color="000000"/>
              <w:bottom w:val="single" w:sz="4" w:space="0" w:color="000000"/>
              <w:right w:val="single" w:sz="4" w:space="0" w:color="000000"/>
            </w:tcBorders>
          </w:tcPr>
          <w:p w:rsidR="00FF06DC" w:rsidRPr="00350381" w:rsidRDefault="00350381" w:rsidP="001B1ADE">
            <w:pPr>
              <w:suppressAutoHyphens/>
              <w:spacing w:after="0" w:line="240" w:lineRule="auto"/>
              <w:contextualSpacing/>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1</w:t>
            </w:r>
          </w:p>
        </w:tc>
        <w:tc>
          <w:tcPr>
            <w:tcW w:w="1758"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Компьютерная графика, графический редактор, инструменты</w:t>
            </w:r>
          </w:p>
        </w:tc>
        <w:tc>
          <w:tcPr>
            <w:tcW w:w="1758" w:type="dxa"/>
            <w:gridSpan w:val="4"/>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Работают в графическом редакторе</w:t>
            </w:r>
          </w:p>
        </w:tc>
        <w:tc>
          <w:tcPr>
            <w:tcW w:w="2180" w:type="dxa"/>
            <w:gridSpan w:val="6"/>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умение создавать несложные изображения с помощью</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графического редактора; развитие представлений о компьютере как</w:t>
            </w:r>
          </w:p>
          <w:p w:rsidR="00FF06DC" w:rsidRPr="00350381" w:rsidRDefault="00FF06DC" w:rsidP="001B1ADE">
            <w:pPr>
              <w:suppressAutoHyphens/>
              <w:spacing w:after="0" w:line="240" w:lineRule="auto"/>
              <w:contextualSpacing/>
              <w:rPr>
                <w:rFonts w:ascii="Calibri" w:eastAsia="Calibri" w:hAnsi="Calibri" w:cs="Times New Roman"/>
                <w:bCs/>
                <w:i/>
                <w:iCs/>
                <w:sz w:val="16"/>
                <w:szCs w:val="16"/>
                <w:lang w:eastAsia="zh-CN"/>
              </w:rPr>
            </w:pPr>
            <w:r w:rsidRPr="00350381">
              <w:rPr>
                <w:rFonts w:ascii="Times New Roman" w:eastAsia="Calibri" w:hAnsi="Times New Roman" w:cs="Times New Roman"/>
                <w:sz w:val="16"/>
                <w:szCs w:val="16"/>
                <w:lang w:eastAsia="zh-CN"/>
              </w:rPr>
              <w:t xml:space="preserve">универсальном </w:t>
            </w:r>
            <w:proofErr w:type="gramStart"/>
            <w:r w:rsidRPr="00350381">
              <w:rPr>
                <w:rFonts w:ascii="Times New Roman" w:eastAsia="Calibri" w:hAnsi="Times New Roman" w:cs="Times New Roman"/>
                <w:sz w:val="16"/>
                <w:szCs w:val="16"/>
                <w:lang w:eastAsia="zh-CN"/>
              </w:rPr>
              <w:t>устройстве</w:t>
            </w:r>
            <w:proofErr w:type="gramEnd"/>
            <w:r w:rsidRPr="00350381">
              <w:rPr>
                <w:rFonts w:ascii="Times New Roman" w:eastAsia="Calibri" w:hAnsi="Times New Roman" w:cs="Times New Roman"/>
                <w:sz w:val="16"/>
                <w:szCs w:val="16"/>
                <w:lang w:eastAsia="zh-CN"/>
              </w:rPr>
              <w:t xml:space="preserve"> работы с информацией</w:t>
            </w:r>
          </w:p>
        </w:tc>
        <w:tc>
          <w:tcPr>
            <w:tcW w:w="1736"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widowControl w:val="0"/>
              <w:suppressAutoHyphens/>
              <w:autoSpaceDE w:val="0"/>
              <w:spacing w:after="0" w:line="240" w:lineRule="auto"/>
              <w:rPr>
                <w:rFonts w:ascii="Times New Roman" w:eastAsia="Calibri" w:hAnsi="Times New Roman" w:cs="Times New Roman"/>
                <w:bCs/>
                <w:i/>
                <w:iCs/>
                <w:sz w:val="16"/>
                <w:szCs w:val="16"/>
                <w:lang w:eastAsia="zh-CN"/>
              </w:rPr>
            </w:pPr>
            <w:proofErr w:type="gramStart"/>
            <w:r w:rsidRPr="00350381">
              <w:rPr>
                <w:rFonts w:ascii="Times New Roman" w:eastAsia="Calibri" w:hAnsi="Times New Roman" w:cs="Times New Roman"/>
                <w:bCs/>
                <w:i/>
                <w:iCs/>
                <w:sz w:val="16"/>
                <w:szCs w:val="16"/>
                <w:lang w:eastAsia="zh-CN"/>
              </w:rPr>
              <w:t>П</w:t>
            </w:r>
            <w:proofErr w:type="gramEnd"/>
            <w:r w:rsidRPr="00350381">
              <w:rPr>
                <w:rFonts w:ascii="Times New Roman" w:eastAsia="Calibri" w:hAnsi="Times New Roman" w:cs="Times New Roman"/>
                <w:bCs/>
                <w:i/>
                <w:iCs/>
                <w:sz w:val="16"/>
                <w:szCs w:val="16"/>
                <w:lang w:eastAsia="zh-CN"/>
              </w:rPr>
              <w:t xml:space="preserve">: </w:t>
            </w:r>
            <w:r w:rsidRPr="00350381">
              <w:rPr>
                <w:rFonts w:ascii="Times New Roman" w:eastAsia="Calibri" w:hAnsi="Times New Roman" w:cs="Times New Roman"/>
                <w:sz w:val="16"/>
                <w:szCs w:val="16"/>
                <w:lang w:eastAsia="zh-CN"/>
              </w:rPr>
              <w:t>расширить  представление о возможных способах работы с инструментами графического редактора.</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bCs/>
                <w:i/>
                <w:iCs/>
                <w:sz w:val="16"/>
                <w:szCs w:val="16"/>
                <w:lang w:eastAsia="zh-CN"/>
              </w:rPr>
              <w:t>Р</w:t>
            </w:r>
            <w:proofErr w:type="gramEnd"/>
            <w:r w:rsidRPr="00350381">
              <w:rPr>
                <w:rFonts w:ascii="Times New Roman" w:eastAsia="Calibri" w:hAnsi="Times New Roman" w:cs="Times New Roman"/>
                <w:sz w:val="16"/>
                <w:szCs w:val="16"/>
                <w:lang w:eastAsia="zh-CN"/>
              </w:rPr>
              <w:t>:</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выбрать форму</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 xml:space="preserve">представления информации, </w:t>
            </w:r>
            <w:proofErr w:type="gramStart"/>
            <w:r w:rsidRPr="00350381">
              <w:rPr>
                <w:rFonts w:ascii="Times New Roman" w:eastAsia="Calibri" w:hAnsi="Times New Roman" w:cs="Times New Roman"/>
                <w:sz w:val="16"/>
                <w:szCs w:val="16"/>
                <w:lang w:eastAsia="zh-CN"/>
              </w:rPr>
              <w:t>соответствующую</w:t>
            </w:r>
            <w:proofErr w:type="gramEnd"/>
            <w:r w:rsidRPr="00350381">
              <w:rPr>
                <w:rFonts w:ascii="Times New Roman" w:eastAsia="Calibri" w:hAnsi="Times New Roman" w:cs="Times New Roman"/>
                <w:sz w:val="16"/>
                <w:szCs w:val="16"/>
                <w:lang w:eastAsia="zh-CN"/>
              </w:rPr>
              <w:t xml:space="preserve"> решаемой задаче</w:t>
            </w:r>
          </w:p>
        </w:tc>
        <w:tc>
          <w:tcPr>
            <w:tcW w:w="1777" w:type="dxa"/>
            <w:gridSpan w:val="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чувство личной ответственности за качество окружающей</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информационной среды</w:t>
            </w:r>
          </w:p>
        </w:tc>
        <w:tc>
          <w:tcPr>
            <w:tcW w:w="1184"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текущий контроль </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sz w:val="16"/>
                <w:szCs w:val="16"/>
                <w:lang w:eastAsia="zh-CN"/>
              </w:rPr>
              <w:t>ПР</w:t>
            </w:r>
            <w:proofErr w:type="gramEnd"/>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 11, стр. 74-75; РТ: №138, №139</w:t>
            </w:r>
          </w:p>
        </w:tc>
      </w:tr>
      <w:tr w:rsidR="00350381" w:rsidRPr="00350381" w:rsidTr="006A47E5">
        <w:trPr>
          <w:trHeight w:val="360"/>
        </w:trPr>
        <w:tc>
          <w:tcPr>
            <w:tcW w:w="395" w:type="dxa"/>
            <w:tcBorders>
              <w:top w:val="single" w:sz="4" w:space="0" w:color="000000"/>
              <w:left w:val="single" w:sz="4" w:space="0" w:color="000000"/>
              <w:bottom w:val="single" w:sz="4" w:space="0" w:color="000000"/>
            </w:tcBorders>
            <w:shd w:val="clear" w:color="auto" w:fill="auto"/>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lastRenderedPageBreak/>
              <w:t>ЦОР</w:t>
            </w:r>
            <w:proofErr w:type="gramStart"/>
            <w:r w:rsidRPr="00350381">
              <w:rPr>
                <w:rFonts w:ascii="Times New Roman" w:eastAsia="Calibri" w:hAnsi="Times New Roman" w:cs="Times New Roman"/>
                <w:sz w:val="16"/>
                <w:szCs w:val="16"/>
                <w:lang w:eastAsia="zh-CN"/>
              </w:rPr>
              <w:t>,Э</w:t>
            </w:r>
            <w:proofErr w:type="gramEnd"/>
            <w:r w:rsidRPr="00350381">
              <w:rPr>
                <w:rFonts w:ascii="Times New Roman" w:eastAsia="Calibri" w:hAnsi="Times New Roman" w:cs="Times New Roman"/>
                <w:sz w:val="16"/>
                <w:szCs w:val="16"/>
                <w:lang w:eastAsia="zh-CN"/>
              </w:rPr>
              <w:t>ОР</w:t>
            </w:r>
          </w:p>
        </w:tc>
        <w:tc>
          <w:tcPr>
            <w:tcW w:w="3015" w:type="dxa"/>
            <w:gridSpan w:val="26"/>
            <w:tcBorders>
              <w:top w:val="single" w:sz="4" w:space="0" w:color="000000"/>
              <w:left w:val="single" w:sz="4" w:space="0" w:color="000000"/>
              <w:bottom w:val="single" w:sz="4" w:space="0" w:color="000000"/>
            </w:tcBorders>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p>
        </w:tc>
        <w:tc>
          <w:tcPr>
            <w:tcW w:w="12580" w:type="dxa"/>
            <w:gridSpan w:val="34"/>
            <w:tcBorders>
              <w:top w:val="single" w:sz="4" w:space="0" w:color="000000"/>
              <w:left w:val="single" w:sz="4" w:space="0" w:color="000000"/>
              <w:bottom w:val="single" w:sz="4" w:space="0" w:color="000000"/>
              <w:right w:val="single" w:sz="4" w:space="0" w:color="000000"/>
            </w:tcBorders>
            <w:shd w:val="clear" w:color="auto" w:fill="auto"/>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Электронное приложение к учебнику:</w:t>
            </w:r>
          </w:p>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  презентация «Компьютерная графика»;</w:t>
            </w:r>
          </w:p>
          <w:p w:rsidR="00BA1BFF" w:rsidRPr="00350381" w:rsidRDefault="00BA1BFF"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2)  файлы-заготовки  Подкова.bmp, Многоугольники.bmp</w:t>
            </w:r>
          </w:p>
        </w:tc>
      </w:tr>
      <w:tr w:rsidR="00350381" w:rsidRPr="00350381" w:rsidTr="006A47E5">
        <w:trPr>
          <w:trHeight w:val="2337"/>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20.</w:t>
            </w:r>
          </w:p>
        </w:tc>
        <w:tc>
          <w:tcPr>
            <w:tcW w:w="710" w:type="dxa"/>
            <w:gridSpan w:val="8"/>
            <w:tcBorders>
              <w:top w:val="single" w:sz="4" w:space="0" w:color="000000"/>
              <w:left w:val="single" w:sz="4" w:space="0" w:color="000000"/>
              <w:bottom w:val="single" w:sz="4" w:space="0" w:color="000000"/>
              <w:right w:val="single" w:sz="4" w:space="0" w:color="auto"/>
            </w:tcBorders>
          </w:tcPr>
          <w:p w:rsidR="00FF06DC" w:rsidRPr="00350381" w:rsidRDefault="0024682A"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5.02</w:t>
            </w:r>
          </w:p>
        </w:tc>
        <w:tc>
          <w:tcPr>
            <w:tcW w:w="740" w:type="dxa"/>
            <w:gridSpan w:val="11"/>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564"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Преобразование графических изображений</w:t>
            </w:r>
          </w:p>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Практическая работа №12 «Работаем с графическими фрагментами»</w:t>
            </w:r>
          </w:p>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990" w:type="dxa"/>
            <w:gridSpan w:val="8"/>
            <w:tcBorders>
              <w:top w:val="single" w:sz="4" w:space="0" w:color="000000"/>
              <w:left w:val="single" w:sz="4" w:space="0" w:color="000000"/>
              <w:bottom w:val="single" w:sz="4" w:space="0" w:color="000000"/>
              <w:right w:val="single" w:sz="4" w:space="0" w:color="000000"/>
            </w:tcBorders>
          </w:tcPr>
          <w:p w:rsidR="00FF06DC" w:rsidRPr="00350381" w:rsidRDefault="00350381" w:rsidP="001B1ADE">
            <w:pPr>
              <w:suppressAutoHyphens/>
              <w:spacing w:after="0" w:line="240" w:lineRule="auto"/>
              <w:contextualSpacing/>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1</w:t>
            </w:r>
          </w:p>
        </w:tc>
        <w:tc>
          <w:tcPr>
            <w:tcW w:w="1758"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графический фрагмент, инструменты, редактирование</w:t>
            </w:r>
          </w:p>
        </w:tc>
        <w:tc>
          <w:tcPr>
            <w:tcW w:w="1758" w:type="dxa"/>
            <w:gridSpan w:val="4"/>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Редактируют изображения</w:t>
            </w:r>
          </w:p>
        </w:tc>
        <w:tc>
          <w:tcPr>
            <w:tcW w:w="2180" w:type="dxa"/>
            <w:gridSpan w:val="6"/>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умение создавать и редактировать изображения, используя</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операции с фрагментами; представления об устройстве ввода графической</w:t>
            </w:r>
          </w:p>
          <w:p w:rsidR="00FF06DC" w:rsidRPr="00350381" w:rsidRDefault="00FF06DC" w:rsidP="001B1ADE">
            <w:pPr>
              <w:suppressAutoHyphens/>
              <w:spacing w:after="0" w:line="240" w:lineRule="auto"/>
              <w:contextualSpacing/>
              <w:rPr>
                <w:rFonts w:ascii="Times New Roman" w:eastAsia="Calibri" w:hAnsi="Times New Roman" w:cs="Times New Roman"/>
                <w:bCs/>
                <w:i/>
                <w:iCs/>
                <w:sz w:val="16"/>
                <w:szCs w:val="16"/>
                <w:lang w:eastAsia="zh-CN"/>
              </w:rPr>
            </w:pPr>
            <w:r w:rsidRPr="00350381">
              <w:rPr>
                <w:rFonts w:ascii="Times New Roman" w:eastAsia="Calibri" w:hAnsi="Times New Roman" w:cs="Times New Roman"/>
                <w:sz w:val="16"/>
                <w:szCs w:val="16"/>
                <w:lang w:eastAsia="zh-CN"/>
              </w:rPr>
              <w:t>информации</w:t>
            </w:r>
          </w:p>
        </w:tc>
        <w:tc>
          <w:tcPr>
            <w:tcW w:w="1736"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Calibri" w:eastAsia="Times New Roman" w:hAnsi="Calibri" w:cs="Times New Roman"/>
                <w:bCs/>
                <w:i/>
                <w:iCs/>
                <w:sz w:val="16"/>
                <w:szCs w:val="16"/>
                <w:lang w:eastAsia="zh-CN"/>
              </w:rPr>
            </w:pPr>
            <w:proofErr w:type="gramStart"/>
            <w:r w:rsidRPr="00350381">
              <w:rPr>
                <w:rFonts w:ascii="Times New Roman" w:eastAsia="Times New Roman" w:hAnsi="Times New Roman" w:cs="Times New Roman"/>
                <w:bCs/>
                <w:i/>
                <w:iCs/>
                <w:sz w:val="16"/>
                <w:szCs w:val="16"/>
                <w:lang w:eastAsia="zh-CN"/>
              </w:rPr>
              <w:t>Р</w:t>
            </w:r>
            <w:proofErr w:type="gramEnd"/>
            <w:r w:rsidRPr="00350381">
              <w:rPr>
                <w:rFonts w:ascii="Times New Roman" w:eastAsia="Times New Roman" w:hAnsi="Times New Roman" w:cs="Times New Roman"/>
                <w:sz w:val="16"/>
                <w:szCs w:val="16"/>
                <w:lang w:eastAsia="zh-CN"/>
              </w:rPr>
              <w:t xml:space="preserve">:  обрабатывать информацию, представленную рисунком, фотографией.  </w:t>
            </w:r>
          </w:p>
          <w:p w:rsidR="00FF06DC" w:rsidRPr="00350381" w:rsidRDefault="00FF06DC" w:rsidP="001B1ADE">
            <w:pPr>
              <w:widowControl w:val="0"/>
              <w:suppressAutoHyphens/>
              <w:autoSpaceDE w:val="0"/>
              <w:spacing w:after="0" w:line="240" w:lineRule="auto"/>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bCs/>
                <w:i/>
                <w:iCs/>
                <w:sz w:val="16"/>
                <w:szCs w:val="16"/>
                <w:lang w:eastAsia="zh-CN"/>
              </w:rPr>
              <w:t>П</w:t>
            </w:r>
            <w:proofErr w:type="gramEnd"/>
            <w:r w:rsidRPr="00350381">
              <w:rPr>
                <w:rFonts w:ascii="Times New Roman" w:eastAsia="Calibri" w:hAnsi="Times New Roman" w:cs="Times New Roman"/>
                <w:bCs/>
                <w:i/>
                <w:iCs/>
                <w:sz w:val="16"/>
                <w:szCs w:val="16"/>
                <w:lang w:eastAsia="zh-CN"/>
              </w:rPr>
              <w:t xml:space="preserve">: </w:t>
            </w:r>
            <w:r w:rsidRPr="00350381">
              <w:rPr>
                <w:rFonts w:ascii="Times New Roman" w:eastAsia="Calibri" w:hAnsi="Times New Roman" w:cs="Times New Roman"/>
                <w:sz w:val="16"/>
                <w:szCs w:val="16"/>
                <w:lang w:eastAsia="zh-CN"/>
              </w:rPr>
              <w:t>расширить  представление о возможных способах работы с инструментами графического редактора.</w:t>
            </w:r>
          </w:p>
        </w:tc>
        <w:tc>
          <w:tcPr>
            <w:tcW w:w="1777" w:type="dxa"/>
            <w:gridSpan w:val="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чувство личной ответственности за качество окружающей</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информационной среды</w:t>
            </w:r>
          </w:p>
        </w:tc>
        <w:tc>
          <w:tcPr>
            <w:tcW w:w="1184"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текущий контроль </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sz w:val="16"/>
                <w:szCs w:val="16"/>
                <w:lang w:eastAsia="zh-CN"/>
              </w:rPr>
              <w:t>ПР</w:t>
            </w:r>
            <w:proofErr w:type="gramEnd"/>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 11, стр. 75-81; РТ: №142, №143, №144.</w:t>
            </w:r>
          </w:p>
        </w:tc>
      </w:tr>
      <w:tr w:rsidR="00350381" w:rsidRPr="00350381" w:rsidTr="006A47E5">
        <w:trPr>
          <w:trHeight w:val="441"/>
        </w:trPr>
        <w:tc>
          <w:tcPr>
            <w:tcW w:w="395" w:type="dxa"/>
            <w:tcBorders>
              <w:top w:val="single" w:sz="4" w:space="0" w:color="000000"/>
              <w:left w:val="single" w:sz="4" w:space="0" w:color="000000"/>
              <w:bottom w:val="single" w:sz="4" w:space="0" w:color="000000"/>
            </w:tcBorders>
            <w:shd w:val="clear" w:color="auto" w:fill="auto"/>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ЦОР</w:t>
            </w:r>
            <w:proofErr w:type="gramStart"/>
            <w:r w:rsidRPr="00350381">
              <w:rPr>
                <w:rFonts w:ascii="Times New Roman" w:eastAsia="Calibri" w:hAnsi="Times New Roman" w:cs="Times New Roman"/>
                <w:sz w:val="16"/>
                <w:szCs w:val="16"/>
                <w:lang w:eastAsia="zh-CN"/>
              </w:rPr>
              <w:t>,Э</w:t>
            </w:r>
            <w:proofErr w:type="gramEnd"/>
            <w:r w:rsidRPr="00350381">
              <w:rPr>
                <w:rFonts w:ascii="Times New Roman" w:eastAsia="Calibri" w:hAnsi="Times New Roman" w:cs="Times New Roman"/>
                <w:sz w:val="16"/>
                <w:szCs w:val="16"/>
                <w:lang w:eastAsia="zh-CN"/>
              </w:rPr>
              <w:t>ОР</w:t>
            </w:r>
          </w:p>
        </w:tc>
        <w:tc>
          <w:tcPr>
            <w:tcW w:w="3052" w:type="dxa"/>
            <w:gridSpan w:val="27"/>
            <w:tcBorders>
              <w:top w:val="single" w:sz="4" w:space="0" w:color="000000"/>
              <w:left w:val="single" w:sz="4" w:space="0" w:color="000000"/>
              <w:bottom w:val="single" w:sz="4" w:space="0" w:color="000000"/>
            </w:tcBorders>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p>
        </w:tc>
        <w:tc>
          <w:tcPr>
            <w:tcW w:w="12542" w:type="dxa"/>
            <w:gridSpan w:val="33"/>
            <w:tcBorders>
              <w:top w:val="single" w:sz="4" w:space="0" w:color="000000"/>
              <w:left w:val="single" w:sz="4" w:space="0" w:color="000000"/>
              <w:bottom w:val="single" w:sz="4" w:space="0" w:color="000000"/>
              <w:right w:val="single" w:sz="4" w:space="0" w:color="000000"/>
            </w:tcBorders>
            <w:shd w:val="clear" w:color="auto" w:fill="auto"/>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Электронное приложение к учебнику:</w:t>
            </w:r>
          </w:p>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  презентация «Компьютерная графика»;</w:t>
            </w:r>
          </w:p>
          <w:p w:rsidR="00BA1BFF" w:rsidRPr="00350381" w:rsidRDefault="00BA1BFF"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2)  файлы Природа.bmp, Ваза.bmp, Шляпы.bmp, Акробат.bmp.</w:t>
            </w:r>
          </w:p>
        </w:tc>
      </w:tr>
      <w:tr w:rsidR="00350381" w:rsidRPr="00350381" w:rsidTr="006A47E5">
        <w:trPr>
          <w:trHeight w:val="441"/>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21.</w:t>
            </w:r>
          </w:p>
        </w:tc>
        <w:tc>
          <w:tcPr>
            <w:tcW w:w="734" w:type="dxa"/>
            <w:gridSpan w:val="9"/>
            <w:tcBorders>
              <w:top w:val="single" w:sz="4" w:space="0" w:color="000000"/>
              <w:left w:val="single" w:sz="4" w:space="0" w:color="000000"/>
              <w:bottom w:val="single" w:sz="4" w:space="0" w:color="000000"/>
              <w:right w:val="single" w:sz="4" w:space="0" w:color="auto"/>
            </w:tcBorders>
          </w:tcPr>
          <w:p w:rsidR="00FF06DC" w:rsidRPr="00350381" w:rsidRDefault="0024682A"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12.02</w:t>
            </w:r>
          </w:p>
        </w:tc>
        <w:tc>
          <w:tcPr>
            <w:tcW w:w="745" w:type="dxa"/>
            <w:gridSpan w:val="11"/>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574"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Создание графических изображений.</w:t>
            </w:r>
          </w:p>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Практическая работа №13 «Планируем работу в графическом редакторе»</w:t>
            </w:r>
          </w:p>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987" w:type="dxa"/>
            <w:gridSpan w:val="8"/>
            <w:tcBorders>
              <w:top w:val="single" w:sz="4" w:space="0" w:color="000000"/>
              <w:left w:val="single" w:sz="4" w:space="0" w:color="000000"/>
              <w:bottom w:val="single" w:sz="4" w:space="0" w:color="000000"/>
              <w:right w:val="single" w:sz="4" w:space="0" w:color="000000"/>
            </w:tcBorders>
          </w:tcPr>
          <w:p w:rsidR="00FF06DC" w:rsidRPr="00350381" w:rsidRDefault="00350381" w:rsidP="001B1ADE">
            <w:pPr>
              <w:suppressAutoHyphens/>
              <w:spacing w:after="0" w:line="240" w:lineRule="auto"/>
              <w:contextualSpacing/>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1</w:t>
            </w:r>
          </w:p>
        </w:tc>
        <w:tc>
          <w:tcPr>
            <w:tcW w:w="1757"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Редактирование</w:t>
            </w:r>
          </w:p>
        </w:tc>
        <w:tc>
          <w:tcPr>
            <w:tcW w:w="1756" w:type="dxa"/>
            <w:gridSpan w:val="4"/>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Редактируют изображения</w:t>
            </w:r>
          </w:p>
        </w:tc>
        <w:tc>
          <w:tcPr>
            <w:tcW w:w="2149" w:type="dxa"/>
            <w:gridSpan w:val="5"/>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умение создавать сложные изображения, состоящие </w:t>
            </w:r>
            <w:proofErr w:type="gramStart"/>
            <w:r w:rsidRPr="00350381">
              <w:rPr>
                <w:rFonts w:ascii="Times New Roman" w:eastAsia="Times New Roman" w:hAnsi="Times New Roman" w:cs="Times New Roman"/>
                <w:sz w:val="16"/>
                <w:szCs w:val="16"/>
                <w:lang w:eastAsia="zh-CN"/>
              </w:rPr>
              <w:t>из</w:t>
            </w:r>
            <w:proofErr w:type="gramEnd"/>
          </w:p>
          <w:p w:rsidR="00FF06DC" w:rsidRPr="00350381" w:rsidRDefault="00FF06DC" w:rsidP="001B1ADE">
            <w:pPr>
              <w:suppressAutoHyphens/>
              <w:spacing w:after="0" w:line="240" w:lineRule="auto"/>
              <w:contextualSpacing/>
              <w:rPr>
                <w:rFonts w:ascii="Times New Roman" w:eastAsia="Calibri" w:hAnsi="Times New Roman" w:cs="Times New Roman"/>
                <w:bCs/>
                <w:i/>
                <w:iCs/>
                <w:sz w:val="16"/>
                <w:szCs w:val="16"/>
                <w:lang w:eastAsia="zh-CN"/>
              </w:rPr>
            </w:pPr>
            <w:r w:rsidRPr="00350381">
              <w:rPr>
                <w:rFonts w:ascii="Times New Roman" w:eastAsia="Calibri" w:hAnsi="Times New Roman" w:cs="Times New Roman"/>
                <w:sz w:val="16"/>
                <w:szCs w:val="16"/>
                <w:lang w:eastAsia="zh-CN"/>
              </w:rPr>
              <w:t>графических примитивов</w:t>
            </w:r>
          </w:p>
        </w:tc>
        <w:tc>
          <w:tcPr>
            <w:tcW w:w="1736"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bCs/>
                <w:i/>
                <w:iCs/>
                <w:sz w:val="16"/>
                <w:szCs w:val="16"/>
                <w:lang w:eastAsia="zh-CN"/>
              </w:rPr>
            </w:pPr>
            <w:proofErr w:type="gramStart"/>
            <w:r w:rsidRPr="00350381">
              <w:rPr>
                <w:rFonts w:ascii="Times New Roman" w:eastAsia="Times New Roman" w:hAnsi="Times New Roman" w:cs="Times New Roman"/>
                <w:bCs/>
                <w:i/>
                <w:iCs/>
                <w:sz w:val="16"/>
                <w:szCs w:val="16"/>
                <w:lang w:eastAsia="zh-CN"/>
              </w:rPr>
              <w:t>Р</w:t>
            </w:r>
            <w:proofErr w:type="gramEnd"/>
            <w:r w:rsidRPr="00350381">
              <w:rPr>
                <w:rFonts w:ascii="Times New Roman" w:eastAsia="Times New Roman" w:hAnsi="Times New Roman" w:cs="Times New Roman"/>
                <w:sz w:val="16"/>
                <w:szCs w:val="16"/>
                <w:lang w:eastAsia="zh-CN"/>
              </w:rPr>
              <w:t xml:space="preserve">:  обрабатывать информацию, представленную рисунком, фотографией.  </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proofErr w:type="gramStart"/>
            <w:r w:rsidRPr="00350381">
              <w:rPr>
                <w:rFonts w:ascii="Times New Roman" w:eastAsia="Times New Roman" w:hAnsi="Times New Roman" w:cs="Times New Roman"/>
                <w:bCs/>
                <w:i/>
                <w:iCs/>
                <w:sz w:val="16"/>
                <w:szCs w:val="16"/>
                <w:lang w:eastAsia="zh-CN"/>
              </w:rPr>
              <w:t>П</w:t>
            </w:r>
            <w:proofErr w:type="gramEnd"/>
            <w:r w:rsidRPr="00350381">
              <w:rPr>
                <w:rFonts w:ascii="Times New Roman" w:eastAsia="Times New Roman" w:hAnsi="Times New Roman" w:cs="Times New Roman"/>
                <w:bCs/>
                <w:i/>
                <w:iCs/>
                <w:sz w:val="16"/>
                <w:szCs w:val="16"/>
                <w:lang w:eastAsia="zh-CN"/>
              </w:rPr>
              <w:t xml:space="preserve">: </w:t>
            </w:r>
            <w:r w:rsidRPr="00350381">
              <w:rPr>
                <w:rFonts w:ascii="Times New Roman" w:eastAsia="Times New Roman" w:hAnsi="Times New Roman" w:cs="Times New Roman"/>
                <w:sz w:val="16"/>
                <w:szCs w:val="16"/>
                <w:lang w:eastAsia="zh-CN"/>
              </w:rPr>
              <w:t>умение выделять в сложных графических объектах</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простые; </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proofErr w:type="gramStart"/>
            <w:r w:rsidRPr="00350381">
              <w:rPr>
                <w:rFonts w:ascii="Times New Roman" w:eastAsia="Times New Roman" w:hAnsi="Times New Roman" w:cs="Times New Roman"/>
                <w:sz w:val="16"/>
                <w:szCs w:val="16"/>
                <w:lang w:eastAsia="zh-CN"/>
              </w:rPr>
              <w:t>К</w:t>
            </w:r>
            <w:proofErr w:type="gramEnd"/>
            <w:r w:rsidRPr="00350381">
              <w:rPr>
                <w:rFonts w:ascii="Times New Roman" w:eastAsia="Times New Roman" w:hAnsi="Times New Roman" w:cs="Times New Roman"/>
                <w:sz w:val="16"/>
                <w:szCs w:val="16"/>
                <w:lang w:eastAsia="zh-CN"/>
              </w:rPr>
              <w:t>: умение планировать работу по конструированию сложных объектов</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из простых</w:t>
            </w:r>
          </w:p>
        </w:tc>
        <w:tc>
          <w:tcPr>
            <w:tcW w:w="1777" w:type="dxa"/>
            <w:gridSpan w:val="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чувство личной ответственности за качество окружающей</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информационной среды</w:t>
            </w:r>
          </w:p>
        </w:tc>
        <w:tc>
          <w:tcPr>
            <w:tcW w:w="1184"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Тематический</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proofErr w:type="gramStart"/>
            <w:r w:rsidRPr="00350381">
              <w:rPr>
                <w:rFonts w:ascii="Times New Roman" w:eastAsia="Times New Roman" w:hAnsi="Times New Roman" w:cs="Times New Roman"/>
                <w:sz w:val="16"/>
                <w:szCs w:val="16"/>
                <w:lang w:eastAsia="zh-CN"/>
              </w:rPr>
              <w:t>контроль (интерактивное</w:t>
            </w:r>
            <w:proofErr w:type="gramEnd"/>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тестирование /</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тестирование по </w:t>
            </w:r>
            <w:proofErr w:type="gramStart"/>
            <w:r w:rsidRPr="00350381">
              <w:rPr>
                <w:rFonts w:ascii="Times New Roman" w:eastAsia="Times New Roman" w:hAnsi="Times New Roman" w:cs="Times New Roman"/>
                <w:sz w:val="16"/>
                <w:szCs w:val="16"/>
                <w:lang w:eastAsia="zh-CN"/>
              </w:rPr>
              <w:t>опросному</w:t>
            </w:r>
            <w:proofErr w:type="gramEnd"/>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листу)</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 xml:space="preserve">§ 11, стр. 81-83; РТ: №145. </w:t>
            </w:r>
          </w:p>
        </w:tc>
      </w:tr>
      <w:tr w:rsidR="00350381" w:rsidRPr="00350381" w:rsidTr="006A47E5">
        <w:trPr>
          <w:trHeight w:val="390"/>
        </w:trPr>
        <w:tc>
          <w:tcPr>
            <w:tcW w:w="395" w:type="dxa"/>
            <w:tcBorders>
              <w:top w:val="single" w:sz="4" w:space="0" w:color="000000"/>
              <w:left w:val="single" w:sz="4" w:space="0" w:color="000000"/>
              <w:bottom w:val="single" w:sz="4" w:space="0" w:color="000000"/>
            </w:tcBorders>
            <w:shd w:val="clear" w:color="auto" w:fill="auto"/>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ЦОР</w:t>
            </w:r>
            <w:proofErr w:type="gramStart"/>
            <w:r w:rsidRPr="00350381">
              <w:rPr>
                <w:rFonts w:ascii="Times New Roman" w:eastAsia="Calibri" w:hAnsi="Times New Roman" w:cs="Times New Roman"/>
                <w:sz w:val="16"/>
                <w:szCs w:val="16"/>
                <w:lang w:eastAsia="zh-CN"/>
              </w:rPr>
              <w:t>,Э</w:t>
            </w:r>
            <w:proofErr w:type="gramEnd"/>
            <w:r w:rsidRPr="00350381">
              <w:rPr>
                <w:rFonts w:ascii="Times New Roman" w:eastAsia="Calibri" w:hAnsi="Times New Roman" w:cs="Times New Roman"/>
                <w:sz w:val="16"/>
                <w:szCs w:val="16"/>
                <w:lang w:eastAsia="zh-CN"/>
              </w:rPr>
              <w:t>ОР</w:t>
            </w:r>
          </w:p>
        </w:tc>
        <w:tc>
          <w:tcPr>
            <w:tcW w:w="3052" w:type="dxa"/>
            <w:gridSpan w:val="27"/>
            <w:tcBorders>
              <w:top w:val="single" w:sz="4" w:space="0" w:color="000000"/>
              <w:left w:val="single" w:sz="4" w:space="0" w:color="000000"/>
              <w:bottom w:val="single" w:sz="4" w:space="0" w:color="000000"/>
            </w:tcBorders>
          </w:tcPr>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p>
        </w:tc>
        <w:tc>
          <w:tcPr>
            <w:tcW w:w="12542" w:type="dxa"/>
            <w:gridSpan w:val="33"/>
            <w:tcBorders>
              <w:top w:val="single" w:sz="4" w:space="0" w:color="000000"/>
              <w:left w:val="single" w:sz="4" w:space="0" w:color="000000"/>
              <w:bottom w:val="single" w:sz="4" w:space="0" w:color="000000"/>
              <w:right w:val="single" w:sz="4" w:space="0" w:color="000000"/>
            </w:tcBorders>
            <w:shd w:val="clear" w:color="auto" w:fill="auto"/>
          </w:tcPr>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Электронное приложение к учебнику:</w:t>
            </w:r>
          </w:p>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  презентация «Компьютерная графика»;</w:t>
            </w:r>
          </w:p>
          <w:p w:rsidR="00BA1BFF" w:rsidRPr="00350381" w:rsidRDefault="00BA1BFF" w:rsidP="001B1ADE">
            <w:pPr>
              <w:suppressAutoHyphens/>
              <w:spacing w:after="0" w:line="240" w:lineRule="auto"/>
              <w:ind w:left="72"/>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2)  презентация «Планируем работу в графическом редакторе».</w:t>
            </w:r>
          </w:p>
        </w:tc>
      </w:tr>
      <w:tr w:rsidR="00350381" w:rsidRPr="00350381" w:rsidTr="006A47E5">
        <w:trPr>
          <w:trHeight w:val="2337"/>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lastRenderedPageBreak/>
              <w:t>22.</w:t>
            </w:r>
          </w:p>
        </w:tc>
        <w:tc>
          <w:tcPr>
            <w:tcW w:w="734" w:type="dxa"/>
            <w:gridSpan w:val="9"/>
            <w:tcBorders>
              <w:top w:val="single" w:sz="4" w:space="0" w:color="000000"/>
              <w:left w:val="single" w:sz="4" w:space="0" w:color="000000"/>
              <w:bottom w:val="single" w:sz="4" w:space="0" w:color="000000"/>
              <w:right w:val="single" w:sz="4" w:space="0" w:color="auto"/>
            </w:tcBorders>
          </w:tcPr>
          <w:p w:rsidR="00FF06DC" w:rsidRPr="00350381" w:rsidRDefault="0024682A"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19.02</w:t>
            </w:r>
          </w:p>
        </w:tc>
        <w:tc>
          <w:tcPr>
            <w:tcW w:w="753" w:type="dxa"/>
            <w:gridSpan w:val="12"/>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566" w:type="dxa"/>
            <w:gridSpan w:val="6"/>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Разнообразие задач обработки информации. Систематизация информации</w:t>
            </w:r>
          </w:p>
        </w:tc>
        <w:tc>
          <w:tcPr>
            <w:tcW w:w="987" w:type="dxa"/>
            <w:gridSpan w:val="8"/>
            <w:tcBorders>
              <w:top w:val="single" w:sz="4" w:space="0" w:color="000000"/>
              <w:left w:val="single" w:sz="4" w:space="0" w:color="000000"/>
              <w:bottom w:val="single" w:sz="4" w:space="0" w:color="000000"/>
              <w:right w:val="single" w:sz="4" w:space="0" w:color="000000"/>
            </w:tcBorders>
          </w:tcPr>
          <w:p w:rsidR="00FF06DC" w:rsidRPr="00350381" w:rsidRDefault="00350381" w:rsidP="001B1ADE">
            <w:pPr>
              <w:suppressAutoHyphens/>
              <w:spacing w:after="0" w:line="240" w:lineRule="auto"/>
              <w:contextualSpacing/>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1</w:t>
            </w:r>
          </w:p>
        </w:tc>
        <w:tc>
          <w:tcPr>
            <w:tcW w:w="1757"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Типы обработки информации, систематизация, формы исходных данных, входная и выходная информация</w:t>
            </w:r>
          </w:p>
        </w:tc>
        <w:tc>
          <w:tcPr>
            <w:tcW w:w="1756" w:type="dxa"/>
            <w:gridSpan w:val="4"/>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 xml:space="preserve">Представляют </w:t>
            </w:r>
            <w:proofErr w:type="gramStart"/>
            <w:r w:rsidRPr="00350381">
              <w:rPr>
                <w:rFonts w:ascii="Times New Roman" w:eastAsia="Calibri" w:hAnsi="Times New Roman" w:cs="Times New Roman"/>
                <w:sz w:val="16"/>
                <w:szCs w:val="16"/>
                <w:lang w:eastAsia="zh-CN"/>
              </w:rPr>
              <w:t>общие</w:t>
            </w:r>
            <w:proofErr w:type="gramEnd"/>
            <w:r w:rsidRPr="00350381">
              <w:rPr>
                <w:rFonts w:ascii="Times New Roman" w:eastAsia="Calibri" w:hAnsi="Times New Roman" w:cs="Times New Roman"/>
                <w:sz w:val="16"/>
                <w:szCs w:val="16"/>
                <w:lang w:eastAsia="zh-CN"/>
              </w:rPr>
              <w:t xml:space="preserve"> </w:t>
            </w:r>
          </w:p>
          <w:p w:rsidR="00FF06DC" w:rsidRPr="00350381" w:rsidRDefault="00FF06DC" w:rsidP="001B1ADE">
            <w:pPr>
              <w:suppressAutoHyphens/>
              <w:spacing w:after="0" w:line="240" w:lineRule="auto"/>
              <w:ind w:left="-108"/>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представление  о  систематизации  информации</w:t>
            </w:r>
          </w:p>
        </w:tc>
        <w:tc>
          <w:tcPr>
            <w:tcW w:w="2149" w:type="dxa"/>
            <w:gridSpan w:val="5"/>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представление об информационных задачах и их</w:t>
            </w:r>
          </w:p>
          <w:p w:rsidR="00FF06DC" w:rsidRPr="00350381" w:rsidRDefault="00FF06DC" w:rsidP="001B1ADE">
            <w:pPr>
              <w:suppressAutoHyphens/>
              <w:spacing w:after="0" w:line="240" w:lineRule="auto"/>
              <w:contextualSpacing/>
              <w:rPr>
                <w:rFonts w:ascii="Calibri" w:eastAsia="Calibri" w:hAnsi="Calibri" w:cs="Times New Roman"/>
                <w:bCs/>
                <w:i/>
                <w:iCs/>
                <w:sz w:val="16"/>
                <w:szCs w:val="16"/>
                <w:lang w:eastAsia="zh-CN"/>
              </w:rPr>
            </w:pPr>
            <w:proofErr w:type="gramStart"/>
            <w:r w:rsidRPr="00350381">
              <w:rPr>
                <w:rFonts w:ascii="Times New Roman" w:eastAsia="Calibri" w:hAnsi="Times New Roman" w:cs="Times New Roman"/>
                <w:sz w:val="16"/>
                <w:szCs w:val="16"/>
                <w:lang w:eastAsia="zh-CN"/>
              </w:rPr>
              <w:t>разнообразии</w:t>
            </w:r>
            <w:proofErr w:type="gramEnd"/>
            <w:r w:rsidRPr="00350381">
              <w:rPr>
                <w:rFonts w:ascii="Times New Roman" w:eastAsia="Calibri" w:hAnsi="Times New Roman" w:cs="Times New Roman"/>
                <w:sz w:val="16"/>
                <w:szCs w:val="16"/>
                <w:lang w:eastAsia="zh-CN"/>
              </w:rPr>
              <w:t>; представление о двух типах обработки информации</w:t>
            </w:r>
          </w:p>
        </w:tc>
        <w:tc>
          <w:tcPr>
            <w:tcW w:w="1736"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widowControl w:val="0"/>
              <w:suppressAutoHyphens/>
              <w:autoSpaceDE w:val="0"/>
              <w:spacing w:after="0" w:line="240" w:lineRule="auto"/>
              <w:rPr>
                <w:rFonts w:ascii="Times New Roman" w:eastAsia="Calibri" w:hAnsi="Times New Roman" w:cs="Times New Roman"/>
                <w:bCs/>
                <w:i/>
                <w:iCs/>
                <w:sz w:val="16"/>
                <w:szCs w:val="16"/>
                <w:lang w:eastAsia="zh-CN"/>
              </w:rPr>
            </w:pPr>
            <w:proofErr w:type="gramStart"/>
            <w:r w:rsidRPr="00350381">
              <w:rPr>
                <w:rFonts w:ascii="Times New Roman" w:eastAsia="Calibri" w:hAnsi="Times New Roman" w:cs="Times New Roman"/>
                <w:bCs/>
                <w:i/>
                <w:iCs/>
                <w:sz w:val="16"/>
                <w:szCs w:val="16"/>
                <w:lang w:eastAsia="zh-CN"/>
              </w:rPr>
              <w:t>Р</w:t>
            </w:r>
            <w:proofErr w:type="gramEnd"/>
            <w:r w:rsidRPr="00350381">
              <w:rPr>
                <w:rFonts w:ascii="Times New Roman" w:eastAsia="Calibri" w:hAnsi="Times New Roman" w:cs="Times New Roman"/>
                <w:bCs/>
                <w:i/>
                <w:iCs/>
                <w:sz w:val="16"/>
                <w:szCs w:val="16"/>
                <w:lang w:eastAsia="zh-CN"/>
              </w:rPr>
              <w:t>:</w:t>
            </w:r>
            <w:r w:rsidRPr="00350381">
              <w:rPr>
                <w:rFonts w:ascii="Times New Roman" w:eastAsia="Calibri" w:hAnsi="Times New Roman" w:cs="Times New Roman"/>
                <w:sz w:val="16"/>
                <w:szCs w:val="16"/>
                <w:lang w:eastAsia="zh-CN"/>
              </w:rPr>
              <w:t xml:space="preserve">  обрабатывать информацию представленную в разнообразных формах;</w:t>
            </w:r>
          </w:p>
          <w:p w:rsidR="00FF06DC" w:rsidRPr="00350381" w:rsidRDefault="00FF06DC" w:rsidP="001B1ADE">
            <w:pPr>
              <w:widowControl w:val="0"/>
              <w:suppressAutoHyphens/>
              <w:autoSpaceDE w:val="0"/>
              <w:spacing w:after="0" w:line="240" w:lineRule="auto"/>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bCs/>
                <w:i/>
                <w:iCs/>
                <w:sz w:val="16"/>
                <w:szCs w:val="16"/>
                <w:lang w:eastAsia="zh-CN"/>
              </w:rPr>
              <w:t>П</w:t>
            </w:r>
            <w:proofErr w:type="gramEnd"/>
            <w:r w:rsidRPr="00350381">
              <w:rPr>
                <w:rFonts w:ascii="Times New Roman" w:eastAsia="Calibri" w:hAnsi="Times New Roman" w:cs="Times New Roman"/>
                <w:bCs/>
                <w:i/>
                <w:iCs/>
                <w:sz w:val="16"/>
                <w:szCs w:val="16"/>
                <w:lang w:eastAsia="zh-CN"/>
              </w:rPr>
              <w:t xml:space="preserve">: </w:t>
            </w:r>
          </w:p>
          <w:p w:rsidR="00FF06DC" w:rsidRPr="00350381" w:rsidRDefault="00FF06DC" w:rsidP="001B1ADE">
            <w:pPr>
              <w:suppressAutoHyphens/>
              <w:autoSpaceDE w:val="0"/>
              <w:spacing w:after="0" w:line="240" w:lineRule="auto"/>
              <w:rPr>
                <w:rFonts w:ascii="Calibri" w:eastAsia="Times New Roman" w:hAnsi="Calibri" w:cs="Times New Roman"/>
                <w:sz w:val="16"/>
                <w:szCs w:val="16"/>
              </w:rPr>
            </w:pPr>
            <w:r w:rsidRPr="00350381">
              <w:rPr>
                <w:rFonts w:ascii="Times New Roman" w:eastAsia="Times New Roman" w:hAnsi="Times New Roman" w:cs="Times New Roman"/>
                <w:sz w:val="16"/>
                <w:szCs w:val="16"/>
                <w:lang w:eastAsia="zh-CN"/>
              </w:rPr>
              <w:t xml:space="preserve">умение выделять общее; представления о подходах </w:t>
            </w:r>
            <w:proofErr w:type="gramStart"/>
            <w:r w:rsidRPr="00350381">
              <w:rPr>
                <w:rFonts w:ascii="Times New Roman" w:eastAsia="Times New Roman" w:hAnsi="Times New Roman" w:cs="Times New Roman"/>
                <w:sz w:val="16"/>
                <w:szCs w:val="16"/>
                <w:lang w:eastAsia="zh-CN"/>
              </w:rPr>
              <w:t>к</w:t>
            </w:r>
            <w:proofErr w:type="gramEnd"/>
          </w:p>
          <w:p w:rsidR="00FF06DC" w:rsidRPr="00350381" w:rsidRDefault="00FF06DC" w:rsidP="001B1ADE">
            <w:pPr>
              <w:widowControl w:val="0"/>
              <w:suppressAutoHyphens/>
              <w:autoSpaceDE w:val="0"/>
              <w:spacing w:after="0" w:line="240" w:lineRule="auto"/>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rPr>
              <w:t>упорядочению (систематизации) информации</w:t>
            </w:r>
            <w:r w:rsidRPr="00350381">
              <w:rPr>
                <w:rFonts w:ascii="Times New Roman" w:eastAsia="Calibri" w:hAnsi="Times New Roman" w:cs="Times New Roman"/>
                <w:bCs/>
                <w:i/>
                <w:iCs/>
                <w:sz w:val="16"/>
                <w:szCs w:val="16"/>
                <w:lang w:eastAsia="zh-CN"/>
              </w:rPr>
              <w:t xml:space="preserve">; </w:t>
            </w:r>
            <w:proofErr w:type="gramStart"/>
            <w:r w:rsidRPr="00350381">
              <w:rPr>
                <w:rFonts w:ascii="Times New Roman" w:eastAsia="Calibri" w:hAnsi="Times New Roman" w:cs="Times New Roman"/>
                <w:bCs/>
                <w:i/>
                <w:iCs/>
                <w:sz w:val="16"/>
                <w:szCs w:val="16"/>
                <w:lang w:eastAsia="zh-CN"/>
              </w:rPr>
              <w:t>К</w:t>
            </w:r>
            <w:proofErr w:type="gramEnd"/>
            <w:r w:rsidRPr="00350381">
              <w:rPr>
                <w:rFonts w:ascii="Times New Roman" w:eastAsia="Calibri" w:hAnsi="Times New Roman" w:cs="Times New Roman"/>
                <w:bCs/>
                <w:i/>
                <w:iCs/>
                <w:sz w:val="16"/>
                <w:szCs w:val="16"/>
                <w:lang w:eastAsia="zh-CN"/>
              </w:rPr>
              <w:t xml:space="preserve">: </w:t>
            </w:r>
            <w:r w:rsidRPr="00350381">
              <w:rPr>
                <w:rFonts w:ascii="Times New Roman" w:eastAsia="Calibri" w:hAnsi="Times New Roman" w:cs="Times New Roman"/>
                <w:sz w:val="16"/>
                <w:szCs w:val="16"/>
                <w:lang w:eastAsia="zh-CN"/>
              </w:rPr>
              <w:t>ставить вопросы о целесообразности использования того или иного редактора.</w:t>
            </w:r>
          </w:p>
        </w:tc>
        <w:tc>
          <w:tcPr>
            <w:tcW w:w="1777" w:type="dxa"/>
            <w:gridSpan w:val="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чувство личной ответственности за качество окружающей</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информационной среды</w:t>
            </w:r>
          </w:p>
        </w:tc>
        <w:tc>
          <w:tcPr>
            <w:tcW w:w="1184"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napToGrid w:val="0"/>
              <w:spacing w:after="0" w:line="240" w:lineRule="auto"/>
              <w:contextualSpacing/>
              <w:rPr>
                <w:rFonts w:ascii="Times New Roman" w:eastAsia="Calibri" w:hAnsi="Times New Roman" w:cs="Times New Roman"/>
                <w:sz w:val="16"/>
                <w:szCs w:val="16"/>
                <w:lang w:eastAsia="zh-CN"/>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 12 (1, 2), стр.83-85; РТ: №148, №149, №150.</w:t>
            </w:r>
          </w:p>
        </w:tc>
      </w:tr>
      <w:tr w:rsidR="00350381" w:rsidRPr="00350381" w:rsidTr="006A47E5">
        <w:trPr>
          <w:trHeight w:val="448"/>
        </w:trPr>
        <w:tc>
          <w:tcPr>
            <w:tcW w:w="395" w:type="dxa"/>
            <w:tcBorders>
              <w:top w:val="single" w:sz="4" w:space="0" w:color="000000"/>
              <w:left w:val="single" w:sz="4" w:space="0" w:color="000000"/>
              <w:bottom w:val="single" w:sz="4" w:space="0" w:color="000000"/>
            </w:tcBorders>
            <w:shd w:val="clear" w:color="auto" w:fill="auto"/>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ЦОР</w:t>
            </w:r>
            <w:proofErr w:type="gramStart"/>
            <w:r w:rsidRPr="00350381">
              <w:rPr>
                <w:rFonts w:ascii="Times New Roman" w:eastAsia="Calibri" w:hAnsi="Times New Roman" w:cs="Times New Roman"/>
                <w:sz w:val="16"/>
                <w:szCs w:val="16"/>
                <w:lang w:eastAsia="zh-CN"/>
              </w:rPr>
              <w:t>,Э</w:t>
            </w:r>
            <w:proofErr w:type="gramEnd"/>
            <w:r w:rsidRPr="00350381">
              <w:rPr>
                <w:rFonts w:ascii="Times New Roman" w:eastAsia="Calibri" w:hAnsi="Times New Roman" w:cs="Times New Roman"/>
                <w:sz w:val="16"/>
                <w:szCs w:val="16"/>
                <w:lang w:eastAsia="zh-CN"/>
              </w:rPr>
              <w:t>ОР</w:t>
            </w:r>
          </w:p>
        </w:tc>
        <w:tc>
          <w:tcPr>
            <w:tcW w:w="3159" w:type="dxa"/>
            <w:gridSpan w:val="28"/>
            <w:tcBorders>
              <w:top w:val="single" w:sz="4" w:space="0" w:color="000000"/>
              <w:left w:val="single" w:sz="4" w:space="0" w:color="000000"/>
              <w:bottom w:val="single" w:sz="4" w:space="0" w:color="000000"/>
            </w:tcBorders>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p>
        </w:tc>
        <w:tc>
          <w:tcPr>
            <w:tcW w:w="12435" w:type="dxa"/>
            <w:gridSpan w:val="32"/>
            <w:tcBorders>
              <w:top w:val="single" w:sz="4" w:space="0" w:color="000000"/>
              <w:left w:val="single" w:sz="4" w:space="0" w:color="000000"/>
              <w:bottom w:val="single" w:sz="4" w:space="0" w:color="000000"/>
              <w:right w:val="single" w:sz="4" w:space="0" w:color="000000"/>
            </w:tcBorders>
            <w:shd w:val="clear" w:color="auto" w:fill="auto"/>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Электронное приложение к учебнику:</w:t>
            </w:r>
          </w:p>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  презентация «Обработка информации»;</w:t>
            </w:r>
          </w:p>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  плакат «Обработка информации».</w:t>
            </w:r>
          </w:p>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Единая коллекция цифровых образовательных ресурсов</w:t>
            </w:r>
          </w:p>
          <w:p w:rsidR="00BA1BFF" w:rsidRPr="00350381" w:rsidRDefault="00BA1BFF"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1)  упражнение «Выделение предметов по общим признакам» (196615).</w:t>
            </w:r>
          </w:p>
        </w:tc>
      </w:tr>
      <w:tr w:rsidR="00350381" w:rsidRPr="00350381" w:rsidTr="006A47E5">
        <w:trPr>
          <w:trHeight w:val="1753"/>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23.</w:t>
            </w:r>
          </w:p>
        </w:tc>
        <w:tc>
          <w:tcPr>
            <w:tcW w:w="789" w:type="dxa"/>
            <w:gridSpan w:val="10"/>
            <w:tcBorders>
              <w:top w:val="single" w:sz="4" w:space="0" w:color="000000"/>
              <w:left w:val="single" w:sz="4" w:space="0" w:color="000000"/>
              <w:bottom w:val="single" w:sz="4" w:space="0" w:color="000000"/>
              <w:right w:val="single" w:sz="4" w:space="0" w:color="auto"/>
            </w:tcBorders>
          </w:tcPr>
          <w:p w:rsidR="00FF06DC" w:rsidRPr="00350381" w:rsidRDefault="0024682A"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26.02</w:t>
            </w:r>
          </w:p>
        </w:tc>
        <w:tc>
          <w:tcPr>
            <w:tcW w:w="790" w:type="dxa"/>
            <w:gridSpan w:val="12"/>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580" w:type="dxa"/>
            <w:gridSpan w:val="6"/>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Списки – способ упорядочивания информации.</w:t>
            </w:r>
          </w:p>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Практическая работа №14 «Создаём списки»</w:t>
            </w:r>
          </w:p>
        </w:tc>
        <w:tc>
          <w:tcPr>
            <w:tcW w:w="987" w:type="dxa"/>
            <w:gridSpan w:val="8"/>
            <w:tcBorders>
              <w:top w:val="single" w:sz="4" w:space="0" w:color="000000"/>
              <w:left w:val="single" w:sz="4" w:space="0" w:color="000000"/>
              <w:bottom w:val="single" w:sz="4" w:space="0" w:color="000000"/>
              <w:right w:val="single" w:sz="4" w:space="0" w:color="000000"/>
            </w:tcBorders>
          </w:tcPr>
          <w:p w:rsidR="00FF06DC" w:rsidRPr="00350381" w:rsidRDefault="00350381" w:rsidP="001B1ADE">
            <w:pPr>
              <w:suppressAutoHyphens/>
              <w:spacing w:after="0" w:line="240" w:lineRule="auto"/>
              <w:contextualSpacing/>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1</w:t>
            </w:r>
          </w:p>
        </w:tc>
        <w:tc>
          <w:tcPr>
            <w:tcW w:w="1774"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Списки</w:t>
            </w:r>
          </w:p>
        </w:tc>
        <w:tc>
          <w:tcPr>
            <w:tcW w:w="1776" w:type="dxa"/>
            <w:gridSpan w:val="4"/>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napToGrid w:val="0"/>
              <w:spacing w:after="0" w:line="240" w:lineRule="auto"/>
              <w:contextualSpacing/>
              <w:rPr>
                <w:rFonts w:ascii="Times New Roman" w:eastAsia="Calibri" w:hAnsi="Times New Roman" w:cs="Times New Roman"/>
                <w:sz w:val="16"/>
                <w:szCs w:val="16"/>
                <w:lang w:eastAsia="zh-CN"/>
              </w:rPr>
            </w:pPr>
          </w:p>
        </w:tc>
        <w:tc>
          <w:tcPr>
            <w:tcW w:w="2168" w:type="dxa"/>
            <w:gridSpan w:val="5"/>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представление о списках как способе упорядочивания</w:t>
            </w:r>
          </w:p>
          <w:p w:rsidR="00FF06DC" w:rsidRPr="00350381" w:rsidRDefault="00FF06DC" w:rsidP="001B1ADE">
            <w:pPr>
              <w:suppressAutoHyphens/>
              <w:spacing w:after="0" w:line="240" w:lineRule="auto"/>
              <w:contextualSpacing/>
              <w:rPr>
                <w:rFonts w:ascii="Times New Roman" w:eastAsia="Calibri" w:hAnsi="Times New Roman" w:cs="Times New Roman"/>
                <w:bCs/>
                <w:i/>
                <w:iCs/>
                <w:sz w:val="16"/>
                <w:szCs w:val="16"/>
                <w:lang w:eastAsia="zh-CN"/>
              </w:rPr>
            </w:pPr>
            <w:r w:rsidRPr="00350381">
              <w:rPr>
                <w:rFonts w:ascii="Times New Roman" w:eastAsia="Calibri" w:hAnsi="Times New Roman" w:cs="Times New Roman"/>
                <w:sz w:val="16"/>
                <w:szCs w:val="16"/>
                <w:lang w:eastAsia="zh-CN"/>
              </w:rPr>
              <w:t>информации; умение создавать нумерованные и маркированные списки</w:t>
            </w:r>
          </w:p>
        </w:tc>
        <w:tc>
          <w:tcPr>
            <w:tcW w:w="1574" w:type="dxa"/>
            <w:gridSpan w:val="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proofErr w:type="gramStart"/>
            <w:r w:rsidRPr="00350381">
              <w:rPr>
                <w:rFonts w:ascii="Times New Roman" w:eastAsia="Times New Roman" w:hAnsi="Times New Roman" w:cs="Times New Roman"/>
                <w:bCs/>
                <w:i/>
                <w:iCs/>
                <w:sz w:val="16"/>
                <w:szCs w:val="16"/>
                <w:lang w:eastAsia="zh-CN"/>
              </w:rPr>
              <w:t>Р</w:t>
            </w:r>
            <w:proofErr w:type="gramEnd"/>
            <w:r w:rsidRPr="00350381">
              <w:rPr>
                <w:rFonts w:ascii="Times New Roman" w:eastAsia="Times New Roman" w:hAnsi="Times New Roman" w:cs="Times New Roman"/>
                <w:sz w:val="16"/>
                <w:szCs w:val="16"/>
                <w:lang w:eastAsia="zh-CN"/>
              </w:rPr>
              <w:t>:  представления о подходах к сортировке информации;</w:t>
            </w:r>
          </w:p>
          <w:p w:rsidR="00FF06DC" w:rsidRPr="00350381" w:rsidRDefault="00FF06DC" w:rsidP="001B1ADE">
            <w:pPr>
              <w:suppressAutoHyphens/>
              <w:autoSpaceDE w:val="0"/>
              <w:spacing w:after="0" w:line="240" w:lineRule="auto"/>
              <w:rPr>
                <w:rFonts w:ascii="Calibri" w:eastAsia="Times New Roman" w:hAnsi="Calibri" w:cs="Times New Roman"/>
                <w:sz w:val="16"/>
                <w:szCs w:val="16"/>
              </w:rPr>
            </w:pPr>
            <w:r w:rsidRPr="00350381">
              <w:rPr>
                <w:rFonts w:ascii="Times New Roman" w:eastAsia="Times New Roman" w:hAnsi="Times New Roman" w:cs="Times New Roman"/>
                <w:sz w:val="16"/>
                <w:szCs w:val="16"/>
                <w:lang w:eastAsia="zh-CN"/>
              </w:rPr>
              <w:t xml:space="preserve">понимание ситуаций, в которых целесообразно использовать </w:t>
            </w:r>
            <w:proofErr w:type="gramStart"/>
            <w:r w:rsidRPr="00350381">
              <w:rPr>
                <w:rFonts w:ascii="Times New Roman" w:eastAsia="Times New Roman" w:hAnsi="Times New Roman" w:cs="Times New Roman"/>
                <w:sz w:val="16"/>
                <w:szCs w:val="16"/>
                <w:lang w:eastAsia="zh-CN"/>
              </w:rPr>
              <w:t xml:space="preserve">нумерован </w:t>
            </w:r>
            <w:proofErr w:type="spellStart"/>
            <w:r w:rsidRPr="00350381">
              <w:rPr>
                <w:rFonts w:ascii="Times New Roman" w:eastAsia="Times New Roman" w:hAnsi="Times New Roman" w:cs="Times New Roman"/>
                <w:sz w:val="16"/>
                <w:szCs w:val="16"/>
                <w:lang w:eastAsia="zh-CN"/>
              </w:rPr>
              <w:t>ные</w:t>
            </w:r>
            <w:proofErr w:type="spellEnd"/>
            <w:proofErr w:type="gramEnd"/>
          </w:p>
          <w:p w:rsidR="00FF06DC" w:rsidRPr="00350381" w:rsidRDefault="00FF06DC" w:rsidP="001B1ADE">
            <w:pPr>
              <w:widowControl w:val="0"/>
              <w:suppressAutoHyphens/>
              <w:autoSpaceDE w:val="0"/>
              <w:spacing w:after="0" w:line="240" w:lineRule="auto"/>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rPr>
              <w:t>или маркированные списки;</w:t>
            </w:r>
            <w:r w:rsidRPr="00350381">
              <w:rPr>
                <w:rFonts w:ascii="Times New Roman" w:eastAsia="Calibri" w:hAnsi="Times New Roman" w:cs="Times New Roman"/>
                <w:bCs/>
                <w:i/>
                <w:iCs/>
                <w:sz w:val="16"/>
                <w:szCs w:val="16"/>
                <w:lang w:eastAsia="zh-CN"/>
              </w:rPr>
              <w:t xml:space="preserve"> </w:t>
            </w:r>
            <w:proofErr w:type="gramStart"/>
            <w:r w:rsidRPr="00350381">
              <w:rPr>
                <w:rFonts w:ascii="Times New Roman" w:eastAsia="Calibri" w:hAnsi="Times New Roman" w:cs="Times New Roman"/>
                <w:bCs/>
                <w:i/>
                <w:iCs/>
                <w:sz w:val="16"/>
                <w:szCs w:val="16"/>
                <w:lang w:eastAsia="zh-CN"/>
              </w:rPr>
              <w:t>П</w:t>
            </w:r>
            <w:proofErr w:type="gramEnd"/>
            <w:r w:rsidRPr="00350381">
              <w:rPr>
                <w:rFonts w:ascii="Times New Roman" w:eastAsia="Calibri" w:hAnsi="Times New Roman" w:cs="Times New Roman"/>
                <w:bCs/>
                <w:i/>
                <w:iCs/>
                <w:sz w:val="16"/>
                <w:szCs w:val="16"/>
                <w:lang w:eastAsia="zh-CN"/>
              </w:rPr>
              <w:t xml:space="preserve">: </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умение выделять общее; представления о видах списков.</w:t>
            </w:r>
          </w:p>
        </w:tc>
        <w:tc>
          <w:tcPr>
            <w:tcW w:w="1777" w:type="dxa"/>
            <w:gridSpan w:val="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чувство личной ответственности за качество окружающей</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информационной среды</w:t>
            </w:r>
          </w:p>
        </w:tc>
        <w:tc>
          <w:tcPr>
            <w:tcW w:w="1184"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текущий контроль </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sz w:val="16"/>
                <w:szCs w:val="16"/>
                <w:lang w:eastAsia="zh-CN"/>
              </w:rPr>
              <w:t>П</w:t>
            </w:r>
            <w:proofErr w:type="gramEnd"/>
            <w:r w:rsidRPr="00350381">
              <w:rPr>
                <w:rFonts w:ascii="Times New Roman" w:eastAsia="Calibri" w:hAnsi="Times New Roman" w:cs="Times New Roman"/>
                <w:sz w:val="16"/>
                <w:szCs w:val="16"/>
                <w:lang w:eastAsia="zh-CN"/>
              </w:rPr>
              <w:t>/Р</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 12 (2), стр.84-85; РТ: №151, №52</w:t>
            </w:r>
          </w:p>
        </w:tc>
      </w:tr>
      <w:tr w:rsidR="00350381" w:rsidRPr="00350381" w:rsidTr="006A47E5">
        <w:trPr>
          <w:trHeight w:val="1753"/>
        </w:trPr>
        <w:tc>
          <w:tcPr>
            <w:tcW w:w="395" w:type="dxa"/>
            <w:tcBorders>
              <w:top w:val="single" w:sz="4" w:space="0" w:color="000000"/>
              <w:left w:val="single" w:sz="4" w:space="0" w:color="000000"/>
              <w:bottom w:val="single" w:sz="4" w:space="0" w:color="000000"/>
            </w:tcBorders>
            <w:shd w:val="clear" w:color="auto" w:fill="auto"/>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ЦОР</w:t>
            </w:r>
            <w:proofErr w:type="gramStart"/>
            <w:r w:rsidRPr="00350381">
              <w:rPr>
                <w:rFonts w:ascii="Times New Roman" w:eastAsia="Calibri" w:hAnsi="Times New Roman" w:cs="Times New Roman"/>
                <w:sz w:val="16"/>
                <w:szCs w:val="16"/>
                <w:lang w:eastAsia="zh-CN"/>
              </w:rPr>
              <w:t>,Э</w:t>
            </w:r>
            <w:proofErr w:type="gramEnd"/>
            <w:r w:rsidRPr="00350381">
              <w:rPr>
                <w:rFonts w:ascii="Times New Roman" w:eastAsia="Calibri" w:hAnsi="Times New Roman" w:cs="Times New Roman"/>
                <w:sz w:val="16"/>
                <w:szCs w:val="16"/>
                <w:lang w:eastAsia="zh-CN"/>
              </w:rPr>
              <w:t>ОР</w:t>
            </w:r>
          </w:p>
        </w:tc>
        <w:tc>
          <w:tcPr>
            <w:tcW w:w="3159" w:type="dxa"/>
            <w:gridSpan w:val="28"/>
            <w:tcBorders>
              <w:top w:val="single" w:sz="4" w:space="0" w:color="000000"/>
              <w:left w:val="single" w:sz="4" w:space="0" w:color="000000"/>
              <w:bottom w:val="single" w:sz="4" w:space="0" w:color="000000"/>
            </w:tcBorders>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p>
        </w:tc>
        <w:tc>
          <w:tcPr>
            <w:tcW w:w="12435" w:type="dxa"/>
            <w:gridSpan w:val="32"/>
            <w:tcBorders>
              <w:top w:val="single" w:sz="4" w:space="0" w:color="000000"/>
              <w:left w:val="single" w:sz="4" w:space="0" w:color="000000"/>
              <w:bottom w:val="single" w:sz="4" w:space="0" w:color="000000"/>
              <w:right w:val="single" w:sz="4" w:space="0" w:color="000000"/>
            </w:tcBorders>
            <w:shd w:val="clear" w:color="auto" w:fill="auto"/>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Электронное приложение к учебнику:</w:t>
            </w:r>
          </w:p>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  презентация «Обработка информации»;</w:t>
            </w:r>
          </w:p>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  плакат «Обработка информации»;</w:t>
            </w:r>
          </w:p>
          <w:p w:rsidR="00BA1BFF" w:rsidRPr="00350381" w:rsidRDefault="00BA1BFF"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3)  файлы-заготовки: English.rtf, Чудо.rtf, Природа.rtf, Делитель.rtf</w:t>
            </w:r>
          </w:p>
        </w:tc>
      </w:tr>
      <w:tr w:rsidR="00350381" w:rsidRPr="00350381" w:rsidTr="006A47E5">
        <w:trPr>
          <w:trHeight w:val="2337"/>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lastRenderedPageBreak/>
              <w:t>24.</w:t>
            </w:r>
          </w:p>
        </w:tc>
        <w:tc>
          <w:tcPr>
            <w:tcW w:w="789" w:type="dxa"/>
            <w:gridSpan w:val="10"/>
            <w:tcBorders>
              <w:top w:val="single" w:sz="4" w:space="0" w:color="000000"/>
              <w:left w:val="single" w:sz="4" w:space="0" w:color="000000"/>
              <w:bottom w:val="single" w:sz="4" w:space="0" w:color="000000"/>
              <w:right w:val="single" w:sz="4" w:space="0" w:color="auto"/>
            </w:tcBorders>
          </w:tcPr>
          <w:p w:rsidR="00FF06DC" w:rsidRPr="00350381" w:rsidRDefault="0024682A"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4.03</w:t>
            </w:r>
          </w:p>
        </w:tc>
        <w:tc>
          <w:tcPr>
            <w:tcW w:w="790" w:type="dxa"/>
            <w:gridSpan w:val="12"/>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580" w:type="dxa"/>
            <w:gridSpan w:val="6"/>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Поиск информации. </w:t>
            </w:r>
          </w:p>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Практическая работа №15 «Ищем информацию в сети Интернет»</w:t>
            </w:r>
          </w:p>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987" w:type="dxa"/>
            <w:gridSpan w:val="8"/>
            <w:tcBorders>
              <w:top w:val="single" w:sz="4" w:space="0" w:color="000000"/>
              <w:left w:val="single" w:sz="4" w:space="0" w:color="000000"/>
              <w:bottom w:val="single" w:sz="4" w:space="0" w:color="000000"/>
              <w:right w:val="single" w:sz="4" w:space="0" w:color="000000"/>
            </w:tcBorders>
          </w:tcPr>
          <w:p w:rsidR="00FF06DC" w:rsidRPr="00350381" w:rsidRDefault="00350381" w:rsidP="001B1ADE">
            <w:pPr>
              <w:suppressAutoHyphens/>
              <w:spacing w:after="0" w:line="240" w:lineRule="auto"/>
              <w:contextualSpacing/>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1</w:t>
            </w:r>
          </w:p>
        </w:tc>
        <w:tc>
          <w:tcPr>
            <w:tcW w:w="1774"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Поиск информации</w:t>
            </w:r>
          </w:p>
        </w:tc>
        <w:tc>
          <w:tcPr>
            <w:tcW w:w="1776" w:type="dxa"/>
            <w:gridSpan w:val="4"/>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napToGrid w:val="0"/>
              <w:spacing w:after="0" w:line="240" w:lineRule="auto"/>
              <w:contextualSpacing/>
              <w:rPr>
                <w:rFonts w:ascii="Times New Roman" w:eastAsia="Calibri" w:hAnsi="Times New Roman" w:cs="Times New Roman"/>
                <w:sz w:val="16"/>
                <w:szCs w:val="16"/>
                <w:lang w:eastAsia="zh-CN"/>
              </w:rPr>
            </w:pPr>
          </w:p>
        </w:tc>
        <w:tc>
          <w:tcPr>
            <w:tcW w:w="2168" w:type="dxa"/>
            <w:gridSpan w:val="5"/>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bCs/>
                <w:i/>
                <w:iCs/>
                <w:sz w:val="16"/>
                <w:szCs w:val="16"/>
                <w:lang w:eastAsia="zh-CN"/>
              </w:rPr>
            </w:pPr>
            <w:r w:rsidRPr="00350381">
              <w:rPr>
                <w:rFonts w:ascii="Times New Roman" w:eastAsia="Times New Roman" w:hAnsi="Times New Roman" w:cs="Times New Roman"/>
                <w:sz w:val="16"/>
                <w:szCs w:val="16"/>
                <w:lang w:eastAsia="zh-CN"/>
              </w:rPr>
              <w:t>представление о поиске информации как информационной задаче</w:t>
            </w:r>
          </w:p>
        </w:tc>
        <w:tc>
          <w:tcPr>
            <w:tcW w:w="1574" w:type="dxa"/>
            <w:gridSpan w:val="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proofErr w:type="gramStart"/>
            <w:r w:rsidRPr="00350381">
              <w:rPr>
                <w:rFonts w:ascii="Times New Roman" w:eastAsia="Times New Roman" w:hAnsi="Times New Roman" w:cs="Times New Roman"/>
                <w:bCs/>
                <w:i/>
                <w:iCs/>
                <w:sz w:val="16"/>
                <w:szCs w:val="16"/>
                <w:lang w:eastAsia="zh-CN"/>
              </w:rPr>
              <w:t>Р</w:t>
            </w:r>
            <w:proofErr w:type="gramEnd"/>
            <w:r w:rsidRPr="00350381">
              <w:rPr>
                <w:rFonts w:ascii="Times New Roman" w:eastAsia="Times New Roman" w:hAnsi="Times New Roman" w:cs="Times New Roman"/>
                <w:sz w:val="16"/>
                <w:szCs w:val="16"/>
                <w:lang w:eastAsia="zh-CN"/>
              </w:rPr>
              <w:t>:  поиск и выделение необходимой информации;</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поиск и организация хранения информации</w:t>
            </w:r>
          </w:p>
        </w:tc>
        <w:tc>
          <w:tcPr>
            <w:tcW w:w="1777" w:type="dxa"/>
            <w:gridSpan w:val="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первичные навыки анализа и критической оценки получаемой</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информации; ответственное отношение к информации с учетом правовых и этических аспектов её использования</w:t>
            </w:r>
          </w:p>
        </w:tc>
        <w:tc>
          <w:tcPr>
            <w:tcW w:w="1184"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текущий контроль </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sz w:val="16"/>
                <w:szCs w:val="16"/>
                <w:lang w:eastAsia="zh-CN"/>
              </w:rPr>
              <w:t>П</w:t>
            </w:r>
            <w:proofErr w:type="gramEnd"/>
            <w:r w:rsidRPr="00350381">
              <w:rPr>
                <w:rFonts w:ascii="Times New Roman" w:eastAsia="Calibri" w:hAnsi="Times New Roman" w:cs="Times New Roman"/>
                <w:sz w:val="16"/>
                <w:szCs w:val="16"/>
                <w:lang w:eastAsia="zh-CN"/>
              </w:rPr>
              <w:t>/Р</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 12 (3), стр.85-86; РТ: №153, №154, №155</w:t>
            </w:r>
          </w:p>
        </w:tc>
      </w:tr>
      <w:tr w:rsidR="00350381" w:rsidRPr="00350381" w:rsidTr="006A47E5">
        <w:trPr>
          <w:trHeight w:val="2020"/>
        </w:trPr>
        <w:tc>
          <w:tcPr>
            <w:tcW w:w="395" w:type="dxa"/>
            <w:tcBorders>
              <w:top w:val="single" w:sz="4" w:space="0" w:color="000000"/>
              <w:left w:val="single" w:sz="4" w:space="0" w:color="000000"/>
              <w:bottom w:val="single" w:sz="4" w:space="0" w:color="000000"/>
            </w:tcBorders>
            <w:shd w:val="clear" w:color="auto" w:fill="auto"/>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ЦОР</w:t>
            </w:r>
            <w:proofErr w:type="gramStart"/>
            <w:r w:rsidRPr="00350381">
              <w:rPr>
                <w:rFonts w:ascii="Times New Roman" w:eastAsia="Calibri" w:hAnsi="Times New Roman" w:cs="Times New Roman"/>
                <w:sz w:val="16"/>
                <w:szCs w:val="16"/>
                <w:lang w:eastAsia="zh-CN"/>
              </w:rPr>
              <w:t>,Э</w:t>
            </w:r>
            <w:proofErr w:type="gramEnd"/>
            <w:r w:rsidRPr="00350381">
              <w:rPr>
                <w:rFonts w:ascii="Times New Roman" w:eastAsia="Calibri" w:hAnsi="Times New Roman" w:cs="Times New Roman"/>
                <w:sz w:val="16"/>
                <w:szCs w:val="16"/>
                <w:lang w:eastAsia="zh-CN"/>
              </w:rPr>
              <w:t>ОР</w:t>
            </w:r>
          </w:p>
        </w:tc>
        <w:tc>
          <w:tcPr>
            <w:tcW w:w="3159" w:type="dxa"/>
            <w:gridSpan w:val="28"/>
            <w:tcBorders>
              <w:top w:val="single" w:sz="4" w:space="0" w:color="000000"/>
              <w:left w:val="single" w:sz="4" w:space="0" w:color="000000"/>
              <w:bottom w:val="single" w:sz="4" w:space="0" w:color="000000"/>
            </w:tcBorders>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p>
        </w:tc>
        <w:tc>
          <w:tcPr>
            <w:tcW w:w="12435" w:type="dxa"/>
            <w:gridSpan w:val="32"/>
            <w:tcBorders>
              <w:top w:val="single" w:sz="4" w:space="0" w:color="000000"/>
              <w:left w:val="single" w:sz="4" w:space="0" w:color="000000"/>
              <w:bottom w:val="single" w:sz="4" w:space="0" w:color="000000"/>
              <w:right w:val="single" w:sz="4" w:space="0" w:color="000000"/>
            </w:tcBorders>
            <w:shd w:val="clear" w:color="auto" w:fill="auto"/>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Электронное приложение к учебнику:</w:t>
            </w:r>
          </w:p>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  презентация «Обработка информации»;</w:t>
            </w:r>
          </w:p>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  плакат «Обработка информации»;</w:t>
            </w:r>
          </w:p>
          <w:p w:rsidR="00BA1BFF" w:rsidRPr="00350381" w:rsidRDefault="00BA1BFF"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3)  файл-заготовка Клавиатура.rtf.</w:t>
            </w:r>
          </w:p>
        </w:tc>
      </w:tr>
      <w:tr w:rsidR="00350381" w:rsidRPr="00350381" w:rsidTr="006A47E5">
        <w:trPr>
          <w:trHeight w:val="2337"/>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25</w:t>
            </w:r>
          </w:p>
        </w:tc>
        <w:tc>
          <w:tcPr>
            <w:tcW w:w="789" w:type="dxa"/>
            <w:gridSpan w:val="10"/>
            <w:tcBorders>
              <w:top w:val="single" w:sz="4" w:space="0" w:color="000000"/>
              <w:left w:val="single" w:sz="4" w:space="0" w:color="000000"/>
              <w:bottom w:val="single" w:sz="4" w:space="0" w:color="000000"/>
              <w:right w:val="single" w:sz="4" w:space="0" w:color="auto"/>
            </w:tcBorders>
          </w:tcPr>
          <w:p w:rsidR="00FF06DC" w:rsidRPr="00350381" w:rsidRDefault="0024682A"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11.03</w:t>
            </w:r>
          </w:p>
        </w:tc>
        <w:tc>
          <w:tcPr>
            <w:tcW w:w="790" w:type="dxa"/>
            <w:gridSpan w:val="12"/>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580" w:type="dxa"/>
            <w:gridSpan w:val="6"/>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Кодирование как изменение формы представления информации</w:t>
            </w:r>
          </w:p>
        </w:tc>
        <w:tc>
          <w:tcPr>
            <w:tcW w:w="987" w:type="dxa"/>
            <w:gridSpan w:val="8"/>
            <w:tcBorders>
              <w:top w:val="single" w:sz="4" w:space="0" w:color="000000"/>
              <w:left w:val="single" w:sz="4" w:space="0" w:color="000000"/>
              <w:bottom w:val="single" w:sz="4" w:space="0" w:color="000000"/>
              <w:right w:val="single" w:sz="4" w:space="0" w:color="000000"/>
            </w:tcBorders>
          </w:tcPr>
          <w:p w:rsidR="00FF06DC" w:rsidRPr="00350381" w:rsidRDefault="00350381" w:rsidP="001B1ADE">
            <w:pPr>
              <w:suppressAutoHyphens/>
              <w:spacing w:after="0" w:line="240" w:lineRule="auto"/>
              <w:contextualSpacing/>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1</w:t>
            </w:r>
          </w:p>
        </w:tc>
        <w:tc>
          <w:tcPr>
            <w:tcW w:w="1774"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Кодирование</w:t>
            </w:r>
          </w:p>
        </w:tc>
        <w:tc>
          <w:tcPr>
            <w:tcW w:w="1776" w:type="dxa"/>
            <w:gridSpan w:val="4"/>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napToGrid w:val="0"/>
              <w:spacing w:after="0" w:line="240" w:lineRule="auto"/>
              <w:contextualSpacing/>
              <w:rPr>
                <w:rFonts w:ascii="Times New Roman" w:eastAsia="Calibri" w:hAnsi="Times New Roman" w:cs="Times New Roman"/>
                <w:sz w:val="16"/>
                <w:szCs w:val="16"/>
                <w:lang w:eastAsia="zh-CN"/>
              </w:rPr>
            </w:pPr>
          </w:p>
        </w:tc>
        <w:tc>
          <w:tcPr>
            <w:tcW w:w="2168" w:type="dxa"/>
            <w:gridSpan w:val="5"/>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представление о кодировании как изменении формы</w:t>
            </w:r>
          </w:p>
          <w:p w:rsidR="00FF06DC" w:rsidRPr="00350381" w:rsidRDefault="00FF06DC" w:rsidP="001B1ADE">
            <w:pPr>
              <w:suppressAutoHyphens/>
              <w:spacing w:after="0" w:line="240" w:lineRule="auto"/>
              <w:contextualSpacing/>
              <w:rPr>
                <w:rFonts w:ascii="Times New Roman" w:eastAsia="Calibri" w:hAnsi="Times New Roman" w:cs="Times New Roman"/>
                <w:bCs/>
                <w:i/>
                <w:iCs/>
                <w:sz w:val="16"/>
                <w:szCs w:val="16"/>
                <w:lang w:eastAsia="zh-CN"/>
              </w:rPr>
            </w:pPr>
            <w:r w:rsidRPr="00350381">
              <w:rPr>
                <w:rFonts w:ascii="Times New Roman" w:eastAsia="Calibri" w:hAnsi="Times New Roman" w:cs="Times New Roman"/>
                <w:sz w:val="16"/>
                <w:szCs w:val="16"/>
                <w:lang w:eastAsia="zh-CN"/>
              </w:rPr>
              <w:t>представления информации</w:t>
            </w:r>
          </w:p>
        </w:tc>
        <w:tc>
          <w:tcPr>
            <w:tcW w:w="1574" w:type="dxa"/>
            <w:gridSpan w:val="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proofErr w:type="gramStart"/>
            <w:r w:rsidRPr="00350381">
              <w:rPr>
                <w:rFonts w:ascii="Times New Roman" w:eastAsia="Times New Roman" w:hAnsi="Times New Roman" w:cs="Times New Roman"/>
                <w:bCs/>
                <w:i/>
                <w:iCs/>
                <w:sz w:val="16"/>
                <w:szCs w:val="16"/>
                <w:lang w:eastAsia="zh-CN"/>
              </w:rPr>
              <w:t>Р</w:t>
            </w:r>
            <w:proofErr w:type="gramEnd"/>
            <w:r w:rsidRPr="00350381">
              <w:rPr>
                <w:rFonts w:ascii="Times New Roman" w:eastAsia="Times New Roman" w:hAnsi="Times New Roman" w:cs="Times New Roman"/>
                <w:sz w:val="16"/>
                <w:szCs w:val="16"/>
                <w:lang w:eastAsia="zh-CN"/>
              </w:rPr>
              <w:t>:  преобразовать информацию из чувственной</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формы в </w:t>
            </w:r>
            <w:proofErr w:type="gramStart"/>
            <w:r w:rsidRPr="00350381">
              <w:rPr>
                <w:rFonts w:ascii="Times New Roman" w:eastAsia="Times New Roman" w:hAnsi="Times New Roman" w:cs="Times New Roman"/>
                <w:sz w:val="16"/>
                <w:szCs w:val="16"/>
                <w:lang w:eastAsia="zh-CN"/>
              </w:rPr>
              <w:t>пространственно-графическую</w:t>
            </w:r>
            <w:proofErr w:type="gramEnd"/>
            <w:r w:rsidRPr="00350381">
              <w:rPr>
                <w:rFonts w:ascii="Times New Roman" w:eastAsia="Times New Roman" w:hAnsi="Times New Roman" w:cs="Times New Roman"/>
                <w:sz w:val="16"/>
                <w:szCs w:val="16"/>
                <w:lang w:eastAsia="zh-CN"/>
              </w:rPr>
              <w:t xml:space="preserve"> или знаково-символическую; </w:t>
            </w:r>
          </w:p>
          <w:p w:rsidR="00FF06DC" w:rsidRPr="00350381" w:rsidRDefault="00FF06DC" w:rsidP="001B1ADE">
            <w:pPr>
              <w:suppressAutoHyphens/>
              <w:autoSpaceDE w:val="0"/>
              <w:spacing w:after="0" w:line="240" w:lineRule="auto"/>
              <w:rPr>
                <w:rFonts w:ascii="Times New Roman" w:eastAsia="Times New Roman" w:hAnsi="Times New Roman" w:cs="Times New Roman"/>
                <w:bCs/>
                <w:i/>
                <w:iCs/>
                <w:sz w:val="16"/>
                <w:szCs w:val="16"/>
                <w:lang w:eastAsia="zh-CN"/>
              </w:rPr>
            </w:pPr>
            <w:r w:rsidRPr="00350381">
              <w:rPr>
                <w:rFonts w:ascii="Times New Roman" w:eastAsia="Times New Roman" w:hAnsi="Times New Roman" w:cs="Times New Roman"/>
                <w:sz w:val="16"/>
                <w:szCs w:val="16"/>
                <w:lang w:eastAsia="zh-CN"/>
              </w:rPr>
              <w:t xml:space="preserve">перекодировать информацию из одной знаковой системы в другую; </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proofErr w:type="gramStart"/>
            <w:r w:rsidRPr="00350381">
              <w:rPr>
                <w:rFonts w:ascii="Times New Roman" w:eastAsia="Times New Roman" w:hAnsi="Times New Roman" w:cs="Times New Roman"/>
                <w:bCs/>
                <w:i/>
                <w:iCs/>
                <w:sz w:val="16"/>
                <w:szCs w:val="16"/>
                <w:lang w:eastAsia="zh-CN"/>
              </w:rPr>
              <w:t>П</w:t>
            </w:r>
            <w:proofErr w:type="gramEnd"/>
            <w:r w:rsidRPr="00350381">
              <w:rPr>
                <w:rFonts w:ascii="Times New Roman" w:eastAsia="Times New Roman" w:hAnsi="Times New Roman" w:cs="Times New Roman"/>
                <w:bCs/>
                <w:i/>
                <w:iCs/>
                <w:sz w:val="16"/>
                <w:szCs w:val="16"/>
                <w:lang w:eastAsia="zh-CN"/>
              </w:rPr>
              <w:t>:</w:t>
            </w:r>
            <w:r w:rsidRPr="00350381">
              <w:rPr>
                <w:rFonts w:ascii="Times New Roman" w:eastAsia="Times New Roman" w:hAnsi="Times New Roman" w:cs="Times New Roman"/>
                <w:sz w:val="16"/>
                <w:szCs w:val="16"/>
                <w:lang w:eastAsia="zh-CN"/>
              </w:rPr>
              <w:t xml:space="preserve"> расширить представление о формах представления информации в зависимости от стоящей задачи;</w:t>
            </w:r>
          </w:p>
        </w:tc>
        <w:tc>
          <w:tcPr>
            <w:tcW w:w="1777" w:type="dxa"/>
            <w:gridSpan w:val="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понимание роли информационных процессов в </w:t>
            </w:r>
            <w:proofErr w:type="gramStart"/>
            <w:r w:rsidRPr="00350381">
              <w:rPr>
                <w:rFonts w:ascii="Times New Roman" w:eastAsia="Times New Roman" w:hAnsi="Times New Roman" w:cs="Times New Roman"/>
                <w:sz w:val="16"/>
                <w:szCs w:val="16"/>
                <w:lang w:eastAsia="zh-CN"/>
              </w:rPr>
              <w:t>современном</w:t>
            </w:r>
            <w:proofErr w:type="gramEnd"/>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sz w:val="16"/>
                <w:szCs w:val="16"/>
                <w:lang w:eastAsia="zh-CN"/>
              </w:rPr>
              <w:t>мире</w:t>
            </w:r>
            <w:proofErr w:type="gramEnd"/>
          </w:p>
        </w:tc>
        <w:tc>
          <w:tcPr>
            <w:tcW w:w="1184"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napToGrid w:val="0"/>
              <w:spacing w:after="0" w:line="240" w:lineRule="auto"/>
              <w:contextualSpacing/>
              <w:rPr>
                <w:rFonts w:ascii="Times New Roman" w:eastAsia="Calibri" w:hAnsi="Times New Roman" w:cs="Times New Roman"/>
                <w:sz w:val="16"/>
                <w:szCs w:val="16"/>
                <w:lang w:eastAsia="zh-CN"/>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 12 (4), стр. 86-87; РТ: №158, №159, №162.</w:t>
            </w:r>
          </w:p>
        </w:tc>
      </w:tr>
      <w:tr w:rsidR="00350381" w:rsidRPr="00350381" w:rsidTr="006A47E5">
        <w:trPr>
          <w:trHeight w:val="2129"/>
        </w:trPr>
        <w:tc>
          <w:tcPr>
            <w:tcW w:w="395" w:type="dxa"/>
            <w:tcBorders>
              <w:top w:val="single" w:sz="4" w:space="0" w:color="000000"/>
              <w:left w:val="single" w:sz="4" w:space="0" w:color="000000"/>
              <w:bottom w:val="single" w:sz="4" w:space="0" w:color="000000"/>
            </w:tcBorders>
            <w:shd w:val="clear" w:color="auto" w:fill="auto"/>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lastRenderedPageBreak/>
              <w:t>ЦОР</w:t>
            </w:r>
            <w:proofErr w:type="gramStart"/>
            <w:r w:rsidRPr="00350381">
              <w:rPr>
                <w:rFonts w:ascii="Times New Roman" w:eastAsia="Calibri" w:hAnsi="Times New Roman" w:cs="Times New Roman"/>
                <w:sz w:val="16"/>
                <w:szCs w:val="16"/>
                <w:lang w:eastAsia="zh-CN"/>
              </w:rPr>
              <w:t>,Э</w:t>
            </w:r>
            <w:proofErr w:type="gramEnd"/>
            <w:r w:rsidRPr="00350381">
              <w:rPr>
                <w:rFonts w:ascii="Times New Roman" w:eastAsia="Calibri" w:hAnsi="Times New Roman" w:cs="Times New Roman"/>
                <w:sz w:val="16"/>
                <w:szCs w:val="16"/>
                <w:lang w:eastAsia="zh-CN"/>
              </w:rPr>
              <w:t>ОР</w:t>
            </w:r>
          </w:p>
        </w:tc>
        <w:tc>
          <w:tcPr>
            <w:tcW w:w="3159" w:type="dxa"/>
            <w:gridSpan w:val="28"/>
            <w:tcBorders>
              <w:top w:val="single" w:sz="4" w:space="0" w:color="000000"/>
              <w:left w:val="single" w:sz="4" w:space="0" w:color="000000"/>
              <w:bottom w:val="single" w:sz="4" w:space="0" w:color="000000"/>
            </w:tcBorders>
          </w:tcPr>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p>
        </w:tc>
        <w:tc>
          <w:tcPr>
            <w:tcW w:w="12435" w:type="dxa"/>
            <w:gridSpan w:val="32"/>
            <w:tcBorders>
              <w:top w:val="single" w:sz="4" w:space="0" w:color="000000"/>
              <w:left w:val="single" w:sz="4" w:space="0" w:color="000000"/>
              <w:bottom w:val="single" w:sz="4" w:space="0" w:color="000000"/>
              <w:right w:val="single" w:sz="4" w:space="0" w:color="000000"/>
            </w:tcBorders>
            <w:shd w:val="clear" w:color="auto" w:fill="auto"/>
          </w:tcPr>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Электронное приложение к учебнику:</w:t>
            </w:r>
          </w:p>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  презентация «Обработка информации»;</w:t>
            </w:r>
          </w:p>
          <w:p w:rsidR="00BA1BFF" w:rsidRPr="00350381" w:rsidRDefault="00BA1BFF" w:rsidP="001B1ADE">
            <w:pPr>
              <w:suppressAutoHyphens/>
              <w:spacing w:after="0" w:line="240" w:lineRule="auto"/>
              <w:ind w:left="72"/>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2)  плакат «Обработка информации».</w:t>
            </w:r>
          </w:p>
        </w:tc>
      </w:tr>
      <w:tr w:rsidR="00350381" w:rsidRPr="00350381" w:rsidTr="006A47E5">
        <w:trPr>
          <w:trHeight w:val="2337"/>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26.</w:t>
            </w:r>
          </w:p>
        </w:tc>
        <w:tc>
          <w:tcPr>
            <w:tcW w:w="789" w:type="dxa"/>
            <w:gridSpan w:val="10"/>
            <w:tcBorders>
              <w:top w:val="single" w:sz="4" w:space="0" w:color="000000"/>
              <w:left w:val="single" w:sz="4" w:space="0" w:color="000000"/>
              <w:bottom w:val="single" w:sz="4" w:space="0" w:color="000000"/>
              <w:right w:val="single" w:sz="4" w:space="0" w:color="auto"/>
            </w:tcBorders>
          </w:tcPr>
          <w:p w:rsidR="00FF06DC" w:rsidRPr="00350381" w:rsidRDefault="0024682A"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18.03</w:t>
            </w:r>
          </w:p>
        </w:tc>
        <w:tc>
          <w:tcPr>
            <w:tcW w:w="790" w:type="dxa"/>
            <w:gridSpan w:val="12"/>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580" w:type="dxa"/>
            <w:gridSpan w:val="6"/>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Преобразование информации по заданным правилам.</w:t>
            </w:r>
          </w:p>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Практическая работа №16«Выполняем вычисления с помощью программы Калькулятор»</w:t>
            </w:r>
          </w:p>
        </w:tc>
        <w:tc>
          <w:tcPr>
            <w:tcW w:w="987" w:type="dxa"/>
            <w:gridSpan w:val="8"/>
            <w:tcBorders>
              <w:top w:val="single" w:sz="4" w:space="0" w:color="000000"/>
              <w:left w:val="single" w:sz="4" w:space="0" w:color="000000"/>
              <w:bottom w:val="single" w:sz="4" w:space="0" w:color="000000"/>
              <w:right w:val="single" w:sz="4" w:space="0" w:color="000000"/>
            </w:tcBorders>
          </w:tcPr>
          <w:p w:rsidR="00FF06DC" w:rsidRPr="00350381" w:rsidRDefault="00350381" w:rsidP="001B1ADE">
            <w:pPr>
              <w:suppressAutoHyphens/>
              <w:spacing w:after="0" w:line="240" w:lineRule="auto"/>
              <w:contextualSpacing/>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1</w:t>
            </w:r>
          </w:p>
        </w:tc>
        <w:tc>
          <w:tcPr>
            <w:tcW w:w="1774"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программа</w:t>
            </w:r>
          </w:p>
        </w:tc>
        <w:tc>
          <w:tcPr>
            <w:tcW w:w="1776" w:type="dxa"/>
            <w:gridSpan w:val="4"/>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ученики перечисляют основные действия с информацией</w:t>
            </w:r>
          </w:p>
        </w:tc>
        <w:tc>
          <w:tcPr>
            <w:tcW w:w="2168" w:type="dxa"/>
            <w:gridSpan w:val="5"/>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представление об обработке информации путём её</w:t>
            </w:r>
          </w:p>
          <w:p w:rsidR="00FF06DC" w:rsidRPr="00350381" w:rsidRDefault="00FF06DC" w:rsidP="001B1ADE">
            <w:pPr>
              <w:suppressAutoHyphens/>
              <w:spacing w:after="0" w:line="240" w:lineRule="auto"/>
              <w:contextualSpacing/>
              <w:rPr>
                <w:rFonts w:ascii="Times New Roman" w:eastAsia="Calibri" w:hAnsi="Times New Roman" w:cs="Times New Roman"/>
                <w:bCs/>
                <w:i/>
                <w:iCs/>
                <w:sz w:val="16"/>
                <w:szCs w:val="16"/>
                <w:lang w:eastAsia="zh-CN"/>
              </w:rPr>
            </w:pPr>
            <w:r w:rsidRPr="00350381">
              <w:rPr>
                <w:rFonts w:ascii="Times New Roman" w:eastAsia="Calibri" w:hAnsi="Times New Roman" w:cs="Times New Roman"/>
                <w:sz w:val="16"/>
                <w:szCs w:val="16"/>
                <w:lang w:eastAsia="zh-CN"/>
              </w:rPr>
              <w:t>преобразования по заданным правилам</w:t>
            </w:r>
          </w:p>
        </w:tc>
        <w:tc>
          <w:tcPr>
            <w:tcW w:w="1574" w:type="dxa"/>
            <w:gridSpan w:val="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proofErr w:type="gramStart"/>
            <w:r w:rsidRPr="00350381">
              <w:rPr>
                <w:rFonts w:ascii="Times New Roman" w:eastAsia="Times New Roman" w:hAnsi="Times New Roman" w:cs="Times New Roman"/>
                <w:bCs/>
                <w:i/>
                <w:iCs/>
                <w:sz w:val="16"/>
                <w:szCs w:val="16"/>
                <w:lang w:eastAsia="zh-CN"/>
              </w:rPr>
              <w:t>Р</w:t>
            </w:r>
            <w:proofErr w:type="gramEnd"/>
            <w:r w:rsidRPr="00350381">
              <w:rPr>
                <w:rFonts w:ascii="Times New Roman" w:eastAsia="Times New Roman" w:hAnsi="Times New Roman" w:cs="Times New Roman"/>
                <w:sz w:val="16"/>
                <w:szCs w:val="16"/>
                <w:lang w:eastAsia="zh-CN"/>
              </w:rPr>
              <w:t xml:space="preserve">:  </w:t>
            </w:r>
          </w:p>
          <w:p w:rsidR="00FF06DC" w:rsidRPr="00350381" w:rsidRDefault="00FF06DC" w:rsidP="001B1ADE">
            <w:pPr>
              <w:suppressAutoHyphens/>
              <w:autoSpaceDE w:val="0"/>
              <w:spacing w:after="0" w:line="240" w:lineRule="auto"/>
              <w:rPr>
                <w:rFonts w:ascii="Times New Roman" w:eastAsia="Times New Roman" w:hAnsi="Times New Roman" w:cs="Times New Roman"/>
                <w:bCs/>
                <w:i/>
                <w:iCs/>
                <w:sz w:val="16"/>
                <w:szCs w:val="16"/>
                <w:lang w:eastAsia="zh-CN"/>
              </w:rPr>
            </w:pPr>
            <w:r w:rsidRPr="00350381">
              <w:rPr>
                <w:rFonts w:ascii="Times New Roman" w:eastAsia="Times New Roman" w:hAnsi="Times New Roman" w:cs="Times New Roman"/>
                <w:sz w:val="16"/>
                <w:szCs w:val="16"/>
                <w:lang w:eastAsia="zh-CN"/>
              </w:rPr>
              <w:t>преобразовать информации по заданным правилам</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proofErr w:type="gramStart"/>
            <w:r w:rsidRPr="00350381">
              <w:rPr>
                <w:rFonts w:ascii="Times New Roman" w:eastAsia="Times New Roman" w:hAnsi="Times New Roman" w:cs="Times New Roman"/>
                <w:bCs/>
                <w:i/>
                <w:iCs/>
                <w:sz w:val="16"/>
                <w:szCs w:val="16"/>
                <w:lang w:eastAsia="zh-CN"/>
              </w:rPr>
              <w:t>П</w:t>
            </w:r>
            <w:proofErr w:type="gramEnd"/>
            <w:r w:rsidRPr="00350381">
              <w:rPr>
                <w:rFonts w:ascii="Times New Roman" w:eastAsia="Times New Roman" w:hAnsi="Times New Roman" w:cs="Times New Roman"/>
                <w:bCs/>
                <w:i/>
                <w:iCs/>
                <w:sz w:val="16"/>
                <w:szCs w:val="16"/>
                <w:lang w:eastAsia="zh-CN"/>
              </w:rPr>
              <w:t>:</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использование приложения Калькулятор для решения</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вычислительных задач; </w:t>
            </w:r>
          </w:p>
        </w:tc>
        <w:tc>
          <w:tcPr>
            <w:tcW w:w="1777" w:type="dxa"/>
            <w:gridSpan w:val="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понимание роли информационных процессов в </w:t>
            </w:r>
            <w:proofErr w:type="gramStart"/>
            <w:r w:rsidRPr="00350381">
              <w:rPr>
                <w:rFonts w:ascii="Times New Roman" w:eastAsia="Times New Roman" w:hAnsi="Times New Roman" w:cs="Times New Roman"/>
                <w:sz w:val="16"/>
                <w:szCs w:val="16"/>
                <w:lang w:eastAsia="zh-CN"/>
              </w:rPr>
              <w:t>современном</w:t>
            </w:r>
            <w:proofErr w:type="gramEnd"/>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sz w:val="16"/>
                <w:szCs w:val="16"/>
                <w:lang w:eastAsia="zh-CN"/>
              </w:rPr>
              <w:t>мире</w:t>
            </w:r>
            <w:proofErr w:type="gramEnd"/>
          </w:p>
        </w:tc>
        <w:tc>
          <w:tcPr>
            <w:tcW w:w="1184"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текущий контроль </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sz w:val="16"/>
                <w:szCs w:val="16"/>
                <w:lang w:eastAsia="zh-CN"/>
              </w:rPr>
              <w:t>ПР</w:t>
            </w:r>
            <w:proofErr w:type="gramEnd"/>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 12 (5), стр. 87-88; РТ: №165, №166, №174..</w:t>
            </w:r>
          </w:p>
        </w:tc>
      </w:tr>
      <w:tr w:rsidR="00350381" w:rsidRPr="00350381" w:rsidTr="006A47E5">
        <w:trPr>
          <w:trHeight w:val="2020"/>
        </w:trPr>
        <w:tc>
          <w:tcPr>
            <w:tcW w:w="395" w:type="dxa"/>
            <w:tcBorders>
              <w:top w:val="single" w:sz="4" w:space="0" w:color="000000"/>
              <w:left w:val="single" w:sz="4" w:space="0" w:color="000000"/>
              <w:bottom w:val="single" w:sz="4" w:space="0" w:color="000000"/>
            </w:tcBorders>
            <w:shd w:val="clear" w:color="auto" w:fill="auto"/>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ЦОР</w:t>
            </w:r>
            <w:proofErr w:type="gramStart"/>
            <w:r w:rsidRPr="00350381">
              <w:rPr>
                <w:rFonts w:ascii="Times New Roman" w:eastAsia="Calibri" w:hAnsi="Times New Roman" w:cs="Times New Roman"/>
                <w:sz w:val="16"/>
                <w:szCs w:val="16"/>
                <w:lang w:eastAsia="zh-CN"/>
              </w:rPr>
              <w:t>,Э</w:t>
            </w:r>
            <w:proofErr w:type="gramEnd"/>
            <w:r w:rsidRPr="00350381">
              <w:rPr>
                <w:rFonts w:ascii="Times New Roman" w:eastAsia="Calibri" w:hAnsi="Times New Roman" w:cs="Times New Roman"/>
                <w:sz w:val="16"/>
                <w:szCs w:val="16"/>
                <w:lang w:eastAsia="zh-CN"/>
              </w:rPr>
              <w:t>ОР</w:t>
            </w:r>
          </w:p>
        </w:tc>
        <w:tc>
          <w:tcPr>
            <w:tcW w:w="3159" w:type="dxa"/>
            <w:gridSpan w:val="28"/>
            <w:tcBorders>
              <w:top w:val="single" w:sz="4" w:space="0" w:color="000000"/>
              <w:left w:val="single" w:sz="4" w:space="0" w:color="000000"/>
              <w:bottom w:val="single" w:sz="4" w:space="0" w:color="000000"/>
            </w:tcBorders>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p>
        </w:tc>
        <w:tc>
          <w:tcPr>
            <w:tcW w:w="12435" w:type="dxa"/>
            <w:gridSpan w:val="32"/>
            <w:tcBorders>
              <w:top w:val="single" w:sz="4" w:space="0" w:color="000000"/>
              <w:left w:val="single" w:sz="4" w:space="0" w:color="000000"/>
              <w:bottom w:val="single" w:sz="4" w:space="0" w:color="000000"/>
              <w:right w:val="single" w:sz="4" w:space="0" w:color="000000"/>
            </w:tcBorders>
            <w:shd w:val="clear" w:color="auto" w:fill="auto"/>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Электронное приложение к учебнику:</w:t>
            </w:r>
          </w:p>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  презентация «Обработка информации»;</w:t>
            </w:r>
          </w:p>
          <w:p w:rsidR="00BA1BFF" w:rsidRPr="00350381" w:rsidRDefault="00BA1BFF"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2)  плакат «Обработка информации»</w:t>
            </w:r>
          </w:p>
        </w:tc>
      </w:tr>
      <w:tr w:rsidR="00350381" w:rsidRPr="00350381" w:rsidTr="006A47E5">
        <w:trPr>
          <w:trHeight w:val="687"/>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27.</w:t>
            </w:r>
          </w:p>
        </w:tc>
        <w:tc>
          <w:tcPr>
            <w:tcW w:w="789" w:type="dxa"/>
            <w:gridSpan w:val="10"/>
            <w:tcBorders>
              <w:top w:val="single" w:sz="4" w:space="0" w:color="000000"/>
              <w:left w:val="single" w:sz="4" w:space="0" w:color="000000"/>
              <w:bottom w:val="single" w:sz="4" w:space="0" w:color="000000"/>
              <w:right w:val="single" w:sz="4" w:space="0" w:color="auto"/>
            </w:tcBorders>
          </w:tcPr>
          <w:p w:rsidR="00FF06DC" w:rsidRPr="00350381" w:rsidRDefault="0024682A"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01.04</w:t>
            </w:r>
          </w:p>
        </w:tc>
        <w:tc>
          <w:tcPr>
            <w:tcW w:w="790" w:type="dxa"/>
            <w:gridSpan w:val="12"/>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580" w:type="dxa"/>
            <w:gridSpan w:val="6"/>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Преобразование информации путём рассуждений</w:t>
            </w:r>
          </w:p>
        </w:tc>
        <w:tc>
          <w:tcPr>
            <w:tcW w:w="987" w:type="dxa"/>
            <w:gridSpan w:val="8"/>
            <w:tcBorders>
              <w:top w:val="single" w:sz="4" w:space="0" w:color="000000"/>
              <w:left w:val="single" w:sz="4" w:space="0" w:color="000000"/>
              <w:bottom w:val="single" w:sz="4" w:space="0" w:color="000000"/>
              <w:right w:val="single" w:sz="4" w:space="0" w:color="000000"/>
            </w:tcBorders>
          </w:tcPr>
          <w:p w:rsidR="00FF06DC" w:rsidRPr="00350381" w:rsidRDefault="00350381" w:rsidP="001B1ADE">
            <w:pPr>
              <w:suppressAutoHyphens/>
              <w:spacing w:after="0" w:line="240" w:lineRule="auto"/>
              <w:contextualSpacing/>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1</w:t>
            </w:r>
          </w:p>
        </w:tc>
        <w:tc>
          <w:tcPr>
            <w:tcW w:w="1774"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логические рассуждения</w:t>
            </w:r>
          </w:p>
        </w:tc>
        <w:tc>
          <w:tcPr>
            <w:tcW w:w="1776" w:type="dxa"/>
            <w:gridSpan w:val="4"/>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Получают представление  о преобразовании информации путем рассуждения по правилам как о способе получения новой информации</w:t>
            </w:r>
          </w:p>
        </w:tc>
        <w:tc>
          <w:tcPr>
            <w:tcW w:w="2168" w:type="dxa"/>
            <w:gridSpan w:val="5"/>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представление об обработке информации путём </w:t>
            </w:r>
            <w:proofErr w:type="gramStart"/>
            <w:r w:rsidRPr="00350381">
              <w:rPr>
                <w:rFonts w:ascii="Times New Roman" w:eastAsia="Times New Roman" w:hAnsi="Times New Roman" w:cs="Times New Roman"/>
                <w:sz w:val="16"/>
                <w:szCs w:val="16"/>
                <w:lang w:eastAsia="zh-CN"/>
              </w:rPr>
              <w:t>логических</w:t>
            </w:r>
            <w:proofErr w:type="gramEnd"/>
          </w:p>
          <w:p w:rsidR="00FF06DC" w:rsidRPr="00350381" w:rsidRDefault="00FF06DC" w:rsidP="001B1ADE">
            <w:pPr>
              <w:suppressAutoHyphens/>
              <w:spacing w:after="0" w:line="240" w:lineRule="auto"/>
              <w:contextualSpacing/>
              <w:rPr>
                <w:rFonts w:ascii="Times New Roman" w:eastAsia="Calibri" w:hAnsi="Times New Roman" w:cs="Times New Roman"/>
                <w:bCs/>
                <w:i/>
                <w:iCs/>
                <w:sz w:val="16"/>
                <w:szCs w:val="16"/>
                <w:lang w:eastAsia="zh-CN"/>
              </w:rPr>
            </w:pPr>
            <w:r w:rsidRPr="00350381">
              <w:rPr>
                <w:rFonts w:ascii="Times New Roman" w:eastAsia="Calibri" w:hAnsi="Times New Roman" w:cs="Times New Roman"/>
                <w:sz w:val="16"/>
                <w:szCs w:val="16"/>
                <w:lang w:eastAsia="zh-CN"/>
              </w:rPr>
              <w:t>рассуждений</w:t>
            </w:r>
          </w:p>
        </w:tc>
        <w:tc>
          <w:tcPr>
            <w:tcW w:w="1574" w:type="dxa"/>
            <w:gridSpan w:val="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proofErr w:type="gramStart"/>
            <w:r w:rsidRPr="00350381">
              <w:rPr>
                <w:rFonts w:ascii="Times New Roman" w:eastAsia="Times New Roman" w:hAnsi="Times New Roman" w:cs="Times New Roman"/>
                <w:bCs/>
                <w:i/>
                <w:iCs/>
                <w:sz w:val="16"/>
                <w:szCs w:val="16"/>
                <w:lang w:eastAsia="zh-CN"/>
              </w:rPr>
              <w:t>Р</w:t>
            </w:r>
            <w:proofErr w:type="gramEnd"/>
            <w:r w:rsidRPr="00350381">
              <w:rPr>
                <w:rFonts w:ascii="Times New Roman" w:eastAsia="Times New Roman" w:hAnsi="Times New Roman" w:cs="Times New Roman"/>
                <w:sz w:val="16"/>
                <w:szCs w:val="16"/>
                <w:lang w:eastAsia="zh-CN"/>
              </w:rPr>
              <w:t xml:space="preserve">:  </w:t>
            </w:r>
          </w:p>
          <w:p w:rsidR="00FF06DC" w:rsidRPr="00350381" w:rsidRDefault="00FF06DC" w:rsidP="001B1ADE">
            <w:pPr>
              <w:suppressAutoHyphens/>
              <w:autoSpaceDE w:val="0"/>
              <w:spacing w:after="0" w:line="240" w:lineRule="auto"/>
              <w:rPr>
                <w:rFonts w:ascii="Times New Roman" w:eastAsia="Times New Roman" w:hAnsi="Times New Roman" w:cs="Times New Roman"/>
                <w:bCs/>
                <w:i/>
                <w:iCs/>
                <w:sz w:val="16"/>
                <w:szCs w:val="16"/>
                <w:lang w:eastAsia="zh-CN"/>
              </w:rPr>
            </w:pPr>
            <w:r w:rsidRPr="00350381">
              <w:rPr>
                <w:rFonts w:ascii="Times New Roman" w:eastAsia="Times New Roman" w:hAnsi="Times New Roman" w:cs="Times New Roman"/>
                <w:sz w:val="16"/>
                <w:szCs w:val="16"/>
                <w:lang w:eastAsia="zh-CN"/>
              </w:rPr>
              <w:t>преобразовать информацию путем рассуждений</w:t>
            </w:r>
          </w:p>
          <w:p w:rsidR="00FF06DC" w:rsidRPr="00350381" w:rsidRDefault="00FF06DC" w:rsidP="001B1ADE">
            <w:pPr>
              <w:suppressAutoHyphens/>
              <w:autoSpaceDE w:val="0"/>
              <w:spacing w:after="0" w:line="240" w:lineRule="auto"/>
              <w:rPr>
                <w:rFonts w:ascii="Times New Roman" w:eastAsia="Times New Roman" w:hAnsi="Times New Roman" w:cs="Times New Roman"/>
                <w:i/>
                <w:sz w:val="16"/>
                <w:szCs w:val="16"/>
                <w:lang w:eastAsia="zh-CN"/>
              </w:rPr>
            </w:pPr>
            <w:proofErr w:type="gramStart"/>
            <w:r w:rsidRPr="00350381">
              <w:rPr>
                <w:rFonts w:ascii="Times New Roman" w:eastAsia="Times New Roman" w:hAnsi="Times New Roman" w:cs="Times New Roman"/>
                <w:bCs/>
                <w:i/>
                <w:iCs/>
                <w:sz w:val="16"/>
                <w:szCs w:val="16"/>
                <w:lang w:eastAsia="zh-CN"/>
              </w:rPr>
              <w:t>П</w:t>
            </w:r>
            <w:proofErr w:type="gramEnd"/>
            <w:r w:rsidRPr="00350381">
              <w:rPr>
                <w:rFonts w:ascii="Times New Roman" w:eastAsia="Times New Roman" w:hAnsi="Times New Roman" w:cs="Times New Roman"/>
                <w:bCs/>
                <w:i/>
                <w:iCs/>
                <w:sz w:val="16"/>
                <w:szCs w:val="16"/>
                <w:lang w:eastAsia="zh-CN"/>
              </w:rPr>
              <w:t xml:space="preserve">: </w:t>
            </w:r>
            <w:r w:rsidRPr="00350381">
              <w:rPr>
                <w:rFonts w:ascii="Times New Roman" w:eastAsia="Times New Roman" w:hAnsi="Times New Roman" w:cs="Times New Roman"/>
                <w:bCs/>
                <w:iCs/>
                <w:sz w:val="16"/>
                <w:szCs w:val="16"/>
                <w:lang w:eastAsia="zh-CN"/>
              </w:rPr>
              <w:t xml:space="preserve">знаково-символические действия, включая  моделирование (преобразование объекта из чувственной формы в модель, где выделены существенные характеристики </w:t>
            </w:r>
            <w:r w:rsidRPr="00350381">
              <w:rPr>
                <w:rFonts w:ascii="Times New Roman" w:eastAsia="Times New Roman" w:hAnsi="Times New Roman" w:cs="Times New Roman"/>
                <w:bCs/>
                <w:iCs/>
                <w:sz w:val="16"/>
                <w:szCs w:val="16"/>
                <w:lang w:eastAsia="zh-CN"/>
              </w:rPr>
              <w:lastRenderedPageBreak/>
              <w:t xml:space="preserve">объекта  и  преобразование модели с целью выявления общих законов, определяющих данную предметную область); </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i/>
                <w:sz w:val="16"/>
                <w:szCs w:val="16"/>
                <w:lang w:eastAsia="zh-CN"/>
              </w:rPr>
              <w:t>Коммуникативные:</w:t>
            </w:r>
            <w:r w:rsidRPr="00350381">
              <w:rPr>
                <w:rFonts w:ascii="Times New Roman" w:eastAsia="Calibri" w:hAnsi="Times New Roman" w:cs="Times New Roman"/>
                <w:sz w:val="16"/>
                <w:szCs w:val="16"/>
                <w:lang w:eastAsia="zh-CN"/>
              </w:rPr>
              <w:t xml:space="preserve"> умение анализировать и делать выводы</w:t>
            </w:r>
          </w:p>
        </w:tc>
        <w:tc>
          <w:tcPr>
            <w:tcW w:w="1777" w:type="dxa"/>
            <w:gridSpan w:val="2"/>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lastRenderedPageBreak/>
              <w:t xml:space="preserve">понимание роли информационных процессов в </w:t>
            </w:r>
            <w:proofErr w:type="gramStart"/>
            <w:r w:rsidRPr="00350381">
              <w:rPr>
                <w:rFonts w:ascii="Times New Roman" w:eastAsia="Times New Roman" w:hAnsi="Times New Roman" w:cs="Times New Roman"/>
                <w:sz w:val="16"/>
                <w:szCs w:val="16"/>
                <w:lang w:eastAsia="zh-CN"/>
              </w:rPr>
              <w:t>современном</w:t>
            </w:r>
            <w:proofErr w:type="gramEnd"/>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sz w:val="16"/>
                <w:szCs w:val="16"/>
                <w:lang w:eastAsia="zh-CN"/>
              </w:rPr>
              <w:t>мире</w:t>
            </w:r>
            <w:proofErr w:type="gramEnd"/>
          </w:p>
        </w:tc>
        <w:tc>
          <w:tcPr>
            <w:tcW w:w="1184"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napToGrid w:val="0"/>
              <w:spacing w:after="0" w:line="240" w:lineRule="auto"/>
              <w:contextualSpacing/>
              <w:rPr>
                <w:rFonts w:ascii="Times New Roman" w:eastAsia="Calibri" w:hAnsi="Times New Roman" w:cs="Times New Roman"/>
                <w:sz w:val="16"/>
                <w:szCs w:val="16"/>
                <w:lang w:eastAsia="zh-CN"/>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 xml:space="preserve">§ 12 (6), стр. 88-90, №15, №16 в учебнике; РТ: №176, №178 </w:t>
            </w:r>
          </w:p>
        </w:tc>
      </w:tr>
      <w:tr w:rsidR="00350381" w:rsidRPr="00350381" w:rsidTr="006A47E5">
        <w:trPr>
          <w:trHeight w:val="417"/>
        </w:trPr>
        <w:tc>
          <w:tcPr>
            <w:tcW w:w="395" w:type="dxa"/>
            <w:tcBorders>
              <w:top w:val="single" w:sz="4" w:space="0" w:color="000000"/>
              <w:left w:val="single" w:sz="4" w:space="0" w:color="000000"/>
              <w:bottom w:val="single" w:sz="4" w:space="0" w:color="000000"/>
            </w:tcBorders>
            <w:shd w:val="clear" w:color="auto" w:fill="auto"/>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lastRenderedPageBreak/>
              <w:t>ЦОР</w:t>
            </w:r>
            <w:proofErr w:type="gramStart"/>
            <w:r w:rsidRPr="00350381">
              <w:rPr>
                <w:rFonts w:ascii="Times New Roman" w:eastAsia="Calibri" w:hAnsi="Times New Roman" w:cs="Times New Roman"/>
                <w:sz w:val="16"/>
                <w:szCs w:val="16"/>
                <w:lang w:eastAsia="zh-CN"/>
              </w:rPr>
              <w:t>,Э</w:t>
            </w:r>
            <w:proofErr w:type="gramEnd"/>
            <w:r w:rsidRPr="00350381">
              <w:rPr>
                <w:rFonts w:ascii="Times New Roman" w:eastAsia="Calibri" w:hAnsi="Times New Roman" w:cs="Times New Roman"/>
                <w:sz w:val="16"/>
                <w:szCs w:val="16"/>
                <w:lang w:eastAsia="zh-CN"/>
              </w:rPr>
              <w:t>ОР</w:t>
            </w:r>
          </w:p>
        </w:tc>
        <w:tc>
          <w:tcPr>
            <w:tcW w:w="3251" w:type="dxa"/>
            <w:gridSpan w:val="29"/>
            <w:tcBorders>
              <w:top w:val="single" w:sz="4" w:space="0" w:color="000000"/>
              <w:left w:val="single" w:sz="4" w:space="0" w:color="000000"/>
              <w:bottom w:val="single" w:sz="4" w:space="0" w:color="000000"/>
            </w:tcBorders>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p>
        </w:tc>
        <w:tc>
          <w:tcPr>
            <w:tcW w:w="12343" w:type="dxa"/>
            <w:gridSpan w:val="31"/>
            <w:tcBorders>
              <w:top w:val="single" w:sz="4" w:space="0" w:color="000000"/>
              <w:left w:val="single" w:sz="4" w:space="0" w:color="000000"/>
              <w:bottom w:val="single" w:sz="4" w:space="0" w:color="000000"/>
              <w:right w:val="single" w:sz="4" w:space="0" w:color="000000"/>
            </w:tcBorders>
            <w:shd w:val="clear" w:color="auto" w:fill="auto"/>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Электронное приложение к учебнику:</w:t>
            </w:r>
          </w:p>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 xml:space="preserve">1)  презентация «Обработка информации»; </w:t>
            </w:r>
          </w:p>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  презентация «Задача о напитках»;</w:t>
            </w:r>
          </w:p>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3)  плакат «Обработка информации».</w:t>
            </w:r>
          </w:p>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Единая коллекция цифровых образовательных ресурсов:</w:t>
            </w:r>
          </w:p>
          <w:p w:rsidR="00BA1BFF" w:rsidRPr="00350381" w:rsidRDefault="00BA1BFF"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Виртуальная лаборатория «Черные ящики» (156435).</w:t>
            </w:r>
          </w:p>
        </w:tc>
      </w:tr>
      <w:tr w:rsidR="00350381" w:rsidRPr="00350381" w:rsidTr="006A47E5">
        <w:trPr>
          <w:trHeight w:val="88"/>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28.</w:t>
            </w:r>
          </w:p>
        </w:tc>
        <w:tc>
          <w:tcPr>
            <w:tcW w:w="789" w:type="dxa"/>
            <w:gridSpan w:val="10"/>
            <w:tcBorders>
              <w:top w:val="single" w:sz="4" w:space="0" w:color="000000"/>
              <w:left w:val="single" w:sz="4" w:space="0" w:color="000000"/>
              <w:bottom w:val="single" w:sz="4" w:space="0" w:color="000000"/>
              <w:right w:val="single" w:sz="4" w:space="0" w:color="auto"/>
            </w:tcBorders>
          </w:tcPr>
          <w:p w:rsidR="00FF06DC" w:rsidRPr="00350381" w:rsidRDefault="0024682A"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08.04</w:t>
            </w:r>
          </w:p>
        </w:tc>
        <w:tc>
          <w:tcPr>
            <w:tcW w:w="790" w:type="dxa"/>
            <w:gridSpan w:val="12"/>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580" w:type="dxa"/>
            <w:gridSpan w:val="6"/>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Разработка плана действий. Задачи о переправах.</w:t>
            </w:r>
          </w:p>
        </w:tc>
        <w:tc>
          <w:tcPr>
            <w:tcW w:w="987" w:type="dxa"/>
            <w:gridSpan w:val="8"/>
            <w:tcBorders>
              <w:top w:val="single" w:sz="4" w:space="0" w:color="000000"/>
              <w:left w:val="single" w:sz="4" w:space="0" w:color="000000"/>
              <w:bottom w:val="single" w:sz="4" w:space="0" w:color="000000"/>
              <w:right w:val="single" w:sz="4" w:space="0" w:color="000000"/>
            </w:tcBorders>
          </w:tcPr>
          <w:p w:rsidR="00FF06DC" w:rsidRPr="00350381" w:rsidRDefault="00350381" w:rsidP="001B1ADE">
            <w:pPr>
              <w:suppressAutoHyphens/>
              <w:spacing w:after="0" w:line="240" w:lineRule="auto"/>
              <w:contextualSpacing/>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1</w:t>
            </w:r>
          </w:p>
        </w:tc>
        <w:tc>
          <w:tcPr>
            <w:tcW w:w="1774"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План действий</w:t>
            </w:r>
          </w:p>
        </w:tc>
        <w:tc>
          <w:tcPr>
            <w:tcW w:w="1776" w:type="dxa"/>
            <w:gridSpan w:val="4"/>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Разрабатывают план действий</w:t>
            </w:r>
          </w:p>
        </w:tc>
        <w:tc>
          <w:tcPr>
            <w:tcW w:w="2168" w:type="dxa"/>
            <w:gridSpan w:val="5"/>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представление об обработке информации путём разработки</w:t>
            </w:r>
          </w:p>
          <w:p w:rsidR="00FF06DC" w:rsidRPr="00350381" w:rsidRDefault="00FF06DC" w:rsidP="001B1ADE">
            <w:pPr>
              <w:suppressAutoHyphens/>
              <w:spacing w:after="0" w:line="240" w:lineRule="auto"/>
              <w:contextualSpacing/>
              <w:rPr>
                <w:rFonts w:ascii="Times New Roman" w:eastAsia="Calibri" w:hAnsi="Times New Roman" w:cs="Times New Roman"/>
                <w:bCs/>
                <w:i/>
                <w:iCs/>
                <w:sz w:val="16"/>
                <w:szCs w:val="16"/>
                <w:lang w:eastAsia="zh-CN"/>
              </w:rPr>
            </w:pPr>
            <w:r w:rsidRPr="00350381">
              <w:rPr>
                <w:rFonts w:ascii="Times New Roman" w:eastAsia="Calibri" w:hAnsi="Times New Roman" w:cs="Times New Roman"/>
                <w:sz w:val="16"/>
                <w:szCs w:val="16"/>
                <w:lang w:eastAsia="zh-CN"/>
              </w:rPr>
              <w:t>плана действий</w:t>
            </w:r>
          </w:p>
        </w:tc>
        <w:tc>
          <w:tcPr>
            <w:tcW w:w="1551"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bCs/>
                <w:iCs/>
                <w:sz w:val="16"/>
                <w:szCs w:val="16"/>
                <w:lang w:eastAsia="zh-CN"/>
              </w:rPr>
            </w:pPr>
            <w:proofErr w:type="gramStart"/>
            <w:r w:rsidRPr="00350381">
              <w:rPr>
                <w:rFonts w:ascii="Times New Roman" w:eastAsia="Times New Roman" w:hAnsi="Times New Roman" w:cs="Times New Roman"/>
                <w:bCs/>
                <w:i/>
                <w:iCs/>
                <w:sz w:val="16"/>
                <w:szCs w:val="16"/>
                <w:lang w:eastAsia="zh-CN"/>
              </w:rPr>
              <w:t>Р</w:t>
            </w:r>
            <w:proofErr w:type="gramEnd"/>
            <w:r w:rsidRPr="00350381">
              <w:rPr>
                <w:rFonts w:ascii="Times New Roman" w:eastAsia="Times New Roman" w:hAnsi="Times New Roman" w:cs="Times New Roman"/>
                <w:sz w:val="16"/>
                <w:szCs w:val="16"/>
                <w:lang w:eastAsia="zh-CN"/>
              </w:rPr>
              <w:t xml:space="preserve">:  </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bCs/>
                <w:iCs/>
                <w:sz w:val="16"/>
                <w:szCs w:val="16"/>
                <w:lang w:eastAsia="zh-CN"/>
              </w:rPr>
              <w:t>разработать план действий и выполнить его запись,</w:t>
            </w:r>
            <w:r w:rsidRPr="00350381">
              <w:rPr>
                <w:rFonts w:ascii="Times New Roman" w:eastAsia="Times New Roman" w:hAnsi="Times New Roman" w:cs="Times New Roman"/>
                <w:sz w:val="16"/>
                <w:szCs w:val="16"/>
                <w:lang w:eastAsia="zh-CN"/>
              </w:rPr>
              <w:t xml:space="preserve"> корректировать свои действия в соответствии с </w:t>
            </w:r>
            <w:proofErr w:type="gramStart"/>
            <w:r w:rsidRPr="00350381">
              <w:rPr>
                <w:rFonts w:ascii="Times New Roman" w:eastAsia="Times New Roman" w:hAnsi="Times New Roman" w:cs="Times New Roman"/>
                <w:sz w:val="16"/>
                <w:szCs w:val="16"/>
                <w:lang w:eastAsia="zh-CN"/>
              </w:rPr>
              <w:t>изменяющейся</w:t>
            </w:r>
            <w:proofErr w:type="gramEnd"/>
          </w:p>
          <w:p w:rsidR="00FF06DC" w:rsidRPr="00350381" w:rsidRDefault="00FF06DC" w:rsidP="001B1ADE">
            <w:pPr>
              <w:suppressAutoHyphens/>
              <w:spacing w:after="0" w:line="240" w:lineRule="auto"/>
              <w:contextualSpacing/>
              <w:rPr>
                <w:rFonts w:ascii="Times New Roman" w:eastAsia="Calibri" w:hAnsi="Times New Roman" w:cs="Times New Roman"/>
                <w:bCs/>
                <w:i/>
                <w:iCs/>
                <w:sz w:val="16"/>
                <w:szCs w:val="16"/>
                <w:lang w:eastAsia="zh-CN"/>
              </w:rPr>
            </w:pPr>
            <w:r w:rsidRPr="00350381">
              <w:rPr>
                <w:rFonts w:ascii="Times New Roman" w:eastAsia="Calibri" w:hAnsi="Times New Roman" w:cs="Times New Roman"/>
                <w:sz w:val="16"/>
                <w:szCs w:val="16"/>
                <w:lang w:eastAsia="zh-CN"/>
              </w:rPr>
              <w:t>ситуацией; оценивать правильность выполнения поставленной задачи</w:t>
            </w:r>
            <w:r w:rsidRPr="00350381">
              <w:rPr>
                <w:rFonts w:ascii="Times New Roman" w:eastAsia="Calibri" w:hAnsi="Times New Roman" w:cs="Times New Roman"/>
                <w:bCs/>
                <w:i/>
                <w:iCs/>
                <w:sz w:val="16"/>
                <w:szCs w:val="16"/>
                <w:lang w:eastAsia="zh-CN"/>
              </w:rPr>
              <w:t>;</w:t>
            </w:r>
          </w:p>
          <w:p w:rsidR="00FF06DC" w:rsidRPr="00350381" w:rsidRDefault="00FF06DC" w:rsidP="001B1ADE">
            <w:pPr>
              <w:suppressAutoHyphens/>
              <w:autoSpaceDE w:val="0"/>
              <w:spacing w:after="0" w:line="240" w:lineRule="auto"/>
              <w:rPr>
                <w:rFonts w:ascii="Times New Roman" w:eastAsia="Times New Roman" w:hAnsi="Times New Roman" w:cs="Times New Roman"/>
                <w:bCs/>
                <w:i/>
                <w:iCs/>
                <w:sz w:val="16"/>
                <w:szCs w:val="16"/>
                <w:lang w:eastAsia="zh-CN"/>
              </w:rPr>
            </w:pPr>
            <w:proofErr w:type="gramStart"/>
            <w:r w:rsidRPr="00350381">
              <w:rPr>
                <w:rFonts w:ascii="Times New Roman" w:eastAsia="Times New Roman" w:hAnsi="Times New Roman" w:cs="Times New Roman"/>
                <w:bCs/>
                <w:i/>
                <w:iCs/>
                <w:sz w:val="16"/>
                <w:szCs w:val="16"/>
                <w:lang w:eastAsia="zh-CN"/>
              </w:rPr>
              <w:t>П</w:t>
            </w:r>
            <w:proofErr w:type="gramEnd"/>
            <w:r w:rsidRPr="00350381">
              <w:rPr>
                <w:rFonts w:ascii="Times New Roman" w:eastAsia="Times New Roman" w:hAnsi="Times New Roman" w:cs="Times New Roman"/>
                <w:bCs/>
                <w:i/>
                <w:iCs/>
                <w:sz w:val="16"/>
                <w:szCs w:val="16"/>
                <w:lang w:eastAsia="zh-CN"/>
              </w:rPr>
              <w:t xml:space="preserve">: </w:t>
            </w:r>
            <w:r w:rsidRPr="00350381">
              <w:rPr>
                <w:rFonts w:ascii="Times New Roman" w:eastAsia="Times New Roman" w:hAnsi="Times New Roman" w:cs="Times New Roman"/>
                <w:sz w:val="16"/>
                <w:szCs w:val="16"/>
                <w:lang w:eastAsia="zh-CN"/>
              </w:rPr>
              <w:t xml:space="preserve">расширить  представление о возможных  операциях в действии; </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bCs/>
                <w:i/>
                <w:iCs/>
                <w:sz w:val="16"/>
                <w:szCs w:val="16"/>
                <w:lang w:eastAsia="zh-CN"/>
              </w:rPr>
              <w:t>К</w:t>
            </w:r>
            <w:proofErr w:type="gramEnd"/>
            <w:r w:rsidRPr="00350381">
              <w:rPr>
                <w:rFonts w:ascii="Times New Roman" w:eastAsia="Calibri" w:hAnsi="Times New Roman" w:cs="Times New Roman"/>
                <w:bCs/>
                <w:iCs/>
                <w:sz w:val="16"/>
                <w:szCs w:val="16"/>
                <w:lang w:eastAsia="zh-CN"/>
              </w:rPr>
              <w:t xml:space="preserve">: формирование умения объяснять свой выбор, строить фразы, отвечать на поставленный вопрос, аргументировать; </w:t>
            </w:r>
            <w:r w:rsidRPr="00350381">
              <w:rPr>
                <w:rFonts w:ascii="Times New Roman" w:eastAsia="Calibri" w:hAnsi="Times New Roman" w:cs="Times New Roman"/>
                <w:sz w:val="16"/>
                <w:szCs w:val="16"/>
                <w:lang w:eastAsia="zh-CN"/>
              </w:rPr>
              <w:t>осуществлять контроль своей</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деятельности; определять способы действий </w:t>
            </w:r>
            <w:r w:rsidRPr="00350381">
              <w:rPr>
                <w:rFonts w:ascii="Times New Roman" w:eastAsia="Times New Roman" w:hAnsi="Times New Roman" w:cs="Times New Roman"/>
                <w:sz w:val="16"/>
                <w:szCs w:val="16"/>
                <w:lang w:eastAsia="zh-CN"/>
              </w:rPr>
              <w:lastRenderedPageBreak/>
              <w:t>в рамках предложенных</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условий; </w:t>
            </w:r>
          </w:p>
        </w:tc>
        <w:tc>
          <w:tcPr>
            <w:tcW w:w="1800"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lastRenderedPageBreak/>
              <w:t xml:space="preserve">понимание роли информационных процессов в </w:t>
            </w:r>
            <w:proofErr w:type="gramStart"/>
            <w:r w:rsidRPr="00350381">
              <w:rPr>
                <w:rFonts w:ascii="Times New Roman" w:eastAsia="Times New Roman" w:hAnsi="Times New Roman" w:cs="Times New Roman"/>
                <w:sz w:val="16"/>
                <w:szCs w:val="16"/>
                <w:lang w:eastAsia="zh-CN"/>
              </w:rPr>
              <w:t>современном</w:t>
            </w:r>
            <w:proofErr w:type="gramEnd"/>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sz w:val="16"/>
                <w:szCs w:val="16"/>
                <w:lang w:eastAsia="zh-CN"/>
              </w:rPr>
              <w:t>мире</w:t>
            </w:r>
            <w:proofErr w:type="gramEnd"/>
          </w:p>
        </w:tc>
        <w:tc>
          <w:tcPr>
            <w:tcW w:w="1184"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napToGrid w:val="0"/>
              <w:spacing w:after="0" w:line="240" w:lineRule="auto"/>
              <w:contextualSpacing/>
              <w:rPr>
                <w:rFonts w:ascii="Times New Roman" w:eastAsia="Calibri" w:hAnsi="Times New Roman" w:cs="Times New Roman"/>
                <w:sz w:val="16"/>
                <w:szCs w:val="16"/>
                <w:lang w:eastAsia="zh-CN"/>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pacing w:after="0" w:line="240" w:lineRule="auto"/>
              <w:ind w:left="72"/>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 xml:space="preserve">§12 (7); №179, №180  (записать решение в тетрадь).  </w:t>
            </w:r>
          </w:p>
        </w:tc>
      </w:tr>
      <w:tr w:rsidR="00350381" w:rsidRPr="00350381" w:rsidTr="006A47E5">
        <w:trPr>
          <w:trHeight w:val="88"/>
        </w:trPr>
        <w:tc>
          <w:tcPr>
            <w:tcW w:w="395" w:type="dxa"/>
            <w:tcBorders>
              <w:top w:val="single" w:sz="4" w:space="0" w:color="000000"/>
              <w:left w:val="single" w:sz="4" w:space="0" w:color="000000"/>
              <w:bottom w:val="single" w:sz="4" w:space="0" w:color="000000"/>
            </w:tcBorders>
            <w:shd w:val="clear" w:color="auto" w:fill="auto"/>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lastRenderedPageBreak/>
              <w:t>ЦОР</w:t>
            </w:r>
            <w:proofErr w:type="gramStart"/>
            <w:r w:rsidRPr="00350381">
              <w:rPr>
                <w:rFonts w:ascii="Times New Roman" w:eastAsia="Calibri" w:hAnsi="Times New Roman" w:cs="Times New Roman"/>
                <w:sz w:val="16"/>
                <w:szCs w:val="16"/>
                <w:lang w:eastAsia="zh-CN"/>
              </w:rPr>
              <w:t>,Э</w:t>
            </w:r>
            <w:proofErr w:type="gramEnd"/>
            <w:r w:rsidRPr="00350381">
              <w:rPr>
                <w:rFonts w:ascii="Times New Roman" w:eastAsia="Calibri" w:hAnsi="Times New Roman" w:cs="Times New Roman"/>
                <w:sz w:val="16"/>
                <w:szCs w:val="16"/>
                <w:lang w:eastAsia="zh-CN"/>
              </w:rPr>
              <w:t>ОР</w:t>
            </w:r>
          </w:p>
        </w:tc>
        <w:tc>
          <w:tcPr>
            <w:tcW w:w="3159" w:type="dxa"/>
            <w:gridSpan w:val="28"/>
            <w:tcBorders>
              <w:top w:val="single" w:sz="4" w:space="0" w:color="000000"/>
              <w:left w:val="single" w:sz="4" w:space="0" w:color="000000"/>
              <w:bottom w:val="single" w:sz="4" w:space="0" w:color="000000"/>
            </w:tcBorders>
          </w:tcPr>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p>
        </w:tc>
        <w:tc>
          <w:tcPr>
            <w:tcW w:w="12435" w:type="dxa"/>
            <w:gridSpan w:val="32"/>
            <w:tcBorders>
              <w:top w:val="single" w:sz="4" w:space="0" w:color="000000"/>
              <w:left w:val="single" w:sz="4" w:space="0" w:color="000000"/>
              <w:bottom w:val="single" w:sz="4" w:space="0" w:color="000000"/>
              <w:right w:val="single" w:sz="4" w:space="0" w:color="000000"/>
            </w:tcBorders>
            <w:shd w:val="clear" w:color="auto" w:fill="auto"/>
          </w:tcPr>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Электронное приложение к учебнику:</w:t>
            </w:r>
          </w:p>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 xml:space="preserve">1)  презентация «Обработка информации»; </w:t>
            </w:r>
          </w:p>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  плакат «Обработка информации»</w:t>
            </w:r>
          </w:p>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Единая коллекция цифровых образовательных ресурсов:</w:t>
            </w:r>
          </w:p>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  виртуальная лаборатория «Переправы» (154822);</w:t>
            </w:r>
          </w:p>
          <w:p w:rsidR="00BA1BFF" w:rsidRPr="00350381" w:rsidRDefault="00BA1BFF" w:rsidP="001B1ADE">
            <w:pPr>
              <w:suppressAutoHyphens/>
              <w:spacing w:after="0" w:line="240" w:lineRule="auto"/>
              <w:ind w:left="72"/>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2)  интерактивное задание «Задачи о переправах» (195725).</w:t>
            </w:r>
          </w:p>
        </w:tc>
      </w:tr>
      <w:tr w:rsidR="00350381" w:rsidRPr="00350381" w:rsidTr="006A47E5">
        <w:trPr>
          <w:trHeight w:val="2337"/>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29.</w:t>
            </w:r>
          </w:p>
        </w:tc>
        <w:tc>
          <w:tcPr>
            <w:tcW w:w="789" w:type="dxa"/>
            <w:gridSpan w:val="10"/>
            <w:tcBorders>
              <w:top w:val="single" w:sz="4" w:space="0" w:color="000000"/>
              <w:left w:val="single" w:sz="4" w:space="0" w:color="000000"/>
              <w:bottom w:val="single" w:sz="4" w:space="0" w:color="000000"/>
              <w:right w:val="single" w:sz="4" w:space="0" w:color="auto"/>
            </w:tcBorders>
          </w:tcPr>
          <w:p w:rsidR="00FF06DC" w:rsidRPr="00350381" w:rsidRDefault="0024682A"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15.04</w:t>
            </w:r>
          </w:p>
        </w:tc>
        <w:tc>
          <w:tcPr>
            <w:tcW w:w="790" w:type="dxa"/>
            <w:gridSpan w:val="12"/>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580" w:type="dxa"/>
            <w:gridSpan w:val="6"/>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Табличная форма записи плана действий. Задачи о переливаниях</w:t>
            </w:r>
          </w:p>
        </w:tc>
        <w:tc>
          <w:tcPr>
            <w:tcW w:w="987" w:type="dxa"/>
            <w:gridSpan w:val="8"/>
            <w:tcBorders>
              <w:top w:val="single" w:sz="4" w:space="0" w:color="000000"/>
              <w:left w:val="single" w:sz="4" w:space="0" w:color="000000"/>
              <w:bottom w:val="single" w:sz="4" w:space="0" w:color="000000"/>
              <w:right w:val="single" w:sz="4" w:space="0" w:color="000000"/>
            </w:tcBorders>
          </w:tcPr>
          <w:p w:rsidR="00FF06DC" w:rsidRPr="00350381" w:rsidRDefault="00350381" w:rsidP="001B1ADE">
            <w:pPr>
              <w:suppressAutoHyphens/>
              <w:spacing w:after="0" w:line="240" w:lineRule="auto"/>
              <w:contextualSpacing/>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1</w:t>
            </w:r>
          </w:p>
        </w:tc>
        <w:tc>
          <w:tcPr>
            <w:tcW w:w="1774"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таблица, графа и строка таблицы, план действий</w:t>
            </w:r>
          </w:p>
        </w:tc>
        <w:tc>
          <w:tcPr>
            <w:tcW w:w="1776" w:type="dxa"/>
            <w:gridSpan w:val="4"/>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napToGrid w:val="0"/>
              <w:spacing w:after="0" w:line="240" w:lineRule="auto"/>
              <w:contextualSpacing/>
              <w:rPr>
                <w:rFonts w:ascii="Times New Roman" w:eastAsia="Calibri" w:hAnsi="Times New Roman" w:cs="Times New Roman"/>
                <w:sz w:val="16"/>
                <w:szCs w:val="16"/>
                <w:lang w:eastAsia="zh-CN"/>
              </w:rPr>
            </w:pPr>
          </w:p>
        </w:tc>
        <w:tc>
          <w:tcPr>
            <w:tcW w:w="2168" w:type="dxa"/>
            <w:gridSpan w:val="5"/>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представление об обработке информации путём разработки</w:t>
            </w:r>
          </w:p>
          <w:p w:rsidR="00FF06DC" w:rsidRPr="00350381" w:rsidRDefault="00FF06DC" w:rsidP="001B1ADE">
            <w:pPr>
              <w:suppressAutoHyphens/>
              <w:spacing w:after="0" w:line="240" w:lineRule="auto"/>
              <w:contextualSpacing/>
              <w:rPr>
                <w:rFonts w:ascii="Times New Roman" w:eastAsia="Calibri" w:hAnsi="Times New Roman" w:cs="Times New Roman"/>
                <w:bCs/>
                <w:i/>
                <w:iCs/>
                <w:sz w:val="16"/>
                <w:szCs w:val="16"/>
                <w:lang w:eastAsia="zh-CN"/>
              </w:rPr>
            </w:pPr>
            <w:r w:rsidRPr="00350381">
              <w:rPr>
                <w:rFonts w:ascii="Times New Roman" w:eastAsia="Calibri" w:hAnsi="Times New Roman" w:cs="Times New Roman"/>
                <w:sz w:val="16"/>
                <w:szCs w:val="16"/>
                <w:lang w:eastAsia="zh-CN"/>
              </w:rPr>
              <w:t>плана действий</w:t>
            </w:r>
          </w:p>
        </w:tc>
        <w:tc>
          <w:tcPr>
            <w:tcW w:w="1551"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proofErr w:type="gramStart"/>
            <w:r w:rsidRPr="00350381">
              <w:rPr>
                <w:rFonts w:ascii="Times New Roman" w:eastAsia="Times New Roman" w:hAnsi="Times New Roman" w:cs="Times New Roman"/>
                <w:bCs/>
                <w:i/>
                <w:iCs/>
                <w:sz w:val="16"/>
                <w:szCs w:val="16"/>
                <w:lang w:eastAsia="zh-CN"/>
              </w:rPr>
              <w:t>Р</w:t>
            </w:r>
            <w:proofErr w:type="gramEnd"/>
            <w:r w:rsidRPr="00350381">
              <w:rPr>
                <w:rFonts w:ascii="Times New Roman" w:eastAsia="Times New Roman" w:hAnsi="Times New Roman" w:cs="Times New Roman"/>
                <w:sz w:val="16"/>
                <w:szCs w:val="16"/>
                <w:lang w:eastAsia="zh-CN"/>
              </w:rPr>
              <w:t xml:space="preserve">:  </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создать табличную форму записи плана действий, планировать пути достижения целей; соотносить</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свои действия с планируемыми результатами; осуществлять контроль </w:t>
            </w:r>
            <w:proofErr w:type="gramStart"/>
            <w:r w:rsidRPr="00350381">
              <w:rPr>
                <w:rFonts w:ascii="Times New Roman" w:eastAsia="Times New Roman" w:hAnsi="Times New Roman" w:cs="Times New Roman"/>
                <w:sz w:val="16"/>
                <w:szCs w:val="16"/>
                <w:lang w:eastAsia="zh-CN"/>
              </w:rPr>
              <w:t>своей</w:t>
            </w:r>
            <w:proofErr w:type="gramEnd"/>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деятельности; определять способы действий в рамках предложенных</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условий; </w:t>
            </w:r>
            <w:proofErr w:type="gramStart"/>
            <w:r w:rsidRPr="00350381">
              <w:rPr>
                <w:rFonts w:ascii="Times New Roman" w:eastAsia="Times New Roman" w:hAnsi="Times New Roman" w:cs="Times New Roman"/>
                <w:bCs/>
                <w:i/>
                <w:iCs/>
                <w:sz w:val="16"/>
                <w:szCs w:val="16"/>
                <w:lang w:eastAsia="zh-CN"/>
              </w:rPr>
              <w:t>П</w:t>
            </w:r>
            <w:proofErr w:type="gramEnd"/>
            <w:r w:rsidRPr="00350381">
              <w:rPr>
                <w:rFonts w:ascii="Times New Roman" w:eastAsia="Times New Roman" w:hAnsi="Times New Roman" w:cs="Times New Roman"/>
                <w:bCs/>
                <w:i/>
                <w:iCs/>
                <w:sz w:val="16"/>
                <w:szCs w:val="16"/>
                <w:lang w:eastAsia="zh-CN"/>
              </w:rPr>
              <w:t xml:space="preserve">: </w:t>
            </w:r>
            <w:r w:rsidRPr="00350381">
              <w:rPr>
                <w:rFonts w:ascii="Times New Roman" w:eastAsia="Times New Roman" w:hAnsi="Times New Roman" w:cs="Times New Roman"/>
                <w:sz w:val="16"/>
                <w:szCs w:val="16"/>
                <w:lang w:eastAsia="zh-CN"/>
              </w:rPr>
              <w:t>расширить  представление о использовании таблиц при решении задач</w:t>
            </w:r>
          </w:p>
        </w:tc>
        <w:tc>
          <w:tcPr>
            <w:tcW w:w="1800"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понимание роли информационных процессов в </w:t>
            </w:r>
            <w:proofErr w:type="gramStart"/>
            <w:r w:rsidRPr="00350381">
              <w:rPr>
                <w:rFonts w:ascii="Times New Roman" w:eastAsia="Times New Roman" w:hAnsi="Times New Roman" w:cs="Times New Roman"/>
                <w:sz w:val="16"/>
                <w:szCs w:val="16"/>
                <w:lang w:eastAsia="zh-CN"/>
              </w:rPr>
              <w:t>современном</w:t>
            </w:r>
            <w:proofErr w:type="gramEnd"/>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sz w:val="16"/>
                <w:szCs w:val="16"/>
                <w:lang w:eastAsia="zh-CN"/>
              </w:rPr>
              <w:t>мире</w:t>
            </w:r>
            <w:proofErr w:type="gramEnd"/>
          </w:p>
        </w:tc>
        <w:tc>
          <w:tcPr>
            <w:tcW w:w="1184"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napToGrid w:val="0"/>
              <w:spacing w:after="0" w:line="240" w:lineRule="auto"/>
              <w:contextualSpacing/>
              <w:rPr>
                <w:rFonts w:ascii="Times New Roman" w:eastAsia="Calibri" w:hAnsi="Times New Roman" w:cs="Times New Roman"/>
                <w:sz w:val="16"/>
                <w:szCs w:val="16"/>
                <w:lang w:eastAsia="zh-CN"/>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§12 (7), стр. 90-93, №20 в учебнике; №181, №184  в РТ.</w:t>
            </w:r>
          </w:p>
        </w:tc>
      </w:tr>
      <w:tr w:rsidR="00350381" w:rsidRPr="00350381" w:rsidTr="006A47E5">
        <w:trPr>
          <w:trHeight w:val="317"/>
        </w:trPr>
        <w:tc>
          <w:tcPr>
            <w:tcW w:w="395" w:type="dxa"/>
            <w:tcBorders>
              <w:top w:val="single" w:sz="4" w:space="0" w:color="000000"/>
              <w:left w:val="single" w:sz="4" w:space="0" w:color="000000"/>
              <w:bottom w:val="single" w:sz="4" w:space="0" w:color="000000"/>
            </w:tcBorders>
            <w:shd w:val="clear" w:color="auto" w:fill="auto"/>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ЦОР</w:t>
            </w:r>
            <w:proofErr w:type="gramStart"/>
            <w:r w:rsidRPr="00350381">
              <w:rPr>
                <w:rFonts w:ascii="Times New Roman" w:eastAsia="Calibri" w:hAnsi="Times New Roman" w:cs="Times New Roman"/>
                <w:sz w:val="16"/>
                <w:szCs w:val="16"/>
                <w:lang w:eastAsia="zh-CN"/>
              </w:rPr>
              <w:t>,Э</w:t>
            </w:r>
            <w:proofErr w:type="gramEnd"/>
            <w:r w:rsidRPr="00350381">
              <w:rPr>
                <w:rFonts w:ascii="Times New Roman" w:eastAsia="Calibri" w:hAnsi="Times New Roman" w:cs="Times New Roman"/>
                <w:sz w:val="16"/>
                <w:szCs w:val="16"/>
                <w:lang w:eastAsia="zh-CN"/>
              </w:rPr>
              <w:t>ОР</w:t>
            </w:r>
          </w:p>
        </w:tc>
        <w:tc>
          <w:tcPr>
            <w:tcW w:w="3159" w:type="dxa"/>
            <w:gridSpan w:val="28"/>
            <w:tcBorders>
              <w:top w:val="single" w:sz="4" w:space="0" w:color="000000"/>
              <w:left w:val="single" w:sz="4" w:space="0" w:color="000000"/>
              <w:bottom w:val="single" w:sz="4" w:space="0" w:color="000000"/>
              <w:right w:val="single" w:sz="4" w:space="0" w:color="000000"/>
            </w:tcBorders>
          </w:tcPr>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p>
        </w:tc>
        <w:tc>
          <w:tcPr>
            <w:tcW w:w="8278" w:type="dxa"/>
            <w:gridSpan w:val="26"/>
            <w:tcBorders>
              <w:top w:val="single" w:sz="4" w:space="0" w:color="000000"/>
              <w:left w:val="single" w:sz="4" w:space="0" w:color="000000"/>
              <w:bottom w:val="single" w:sz="4" w:space="0" w:color="000000"/>
            </w:tcBorders>
            <w:shd w:val="clear" w:color="auto" w:fill="auto"/>
          </w:tcPr>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Электронное приложение к учебнику:</w:t>
            </w:r>
          </w:p>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 xml:space="preserve">1)  презентация «Обработка информации»; </w:t>
            </w:r>
          </w:p>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  плакат «Обработка информации»;</w:t>
            </w:r>
          </w:p>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3)  логическая игра «</w:t>
            </w:r>
            <w:proofErr w:type="spellStart"/>
            <w:r w:rsidRPr="00350381">
              <w:rPr>
                <w:rFonts w:ascii="Times New Roman" w:eastAsia="Calibri" w:hAnsi="Times New Roman" w:cs="Times New Roman"/>
                <w:sz w:val="16"/>
                <w:szCs w:val="16"/>
                <w:lang w:eastAsia="zh-CN"/>
              </w:rPr>
              <w:t>Переливашки</w:t>
            </w:r>
            <w:proofErr w:type="spellEnd"/>
            <w:r w:rsidRPr="00350381">
              <w:rPr>
                <w:rFonts w:ascii="Times New Roman" w:eastAsia="Calibri" w:hAnsi="Times New Roman" w:cs="Times New Roman"/>
                <w:sz w:val="16"/>
                <w:szCs w:val="16"/>
                <w:lang w:eastAsia="zh-CN"/>
              </w:rPr>
              <w:t>»</w:t>
            </w:r>
          </w:p>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p>
        </w:tc>
        <w:tc>
          <w:tcPr>
            <w:tcW w:w="4157" w:type="dxa"/>
            <w:gridSpan w:val="6"/>
            <w:tcBorders>
              <w:top w:val="single" w:sz="4" w:space="0" w:color="000000"/>
              <w:left w:val="single" w:sz="4" w:space="0" w:color="000000"/>
              <w:bottom w:val="single" w:sz="4" w:space="0" w:color="000000"/>
              <w:right w:val="single" w:sz="4" w:space="0" w:color="000000"/>
            </w:tcBorders>
            <w:shd w:val="clear" w:color="auto" w:fill="auto"/>
          </w:tcPr>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 xml:space="preserve">Единая коллекция цифровых образовательных </w:t>
            </w:r>
            <w:proofErr w:type="spellStart"/>
            <w:proofErr w:type="gramStart"/>
            <w:r w:rsidRPr="00350381">
              <w:rPr>
                <w:rFonts w:ascii="Times New Roman" w:eastAsia="Calibri" w:hAnsi="Times New Roman" w:cs="Times New Roman"/>
                <w:sz w:val="16"/>
                <w:szCs w:val="16"/>
                <w:lang w:eastAsia="zh-CN"/>
              </w:rPr>
              <w:t>ресу</w:t>
            </w:r>
            <w:proofErr w:type="spellEnd"/>
            <w:r w:rsidRPr="00350381">
              <w:rPr>
                <w:rFonts w:ascii="Times New Roman" w:eastAsia="Calibri" w:hAnsi="Times New Roman" w:cs="Times New Roman"/>
                <w:sz w:val="16"/>
                <w:szCs w:val="16"/>
                <w:lang w:eastAsia="zh-CN"/>
              </w:rPr>
              <w:t xml:space="preserve"> </w:t>
            </w:r>
            <w:proofErr w:type="spellStart"/>
            <w:r w:rsidRPr="00350381">
              <w:rPr>
                <w:rFonts w:ascii="Times New Roman" w:eastAsia="Calibri" w:hAnsi="Times New Roman" w:cs="Times New Roman"/>
                <w:sz w:val="16"/>
                <w:szCs w:val="16"/>
                <w:lang w:eastAsia="zh-CN"/>
              </w:rPr>
              <w:t>рсов</w:t>
            </w:r>
            <w:proofErr w:type="spellEnd"/>
            <w:proofErr w:type="gramEnd"/>
            <w:r w:rsidRPr="00350381">
              <w:rPr>
                <w:rFonts w:ascii="Times New Roman" w:eastAsia="Calibri" w:hAnsi="Times New Roman" w:cs="Times New Roman"/>
                <w:sz w:val="16"/>
                <w:szCs w:val="16"/>
                <w:lang w:eastAsia="zh-CN"/>
              </w:rPr>
              <w:t>:</w:t>
            </w:r>
          </w:p>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1)  виртуальная лаборатория «Переливания» (156438);</w:t>
            </w:r>
          </w:p>
          <w:p w:rsidR="00BA1BFF" w:rsidRPr="00350381" w:rsidRDefault="00BA1BFF" w:rsidP="001B1ADE">
            <w:pPr>
              <w:suppressAutoHyphens/>
              <w:spacing w:after="0" w:line="240" w:lineRule="auto"/>
              <w:ind w:left="72"/>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  интерактивное задание «Задачи на переливание» (195738);</w:t>
            </w:r>
          </w:p>
          <w:p w:rsidR="00BA1BFF" w:rsidRPr="00350381" w:rsidRDefault="00BA1BFF"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3)  интерактивное задание «Ханойские башни» (195747).</w:t>
            </w:r>
          </w:p>
        </w:tc>
      </w:tr>
      <w:tr w:rsidR="00350381" w:rsidRPr="00350381" w:rsidTr="006A47E5">
        <w:trPr>
          <w:trHeight w:val="329"/>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30.</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
        </w:tc>
        <w:tc>
          <w:tcPr>
            <w:tcW w:w="789" w:type="dxa"/>
            <w:gridSpan w:val="10"/>
            <w:tcBorders>
              <w:top w:val="single" w:sz="4" w:space="0" w:color="000000"/>
              <w:left w:val="single" w:sz="4" w:space="0" w:color="000000"/>
              <w:bottom w:val="single" w:sz="4" w:space="0" w:color="000000"/>
              <w:right w:val="single" w:sz="4" w:space="0" w:color="auto"/>
            </w:tcBorders>
          </w:tcPr>
          <w:p w:rsidR="00FF06DC" w:rsidRPr="00350381" w:rsidRDefault="0024682A"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22.04</w:t>
            </w:r>
          </w:p>
        </w:tc>
        <w:tc>
          <w:tcPr>
            <w:tcW w:w="790" w:type="dxa"/>
            <w:gridSpan w:val="12"/>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580" w:type="dxa"/>
            <w:gridSpan w:val="6"/>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Создание движущихся изображений.</w:t>
            </w:r>
          </w:p>
        </w:tc>
        <w:tc>
          <w:tcPr>
            <w:tcW w:w="987" w:type="dxa"/>
            <w:gridSpan w:val="8"/>
            <w:tcBorders>
              <w:top w:val="single" w:sz="4" w:space="0" w:color="000000"/>
              <w:left w:val="single" w:sz="4" w:space="0" w:color="000000"/>
              <w:bottom w:val="single" w:sz="4" w:space="0" w:color="000000"/>
              <w:right w:val="single" w:sz="4" w:space="0" w:color="000000"/>
            </w:tcBorders>
          </w:tcPr>
          <w:p w:rsidR="00FF06DC" w:rsidRPr="00350381" w:rsidRDefault="00350381" w:rsidP="001B1ADE">
            <w:pPr>
              <w:suppressAutoHyphens/>
              <w:spacing w:after="0" w:line="240" w:lineRule="auto"/>
              <w:contextualSpacing/>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1</w:t>
            </w:r>
          </w:p>
        </w:tc>
        <w:tc>
          <w:tcPr>
            <w:tcW w:w="1774"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анимация, ее настройка</w:t>
            </w:r>
          </w:p>
        </w:tc>
        <w:tc>
          <w:tcPr>
            <w:tcW w:w="1776" w:type="dxa"/>
            <w:gridSpan w:val="4"/>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napToGrid w:val="0"/>
              <w:spacing w:after="0" w:line="240" w:lineRule="auto"/>
              <w:contextualSpacing/>
              <w:rPr>
                <w:rFonts w:ascii="Times New Roman" w:eastAsia="Calibri" w:hAnsi="Times New Roman" w:cs="Times New Roman"/>
                <w:sz w:val="16"/>
                <w:szCs w:val="16"/>
                <w:lang w:eastAsia="zh-CN"/>
              </w:rPr>
            </w:pPr>
          </w:p>
        </w:tc>
        <w:tc>
          <w:tcPr>
            <w:tcW w:w="2168" w:type="dxa"/>
            <w:gridSpan w:val="5"/>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Calibri" w:eastAsia="Times New Roman" w:hAnsi="Calibri" w:cs="Times New Roman"/>
                <w:bCs/>
                <w:i/>
                <w:iCs/>
                <w:sz w:val="16"/>
                <w:szCs w:val="16"/>
                <w:lang w:eastAsia="zh-CN"/>
              </w:rPr>
            </w:pPr>
            <w:r w:rsidRPr="00350381">
              <w:rPr>
                <w:rFonts w:ascii="Times New Roman" w:eastAsia="Times New Roman" w:hAnsi="Times New Roman" w:cs="Times New Roman"/>
                <w:sz w:val="16"/>
                <w:szCs w:val="16"/>
                <w:lang w:eastAsia="zh-CN"/>
              </w:rPr>
              <w:t>представление об анимации, как о последовательности событий, разворачивающихся по определённому плану</w:t>
            </w:r>
          </w:p>
        </w:tc>
        <w:tc>
          <w:tcPr>
            <w:tcW w:w="1551"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widowControl w:val="0"/>
              <w:suppressAutoHyphens/>
              <w:autoSpaceDE w:val="0"/>
              <w:spacing w:after="0" w:line="240" w:lineRule="auto"/>
              <w:rPr>
                <w:rFonts w:ascii="Times New Roman" w:eastAsia="Calibri" w:hAnsi="Times New Roman" w:cs="Times New Roman"/>
                <w:bCs/>
                <w:i/>
                <w:iCs/>
                <w:sz w:val="16"/>
                <w:szCs w:val="16"/>
                <w:lang w:eastAsia="zh-CN"/>
              </w:rPr>
            </w:pPr>
            <w:proofErr w:type="gramStart"/>
            <w:r w:rsidRPr="00350381">
              <w:rPr>
                <w:rFonts w:ascii="Times New Roman" w:eastAsia="Calibri" w:hAnsi="Times New Roman" w:cs="Times New Roman"/>
                <w:bCs/>
                <w:i/>
                <w:iCs/>
                <w:sz w:val="16"/>
                <w:szCs w:val="16"/>
                <w:lang w:eastAsia="zh-CN"/>
              </w:rPr>
              <w:t>Р</w:t>
            </w:r>
            <w:proofErr w:type="gramEnd"/>
            <w:r w:rsidRPr="00350381">
              <w:rPr>
                <w:rFonts w:ascii="Times New Roman" w:eastAsia="Calibri" w:hAnsi="Times New Roman" w:cs="Times New Roman"/>
                <w:sz w:val="16"/>
                <w:szCs w:val="16"/>
                <w:lang w:eastAsia="zh-CN"/>
              </w:rPr>
              <w:t>: применять полученные знания.</w:t>
            </w:r>
          </w:p>
          <w:p w:rsidR="00FF06DC" w:rsidRPr="00350381" w:rsidRDefault="00FF06DC" w:rsidP="001B1ADE">
            <w:pPr>
              <w:widowControl w:val="0"/>
              <w:suppressAutoHyphens/>
              <w:autoSpaceDE w:val="0"/>
              <w:spacing w:after="0" w:line="240" w:lineRule="auto"/>
              <w:rPr>
                <w:rFonts w:ascii="Times New Roman" w:eastAsia="Calibri" w:hAnsi="Times New Roman" w:cs="Times New Roman"/>
                <w:bCs/>
                <w:i/>
                <w:iCs/>
                <w:sz w:val="16"/>
                <w:szCs w:val="16"/>
                <w:lang w:eastAsia="zh-CN"/>
              </w:rPr>
            </w:pPr>
            <w:proofErr w:type="gramStart"/>
            <w:r w:rsidRPr="00350381">
              <w:rPr>
                <w:rFonts w:ascii="Times New Roman" w:eastAsia="Calibri" w:hAnsi="Times New Roman" w:cs="Times New Roman"/>
                <w:bCs/>
                <w:i/>
                <w:iCs/>
                <w:sz w:val="16"/>
                <w:szCs w:val="16"/>
                <w:lang w:eastAsia="zh-CN"/>
              </w:rPr>
              <w:t>П</w:t>
            </w:r>
            <w:proofErr w:type="gramEnd"/>
            <w:r w:rsidRPr="00350381">
              <w:rPr>
                <w:rFonts w:ascii="Times New Roman" w:eastAsia="Calibri" w:hAnsi="Times New Roman" w:cs="Times New Roman"/>
                <w:bCs/>
                <w:i/>
                <w:iCs/>
                <w:sz w:val="16"/>
                <w:szCs w:val="16"/>
                <w:lang w:eastAsia="zh-CN"/>
              </w:rPr>
              <w:t xml:space="preserve">: </w:t>
            </w:r>
            <w:r w:rsidRPr="00350381">
              <w:rPr>
                <w:rFonts w:ascii="Times New Roman" w:eastAsia="Calibri" w:hAnsi="Times New Roman" w:cs="Times New Roman"/>
                <w:sz w:val="16"/>
                <w:szCs w:val="16"/>
                <w:lang w:eastAsia="zh-CN"/>
              </w:rPr>
              <w:t>самостоятельно мыслить при выполнении задачи</w:t>
            </w:r>
          </w:p>
          <w:p w:rsidR="00FF06DC" w:rsidRPr="00350381" w:rsidRDefault="00FF06DC" w:rsidP="001B1ADE">
            <w:pPr>
              <w:widowControl w:val="0"/>
              <w:suppressAutoHyphens/>
              <w:autoSpaceDE w:val="0"/>
              <w:spacing w:after="0" w:line="240" w:lineRule="auto"/>
              <w:rPr>
                <w:rFonts w:ascii="Times New Roman" w:eastAsia="Calibri" w:hAnsi="Times New Roman" w:cs="Times New Roman"/>
                <w:sz w:val="16"/>
                <w:szCs w:val="16"/>
                <w:u w:val="single"/>
                <w:lang w:eastAsia="zh-CN"/>
              </w:rPr>
            </w:pPr>
            <w:proofErr w:type="gramStart"/>
            <w:r w:rsidRPr="00350381">
              <w:rPr>
                <w:rFonts w:ascii="Times New Roman" w:eastAsia="Calibri" w:hAnsi="Times New Roman" w:cs="Times New Roman"/>
                <w:bCs/>
                <w:i/>
                <w:iCs/>
                <w:sz w:val="16"/>
                <w:szCs w:val="16"/>
                <w:lang w:eastAsia="zh-CN"/>
              </w:rPr>
              <w:t>К</w:t>
            </w:r>
            <w:proofErr w:type="gramEnd"/>
            <w:r w:rsidRPr="00350381">
              <w:rPr>
                <w:rFonts w:ascii="Times New Roman" w:eastAsia="Calibri" w:hAnsi="Times New Roman" w:cs="Times New Roman"/>
                <w:bCs/>
                <w:i/>
                <w:iCs/>
                <w:sz w:val="16"/>
                <w:szCs w:val="16"/>
                <w:lang w:eastAsia="zh-CN"/>
              </w:rPr>
              <w:t xml:space="preserve">: </w:t>
            </w:r>
            <w:r w:rsidRPr="00350381">
              <w:rPr>
                <w:rFonts w:ascii="Times New Roman" w:eastAsia="Calibri" w:hAnsi="Times New Roman" w:cs="Times New Roman"/>
                <w:sz w:val="16"/>
                <w:szCs w:val="16"/>
                <w:lang w:eastAsia="zh-CN"/>
              </w:rPr>
              <w:t>ставить вопросы о целесообразности использования программ, имеющихся на своём компьютере.</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u w:val="single"/>
                <w:lang w:eastAsia="zh-CN"/>
              </w:rPr>
            </w:pPr>
          </w:p>
        </w:tc>
        <w:tc>
          <w:tcPr>
            <w:tcW w:w="1800"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lastRenderedPageBreak/>
              <w:t xml:space="preserve">понимание роли информационных процессов в </w:t>
            </w:r>
            <w:proofErr w:type="gramStart"/>
            <w:r w:rsidRPr="00350381">
              <w:rPr>
                <w:rFonts w:ascii="Times New Roman" w:eastAsia="Times New Roman" w:hAnsi="Times New Roman" w:cs="Times New Roman"/>
                <w:sz w:val="16"/>
                <w:szCs w:val="16"/>
                <w:lang w:eastAsia="zh-CN"/>
              </w:rPr>
              <w:t>современном</w:t>
            </w:r>
            <w:proofErr w:type="gramEnd"/>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sz w:val="16"/>
                <w:szCs w:val="16"/>
                <w:lang w:eastAsia="zh-CN"/>
              </w:rPr>
              <w:t>мире</w:t>
            </w:r>
            <w:proofErr w:type="gramEnd"/>
          </w:p>
        </w:tc>
        <w:tc>
          <w:tcPr>
            <w:tcW w:w="1184"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napToGrid w:val="0"/>
              <w:spacing w:after="0" w:line="240" w:lineRule="auto"/>
              <w:contextualSpacing/>
              <w:rPr>
                <w:rFonts w:ascii="Times New Roman" w:eastAsia="Calibri" w:hAnsi="Times New Roman" w:cs="Times New Roman"/>
                <w:sz w:val="16"/>
                <w:szCs w:val="16"/>
                <w:lang w:eastAsia="zh-CN"/>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 12 (8), стр. 93-99, №21 в учебнике.</w:t>
            </w:r>
          </w:p>
        </w:tc>
      </w:tr>
      <w:tr w:rsidR="00350381" w:rsidRPr="00350381" w:rsidTr="006A47E5">
        <w:trPr>
          <w:trHeight w:val="329"/>
        </w:trPr>
        <w:tc>
          <w:tcPr>
            <w:tcW w:w="395" w:type="dxa"/>
            <w:tcBorders>
              <w:top w:val="single" w:sz="4" w:space="0" w:color="000000"/>
              <w:left w:val="single" w:sz="4" w:space="0" w:color="000000"/>
              <w:bottom w:val="single" w:sz="4" w:space="0" w:color="000000"/>
            </w:tcBorders>
            <w:shd w:val="clear" w:color="auto" w:fill="auto"/>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lastRenderedPageBreak/>
              <w:t>ЦОР</w:t>
            </w:r>
            <w:proofErr w:type="gramStart"/>
            <w:r w:rsidRPr="00350381">
              <w:rPr>
                <w:rFonts w:ascii="Times New Roman" w:eastAsia="Calibri" w:hAnsi="Times New Roman" w:cs="Times New Roman"/>
                <w:sz w:val="16"/>
                <w:szCs w:val="16"/>
                <w:lang w:eastAsia="zh-CN"/>
              </w:rPr>
              <w:t>,Э</w:t>
            </w:r>
            <w:proofErr w:type="gramEnd"/>
            <w:r w:rsidRPr="00350381">
              <w:rPr>
                <w:rFonts w:ascii="Times New Roman" w:eastAsia="Calibri" w:hAnsi="Times New Roman" w:cs="Times New Roman"/>
                <w:sz w:val="16"/>
                <w:szCs w:val="16"/>
                <w:lang w:eastAsia="zh-CN"/>
              </w:rPr>
              <w:t>ОР</w:t>
            </w:r>
          </w:p>
        </w:tc>
        <w:tc>
          <w:tcPr>
            <w:tcW w:w="3159" w:type="dxa"/>
            <w:gridSpan w:val="28"/>
            <w:tcBorders>
              <w:top w:val="single" w:sz="4" w:space="0" w:color="000000"/>
              <w:left w:val="single" w:sz="4" w:space="0" w:color="000000"/>
              <w:bottom w:val="single" w:sz="4" w:space="0" w:color="000000"/>
            </w:tcBorders>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p>
        </w:tc>
        <w:tc>
          <w:tcPr>
            <w:tcW w:w="12435" w:type="dxa"/>
            <w:gridSpan w:val="32"/>
            <w:tcBorders>
              <w:top w:val="single" w:sz="4" w:space="0" w:color="000000"/>
              <w:left w:val="single" w:sz="4" w:space="0" w:color="000000"/>
              <w:bottom w:val="single" w:sz="4" w:space="0" w:color="000000"/>
              <w:right w:val="single" w:sz="4" w:space="0" w:color="000000"/>
            </w:tcBorders>
            <w:shd w:val="clear" w:color="auto" w:fill="auto"/>
          </w:tcPr>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Электронное приложение к учебнику:</w:t>
            </w:r>
          </w:p>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 xml:space="preserve">1)  презентация «Обработка информации»; </w:t>
            </w:r>
          </w:p>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2)  плакат «Обработка информации»;</w:t>
            </w:r>
          </w:p>
          <w:p w:rsidR="00BA1BFF" w:rsidRPr="00350381" w:rsidRDefault="00BA1BFF"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3)  образец выполнения задания «Морское дно.ppt», презентации «</w:t>
            </w:r>
            <w:proofErr w:type="gramStart"/>
            <w:r w:rsidRPr="00350381">
              <w:rPr>
                <w:rFonts w:ascii="Times New Roman" w:eastAsia="Calibri" w:hAnsi="Times New Roman" w:cs="Times New Roman"/>
                <w:sz w:val="16"/>
                <w:szCs w:val="16"/>
                <w:lang w:eastAsia="zh-CN"/>
              </w:rPr>
              <w:t>Св</w:t>
            </w:r>
            <w:proofErr w:type="gramEnd"/>
            <w:r w:rsidRPr="00350381">
              <w:rPr>
                <w:rFonts w:ascii="Times New Roman" w:eastAsia="Calibri" w:hAnsi="Times New Roman" w:cs="Times New Roman"/>
                <w:sz w:val="16"/>
                <w:szCs w:val="16"/>
                <w:lang w:eastAsia="zh-CN"/>
              </w:rPr>
              <w:t xml:space="preserve">_тема1.ppt», </w:t>
            </w:r>
          </w:p>
          <w:p w:rsidR="00BA1BFF" w:rsidRPr="00350381" w:rsidRDefault="00BA1BFF"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w:t>
            </w:r>
            <w:proofErr w:type="gramStart"/>
            <w:r w:rsidRPr="00350381">
              <w:rPr>
                <w:rFonts w:ascii="Times New Roman" w:eastAsia="Calibri" w:hAnsi="Times New Roman" w:cs="Times New Roman"/>
                <w:sz w:val="16"/>
                <w:szCs w:val="16"/>
                <w:lang w:eastAsia="zh-CN"/>
              </w:rPr>
              <w:t>Св</w:t>
            </w:r>
            <w:proofErr w:type="gramEnd"/>
            <w:r w:rsidRPr="00350381">
              <w:rPr>
                <w:rFonts w:ascii="Times New Roman" w:eastAsia="Calibri" w:hAnsi="Times New Roman" w:cs="Times New Roman"/>
                <w:sz w:val="16"/>
                <w:szCs w:val="16"/>
                <w:lang w:eastAsia="zh-CN"/>
              </w:rPr>
              <w:t>_тема2.ppt», «Св_тема3.ppt», «Лебеди.ppt»</w:t>
            </w:r>
          </w:p>
        </w:tc>
      </w:tr>
      <w:tr w:rsidR="00350381" w:rsidRPr="00350381" w:rsidTr="006A47E5">
        <w:trPr>
          <w:trHeight w:val="1833"/>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31.</w:t>
            </w:r>
          </w:p>
        </w:tc>
        <w:tc>
          <w:tcPr>
            <w:tcW w:w="789" w:type="dxa"/>
            <w:gridSpan w:val="10"/>
            <w:tcBorders>
              <w:top w:val="single" w:sz="4" w:space="0" w:color="000000"/>
              <w:left w:val="single" w:sz="4" w:space="0" w:color="000000"/>
              <w:bottom w:val="single" w:sz="4" w:space="0" w:color="000000"/>
              <w:right w:val="single" w:sz="4" w:space="0" w:color="auto"/>
            </w:tcBorders>
          </w:tcPr>
          <w:p w:rsidR="00FF06DC" w:rsidRPr="00350381" w:rsidRDefault="0024682A"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29.04</w:t>
            </w:r>
          </w:p>
        </w:tc>
        <w:tc>
          <w:tcPr>
            <w:tcW w:w="790" w:type="dxa"/>
            <w:gridSpan w:val="12"/>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580" w:type="dxa"/>
            <w:gridSpan w:val="6"/>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Создание анимации по собственному замыслу.</w:t>
            </w:r>
          </w:p>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Практическая работа №17 «Создаём анимацию» </w:t>
            </w:r>
          </w:p>
        </w:tc>
        <w:tc>
          <w:tcPr>
            <w:tcW w:w="987" w:type="dxa"/>
            <w:gridSpan w:val="8"/>
            <w:tcBorders>
              <w:top w:val="single" w:sz="4" w:space="0" w:color="000000"/>
              <w:left w:val="single" w:sz="4" w:space="0" w:color="000000"/>
              <w:bottom w:val="single" w:sz="4" w:space="0" w:color="000000"/>
              <w:right w:val="single" w:sz="4" w:space="0" w:color="000000"/>
            </w:tcBorders>
          </w:tcPr>
          <w:p w:rsidR="00FF06DC" w:rsidRPr="00350381" w:rsidRDefault="00350381" w:rsidP="001B1ADE">
            <w:pPr>
              <w:suppressAutoHyphens/>
              <w:spacing w:after="0" w:line="240" w:lineRule="auto"/>
              <w:contextualSpacing/>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1</w:t>
            </w:r>
          </w:p>
        </w:tc>
        <w:tc>
          <w:tcPr>
            <w:tcW w:w="1774"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анимация, ее настройка, программа</w:t>
            </w:r>
          </w:p>
        </w:tc>
        <w:tc>
          <w:tcPr>
            <w:tcW w:w="1776" w:type="dxa"/>
            <w:gridSpan w:val="4"/>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napToGrid w:val="0"/>
              <w:spacing w:after="0" w:line="240" w:lineRule="auto"/>
              <w:contextualSpacing/>
              <w:rPr>
                <w:rFonts w:ascii="Times New Roman" w:eastAsia="Calibri" w:hAnsi="Times New Roman" w:cs="Times New Roman"/>
                <w:sz w:val="16"/>
                <w:szCs w:val="16"/>
                <w:lang w:eastAsia="zh-CN"/>
              </w:rPr>
            </w:pPr>
          </w:p>
        </w:tc>
        <w:tc>
          <w:tcPr>
            <w:tcW w:w="2168" w:type="dxa"/>
            <w:gridSpan w:val="5"/>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Calibri" w:eastAsia="Calibri" w:hAnsi="Calibri" w:cs="Times New Roman"/>
                <w:bCs/>
                <w:i/>
                <w:iCs/>
                <w:sz w:val="16"/>
                <w:szCs w:val="16"/>
                <w:lang w:eastAsia="zh-CN"/>
              </w:rPr>
            </w:pPr>
            <w:r w:rsidRPr="00350381">
              <w:rPr>
                <w:rFonts w:ascii="Times New Roman" w:eastAsia="Calibri" w:hAnsi="Times New Roman" w:cs="Times New Roman"/>
                <w:sz w:val="16"/>
                <w:szCs w:val="16"/>
                <w:lang w:eastAsia="zh-CN"/>
              </w:rPr>
              <w:t>навыки работы с редактором презентаций</w:t>
            </w:r>
          </w:p>
        </w:tc>
        <w:tc>
          <w:tcPr>
            <w:tcW w:w="1551"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widowControl w:val="0"/>
              <w:suppressAutoHyphens/>
              <w:autoSpaceDE w:val="0"/>
              <w:spacing w:after="0" w:line="240" w:lineRule="auto"/>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bCs/>
                <w:i/>
                <w:iCs/>
                <w:sz w:val="16"/>
                <w:szCs w:val="16"/>
                <w:lang w:eastAsia="zh-CN"/>
              </w:rPr>
              <w:t>Р</w:t>
            </w:r>
            <w:proofErr w:type="gramEnd"/>
            <w:r w:rsidRPr="00350381">
              <w:rPr>
                <w:rFonts w:ascii="Times New Roman" w:eastAsia="Calibri" w:hAnsi="Times New Roman" w:cs="Times New Roman"/>
                <w:sz w:val="16"/>
                <w:szCs w:val="16"/>
                <w:lang w:eastAsia="zh-CN"/>
              </w:rPr>
              <w:t>: применять полученные знания.</w:t>
            </w:r>
          </w:p>
          <w:p w:rsidR="00FF06DC" w:rsidRPr="00350381" w:rsidRDefault="00FF06DC" w:rsidP="001B1ADE">
            <w:pPr>
              <w:widowControl w:val="0"/>
              <w:suppressAutoHyphens/>
              <w:autoSpaceDE w:val="0"/>
              <w:spacing w:after="0" w:line="240" w:lineRule="auto"/>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самостоятельно мыслить при выполнении задачи.</w:t>
            </w:r>
          </w:p>
        </w:tc>
        <w:tc>
          <w:tcPr>
            <w:tcW w:w="1800"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понимание роли информационных процессов в </w:t>
            </w:r>
            <w:proofErr w:type="gramStart"/>
            <w:r w:rsidRPr="00350381">
              <w:rPr>
                <w:rFonts w:ascii="Times New Roman" w:eastAsia="Times New Roman" w:hAnsi="Times New Roman" w:cs="Times New Roman"/>
                <w:sz w:val="16"/>
                <w:szCs w:val="16"/>
                <w:lang w:eastAsia="zh-CN"/>
              </w:rPr>
              <w:t>современном</w:t>
            </w:r>
            <w:proofErr w:type="gramEnd"/>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sz w:val="16"/>
                <w:szCs w:val="16"/>
                <w:lang w:eastAsia="zh-CN"/>
              </w:rPr>
              <w:t>мире</w:t>
            </w:r>
            <w:proofErr w:type="gramEnd"/>
          </w:p>
        </w:tc>
        <w:tc>
          <w:tcPr>
            <w:tcW w:w="1184"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текущий контроль </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sz w:val="16"/>
                <w:szCs w:val="16"/>
                <w:lang w:eastAsia="zh-CN"/>
              </w:rPr>
              <w:t>П</w:t>
            </w:r>
            <w:proofErr w:type="gramEnd"/>
            <w:r w:rsidRPr="00350381">
              <w:rPr>
                <w:rFonts w:ascii="Times New Roman" w:eastAsia="Calibri" w:hAnsi="Times New Roman" w:cs="Times New Roman"/>
                <w:sz w:val="16"/>
                <w:szCs w:val="16"/>
                <w:lang w:eastAsia="zh-CN"/>
              </w:rPr>
              <w:t>/Р</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pacing w:after="0" w:line="240" w:lineRule="auto"/>
              <w:contextualSpacing/>
              <w:rPr>
                <w:rFonts w:ascii="Calibri" w:eastAsia="Calibri" w:hAnsi="Calibri" w:cs="Times New Roman"/>
                <w:sz w:val="16"/>
                <w:szCs w:val="16"/>
                <w:lang w:eastAsia="zh-CN"/>
              </w:rPr>
            </w:pPr>
          </w:p>
        </w:tc>
      </w:tr>
      <w:tr w:rsidR="00350381" w:rsidRPr="00350381" w:rsidTr="006A47E5">
        <w:trPr>
          <w:trHeight w:val="2337"/>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32.</w:t>
            </w:r>
          </w:p>
        </w:tc>
        <w:tc>
          <w:tcPr>
            <w:tcW w:w="789" w:type="dxa"/>
            <w:gridSpan w:val="10"/>
            <w:tcBorders>
              <w:top w:val="single" w:sz="4" w:space="0" w:color="000000"/>
              <w:left w:val="single" w:sz="4" w:space="0" w:color="000000"/>
              <w:bottom w:val="single" w:sz="4" w:space="0" w:color="000000"/>
              <w:right w:val="single" w:sz="4" w:space="0" w:color="auto"/>
            </w:tcBorders>
          </w:tcPr>
          <w:p w:rsidR="00FF06DC" w:rsidRPr="00350381" w:rsidRDefault="0024682A"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06.05</w:t>
            </w:r>
          </w:p>
        </w:tc>
        <w:tc>
          <w:tcPr>
            <w:tcW w:w="790" w:type="dxa"/>
            <w:gridSpan w:val="12"/>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580" w:type="dxa"/>
            <w:gridSpan w:val="6"/>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Разработка итогового мини-проекта «Анимация.</w:t>
            </w:r>
          </w:p>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Практическая работа №18 «Создаем слайд-шоу» </w:t>
            </w:r>
          </w:p>
        </w:tc>
        <w:tc>
          <w:tcPr>
            <w:tcW w:w="987" w:type="dxa"/>
            <w:gridSpan w:val="8"/>
            <w:tcBorders>
              <w:top w:val="single" w:sz="4" w:space="0" w:color="000000"/>
              <w:left w:val="single" w:sz="4" w:space="0" w:color="000000"/>
              <w:bottom w:val="single" w:sz="4" w:space="0" w:color="000000"/>
              <w:right w:val="single" w:sz="4" w:space="0" w:color="000000"/>
            </w:tcBorders>
          </w:tcPr>
          <w:p w:rsidR="00FF06DC" w:rsidRPr="00350381" w:rsidRDefault="00350381" w:rsidP="001B1ADE">
            <w:pPr>
              <w:suppressAutoHyphens/>
              <w:snapToGrid w:val="0"/>
              <w:spacing w:after="0" w:line="240" w:lineRule="auto"/>
              <w:contextualSpacing/>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1</w:t>
            </w:r>
          </w:p>
        </w:tc>
        <w:tc>
          <w:tcPr>
            <w:tcW w:w="1774"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napToGrid w:val="0"/>
              <w:spacing w:after="0" w:line="240" w:lineRule="auto"/>
              <w:contextualSpacing/>
              <w:rPr>
                <w:rFonts w:ascii="Times New Roman" w:eastAsia="Calibri" w:hAnsi="Times New Roman" w:cs="Times New Roman"/>
                <w:sz w:val="16"/>
                <w:szCs w:val="16"/>
                <w:lang w:eastAsia="zh-CN"/>
              </w:rPr>
            </w:pPr>
          </w:p>
        </w:tc>
        <w:tc>
          <w:tcPr>
            <w:tcW w:w="1776" w:type="dxa"/>
            <w:gridSpan w:val="4"/>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napToGrid w:val="0"/>
              <w:spacing w:after="0" w:line="240" w:lineRule="auto"/>
              <w:contextualSpacing/>
              <w:rPr>
                <w:rFonts w:ascii="Times New Roman" w:eastAsia="Calibri" w:hAnsi="Times New Roman" w:cs="Times New Roman"/>
                <w:sz w:val="16"/>
                <w:szCs w:val="16"/>
                <w:lang w:eastAsia="zh-CN"/>
              </w:rPr>
            </w:pPr>
          </w:p>
        </w:tc>
        <w:tc>
          <w:tcPr>
            <w:tcW w:w="2168" w:type="dxa"/>
            <w:gridSpan w:val="5"/>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представления об основных понятиях, изученных на уроках</w:t>
            </w:r>
          </w:p>
          <w:p w:rsidR="00FF06DC" w:rsidRPr="00350381" w:rsidRDefault="00FF06DC" w:rsidP="001B1ADE">
            <w:pPr>
              <w:suppressAutoHyphens/>
              <w:spacing w:after="0" w:line="240" w:lineRule="auto"/>
              <w:contextualSpacing/>
              <w:rPr>
                <w:rFonts w:ascii="Times New Roman" w:eastAsia="Calibri" w:hAnsi="Times New Roman" w:cs="Times New Roman"/>
                <w:bCs/>
                <w:i/>
                <w:iCs/>
                <w:sz w:val="16"/>
                <w:szCs w:val="16"/>
                <w:lang w:eastAsia="zh-CN"/>
              </w:rPr>
            </w:pPr>
            <w:r w:rsidRPr="00350381">
              <w:rPr>
                <w:rFonts w:ascii="Times New Roman" w:eastAsia="Calibri" w:hAnsi="Times New Roman" w:cs="Times New Roman"/>
                <w:sz w:val="16"/>
                <w:szCs w:val="16"/>
                <w:lang w:eastAsia="zh-CN"/>
              </w:rPr>
              <w:t>информатики в 5 классе</w:t>
            </w:r>
          </w:p>
        </w:tc>
        <w:tc>
          <w:tcPr>
            <w:tcW w:w="1551"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tabs>
                <w:tab w:val="left" w:pos="2"/>
                <w:tab w:val="left" w:pos="593"/>
              </w:tabs>
              <w:suppressAutoHyphens/>
              <w:spacing w:after="0" w:line="240" w:lineRule="auto"/>
              <w:contextualSpacing/>
              <w:rPr>
                <w:rFonts w:ascii="Times New Roman" w:eastAsia="Times New Roman" w:hAnsi="Times New Roman" w:cs="Times New Roman"/>
                <w:sz w:val="16"/>
                <w:szCs w:val="16"/>
                <w:lang w:eastAsia="zh-CN"/>
              </w:rPr>
            </w:pPr>
            <w:proofErr w:type="gramStart"/>
            <w:r w:rsidRPr="00350381">
              <w:rPr>
                <w:rFonts w:ascii="Times New Roman" w:eastAsia="Times New Roman" w:hAnsi="Times New Roman" w:cs="Times New Roman"/>
                <w:bCs/>
                <w:i/>
                <w:iCs/>
                <w:sz w:val="16"/>
                <w:szCs w:val="16"/>
                <w:lang w:eastAsia="zh-CN"/>
              </w:rPr>
              <w:t>Р</w:t>
            </w:r>
            <w:proofErr w:type="gramEnd"/>
            <w:r w:rsidRPr="00350381">
              <w:rPr>
                <w:rFonts w:ascii="Times New Roman" w:eastAsia="Times New Roman" w:hAnsi="Times New Roman" w:cs="Times New Roman"/>
                <w:sz w:val="16"/>
                <w:szCs w:val="16"/>
                <w:lang w:eastAsia="zh-CN"/>
              </w:rPr>
              <w:t xml:space="preserve">: структурировать знания; </w:t>
            </w:r>
            <w:r w:rsidRPr="00350381">
              <w:rPr>
                <w:rFonts w:ascii="Times New Roman" w:eastAsia="Times New Roman" w:hAnsi="Times New Roman" w:cs="Times New Roman"/>
                <w:bCs/>
                <w:i/>
                <w:iCs/>
                <w:sz w:val="16"/>
                <w:szCs w:val="16"/>
                <w:lang w:eastAsia="zh-CN"/>
              </w:rPr>
              <w:t xml:space="preserve">П: </w:t>
            </w:r>
            <w:r w:rsidRPr="00350381">
              <w:rPr>
                <w:rFonts w:ascii="Times New Roman" w:eastAsia="Times New Roman" w:hAnsi="Times New Roman" w:cs="Times New Roman"/>
                <w:bCs/>
                <w:iCs/>
                <w:sz w:val="16"/>
                <w:szCs w:val="16"/>
                <w:lang w:eastAsia="zh-CN"/>
              </w:rPr>
              <w:t xml:space="preserve">применение методов информационного поиска, в том числе с помощью компьютерных средств; </w:t>
            </w:r>
            <w:r w:rsidRPr="00350381">
              <w:rPr>
                <w:rFonts w:ascii="Times New Roman" w:eastAsia="Times New Roman" w:hAnsi="Times New Roman" w:cs="Times New Roman"/>
                <w:bCs/>
                <w:i/>
                <w:iCs/>
                <w:sz w:val="16"/>
                <w:szCs w:val="16"/>
                <w:lang w:eastAsia="zh-CN"/>
              </w:rPr>
              <w:t xml:space="preserve">К: </w:t>
            </w:r>
            <w:r w:rsidRPr="00350381">
              <w:rPr>
                <w:rFonts w:ascii="Times New Roman" w:eastAsia="Times New Roman" w:hAnsi="Times New Roman" w:cs="Times New Roman"/>
                <w:sz w:val="16"/>
                <w:szCs w:val="16"/>
                <w:lang w:eastAsia="zh-CN"/>
              </w:rPr>
              <w:t>ставить вопросы о целесообразности использования программ, имеющихся на своём компьютере</w:t>
            </w:r>
          </w:p>
        </w:tc>
        <w:tc>
          <w:tcPr>
            <w:tcW w:w="1800"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понимание роли информационных процессов в </w:t>
            </w:r>
            <w:proofErr w:type="gramStart"/>
            <w:r w:rsidRPr="00350381">
              <w:rPr>
                <w:rFonts w:ascii="Times New Roman" w:eastAsia="Times New Roman" w:hAnsi="Times New Roman" w:cs="Times New Roman"/>
                <w:sz w:val="16"/>
                <w:szCs w:val="16"/>
                <w:lang w:eastAsia="zh-CN"/>
              </w:rPr>
              <w:t>современном</w:t>
            </w:r>
            <w:proofErr w:type="gramEnd"/>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sz w:val="16"/>
                <w:szCs w:val="16"/>
                <w:lang w:eastAsia="zh-CN"/>
              </w:rPr>
              <w:t>мире</w:t>
            </w:r>
            <w:proofErr w:type="gramEnd"/>
          </w:p>
        </w:tc>
        <w:tc>
          <w:tcPr>
            <w:tcW w:w="1184"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Творческая работа</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Повторить основные понятия курса информатики (по ключевым словам в учебнике)</w:t>
            </w:r>
          </w:p>
        </w:tc>
      </w:tr>
      <w:tr w:rsidR="00350381" w:rsidRPr="00350381" w:rsidTr="006A47E5">
        <w:trPr>
          <w:trHeight w:val="1220"/>
        </w:trPr>
        <w:tc>
          <w:tcPr>
            <w:tcW w:w="395"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33.</w:t>
            </w:r>
          </w:p>
        </w:tc>
        <w:tc>
          <w:tcPr>
            <w:tcW w:w="789" w:type="dxa"/>
            <w:gridSpan w:val="10"/>
            <w:tcBorders>
              <w:top w:val="single" w:sz="4" w:space="0" w:color="000000"/>
              <w:left w:val="single" w:sz="4" w:space="0" w:color="000000"/>
              <w:bottom w:val="single" w:sz="4" w:space="0" w:color="000000"/>
              <w:right w:val="single" w:sz="4" w:space="0" w:color="auto"/>
            </w:tcBorders>
          </w:tcPr>
          <w:p w:rsidR="00FF06DC" w:rsidRPr="00350381" w:rsidRDefault="0024682A"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13.05</w:t>
            </w:r>
          </w:p>
        </w:tc>
        <w:tc>
          <w:tcPr>
            <w:tcW w:w="790" w:type="dxa"/>
            <w:gridSpan w:val="12"/>
            <w:tcBorders>
              <w:top w:val="single" w:sz="4" w:space="0" w:color="000000"/>
              <w:left w:val="single" w:sz="4" w:space="0" w:color="auto"/>
              <w:bottom w:val="single" w:sz="4" w:space="0" w:color="000000"/>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580" w:type="dxa"/>
            <w:gridSpan w:val="6"/>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Защита итогового мини-проекта «Анимация. </w:t>
            </w:r>
          </w:p>
        </w:tc>
        <w:tc>
          <w:tcPr>
            <w:tcW w:w="987" w:type="dxa"/>
            <w:gridSpan w:val="8"/>
            <w:tcBorders>
              <w:top w:val="single" w:sz="4" w:space="0" w:color="000000"/>
              <w:left w:val="single" w:sz="4" w:space="0" w:color="000000"/>
              <w:bottom w:val="single" w:sz="4" w:space="0" w:color="000000"/>
              <w:right w:val="single" w:sz="4" w:space="0" w:color="000000"/>
            </w:tcBorders>
          </w:tcPr>
          <w:p w:rsidR="00FF06DC" w:rsidRPr="00350381" w:rsidRDefault="00FF06DC" w:rsidP="001B1ADE">
            <w:pPr>
              <w:suppressAutoHyphens/>
              <w:snapToGrid w:val="0"/>
              <w:spacing w:after="0" w:line="240" w:lineRule="auto"/>
              <w:contextualSpacing/>
              <w:rPr>
                <w:rFonts w:ascii="Times New Roman" w:eastAsia="Calibri" w:hAnsi="Times New Roman" w:cs="Times New Roman"/>
                <w:sz w:val="16"/>
                <w:szCs w:val="16"/>
                <w:lang w:eastAsia="zh-CN"/>
              </w:rPr>
            </w:pPr>
          </w:p>
        </w:tc>
        <w:tc>
          <w:tcPr>
            <w:tcW w:w="1774" w:type="dxa"/>
            <w:gridSpan w:val="7"/>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napToGrid w:val="0"/>
              <w:spacing w:after="0" w:line="240" w:lineRule="auto"/>
              <w:contextualSpacing/>
              <w:rPr>
                <w:rFonts w:ascii="Times New Roman" w:eastAsia="Calibri" w:hAnsi="Times New Roman" w:cs="Times New Roman"/>
                <w:sz w:val="16"/>
                <w:szCs w:val="16"/>
                <w:lang w:eastAsia="zh-CN"/>
              </w:rPr>
            </w:pPr>
          </w:p>
        </w:tc>
        <w:tc>
          <w:tcPr>
            <w:tcW w:w="1776" w:type="dxa"/>
            <w:gridSpan w:val="4"/>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napToGrid w:val="0"/>
              <w:spacing w:after="0" w:line="240" w:lineRule="auto"/>
              <w:contextualSpacing/>
              <w:rPr>
                <w:rFonts w:ascii="Times New Roman" w:eastAsia="Calibri" w:hAnsi="Times New Roman" w:cs="Times New Roman"/>
                <w:sz w:val="16"/>
                <w:szCs w:val="16"/>
                <w:lang w:eastAsia="zh-CN"/>
              </w:rPr>
            </w:pPr>
          </w:p>
        </w:tc>
        <w:tc>
          <w:tcPr>
            <w:tcW w:w="2168" w:type="dxa"/>
            <w:gridSpan w:val="5"/>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представления об основных понятиях, изученных на уроках</w:t>
            </w:r>
          </w:p>
          <w:p w:rsidR="00FF06DC" w:rsidRPr="00350381" w:rsidRDefault="00FF06DC" w:rsidP="001B1ADE">
            <w:pPr>
              <w:suppressAutoHyphens/>
              <w:spacing w:after="0" w:line="240" w:lineRule="auto"/>
              <w:contextualSpacing/>
              <w:rPr>
                <w:rFonts w:ascii="Times New Roman" w:eastAsia="Calibri" w:hAnsi="Times New Roman" w:cs="Times New Roman"/>
                <w:bCs/>
                <w:i/>
                <w:iCs/>
                <w:sz w:val="16"/>
                <w:szCs w:val="16"/>
                <w:lang w:eastAsia="zh-CN"/>
              </w:rPr>
            </w:pPr>
            <w:r w:rsidRPr="00350381">
              <w:rPr>
                <w:rFonts w:ascii="Times New Roman" w:eastAsia="Calibri" w:hAnsi="Times New Roman" w:cs="Times New Roman"/>
                <w:sz w:val="16"/>
                <w:szCs w:val="16"/>
                <w:lang w:eastAsia="zh-CN"/>
              </w:rPr>
              <w:t>информатики в 5 классе</w:t>
            </w:r>
          </w:p>
        </w:tc>
        <w:tc>
          <w:tcPr>
            <w:tcW w:w="1551" w:type="dxa"/>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i/>
                <w:sz w:val="16"/>
                <w:szCs w:val="16"/>
                <w:lang w:eastAsia="zh-CN"/>
              </w:rPr>
            </w:pPr>
            <w:proofErr w:type="gramStart"/>
            <w:r w:rsidRPr="00350381">
              <w:rPr>
                <w:rFonts w:ascii="Times New Roman" w:eastAsia="Calibri" w:hAnsi="Times New Roman" w:cs="Times New Roman"/>
                <w:bCs/>
                <w:i/>
                <w:iCs/>
                <w:sz w:val="16"/>
                <w:szCs w:val="16"/>
                <w:lang w:eastAsia="zh-CN"/>
              </w:rPr>
              <w:t>Р</w:t>
            </w:r>
            <w:proofErr w:type="gramEnd"/>
            <w:r w:rsidRPr="00350381">
              <w:rPr>
                <w:rFonts w:ascii="Times New Roman" w:eastAsia="Calibri" w:hAnsi="Times New Roman" w:cs="Times New Roman"/>
                <w:sz w:val="16"/>
                <w:szCs w:val="16"/>
                <w:lang w:eastAsia="zh-CN"/>
              </w:rPr>
              <w:t>: структурировать знания;</w:t>
            </w:r>
          </w:p>
          <w:p w:rsidR="00FF06DC" w:rsidRPr="00350381" w:rsidRDefault="00FF06DC" w:rsidP="001B1ADE">
            <w:pPr>
              <w:suppressAutoHyphens/>
              <w:spacing w:after="0" w:line="240" w:lineRule="auto"/>
              <w:contextualSpacing/>
              <w:rPr>
                <w:rFonts w:ascii="Times New Roman" w:eastAsia="Calibri" w:hAnsi="Times New Roman" w:cs="Times New Roman"/>
                <w:bCs/>
                <w:i/>
                <w:iCs/>
                <w:sz w:val="16"/>
                <w:szCs w:val="16"/>
                <w:lang w:eastAsia="zh-CN"/>
              </w:rPr>
            </w:pPr>
            <w:proofErr w:type="gramStart"/>
            <w:r w:rsidRPr="00350381">
              <w:rPr>
                <w:rFonts w:ascii="Times New Roman" w:eastAsia="Calibri" w:hAnsi="Times New Roman" w:cs="Times New Roman"/>
                <w:i/>
                <w:sz w:val="16"/>
                <w:szCs w:val="16"/>
                <w:lang w:eastAsia="zh-CN"/>
              </w:rPr>
              <w:t>П</w:t>
            </w:r>
            <w:proofErr w:type="gramEnd"/>
            <w:r w:rsidRPr="00350381">
              <w:rPr>
                <w:rFonts w:ascii="Times New Roman" w:eastAsia="Calibri" w:hAnsi="Times New Roman" w:cs="Times New Roman"/>
                <w:i/>
                <w:sz w:val="16"/>
                <w:szCs w:val="16"/>
                <w:lang w:eastAsia="zh-CN"/>
              </w:rPr>
              <w:t>:</w:t>
            </w:r>
            <w:r w:rsidRPr="00350381">
              <w:rPr>
                <w:rFonts w:ascii="Times New Roman" w:eastAsia="Calibri" w:hAnsi="Times New Roman" w:cs="Times New Roman"/>
                <w:sz w:val="16"/>
                <w:szCs w:val="16"/>
                <w:lang w:eastAsia="zh-CN"/>
              </w:rPr>
              <w:t xml:space="preserve"> </w:t>
            </w:r>
            <w:r w:rsidRPr="00350381">
              <w:rPr>
                <w:rFonts w:ascii="Times New Roman" w:eastAsia="Calibri" w:hAnsi="Times New Roman" w:cs="Times New Roman"/>
                <w:bCs/>
                <w:iCs/>
                <w:sz w:val="16"/>
                <w:szCs w:val="16"/>
                <w:lang w:eastAsia="zh-CN"/>
              </w:rPr>
              <w:t>извлечение необходимой информации;</w:t>
            </w:r>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bCs/>
                <w:i/>
                <w:iCs/>
                <w:sz w:val="16"/>
                <w:szCs w:val="16"/>
                <w:lang w:eastAsia="zh-CN"/>
              </w:rPr>
              <w:t>К</w:t>
            </w:r>
            <w:proofErr w:type="gramEnd"/>
            <w:r w:rsidRPr="00350381">
              <w:rPr>
                <w:rFonts w:ascii="Times New Roman" w:eastAsia="Calibri" w:hAnsi="Times New Roman" w:cs="Times New Roman"/>
                <w:bCs/>
                <w:i/>
                <w:iCs/>
                <w:sz w:val="16"/>
                <w:szCs w:val="16"/>
                <w:lang w:eastAsia="zh-CN"/>
              </w:rPr>
              <w:t xml:space="preserve">: </w:t>
            </w:r>
            <w:r w:rsidRPr="00350381">
              <w:rPr>
                <w:rFonts w:ascii="Times New Roman" w:eastAsia="Calibri" w:hAnsi="Times New Roman" w:cs="Times New Roman"/>
                <w:bCs/>
                <w:iCs/>
                <w:sz w:val="16"/>
                <w:szCs w:val="16"/>
                <w:lang w:eastAsia="zh-CN"/>
              </w:rPr>
              <w:t>формирование умения объяснять свой выбор, строить фразы, отвечать на поставленный вопрос, аргументировать</w:t>
            </w:r>
          </w:p>
        </w:tc>
        <w:tc>
          <w:tcPr>
            <w:tcW w:w="1800"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понимание роли информационных процессов в </w:t>
            </w:r>
            <w:proofErr w:type="gramStart"/>
            <w:r w:rsidRPr="00350381">
              <w:rPr>
                <w:rFonts w:ascii="Times New Roman" w:eastAsia="Times New Roman" w:hAnsi="Times New Roman" w:cs="Times New Roman"/>
                <w:sz w:val="16"/>
                <w:szCs w:val="16"/>
                <w:lang w:eastAsia="zh-CN"/>
              </w:rPr>
              <w:t>современном</w:t>
            </w:r>
            <w:proofErr w:type="gramEnd"/>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sz w:val="16"/>
                <w:szCs w:val="16"/>
                <w:lang w:eastAsia="zh-CN"/>
              </w:rPr>
              <w:t>мире</w:t>
            </w:r>
            <w:proofErr w:type="gramEnd"/>
          </w:p>
        </w:tc>
        <w:tc>
          <w:tcPr>
            <w:tcW w:w="1184" w:type="dxa"/>
            <w:gridSpan w:val="3"/>
            <w:tcBorders>
              <w:top w:val="single" w:sz="4" w:space="0" w:color="000000"/>
              <w:left w:val="single" w:sz="4" w:space="0" w:color="000000"/>
              <w:bottom w:val="single" w:sz="4" w:space="0" w:color="000000"/>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Творческая работа</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F06DC" w:rsidRPr="00350381" w:rsidRDefault="00FF06DC" w:rsidP="001B1ADE">
            <w:pPr>
              <w:suppressAutoHyphens/>
              <w:spacing w:after="0" w:line="240" w:lineRule="auto"/>
              <w:contextualSpacing/>
              <w:rPr>
                <w:rFonts w:ascii="Calibri" w:eastAsia="Calibri" w:hAnsi="Calibri" w:cs="Times New Roman"/>
                <w:sz w:val="16"/>
                <w:szCs w:val="16"/>
                <w:lang w:eastAsia="zh-CN"/>
              </w:rPr>
            </w:pPr>
            <w:r w:rsidRPr="00350381">
              <w:rPr>
                <w:rFonts w:ascii="Times New Roman" w:eastAsia="Calibri" w:hAnsi="Times New Roman" w:cs="Times New Roman"/>
                <w:sz w:val="16"/>
                <w:szCs w:val="16"/>
                <w:lang w:eastAsia="zh-CN"/>
              </w:rPr>
              <w:t>Повторить основные понятия курса информатики (по ключевым словам в учебнике)</w:t>
            </w:r>
          </w:p>
        </w:tc>
      </w:tr>
      <w:tr w:rsidR="00350381" w:rsidRPr="00350381" w:rsidTr="0024682A">
        <w:trPr>
          <w:trHeight w:val="1810"/>
        </w:trPr>
        <w:tc>
          <w:tcPr>
            <w:tcW w:w="395" w:type="dxa"/>
            <w:tcBorders>
              <w:top w:val="single" w:sz="4" w:space="0" w:color="000000"/>
              <w:left w:val="single" w:sz="4" w:space="0" w:color="000000"/>
              <w:bottom w:val="single" w:sz="4" w:space="0" w:color="auto"/>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lastRenderedPageBreak/>
              <w:t>34.</w:t>
            </w:r>
          </w:p>
        </w:tc>
        <w:tc>
          <w:tcPr>
            <w:tcW w:w="789" w:type="dxa"/>
            <w:gridSpan w:val="10"/>
            <w:tcBorders>
              <w:top w:val="single" w:sz="4" w:space="0" w:color="000000"/>
              <w:left w:val="single" w:sz="4" w:space="0" w:color="000000"/>
              <w:bottom w:val="single" w:sz="4" w:space="0" w:color="auto"/>
              <w:right w:val="single" w:sz="4" w:space="0" w:color="auto"/>
            </w:tcBorders>
          </w:tcPr>
          <w:p w:rsidR="00FF06DC" w:rsidRPr="00350381" w:rsidRDefault="0024682A"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20.05</w:t>
            </w:r>
          </w:p>
        </w:tc>
        <w:tc>
          <w:tcPr>
            <w:tcW w:w="790" w:type="dxa"/>
            <w:gridSpan w:val="12"/>
            <w:tcBorders>
              <w:top w:val="single" w:sz="4" w:space="0" w:color="000000"/>
              <w:left w:val="single" w:sz="4" w:space="0" w:color="auto"/>
              <w:bottom w:val="single" w:sz="4" w:space="0" w:color="auto"/>
              <w:right w:val="single" w:sz="4" w:space="0" w:color="000000"/>
            </w:tcBorders>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p>
        </w:tc>
        <w:tc>
          <w:tcPr>
            <w:tcW w:w="1580" w:type="dxa"/>
            <w:gridSpan w:val="6"/>
            <w:tcBorders>
              <w:top w:val="single" w:sz="4" w:space="0" w:color="000000"/>
              <w:left w:val="single" w:sz="4" w:space="0" w:color="000000"/>
              <w:bottom w:val="single" w:sz="4" w:space="0" w:color="auto"/>
            </w:tcBorders>
            <w:shd w:val="clear" w:color="auto" w:fill="auto"/>
          </w:tcPr>
          <w:p w:rsidR="00FF06DC" w:rsidRPr="00350381" w:rsidRDefault="00FF06DC"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Итоговое тестирование.</w:t>
            </w:r>
          </w:p>
        </w:tc>
        <w:tc>
          <w:tcPr>
            <w:tcW w:w="987" w:type="dxa"/>
            <w:gridSpan w:val="8"/>
            <w:tcBorders>
              <w:top w:val="single" w:sz="4" w:space="0" w:color="000000"/>
              <w:left w:val="single" w:sz="4" w:space="0" w:color="000000"/>
              <w:bottom w:val="single" w:sz="4" w:space="0" w:color="auto"/>
              <w:right w:val="single" w:sz="4" w:space="0" w:color="000000"/>
            </w:tcBorders>
          </w:tcPr>
          <w:p w:rsidR="00FF06DC" w:rsidRPr="00350381" w:rsidRDefault="00350381" w:rsidP="001B1ADE">
            <w:pPr>
              <w:suppressAutoHyphens/>
              <w:snapToGrid w:val="0"/>
              <w:spacing w:after="0" w:line="240" w:lineRule="auto"/>
              <w:contextualSpacing/>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1</w:t>
            </w:r>
          </w:p>
        </w:tc>
        <w:tc>
          <w:tcPr>
            <w:tcW w:w="1774" w:type="dxa"/>
            <w:gridSpan w:val="7"/>
            <w:tcBorders>
              <w:top w:val="single" w:sz="4" w:space="0" w:color="000000"/>
              <w:left w:val="single" w:sz="4" w:space="0" w:color="000000"/>
              <w:bottom w:val="single" w:sz="4" w:space="0" w:color="auto"/>
            </w:tcBorders>
            <w:shd w:val="clear" w:color="auto" w:fill="auto"/>
          </w:tcPr>
          <w:p w:rsidR="00FF06DC" w:rsidRPr="00350381" w:rsidRDefault="00FF06DC" w:rsidP="001B1ADE">
            <w:pPr>
              <w:suppressAutoHyphens/>
              <w:snapToGrid w:val="0"/>
              <w:spacing w:after="0" w:line="240" w:lineRule="auto"/>
              <w:contextualSpacing/>
              <w:rPr>
                <w:rFonts w:ascii="Times New Roman" w:eastAsia="Calibri" w:hAnsi="Times New Roman" w:cs="Times New Roman"/>
                <w:sz w:val="16"/>
                <w:szCs w:val="16"/>
                <w:lang w:eastAsia="zh-CN"/>
              </w:rPr>
            </w:pPr>
          </w:p>
        </w:tc>
        <w:tc>
          <w:tcPr>
            <w:tcW w:w="1776" w:type="dxa"/>
            <w:gridSpan w:val="4"/>
            <w:tcBorders>
              <w:top w:val="single" w:sz="4" w:space="0" w:color="000000"/>
              <w:left w:val="single" w:sz="4" w:space="0" w:color="000000"/>
              <w:bottom w:val="single" w:sz="4" w:space="0" w:color="auto"/>
            </w:tcBorders>
            <w:shd w:val="clear" w:color="auto" w:fill="auto"/>
          </w:tcPr>
          <w:p w:rsidR="00FF06DC" w:rsidRPr="00350381" w:rsidRDefault="00FF06DC" w:rsidP="001B1ADE">
            <w:pPr>
              <w:suppressAutoHyphens/>
              <w:snapToGrid w:val="0"/>
              <w:spacing w:after="0" w:line="240" w:lineRule="auto"/>
              <w:contextualSpacing/>
              <w:rPr>
                <w:rFonts w:ascii="Times New Roman" w:eastAsia="Calibri" w:hAnsi="Times New Roman" w:cs="Times New Roman"/>
                <w:sz w:val="16"/>
                <w:szCs w:val="16"/>
                <w:lang w:eastAsia="zh-CN"/>
              </w:rPr>
            </w:pPr>
          </w:p>
        </w:tc>
        <w:tc>
          <w:tcPr>
            <w:tcW w:w="2168" w:type="dxa"/>
            <w:gridSpan w:val="5"/>
            <w:tcBorders>
              <w:top w:val="single" w:sz="4" w:space="0" w:color="000000"/>
              <w:left w:val="single" w:sz="4" w:space="0" w:color="000000"/>
              <w:bottom w:val="single" w:sz="4" w:space="0" w:color="auto"/>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представления об основных понятиях, изученных на уроках</w:t>
            </w:r>
          </w:p>
          <w:p w:rsidR="00FF06DC" w:rsidRPr="00350381" w:rsidRDefault="00FF06DC" w:rsidP="001B1ADE">
            <w:pPr>
              <w:suppressAutoHyphens/>
              <w:spacing w:after="0" w:line="240" w:lineRule="auto"/>
              <w:contextualSpacing/>
              <w:rPr>
                <w:rFonts w:ascii="Times New Roman" w:eastAsia="Calibri" w:hAnsi="Times New Roman" w:cs="Times New Roman"/>
                <w:bCs/>
                <w:i/>
                <w:iCs/>
                <w:sz w:val="16"/>
                <w:szCs w:val="16"/>
                <w:lang w:eastAsia="zh-CN"/>
              </w:rPr>
            </w:pPr>
            <w:r w:rsidRPr="00350381">
              <w:rPr>
                <w:rFonts w:ascii="Times New Roman" w:eastAsia="Calibri" w:hAnsi="Times New Roman" w:cs="Times New Roman"/>
                <w:sz w:val="16"/>
                <w:szCs w:val="16"/>
                <w:lang w:eastAsia="zh-CN"/>
              </w:rPr>
              <w:t>информатики в 5 классе</w:t>
            </w:r>
          </w:p>
        </w:tc>
        <w:tc>
          <w:tcPr>
            <w:tcW w:w="1551" w:type="dxa"/>
            <w:tcBorders>
              <w:top w:val="single" w:sz="4" w:space="0" w:color="000000"/>
              <w:left w:val="single" w:sz="4" w:space="0" w:color="000000"/>
              <w:bottom w:val="single" w:sz="4" w:space="0" w:color="auto"/>
            </w:tcBorders>
            <w:shd w:val="clear" w:color="auto" w:fill="auto"/>
          </w:tcPr>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bCs/>
                <w:i/>
                <w:iCs/>
                <w:sz w:val="16"/>
                <w:szCs w:val="16"/>
                <w:lang w:eastAsia="zh-CN"/>
              </w:rPr>
              <w:t xml:space="preserve">Коммуникативные: </w:t>
            </w:r>
            <w:r w:rsidRPr="00350381">
              <w:rPr>
                <w:rFonts w:ascii="Times New Roman" w:eastAsia="Calibri" w:hAnsi="Times New Roman" w:cs="Times New Roman"/>
                <w:sz w:val="16"/>
                <w:szCs w:val="16"/>
                <w:lang w:eastAsia="zh-CN"/>
              </w:rPr>
              <w:t>Определять самостоятельно критерии оценивания, давать самооценку.</w:t>
            </w:r>
          </w:p>
        </w:tc>
        <w:tc>
          <w:tcPr>
            <w:tcW w:w="1800" w:type="dxa"/>
            <w:gridSpan w:val="3"/>
            <w:tcBorders>
              <w:top w:val="single" w:sz="4" w:space="0" w:color="000000"/>
              <w:left w:val="single" w:sz="4" w:space="0" w:color="000000"/>
              <w:bottom w:val="single" w:sz="4" w:space="0" w:color="auto"/>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понимание роли информационных процессов в </w:t>
            </w:r>
            <w:proofErr w:type="gramStart"/>
            <w:r w:rsidRPr="00350381">
              <w:rPr>
                <w:rFonts w:ascii="Times New Roman" w:eastAsia="Times New Roman" w:hAnsi="Times New Roman" w:cs="Times New Roman"/>
                <w:sz w:val="16"/>
                <w:szCs w:val="16"/>
                <w:lang w:eastAsia="zh-CN"/>
              </w:rPr>
              <w:t>современном</w:t>
            </w:r>
            <w:proofErr w:type="gramEnd"/>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proofErr w:type="gramStart"/>
            <w:r w:rsidRPr="00350381">
              <w:rPr>
                <w:rFonts w:ascii="Times New Roman" w:eastAsia="Calibri" w:hAnsi="Times New Roman" w:cs="Times New Roman"/>
                <w:sz w:val="16"/>
                <w:szCs w:val="16"/>
                <w:lang w:eastAsia="zh-CN"/>
              </w:rPr>
              <w:t>мире</w:t>
            </w:r>
            <w:proofErr w:type="gramEnd"/>
          </w:p>
        </w:tc>
        <w:tc>
          <w:tcPr>
            <w:tcW w:w="1184" w:type="dxa"/>
            <w:gridSpan w:val="3"/>
            <w:tcBorders>
              <w:top w:val="single" w:sz="4" w:space="0" w:color="000000"/>
              <w:left w:val="single" w:sz="4" w:space="0" w:color="000000"/>
              <w:bottom w:val="single" w:sz="4" w:space="0" w:color="auto"/>
            </w:tcBorders>
            <w:shd w:val="clear" w:color="auto" w:fill="auto"/>
          </w:tcPr>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Итоговый</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proofErr w:type="gramStart"/>
            <w:r w:rsidRPr="00350381">
              <w:rPr>
                <w:rFonts w:ascii="Times New Roman" w:eastAsia="Times New Roman" w:hAnsi="Times New Roman" w:cs="Times New Roman"/>
                <w:sz w:val="16"/>
                <w:szCs w:val="16"/>
                <w:lang w:eastAsia="zh-CN"/>
              </w:rPr>
              <w:t>контроль (интерактивное</w:t>
            </w:r>
            <w:proofErr w:type="gramEnd"/>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тестирование /</w:t>
            </w:r>
          </w:p>
          <w:p w:rsidR="00FF06DC" w:rsidRPr="00350381" w:rsidRDefault="00FF06DC" w:rsidP="001B1ADE">
            <w:pPr>
              <w:suppressAutoHyphens/>
              <w:autoSpaceDE w:val="0"/>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 xml:space="preserve">тестирование по </w:t>
            </w:r>
            <w:proofErr w:type="gramStart"/>
            <w:r w:rsidRPr="00350381">
              <w:rPr>
                <w:rFonts w:ascii="Times New Roman" w:eastAsia="Times New Roman" w:hAnsi="Times New Roman" w:cs="Times New Roman"/>
                <w:sz w:val="16"/>
                <w:szCs w:val="16"/>
                <w:lang w:eastAsia="zh-CN"/>
              </w:rPr>
              <w:t>опросному</w:t>
            </w:r>
            <w:proofErr w:type="gramEnd"/>
          </w:p>
          <w:p w:rsidR="00FF06DC" w:rsidRPr="00350381" w:rsidRDefault="00FF06DC"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листу)</w:t>
            </w:r>
          </w:p>
        </w:tc>
        <w:tc>
          <w:tcPr>
            <w:tcW w:w="1195" w:type="dxa"/>
            <w:tcBorders>
              <w:top w:val="single" w:sz="4" w:space="0" w:color="000000"/>
              <w:left w:val="single" w:sz="4" w:space="0" w:color="000000"/>
              <w:bottom w:val="single" w:sz="4" w:space="0" w:color="auto"/>
              <w:right w:val="single" w:sz="4" w:space="0" w:color="000000"/>
            </w:tcBorders>
            <w:shd w:val="clear" w:color="auto" w:fill="auto"/>
          </w:tcPr>
          <w:p w:rsidR="00FF06DC" w:rsidRPr="00350381" w:rsidRDefault="00FF06DC" w:rsidP="001B1ADE">
            <w:pPr>
              <w:suppressAutoHyphens/>
              <w:snapToGrid w:val="0"/>
              <w:spacing w:after="0" w:line="240" w:lineRule="auto"/>
              <w:ind w:left="-533"/>
              <w:contextualSpacing/>
              <w:rPr>
                <w:rFonts w:ascii="Times New Roman" w:eastAsia="Calibri" w:hAnsi="Times New Roman" w:cs="Times New Roman"/>
                <w:sz w:val="16"/>
                <w:szCs w:val="16"/>
                <w:lang w:eastAsia="zh-CN"/>
              </w:rPr>
            </w:pPr>
          </w:p>
        </w:tc>
      </w:tr>
      <w:tr w:rsidR="00350381" w:rsidRPr="00350381" w:rsidTr="0024682A">
        <w:trPr>
          <w:trHeight w:val="509"/>
        </w:trPr>
        <w:tc>
          <w:tcPr>
            <w:tcW w:w="395" w:type="dxa"/>
            <w:tcBorders>
              <w:top w:val="single" w:sz="4" w:space="0" w:color="auto"/>
              <w:left w:val="single" w:sz="4" w:space="0" w:color="000000"/>
              <w:bottom w:val="single" w:sz="4" w:space="0" w:color="000000"/>
            </w:tcBorders>
            <w:shd w:val="clear" w:color="auto" w:fill="auto"/>
          </w:tcPr>
          <w:p w:rsidR="0024682A" w:rsidRPr="00350381" w:rsidRDefault="0024682A" w:rsidP="001B1ADE">
            <w:pPr>
              <w:suppressAutoHyphens/>
              <w:spacing w:after="0" w:line="240" w:lineRule="auto"/>
              <w:contextualSpacing/>
              <w:rPr>
                <w:rFonts w:ascii="Times New Roman" w:eastAsia="Calibri" w:hAnsi="Times New Roman" w:cs="Times New Roman"/>
                <w:sz w:val="16"/>
                <w:szCs w:val="16"/>
                <w:lang w:eastAsia="zh-CN"/>
              </w:rPr>
            </w:pPr>
            <w:r w:rsidRPr="00350381">
              <w:rPr>
                <w:rFonts w:ascii="Times New Roman" w:eastAsia="Calibri" w:hAnsi="Times New Roman" w:cs="Times New Roman"/>
                <w:sz w:val="16"/>
                <w:szCs w:val="16"/>
                <w:lang w:eastAsia="zh-CN"/>
              </w:rPr>
              <w:t>35</w:t>
            </w:r>
          </w:p>
        </w:tc>
        <w:tc>
          <w:tcPr>
            <w:tcW w:w="789" w:type="dxa"/>
            <w:gridSpan w:val="10"/>
            <w:tcBorders>
              <w:top w:val="single" w:sz="4" w:space="0" w:color="auto"/>
              <w:left w:val="single" w:sz="4" w:space="0" w:color="000000"/>
              <w:bottom w:val="single" w:sz="4" w:space="0" w:color="000000"/>
              <w:right w:val="single" w:sz="4" w:space="0" w:color="auto"/>
            </w:tcBorders>
          </w:tcPr>
          <w:p w:rsidR="0024682A" w:rsidRPr="00350381" w:rsidRDefault="0024682A"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27.05</w:t>
            </w:r>
          </w:p>
        </w:tc>
        <w:tc>
          <w:tcPr>
            <w:tcW w:w="790" w:type="dxa"/>
            <w:gridSpan w:val="12"/>
            <w:tcBorders>
              <w:top w:val="single" w:sz="4" w:space="0" w:color="auto"/>
              <w:left w:val="single" w:sz="4" w:space="0" w:color="auto"/>
              <w:bottom w:val="single" w:sz="4" w:space="0" w:color="000000"/>
              <w:right w:val="single" w:sz="4" w:space="0" w:color="000000"/>
            </w:tcBorders>
          </w:tcPr>
          <w:p w:rsidR="0024682A" w:rsidRPr="00350381" w:rsidRDefault="0024682A" w:rsidP="001B1ADE">
            <w:pPr>
              <w:suppressAutoHyphens/>
              <w:spacing w:after="0" w:line="240" w:lineRule="auto"/>
              <w:rPr>
                <w:rFonts w:ascii="Times New Roman" w:eastAsia="Times New Roman" w:hAnsi="Times New Roman" w:cs="Times New Roman"/>
                <w:sz w:val="16"/>
                <w:szCs w:val="16"/>
                <w:lang w:eastAsia="zh-CN"/>
              </w:rPr>
            </w:pPr>
          </w:p>
        </w:tc>
        <w:tc>
          <w:tcPr>
            <w:tcW w:w="1580" w:type="dxa"/>
            <w:gridSpan w:val="6"/>
            <w:tcBorders>
              <w:top w:val="single" w:sz="4" w:space="0" w:color="auto"/>
              <w:left w:val="single" w:sz="4" w:space="0" w:color="000000"/>
              <w:bottom w:val="single" w:sz="4" w:space="0" w:color="000000"/>
            </w:tcBorders>
            <w:shd w:val="clear" w:color="auto" w:fill="auto"/>
          </w:tcPr>
          <w:p w:rsidR="0024682A" w:rsidRPr="00350381" w:rsidRDefault="0024682A" w:rsidP="001B1ADE">
            <w:pPr>
              <w:suppressAutoHyphens/>
              <w:spacing w:after="0" w:line="240" w:lineRule="auto"/>
              <w:rPr>
                <w:rFonts w:ascii="Times New Roman" w:eastAsia="Times New Roman" w:hAnsi="Times New Roman" w:cs="Times New Roman"/>
                <w:sz w:val="16"/>
                <w:szCs w:val="16"/>
                <w:lang w:eastAsia="zh-CN"/>
              </w:rPr>
            </w:pPr>
            <w:r w:rsidRPr="00350381">
              <w:rPr>
                <w:rFonts w:ascii="Times New Roman" w:eastAsia="Times New Roman" w:hAnsi="Times New Roman" w:cs="Times New Roman"/>
                <w:sz w:val="16"/>
                <w:szCs w:val="16"/>
                <w:lang w:eastAsia="zh-CN"/>
              </w:rPr>
              <w:t>Итоговый урок  по курсу                                 « Информатика и ИКТ-7»</w:t>
            </w:r>
          </w:p>
        </w:tc>
        <w:tc>
          <w:tcPr>
            <w:tcW w:w="987" w:type="dxa"/>
            <w:gridSpan w:val="8"/>
            <w:tcBorders>
              <w:top w:val="single" w:sz="4" w:space="0" w:color="auto"/>
              <w:left w:val="single" w:sz="4" w:space="0" w:color="000000"/>
              <w:bottom w:val="single" w:sz="4" w:space="0" w:color="000000"/>
              <w:right w:val="single" w:sz="4" w:space="0" w:color="000000"/>
            </w:tcBorders>
          </w:tcPr>
          <w:p w:rsidR="0024682A" w:rsidRPr="00350381" w:rsidRDefault="00350381" w:rsidP="001B1ADE">
            <w:pPr>
              <w:suppressAutoHyphens/>
              <w:snapToGrid w:val="0"/>
              <w:spacing w:after="0" w:line="240" w:lineRule="auto"/>
              <w:contextualSpacing/>
              <w:rPr>
                <w:rFonts w:ascii="Times New Roman" w:eastAsia="Calibri" w:hAnsi="Times New Roman" w:cs="Times New Roman"/>
                <w:sz w:val="16"/>
                <w:szCs w:val="16"/>
                <w:lang w:eastAsia="zh-CN"/>
              </w:rPr>
            </w:pPr>
            <w:r>
              <w:rPr>
                <w:rFonts w:ascii="Times New Roman" w:eastAsia="Calibri" w:hAnsi="Times New Roman" w:cs="Times New Roman"/>
                <w:sz w:val="16"/>
                <w:szCs w:val="16"/>
                <w:lang w:eastAsia="zh-CN"/>
              </w:rPr>
              <w:t>1</w:t>
            </w:r>
          </w:p>
        </w:tc>
        <w:tc>
          <w:tcPr>
            <w:tcW w:w="1774" w:type="dxa"/>
            <w:gridSpan w:val="7"/>
            <w:tcBorders>
              <w:top w:val="single" w:sz="4" w:space="0" w:color="auto"/>
              <w:left w:val="single" w:sz="4" w:space="0" w:color="000000"/>
              <w:bottom w:val="single" w:sz="4" w:space="0" w:color="000000"/>
            </w:tcBorders>
            <w:shd w:val="clear" w:color="auto" w:fill="auto"/>
          </w:tcPr>
          <w:p w:rsidR="0024682A" w:rsidRPr="00350381" w:rsidRDefault="0024682A" w:rsidP="001B1ADE">
            <w:pPr>
              <w:suppressAutoHyphens/>
              <w:snapToGrid w:val="0"/>
              <w:spacing w:after="0" w:line="240" w:lineRule="auto"/>
              <w:contextualSpacing/>
              <w:rPr>
                <w:rFonts w:ascii="Times New Roman" w:eastAsia="Calibri" w:hAnsi="Times New Roman" w:cs="Times New Roman"/>
                <w:sz w:val="16"/>
                <w:szCs w:val="16"/>
                <w:lang w:eastAsia="zh-CN"/>
              </w:rPr>
            </w:pPr>
          </w:p>
        </w:tc>
        <w:tc>
          <w:tcPr>
            <w:tcW w:w="1776" w:type="dxa"/>
            <w:gridSpan w:val="4"/>
            <w:tcBorders>
              <w:top w:val="single" w:sz="4" w:space="0" w:color="auto"/>
              <w:left w:val="single" w:sz="4" w:space="0" w:color="000000"/>
              <w:bottom w:val="single" w:sz="4" w:space="0" w:color="000000"/>
            </w:tcBorders>
            <w:shd w:val="clear" w:color="auto" w:fill="auto"/>
          </w:tcPr>
          <w:p w:rsidR="0024682A" w:rsidRPr="00350381" w:rsidRDefault="0024682A" w:rsidP="001B1ADE">
            <w:pPr>
              <w:suppressAutoHyphens/>
              <w:snapToGrid w:val="0"/>
              <w:spacing w:after="0" w:line="240" w:lineRule="auto"/>
              <w:contextualSpacing/>
              <w:rPr>
                <w:rFonts w:ascii="Times New Roman" w:eastAsia="Calibri" w:hAnsi="Times New Roman" w:cs="Times New Roman"/>
                <w:sz w:val="16"/>
                <w:szCs w:val="16"/>
                <w:lang w:eastAsia="zh-CN"/>
              </w:rPr>
            </w:pPr>
          </w:p>
        </w:tc>
        <w:tc>
          <w:tcPr>
            <w:tcW w:w="2168" w:type="dxa"/>
            <w:gridSpan w:val="5"/>
            <w:tcBorders>
              <w:top w:val="single" w:sz="4" w:space="0" w:color="auto"/>
              <w:left w:val="single" w:sz="4" w:space="0" w:color="000000"/>
              <w:bottom w:val="single" w:sz="4" w:space="0" w:color="000000"/>
            </w:tcBorders>
            <w:shd w:val="clear" w:color="auto" w:fill="auto"/>
          </w:tcPr>
          <w:p w:rsidR="0024682A" w:rsidRPr="00350381" w:rsidRDefault="0024682A" w:rsidP="001B1ADE">
            <w:pPr>
              <w:suppressAutoHyphens/>
              <w:autoSpaceDE w:val="0"/>
              <w:spacing w:after="0" w:line="240" w:lineRule="auto"/>
              <w:rPr>
                <w:rFonts w:ascii="Times New Roman" w:eastAsia="Times New Roman" w:hAnsi="Times New Roman" w:cs="Times New Roman"/>
                <w:sz w:val="16"/>
                <w:szCs w:val="16"/>
                <w:lang w:eastAsia="zh-CN"/>
              </w:rPr>
            </w:pPr>
          </w:p>
        </w:tc>
        <w:tc>
          <w:tcPr>
            <w:tcW w:w="1551" w:type="dxa"/>
            <w:tcBorders>
              <w:top w:val="single" w:sz="4" w:space="0" w:color="auto"/>
              <w:left w:val="single" w:sz="4" w:space="0" w:color="000000"/>
              <w:bottom w:val="single" w:sz="4" w:space="0" w:color="000000"/>
            </w:tcBorders>
            <w:shd w:val="clear" w:color="auto" w:fill="auto"/>
          </w:tcPr>
          <w:p w:rsidR="0024682A" w:rsidRPr="00350381" w:rsidRDefault="0024682A" w:rsidP="001B1ADE">
            <w:pPr>
              <w:suppressAutoHyphens/>
              <w:spacing w:after="0" w:line="240" w:lineRule="auto"/>
              <w:contextualSpacing/>
              <w:rPr>
                <w:rFonts w:ascii="Times New Roman" w:eastAsia="Calibri" w:hAnsi="Times New Roman" w:cs="Times New Roman"/>
                <w:bCs/>
                <w:i/>
                <w:iCs/>
                <w:sz w:val="16"/>
                <w:szCs w:val="16"/>
                <w:lang w:eastAsia="zh-CN"/>
              </w:rPr>
            </w:pPr>
          </w:p>
        </w:tc>
        <w:tc>
          <w:tcPr>
            <w:tcW w:w="1800" w:type="dxa"/>
            <w:gridSpan w:val="3"/>
            <w:tcBorders>
              <w:top w:val="single" w:sz="4" w:space="0" w:color="auto"/>
              <w:left w:val="single" w:sz="4" w:space="0" w:color="000000"/>
              <w:bottom w:val="single" w:sz="4" w:space="0" w:color="000000"/>
            </w:tcBorders>
            <w:shd w:val="clear" w:color="auto" w:fill="auto"/>
          </w:tcPr>
          <w:p w:rsidR="0024682A" w:rsidRPr="00350381" w:rsidRDefault="0024682A" w:rsidP="001B1ADE">
            <w:pPr>
              <w:suppressAutoHyphens/>
              <w:autoSpaceDE w:val="0"/>
              <w:spacing w:after="0" w:line="240" w:lineRule="auto"/>
              <w:rPr>
                <w:rFonts w:ascii="Times New Roman" w:eastAsia="Times New Roman" w:hAnsi="Times New Roman" w:cs="Times New Roman"/>
                <w:sz w:val="16"/>
                <w:szCs w:val="16"/>
                <w:lang w:eastAsia="zh-CN"/>
              </w:rPr>
            </w:pPr>
          </w:p>
        </w:tc>
        <w:tc>
          <w:tcPr>
            <w:tcW w:w="1184" w:type="dxa"/>
            <w:gridSpan w:val="3"/>
            <w:tcBorders>
              <w:top w:val="single" w:sz="4" w:space="0" w:color="auto"/>
              <w:left w:val="single" w:sz="4" w:space="0" w:color="000000"/>
              <w:bottom w:val="single" w:sz="4" w:space="0" w:color="000000"/>
            </w:tcBorders>
            <w:shd w:val="clear" w:color="auto" w:fill="auto"/>
          </w:tcPr>
          <w:p w:rsidR="0024682A" w:rsidRPr="00350381" w:rsidRDefault="0024682A" w:rsidP="001B1ADE">
            <w:pPr>
              <w:suppressAutoHyphens/>
              <w:autoSpaceDE w:val="0"/>
              <w:spacing w:after="0" w:line="240" w:lineRule="auto"/>
              <w:rPr>
                <w:rFonts w:ascii="Times New Roman" w:eastAsia="Times New Roman" w:hAnsi="Times New Roman" w:cs="Times New Roman"/>
                <w:sz w:val="16"/>
                <w:szCs w:val="16"/>
                <w:lang w:eastAsia="zh-CN"/>
              </w:rPr>
            </w:pPr>
          </w:p>
        </w:tc>
        <w:tc>
          <w:tcPr>
            <w:tcW w:w="1195" w:type="dxa"/>
            <w:tcBorders>
              <w:top w:val="single" w:sz="4" w:space="0" w:color="auto"/>
              <w:left w:val="single" w:sz="4" w:space="0" w:color="000000"/>
              <w:bottom w:val="single" w:sz="4" w:space="0" w:color="000000"/>
              <w:right w:val="single" w:sz="4" w:space="0" w:color="000000"/>
            </w:tcBorders>
            <w:shd w:val="clear" w:color="auto" w:fill="auto"/>
          </w:tcPr>
          <w:p w:rsidR="0024682A" w:rsidRPr="00350381" w:rsidRDefault="0024682A" w:rsidP="001B1ADE">
            <w:pPr>
              <w:suppressAutoHyphens/>
              <w:snapToGrid w:val="0"/>
              <w:spacing w:after="0" w:line="240" w:lineRule="auto"/>
              <w:ind w:left="-533"/>
              <w:contextualSpacing/>
              <w:rPr>
                <w:rFonts w:ascii="Times New Roman" w:eastAsia="Calibri" w:hAnsi="Times New Roman" w:cs="Times New Roman"/>
                <w:sz w:val="16"/>
                <w:szCs w:val="16"/>
                <w:lang w:eastAsia="zh-CN"/>
              </w:rPr>
            </w:pPr>
          </w:p>
        </w:tc>
      </w:tr>
    </w:tbl>
    <w:p w:rsidR="00830264" w:rsidRPr="00350381" w:rsidRDefault="00830264" w:rsidP="001B1ADE"/>
    <w:p w:rsidR="006A47E5" w:rsidRPr="00350381" w:rsidRDefault="006A47E5" w:rsidP="001B1ADE"/>
    <w:p w:rsidR="006A47E5" w:rsidRPr="00350381" w:rsidRDefault="006A47E5" w:rsidP="001B1ADE"/>
    <w:p w:rsidR="006A47E5" w:rsidRPr="00350381" w:rsidRDefault="006A47E5" w:rsidP="001B1ADE">
      <w:pPr>
        <w:sectPr w:rsidR="006A47E5" w:rsidRPr="00350381" w:rsidSect="008A0457">
          <w:pgSz w:w="16838" w:h="11906" w:orient="landscape"/>
          <w:pgMar w:top="1135" w:right="426" w:bottom="850" w:left="1134" w:header="708" w:footer="708" w:gutter="0"/>
          <w:cols w:space="708"/>
          <w:docGrid w:linePitch="360"/>
        </w:sectPr>
      </w:pPr>
    </w:p>
    <w:p w:rsidR="006A47E5" w:rsidRPr="00350381" w:rsidRDefault="006A47E5" w:rsidP="001B1ADE">
      <w:pPr>
        <w:sectPr w:rsidR="006A47E5" w:rsidRPr="00350381" w:rsidSect="00FF06DC">
          <w:pgSz w:w="11906" w:h="16838"/>
          <w:pgMar w:top="426" w:right="850" w:bottom="1134" w:left="1701" w:header="708" w:footer="708" w:gutter="0"/>
          <w:cols w:space="708"/>
          <w:docGrid w:linePitch="360"/>
        </w:sectPr>
      </w:pPr>
    </w:p>
    <w:p w:rsidR="006A47E5" w:rsidRPr="00350381" w:rsidRDefault="006A47E5" w:rsidP="008A0457">
      <w:pPr>
        <w:suppressAutoHyphens/>
        <w:ind w:left="-142"/>
        <w:jc w:val="center"/>
        <w:rPr>
          <w:rFonts w:ascii="Times New Roman" w:eastAsia="Times New Roman" w:hAnsi="Times New Roman" w:cs="Times New Roman"/>
          <w:sz w:val="24"/>
          <w:lang w:eastAsia="zh-CN"/>
        </w:rPr>
      </w:pPr>
      <w:r w:rsidRPr="00350381">
        <w:rPr>
          <w:rFonts w:ascii="Times New Roman" w:eastAsia="Times New Roman" w:hAnsi="Times New Roman" w:cs="Times New Roman"/>
          <w:b/>
          <w:sz w:val="24"/>
          <w:szCs w:val="24"/>
          <w:lang w:eastAsia="ru-RU"/>
        </w:rPr>
        <w:lastRenderedPageBreak/>
        <w:t>7. УЧЕБНО-МЕТОДИЧЕСКОЕ И МАТЕРИАЛЬНО-ТЕХНИЧЕСКОЕ ОБЕСПЕЧЕНИЕ ОБРАЗОВАТЕЛЬНОГО ПРОЦЕССА</w:t>
      </w:r>
    </w:p>
    <w:p w:rsidR="006A47E5" w:rsidRPr="00350381" w:rsidRDefault="006A47E5" w:rsidP="008A0457">
      <w:pPr>
        <w:keepNext/>
        <w:tabs>
          <w:tab w:val="num" w:pos="432"/>
        </w:tabs>
        <w:suppressAutoHyphens/>
        <w:spacing w:after="0" w:line="240" w:lineRule="auto"/>
        <w:ind w:left="-142"/>
        <w:jc w:val="center"/>
        <w:outlineLvl w:val="0"/>
        <w:rPr>
          <w:rFonts w:ascii="Arial" w:eastAsia="Calibri" w:hAnsi="Arial" w:cs="Arial"/>
          <w:b/>
          <w:bCs/>
          <w:sz w:val="32"/>
          <w:szCs w:val="24"/>
          <w:lang w:eastAsia="ru-RU"/>
        </w:rPr>
      </w:pPr>
      <w:r w:rsidRPr="00350381">
        <w:rPr>
          <w:rFonts w:ascii="Times New Roman" w:eastAsia="Calibri" w:hAnsi="Times New Roman" w:cs="Times New Roman"/>
          <w:b/>
          <w:bCs/>
          <w:sz w:val="24"/>
          <w:szCs w:val="24"/>
          <w:lang w:eastAsia="zh-CN"/>
        </w:rPr>
        <w:t xml:space="preserve">Перечень учебно-методического обеспечения по информатике для 5 класса </w:t>
      </w:r>
    </w:p>
    <w:p w:rsidR="006A47E5" w:rsidRPr="00350381" w:rsidRDefault="006A47E5" w:rsidP="008A0457">
      <w:pPr>
        <w:suppressAutoHyphens/>
        <w:ind w:left="-142"/>
        <w:rPr>
          <w:rFonts w:ascii="Calibri" w:eastAsia="Times New Roman" w:hAnsi="Calibri" w:cs="Times New Roman"/>
          <w:lang w:eastAsia="ru-RU"/>
        </w:rPr>
      </w:pPr>
    </w:p>
    <w:p w:rsidR="006A47E5" w:rsidRPr="00350381" w:rsidRDefault="006A47E5" w:rsidP="008A0457">
      <w:pPr>
        <w:widowControl w:val="0"/>
        <w:numPr>
          <w:ilvl w:val="0"/>
          <w:numId w:val="19"/>
        </w:numPr>
        <w:tabs>
          <w:tab w:val="left" w:pos="284"/>
        </w:tabs>
        <w:suppressAutoHyphens/>
        <w:autoSpaceDE w:val="0"/>
        <w:spacing w:after="0" w:line="240" w:lineRule="auto"/>
        <w:ind w:left="-142" w:firstLine="0"/>
        <w:jc w:val="both"/>
        <w:rPr>
          <w:rFonts w:ascii="Times New Roman" w:eastAsia="Times New Roman" w:hAnsi="Times New Roman" w:cs="Times New Roman"/>
          <w:sz w:val="24"/>
          <w:szCs w:val="24"/>
          <w:lang w:eastAsia="zh-CN"/>
        </w:rPr>
      </w:pPr>
      <w:proofErr w:type="spellStart"/>
      <w:r w:rsidRPr="00350381">
        <w:rPr>
          <w:rFonts w:ascii="Times New Roman" w:eastAsia="Times New Roman" w:hAnsi="Times New Roman" w:cs="Times New Roman"/>
          <w:sz w:val="24"/>
          <w:szCs w:val="24"/>
          <w:lang w:eastAsia="zh-CN"/>
        </w:rPr>
        <w:t>Босова</w:t>
      </w:r>
      <w:proofErr w:type="spellEnd"/>
      <w:r w:rsidRPr="00350381">
        <w:rPr>
          <w:rFonts w:ascii="Times New Roman" w:eastAsia="Times New Roman" w:hAnsi="Times New Roman" w:cs="Times New Roman"/>
          <w:sz w:val="24"/>
          <w:szCs w:val="24"/>
          <w:lang w:eastAsia="zh-CN"/>
        </w:rPr>
        <w:t xml:space="preserve"> Л. Л., </w:t>
      </w:r>
      <w:proofErr w:type="spellStart"/>
      <w:r w:rsidRPr="00350381">
        <w:rPr>
          <w:rFonts w:ascii="Times New Roman" w:eastAsia="Times New Roman" w:hAnsi="Times New Roman" w:cs="Times New Roman"/>
          <w:sz w:val="24"/>
          <w:szCs w:val="24"/>
          <w:lang w:eastAsia="zh-CN"/>
        </w:rPr>
        <w:t>Босова</w:t>
      </w:r>
      <w:proofErr w:type="spellEnd"/>
      <w:r w:rsidRPr="00350381">
        <w:rPr>
          <w:rFonts w:ascii="Times New Roman" w:eastAsia="Times New Roman" w:hAnsi="Times New Roman" w:cs="Times New Roman"/>
          <w:sz w:val="24"/>
          <w:szCs w:val="24"/>
          <w:lang w:eastAsia="zh-CN"/>
        </w:rPr>
        <w:t xml:space="preserve"> А. Ю.  Информатика. Программа для основной школы: 5–6 классы. 7–9 классы. – М.: БИНОМ. Лаборатория знаний, 2013. </w:t>
      </w:r>
    </w:p>
    <w:p w:rsidR="006A47E5" w:rsidRPr="00350381" w:rsidRDefault="006A47E5" w:rsidP="008A0457">
      <w:pPr>
        <w:widowControl w:val="0"/>
        <w:numPr>
          <w:ilvl w:val="0"/>
          <w:numId w:val="19"/>
        </w:numPr>
        <w:tabs>
          <w:tab w:val="left" w:pos="284"/>
        </w:tabs>
        <w:suppressAutoHyphens/>
        <w:autoSpaceDE w:val="0"/>
        <w:spacing w:after="0" w:line="240" w:lineRule="auto"/>
        <w:ind w:left="-142" w:firstLine="0"/>
        <w:jc w:val="both"/>
        <w:rPr>
          <w:rFonts w:ascii="Times New Roman" w:eastAsia="Times New Roman" w:hAnsi="Times New Roman" w:cs="Times New Roman"/>
          <w:sz w:val="24"/>
          <w:szCs w:val="24"/>
          <w:lang w:eastAsia="zh-CN"/>
        </w:rPr>
      </w:pPr>
      <w:proofErr w:type="spellStart"/>
      <w:r w:rsidRPr="00350381">
        <w:rPr>
          <w:rFonts w:ascii="Times New Roman" w:eastAsia="Times New Roman" w:hAnsi="Times New Roman" w:cs="Times New Roman"/>
          <w:sz w:val="24"/>
          <w:szCs w:val="24"/>
          <w:lang w:eastAsia="zh-CN"/>
        </w:rPr>
        <w:t>Босова</w:t>
      </w:r>
      <w:proofErr w:type="spellEnd"/>
      <w:r w:rsidRPr="00350381">
        <w:rPr>
          <w:rFonts w:ascii="Times New Roman" w:eastAsia="Times New Roman" w:hAnsi="Times New Roman" w:cs="Times New Roman"/>
          <w:sz w:val="24"/>
          <w:szCs w:val="24"/>
          <w:lang w:eastAsia="zh-CN"/>
        </w:rPr>
        <w:t xml:space="preserve"> Л. Л., </w:t>
      </w:r>
      <w:proofErr w:type="spellStart"/>
      <w:r w:rsidRPr="00350381">
        <w:rPr>
          <w:rFonts w:ascii="Times New Roman" w:eastAsia="Times New Roman" w:hAnsi="Times New Roman" w:cs="Times New Roman"/>
          <w:sz w:val="24"/>
          <w:szCs w:val="24"/>
          <w:lang w:eastAsia="zh-CN"/>
        </w:rPr>
        <w:t>Босова</w:t>
      </w:r>
      <w:proofErr w:type="spellEnd"/>
      <w:r w:rsidRPr="00350381">
        <w:rPr>
          <w:rFonts w:ascii="Times New Roman" w:eastAsia="Times New Roman" w:hAnsi="Times New Roman" w:cs="Times New Roman"/>
          <w:sz w:val="24"/>
          <w:szCs w:val="24"/>
          <w:lang w:eastAsia="zh-CN"/>
        </w:rPr>
        <w:t xml:space="preserve"> А. Ю.  Информатика: Учебник для 5 класса.  –  М.:  БИНОМ. Лаборатория знаний, 2013. </w:t>
      </w:r>
    </w:p>
    <w:p w:rsidR="006A47E5" w:rsidRPr="00350381" w:rsidRDefault="006A47E5" w:rsidP="008A0457">
      <w:pPr>
        <w:widowControl w:val="0"/>
        <w:numPr>
          <w:ilvl w:val="0"/>
          <w:numId w:val="19"/>
        </w:numPr>
        <w:tabs>
          <w:tab w:val="left" w:pos="284"/>
        </w:tabs>
        <w:suppressAutoHyphens/>
        <w:autoSpaceDE w:val="0"/>
        <w:spacing w:after="0" w:line="240" w:lineRule="auto"/>
        <w:ind w:left="-142" w:firstLine="0"/>
        <w:jc w:val="both"/>
        <w:rPr>
          <w:rFonts w:ascii="Times New Roman" w:eastAsia="Times New Roman" w:hAnsi="Times New Roman" w:cs="Times New Roman"/>
          <w:sz w:val="24"/>
          <w:szCs w:val="24"/>
          <w:lang w:eastAsia="zh-CN"/>
        </w:rPr>
      </w:pPr>
      <w:proofErr w:type="spellStart"/>
      <w:r w:rsidRPr="00350381">
        <w:rPr>
          <w:rFonts w:ascii="Times New Roman" w:eastAsia="Times New Roman" w:hAnsi="Times New Roman" w:cs="Times New Roman"/>
          <w:sz w:val="24"/>
          <w:szCs w:val="24"/>
          <w:lang w:eastAsia="zh-CN"/>
        </w:rPr>
        <w:t>Босова</w:t>
      </w:r>
      <w:proofErr w:type="spellEnd"/>
      <w:r w:rsidRPr="00350381">
        <w:rPr>
          <w:rFonts w:ascii="Times New Roman" w:eastAsia="Times New Roman" w:hAnsi="Times New Roman" w:cs="Times New Roman"/>
          <w:sz w:val="24"/>
          <w:szCs w:val="24"/>
          <w:lang w:eastAsia="zh-CN"/>
        </w:rPr>
        <w:t xml:space="preserve"> Л. Л., </w:t>
      </w:r>
      <w:proofErr w:type="spellStart"/>
      <w:r w:rsidRPr="00350381">
        <w:rPr>
          <w:rFonts w:ascii="Times New Roman" w:eastAsia="Times New Roman" w:hAnsi="Times New Roman" w:cs="Times New Roman"/>
          <w:sz w:val="24"/>
          <w:szCs w:val="24"/>
          <w:lang w:eastAsia="zh-CN"/>
        </w:rPr>
        <w:t>Босова</w:t>
      </w:r>
      <w:proofErr w:type="spellEnd"/>
      <w:r w:rsidRPr="00350381">
        <w:rPr>
          <w:rFonts w:ascii="Times New Roman" w:eastAsia="Times New Roman" w:hAnsi="Times New Roman" w:cs="Times New Roman"/>
          <w:sz w:val="24"/>
          <w:szCs w:val="24"/>
          <w:lang w:eastAsia="zh-CN"/>
        </w:rPr>
        <w:t xml:space="preserve"> А. Б. Информатика: рабочая тетрадь для 5 класса. – М.: БИНОМ. Лаборатория знаний, 2013. </w:t>
      </w:r>
    </w:p>
    <w:p w:rsidR="006A47E5" w:rsidRPr="00350381" w:rsidRDefault="006A47E5" w:rsidP="008A0457">
      <w:pPr>
        <w:widowControl w:val="0"/>
        <w:numPr>
          <w:ilvl w:val="0"/>
          <w:numId w:val="19"/>
        </w:numPr>
        <w:tabs>
          <w:tab w:val="left" w:pos="284"/>
        </w:tabs>
        <w:suppressAutoHyphens/>
        <w:autoSpaceDE w:val="0"/>
        <w:spacing w:after="0" w:line="240" w:lineRule="auto"/>
        <w:ind w:left="-142"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Ресурсы Единой коллекции цифровых образовательных ресурсов (</w:t>
      </w:r>
      <w:hyperlink r:id="rId15" w:history="1">
        <w:r w:rsidRPr="00350381">
          <w:rPr>
            <w:rFonts w:ascii="Times New Roman" w:eastAsia="Times New Roman" w:hAnsi="Times New Roman" w:cs="Times New Roman"/>
            <w:sz w:val="24"/>
            <w:szCs w:val="24"/>
            <w:u w:val="single"/>
            <w:lang w:val="en-US" w:eastAsia="zh-CN"/>
          </w:rPr>
          <w:t>http</w:t>
        </w:r>
        <w:r w:rsidRPr="00350381">
          <w:rPr>
            <w:rFonts w:ascii="Times New Roman" w:eastAsia="Times New Roman" w:hAnsi="Times New Roman" w:cs="Times New Roman"/>
            <w:sz w:val="24"/>
            <w:szCs w:val="24"/>
            <w:u w:val="single"/>
            <w:lang w:eastAsia="zh-CN"/>
          </w:rPr>
          <w:t>://</w:t>
        </w:r>
        <w:r w:rsidRPr="00350381">
          <w:rPr>
            <w:rFonts w:ascii="Times New Roman" w:eastAsia="Times New Roman" w:hAnsi="Times New Roman" w:cs="Times New Roman"/>
            <w:sz w:val="24"/>
            <w:szCs w:val="24"/>
            <w:u w:val="single"/>
            <w:lang w:val="en-US" w:eastAsia="zh-CN"/>
          </w:rPr>
          <w:t>school</w:t>
        </w:r>
        <w:r w:rsidRPr="00350381">
          <w:rPr>
            <w:rFonts w:ascii="Times New Roman" w:eastAsia="Times New Roman" w:hAnsi="Times New Roman" w:cs="Times New Roman"/>
            <w:sz w:val="24"/>
            <w:szCs w:val="24"/>
            <w:u w:val="single"/>
            <w:lang w:eastAsia="zh-CN"/>
          </w:rPr>
          <w:t>-</w:t>
        </w:r>
        <w:r w:rsidRPr="00350381">
          <w:rPr>
            <w:rFonts w:ascii="Times New Roman" w:eastAsia="Times New Roman" w:hAnsi="Times New Roman" w:cs="Times New Roman"/>
            <w:sz w:val="24"/>
            <w:szCs w:val="24"/>
            <w:u w:val="single"/>
            <w:lang w:val="en-US" w:eastAsia="zh-CN"/>
          </w:rPr>
          <w:t>collection</w:t>
        </w:r>
        <w:r w:rsidRPr="00350381">
          <w:rPr>
            <w:rFonts w:ascii="Times New Roman" w:eastAsia="Times New Roman" w:hAnsi="Times New Roman" w:cs="Times New Roman"/>
            <w:sz w:val="24"/>
            <w:szCs w:val="24"/>
            <w:u w:val="single"/>
            <w:lang w:eastAsia="zh-CN"/>
          </w:rPr>
          <w:t>.</w:t>
        </w:r>
        <w:proofErr w:type="spellStart"/>
        <w:r w:rsidRPr="00350381">
          <w:rPr>
            <w:rFonts w:ascii="Times New Roman" w:eastAsia="Times New Roman" w:hAnsi="Times New Roman" w:cs="Times New Roman"/>
            <w:sz w:val="24"/>
            <w:szCs w:val="24"/>
            <w:u w:val="single"/>
            <w:lang w:val="en-US" w:eastAsia="zh-CN"/>
          </w:rPr>
          <w:t>edu</w:t>
        </w:r>
        <w:proofErr w:type="spellEnd"/>
        <w:r w:rsidRPr="00350381">
          <w:rPr>
            <w:rFonts w:ascii="Times New Roman" w:eastAsia="Times New Roman" w:hAnsi="Times New Roman" w:cs="Times New Roman"/>
            <w:sz w:val="24"/>
            <w:szCs w:val="24"/>
            <w:u w:val="single"/>
            <w:lang w:eastAsia="zh-CN"/>
          </w:rPr>
          <w:t>.</w:t>
        </w:r>
        <w:proofErr w:type="spellStart"/>
        <w:r w:rsidRPr="00350381">
          <w:rPr>
            <w:rFonts w:ascii="Times New Roman" w:eastAsia="Times New Roman" w:hAnsi="Times New Roman" w:cs="Times New Roman"/>
            <w:sz w:val="24"/>
            <w:szCs w:val="24"/>
            <w:u w:val="single"/>
            <w:lang w:val="en-US" w:eastAsia="zh-CN"/>
          </w:rPr>
          <w:t>ru</w:t>
        </w:r>
        <w:proofErr w:type="spellEnd"/>
        <w:r w:rsidRPr="00350381">
          <w:rPr>
            <w:rFonts w:ascii="Times New Roman" w:eastAsia="Times New Roman" w:hAnsi="Times New Roman" w:cs="Times New Roman"/>
            <w:sz w:val="24"/>
            <w:szCs w:val="24"/>
            <w:u w:val="single"/>
            <w:lang w:eastAsia="zh-CN"/>
          </w:rPr>
          <w:t>/</w:t>
        </w:r>
      </w:hyperlink>
      <w:r w:rsidRPr="00350381">
        <w:rPr>
          <w:rFonts w:ascii="Times New Roman" w:eastAsia="Times New Roman" w:hAnsi="Times New Roman" w:cs="Times New Roman"/>
          <w:sz w:val="24"/>
          <w:szCs w:val="24"/>
          <w:lang w:eastAsia="zh-CN"/>
        </w:rPr>
        <w:t>)</w:t>
      </w:r>
    </w:p>
    <w:p w:rsidR="006A47E5" w:rsidRPr="00350381" w:rsidRDefault="006A47E5" w:rsidP="008A0457">
      <w:pPr>
        <w:widowControl w:val="0"/>
        <w:numPr>
          <w:ilvl w:val="0"/>
          <w:numId w:val="19"/>
        </w:numPr>
        <w:tabs>
          <w:tab w:val="left" w:pos="284"/>
        </w:tabs>
        <w:suppressAutoHyphens/>
        <w:autoSpaceDE w:val="0"/>
        <w:spacing w:after="0" w:line="240" w:lineRule="auto"/>
        <w:ind w:left="-142" w:firstLine="0"/>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Электронное приложение к учебникам в авторской мастерской </w:t>
      </w:r>
      <w:proofErr w:type="spellStart"/>
      <w:r w:rsidRPr="00350381">
        <w:rPr>
          <w:rFonts w:ascii="Times New Roman" w:eastAsia="Times New Roman" w:hAnsi="Times New Roman" w:cs="Times New Roman"/>
          <w:sz w:val="24"/>
          <w:szCs w:val="24"/>
          <w:lang w:eastAsia="zh-CN"/>
        </w:rPr>
        <w:t>Босовой</w:t>
      </w:r>
      <w:proofErr w:type="spellEnd"/>
      <w:r w:rsidRPr="00350381">
        <w:rPr>
          <w:rFonts w:ascii="Times New Roman" w:eastAsia="Times New Roman" w:hAnsi="Times New Roman" w:cs="Times New Roman"/>
          <w:sz w:val="24"/>
          <w:szCs w:val="24"/>
          <w:lang w:eastAsia="zh-CN"/>
        </w:rPr>
        <w:t xml:space="preserve"> Л. Л. на сайте </w:t>
      </w:r>
      <w:hyperlink r:id="rId16" w:history="1">
        <w:r w:rsidRPr="00350381">
          <w:rPr>
            <w:rFonts w:ascii="Times New Roman" w:eastAsia="Times New Roman" w:hAnsi="Times New Roman" w:cs="Times New Roman"/>
            <w:sz w:val="24"/>
            <w:szCs w:val="24"/>
            <w:u w:val="single"/>
            <w:lang w:val="en-US" w:eastAsia="zh-CN"/>
          </w:rPr>
          <w:t>http</w:t>
        </w:r>
        <w:r w:rsidRPr="00350381">
          <w:rPr>
            <w:rFonts w:ascii="Times New Roman" w:eastAsia="Times New Roman" w:hAnsi="Times New Roman" w:cs="Times New Roman"/>
            <w:sz w:val="24"/>
            <w:szCs w:val="24"/>
            <w:u w:val="single"/>
            <w:lang w:eastAsia="zh-CN"/>
          </w:rPr>
          <w:t>://</w:t>
        </w:r>
        <w:proofErr w:type="spellStart"/>
        <w:r w:rsidRPr="00350381">
          <w:rPr>
            <w:rFonts w:ascii="Times New Roman" w:eastAsia="Times New Roman" w:hAnsi="Times New Roman" w:cs="Times New Roman"/>
            <w:sz w:val="24"/>
            <w:szCs w:val="24"/>
            <w:u w:val="single"/>
            <w:lang w:val="en-US" w:eastAsia="zh-CN"/>
          </w:rPr>
          <w:t>metodist</w:t>
        </w:r>
        <w:proofErr w:type="spellEnd"/>
        <w:r w:rsidRPr="00350381">
          <w:rPr>
            <w:rFonts w:ascii="Times New Roman" w:eastAsia="Times New Roman" w:hAnsi="Times New Roman" w:cs="Times New Roman"/>
            <w:sz w:val="24"/>
            <w:szCs w:val="24"/>
            <w:u w:val="single"/>
            <w:lang w:eastAsia="zh-CN"/>
          </w:rPr>
          <w:t>.</w:t>
        </w:r>
        <w:proofErr w:type="spellStart"/>
        <w:r w:rsidRPr="00350381">
          <w:rPr>
            <w:rFonts w:ascii="Times New Roman" w:eastAsia="Times New Roman" w:hAnsi="Times New Roman" w:cs="Times New Roman"/>
            <w:sz w:val="24"/>
            <w:szCs w:val="24"/>
            <w:u w:val="single"/>
            <w:lang w:val="en-US" w:eastAsia="zh-CN"/>
          </w:rPr>
          <w:t>lbz</w:t>
        </w:r>
        <w:proofErr w:type="spellEnd"/>
        <w:r w:rsidRPr="00350381">
          <w:rPr>
            <w:rFonts w:ascii="Times New Roman" w:eastAsia="Times New Roman" w:hAnsi="Times New Roman" w:cs="Times New Roman"/>
            <w:sz w:val="24"/>
            <w:szCs w:val="24"/>
            <w:u w:val="single"/>
            <w:lang w:eastAsia="zh-CN"/>
          </w:rPr>
          <w:t>.</w:t>
        </w:r>
        <w:proofErr w:type="spellStart"/>
        <w:r w:rsidRPr="00350381">
          <w:rPr>
            <w:rFonts w:ascii="Times New Roman" w:eastAsia="Times New Roman" w:hAnsi="Times New Roman" w:cs="Times New Roman"/>
            <w:sz w:val="24"/>
            <w:szCs w:val="24"/>
            <w:u w:val="single"/>
            <w:lang w:val="en-US" w:eastAsia="zh-CN"/>
          </w:rPr>
          <w:t>ru</w:t>
        </w:r>
        <w:proofErr w:type="spellEnd"/>
      </w:hyperlink>
      <w:r w:rsidRPr="00350381">
        <w:rPr>
          <w:rFonts w:ascii="Times New Roman" w:eastAsia="Times New Roman" w:hAnsi="Times New Roman" w:cs="Times New Roman"/>
          <w:sz w:val="24"/>
          <w:szCs w:val="24"/>
          <w:lang w:eastAsia="zh-CN"/>
        </w:rPr>
        <w:t>.</w:t>
      </w:r>
    </w:p>
    <w:p w:rsidR="006A47E5" w:rsidRPr="00350381" w:rsidRDefault="006A47E5" w:rsidP="008A0457">
      <w:pPr>
        <w:widowControl w:val="0"/>
        <w:numPr>
          <w:ilvl w:val="0"/>
          <w:numId w:val="19"/>
        </w:numPr>
        <w:tabs>
          <w:tab w:val="left" w:pos="284"/>
        </w:tabs>
        <w:suppressAutoHyphens/>
        <w:autoSpaceDE w:val="0"/>
        <w:spacing w:after="0" w:line="240" w:lineRule="auto"/>
        <w:ind w:left="-142"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Пакет офисных приложений.</w:t>
      </w:r>
    </w:p>
    <w:p w:rsidR="006A47E5" w:rsidRPr="00350381" w:rsidRDefault="006A47E5" w:rsidP="008A0457">
      <w:pPr>
        <w:widowControl w:val="0"/>
        <w:suppressAutoHyphens/>
        <w:autoSpaceDE w:val="0"/>
        <w:spacing w:after="0" w:line="240" w:lineRule="auto"/>
        <w:ind w:left="-142"/>
        <w:jc w:val="both"/>
        <w:rPr>
          <w:rFonts w:ascii="Times New Roman" w:eastAsia="Times New Roman" w:hAnsi="Times New Roman" w:cs="Times New Roman"/>
          <w:sz w:val="24"/>
          <w:szCs w:val="24"/>
          <w:lang w:eastAsia="zh-CN"/>
        </w:rPr>
      </w:pPr>
    </w:p>
    <w:p w:rsidR="006A47E5" w:rsidRPr="00350381" w:rsidRDefault="006A47E5" w:rsidP="008A0457">
      <w:pPr>
        <w:widowControl w:val="0"/>
        <w:suppressAutoHyphens/>
        <w:autoSpaceDE w:val="0"/>
        <w:spacing w:after="0" w:line="240" w:lineRule="auto"/>
        <w:ind w:left="-142"/>
        <w:jc w:val="both"/>
        <w:rPr>
          <w:rFonts w:ascii="Times New Roman" w:eastAsia="Times New Roman" w:hAnsi="Times New Roman" w:cs="Times New Roman"/>
          <w:sz w:val="24"/>
          <w:szCs w:val="24"/>
          <w:lang w:eastAsia="zh-CN"/>
        </w:rPr>
      </w:pPr>
    </w:p>
    <w:p w:rsidR="006A47E5" w:rsidRPr="00350381" w:rsidRDefault="006A47E5" w:rsidP="008A0457">
      <w:pPr>
        <w:widowControl w:val="0"/>
        <w:suppressAutoHyphens/>
        <w:autoSpaceDE w:val="0"/>
        <w:spacing w:after="0" w:line="240" w:lineRule="auto"/>
        <w:ind w:left="-142"/>
        <w:jc w:val="center"/>
        <w:rPr>
          <w:rFonts w:ascii="Times New Roman" w:eastAsia="Times New Roman" w:hAnsi="Times New Roman" w:cs="Times New Roman"/>
          <w:b/>
          <w:sz w:val="24"/>
          <w:szCs w:val="24"/>
          <w:lang w:eastAsia="zh-CN"/>
        </w:rPr>
      </w:pPr>
      <w:r w:rsidRPr="00350381">
        <w:rPr>
          <w:rFonts w:ascii="Times New Roman" w:eastAsia="Times New Roman" w:hAnsi="Times New Roman" w:cs="Times New Roman"/>
          <w:b/>
          <w:sz w:val="24"/>
          <w:szCs w:val="24"/>
          <w:lang w:eastAsia="zh-CN"/>
        </w:rPr>
        <w:t>Материально-техническое обеспечение образовательного процесса</w:t>
      </w:r>
    </w:p>
    <w:p w:rsidR="006A47E5" w:rsidRPr="00350381" w:rsidRDefault="006A47E5" w:rsidP="008A0457">
      <w:pPr>
        <w:widowControl w:val="0"/>
        <w:suppressAutoHyphens/>
        <w:autoSpaceDE w:val="0"/>
        <w:spacing w:after="0" w:line="240" w:lineRule="auto"/>
        <w:ind w:left="-142"/>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b/>
          <w:sz w:val="24"/>
          <w:szCs w:val="24"/>
          <w:lang w:eastAsia="zh-CN"/>
        </w:rPr>
        <w:t xml:space="preserve"> </w:t>
      </w:r>
    </w:p>
    <w:p w:rsidR="006A47E5" w:rsidRPr="00350381" w:rsidRDefault="006A47E5" w:rsidP="008A0457">
      <w:pPr>
        <w:shd w:val="clear" w:color="auto" w:fill="FFFFFF"/>
        <w:suppressAutoHyphens/>
        <w:autoSpaceDE w:val="0"/>
        <w:spacing w:after="0" w:line="240" w:lineRule="auto"/>
        <w:ind w:left="-284"/>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Помещение кабинета информатики, его оборудование (ме</w:t>
      </w:r>
      <w:r w:rsidRPr="00350381">
        <w:rPr>
          <w:rFonts w:ascii="Times New Roman" w:eastAsia="Times New Roman" w:hAnsi="Times New Roman" w:cs="Times New Roman"/>
          <w:sz w:val="24"/>
          <w:szCs w:val="24"/>
          <w:lang w:eastAsia="zh-CN"/>
        </w:rPr>
        <w:softHyphen/>
        <w:t>бель и средства ИКТ) должны удовлетворять требованиям дей</w:t>
      </w:r>
      <w:r w:rsidRPr="00350381">
        <w:rPr>
          <w:rFonts w:ascii="Times New Roman" w:eastAsia="Times New Roman" w:hAnsi="Times New Roman" w:cs="Times New Roman"/>
          <w:sz w:val="24"/>
          <w:szCs w:val="24"/>
          <w:lang w:eastAsia="zh-CN"/>
        </w:rPr>
        <w:softHyphen/>
        <w:t>ствующих Санитарно-эпидемиологических правил и нормати</w:t>
      </w:r>
      <w:r w:rsidRPr="00350381">
        <w:rPr>
          <w:rFonts w:ascii="Times New Roman" w:eastAsia="Times New Roman" w:hAnsi="Times New Roman" w:cs="Times New Roman"/>
          <w:sz w:val="24"/>
          <w:szCs w:val="24"/>
          <w:lang w:eastAsia="zh-CN"/>
        </w:rPr>
        <w:softHyphen/>
        <w:t>вов (СанПиН 2.4.2.2821-10, СанПиН 2.2.2/2.4.1340-03).</w:t>
      </w:r>
    </w:p>
    <w:p w:rsidR="006A47E5" w:rsidRPr="00350381" w:rsidRDefault="006A47E5" w:rsidP="008A0457">
      <w:pPr>
        <w:shd w:val="clear" w:color="auto" w:fill="FFFFFF"/>
        <w:suppressAutoHyphens/>
        <w:autoSpaceDE w:val="0"/>
        <w:spacing w:after="0" w:line="240" w:lineRule="auto"/>
        <w:ind w:left="-284"/>
        <w:jc w:val="both"/>
        <w:rPr>
          <w:rFonts w:ascii="Times New Roman" w:eastAsia="Times New Roman" w:hAnsi="Times New Roman" w:cs="Times New Roman"/>
          <w:b/>
          <w:sz w:val="24"/>
          <w:szCs w:val="24"/>
          <w:lang w:eastAsia="zh-CN"/>
        </w:rPr>
      </w:pPr>
      <w:r w:rsidRPr="00350381">
        <w:rPr>
          <w:rFonts w:ascii="Times New Roman" w:eastAsia="Times New Roman" w:hAnsi="Times New Roman" w:cs="Times New Roman"/>
          <w:sz w:val="24"/>
          <w:szCs w:val="24"/>
          <w:lang w:eastAsia="zh-CN"/>
        </w:rPr>
        <w:t>В кабинете информатики оборудовано место преподавателя и 15 рабочих мест учащихся, снабженных стандартным комплектом: системный блок, монитор, устройства ввода текстовой информации и ма</w:t>
      </w:r>
      <w:r w:rsidRPr="00350381">
        <w:rPr>
          <w:rFonts w:ascii="Times New Roman" w:eastAsia="Times New Roman" w:hAnsi="Times New Roman" w:cs="Times New Roman"/>
          <w:sz w:val="24"/>
          <w:szCs w:val="24"/>
          <w:lang w:eastAsia="zh-CN"/>
        </w:rPr>
        <w:softHyphen/>
        <w:t>нипулирования экранными объектами (клавиатура и мышь), привод для чтения и записи компакт-дисков, аудио/видео входы/выходы. При этом основная конфигурация компьюте</w:t>
      </w:r>
      <w:r w:rsidRPr="00350381">
        <w:rPr>
          <w:rFonts w:ascii="Times New Roman" w:eastAsia="Times New Roman" w:hAnsi="Times New Roman" w:cs="Times New Roman"/>
          <w:sz w:val="24"/>
          <w:szCs w:val="24"/>
          <w:lang w:eastAsia="zh-CN"/>
        </w:rPr>
        <w:softHyphen/>
        <w:t>ра обеспечивает пользователю возможность работы с мультимедийным контентом: воспроизведение видеоизобра</w:t>
      </w:r>
      <w:r w:rsidRPr="00350381">
        <w:rPr>
          <w:rFonts w:ascii="Times New Roman" w:eastAsia="Times New Roman" w:hAnsi="Times New Roman" w:cs="Times New Roman"/>
          <w:sz w:val="24"/>
          <w:szCs w:val="24"/>
          <w:lang w:eastAsia="zh-CN"/>
        </w:rPr>
        <w:softHyphen/>
        <w:t>жений, качественный стереозвук в наушниках, речевой ввод с микрофона и др. Обеспечено подключение ком</w:t>
      </w:r>
      <w:r w:rsidRPr="00350381">
        <w:rPr>
          <w:rFonts w:ascii="Times New Roman" w:eastAsia="Times New Roman" w:hAnsi="Times New Roman" w:cs="Times New Roman"/>
          <w:sz w:val="24"/>
          <w:szCs w:val="24"/>
          <w:lang w:eastAsia="zh-CN"/>
        </w:rPr>
        <w:softHyphen/>
        <w:t xml:space="preserve">пьютеров к </w:t>
      </w:r>
      <w:proofErr w:type="spellStart"/>
      <w:r w:rsidRPr="00350381">
        <w:rPr>
          <w:rFonts w:ascii="Times New Roman" w:eastAsia="Times New Roman" w:hAnsi="Times New Roman" w:cs="Times New Roman"/>
          <w:sz w:val="24"/>
          <w:szCs w:val="24"/>
          <w:lang w:eastAsia="zh-CN"/>
        </w:rPr>
        <w:t>внутришкольной</w:t>
      </w:r>
      <w:proofErr w:type="spellEnd"/>
      <w:r w:rsidRPr="00350381">
        <w:rPr>
          <w:rFonts w:ascii="Times New Roman" w:eastAsia="Times New Roman" w:hAnsi="Times New Roman" w:cs="Times New Roman"/>
          <w:sz w:val="24"/>
          <w:szCs w:val="24"/>
          <w:lang w:eastAsia="zh-CN"/>
        </w:rPr>
        <w:t xml:space="preserve"> сети и выход в Интернет.</w:t>
      </w:r>
    </w:p>
    <w:p w:rsidR="006A47E5" w:rsidRPr="00350381" w:rsidRDefault="006A47E5" w:rsidP="008A0457">
      <w:pPr>
        <w:shd w:val="clear" w:color="auto" w:fill="FFFFFF"/>
        <w:suppressAutoHyphens/>
        <w:autoSpaceDE w:val="0"/>
        <w:spacing w:after="0" w:line="240" w:lineRule="auto"/>
        <w:ind w:left="-284"/>
        <w:jc w:val="center"/>
        <w:rPr>
          <w:rFonts w:ascii="Times New Roman" w:eastAsia="Times New Roman" w:hAnsi="Times New Roman" w:cs="Times New Roman"/>
          <w:sz w:val="24"/>
          <w:szCs w:val="24"/>
          <w:lang w:eastAsia="zh-CN"/>
        </w:rPr>
      </w:pPr>
      <w:r w:rsidRPr="00350381">
        <w:rPr>
          <w:rFonts w:ascii="Times New Roman" w:eastAsia="Times New Roman" w:hAnsi="Times New Roman" w:cs="Times New Roman"/>
          <w:b/>
          <w:sz w:val="24"/>
          <w:szCs w:val="24"/>
          <w:lang w:eastAsia="zh-CN"/>
        </w:rPr>
        <w:t>Кабинет информатики укомплектован следующим перифе</w:t>
      </w:r>
      <w:r w:rsidRPr="00350381">
        <w:rPr>
          <w:rFonts w:ascii="Times New Roman" w:eastAsia="Times New Roman" w:hAnsi="Times New Roman" w:cs="Times New Roman"/>
          <w:b/>
          <w:sz w:val="24"/>
          <w:szCs w:val="24"/>
          <w:lang w:eastAsia="zh-CN"/>
        </w:rPr>
        <w:softHyphen/>
        <w:t>рийным оборудованием:</w:t>
      </w:r>
    </w:p>
    <w:p w:rsidR="006A47E5" w:rsidRPr="00350381" w:rsidRDefault="006A47E5" w:rsidP="008A0457">
      <w:pPr>
        <w:shd w:val="clear" w:color="auto" w:fill="FFFFFF"/>
        <w:suppressAutoHyphens/>
        <w:autoSpaceDE w:val="0"/>
        <w:spacing w:after="0" w:line="240" w:lineRule="auto"/>
        <w:ind w:left="-284"/>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принтер (черно-белой печати, формата А</w:t>
      </w:r>
      <w:proofErr w:type="gramStart"/>
      <w:r w:rsidRPr="00350381">
        <w:rPr>
          <w:rFonts w:ascii="Times New Roman" w:eastAsia="Times New Roman" w:hAnsi="Times New Roman" w:cs="Times New Roman"/>
          <w:sz w:val="24"/>
          <w:szCs w:val="24"/>
          <w:lang w:eastAsia="zh-CN"/>
        </w:rPr>
        <w:t>4</w:t>
      </w:r>
      <w:proofErr w:type="gramEnd"/>
      <w:r w:rsidRPr="00350381">
        <w:rPr>
          <w:rFonts w:ascii="Times New Roman" w:eastAsia="Times New Roman" w:hAnsi="Times New Roman" w:cs="Times New Roman"/>
          <w:sz w:val="24"/>
          <w:szCs w:val="24"/>
          <w:lang w:eastAsia="zh-CN"/>
        </w:rPr>
        <w:t>);</w:t>
      </w:r>
    </w:p>
    <w:p w:rsidR="006A47E5" w:rsidRPr="00350381" w:rsidRDefault="006A47E5" w:rsidP="008A0457">
      <w:pPr>
        <w:shd w:val="clear" w:color="auto" w:fill="FFFFFF"/>
        <w:suppressAutoHyphens/>
        <w:autoSpaceDE w:val="0"/>
        <w:spacing w:after="0" w:line="240" w:lineRule="auto"/>
        <w:ind w:left="-284"/>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принтер (цветной печати, формата А</w:t>
      </w:r>
      <w:proofErr w:type="gramStart"/>
      <w:r w:rsidRPr="00350381">
        <w:rPr>
          <w:rFonts w:ascii="Times New Roman" w:eastAsia="Times New Roman" w:hAnsi="Times New Roman" w:cs="Times New Roman"/>
          <w:sz w:val="24"/>
          <w:szCs w:val="24"/>
          <w:lang w:eastAsia="zh-CN"/>
        </w:rPr>
        <w:t>4</w:t>
      </w:r>
      <w:proofErr w:type="gramEnd"/>
      <w:r w:rsidRPr="00350381">
        <w:rPr>
          <w:rFonts w:ascii="Times New Roman" w:eastAsia="Times New Roman" w:hAnsi="Times New Roman" w:cs="Times New Roman"/>
          <w:sz w:val="24"/>
          <w:szCs w:val="24"/>
          <w:lang w:eastAsia="zh-CN"/>
        </w:rPr>
        <w:t>);</w:t>
      </w:r>
    </w:p>
    <w:p w:rsidR="006A47E5" w:rsidRPr="00350381" w:rsidRDefault="006A47E5" w:rsidP="008A0457">
      <w:pPr>
        <w:shd w:val="clear" w:color="auto" w:fill="FFFFFF"/>
        <w:suppressAutoHyphens/>
        <w:autoSpaceDE w:val="0"/>
        <w:spacing w:after="0" w:line="240" w:lineRule="auto"/>
        <w:ind w:left="-284"/>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мультимедийный   проектор;</w:t>
      </w:r>
    </w:p>
    <w:p w:rsidR="006A47E5" w:rsidRPr="00350381" w:rsidRDefault="006A47E5" w:rsidP="008A0457">
      <w:pPr>
        <w:shd w:val="clear" w:color="auto" w:fill="FFFFFF"/>
        <w:suppressAutoHyphens/>
        <w:autoSpaceDE w:val="0"/>
        <w:spacing w:after="0" w:line="240" w:lineRule="auto"/>
        <w:ind w:left="-284"/>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интерактивная доска;</w:t>
      </w:r>
    </w:p>
    <w:p w:rsidR="006A47E5" w:rsidRPr="00350381" w:rsidRDefault="006A47E5" w:rsidP="008A0457">
      <w:pPr>
        <w:shd w:val="clear" w:color="auto" w:fill="FFFFFF"/>
        <w:suppressAutoHyphens/>
        <w:autoSpaceDE w:val="0"/>
        <w:spacing w:after="0" w:line="240" w:lineRule="auto"/>
        <w:ind w:left="-284"/>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  устройства для ввода визуальной информации (сканер, цифровой фотоаппарат, </w:t>
      </w:r>
      <w:r w:rsidRPr="00350381">
        <w:rPr>
          <w:rFonts w:ascii="Times New Roman" w:eastAsia="Times New Roman" w:hAnsi="Times New Roman" w:cs="Times New Roman"/>
          <w:sz w:val="24"/>
          <w:szCs w:val="24"/>
          <w:lang w:val="en-US" w:eastAsia="zh-CN"/>
        </w:rPr>
        <w:t>web</w:t>
      </w:r>
      <w:r w:rsidRPr="00350381">
        <w:rPr>
          <w:rFonts w:ascii="Times New Roman" w:eastAsia="Times New Roman" w:hAnsi="Times New Roman" w:cs="Times New Roman"/>
          <w:sz w:val="24"/>
          <w:szCs w:val="24"/>
          <w:lang w:eastAsia="zh-CN"/>
        </w:rPr>
        <w:t>-камера и пр.);</w:t>
      </w:r>
    </w:p>
    <w:p w:rsidR="006A47E5" w:rsidRPr="00350381" w:rsidRDefault="006A47E5" w:rsidP="008A0457">
      <w:pPr>
        <w:shd w:val="clear" w:color="auto" w:fill="FFFFFF"/>
        <w:suppressAutoHyphens/>
        <w:autoSpaceDE w:val="0"/>
        <w:spacing w:after="0" w:line="240" w:lineRule="auto"/>
        <w:ind w:left="-284"/>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управляемые компьютером устройства, дающие учащимся возможность освоить простейшие принципы и технологии автоматического управления (обратная связь и т. д.);</w:t>
      </w:r>
    </w:p>
    <w:p w:rsidR="006A47E5" w:rsidRPr="00350381" w:rsidRDefault="006A47E5" w:rsidP="008A0457">
      <w:pPr>
        <w:shd w:val="clear" w:color="auto" w:fill="FFFFFF"/>
        <w:suppressAutoHyphens/>
        <w:autoSpaceDE w:val="0"/>
        <w:spacing w:after="0" w:line="240" w:lineRule="auto"/>
        <w:ind w:left="-284"/>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акустические колонки в составе рабочего места преподава</w:t>
      </w:r>
      <w:r w:rsidRPr="00350381">
        <w:rPr>
          <w:rFonts w:ascii="Times New Roman" w:eastAsia="Times New Roman" w:hAnsi="Times New Roman" w:cs="Times New Roman"/>
          <w:sz w:val="24"/>
          <w:szCs w:val="24"/>
          <w:lang w:eastAsia="zh-CN"/>
        </w:rPr>
        <w:softHyphen/>
        <w:t>теля;</w:t>
      </w:r>
    </w:p>
    <w:p w:rsidR="006A47E5" w:rsidRPr="00350381" w:rsidRDefault="006A47E5" w:rsidP="008A0457">
      <w:pPr>
        <w:shd w:val="clear" w:color="auto" w:fill="FFFFFF"/>
        <w:suppressAutoHyphens/>
        <w:autoSpaceDE w:val="0"/>
        <w:spacing w:after="0" w:line="240" w:lineRule="auto"/>
        <w:ind w:left="-284"/>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оборудование, обеспечивающее подключение к сети Ин</w:t>
      </w:r>
      <w:r w:rsidRPr="00350381">
        <w:rPr>
          <w:rFonts w:ascii="Times New Roman" w:eastAsia="Times New Roman" w:hAnsi="Times New Roman" w:cs="Times New Roman"/>
          <w:sz w:val="24"/>
          <w:szCs w:val="24"/>
          <w:lang w:eastAsia="zh-CN"/>
        </w:rPr>
        <w:softHyphen/>
        <w:t>тернет (комплект оборудования для подключения к сети Интернет, сервер).</w:t>
      </w:r>
    </w:p>
    <w:p w:rsidR="006A47E5" w:rsidRPr="00350381" w:rsidRDefault="006A47E5" w:rsidP="008A0457">
      <w:pPr>
        <w:shd w:val="clear" w:color="auto" w:fill="FFFFFF"/>
        <w:suppressAutoHyphens/>
        <w:autoSpaceDE w:val="0"/>
        <w:spacing w:after="0" w:line="240" w:lineRule="auto"/>
        <w:ind w:left="-284"/>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Компьютерное оборудование может использовать различ</w:t>
      </w:r>
      <w:r w:rsidRPr="00350381">
        <w:rPr>
          <w:rFonts w:ascii="Times New Roman" w:eastAsia="Times New Roman" w:hAnsi="Times New Roman" w:cs="Times New Roman"/>
          <w:sz w:val="24"/>
          <w:szCs w:val="24"/>
          <w:lang w:eastAsia="zh-CN"/>
        </w:rPr>
        <w:softHyphen/>
        <w:t xml:space="preserve">ные операционные системы (в том числе семейств </w:t>
      </w:r>
      <w:r w:rsidRPr="00350381">
        <w:rPr>
          <w:rFonts w:ascii="Times New Roman" w:eastAsia="Times New Roman" w:hAnsi="Times New Roman" w:cs="Times New Roman"/>
          <w:sz w:val="24"/>
          <w:szCs w:val="24"/>
          <w:lang w:val="en-US" w:eastAsia="zh-CN"/>
        </w:rPr>
        <w:t>Windows</w:t>
      </w:r>
      <w:r w:rsidRPr="00350381">
        <w:rPr>
          <w:rFonts w:ascii="Times New Roman" w:eastAsia="Times New Roman" w:hAnsi="Times New Roman" w:cs="Times New Roman"/>
          <w:sz w:val="24"/>
          <w:szCs w:val="24"/>
          <w:lang w:eastAsia="zh-CN"/>
        </w:rPr>
        <w:t xml:space="preserve">, </w:t>
      </w:r>
      <w:r w:rsidRPr="00350381">
        <w:rPr>
          <w:rFonts w:ascii="Times New Roman" w:eastAsia="Times New Roman" w:hAnsi="Times New Roman" w:cs="Times New Roman"/>
          <w:sz w:val="24"/>
          <w:szCs w:val="24"/>
          <w:lang w:val="en-US" w:eastAsia="zh-CN"/>
        </w:rPr>
        <w:t>Linux</w:t>
      </w:r>
      <w:r w:rsidRPr="00350381">
        <w:rPr>
          <w:rFonts w:ascii="Times New Roman" w:eastAsia="Times New Roman" w:hAnsi="Times New Roman" w:cs="Times New Roman"/>
          <w:sz w:val="24"/>
          <w:szCs w:val="24"/>
          <w:lang w:eastAsia="zh-CN"/>
        </w:rPr>
        <w:t xml:space="preserve">). </w:t>
      </w:r>
      <w:proofErr w:type="gramStart"/>
      <w:r w:rsidRPr="00350381">
        <w:rPr>
          <w:rFonts w:ascii="Times New Roman" w:eastAsia="Times New Roman" w:hAnsi="Times New Roman" w:cs="Times New Roman"/>
          <w:sz w:val="24"/>
          <w:szCs w:val="24"/>
          <w:lang w:eastAsia="zh-CN"/>
        </w:rPr>
        <w:t>Все программные средства, устанавливаемые на компьютерах в кабинете информатики ли</w:t>
      </w:r>
      <w:r w:rsidRPr="00350381">
        <w:rPr>
          <w:rFonts w:ascii="Times New Roman" w:eastAsia="Times New Roman" w:hAnsi="Times New Roman" w:cs="Times New Roman"/>
          <w:sz w:val="24"/>
          <w:szCs w:val="24"/>
          <w:lang w:eastAsia="zh-CN"/>
        </w:rPr>
        <w:softHyphen/>
        <w:t>цензированы</w:t>
      </w:r>
      <w:proofErr w:type="gramEnd"/>
      <w:r w:rsidRPr="00350381">
        <w:rPr>
          <w:rFonts w:ascii="Times New Roman" w:eastAsia="Times New Roman" w:hAnsi="Times New Roman" w:cs="Times New Roman"/>
          <w:sz w:val="24"/>
          <w:szCs w:val="24"/>
          <w:lang w:eastAsia="zh-CN"/>
        </w:rPr>
        <w:t>.</w:t>
      </w:r>
    </w:p>
    <w:p w:rsidR="006A47E5" w:rsidRPr="00350381" w:rsidRDefault="006A47E5" w:rsidP="008A0457">
      <w:pPr>
        <w:shd w:val="clear" w:color="auto" w:fill="FFFFFF"/>
        <w:suppressAutoHyphens/>
        <w:autoSpaceDE w:val="0"/>
        <w:spacing w:after="0" w:line="240" w:lineRule="auto"/>
        <w:ind w:left="-284"/>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Для освоения основного содержания учебного предмета «Информатика» </w:t>
      </w:r>
      <w:r w:rsidR="0086506D" w:rsidRPr="00350381">
        <w:rPr>
          <w:rFonts w:ascii="Times New Roman" w:eastAsia="Times New Roman" w:hAnsi="Times New Roman" w:cs="Times New Roman"/>
          <w:sz w:val="24"/>
          <w:szCs w:val="24"/>
          <w:lang w:eastAsia="zh-CN"/>
        </w:rPr>
        <w:t>имеется в</w:t>
      </w:r>
      <w:r w:rsidRPr="00350381">
        <w:rPr>
          <w:rFonts w:ascii="Times New Roman" w:eastAsia="Times New Roman" w:hAnsi="Times New Roman" w:cs="Times New Roman"/>
          <w:sz w:val="24"/>
          <w:szCs w:val="24"/>
          <w:lang w:eastAsia="zh-CN"/>
        </w:rPr>
        <w:t xml:space="preserve"> </w:t>
      </w:r>
      <w:proofErr w:type="gramStart"/>
      <w:r w:rsidRPr="00350381">
        <w:rPr>
          <w:rFonts w:ascii="Times New Roman" w:eastAsia="Times New Roman" w:hAnsi="Times New Roman" w:cs="Times New Roman"/>
          <w:sz w:val="24"/>
          <w:szCs w:val="24"/>
          <w:lang w:eastAsia="zh-CN"/>
        </w:rPr>
        <w:t>наличие</w:t>
      </w:r>
      <w:proofErr w:type="gramEnd"/>
      <w:r w:rsidRPr="00350381">
        <w:rPr>
          <w:rFonts w:ascii="Times New Roman" w:eastAsia="Times New Roman" w:hAnsi="Times New Roman" w:cs="Times New Roman"/>
          <w:sz w:val="24"/>
          <w:szCs w:val="24"/>
          <w:lang w:eastAsia="zh-CN"/>
        </w:rPr>
        <w:t xml:space="preserve"> следующе</w:t>
      </w:r>
      <w:r w:rsidR="0086506D" w:rsidRPr="00350381">
        <w:rPr>
          <w:rFonts w:ascii="Times New Roman" w:eastAsia="Times New Roman" w:hAnsi="Times New Roman" w:cs="Times New Roman"/>
          <w:sz w:val="24"/>
          <w:szCs w:val="24"/>
          <w:lang w:eastAsia="zh-CN"/>
        </w:rPr>
        <w:t xml:space="preserve">е </w:t>
      </w:r>
      <w:r w:rsidRPr="00350381">
        <w:rPr>
          <w:rFonts w:ascii="Times New Roman" w:eastAsia="Times New Roman" w:hAnsi="Times New Roman" w:cs="Times New Roman"/>
          <w:b/>
          <w:sz w:val="24"/>
          <w:szCs w:val="24"/>
          <w:lang w:eastAsia="zh-CN"/>
        </w:rPr>
        <w:t>программ</w:t>
      </w:r>
      <w:r w:rsidRPr="00350381">
        <w:rPr>
          <w:rFonts w:ascii="Times New Roman" w:eastAsia="Times New Roman" w:hAnsi="Times New Roman" w:cs="Times New Roman"/>
          <w:b/>
          <w:sz w:val="24"/>
          <w:szCs w:val="24"/>
          <w:lang w:eastAsia="zh-CN"/>
        </w:rPr>
        <w:softHyphen/>
        <w:t>но</w:t>
      </w:r>
      <w:r w:rsidR="0086506D" w:rsidRPr="00350381">
        <w:rPr>
          <w:rFonts w:ascii="Times New Roman" w:eastAsia="Times New Roman" w:hAnsi="Times New Roman" w:cs="Times New Roman"/>
          <w:b/>
          <w:sz w:val="24"/>
          <w:szCs w:val="24"/>
          <w:lang w:eastAsia="zh-CN"/>
        </w:rPr>
        <w:t xml:space="preserve">е </w:t>
      </w:r>
      <w:r w:rsidRPr="00350381">
        <w:rPr>
          <w:rFonts w:ascii="Times New Roman" w:eastAsia="Times New Roman" w:hAnsi="Times New Roman" w:cs="Times New Roman"/>
          <w:b/>
          <w:sz w:val="24"/>
          <w:szCs w:val="24"/>
          <w:lang w:eastAsia="zh-CN"/>
        </w:rPr>
        <w:t>обеспечени</w:t>
      </w:r>
      <w:r w:rsidR="0086506D" w:rsidRPr="00350381">
        <w:rPr>
          <w:rFonts w:ascii="Times New Roman" w:eastAsia="Times New Roman" w:hAnsi="Times New Roman" w:cs="Times New Roman"/>
          <w:b/>
          <w:sz w:val="24"/>
          <w:szCs w:val="24"/>
          <w:lang w:eastAsia="zh-CN"/>
        </w:rPr>
        <w:t>е</w:t>
      </w:r>
      <w:r w:rsidRPr="00350381">
        <w:rPr>
          <w:rFonts w:ascii="Times New Roman" w:eastAsia="Times New Roman" w:hAnsi="Times New Roman" w:cs="Times New Roman"/>
          <w:sz w:val="24"/>
          <w:szCs w:val="24"/>
          <w:lang w:eastAsia="zh-CN"/>
        </w:rPr>
        <w:t>:</w:t>
      </w:r>
    </w:p>
    <w:p w:rsidR="006A47E5" w:rsidRPr="00350381" w:rsidRDefault="006A47E5" w:rsidP="008A0457">
      <w:pPr>
        <w:shd w:val="clear" w:color="auto" w:fill="FFFFFF"/>
        <w:suppressAutoHyphens/>
        <w:autoSpaceDE w:val="0"/>
        <w:spacing w:after="0" w:line="240" w:lineRule="auto"/>
        <w:ind w:left="-284"/>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операционная система;</w:t>
      </w:r>
    </w:p>
    <w:p w:rsidR="006A47E5" w:rsidRPr="00350381" w:rsidRDefault="006A47E5" w:rsidP="008A0457">
      <w:pPr>
        <w:shd w:val="clear" w:color="auto" w:fill="FFFFFF"/>
        <w:suppressAutoHyphens/>
        <w:autoSpaceDE w:val="0"/>
        <w:spacing w:after="0" w:line="240" w:lineRule="auto"/>
        <w:ind w:left="-284"/>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файловый  менеджер  (в  составе  операционной  системы или др.);</w:t>
      </w:r>
    </w:p>
    <w:p w:rsidR="006A47E5" w:rsidRPr="00350381" w:rsidRDefault="006A47E5" w:rsidP="008A0457">
      <w:pPr>
        <w:shd w:val="clear" w:color="auto" w:fill="FFFFFF"/>
        <w:suppressAutoHyphens/>
        <w:autoSpaceDE w:val="0"/>
        <w:spacing w:after="0" w:line="240" w:lineRule="auto"/>
        <w:ind w:left="-284"/>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почтовый клиент (в составе операционных систем или др.);</w:t>
      </w:r>
    </w:p>
    <w:p w:rsidR="006A47E5" w:rsidRPr="00350381" w:rsidRDefault="006A47E5" w:rsidP="008A0457">
      <w:pPr>
        <w:shd w:val="clear" w:color="auto" w:fill="FFFFFF"/>
        <w:suppressAutoHyphens/>
        <w:autoSpaceDE w:val="0"/>
        <w:spacing w:after="0" w:line="240" w:lineRule="auto"/>
        <w:ind w:left="-284"/>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браузер (в составе операционных систем или др.);</w:t>
      </w:r>
    </w:p>
    <w:p w:rsidR="006A47E5" w:rsidRPr="00350381" w:rsidRDefault="006A47E5" w:rsidP="008A0457">
      <w:pPr>
        <w:shd w:val="clear" w:color="auto" w:fill="FFFFFF"/>
        <w:suppressAutoHyphens/>
        <w:autoSpaceDE w:val="0"/>
        <w:spacing w:after="0" w:line="240" w:lineRule="auto"/>
        <w:ind w:left="-709"/>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lastRenderedPageBreak/>
        <w:t>•  мультимедиа проигрыватель (в составе операционной си</w:t>
      </w:r>
      <w:r w:rsidRPr="00350381">
        <w:rPr>
          <w:rFonts w:ascii="Times New Roman" w:eastAsia="Times New Roman" w:hAnsi="Times New Roman" w:cs="Times New Roman"/>
          <w:sz w:val="24"/>
          <w:szCs w:val="24"/>
          <w:lang w:eastAsia="zh-CN"/>
        </w:rPr>
        <w:softHyphen/>
        <w:t>стемы или др.);</w:t>
      </w:r>
    </w:p>
    <w:p w:rsidR="006A47E5" w:rsidRPr="00350381" w:rsidRDefault="006A47E5" w:rsidP="008A0457">
      <w:pPr>
        <w:shd w:val="clear" w:color="auto" w:fill="FFFFFF"/>
        <w:suppressAutoHyphens/>
        <w:autoSpaceDE w:val="0"/>
        <w:spacing w:after="0" w:line="240" w:lineRule="auto"/>
        <w:ind w:left="-709"/>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антивирусная программа;</w:t>
      </w:r>
    </w:p>
    <w:p w:rsidR="006A47E5" w:rsidRPr="00350381" w:rsidRDefault="006A47E5" w:rsidP="008A0457">
      <w:pPr>
        <w:shd w:val="clear" w:color="auto" w:fill="FFFFFF"/>
        <w:suppressAutoHyphens/>
        <w:autoSpaceDE w:val="0"/>
        <w:spacing w:after="0" w:line="240" w:lineRule="auto"/>
        <w:ind w:left="-709"/>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программа-архиватор;</w:t>
      </w:r>
    </w:p>
    <w:p w:rsidR="006A47E5" w:rsidRPr="00350381" w:rsidRDefault="006A47E5" w:rsidP="008A0457">
      <w:pPr>
        <w:shd w:val="clear" w:color="auto" w:fill="FFFFFF"/>
        <w:suppressAutoHyphens/>
        <w:autoSpaceDE w:val="0"/>
        <w:spacing w:after="0" w:line="240" w:lineRule="auto"/>
        <w:ind w:left="-709"/>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система оптического распознавания текста;</w:t>
      </w:r>
    </w:p>
    <w:p w:rsidR="006A47E5" w:rsidRPr="00350381" w:rsidRDefault="006A47E5" w:rsidP="008A0457">
      <w:pPr>
        <w:shd w:val="clear" w:color="auto" w:fill="FFFFFF"/>
        <w:suppressAutoHyphens/>
        <w:autoSpaceDE w:val="0"/>
        <w:spacing w:after="0" w:line="240" w:lineRule="auto"/>
        <w:ind w:left="-709"/>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программа интерактивного общения;</w:t>
      </w:r>
    </w:p>
    <w:p w:rsidR="006A47E5" w:rsidRPr="00350381" w:rsidRDefault="006A47E5" w:rsidP="008A0457">
      <w:pPr>
        <w:shd w:val="clear" w:color="auto" w:fill="FFFFFF"/>
        <w:suppressAutoHyphens/>
        <w:autoSpaceDE w:val="0"/>
        <w:spacing w:after="0" w:line="240" w:lineRule="auto"/>
        <w:ind w:left="-709"/>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клавиатурный тренажер;</w:t>
      </w:r>
    </w:p>
    <w:p w:rsidR="006A47E5" w:rsidRPr="00350381" w:rsidRDefault="006A47E5" w:rsidP="008A0457">
      <w:pPr>
        <w:shd w:val="clear" w:color="auto" w:fill="FFFFFF"/>
        <w:suppressAutoHyphens/>
        <w:autoSpaceDE w:val="0"/>
        <w:spacing w:after="0" w:line="240" w:lineRule="auto"/>
        <w:ind w:left="-709"/>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виртуальные компьютерные лаборатории;</w:t>
      </w:r>
    </w:p>
    <w:p w:rsidR="006A47E5" w:rsidRPr="00350381" w:rsidRDefault="006A47E5" w:rsidP="008A0457">
      <w:pPr>
        <w:shd w:val="clear" w:color="auto" w:fill="FFFFFF"/>
        <w:suppressAutoHyphens/>
        <w:autoSpaceDE w:val="0"/>
        <w:spacing w:after="0" w:line="240" w:lineRule="auto"/>
        <w:ind w:left="-709"/>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интегрированное офисное приложение, включающее тек</w:t>
      </w:r>
      <w:r w:rsidRPr="00350381">
        <w:rPr>
          <w:rFonts w:ascii="Times New Roman" w:eastAsia="Times New Roman" w:hAnsi="Times New Roman" w:cs="Times New Roman"/>
          <w:sz w:val="24"/>
          <w:szCs w:val="24"/>
          <w:lang w:eastAsia="zh-CN"/>
        </w:rPr>
        <w:softHyphen/>
        <w:t>стовый редактор, программу разработки презентаций, си</w:t>
      </w:r>
      <w:r w:rsidRPr="00350381">
        <w:rPr>
          <w:rFonts w:ascii="Times New Roman" w:eastAsia="Times New Roman" w:hAnsi="Times New Roman" w:cs="Times New Roman"/>
          <w:sz w:val="24"/>
          <w:szCs w:val="24"/>
          <w:lang w:eastAsia="zh-CN"/>
        </w:rPr>
        <w:softHyphen/>
        <w:t>стему управления базами данных, электронные таблицы;</w:t>
      </w:r>
    </w:p>
    <w:p w:rsidR="006A47E5" w:rsidRPr="00350381" w:rsidRDefault="006A47E5" w:rsidP="008A0457">
      <w:pPr>
        <w:shd w:val="clear" w:color="auto" w:fill="FFFFFF"/>
        <w:suppressAutoHyphens/>
        <w:autoSpaceDE w:val="0"/>
        <w:spacing w:after="0" w:line="240" w:lineRule="auto"/>
        <w:ind w:left="-709"/>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растровый и векторный графические редакторы;</w:t>
      </w:r>
    </w:p>
    <w:p w:rsidR="006A47E5" w:rsidRPr="00350381" w:rsidRDefault="006A47E5" w:rsidP="008A0457">
      <w:pPr>
        <w:shd w:val="clear" w:color="auto" w:fill="FFFFFF"/>
        <w:suppressAutoHyphens/>
        <w:autoSpaceDE w:val="0"/>
        <w:spacing w:after="0" w:line="240" w:lineRule="auto"/>
        <w:ind w:left="-709"/>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звуковой редактор;</w:t>
      </w:r>
    </w:p>
    <w:p w:rsidR="006A47E5" w:rsidRPr="00350381" w:rsidRDefault="006A47E5" w:rsidP="008A0457">
      <w:pPr>
        <w:shd w:val="clear" w:color="auto" w:fill="FFFFFF"/>
        <w:suppressAutoHyphens/>
        <w:autoSpaceDE w:val="0"/>
        <w:spacing w:after="0" w:line="240" w:lineRule="auto"/>
        <w:ind w:left="-709"/>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система автоматизированного проектирования;</w:t>
      </w:r>
    </w:p>
    <w:p w:rsidR="006A47E5" w:rsidRPr="00350381" w:rsidRDefault="006A47E5" w:rsidP="008A0457">
      <w:pPr>
        <w:shd w:val="clear" w:color="auto" w:fill="FFFFFF"/>
        <w:suppressAutoHyphens/>
        <w:autoSpaceDE w:val="0"/>
        <w:spacing w:after="0" w:line="240" w:lineRule="auto"/>
        <w:ind w:left="-709"/>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система программирования;</w:t>
      </w:r>
    </w:p>
    <w:p w:rsidR="006A47E5" w:rsidRPr="00350381" w:rsidRDefault="006A47E5" w:rsidP="008A0457">
      <w:pPr>
        <w:shd w:val="clear" w:color="auto" w:fill="FFFFFF"/>
        <w:suppressAutoHyphens/>
        <w:autoSpaceDE w:val="0"/>
        <w:spacing w:after="0" w:line="240" w:lineRule="auto"/>
        <w:ind w:left="-709"/>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геоинформационная система;</w:t>
      </w:r>
    </w:p>
    <w:p w:rsidR="006A47E5" w:rsidRPr="00350381" w:rsidRDefault="006A47E5" w:rsidP="008A0457">
      <w:pPr>
        <w:shd w:val="clear" w:color="auto" w:fill="FFFFFF"/>
        <w:suppressAutoHyphens/>
        <w:autoSpaceDE w:val="0"/>
        <w:spacing w:after="0" w:line="240" w:lineRule="auto"/>
        <w:ind w:left="-709"/>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  редактор </w:t>
      </w:r>
      <w:r w:rsidRPr="00350381">
        <w:rPr>
          <w:rFonts w:ascii="Times New Roman" w:eastAsia="Times New Roman" w:hAnsi="Times New Roman" w:cs="Times New Roman"/>
          <w:sz w:val="24"/>
          <w:szCs w:val="24"/>
          <w:lang w:val="en-US" w:eastAsia="zh-CN"/>
        </w:rPr>
        <w:t>web</w:t>
      </w:r>
      <w:r w:rsidRPr="00350381">
        <w:rPr>
          <w:rFonts w:ascii="Times New Roman" w:eastAsia="Times New Roman" w:hAnsi="Times New Roman" w:cs="Times New Roman"/>
          <w:sz w:val="24"/>
          <w:szCs w:val="24"/>
          <w:lang w:eastAsia="zh-CN"/>
        </w:rPr>
        <w:t>-страниц.</w:t>
      </w:r>
    </w:p>
    <w:p w:rsidR="006A47E5" w:rsidRPr="00350381" w:rsidRDefault="006A47E5" w:rsidP="008A0457">
      <w:pPr>
        <w:shd w:val="clear" w:color="auto" w:fill="FFFFFF"/>
        <w:suppressAutoHyphens/>
        <w:autoSpaceDE w:val="0"/>
        <w:spacing w:after="0" w:line="240" w:lineRule="auto"/>
        <w:ind w:left="-709"/>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Комплект демонстрационных настенных наглядных посо</w:t>
      </w:r>
      <w:r w:rsidRPr="00350381">
        <w:rPr>
          <w:rFonts w:ascii="Times New Roman" w:eastAsia="Times New Roman" w:hAnsi="Times New Roman" w:cs="Times New Roman"/>
          <w:sz w:val="24"/>
          <w:szCs w:val="24"/>
          <w:lang w:eastAsia="zh-CN"/>
        </w:rPr>
        <w:softHyphen/>
        <w:t xml:space="preserve">бий </w:t>
      </w:r>
      <w:r w:rsidR="0086506D" w:rsidRPr="00350381">
        <w:rPr>
          <w:rFonts w:ascii="Times New Roman" w:eastAsia="Times New Roman" w:hAnsi="Times New Roman" w:cs="Times New Roman"/>
          <w:sz w:val="24"/>
          <w:szCs w:val="24"/>
          <w:lang w:eastAsia="zh-CN"/>
        </w:rPr>
        <w:t>включает</w:t>
      </w:r>
      <w:r w:rsidRPr="00350381">
        <w:rPr>
          <w:rFonts w:ascii="Times New Roman" w:eastAsia="Times New Roman" w:hAnsi="Times New Roman" w:cs="Times New Roman"/>
          <w:sz w:val="24"/>
          <w:szCs w:val="24"/>
          <w:lang w:eastAsia="zh-CN"/>
        </w:rPr>
        <w:t xml:space="preserve"> плакат «Органи</w:t>
      </w:r>
      <w:r w:rsidRPr="00350381">
        <w:rPr>
          <w:rFonts w:ascii="Times New Roman" w:eastAsia="Times New Roman" w:hAnsi="Times New Roman" w:cs="Times New Roman"/>
          <w:sz w:val="24"/>
          <w:szCs w:val="24"/>
          <w:lang w:eastAsia="zh-CN"/>
        </w:rPr>
        <w:softHyphen/>
        <w:t>зация рабочего места и техника безопасности». Комплекты де</w:t>
      </w:r>
      <w:r w:rsidRPr="00350381">
        <w:rPr>
          <w:rFonts w:ascii="Times New Roman" w:eastAsia="Times New Roman" w:hAnsi="Times New Roman" w:cs="Times New Roman"/>
          <w:sz w:val="24"/>
          <w:szCs w:val="24"/>
          <w:lang w:eastAsia="zh-CN"/>
        </w:rPr>
        <w:softHyphen/>
        <w:t>монстрационных наглядных пособий (плакатов, таблиц, схем), отражающих основное содержание учебного предмета «Инфор</w:t>
      </w:r>
      <w:r w:rsidRPr="00350381">
        <w:rPr>
          <w:rFonts w:ascii="Times New Roman" w:eastAsia="Times New Roman" w:hAnsi="Times New Roman" w:cs="Times New Roman"/>
          <w:sz w:val="24"/>
          <w:szCs w:val="24"/>
          <w:lang w:eastAsia="zh-CN"/>
        </w:rPr>
        <w:softHyphen/>
        <w:t>матика», представлены как в виде настенных по</w:t>
      </w:r>
      <w:r w:rsidRPr="00350381">
        <w:rPr>
          <w:rFonts w:ascii="Times New Roman" w:eastAsia="Times New Roman" w:hAnsi="Times New Roman" w:cs="Times New Roman"/>
          <w:sz w:val="24"/>
          <w:szCs w:val="24"/>
          <w:lang w:eastAsia="zh-CN"/>
        </w:rPr>
        <w:softHyphen/>
        <w:t>лиграфических изданий, так</w:t>
      </w:r>
      <w:r w:rsidR="0086506D" w:rsidRPr="00350381">
        <w:rPr>
          <w:rFonts w:ascii="Times New Roman" w:eastAsia="Times New Roman" w:hAnsi="Times New Roman" w:cs="Times New Roman"/>
          <w:sz w:val="24"/>
          <w:szCs w:val="24"/>
          <w:lang w:eastAsia="zh-CN"/>
        </w:rPr>
        <w:t xml:space="preserve"> и в электронном виде </w:t>
      </w:r>
      <w:proofErr w:type="gramStart"/>
      <w:r w:rsidR="0086506D" w:rsidRPr="00350381">
        <w:rPr>
          <w:rFonts w:ascii="Times New Roman" w:eastAsia="Times New Roman" w:hAnsi="Times New Roman" w:cs="Times New Roman"/>
          <w:sz w:val="24"/>
          <w:szCs w:val="24"/>
          <w:lang w:eastAsia="zh-CN"/>
        </w:rPr>
        <w:t>(</w:t>
      </w:r>
      <w:r w:rsidRPr="00350381">
        <w:rPr>
          <w:rFonts w:ascii="Times New Roman" w:eastAsia="Times New Roman" w:hAnsi="Times New Roman" w:cs="Times New Roman"/>
          <w:sz w:val="24"/>
          <w:szCs w:val="24"/>
          <w:lang w:eastAsia="zh-CN"/>
        </w:rPr>
        <w:t xml:space="preserve"> </w:t>
      </w:r>
      <w:proofErr w:type="gramEnd"/>
      <w:r w:rsidRPr="00350381">
        <w:rPr>
          <w:rFonts w:ascii="Times New Roman" w:eastAsia="Times New Roman" w:hAnsi="Times New Roman" w:cs="Times New Roman"/>
          <w:sz w:val="24"/>
          <w:szCs w:val="24"/>
          <w:lang w:eastAsia="zh-CN"/>
        </w:rPr>
        <w:t>в виде набора слайдов мультимедийной презентации).</w:t>
      </w:r>
    </w:p>
    <w:p w:rsidR="006A47E5" w:rsidRPr="00350381" w:rsidRDefault="006A47E5" w:rsidP="008A0457">
      <w:pPr>
        <w:shd w:val="clear" w:color="auto" w:fill="FFFFFF"/>
        <w:suppressAutoHyphens/>
        <w:autoSpaceDE w:val="0"/>
        <w:spacing w:after="0" w:line="240" w:lineRule="auto"/>
        <w:ind w:left="-709"/>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В кабинете информатики организована библи</w:t>
      </w:r>
      <w:r w:rsidRPr="00350381">
        <w:rPr>
          <w:rFonts w:ascii="Times New Roman" w:eastAsia="Times New Roman" w:hAnsi="Times New Roman" w:cs="Times New Roman"/>
          <w:sz w:val="24"/>
          <w:szCs w:val="24"/>
          <w:lang w:eastAsia="zh-CN"/>
        </w:rPr>
        <w:softHyphen/>
        <w:t>отечка электронных образовательных ресурсов, включающая:</w:t>
      </w:r>
    </w:p>
    <w:p w:rsidR="006A47E5" w:rsidRPr="00350381" w:rsidRDefault="006A47E5" w:rsidP="008A0457">
      <w:pPr>
        <w:shd w:val="clear" w:color="auto" w:fill="FFFFFF"/>
        <w:suppressAutoHyphens/>
        <w:autoSpaceDE w:val="0"/>
        <w:spacing w:after="0" w:line="240" w:lineRule="auto"/>
        <w:ind w:left="-709"/>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комплекты презентационных слайдов по курсу информа</w:t>
      </w:r>
      <w:r w:rsidRPr="00350381">
        <w:rPr>
          <w:rFonts w:ascii="Times New Roman" w:eastAsia="Times New Roman" w:hAnsi="Times New Roman" w:cs="Times New Roman"/>
          <w:sz w:val="24"/>
          <w:szCs w:val="24"/>
          <w:lang w:eastAsia="zh-CN"/>
        </w:rPr>
        <w:softHyphen/>
        <w:t>тики;</w:t>
      </w:r>
    </w:p>
    <w:p w:rsidR="006A47E5" w:rsidRPr="00350381" w:rsidRDefault="006A47E5" w:rsidP="008A0457">
      <w:pPr>
        <w:shd w:val="clear" w:color="auto" w:fill="FFFFFF"/>
        <w:suppressAutoHyphens/>
        <w:autoSpaceDE w:val="0"/>
        <w:spacing w:after="0" w:line="240" w:lineRule="auto"/>
        <w:ind w:left="-709"/>
        <w:jc w:val="both"/>
        <w:rPr>
          <w:rFonts w:ascii="Times New Roman" w:eastAsia="Times New Roman" w:hAnsi="Times New Roman" w:cs="Times New Roman"/>
          <w:sz w:val="24"/>
          <w:szCs w:val="24"/>
          <w:lang w:eastAsia="zh-CN"/>
        </w:rPr>
      </w:pPr>
      <w:proofErr w:type="gramStart"/>
      <w:r w:rsidRPr="00350381">
        <w:rPr>
          <w:rFonts w:ascii="Times New Roman" w:eastAsia="Times New Roman" w:hAnsi="Times New Roman" w:cs="Times New Roman"/>
          <w:sz w:val="24"/>
          <w:szCs w:val="24"/>
          <w:lang w:eastAsia="zh-CN"/>
        </w:rPr>
        <w:t>•  информационные   инструменты  (виртуальные  лаборато</w:t>
      </w:r>
      <w:r w:rsidRPr="00350381">
        <w:rPr>
          <w:rFonts w:ascii="Times New Roman" w:eastAsia="Times New Roman" w:hAnsi="Times New Roman" w:cs="Times New Roman"/>
          <w:sz w:val="24"/>
          <w:szCs w:val="24"/>
          <w:lang w:eastAsia="zh-CN"/>
        </w:rPr>
        <w:softHyphen/>
        <w:t>рии, творческие среды и пр.), содействующие переходу от репродуктивных форм учебной деятельности к самосто</w:t>
      </w:r>
      <w:r w:rsidRPr="00350381">
        <w:rPr>
          <w:rFonts w:ascii="Times New Roman" w:eastAsia="Times New Roman" w:hAnsi="Times New Roman" w:cs="Times New Roman"/>
          <w:sz w:val="24"/>
          <w:szCs w:val="24"/>
          <w:lang w:eastAsia="zh-CN"/>
        </w:rPr>
        <w:softHyphen/>
        <w:t>ятельным,   поисково-исследовательским   видам   работы, развитию умений работы с информацией, представленной в различных формах, формированию коммуникативной культуры учащихся;</w:t>
      </w:r>
      <w:proofErr w:type="gramEnd"/>
    </w:p>
    <w:p w:rsidR="006A47E5" w:rsidRPr="00350381" w:rsidRDefault="006A47E5" w:rsidP="008A0457">
      <w:pPr>
        <w:suppressAutoHyphens/>
        <w:spacing w:after="0" w:line="240" w:lineRule="auto"/>
        <w:ind w:left="-709"/>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каталог электронных образовательных ресурсов, разме</w:t>
      </w:r>
      <w:r w:rsidRPr="00350381">
        <w:rPr>
          <w:rFonts w:ascii="Times New Roman" w:eastAsia="Times New Roman" w:hAnsi="Times New Roman" w:cs="Times New Roman"/>
          <w:sz w:val="24"/>
          <w:szCs w:val="24"/>
          <w:lang w:eastAsia="zh-CN"/>
        </w:rPr>
        <w:softHyphen/>
        <w:t>щенных на федеральных образовательных порталах, в том числе электронных учебников по информатике, дистан</w:t>
      </w:r>
      <w:r w:rsidRPr="00350381">
        <w:rPr>
          <w:rFonts w:ascii="Times New Roman" w:eastAsia="Times New Roman" w:hAnsi="Times New Roman" w:cs="Times New Roman"/>
          <w:sz w:val="24"/>
          <w:szCs w:val="24"/>
          <w:lang w:eastAsia="zh-CN"/>
        </w:rPr>
        <w:softHyphen/>
        <w:t>ционных курсов, которые могут быть рекомендованы уча</w:t>
      </w:r>
      <w:r w:rsidRPr="00350381">
        <w:rPr>
          <w:rFonts w:ascii="Times New Roman" w:eastAsia="Times New Roman" w:hAnsi="Times New Roman" w:cs="Times New Roman"/>
          <w:sz w:val="24"/>
          <w:szCs w:val="24"/>
          <w:lang w:eastAsia="zh-CN"/>
        </w:rPr>
        <w:softHyphen/>
        <w:t>щимся для самостоятельного изучения.</w:t>
      </w:r>
    </w:p>
    <w:p w:rsidR="006A47E5" w:rsidRPr="00350381" w:rsidRDefault="006A47E5" w:rsidP="001B1ADE">
      <w:pPr>
        <w:sectPr w:rsidR="006A47E5" w:rsidRPr="00350381" w:rsidSect="006A47E5">
          <w:type w:val="continuous"/>
          <w:pgSz w:w="11906" w:h="16838"/>
          <w:pgMar w:top="426" w:right="850" w:bottom="1134" w:left="1701" w:header="708" w:footer="708" w:gutter="0"/>
          <w:cols w:space="708"/>
          <w:docGrid w:linePitch="360"/>
        </w:sectPr>
      </w:pPr>
    </w:p>
    <w:p w:rsidR="0086506D" w:rsidRPr="00350381" w:rsidRDefault="0086506D" w:rsidP="008A0457">
      <w:pPr>
        <w:widowControl w:val="0"/>
        <w:suppressAutoHyphens/>
        <w:spacing w:after="0" w:line="240" w:lineRule="auto"/>
        <w:ind w:left="-426"/>
        <w:jc w:val="center"/>
        <w:rPr>
          <w:rFonts w:ascii="Times New Roman" w:eastAsia="Times New Roman" w:hAnsi="Times New Roman"/>
          <w:b/>
        </w:rPr>
      </w:pPr>
      <w:r w:rsidRPr="00350381">
        <w:rPr>
          <w:rFonts w:ascii="Times New Roman" w:eastAsia="Times New Roman" w:hAnsi="Times New Roman"/>
          <w:b/>
        </w:rPr>
        <w:lastRenderedPageBreak/>
        <w:t>8.РЕЗУЛЬТАТЫ ОСВОЕНИЯ УЧЕБНОГО ПРЕДМЕТА (</w:t>
      </w:r>
      <w:r w:rsidRPr="00350381">
        <w:rPr>
          <w:rFonts w:ascii="Times New Roman" w:eastAsia="Times New Roman" w:hAnsi="Times New Roman" w:cs="Times New Roman"/>
          <w:b/>
          <w:caps/>
          <w:sz w:val="24"/>
          <w:szCs w:val="24"/>
          <w:lang w:eastAsia="zh-CN"/>
        </w:rPr>
        <w:t xml:space="preserve">Личностные, метапредметные и предметные результаты освоения учебного предмета «Информатика») </w:t>
      </w:r>
      <w:r w:rsidRPr="00350381">
        <w:rPr>
          <w:rFonts w:ascii="Times New Roman" w:eastAsia="Times New Roman" w:hAnsi="Times New Roman"/>
          <w:b/>
        </w:rPr>
        <w:t xml:space="preserve"> И СИСТЕМА ИХ ОЦЕНКИ</w:t>
      </w:r>
    </w:p>
    <w:p w:rsidR="0086506D" w:rsidRPr="00350381" w:rsidRDefault="0086506D" w:rsidP="008A0457">
      <w:pPr>
        <w:pStyle w:val="af3"/>
        <w:ind w:left="-426"/>
        <w:rPr>
          <w:rFonts w:ascii="Times New Roman" w:eastAsia="Times New Roman" w:hAnsi="Times New Roman"/>
          <w:b/>
          <w:lang w:val="ru-RU"/>
        </w:rPr>
      </w:pPr>
    </w:p>
    <w:p w:rsidR="0086506D" w:rsidRPr="00350381" w:rsidRDefault="0086506D" w:rsidP="008A0457">
      <w:pPr>
        <w:widowControl w:val="0"/>
        <w:suppressAutoHyphens/>
        <w:spacing w:after="0" w:line="240" w:lineRule="auto"/>
        <w:ind w:left="-426"/>
        <w:jc w:val="center"/>
        <w:rPr>
          <w:rFonts w:ascii="Times New Roman" w:eastAsia="Times New Roman" w:hAnsi="Times New Roman" w:cs="Times New Roman"/>
          <w:b/>
          <w:sz w:val="24"/>
          <w:szCs w:val="24"/>
          <w:lang w:eastAsia="zh-CN"/>
        </w:rPr>
      </w:pPr>
    </w:p>
    <w:p w:rsidR="0086506D" w:rsidRPr="00350381" w:rsidRDefault="0086506D" w:rsidP="008A0457">
      <w:pPr>
        <w:widowControl w:val="0"/>
        <w:suppressAutoHyphens/>
        <w:spacing w:after="0" w:line="240" w:lineRule="auto"/>
        <w:ind w:left="-426"/>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b/>
          <w:sz w:val="24"/>
          <w:szCs w:val="24"/>
          <w:lang w:eastAsia="zh-CN"/>
        </w:rPr>
        <w:t xml:space="preserve">Личностные результаты – </w:t>
      </w:r>
      <w:r w:rsidRPr="00350381">
        <w:rPr>
          <w:rFonts w:ascii="Times New Roman" w:eastAsia="Times New Roman" w:hAnsi="Times New Roman" w:cs="Times New Roman"/>
          <w:sz w:val="24"/>
          <w:szCs w:val="24"/>
          <w:lang w:eastAsia="zh-CN"/>
        </w:rPr>
        <w:t>сформировавшаяся в образовательном процессе система ценностных отношений учащихся к себе, другим участникам образовательного процесса, самому образовательному процессу, результатам образовательной деятельности. Основными личностными результатами, формируемыми при изучении предмета «Информатика» в основной школе являются:</w:t>
      </w:r>
    </w:p>
    <w:p w:rsidR="0086506D" w:rsidRPr="00350381" w:rsidRDefault="0086506D" w:rsidP="008A0457">
      <w:pPr>
        <w:widowControl w:val="0"/>
        <w:suppressAutoHyphens/>
        <w:overflowPunct w:val="0"/>
        <w:autoSpaceDE w:val="0"/>
        <w:spacing w:after="0" w:line="240" w:lineRule="auto"/>
        <w:ind w:left="-426"/>
        <w:jc w:val="both"/>
        <w:textAlignment w:val="baseline"/>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 наличие представлений об информации как важнейшем стратегическом ресурсе развития личности, государства, общества; </w:t>
      </w:r>
    </w:p>
    <w:p w:rsidR="0086506D" w:rsidRPr="00350381" w:rsidRDefault="0086506D" w:rsidP="008A0457">
      <w:pPr>
        <w:widowControl w:val="0"/>
        <w:suppressAutoHyphens/>
        <w:overflowPunct w:val="0"/>
        <w:autoSpaceDE w:val="0"/>
        <w:spacing w:after="0" w:line="240" w:lineRule="auto"/>
        <w:ind w:left="-426"/>
        <w:jc w:val="both"/>
        <w:textAlignment w:val="baseline"/>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понимание необходимости владения средствами информационных и коммуникационных технологий для достижения своих целей и решения своих задач в современном информационном обществе;</w:t>
      </w:r>
    </w:p>
    <w:p w:rsidR="0086506D" w:rsidRPr="00350381" w:rsidRDefault="0086506D" w:rsidP="008A0457">
      <w:pPr>
        <w:widowControl w:val="0"/>
        <w:suppressAutoHyphens/>
        <w:overflowPunct w:val="0"/>
        <w:autoSpaceDE w:val="0"/>
        <w:spacing w:after="0" w:line="240" w:lineRule="auto"/>
        <w:ind w:left="-426"/>
        <w:jc w:val="both"/>
        <w:textAlignment w:val="baseline"/>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готовность использования средств ИКТ в учебном процессе в качестве инструмента повышения эффективности обучения и для продолжения обучения в формах, основанных на применении информационных и коммуникационных технологий;</w:t>
      </w:r>
    </w:p>
    <w:p w:rsidR="0086506D" w:rsidRPr="00350381" w:rsidRDefault="0086506D" w:rsidP="008A0457">
      <w:pPr>
        <w:widowControl w:val="0"/>
        <w:suppressAutoHyphens/>
        <w:overflowPunct w:val="0"/>
        <w:autoSpaceDE w:val="0"/>
        <w:spacing w:after="0" w:line="240" w:lineRule="auto"/>
        <w:ind w:left="-426"/>
        <w:jc w:val="both"/>
        <w:textAlignment w:val="baseline"/>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 </w:t>
      </w:r>
      <w:proofErr w:type="spellStart"/>
      <w:r w:rsidRPr="00350381">
        <w:rPr>
          <w:rFonts w:ascii="Times New Roman" w:eastAsia="Times New Roman" w:hAnsi="Times New Roman" w:cs="Times New Roman"/>
          <w:sz w:val="24"/>
          <w:szCs w:val="24"/>
          <w:lang w:eastAsia="zh-CN"/>
        </w:rPr>
        <w:t>сформированность</w:t>
      </w:r>
      <w:proofErr w:type="spellEnd"/>
      <w:r w:rsidRPr="00350381">
        <w:rPr>
          <w:rFonts w:ascii="Times New Roman" w:eastAsia="Times New Roman" w:hAnsi="Times New Roman" w:cs="Times New Roman"/>
          <w:sz w:val="24"/>
          <w:szCs w:val="24"/>
          <w:lang w:eastAsia="zh-CN"/>
        </w:rPr>
        <w:t xml:space="preserve"> кругозора в отношении профессий, основанных на квалифицированном владении информационными и коммуникационными технологиями; понимание значимости освоения информационных и коммуникационных технологий  для профессионального роста в будущем;</w:t>
      </w:r>
    </w:p>
    <w:p w:rsidR="0086506D" w:rsidRPr="00350381" w:rsidRDefault="0086506D" w:rsidP="008A0457">
      <w:pPr>
        <w:widowControl w:val="0"/>
        <w:suppressAutoHyphens/>
        <w:overflowPunct w:val="0"/>
        <w:autoSpaceDE w:val="0"/>
        <w:spacing w:after="0" w:line="240" w:lineRule="auto"/>
        <w:ind w:left="-426"/>
        <w:jc w:val="both"/>
        <w:textAlignment w:val="baseline"/>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понимание необходимости соблюдения правовых и этических норм при работе с информацией;</w:t>
      </w:r>
    </w:p>
    <w:p w:rsidR="0086506D" w:rsidRPr="00350381" w:rsidRDefault="0086506D" w:rsidP="008A0457">
      <w:pPr>
        <w:widowControl w:val="0"/>
        <w:suppressAutoHyphens/>
        <w:overflowPunct w:val="0"/>
        <w:autoSpaceDE w:val="0"/>
        <w:spacing w:after="0" w:line="240" w:lineRule="auto"/>
        <w:ind w:left="-426"/>
        <w:jc w:val="both"/>
        <w:textAlignment w:val="baseline"/>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развитие чувства личной ответственности за качество окружающей информационной среды;</w:t>
      </w:r>
    </w:p>
    <w:p w:rsidR="0086506D" w:rsidRPr="00350381" w:rsidRDefault="0086506D" w:rsidP="008A0457">
      <w:pPr>
        <w:widowControl w:val="0"/>
        <w:suppressAutoHyphens/>
        <w:overflowPunct w:val="0"/>
        <w:autoSpaceDE w:val="0"/>
        <w:spacing w:after="0" w:line="240" w:lineRule="auto"/>
        <w:ind w:left="-426"/>
        <w:jc w:val="both"/>
        <w:textAlignment w:val="baseline"/>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w:t>
      </w:r>
    </w:p>
    <w:p w:rsidR="0086506D" w:rsidRPr="00350381" w:rsidRDefault="0086506D" w:rsidP="008A0457">
      <w:pPr>
        <w:widowControl w:val="0"/>
        <w:suppressAutoHyphens/>
        <w:overflowPunct w:val="0"/>
        <w:autoSpaceDE w:val="0"/>
        <w:spacing w:after="0" w:line="240" w:lineRule="auto"/>
        <w:ind w:left="-426"/>
        <w:jc w:val="both"/>
        <w:textAlignment w:val="baseline"/>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готовность к повышению своего образовательного уровня и продолжению обучения с использованием средств и методов информатики и ИКТ;</w:t>
      </w:r>
    </w:p>
    <w:p w:rsidR="0086506D" w:rsidRPr="00350381" w:rsidRDefault="0086506D" w:rsidP="008A0457">
      <w:pPr>
        <w:widowControl w:val="0"/>
        <w:suppressAutoHyphens/>
        <w:overflowPunct w:val="0"/>
        <w:autoSpaceDE w:val="0"/>
        <w:spacing w:after="0" w:line="240" w:lineRule="auto"/>
        <w:ind w:left="-426"/>
        <w:jc w:val="both"/>
        <w:textAlignment w:val="baseline"/>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способность и готовность к общению и сотрудничеству со и сверстниками и взрослыми в процессе образовательной, общественно-полезной, учебно-исследовательской, творческой деятельности;</w:t>
      </w:r>
    </w:p>
    <w:p w:rsidR="0086506D" w:rsidRPr="00350381" w:rsidRDefault="0086506D" w:rsidP="008A0457">
      <w:pPr>
        <w:widowControl w:val="0"/>
        <w:suppressAutoHyphens/>
        <w:overflowPunct w:val="0"/>
        <w:autoSpaceDE w:val="0"/>
        <w:spacing w:after="0" w:line="240" w:lineRule="auto"/>
        <w:ind w:left="-426"/>
        <w:jc w:val="both"/>
        <w:textAlignment w:val="baseline"/>
        <w:rPr>
          <w:rFonts w:ascii="Times New Roman" w:eastAsia="Times New Roman" w:hAnsi="Times New Roman" w:cs="Times New Roman"/>
          <w:b/>
          <w:sz w:val="24"/>
          <w:szCs w:val="24"/>
          <w:lang w:eastAsia="zh-CN"/>
        </w:rPr>
      </w:pPr>
      <w:r w:rsidRPr="00350381">
        <w:rPr>
          <w:rFonts w:ascii="Times New Roman" w:eastAsia="Times New Roman" w:hAnsi="Times New Roman" w:cs="Times New Roman"/>
          <w:sz w:val="24"/>
          <w:szCs w:val="24"/>
          <w:lang w:eastAsia="zh-CN"/>
        </w:rPr>
        <w:t>- 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86506D" w:rsidRPr="00350381" w:rsidRDefault="0086506D" w:rsidP="008A0457">
      <w:pPr>
        <w:shd w:val="clear" w:color="auto" w:fill="FFFFFF"/>
        <w:suppressAutoHyphens/>
        <w:autoSpaceDE w:val="0"/>
        <w:spacing w:after="0" w:line="240" w:lineRule="auto"/>
        <w:ind w:left="-426"/>
        <w:jc w:val="both"/>
        <w:rPr>
          <w:rFonts w:ascii="Times New Roman" w:eastAsia="Times New Roman" w:hAnsi="Times New Roman" w:cs="Times New Roman"/>
          <w:sz w:val="24"/>
          <w:szCs w:val="24"/>
          <w:lang w:eastAsia="zh-CN"/>
        </w:rPr>
      </w:pPr>
      <w:proofErr w:type="spellStart"/>
      <w:r w:rsidRPr="00350381">
        <w:rPr>
          <w:rFonts w:ascii="Times New Roman" w:eastAsia="Times New Roman" w:hAnsi="Times New Roman" w:cs="Times New Roman"/>
          <w:b/>
          <w:sz w:val="24"/>
          <w:szCs w:val="24"/>
          <w:lang w:eastAsia="zh-CN"/>
        </w:rPr>
        <w:t>Метапредметные</w:t>
      </w:r>
      <w:proofErr w:type="spellEnd"/>
      <w:r w:rsidRPr="00350381">
        <w:rPr>
          <w:rFonts w:ascii="Times New Roman" w:eastAsia="Times New Roman" w:hAnsi="Times New Roman" w:cs="Times New Roman"/>
          <w:b/>
          <w:sz w:val="24"/>
          <w:szCs w:val="24"/>
          <w:lang w:eastAsia="zh-CN"/>
        </w:rPr>
        <w:t xml:space="preserve"> результаты - </w:t>
      </w:r>
      <w:r w:rsidRPr="00350381">
        <w:rPr>
          <w:rFonts w:ascii="Times New Roman" w:eastAsia="Times New Roman" w:hAnsi="Times New Roman" w:cs="Times New Roman"/>
          <w:sz w:val="24"/>
          <w:szCs w:val="24"/>
          <w:lang w:eastAsia="zh-CN"/>
        </w:rPr>
        <w:t xml:space="preserve">освоенные </w:t>
      </w:r>
      <w:proofErr w:type="gramStart"/>
      <w:r w:rsidRPr="00350381">
        <w:rPr>
          <w:rFonts w:ascii="Times New Roman" w:eastAsia="Times New Roman" w:hAnsi="Times New Roman" w:cs="Times New Roman"/>
          <w:sz w:val="24"/>
          <w:szCs w:val="24"/>
          <w:lang w:eastAsia="zh-CN"/>
        </w:rPr>
        <w:t>обучающимися</w:t>
      </w:r>
      <w:proofErr w:type="gramEnd"/>
      <w:r w:rsidRPr="00350381">
        <w:rPr>
          <w:rFonts w:ascii="Times New Roman" w:eastAsia="Times New Roman" w:hAnsi="Times New Roman" w:cs="Times New Roman"/>
          <w:sz w:val="24"/>
          <w:szCs w:val="24"/>
          <w:lang w:eastAsia="zh-CN"/>
        </w:rPr>
        <w:t xml:space="preserve"> на базе одного, нескольких или всех учебных предметов спосо</w:t>
      </w:r>
      <w:r w:rsidRPr="00350381">
        <w:rPr>
          <w:rFonts w:ascii="Times New Roman" w:eastAsia="Times New Roman" w:hAnsi="Times New Roman" w:cs="Times New Roman"/>
          <w:sz w:val="24"/>
          <w:szCs w:val="24"/>
          <w:lang w:eastAsia="zh-CN"/>
        </w:rPr>
        <w:softHyphen/>
        <w:t xml:space="preserve">бы деятельности, применимые как в рамках образовательного процесса, так и в других жизненных ситуациях. Основными </w:t>
      </w:r>
      <w:proofErr w:type="spellStart"/>
      <w:r w:rsidRPr="00350381">
        <w:rPr>
          <w:rFonts w:ascii="Times New Roman" w:eastAsia="Times New Roman" w:hAnsi="Times New Roman" w:cs="Times New Roman"/>
          <w:sz w:val="24"/>
          <w:szCs w:val="24"/>
          <w:lang w:eastAsia="zh-CN"/>
        </w:rPr>
        <w:t>метапредметными</w:t>
      </w:r>
      <w:proofErr w:type="spellEnd"/>
      <w:r w:rsidRPr="00350381">
        <w:rPr>
          <w:rFonts w:ascii="Times New Roman" w:eastAsia="Times New Roman" w:hAnsi="Times New Roman" w:cs="Times New Roman"/>
          <w:sz w:val="24"/>
          <w:szCs w:val="24"/>
          <w:lang w:eastAsia="zh-CN"/>
        </w:rPr>
        <w:t xml:space="preserve"> результатами, формируемыми при изуче</w:t>
      </w:r>
      <w:r w:rsidRPr="00350381">
        <w:rPr>
          <w:rFonts w:ascii="Times New Roman" w:eastAsia="Times New Roman" w:hAnsi="Times New Roman" w:cs="Times New Roman"/>
          <w:sz w:val="24"/>
          <w:szCs w:val="24"/>
          <w:lang w:eastAsia="zh-CN"/>
        </w:rPr>
        <w:softHyphen/>
        <w:t>нии информатики в основной школе, являются:</w:t>
      </w:r>
    </w:p>
    <w:p w:rsidR="0086506D" w:rsidRPr="00350381" w:rsidRDefault="0086506D" w:rsidP="008A0457">
      <w:pPr>
        <w:shd w:val="clear" w:color="auto" w:fill="FFFFFF"/>
        <w:suppressAutoHyphens/>
        <w:autoSpaceDE w:val="0"/>
        <w:spacing w:after="0" w:line="240" w:lineRule="auto"/>
        <w:ind w:left="-426"/>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  владение </w:t>
      </w:r>
      <w:proofErr w:type="spellStart"/>
      <w:r w:rsidRPr="00350381">
        <w:rPr>
          <w:rFonts w:ascii="Times New Roman" w:eastAsia="Times New Roman" w:hAnsi="Times New Roman" w:cs="Times New Roman"/>
          <w:sz w:val="24"/>
          <w:szCs w:val="24"/>
          <w:lang w:eastAsia="zh-CN"/>
        </w:rPr>
        <w:t>общепредметными</w:t>
      </w:r>
      <w:proofErr w:type="spellEnd"/>
      <w:r w:rsidRPr="00350381">
        <w:rPr>
          <w:rFonts w:ascii="Times New Roman" w:eastAsia="Times New Roman" w:hAnsi="Times New Roman" w:cs="Times New Roman"/>
          <w:sz w:val="24"/>
          <w:szCs w:val="24"/>
          <w:lang w:eastAsia="zh-CN"/>
        </w:rPr>
        <w:t xml:space="preserve"> понятиями  «объект»,   «систе</w:t>
      </w:r>
      <w:r w:rsidRPr="00350381">
        <w:rPr>
          <w:rFonts w:ascii="Times New Roman" w:eastAsia="Times New Roman" w:hAnsi="Times New Roman" w:cs="Times New Roman"/>
          <w:sz w:val="24"/>
          <w:szCs w:val="24"/>
          <w:lang w:eastAsia="zh-CN"/>
        </w:rPr>
        <w:softHyphen/>
        <w:t>ма», «модель», «алгоритм», «исполнитель» и др.;</w:t>
      </w:r>
    </w:p>
    <w:p w:rsidR="0086506D" w:rsidRPr="00350381" w:rsidRDefault="0086506D" w:rsidP="008A0457">
      <w:pPr>
        <w:shd w:val="clear" w:color="auto" w:fill="FFFFFF"/>
        <w:suppressAutoHyphens/>
        <w:autoSpaceDE w:val="0"/>
        <w:spacing w:after="0" w:line="240" w:lineRule="auto"/>
        <w:ind w:left="-426"/>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владение информационно-логическими умениями: опреде</w:t>
      </w:r>
      <w:r w:rsidRPr="00350381">
        <w:rPr>
          <w:rFonts w:ascii="Times New Roman" w:eastAsia="Times New Roman" w:hAnsi="Times New Roman" w:cs="Times New Roman"/>
          <w:sz w:val="24"/>
          <w:szCs w:val="24"/>
          <w:lang w:eastAsia="zh-CN"/>
        </w:rPr>
        <w:softHyphen/>
        <w:t>лять понятия, создавать обобщения, устанавливать анало</w:t>
      </w:r>
      <w:r w:rsidRPr="00350381">
        <w:rPr>
          <w:rFonts w:ascii="Times New Roman" w:eastAsia="Times New Roman" w:hAnsi="Times New Roman" w:cs="Times New Roman"/>
          <w:sz w:val="24"/>
          <w:szCs w:val="24"/>
          <w:lang w:eastAsia="zh-CN"/>
        </w:rPr>
        <w:softHyphen/>
        <w:t xml:space="preserve">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350381">
        <w:rPr>
          <w:rFonts w:ascii="Times New Roman" w:eastAsia="Times New Roman" w:hAnsi="Times New Roman" w:cs="Times New Roman"/>
          <w:sz w:val="24"/>
          <w:szCs w:val="24"/>
          <w:lang w:eastAsia="zh-CN"/>
        </w:rPr>
        <w:t>логическое рассуждение</w:t>
      </w:r>
      <w:proofErr w:type="gramEnd"/>
      <w:r w:rsidRPr="00350381">
        <w:rPr>
          <w:rFonts w:ascii="Times New Roman" w:eastAsia="Times New Roman" w:hAnsi="Times New Roman" w:cs="Times New Roman"/>
          <w:sz w:val="24"/>
          <w:szCs w:val="24"/>
          <w:lang w:eastAsia="zh-CN"/>
        </w:rPr>
        <w:t>, умо</w:t>
      </w:r>
      <w:r w:rsidRPr="00350381">
        <w:rPr>
          <w:rFonts w:ascii="Times New Roman" w:eastAsia="Times New Roman" w:hAnsi="Times New Roman" w:cs="Times New Roman"/>
          <w:sz w:val="24"/>
          <w:szCs w:val="24"/>
          <w:lang w:eastAsia="zh-CN"/>
        </w:rPr>
        <w:softHyphen/>
        <w:t>заключение (индуктивное, дедуктивное и по аналогии) и де</w:t>
      </w:r>
      <w:r w:rsidRPr="00350381">
        <w:rPr>
          <w:rFonts w:ascii="Times New Roman" w:eastAsia="Times New Roman" w:hAnsi="Times New Roman" w:cs="Times New Roman"/>
          <w:sz w:val="24"/>
          <w:szCs w:val="24"/>
          <w:lang w:eastAsia="zh-CN"/>
        </w:rPr>
        <w:softHyphen/>
        <w:t>лать выводы;</w:t>
      </w:r>
    </w:p>
    <w:p w:rsidR="0086506D" w:rsidRPr="00350381" w:rsidRDefault="0086506D" w:rsidP="008A0457">
      <w:pPr>
        <w:shd w:val="clear" w:color="auto" w:fill="FFFFFF"/>
        <w:suppressAutoHyphens/>
        <w:autoSpaceDE w:val="0"/>
        <w:spacing w:after="0" w:line="240" w:lineRule="auto"/>
        <w:ind w:left="-426"/>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владение умениями самостоятельно планировать пути до</w:t>
      </w:r>
      <w:r w:rsidRPr="00350381">
        <w:rPr>
          <w:rFonts w:ascii="Times New Roman" w:eastAsia="Times New Roman" w:hAnsi="Times New Roman" w:cs="Times New Roman"/>
          <w:sz w:val="24"/>
          <w:szCs w:val="24"/>
          <w:lang w:eastAsia="zh-CN"/>
        </w:rPr>
        <w:softHyphen/>
        <w:t>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w:t>
      </w:r>
      <w:r w:rsidRPr="00350381">
        <w:rPr>
          <w:rFonts w:ascii="Times New Roman" w:eastAsia="Times New Roman" w:hAnsi="Times New Roman" w:cs="Times New Roman"/>
          <w:sz w:val="24"/>
          <w:szCs w:val="24"/>
          <w:lang w:eastAsia="zh-CN"/>
        </w:rPr>
        <w:softHyphen/>
        <w:t>вий, корректировать свои действия в соответствии с изменяющейся ситуацией; оценивать правильность выполнения учебной задачи;</w:t>
      </w:r>
    </w:p>
    <w:p w:rsidR="0086506D" w:rsidRPr="00350381" w:rsidRDefault="0086506D" w:rsidP="008A0457">
      <w:pPr>
        <w:shd w:val="clear" w:color="auto" w:fill="FFFFFF"/>
        <w:suppressAutoHyphens/>
        <w:autoSpaceDE w:val="0"/>
        <w:spacing w:after="0" w:line="240" w:lineRule="auto"/>
        <w:ind w:left="-426"/>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владение основами самоконтроля, самооценки, принятия ре</w:t>
      </w:r>
      <w:r w:rsidRPr="00350381">
        <w:rPr>
          <w:rFonts w:ascii="Times New Roman" w:eastAsia="Times New Roman" w:hAnsi="Times New Roman" w:cs="Times New Roman"/>
          <w:sz w:val="24"/>
          <w:szCs w:val="24"/>
          <w:lang w:eastAsia="zh-CN"/>
        </w:rPr>
        <w:softHyphen/>
        <w:t>шений и осуществления осознанного выбора в учебной и по</w:t>
      </w:r>
      <w:r w:rsidRPr="00350381">
        <w:rPr>
          <w:rFonts w:ascii="Times New Roman" w:eastAsia="Times New Roman" w:hAnsi="Times New Roman" w:cs="Times New Roman"/>
          <w:sz w:val="24"/>
          <w:szCs w:val="24"/>
          <w:lang w:eastAsia="zh-CN"/>
        </w:rPr>
        <w:softHyphen/>
        <w:t>знавательной деятельности;</w:t>
      </w:r>
    </w:p>
    <w:p w:rsidR="0086506D" w:rsidRPr="00350381" w:rsidRDefault="0086506D" w:rsidP="008A0457">
      <w:pPr>
        <w:shd w:val="clear" w:color="auto" w:fill="FFFFFF"/>
        <w:suppressAutoHyphens/>
        <w:autoSpaceDE w:val="0"/>
        <w:spacing w:after="0" w:line="240" w:lineRule="auto"/>
        <w:ind w:left="-426"/>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lastRenderedPageBreak/>
        <w:t>•  владение основными универсальными умениями информа</w:t>
      </w:r>
      <w:r w:rsidRPr="00350381">
        <w:rPr>
          <w:rFonts w:ascii="Times New Roman" w:eastAsia="Times New Roman" w:hAnsi="Times New Roman" w:cs="Times New Roman"/>
          <w:sz w:val="24"/>
          <w:szCs w:val="24"/>
          <w:lang w:eastAsia="zh-CN"/>
        </w:rPr>
        <w:softHyphen/>
        <w:t>ционного характера: постановка и формулирование пробле</w:t>
      </w:r>
      <w:r w:rsidRPr="00350381">
        <w:rPr>
          <w:rFonts w:ascii="Times New Roman" w:eastAsia="Times New Roman" w:hAnsi="Times New Roman" w:cs="Times New Roman"/>
          <w:sz w:val="24"/>
          <w:szCs w:val="24"/>
          <w:lang w:eastAsia="zh-CN"/>
        </w:rPr>
        <w:softHyphen/>
        <w:t>мы; поиск и выделение необходимой информации, приме</w:t>
      </w:r>
      <w:r w:rsidRPr="00350381">
        <w:rPr>
          <w:rFonts w:ascii="Times New Roman" w:eastAsia="Times New Roman" w:hAnsi="Times New Roman" w:cs="Times New Roman"/>
          <w:sz w:val="24"/>
          <w:szCs w:val="24"/>
          <w:lang w:eastAsia="zh-CN"/>
        </w:rPr>
        <w:softHyphen/>
        <w:t>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w:t>
      </w:r>
      <w:r w:rsidRPr="00350381">
        <w:rPr>
          <w:rFonts w:ascii="Times New Roman" w:eastAsia="Times New Roman" w:hAnsi="Times New Roman" w:cs="Times New Roman"/>
          <w:sz w:val="24"/>
          <w:szCs w:val="24"/>
          <w:lang w:eastAsia="zh-CN"/>
        </w:rPr>
        <w:softHyphen/>
        <w:t>вий; самостоятельное создание алгоритмов деятельности при решении проблем творческого и поискового характера;</w:t>
      </w:r>
    </w:p>
    <w:p w:rsidR="0086506D" w:rsidRPr="00350381" w:rsidRDefault="0086506D" w:rsidP="008A0457">
      <w:pPr>
        <w:shd w:val="clear" w:color="auto" w:fill="FFFFFF"/>
        <w:suppressAutoHyphens/>
        <w:autoSpaceDE w:val="0"/>
        <w:spacing w:after="0" w:line="240" w:lineRule="auto"/>
        <w:ind w:left="-426"/>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владение информационным моделированием как основным методом приобретения знаний: умение преобразовывать объ</w:t>
      </w:r>
      <w:r w:rsidRPr="00350381">
        <w:rPr>
          <w:rFonts w:ascii="Times New Roman" w:eastAsia="Times New Roman" w:hAnsi="Times New Roman" w:cs="Times New Roman"/>
          <w:sz w:val="24"/>
          <w:szCs w:val="24"/>
          <w:lang w:eastAsia="zh-CN"/>
        </w:rPr>
        <w:softHyphen/>
        <w:t>ект из чувственной формы в пространственно-графическую или знаково-символическую модель; умение строить разно</w:t>
      </w:r>
      <w:r w:rsidRPr="00350381">
        <w:rPr>
          <w:rFonts w:ascii="Times New Roman" w:eastAsia="Times New Roman" w:hAnsi="Times New Roman" w:cs="Times New Roman"/>
          <w:sz w:val="24"/>
          <w:szCs w:val="24"/>
          <w:lang w:eastAsia="zh-CN"/>
        </w:rPr>
        <w:softHyphen/>
        <w:t>образные информационные структуры для описания объек</w:t>
      </w:r>
      <w:r w:rsidRPr="00350381">
        <w:rPr>
          <w:rFonts w:ascii="Times New Roman" w:eastAsia="Times New Roman" w:hAnsi="Times New Roman" w:cs="Times New Roman"/>
          <w:sz w:val="24"/>
          <w:szCs w:val="24"/>
          <w:lang w:eastAsia="zh-CN"/>
        </w:rPr>
        <w:softHyphen/>
        <w:t>тов; умение «читать» таблицы, графики, диаграммы, схе</w:t>
      </w:r>
      <w:r w:rsidRPr="00350381">
        <w:rPr>
          <w:rFonts w:ascii="Times New Roman" w:eastAsia="Times New Roman" w:hAnsi="Times New Roman" w:cs="Times New Roman"/>
          <w:sz w:val="24"/>
          <w:szCs w:val="24"/>
          <w:lang w:eastAsia="zh-CN"/>
        </w:rPr>
        <w:softHyphen/>
        <w:t xml:space="preserve">мы и т. д., самостоятельно перекодировать информацию из одной знаковой системы в другую; </w:t>
      </w:r>
      <w:proofErr w:type="gramStart"/>
      <w:r w:rsidRPr="00350381">
        <w:rPr>
          <w:rFonts w:ascii="Times New Roman" w:eastAsia="Times New Roman" w:hAnsi="Times New Roman" w:cs="Times New Roman"/>
          <w:sz w:val="24"/>
          <w:szCs w:val="24"/>
          <w:lang w:eastAsia="zh-CN"/>
        </w:rPr>
        <w:t>умение выбирать форму представления информации в зависимости от стоящей зада</w:t>
      </w:r>
      <w:r w:rsidRPr="00350381">
        <w:rPr>
          <w:rFonts w:ascii="Times New Roman" w:eastAsia="Times New Roman" w:hAnsi="Times New Roman" w:cs="Times New Roman"/>
          <w:sz w:val="24"/>
          <w:szCs w:val="24"/>
          <w:lang w:eastAsia="zh-CN"/>
        </w:rPr>
        <w:softHyphen/>
        <w:t>чи, проверять адекватность модели объекту и цели модели</w:t>
      </w:r>
      <w:r w:rsidRPr="00350381">
        <w:rPr>
          <w:rFonts w:ascii="Times New Roman" w:eastAsia="Times New Roman" w:hAnsi="Times New Roman" w:cs="Times New Roman"/>
          <w:sz w:val="24"/>
          <w:szCs w:val="24"/>
          <w:lang w:eastAsia="zh-CN"/>
        </w:rPr>
        <w:softHyphen/>
        <w:t>рования;</w:t>
      </w:r>
      <w:proofErr w:type="gramEnd"/>
    </w:p>
    <w:p w:rsidR="0086506D" w:rsidRPr="00350381" w:rsidRDefault="0086506D" w:rsidP="008A0457">
      <w:pPr>
        <w:shd w:val="clear" w:color="auto" w:fill="FFFFFF"/>
        <w:suppressAutoHyphens/>
        <w:autoSpaceDE w:val="0"/>
        <w:spacing w:after="0" w:line="240" w:lineRule="auto"/>
        <w:ind w:left="-426"/>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ИКТ-компетентность — широкий спектр умений и навы</w:t>
      </w:r>
      <w:r w:rsidRPr="00350381">
        <w:rPr>
          <w:rFonts w:ascii="Times New Roman" w:eastAsia="Times New Roman" w:hAnsi="Times New Roman" w:cs="Times New Roman"/>
          <w:sz w:val="24"/>
          <w:szCs w:val="24"/>
          <w:lang w:eastAsia="zh-CN"/>
        </w:rPr>
        <w:softHyphen/>
        <w:t>ков использования средств информационных и коммуника</w:t>
      </w:r>
      <w:r w:rsidRPr="00350381">
        <w:rPr>
          <w:rFonts w:ascii="Times New Roman" w:eastAsia="Times New Roman" w:hAnsi="Times New Roman" w:cs="Times New Roman"/>
          <w:sz w:val="24"/>
          <w:szCs w:val="24"/>
          <w:lang w:eastAsia="zh-CN"/>
        </w:rPr>
        <w:softHyphen/>
        <w:t>ционных технологий для сбора, хранения, преобразования и передачи различных видов информации, навыки созда</w:t>
      </w:r>
      <w:r w:rsidRPr="00350381">
        <w:rPr>
          <w:rFonts w:ascii="Times New Roman" w:eastAsia="Times New Roman" w:hAnsi="Times New Roman" w:cs="Times New Roman"/>
          <w:sz w:val="24"/>
          <w:szCs w:val="24"/>
          <w:lang w:eastAsia="zh-CN"/>
        </w:rPr>
        <w:softHyphen/>
        <w:t>ния   личного   информационного   пространства   (обращение с устройствами ИКТ; фиксация изображений и звуков; созда</w:t>
      </w:r>
      <w:r w:rsidRPr="00350381">
        <w:rPr>
          <w:rFonts w:ascii="Times New Roman" w:eastAsia="Times New Roman" w:hAnsi="Times New Roman" w:cs="Times New Roman"/>
          <w:sz w:val="24"/>
          <w:szCs w:val="24"/>
          <w:lang w:eastAsia="zh-CN"/>
        </w:rPr>
        <w:softHyphen/>
        <w:t xml:space="preserve">ние письменных сообщений; создание графических объектов; создание музыкальных и звуковых сообщений;  создание, восприятие и использование </w:t>
      </w:r>
      <w:proofErr w:type="spellStart"/>
      <w:r w:rsidRPr="00350381">
        <w:rPr>
          <w:rFonts w:ascii="Times New Roman" w:eastAsia="Times New Roman" w:hAnsi="Times New Roman" w:cs="Times New Roman"/>
          <w:sz w:val="24"/>
          <w:szCs w:val="24"/>
          <w:lang w:eastAsia="zh-CN"/>
        </w:rPr>
        <w:t>гипермедиасообщений</w:t>
      </w:r>
      <w:proofErr w:type="spellEnd"/>
      <w:r w:rsidRPr="00350381">
        <w:rPr>
          <w:rFonts w:ascii="Times New Roman" w:eastAsia="Times New Roman" w:hAnsi="Times New Roman" w:cs="Times New Roman"/>
          <w:sz w:val="24"/>
          <w:szCs w:val="24"/>
          <w:lang w:eastAsia="zh-CN"/>
        </w:rPr>
        <w:t>; комму</w:t>
      </w:r>
      <w:r w:rsidRPr="00350381">
        <w:rPr>
          <w:rFonts w:ascii="Times New Roman" w:eastAsia="Times New Roman" w:hAnsi="Times New Roman" w:cs="Times New Roman"/>
          <w:sz w:val="24"/>
          <w:szCs w:val="24"/>
          <w:lang w:eastAsia="zh-CN"/>
        </w:rPr>
        <w:softHyphen/>
        <w:t>никация и социальное взаимодействие; поиск и организация хранения информации; анализ информации).</w:t>
      </w:r>
    </w:p>
    <w:p w:rsidR="0086506D" w:rsidRPr="00350381" w:rsidRDefault="0086506D" w:rsidP="008A0457">
      <w:pPr>
        <w:widowControl w:val="0"/>
        <w:suppressAutoHyphens/>
        <w:spacing w:after="0" w:line="240" w:lineRule="auto"/>
        <w:ind w:left="-426"/>
        <w:jc w:val="both"/>
        <w:rPr>
          <w:rFonts w:ascii="Times New Roman" w:eastAsia="Times New Roman" w:hAnsi="Times New Roman" w:cs="Times New Roman"/>
          <w:sz w:val="24"/>
          <w:szCs w:val="24"/>
          <w:lang w:eastAsia="zh-CN"/>
        </w:rPr>
      </w:pPr>
    </w:p>
    <w:p w:rsidR="0086506D" w:rsidRPr="00350381" w:rsidRDefault="0086506D" w:rsidP="008A0457">
      <w:pPr>
        <w:widowControl w:val="0"/>
        <w:suppressAutoHyphens/>
        <w:spacing w:after="0" w:line="240" w:lineRule="auto"/>
        <w:ind w:left="-426"/>
        <w:jc w:val="both"/>
        <w:rPr>
          <w:rFonts w:ascii="Times New Roman" w:eastAsia="Times New Roman" w:hAnsi="Times New Roman" w:cs="Times New Roman"/>
          <w:b/>
          <w:i/>
          <w:sz w:val="24"/>
          <w:szCs w:val="24"/>
          <w:lang w:eastAsia="zh-CN"/>
        </w:rPr>
      </w:pPr>
      <w:r w:rsidRPr="00350381">
        <w:rPr>
          <w:rFonts w:ascii="Times New Roman" w:eastAsia="Times New Roman" w:hAnsi="Times New Roman" w:cs="Times New Roman"/>
          <w:b/>
          <w:i/>
          <w:sz w:val="24"/>
          <w:szCs w:val="24"/>
          <w:u w:val="single"/>
          <w:lang w:eastAsia="zh-CN"/>
        </w:rPr>
        <w:t>Регулятивные УУД</w:t>
      </w:r>
      <w:r w:rsidRPr="00350381">
        <w:rPr>
          <w:rFonts w:ascii="Times New Roman" w:eastAsia="Times New Roman" w:hAnsi="Times New Roman" w:cs="Times New Roman"/>
          <w:b/>
          <w:i/>
          <w:sz w:val="24"/>
          <w:szCs w:val="24"/>
          <w:lang w:eastAsia="zh-CN"/>
        </w:rPr>
        <w:t>:</w:t>
      </w:r>
    </w:p>
    <w:p w:rsidR="0086506D" w:rsidRPr="00350381" w:rsidRDefault="0086506D" w:rsidP="008A0457">
      <w:pPr>
        <w:numPr>
          <w:ilvl w:val="0"/>
          <w:numId w:val="13"/>
        </w:numPr>
        <w:tabs>
          <w:tab w:val="left" w:pos="360"/>
        </w:tabs>
        <w:suppressAutoHyphens/>
        <w:spacing w:after="0" w:line="240" w:lineRule="auto"/>
        <w:ind w:left="-426" w:firstLine="0"/>
        <w:jc w:val="both"/>
        <w:rPr>
          <w:rFonts w:ascii="Times New Roman" w:eastAsia="Calibri" w:hAnsi="Times New Roman" w:cs="Times New Roman"/>
          <w:sz w:val="24"/>
          <w:szCs w:val="24"/>
          <w:lang w:eastAsia="zh-CN"/>
        </w:rPr>
      </w:pPr>
      <w:r w:rsidRPr="00350381">
        <w:rPr>
          <w:rFonts w:ascii="Times New Roman" w:eastAsia="Calibri" w:hAnsi="Times New Roman" w:cs="Times New Roman"/>
          <w:sz w:val="24"/>
          <w:szCs w:val="24"/>
          <w:lang w:eastAsia="zh-CN"/>
        </w:rPr>
        <w:t>самостоятельно обнаруживать и формулировать учебную проблему, определять цель учебной деятельности, выбирать тему проекта;</w:t>
      </w:r>
    </w:p>
    <w:p w:rsidR="0086506D" w:rsidRPr="00350381" w:rsidRDefault="0086506D" w:rsidP="008A0457">
      <w:pPr>
        <w:numPr>
          <w:ilvl w:val="0"/>
          <w:numId w:val="13"/>
        </w:numPr>
        <w:tabs>
          <w:tab w:val="left" w:pos="360"/>
        </w:tabs>
        <w:suppressAutoHyphens/>
        <w:spacing w:after="0" w:line="240" w:lineRule="auto"/>
        <w:ind w:left="-426" w:firstLine="0"/>
        <w:jc w:val="both"/>
        <w:rPr>
          <w:rFonts w:ascii="Times New Roman" w:eastAsia="Calibri" w:hAnsi="Times New Roman" w:cs="Times New Roman"/>
          <w:sz w:val="24"/>
          <w:szCs w:val="24"/>
          <w:lang w:eastAsia="zh-CN"/>
        </w:rPr>
      </w:pPr>
      <w:r w:rsidRPr="00350381">
        <w:rPr>
          <w:rFonts w:ascii="Times New Roman" w:eastAsia="Calibri" w:hAnsi="Times New Roman" w:cs="Times New Roman"/>
          <w:sz w:val="24"/>
          <w:szCs w:val="24"/>
          <w:lang w:eastAsia="zh-CN"/>
        </w:rPr>
        <w:t>классифицировать текущие задачи по критериям важности, срочности, жёсткости/гибкости;</w:t>
      </w:r>
    </w:p>
    <w:p w:rsidR="0086506D" w:rsidRPr="00350381" w:rsidRDefault="0086506D" w:rsidP="008A0457">
      <w:pPr>
        <w:numPr>
          <w:ilvl w:val="0"/>
          <w:numId w:val="13"/>
        </w:numPr>
        <w:tabs>
          <w:tab w:val="left" w:pos="360"/>
        </w:tabs>
        <w:suppressAutoHyphens/>
        <w:spacing w:after="0" w:line="240" w:lineRule="auto"/>
        <w:ind w:left="-426" w:firstLine="0"/>
        <w:jc w:val="both"/>
        <w:rPr>
          <w:rFonts w:ascii="Times New Roman" w:eastAsia="Calibri" w:hAnsi="Times New Roman" w:cs="Times New Roman"/>
          <w:sz w:val="24"/>
          <w:szCs w:val="24"/>
          <w:lang w:eastAsia="zh-CN"/>
        </w:rPr>
      </w:pPr>
      <w:r w:rsidRPr="00350381">
        <w:rPr>
          <w:rFonts w:ascii="Times New Roman" w:eastAsia="Calibri" w:hAnsi="Times New Roman" w:cs="Times New Roman"/>
          <w:sz w:val="24"/>
          <w:szCs w:val="24"/>
          <w:lang w:eastAsia="zh-CN"/>
        </w:rPr>
        <w:t>планировать пути реализации личных проектов, выделять в больших задачах подзадачи;</w:t>
      </w:r>
    </w:p>
    <w:p w:rsidR="0086506D" w:rsidRPr="00350381" w:rsidRDefault="0086506D" w:rsidP="008A0457">
      <w:pPr>
        <w:numPr>
          <w:ilvl w:val="0"/>
          <w:numId w:val="13"/>
        </w:numPr>
        <w:tabs>
          <w:tab w:val="left" w:pos="360"/>
        </w:tabs>
        <w:suppressAutoHyphens/>
        <w:spacing w:after="0" w:line="240" w:lineRule="auto"/>
        <w:ind w:left="-426" w:firstLine="0"/>
        <w:jc w:val="both"/>
        <w:rPr>
          <w:rFonts w:ascii="Times New Roman" w:eastAsia="Calibri" w:hAnsi="Times New Roman" w:cs="Times New Roman"/>
          <w:b/>
          <w:bCs/>
          <w:sz w:val="24"/>
          <w:szCs w:val="24"/>
          <w:lang w:eastAsia="ar-SA"/>
        </w:rPr>
      </w:pPr>
      <w:r w:rsidRPr="00350381">
        <w:rPr>
          <w:rFonts w:ascii="Times New Roman" w:eastAsia="Calibri" w:hAnsi="Times New Roman" w:cs="Times New Roman"/>
          <w:sz w:val="24"/>
          <w:szCs w:val="24"/>
          <w:lang w:eastAsia="zh-CN"/>
        </w:rPr>
        <w:t>организовывать список текущих дел таким образом, чтобы нужные задачи извлекались в подходящий момент;</w:t>
      </w:r>
    </w:p>
    <w:p w:rsidR="0086506D" w:rsidRPr="00350381" w:rsidRDefault="0086506D" w:rsidP="008A0457">
      <w:pPr>
        <w:suppressAutoHyphens/>
        <w:spacing w:after="0" w:line="240" w:lineRule="auto"/>
        <w:ind w:left="-426"/>
        <w:rPr>
          <w:rFonts w:ascii="Times New Roman" w:eastAsia="Times New Roman" w:hAnsi="Times New Roman" w:cs="Times New Roman"/>
          <w:sz w:val="24"/>
          <w:szCs w:val="24"/>
          <w:lang w:eastAsia="ar-SA"/>
        </w:rPr>
      </w:pPr>
    </w:p>
    <w:p w:rsidR="0086506D" w:rsidRPr="00350381" w:rsidRDefault="0086506D" w:rsidP="008A0457">
      <w:pPr>
        <w:widowControl w:val="0"/>
        <w:suppressAutoHyphens/>
        <w:spacing w:after="0" w:line="240" w:lineRule="auto"/>
        <w:ind w:left="-426"/>
        <w:jc w:val="both"/>
        <w:rPr>
          <w:rFonts w:ascii="Times New Roman" w:eastAsia="Times New Roman" w:hAnsi="Times New Roman" w:cs="Times New Roman"/>
          <w:b/>
          <w:i/>
          <w:sz w:val="24"/>
          <w:szCs w:val="24"/>
          <w:lang w:eastAsia="zh-CN"/>
        </w:rPr>
      </w:pPr>
      <w:r w:rsidRPr="00350381">
        <w:rPr>
          <w:rFonts w:ascii="Times New Roman" w:eastAsia="Times New Roman" w:hAnsi="Times New Roman" w:cs="Times New Roman"/>
          <w:b/>
          <w:i/>
          <w:sz w:val="24"/>
          <w:szCs w:val="24"/>
          <w:u w:val="single"/>
          <w:lang w:eastAsia="zh-CN"/>
        </w:rPr>
        <w:t>Познавательные УУД:</w:t>
      </w:r>
    </w:p>
    <w:p w:rsidR="0086506D" w:rsidRPr="00350381" w:rsidRDefault="0086506D" w:rsidP="008A0457">
      <w:pPr>
        <w:numPr>
          <w:ilvl w:val="0"/>
          <w:numId w:val="23"/>
        </w:numPr>
        <w:suppressAutoHyphens/>
        <w:spacing w:after="0" w:line="240" w:lineRule="auto"/>
        <w:ind w:left="-426" w:firstLine="0"/>
        <w:jc w:val="both"/>
        <w:rPr>
          <w:rFonts w:ascii="Times New Roman" w:eastAsia="Calibri" w:hAnsi="Times New Roman" w:cs="Times New Roman"/>
          <w:sz w:val="24"/>
          <w:szCs w:val="24"/>
          <w:lang w:eastAsia="zh-CN"/>
        </w:rPr>
      </w:pPr>
      <w:r w:rsidRPr="00350381">
        <w:rPr>
          <w:rFonts w:ascii="Times New Roman" w:eastAsia="Calibri" w:hAnsi="Times New Roman" w:cs="Times New Roman"/>
          <w:sz w:val="24"/>
          <w:szCs w:val="24"/>
          <w:lang w:eastAsia="zh-CN"/>
        </w:rPr>
        <w:t xml:space="preserve">ставить информационную задачу, определять источники информации, осуществлять поиск с помощью специальных средств. </w:t>
      </w:r>
    </w:p>
    <w:p w:rsidR="0086506D" w:rsidRPr="00350381" w:rsidRDefault="0086506D" w:rsidP="008A0457">
      <w:pPr>
        <w:numPr>
          <w:ilvl w:val="0"/>
          <w:numId w:val="23"/>
        </w:numPr>
        <w:suppressAutoHyphens/>
        <w:spacing w:after="0" w:line="240" w:lineRule="auto"/>
        <w:ind w:left="-426" w:firstLine="0"/>
        <w:jc w:val="both"/>
        <w:rPr>
          <w:rFonts w:ascii="Times New Roman" w:eastAsia="Calibri" w:hAnsi="Times New Roman" w:cs="Times New Roman"/>
          <w:sz w:val="24"/>
          <w:szCs w:val="24"/>
          <w:lang w:eastAsia="zh-CN"/>
        </w:rPr>
      </w:pPr>
      <w:r w:rsidRPr="00350381">
        <w:rPr>
          <w:rFonts w:ascii="Times New Roman" w:eastAsia="Calibri" w:hAnsi="Times New Roman" w:cs="Times New Roman"/>
          <w:sz w:val="24"/>
          <w:szCs w:val="24"/>
          <w:lang w:eastAsia="zh-CN"/>
        </w:rPr>
        <w:t xml:space="preserve">систематизировать получаемую информацию в процессе поиска и ознакомления, решать задачу с помощью полученной информации. </w:t>
      </w:r>
    </w:p>
    <w:p w:rsidR="0086506D" w:rsidRPr="00350381" w:rsidRDefault="0086506D" w:rsidP="008A0457">
      <w:pPr>
        <w:numPr>
          <w:ilvl w:val="0"/>
          <w:numId w:val="23"/>
        </w:numPr>
        <w:suppressAutoHyphens/>
        <w:spacing w:after="0" w:line="240" w:lineRule="auto"/>
        <w:ind w:left="-426" w:firstLine="0"/>
        <w:jc w:val="both"/>
        <w:rPr>
          <w:rFonts w:ascii="Times New Roman" w:eastAsia="Calibri" w:hAnsi="Times New Roman" w:cs="Times New Roman"/>
          <w:sz w:val="24"/>
          <w:szCs w:val="24"/>
          <w:lang w:eastAsia="zh-CN"/>
        </w:rPr>
      </w:pPr>
      <w:r w:rsidRPr="00350381">
        <w:rPr>
          <w:rFonts w:ascii="Times New Roman" w:eastAsia="Calibri" w:hAnsi="Times New Roman" w:cs="Times New Roman"/>
          <w:sz w:val="24"/>
          <w:szCs w:val="24"/>
          <w:lang w:eastAsia="zh-CN"/>
        </w:rPr>
        <w:t>организовывать найденную информацию, создавать информационный продукт.</w:t>
      </w:r>
    </w:p>
    <w:p w:rsidR="0086506D" w:rsidRPr="00350381" w:rsidRDefault="0086506D" w:rsidP="008A0457">
      <w:pPr>
        <w:numPr>
          <w:ilvl w:val="0"/>
          <w:numId w:val="23"/>
        </w:numPr>
        <w:suppressAutoHyphens/>
        <w:spacing w:after="0" w:line="240" w:lineRule="auto"/>
        <w:ind w:left="-426" w:firstLine="0"/>
        <w:jc w:val="both"/>
        <w:rPr>
          <w:rFonts w:ascii="Times New Roman" w:eastAsia="Calibri" w:hAnsi="Times New Roman" w:cs="Times New Roman"/>
          <w:sz w:val="24"/>
          <w:szCs w:val="24"/>
          <w:lang w:eastAsia="zh-CN"/>
        </w:rPr>
      </w:pPr>
      <w:r w:rsidRPr="00350381">
        <w:rPr>
          <w:rFonts w:ascii="Times New Roman" w:eastAsia="Calibri" w:hAnsi="Times New Roman" w:cs="Times New Roman"/>
          <w:sz w:val="24"/>
          <w:szCs w:val="24"/>
          <w:lang w:eastAsia="zh-CN"/>
        </w:rPr>
        <w:t>искать нужную информацию в базах данных, состав</w:t>
      </w:r>
      <w:r w:rsidRPr="00350381">
        <w:rPr>
          <w:rFonts w:ascii="Times New Roman" w:eastAsia="Calibri" w:hAnsi="Times New Roman" w:cs="Times New Roman"/>
          <w:sz w:val="24"/>
          <w:szCs w:val="24"/>
          <w:lang w:eastAsia="zh-CN"/>
        </w:rPr>
        <w:softHyphen/>
        <w:t>ляя запросы на поиск.</w:t>
      </w:r>
    </w:p>
    <w:p w:rsidR="0086506D" w:rsidRPr="00350381" w:rsidRDefault="0086506D" w:rsidP="008A0457">
      <w:pPr>
        <w:numPr>
          <w:ilvl w:val="0"/>
          <w:numId w:val="23"/>
        </w:numPr>
        <w:suppressAutoHyphens/>
        <w:spacing w:after="0" w:line="240" w:lineRule="auto"/>
        <w:ind w:left="-426" w:firstLine="0"/>
        <w:jc w:val="both"/>
        <w:rPr>
          <w:rFonts w:ascii="Times New Roman" w:eastAsia="Calibri" w:hAnsi="Times New Roman" w:cs="Times New Roman"/>
          <w:sz w:val="24"/>
          <w:szCs w:val="24"/>
          <w:lang w:eastAsia="zh-CN"/>
        </w:rPr>
      </w:pPr>
      <w:r w:rsidRPr="00350381">
        <w:rPr>
          <w:rFonts w:ascii="Times New Roman" w:eastAsia="Calibri" w:hAnsi="Times New Roman" w:cs="Times New Roman"/>
          <w:sz w:val="24"/>
          <w:szCs w:val="24"/>
          <w:lang w:eastAsia="zh-CN"/>
        </w:rPr>
        <w:t>использовать интеллек</w:t>
      </w:r>
      <w:proofErr w:type="gramStart"/>
      <w:r w:rsidRPr="00350381">
        <w:rPr>
          <w:rFonts w:ascii="Times New Roman" w:eastAsia="Calibri" w:hAnsi="Times New Roman" w:cs="Times New Roman"/>
          <w:sz w:val="24"/>
          <w:szCs w:val="24"/>
          <w:lang w:eastAsia="zh-CN"/>
        </w:rPr>
        <w:t>т-</w:t>
      </w:r>
      <w:proofErr w:type="gramEnd"/>
      <w:r w:rsidRPr="00350381">
        <w:rPr>
          <w:rFonts w:ascii="Times New Roman" w:eastAsia="Calibri" w:hAnsi="Times New Roman" w:cs="Times New Roman"/>
          <w:sz w:val="24"/>
          <w:szCs w:val="24"/>
          <w:lang w:eastAsia="zh-CN"/>
        </w:rPr>
        <w:t xml:space="preserve"> карты как инструмент мышления.</w:t>
      </w:r>
    </w:p>
    <w:p w:rsidR="0086506D" w:rsidRPr="00350381" w:rsidRDefault="0086506D" w:rsidP="008A0457">
      <w:pPr>
        <w:numPr>
          <w:ilvl w:val="0"/>
          <w:numId w:val="23"/>
        </w:numPr>
        <w:suppressAutoHyphens/>
        <w:spacing w:after="0" w:line="240" w:lineRule="auto"/>
        <w:ind w:left="-426" w:firstLine="0"/>
        <w:jc w:val="both"/>
        <w:rPr>
          <w:rFonts w:ascii="Times New Roman" w:eastAsia="Calibri" w:hAnsi="Times New Roman" w:cs="Times New Roman"/>
          <w:sz w:val="24"/>
          <w:szCs w:val="24"/>
          <w:lang w:eastAsia="zh-CN"/>
        </w:rPr>
      </w:pPr>
      <w:r w:rsidRPr="00350381">
        <w:rPr>
          <w:rFonts w:ascii="Times New Roman" w:eastAsia="Calibri" w:hAnsi="Times New Roman" w:cs="Times New Roman"/>
          <w:sz w:val="24"/>
          <w:szCs w:val="24"/>
          <w:lang w:eastAsia="zh-CN"/>
        </w:rPr>
        <w:t>понимать, что такое моделирование, зачем оно нужно и какие бы</w:t>
      </w:r>
      <w:r w:rsidRPr="00350381">
        <w:rPr>
          <w:rFonts w:ascii="Times New Roman" w:eastAsia="Calibri" w:hAnsi="Times New Roman" w:cs="Times New Roman"/>
          <w:sz w:val="24"/>
          <w:szCs w:val="24"/>
          <w:lang w:eastAsia="zh-CN"/>
        </w:rPr>
        <w:softHyphen/>
        <w:t>вают модели.</w:t>
      </w:r>
    </w:p>
    <w:p w:rsidR="0086506D" w:rsidRPr="00350381" w:rsidRDefault="0086506D" w:rsidP="008A0457">
      <w:pPr>
        <w:numPr>
          <w:ilvl w:val="0"/>
          <w:numId w:val="23"/>
        </w:numPr>
        <w:suppressAutoHyphens/>
        <w:spacing w:after="0" w:line="240" w:lineRule="auto"/>
        <w:ind w:left="-426" w:firstLine="0"/>
        <w:jc w:val="both"/>
        <w:rPr>
          <w:rFonts w:ascii="Times New Roman" w:eastAsia="Calibri" w:hAnsi="Times New Roman" w:cs="Times New Roman"/>
          <w:sz w:val="24"/>
          <w:szCs w:val="24"/>
          <w:lang w:eastAsia="zh-CN"/>
        </w:rPr>
      </w:pPr>
      <w:r w:rsidRPr="00350381">
        <w:rPr>
          <w:rFonts w:ascii="Times New Roman" w:eastAsia="Calibri" w:hAnsi="Times New Roman" w:cs="Times New Roman"/>
          <w:sz w:val="24"/>
          <w:szCs w:val="24"/>
          <w:lang w:eastAsia="zh-CN"/>
        </w:rPr>
        <w:t xml:space="preserve">создавать числовые модели несложных процессов и производить расчёты по ним с помощью электронных таблиц. </w:t>
      </w:r>
    </w:p>
    <w:p w:rsidR="0086506D" w:rsidRPr="00350381" w:rsidRDefault="0086506D" w:rsidP="008A0457">
      <w:pPr>
        <w:numPr>
          <w:ilvl w:val="0"/>
          <w:numId w:val="23"/>
        </w:numPr>
        <w:suppressAutoHyphens/>
        <w:spacing w:after="0" w:line="240" w:lineRule="auto"/>
        <w:ind w:left="-426" w:firstLine="0"/>
        <w:jc w:val="both"/>
        <w:rPr>
          <w:rFonts w:ascii="Times New Roman" w:eastAsia="Calibri" w:hAnsi="Times New Roman" w:cs="Times New Roman"/>
          <w:sz w:val="24"/>
          <w:szCs w:val="24"/>
          <w:lang w:eastAsia="zh-CN"/>
        </w:rPr>
      </w:pPr>
      <w:r w:rsidRPr="00350381">
        <w:rPr>
          <w:rFonts w:ascii="Times New Roman" w:eastAsia="Calibri" w:hAnsi="Times New Roman" w:cs="Times New Roman"/>
          <w:sz w:val="24"/>
          <w:szCs w:val="24"/>
          <w:lang w:eastAsia="zh-CN"/>
        </w:rPr>
        <w:t>совершенствовать модель, добиваясь большего её со</w:t>
      </w:r>
      <w:r w:rsidRPr="00350381">
        <w:rPr>
          <w:rFonts w:ascii="Times New Roman" w:eastAsia="Calibri" w:hAnsi="Times New Roman" w:cs="Times New Roman"/>
          <w:sz w:val="24"/>
          <w:szCs w:val="24"/>
          <w:lang w:eastAsia="zh-CN"/>
        </w:rPr>
        <w:softHyphen/>
        <w:t>ответствия реальному процессу.</w:t>
      </w:r>
    </w:p>
    <w:p w:rsidR="0086506D" w:rsidRPr="00350381" w:rsidRDefault="0086506D" w:rsidP="008A0457">
      <w:pPr>
        <w:numPr>
          <w:ilvl w:val="0"/>
          <w:numId w:val="23"/>
        </w:numPr>
        <w:suppressAutoHyphens/>
        <w:spacing w:after="0" w:line="240" w:lineRule="auto"/>
        <w:ind w:left="-426" w:firstLine="0"/>
        <w:jc w:val="both"/>
        <w:rPr>
          <w:rFonts w:ascii="Times New Roman" w:eastAsia="Calibri" w:hAnsi="Times New Roman" w:cs="Times New Roman"/>
          <w:sz w:val="24"/>
          <w:szCs w:val="24"/>
          <w:lang w:eastAsia="zh-CN"/>
        </w:rPr>
      </w:pPr>
      <w:r w:rsidRPr="00350381">
        <w:rPr>
          <w:rFonts w:ascii="Times New Roman" w:eastAsia="Calibri" w:hAnsi="Times New Roman" w:cs="Times New Roman"/>
          <w:sz w:val="24"/>
          <w:szCs w:val="24"/>
          <w:lang w:eastAsia="zh-CN"/>
        </w:rPr>
        <w:t>узнать и научиться применять понятия, лежащие в основе логики.</w:t>
      </w:r>
    </w:p>
    <w:p w:rsidR="0086506D" w:rsidRPr="00350381" w:rsidRDefault="0086506D" w:rsidP="008A0457">
      <w:pPr>
        <w:numPr>
          <w:ilvl w:val="0"/>
          <w:numId w:val="23"/>
        </w:numPr>
        <w:suppressAutoHyphens/>
        <w:spacing w:after="0" w:line="240" w:lineRule="auto"/>
        <w:ind w:left="-426" w:firstLine="0"/>
        <w:jc w:val="both"/>
        <w:rPr>
          <w:rFonts w:ascii="Times New Roman" w:eastAsia="Calibri" w:hAnsi="Times New Roman" w:cs="Times New Roman"/>
          <w:b/>
          <w:bCs/>
          <w:i/>
          <w:sz w:val="24"/>
          <w:szCs w:val="24"/>
          <w:lang w:eastAsia="zh-CN"/>
        </w:rPr>
      </w:pPr>
      <w:r w:rsidRPr="00350381">
        <w:rPr>
          <w:rFonts w:ascii="Times New Roman" w:eastAsia="Calibri" w:hAnsi="Times New Roman" w:cs="Times New Roman"/>
          <w:sz w:val="24"/>
          <w:szCs w:val="24"/>
          <w:lang w:eastAsia="zh-CN"/>
        </w:rPr>
        <w:t>научиться составлять логические формулы и решать с их помощью задачи.</w:t>
      </w:r>
    </w:p>
    <w:p w:rsidR="0086506D" w:rsidRPr="00350381" w:rsidRDefault="0086506D" w:rsidP="008A0457">
      <w:pPr>
        <w:suppressAutoHyphens/>
        <w:spacing w:after="0" w:line="240" w:lineRule="auto"/>
        <w:ind w:left="-426"/>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i/>
          <w:sz w:val="24"/>
          <w:szCs w:val="24"/>
          <w:lang w:eastAsia="zh-CN"/>
        </w:rPr>
        <w:t>Средством формирования</w:t>
      </w:r>
      <w:r w:rsidRPr="00350381">
        <w:rPr>
          <w:rFonts w:ascii="Times New Roman" w:eastAsia="Times New Roman" w:hAnsi="Times New Roman" w:cs="Times New Roman"/>
          <w:sz w:val="24"/>
          <w:szCs w:val="24"/>
          <w:lang w:eastAsia="zh-CN"/>
        </w:rPr>
        <w:t xml:space="preserve"> познавательных УУД служат учебный материал модулей «Поиск информации», «Хранение и обработка больших объемов данных», «Управление личными проектами», «Моделирование», «Знакомство с математической логикой».</w:t>
      </w:r>
    </w:p>
    <w:p w:rsidR="0086506D" w:rsidRPr="00350381" w:rsidRDefault="0086506D" w:rsidP="008A0457">
      <w:pPr>
        <w:suppressAutoHyphens/>
        <w:spacing w:after="0" w:line="240" w:lineRule="auto"/>
        <w:ind w:left="-426"/>
        <w:jc w:val="both"/>
        <w:rPr>
          <w:rFonts w:ascii="Times New Roman" w:eastAsia="Times New Roman" w:hAnsi="Times New Roman" w:cs="Times New Roman"/>
          <w:b/>
          <w:i/>
          <w:sz w:val="24"/>
          <w:szCs w:val="24"/>
          <w:u w:val="single"/>
          <w:lang w:eastAsia="zh-CN"/>
        </w:rPr>
      </w:pPr>
    </w:p>
    <w:p w:rsidR="0086506D" w:rsidRPr="00350381" w:rsidRDefault="0086506D" w:rsidP="008A0457">
      <w:pPr>
        <w:suppressAutoHyphens/>
        <w:spacing w:after="0" w:line="240" w:lineRule="auto"/>
        <w:ind w:left="-426"/>
        <w:jc w:val="both"/>
        <w:rPr>
          <w:rFonts w:ascii="Times New Roman" w:eastAsia="Times New Roman" w:hAnsi="Times New Roman" w:cs="Times New Roman"/>
          <w:b/>
          <w:i/>
          <w:sz w:val="24"/>
          <w:szCs w:val="24"/>
          <w:u w:val="single"/>
          <w:lang w:eastAsia="zh-CN"/>
        </w:rPr>
      </w:pPr>
    </w:p>
    <w:p w:rsidR="0086506D" w:rsidRPr="00350381" w:rsidRDefault="0086506D" w:rsidP="008A0457">
      <w:pPr>
        <w:suppressAutoHyphens/>
        <w:spacing w:after="0" w:line="240" w:lineRule="auto"/>
        <w:ind w:left="-426"/>
        <w:jc w:val="both"/>
        <w:rPr>
          <w:rFonts w:ascii="Times New Roman" w:eastAsia="Times New Roman" w:hAnsi="Times New Roman" w:cs="Times New Roman"/>
          <w:b/>
          <w:i/>
          <w:sz w:val="24"/>
          <w:szCs w:val="24"/>
          <w:u w:val="single"/>
          <w:lang w:eastAsia="zh-CN"/>
        </w:rPr>
      </w:pPr>
    </w:p>
    <w:p w:rsidR="0086506D" w:rsidRPr="00350381" w:rsidRDefault="0086506D" w:rsidP="008A0457">
      <w:pPr>
        <w:widowControl w:val="0"/>
        <w:suppressAutoHyphens/>
        <w:spacing w:after="0" w:line="240" w:lineRule="auto"/>
        <w:ind w:left="-426"/>
        <w:jc w:val="both"/>
        <w:rPr>
          <w:rFonts w:ascii="Times New Roman" w:eastAsia="Times New Roman" w:hAnsi="Times New Roman" w:cs="Times New Roman"/>
          <w:b/>
          <w:i/>
          <w:sz w:val="24"/>
          <w:szCs w:val="24"/>
          <w:lang w:eastAsia="zh-CN"/>
        </w:rPr>
      </w:pPr>
      <w:r w:rsidRPr="00350381">
        <w:rPr>
          <w:rFonts w:ascii="Times New Roman" w:eastAsia="Times New Roman" w:hAnsi="Times New Roman" w:cs="Times New Roman"/>
          <w:b/>
          <w:i/>
          <w:sz w:val="24"/>
          <w:szCs w:val="24"/>
          <w:u w:val="single"/>
          <w:lang w:eastAsia="zh-CN"/>
        </w:rPr>
        <w:t>Коммуникативные УУД:</w:t>
      </w:r>
    </w:p>
    <w:p w:rsidR="0086506D" w:rsidRPr="00350381" w:rsidRDefault="0086506D" w:rsidP="008A0457">
      <w:pPr>
        <w:suppressAutoHyphens/>
        <w:spacing w:after="0" w:line="240" w:lineRule="auto"/>
        <w:ind w:left="-426"/>
        <w:jc w:val="both"/>
        <w:rPr>
          <w:rFonts w:ascii="Times New Roman" w:eastAsia="Calibri" w:hAnsi="Times New Roman" w:cs="Times New Roman"/>
          <w:sz w:val="24"/>
          <w:szCs w:val="24"/>
          <w:lang w:eastAsia="zh-CN"/>
        </w:rPr>
      </w:pPr>
      <w:r w:rsidRPr="00350381">
        <w:rPr>
          <w:rFonts w:ascii="Times New Roman" w:eastAsia="Calibri" w:hAnsi="Times New Roman" w:cs="Times New Roman"/>
          <w:sz w:val="24"/>
          <w:szCs w:val="24"/>
          <w:u w:val="single"/>
          <w:lang w:eastAsia="zh-CN"/>
        </w:rPr>
        <w:lastRenderedPageBreak/>
        <w:t>А. Непосредственная коммуникация.</w:t>
      </w:r>
    </w:p>
    <w:p w:rsidR="0086506D" w:rsidRPr="00350381" w:rsidRDefault="0086506D" w:rsidP="008A0457">
      <w:pPr>
        <w:numPr>
          <w:ilvl w:val="0"/>
          <w:numId w:val="22"/>
        </w:numPr>
        <w:tabs>
          <w:tab w:val="left" w:pos="360"/>
        </w:tabs>
        <w:suppressAutoHyphens/>
        <w:spacing w:after="0" w:line="240" w:lineRule="auto"/>
        <w:ind w:left="-426" w:firstLine="0"/>
        <w:jc w:val="both"/>
        <w:rPr>
          <w:rFonts w:ascii="Times New Roman" w:eastAsia="Calibri" w:hAnsi="Times New Roman" w:cs="Times New Roman"/>
          <w:sz w:val="24"/>
          <w:szCs w:val="24"/>
          <w:lang w:eastAsia="zh-CN"/>
        </w:rPr>
      </w:pPr>
      <w:r w:rsidRPr="00350381">
        <w:rPr>
          <w:rFonts w:ascii="Times New Roman" w:eastAsia="Calibri" w:hAnsi="Times New Roman" w:cs="Times New Roman"/>
          <w:sz w:val="24"/>
          <w:szCs w:val="24"/>
          <w:lang w:eastAsia="zh-CN"/>
        </w:rPr>
        <w:t>создавать свой образ в сети Интернет.</w:t>
      </w:r>
    </w:p>
    <w:p w:rsidR="0086506D" w:rsidRPr="00350381" w:rsidRDefault="0086506D" w:rsidP="008A0457">
      <w:pPr>
        <w:numPr>
          <w:ilvl w:val="0"/>
          <w:numId w:val="22"/>
        </w:numPr>
        <w:tabs>
          <w:tab w:val="left" w:pos="360"/>
        </w:tabs>
        <w:suppressAutoHyphens/>
        <w:spacing w:after="0" w:line="240" w:lineRule="auto"/>
        <w:ind w:left="-426" w:firstLine="0"/>
        <w:jc w:val="both"/>
        <w:rPr>
          <w:rFonts w:ascii="Times New Roman" w:eastAsia="Calibri" w:hAnsi="Times New Roman" w:cs="Times New Roman"/>
          <w:sz w:val="24"/>
          <w:szCs w:val="24"/>
          <w:lang w:eastAsia="zh-CN"/>
        </w:rPr>
      </w:pPr>
      <w:r w:rsidRPr="00350381">
        <w:rPr>
          <w:rFonts w:ascii="Times New Roman" w:eastAsia="Calibri" w:hAnsi="Times New Roman" w:cs="Times New Roman"/>
          <w:sz w:val="24"/>
          <w:szCs w:val="24"/>
          <w:lang w:eastAsia="zh-CN"/>
        </w:rPr>
        <w:t>соблюдать правила сетевого общения, вести беседу в заданном формате,  придерживаться темы при общении.</w:t>
      </w:r>
    </w:p>
    <w:p w:rsidR="0086506D" w:rsidRPr="00350381" w:rsidRDefault="0086506D" w:rsidP="008A0457">
      <w:pPr>
        <w:numPr>
          <w:ilvl w:val="0"/>
          <w:numId w:val="22"/>
        </w:numPr>
        <w:tabs>
          <w:tab w:val="left" w:pos="360"/>
        </w:tabs>
        <w:suppressAutoHyphens/>
        <w:spacing w:after="0" w:line="240" w:lineRule="auto"/>
        <w:ind w:left="-426" w:firstLine="0"/>
        <w:jc w:val="both"/>
        <w:rPr>
          <w:rFonts w:ascii="Times New Roman" w:eastAsia="Calibri" w:hAnsi="Times New Roman" w:cs="Times New Roman"/>
          <w:sz w:val="24"/>
          <w:szCs w:val="24"/>
          <w:lang w:eastAsia="zh-CN"/>
        </w:rPr>
      </w:pPr>
      <w:r w:rsidRPr="00350381">
        <w:rPr>
          <w:rFonts w:ascii="Times New Roman" w:eastAsia="Calibri" w:hAnsi="Times New Roman" w:cs="Times New Roman"/>
          <w:sz w:val="24"/>
          <w:szCs w:val="24"/>
          <w:lang w:eastAsia="zh-CN"/>
        </w:rPr>
        <w:t>реагировать на опасные ситуации, распознавать провокации и попытки манипуляции со стороны ваших виртуальных собеседников.</w:t>
      </w:r>
    </w:p>
    <w:p w:rsidR="0086506D" w:rsidRPr="00350381" w:rsidRDefault="0086506D" w:rsidP="008A0457">
      <w:pPr>
        <w:numPr>
          <w:ilvl w:val="0"/>
          <w:numId w:val="22"/>
        </w:numPr>
        <w:tabs>
          <w:tab w:val="left" w:pos="360"/>
        </w:tabs>
        <w:suppressAutoHyphens/>
        <w:spacing w:after="0" w:line="240" w:lineRule="auto"/>
        <w:ind w:left="-426" w:firstLine="0"/>
        <w:jc w:val="both"/>
        <w:rPr>
          <w:rFonts w:ascii="Times New Roman" w:eastAsia="Calibri" w:hAnsi="Times New Roman" w:cs="Times New Roman"/>
          <w:sz w:val="24"/>
          <w:szCs w:val="24"/>
          <w:lang w:eastAsia="zh-CN"/>
        </w:rPr>
      </w:pPr>
      <w:r w:rsidRPr="00350381">
        <w:rPr>
          <w:rFonts w:ascii="Times New Roman" w:eastAsia="Calibri" w:hAnsi="Times New Roman" w:cs="Times New Roman"/>
          <w:sz w:val="24"/>
          <w:szCs w:val="24"/>
          <w:lang w:eastAsia="zh-CN"/>
        </w:rPr>
        <w:t>планировать и готовить публичные выступления с компьютерным сопровождением, учитывая особенности аудитории.</w:t>
      </w:r>
    </w:p>
    <w:p w:rsidR="0086506D" w:rsidRPr="00350381" w:rsidRDefault="0086506D" w:rsidP="008A0457">
      <w:pPr>
        <w:numPr>
          <w:ilvl w:val="0"/>
          <w:numId w:val="22"/>
        </w:numPr>
        <w:tabs>
          <w:tab w:val="left" w:pos="360"/>
        </w:tabs>
        <w:suppressAutoHyphens/>
        <w:spacing w:after="0" w:line="240" w:lineRule="auto"/>
        <w:ind w:left="-426" w:firstLine="0"/>
        <w:jc w:val="both"/>
        <w:rPr>
          <w:rFonts w:ascii="Times New Roman" w:eastAsia="Calibri" w:hAnsi="Times New Roman" w:cs="Times New Roman"/>
          <w:sz w:val="24"/>
          <w:szCs w:val="24"/>
          <w:lang w:eastAsia="zh-CN"/>
        </w:rPr>
      </w:pPr>
      <w:r w:rsidRPr="00350381">
        <w:rPr>
          <w:rFonts w:ascii="Times New Roman" w:eastAsia="Calibri" w:hAnsi="Times New Roman" w:cs="Times New Roman"/>
          <w:sz w:val="24"/>
          <w:szCs w:val="24"/>
          <w:lang w:eastAsia="zh-CN"/>
        </w:rPr>
        <w:t>привлекать и удерживать внимание слушателей во время выступления.</w:t>
      </w:r>
    </w:p>
    <w:p w:rsidR="0086506D" w:rsidRPr="00350381" w:rsidRDefault="0086506D" w:rsidP="008A0457">
      <w:pPr>
        <w:suppressAutoHyphens/>
        <w:spacing w:after="0" w:line="240" w:lineRule="auto"/>
        <w:ind w:left="-426"/>
        <w:jc w:val="both"/>
        <w:rPr>
          <w:rFonts w:ascii="Times New Roman" w:eastAsia="Calibri" w:hAnsi="Times New Roman" w:cs="Times New Roman"/>
          <w:sz w:val="24"/>
          <w:szCs w:val="24"/>
          <w:lang w:eastAsia="zh-CN"/>
        </w:rPr>
      </w:pPr>
    </w:p>
    <w:p w:rsidR="0086506D" w:rsidRPr="00350381" w:rsidRDefault="0086506D" w:rsidP="008A0457">
      <w:pPr>
        <w:suppressAutoHyphens/>
        <w:spacing w:after="0" w:line="240" w:lineRule="auto"/>
        <w:ind w:left="-426"/>
        <w:jc w:val="both"/>
        <w:rPr>
          <w:rFonts w:ascii="Times New Roman" w:eastAsia="Calibri" w:hAnsi="Times New Roman" w:cs="Times New Roman"/>
          <w:b/>
          <w:bCs/>
          <w:sz w:val="24"/>
          <w:szCs w:val="24"/>
          <w:lang w:eastAsia="zh-CN"/>
        </w:rPr>
      </w:pPr>
      <w:r w:rsidRPr="00350381">
        <w:rPr>
          <w:rFonts w:ascii="Times New Roman" w:eastAsia="Calibri" w:hAnsi="Times New Roman" w:cs="Times New Roman"/>
          <w:sz w:val="24"/>
          <w:szCs w:val="24"/>
          <w:u w:val="single"/>
          <w:lang w:eastAsia="zh-CN"/>
        </w:rPr>
        <w:t>Б. Опосредованная коммуникация.</w:t>
      </w:r>
    </w:p>
    <w:p w:rsidR="0086506D" w:rsidRPr="00350381" w:rsidRDefault="0086506D" w:rsidP="008A0457">
      <w:pPr>
        <w:numPr>
          <w:ilvl w:val="0"/>
          <w:numId w:val="16"/>
        </w:numPr>
        <w:tabs>
          <w:tab w:val="left" w:pos="360"/>
        </w:tabs>
        <w:suppressAutoHyphens/>
        <w:spacing w:after="0" w:line="240" w:lineRule="auto"/>
        <w:ind w:left="-426"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создавать печатные издания разных видов, предназначенные для разных целей, оформленные с применением разных выразительных средств.</w:t>
      </w:r>
    </w:p>
    <w:p w:rsidR="0086506D" w:rsidRPr="00350381" w:rsidRDefault="0086506D" w:rsidP="008A0457">
      <w:pPr>
        <w:numPr>
          <w:ilvl w:val="0"/>
          <w:numId w:val="16"/>
        </w:numPr>
        <w:tabs>
          <w:tab w:val="left" w:pos="360"/>
        </w:tabs>
        <w:suppressAutoHyphens/>
        <w:spacing w:after="0" w:line="240" w:lineRule="auto"/>
        <w:ind w:left="-426"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создавать изображения, предназначенные для разных целей.</w:t>
      </w:r>
    </w:p>
    <w:p w:rsidR="0086506D" w:rsidRPr="00350381" w:rsidRDefault="0086506D" w:rsidP="008A0457">
      <w:pPr>
        <w:numPr>
          <w:ilvl w:val="0"/>
          <w:numId w:val="16"/>
        </w:numPr>
        <w:tabs>
          <w:tab w:val="left" w:pos="360"/>
        </w:tabs>
        <w:suppressAutoHyphens/>
        <w:spacing w:after="0" w:line="240" w:lineRule="auto"/>
        <w:ind w:left="-426"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создавать свои фильмы на компьютере.</w:t>
      </w:r>
    </w:p>
    <w:p w:rsidR="0086506D" w:rsidRPr="00350381" w:rsidRDefault="0086506D" w:rsidP="008A0457">
      <w:pPr>
        <w:numPr>
          <w:ilvl w:val="0"/>
          <w:numId w:val="16"/>
        </w:numPr>
        <w:tabs>
          <w:tab w:val="left" w:pos="360"/>
        </w:tabs>
        <w:suppressAutoHyphens/>
        <w:spacing w:after="0" w:line="240" w:lineRule="auto"/>
        <w:ind w:left="-426"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создавать собственные</w:t>
      </w:r>
      <w:r w:rsidRPr="00350381">
        <w:rPr>
          <w:rFonts w:ascii="Times New Roman" w:eastAsia="Times New Roman" w:hAnsi="Times New Roman" w:cs="Times New Roman"/>
          <w:sz w:val="24"/>
          <w:szCs w:val="24"/>
          <w:lang w:val="en-US" w:eastAsia="zh-CN"/>
        </w:rPr>
        <w:t>web</w:t>
      </w:r>
      <w:r w:rsidRPr="00350381">
        <w:rPr>
          <w:rFonts w:ascii="Times New Roman" w:eastAsia="Times New Roman" w:hAnsi="Times New Roman" w:cs="Times New Roman"/>
          <w:sz w:val="24"/>
          <w:szCs w:val="24"/>
          <w:lang w:eastAsia="zh-CN"/>
        </w:rPr>
        <w:t xml:space="preserve">-страницы и редактировать </w:t>
      </w:r>
      <w:proofErr w:type="gramStart"/>
      <w:r w:rsidRPr="00350381">
        <w:rPr>
          <w:rFonts w:ascii="Times New Roman" w:eastAsia="Times New Roman" w:hAnsi="Times New Roman" w:cs="Times New Roman"/>
          <w:sz w:val="24"/>
          <w:szCs w:val="24"/>
          <w:lang w:eastAsia="zh-CN"/>
        </w:rPr>
        <w:t>суще</w:t>
      </w:r>
      <w:r w:rsidRPr="00350381">
        <w:rPr>
          <w:rFonts w:ascii="Times New Roman" w:eastAsia="Times New Roman" w:hAnsi="Times New Roman" w:cs="Times New Roman"/>
          <w:sz w:val="24"/>
          <w:szCs w:val="24"/>
          <w:lang w:eastAsia="zh-CN"/>
        </w:rPr>
        <w:softHyphen/>
        <w:t>ствующие</w:t>
      </w:r>
      <w:proofErr w:type="gramEnd"/>
      <w:r w:rsidRPr="00350381">
        <w:rPr>
          <w:rFonts w:ascii="Times New Roman" w:eastAsia="Times New Roman" w:hAnsi="Times New Roman" w:cs="Times New Roman"/>
          <w:sz w:val="24"/>
          <w:szCs w:val="24"/>
          <w:lang w:eastAsia="zh-CN"/>
        </w:rPr>
        <w:t>.</w:t>
      </w:r>
    </w:p>
    <w:p w:rsidR="0086506D" w:rsidRPr="00350381" w:rsidRDefault="0086506D" w:rsidP="008A0457">
      <w:pPr>
        <w:numPr>
          <w:ilvl w:val="0"/>
          <w:numId w:val="16"/>
        </w:numPr>
        <w:tabs>
          <w:tab w:val="left" w:pos="360"/>
        </w:tabs>
        <w:suppressAutoHyphens/>
        <w:spacing w:after="0" w:line="240" w:lineRule="auto"/>
        <w:ind w:left="-426"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оформлять </w:t>
      </w:r>
      <w:r w:rsidRPr="00350381">
        <w:rPr>
          <w:rFonts w:ascii="Times New Roman" w:eastAsia="Times New Roman" w:hAnsi="Times New Roman" w:cs="Times New Roman"/>
          <w:sz w:val="24"/>
          <w:szCs w:val="24"/>
          <w:lang w:val="en-US" w:eastAsia="zh-CN"/>
        </w:rPr>
        <w:t>web</w:t>
      </w:r>
      <w:r w:rsidRPr="00350381">
        <w:rPr>
          <w:rFonts w:ascii="Times New Roman" w:eastAsia="Times New Roman" w:hAnsi="Times New Roman" w:cs="Times New Roman"/>
          <w:sz w:val="24"/>
          <w:szCs w:val="24"/>
          <w:lang w:eastAsia="zh-CN"/>
        </w:rPr>
        <w:t>-страницы с помощью каскадных таблиц стилей (CSS).</w:t>
      </w:r>
    </w:p>
    <w:p w:rsidR="0086506D" w:rsidRPr="00350381" w:rsidRDefault="0086506D" w:rsidP="008A0457">
      <w:pPr>
        <w:numPr>
          <w:ilvl w:val="0"/>
          <w:numId w:val="16"/>
        </w:numPr>
        <w:tabs>
          <w:tab w:val="left" w:pos="360"/>
        </w:tabs>
        <w:suppressAutoHyphens/>
        <w:spacing w:after="0" w:line="240" w:lineRule="auto"/>
        <w:ind w:left="-426" w:firstLine="0"/>
        <w:jc w:val="both"/>
        <w:rPr>
          <w:rFonts w:ascii="Times New Roman" w:eastAsia="Times New Roman" w:hAnsi="Times New Roman" w:cs="Times New Roman"/>
          <w:i/>
          <w:sz w:val="24"/>
          <w:szCs w:val="24"/>
          <w:lang w:eastAsia="zh-CN"/>
        </w:rPr>
      </w:pPr>
      <w:proofErr w:type="gramStart"/>
      <w:r w:rsidRPr="00350381">
        <w:rPr>
          <w:rFonts w:ascii="Times New Roman" w:eastAsia="Times New Roman" w:hAnsi="Times New Roman" w:cs="Times New Roman"/>
          <w:sz w:val="24"/>
          <w:szCs w:val="24"/>
          <w:lang w:eastAsia="zh-CN"/>
        </w:rPr>
        <w:t xml:space="preserve">превращать эскиз будущей </w:t>
      </w:r>
      <w:r w:rsidRPr="00350381">
        <w:rPr>
          <w:rFonts w:ascii="Times New Roman" w:eastAsia="Times New Roman" w:hAnsi="Times New Roman" w:cs="Times New Roman"/>
          <w:sz w:val="24"/>
          <w:szCs w:val="24"/>
          <w:lang w:val="en-US" w:eastAsia="zh-CN"/>
        </w:rPr>
        <w:t>web</w:t>
      </w:r>
      <w:r w:rsidRPr="00350381">
        <w:rPr>
          <w:rFonts w:ascii="Times New Roman" w:eastAsia="Times New Roman" w:hAnsi="Times New Roman" w:cs="Times New Roman"/>
          <w:sz w:val="24"/>
          <w:szCs w:val="24"/>
          <w:lang w:eastAsia="zh-CN"/>
        </w:rPr>
        <w:t xml:space="preserve">-страницы в </w:t>
      </w:r>
      <w:proofErr w:type="spellStart"/>
      <w:r w:rsidRPr="00350381">
        <w:rPr>
          <w:rFonts w:ascii="Times New Roman" w:eastAsia="Times New Roman" w:hAnsi="Times New Roman" w:cs="Times New Roman"/>
          <w:sz w:val="24"/>
          <w:szCs w:val="24"/>
          <w:lang w:eastAsia="zh-CN"/>
        </w:rPr>
        <w:t>html</w:t>
      </w:r>
      <w:proofErr w:type="spellEnd"/>
      <w:r w:rsidRPr="00350381">
        <w:rPr>
          <w:rFonts w:ascii="Times New Roman" w:eastAsia="Times New Roman" w:hAnsi="Times New Roman" w:cs="Times New Roman"/>
          <w:sz w:val="24"/>
          <w:szCs w:val="24"/>
          <w:lang w:eastAsia="zh-CN"/>
        </w:rPr>
        <w:t>-документ.</w:t>
      </w:r>
      <w:proofErr w:type="gramEnd"/>
    </w:p>
    <w:p w:rsidR="0086506D" w:rsidRPr="00350381" w:rsidRDefault="0086506D" w:rsidP="008A0457">
      <w:pPr>
        <w:suppressAutoHyphens/>
        <w:spacing w:after="0" w:line="240" w:lineRule="auto"/>
        <w:ind w:left="-426"/>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i/>
          <w:sz w:val="24"/>
          <w:szCs w:val="24"/>
          <w:lang w:eastAsia="zh-CN"/>
        </w:rPr>
        <w:t>Средством формирования</w:t>
      </w:r>
      <w:r w:rsidRPr="00350381">
        <w:rPr>
          <w:rFonts w:ascii="Times New Roman" w:eastAsia="Times New Roman" w:hAnsi="Times New Roman" w:cs="Times New Roman"/>
          <w:sz w:val="24"/>
          <w:szCs w:val="24"/>
          <w:lang w:eastAsia="zh-CN"/>
        </w:rPr>
        <w:t xml:space="preserve"> коммуникативных УУД в непосредственной коммуникации служит учебный материал модулей «Общение в сети Интернет» и «Выступление с компьютерным сопровождением», а в опосредованной коммуникации – учебный материал модулей «Создание документов и печатных изданий», «Создание мультимедийной продукции», «Создание электронных изданий».</w:t>
      </w:r>
    </w:p>
    <w:p w:rsidR="0086506D" w:rsidRPr="00350381" w:rsidRDefault="0086506D" w:rsidP="008A0457">
      <w:pPr>
        <w:suppressAutoHyphens/>
        <w:spacing w:after="0" w:line="240" w:lineRule="auto"/>
        <w:ind w:left="-426"/>
        <w:jc w:val="both"/>
        <w:rPr>
          <w:rFonts w:ascii="Times New Roman" w:eastAsia="Times New Roman" w:hAnsi="Times New Roman" w:cs="Times New Roman"/>
          <w:sz w:val="24"/>
          <w:szCs w:val="24"/>
          <w:lang w:eastAsia="zh-CN"/>
        </w:rPr>
      </w:pPr>
    </w:p>
    <w:p w:rsidR="0086506D" w:rsidRPr="00350381" w:rsidRDefault="0086506D" w:rsidP="008A0457">
      <w:pPr>
        <w:shd w:val="clear" w:color="auto" w:fill="FFFFFF"/>
        <w:suppressAutoHyphens/>
        <w:autoSpaceDE w:val="0"/>
        <w:spacing w:after="0" w:line="240" w:lineRule="auto"/>
        <w:ind w:left="-426"/>
        <w:jc w:val="both"/>
        <w:rPr>
          <w:rFonts w:ascii="Times New Roman" w:eastAsia="Times New Roman" w:hAnsi="Times New Roman" w:cs="Times New Roman"/>
          <w:sz w:val="24"/>
          <w:szCs w:val="24"/>
          <w:lang w:eastAsia="zh-CN"/>
        </w:rPr>
      </w:pPr>
      <w:proofErr w:type="gramStart"/>
      <w:r w:rsidRPr="00350381">
        <w:rPr>
          <w:rFonts w:ascii="Times New Roman" w:eastAsia="Times New Roman" w:hAnsi="Times New Roman" w:cs="Times New Roman"/>
          <w:sz w:val="24"/>
          <w:szCs w:val="24"/>
          <w:lang w:eastAsia="zh-CN"/>
        </w:rPr>
        <w:t xml:space="preserve">Предметные </w:t>
      </w:r>
      <w:r w:rsidRPr="00350381">
        <w:rPr>
          <w:rFonts w:ascii="Times New Roman" w:eastAsia="Times New Roman" w:hAnsi="Times New Roman" w:cs="Times New Roman"/>
          <w:b/>
          <w:bCs/>
          <w:sz w:val="24"/>
          <w:szCs w:val="24"/>
          <w:lang w:eastAsia="zh-CN"/>
        </w:rPr>
        <w:t>результаты</w:t>
      </w:r>
      <w:r w:rsidRPr="00350381">
        <w:rPr>
          <w:rFonts w:ascii="Times New Roman" w:eastAsia="Times New Roman" w:hAnsi="Times New Roman" w:cs="Times New Roman"/>
          <w:b/>
          <w:bCs/>
          <w:sz w:val="24"/>
          <w:szCs w:val="24"/>
          <w:vertAlign w:val="superscript"/>
          <w:lang w:eastAsia="zh-CN"/>
        </w:rPr>
        <w:t xml:space="preserve"> </w:t>
      </w:r>
      <w:r w:rsidRPr="00350381">
        <w:rPr>
          <w:rFonts w:ascii="Times New Roman" w:eastAsia="Times New Roman" w:hAnsi="Times New Roman" w:cs="Times New Roman"/>
          <w:sz w:val="24"/>
          <w:szCs w:val="24"/>
          <w:lang w:eastAsia="zh-CN"/>
        </w:rPr>
        <w:t>включают: освоенные обучающи</w:t>
      </w:r>
      <w:r w:rsidRPr="00350381">
        <w:rPr>
          <w:rFonts w:ascii="Times New Roman" w:eastAsia="Times New Roman" w:hAnsi="Times New Roman" w:cs="Times New Roman"/>
          <w:sz w:val="24"/>
          <w:szCs w:val="24"/>
          <w:lang w:eastAsia="zh-CN"/>
        </w:rPr>
        <w:softHyphen/>
        <w:t>мися в ходе изучения учебного предмета умения, специфиче</w:t>
      </w:r>
      <w:r w:rsidRPr="00350381">
        <w:rPr>
          <w:rFonts w:ascii="Times New Roman" w:eastAsia="Times New Roman" w:hAnsi="Times New Roman" w:cs="Times New Roman"/>
          <w:sz w:val="24"/>
          <w:szCs w:val="24"/>
          <w:lang w:eastAsia="zh-CN"/>
        </w:rPr>
        <w:softHyphen/>
        <w:t>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roofErr w:type="gramEnd"/>
      <w:r w:rsidRPr="00350381">
        <w:rPr>
          <w:rFonts w:ascii="Times New Roman" w:eastAsia="Times New Roman" w:hAnsi="Times New Roman" w:cs="Times New Roman"/>
          <w:sz w:val="24"/>
          <w:szCs w:val="24"/>
          <w:lang w:eastAsia="zh-CN"/>
        </w:rPr>
        <w:t xml:space="preserve"> В соответствии с Федеральным государственным образовательным стандартом общего образования основные предметные результаты изуче</w:t>
      </w:r>
      <w:r w:rsidRPr="00350381">
        <w:rPr>
          <w:rFonts w:ascii="Times New Roman" w:eastAsia="Times New Roman" w:hAnsi="Times New Roman" w:cs="Times New Roman"/>
          <w:sz w:val="24"/>
          <w:szCs w:val="24"/>
          <w:lang w:eastAsia="zh-CN"/>
        </w:rPr>
        <w:softHyphen/>
        <w:t>ния информатики в основной школе отражают:</w:t>
      </w:r>
    </w:p>
    <w:p w:rsidR="0086506D" w:rsidRPr="00350381" w:rsidRDefault="0086506D" w:rsidP="008A0457">
      <w:pPr>
        <w:shd w:val="clear" w:color="auto" w:fill="FFFFFF"/>
        <w:suppressAutoHyphens/>
        <w:autoSpaceDE w:val="0"/>
        <w:spacing w:after="0" w:line="240" w:lineRule="auto"/>
        <w:ind w:left="-426"/>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формирование информационной и алгоритмической куль</w:t>
      </w:r>
      <w:r w:rsidRPr="00350381">
        <w:rPr>
          <w:rFonts w:ascii="Times New Roman" w:eastAsia="Times New Roman" w:hAnsi="Times New Roman" w:cs="Times New Roman"/>
          <w:sz w:val="24"/>
          <w:szCs w:val="24"/>
          <w:lang w:eastAsia="zh-CN"/>
        </w:rPr>
        <w:softHyphen/>
        <w:t>туры; формирование представления о компьютере как уни</w:t>
      </w:r>
      <w:r w:rsidRPr="00350381">
        <w:rPr>
          <w:rFonts w:ascii="Times New Roman" w:eastAsia="Times New Roman" w:hAnsi="Times New Roman" w:cs="Times New Roman"/>
          <w:sz w:val="24"/>
          <w:szCs w:val="24"/>
          <w:lang w:eastAsia="zh-CN"/>
        </w:rPr>
        <w:softHyphen/>
        <w:t>версальном   устройстве   обработки   информации;   развитие основных навыков и умений использования компьютерных устройств;</w:t>
      </w:r>
    </w:p>
    <w:p w:rsidR="0086506D" w:rsidRPr="00350381" w:rsidRDefault="0086506D" w:rsidP="008A0457">
      <w:pPr>
        <w:shd w:val="clear" w:color="auto" w:fill="FFFFFF"/>
        <w:suppressAutoHyphens/>
        <w:autoSpaceDE w:val="0"/>
        <w:spacing w:after="0" w:line="240" w:lineRule="auto"/>
        <w:ind w:left="-426"/>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формирование представления об основных изучаемых поня</w:t>
      </w:r>
      <w:r w:rsidRPr="00350381">
        <w:rPr>
          <w:rFonts w:ascii="Times New Roman" w:eastAsia="Times New Roman" w:hAnsi="Times New Roman" w:cs="Times New Roman"/>
          <w:sz w:val="24"/>
          <w:szCs w:val="24"/>
          <w:lang w:eastAsia="zh-CN"/>
        </w:rPr>
        <w:softHyphen/>
        <w:t>тиях — «информация», «алгоритм», «модель» — и их свой</w:t>
      </w:r>
      <w:r w:rsidRPr="00350381">
        <w:rPr>
          <w:rFonts w:ascii="Times New Roman" w:eastAsia="Times New Roman" w:hAnsi="Times New Roman" w:cs="Times New Roman"/>
          <w:sz w:val="24"/>
          <w:szCs w:val="24"/>
          <w:lang w:eastAsia="zh-CN"/>
        </w:rPr>
        <w:softHyphen/>
        <w:t>ствах;</w:t>
      </w:r>
    </w:p>
    <w:p w:rsidR="0086506D" w:rsidRPr="00350381" w:rsidRDefault="0086506D" w:rsidP="008A0457">
      <w:pPr>
        <w:shd w:val="clear" w:color="auto" w:fill="FFFFFF"/>
        <w:suppressAutoHyphens/>
        <w:autoSpaceDE w:val="0"/>
        <w:spacing w:after="0" w:line="240" w:lineRule="auto"/>
        <w:ind w:left="-426"/>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w:t>
      </w:r>
      <w:r w:rsidRPr="00350381">
        <w:rPr>
          <w:rFonts w:ascii="Times New Roman" w:eastAsia="Times New Roman" w:hAnsi="Times New Roman" w:cs="Times New Roman"/>
          <w:sz w:val="24"/>
          <w:szCs w:val="24"/>
          <w:lang w:eastAsia="zh-CN"/>
        </w:rPr>
        <w:softHyphen/>
        <w:t>кретного исполнителя; формирование знаний об алгоритми</w:t>
      </w:r>
      <w:r w:rsidRPr="00350381">
        <w:rPr>
          <w:rFonts w:ascii="Times New Roman" w:eastAsia="Times New Roman" w:hAnsi="Times New Roman" w:cs="Times New Roman"/>
          <w:sz w:val="24"/>
          <w:szCs w:val="24"/>
          <w:lang w:eastAsia="zh-CN"/>
        </w:rPr>
        <w:softHyphen/>
        <w:t>ческих конструкциях, логических значениях и операциях; знакомство с одним из языков программирования и основны</w:t>
      </w:r>
      <w:r w:rsidRPr="00350381">
        <w:rPr>
          <w:rFonts w:ascii="Times New Roman" w:eastAsia="Times New Roman" w:hAnsi="Times New Roman" w:cs="Times New Roman"/>
          <w:sz w:val="24"/>
          <w:szCs w:val="24"/>
          <w:lang w:eastAsia="zh-CN"/>
        </w:rPr>
        <w:softHyphen/>
        <w:t>ми алгоритмическими структурами — линейной, условной и циклической;</w:t>
      </w:r>
    </w:p>
    <w:p w:rsidR="0086506D" w:rsidRPr="00350381" w:rsidRDefault="0086506D" w:rsidP="008A0457">
      <w:pPr>
        <w:shd w:val="clear" w:color="auto" w:fill="FFFFFF"/>
        <w:suppressAutoHyphens/>
        <w:autoSpaceDE w:val="0"/>
        <w:spacing w:after="0" w:line="240" w:lineRule="auto"/>
        <w:ind w:left="-426"/>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формирование умений формализации и структурирования информации, умения выбирать способ представления дан</w:t>
      </w:r>
      <w:r w:rsidRPr="00350381">
        <w:rPr>
          <w:rFonts w:ascii="Times New Roman" w:eastAsia="Times New Roman" w:hAnsi="Times New Roman" w:cs="Times New Roman"/>
          <w:sz w:val="24"/>
          <w:szCs w:val="24"/>
          <w:lang w:eastAsia="zh-CN"/>
        </w:rPr>
        <w:softHyphen/>
        <w:t>ных в соответствии с поставленной задачей — таблицы, схе</w:t>
      </w:r>
      <w:r w:rsidRPr="00350381">
        <w:rPr>
          <w:rFonts w:ascii="Times New Roman" w:eastAsia="Times New Roman" w:hAnsi="Times New Roman" w:cs="Times New Roman"/>
          <w:sz w:val="24"/>
          <w:szCs w:val="24"/>
          <w:lang w:eastAsia="zh-CN"/>
        </w:rPr>
        <w:softHyphen/>
        <w:t>мы, графики, диаграммы, с использованием соответствую</w:t>
      </w:r>
      <w:r w:rsidRPr="00350381">
        <w:rPr>
          <w:rFonts w:ascii="Times New Roman" w:eastAsia="Times New Roman" w:hAnsi="Times New Roman" w:cs="Times New Roman"/>
          <w:sz w:val="24"/>
          <w:szCs w:val="24"/>
          <w:lang w:eastAsia="zh-CN"/>
        </w:rPr>
        <w:softHyphen/>
        <w:t>щих программных средств обработки данных;</w:t>
      </w:r>
    </w:p>
    <w:p w:rsidR="0086506D" w:rsidRPr="00350381" w:rsidRDefault="0086506D" w:rsidP="008A0457">
      <w:pPr>
        <w:suppressAutoHyphens/>
        <w:spacing w:after="0" w:line="240" w:lineRule="auto"/>
        <w:ind w:left="-426"/>
        <w:jc w:val="both"/>
        <w:rPr>
          <w:rFonts w:ascii="Times New Roman" w:eastAsia="Times New Roman" w:hAnsi="Times New Roman" w:cs="Times New Roman"/>
          <w:b/>
          <w:sz w:val="24"/>
          <w:szCs w:val="24"/>
          <w:lang w:eastAsia="zh-CN"/>
        </w:rPr>
      </w:pPr>
      <w:r w:rsidRPr="00350381">
        <w:rPr>
          <w:rFonts w:ascii="Times New Roman" w:eastAsia="Times New Roman" w:hAnsi="Times New Roman" w:cs="Times New Roman"/>
          <w:sz w:val="24"/>
          <w:szCs w:val="24"/>
          <w:lang w:eastAsia="zh-CN"/>
        </w:rPr>
        <w:t>•  формирование навыков и умений безопасного и целесообраз</w:t>
      </w:r>
      <w:r w:rsidRPr="00350381">
        <w:rPr>
          <w:rFonts w:ascii="Times New Roman" w:eastAsia="Times New Roman" w:hAnsi="Times New Roman" w:cs="Times New Roman"/>
          <w:sz w:val="24"/>
          <w:szCs w:val="24"/>
          <w:lang w:eastAsia="zh-CN"/>
        </w:rPr>
        <w:softHyphen/>
        <w:t>ного поведения при работе с компьютерными программами и в Интернете, умения соблюдать нормы информационной эти</w:t>
      </w:r>
      <w:r w:rsidRPr="00350381">
        <w:rPr>
          <w:rFonts w:ascii="Times New Roman" w:eastAsia="Times New Roman" w:hAnsi="Times New Roman" w:cs="Times New Roman"/>
          <w:sz w:val="24"/>
          <w:szCs w:val="24"/>
          <w:lang w:eastAsia="zh-CN"/>
        </w:rPr>
        <w:softHyphen/>
        <w:t>ки и права.</w:t>
      </w:r>
    </w:p>
    <w:p w:rsidR="0086506D" w:rsidRPr="00350381" w:rsidRDefault="0086506D" w:rsidP="008A0457">
      <w:pPr>
        <w:widowControl w:val="0"/>
        <w:suppressAutoHyphens/>
        <w:spacing w:after="0" w:line="240" w:lineRule="auto"/>
        <w:ind w:left="-426"/>
        <w:jc w:val="both"/>
        <w:rPr>
          <w:rFonts w:ascii="Times New Roman" w:eastAsia="Times New Roman" w:hAnsi="Times New Roman" w:cs="Times New Roman"/>
          <w:b/>
          <w:sz w:val="24"/>
          <w:szCs w:val="24"/>
          <w:lang w:eastAsia="zh-CN"/>
        </w:rPr>
      </w:pPr>
    </w:p>
    <w:p w:rsidR="0086506D" w:rsidRPr="00350381" w:rsidRDefault="0086506D" w:rsidP="008A0457">
      <w:pPr>
        <w:widowControl w:val="0"/>
        <w:suppressAutoHyphens/>
        <w:spacing w:after="0" w:line="240" w:lineRule="auto"/>
        <w:ind w:left="-426"/>
        <w:jc w:val="both"/>
        <w:rPr>
          <w:rFonts w:ascii="Times New Roman" w:eastAsia="Times New Roman" w:hAnsi="Times New Roman" w:cs="Times New Roman"/>
          <w:b/>
          <w:sz w:val="24"/>
          <w:szCs w:val="24"/>
          <w:lang w:eastAsia="zh-CN"/>
        </w:rPr>
      </w:pPr>
    </w:p>
    <w:p w:rsidR="0086506D" w:rsidRPr="00350381" w:rsidRDefault="0086506D" w:rsidP="008A0457">
      <w:pPr>
        <w:widowControl w:val="0"/>
        <w:suppressAutoHyphens/>
        <w:spacing w:after="0" w:line="240" w:lineRule="auto"/>
        <w:ind w:left="-426"/>
        <w:jc w:val="both"/>
        <w:rPr>
          <w:rFonts w:ascii="Times New Roman" w:eastAsia="Times New Roman" w:hAnsi="Times New Roman" w:cs="Times New Roman"/>
          <w:b/>
          <w:sz w:val="24"/>
          <w:szCs w:val="24"/>
          <w:lang w:eastAsia="zh-CN"/>
        </w:rPr>
      </w:pPr>
    </w:p>
    <w:p w:rsidR="0086506D" w:rsidRPr="00350381" w:rsidRDefault="0086506D" w:rsidP="008A0457">
      <w:pPr>
        <w:suppressAutoHyphens/>
        <w:spacing w:after="0" w:line="240" w:lineRule="auto"/>
        <w:ind w:left="-426"/>
        <w:jc w:val="center"/>
        <w:rPr>
          <w:rFonts w:ascii="Times New Roman" w:eastAsia="Times New Roman" w:hAnsi="Times New Roman" w:cs="Times New Roman"/>
          <w:b/>
          <w:sz w:val="24"/>
          <w:szCs w:val="24"/>
          <w:lang w:eastAsia="zh-CN"/>
        </w:rPr>
      </w:pPr>
      <w:r w:rsidRPr="00350381">
        <w:rPr>
          <w:rFonts w:ascii="Times New Roman" w:eastAsia="Times New Roman" w:hAnsi="Times New Roman" w:cs="Times New Roman"/>
          <w:b/>
          <w:sz w:val="24"/>
          <w:szCs w:val="24"/>
          <w:lang w:eastAsia="zh-CN"/>
        </w:rPr>
        <w:t>К концу учебного курса уче</w:t>
      </w:r>
      <w:r w:rsidR="00174D6A" w:rsidRPr="00350381">
        <w:rPr>
          <w:rFonts w:ascii="Times New Roman" w:eastAsia="Times New Roman" w:hAnsi="Times New Roman" w:cs="Times New Roman"/>
          <w:b/>
          <w:sz w:val="24"/>
          <w:szCs w:val="24"/>
          <w:lang w:eastAsia="zh-CN"/>
        </w:rPr>
        <w:t>ник научится:</w:t>
      </w:r>
    </w:p>
    <w:p w:rsidR="0086506D" w:rsidRPr="00350381" w:rsidRDefault="0086506D" w:rsidP="008A0457">
      <w:pPr>
        <w:widowControl w:val="0"/>
        <w:suppressAutoHyphens/>
        <w:spacing w:after="0" w:line="240" w:lineRule="auto"/>
        <w:ind w:left="-426"/>
        <w:jc w:val="center"/>
        <w:rPr>
          <w:rFonts w:ascii="Times New Roman" w:eastAsia="Times New Roman" w:hAnsi="Times New Roman" w:cs="Times New Roman"/>
          <w:b/>
          <w:sz w:val="24"/>
          <w:szCs w:val="24"/>
          <w:lang w:eastAsia="zh-CN"/>
        </w:rPr>
      </w:pPr>
    </w:p>
    <w:p w:rsidR="0086506D" w:rsidRPr="00350381" w:rsidRDefault="0086506D" w:rsidP="008A0457">
      <w:pPr>
        <w:shd w:val="clear" w:color="auto" w:fill="FFFFFF"/>
        <w:suppressAutoHyphens/>
        <w:spacing w:after="0" w:line="240" w:lineRule="auto"/>
        <w:ind w:left="-426"/>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i/>
          <w:sz w:val="24"/>
          <w:szCs w:val="24"/>
          <w:lang w:eastAsia="zh-CN"/>
        </w:rPr>
        <w:lastRenderedPageBreak/>
        <w:t xml:space="preserve">- </w:t>
      </w:r>
      <w:r w:rsidRPr="00350381">
        <w:rPr>
          <w:rFonts w:ascii="Times New Roman" w:eastAsia="Times New Roman" w:hAnsi="Times New Roman" w:cs="Times New Roman"/>
          <w:sz w:val="24"/>
          <w:szCs w:val="24"/>
          <w:lang w:eastAsia="zh-CN"/>
        </w:rPr>
        <w:t>понимать и правильно применять на бытовом уровне понятия «информация», «информационный объект»;</w:t>
      </w:r>
    </w:p>
    <w:p w:rsidR="0086506D" w:rsidRPr="00350381" w:rsidRDefault="0086506D" w:rsidP="008A0457">
      <w:pPr>
        <w:shd w:val="clear" w:color="auto" w:fill="FFFFFF"/>
        <w:suppressAutoHyphens/>
        <w:spacing w:after="0" w:line="240" w:lineRule="auto"/>
        <w:ind w:left="-426"/>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различать виды информации по способам её восприятия человеком, по формам представления на материальных носителях;</w:t>
      </w:r>
    </w:p>
    <w:p w:rsidR="0086506D" w:rsidRPr="00350381" w:rsidRDefault="0086506D" w:rsidP="008A0457">
      <w:pPr>
        <w:shd w:val="clear" w:color="auto" w:fill="FFFFFF"/>
        <w:suppressAutoHyphens/>
        <w:spacing w:after="0" w:line="240" w:lineRule="auto"/>
        <w:ind w:left="-426"/>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приводить простые жизненные примеры передачи, хранения и обработки информации в деятельности человека, в живой природе, обществе, технике;</w:t>
      </w:r>
    </w:p>
    <w:p w:rsidR="0086506D" w:rsidRPr="00350381" w:rsidRDefault="0086506D" w:rsidP="008A0457">
      <w:pPr>
        <w:shd w:val="clear" w:color="auto" w:fill="FFFFFF"/>
        <w:suppressAutoHyphens/>
        <w:spacing w:after="0" w:line="240" w:lineRule="auto"/>
        <w:ind w:left="-426"/>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приводить примеры информационных носителей;</w:t>
      </w:r>
    </w:p>
    <w:p w:rsidR="0086506D" w:rsidRPr="00350381" w:rsidRDefault="0086506D" w:rsidP="008A0457">
      <w:pPr>
        <w:shd w:val="clear" w:color="auto" w:fill="FFFFFF"/>
        <w:suppressAutoHyphens/>
        <w:spacing w:after="0" w:line="240" w:lineRule="auto"/>
        <w:ind w:left="-426"/>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-иметь представление о способах кодирования информации;</w:t>
      </w:r>
    </w:p>
    <w:p w:rsidR="0086506D" w:rsidRPr="00350381" w:rsidRDefault="0086506D" w:rsidP="008A0457">
      <w:pPr>
        <w:shd w:val="clear" w:color="auto" w:fill="FFFFFF"/>
        <w:suppressAutoHyphens/>
        <w:spacing w:after="0" w:line="240" w:lineRule="auto"/>
        <w:ind w:left="-426"/>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-уметь кодировать и декодировать простейшее сообщение;</w:t>
      </w:r>
    </w:p>
    <w:p w:rsidR="0086506D" w:rsidRPr="00350381" w:rsidRDefault="0086506D" w:rsidP="008A0457">
      <w:pPr>
        <w:shd w:val="clear" w:color="auto" w:fill="FFFFFF"/>
        <w:suppressAutoHyphens/>
        <w:spacing w:after="0" w:line="240" w:lineRule="auto"/>
        <w:ind w:left="-426"/>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-определять устройства компьютера, моделирующие основные компоненты информационных функций человека;</w:t>
      </w:r>
    </w:p>
    <w:p w:rsidR="0086506D" w:rsidRPr="00350381" w:rsidRDefault="0086506D" w:rsidP="008A0457">
      <w:pPr>
        <w:shd w:val="clear" w:color="auto" w:fill="FFFFFF"/>
        <w:suppressAutoHyphens/>
        <w:spacing w:after="0" w:line="240" w:lineRule="auto"/>
        <w:ind w:left="-426"/>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-различать программное и аппаратное обеспечение компьютера;</w:t>
      </w:r>
    </w:p>
    <w:p w:rsidR="0086506D" w:rsidRPr="00350381" w:rsidRDefault="0086506D" w:rsidP="008A0457">
      <w:pPr>
        <w:shd w:val="clear" w:color="auto" w:fill="FFFFFF"/>
        <w:suppressAutoHyphens/>
        <w:spacing w:after="0" w:line="240" w:lineRule="auto"/>
        <w:ind w:left="-426"/>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-запускать программы из меню Пуск;</w:t>
      </w:r>
    </w:p>
    <w:p w:rsidR="0086506D" w:rsidRPr="00350381" w:rsidRDefault="0086506D" w:rsidP="008A0457">
      <w:pPr>
        <w:shd w:val="clear" w:color="auto" w:fill="FFFFFF"/>
        <w:suppressAutoHyphens/>
        <w:spacing w:after="0" w:line="240" w:lineRule="auto"/>
        <w:ind w:left="-426"/>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-уметь изменять размеры и перемещать окна, реагировать на диалоговые окна;</w:t>
      </w:r>
    </w:p>
    <w:p w:rsidR="0086506D" w:rsidRPr="00350381" w:rsidRDefault="0086506D" w:rsidP="008A0457">
      <w:pPr>
        <w:shd w:val="clear" w:color="auto" w:fill="FFFFFF"/>
        <w:suppressAutoHyphens/>
        <w:spacing w:after="0" w:line="240" w:lineRule="auto"/>
        <w:ind w:left="-426"/>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-вводить информацию в компьютер с помощью клавиатуры и мыши;</w:t>
      </w:r>
    </w:p>
    <w:p w:rsidR="0086506D" w:rsidRPr="00350381" w:rsidRDefault="0086506D" w:rsidP="008A0457">
      <w:pPr>
        <w:shd w:val="clear" w:color="auto" w:fill="FFFFFF"/>
        <w:suppressAutoHyphens/>
        <w:spacing w:after="0" w:line="240" w:lineRule="auto"/>
        <w:ind w:left="-426"/>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-уметь применять текстовый редактор для набора, редактирования и форматирования простейших текстов; </w:t>
      </w:r>
    </w:p>
    <w:p w:rsidR="0086506D" w:rsidRPr="00350381" w:rsidRDefault="0086506D" w:rsidP="008A0457">
      <w:pPr>
        <w:shd w:val="clear" w:color="auto" w:fill="FFFFFF"/>
        <w:suppressAutoHyphens/>
        <w:spacing w:after="0" w:line="240" w:lineRule="auto"/>
        <w:ind w:left="-426"/>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-уметь применять простейший графический редактор для создания и редактирования рисунков;</w:t>
      </w:r>
    </w:p>
    <w:p w:rsidR="0086506D" w:rsidRPr="00350381" w:rsidRDefault="0086506D" w:rsidP="008A0457">
      <w:pPr>
        <w:shd w:val="clear" w:color="auto" w:fill="FFFFFF"/>
        <w:suppressAutoHyphens/>
        <w:spacing w:after="0" w:line="240" w:lineRule="auto"/>
        <w:ind w:left="-426"/>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-уметь выполнять вычисления с помощью приложения Калькулятор;</w:t>
      </w:r>
    </w:p>
    <w:p w:rsidR="0086506D" w:rsidRPr="00350381" w:rsidRDefault="0086506D" w:rsidP="008A0457">
      <w:pPr>
        <w:shd w:val="clear" w:color="auto" w:fill="FFFFFF"/>
        <w:suppressAutoHyphens/>
        <w:spacing w:after="0" w:line="240" w:lineRule="auto"/>
        <w:ind w:left="-426"/>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-знать о требованиях к организации компьютерного рабочего места, соблюдать требования безопасности и гигиены в работе со средствами ИКТ.</w:t>
      </w:r>
    </w:p>
    <w:p w:rsidR="00174D6A" w:rsidRPr="00350381" w:rsidRDefault="00174D6A" w:rsidP="008A0457">
      <w:pPr>
        <w:suppressAutoHyphens/>
        <w:spacing w:after="0" w:line="240" w:lineRule="auto"/>
        <w:ind w:left="-426"/>
        <w:jc w:val="center"/>
        <w:rPr>
          <w:rFonts w:ascii="Times New Roman" w:eastAsia="Times New Roman" w:hAnsi="Times New Roman" w:cs="Times New Roman"/>
          <w:b/>
          <w:sz w:val="24"/>
          <w:szCs w:val="24"/>
          <w:lang w:eastAsia="zh-CN"/>
        </w:rPr>
      </w:pPr>
      <w:r w:rsidRPr="00350381">
        <w:rPr>
          <w:rFonts w:ascii="Times New Roman" w:eastAsia="Times New Roman" w:hAnsi="Times New Roman" w:cs="Times New Roman"/>
          <w:b/>
          <w:sz w:val="24"/>
          <w:szCs w:val="24"/>
          <w:lang w:eastAsia="zh-CN"/>
        </w:rPr>
        <w:t>Формы, способы и средства проверки и оценки результатов обучения</w:t>
      </w:r>
    </w:p>
    <w:p w:rsidR="00174D6A" w:rsidRPr="00350381" w:rsidRDefault="00174D6A" w:rsidP="008A0457">
      <w:pPr>
        <w:suppressAutoHyphens/>
        <w:spacing w:after="0" w:line="240" w:lineRule="auto"/>
        <w:ind w:left="-426"/>
        <w:rPr>
          <w:rFonts w:ascii="Times New Roman" w:eastAsia="Times New Roman" w:hAnsi="Times New Roman" w:cs="Times New Roman"/>
          <w:b/>
          <w:sz w:val="24"/>
          <w:szCs w:val="24"/>
          <w:lang w:eastAsia="zh-CN"/>
        </w:rPr>
      </w:pPr>
    </w:p>
    <w:p w:rsidR="00174D6A" w:rsidRPr="00350381" w:rsidRDefault="00174D6A" w:rsidP="008A0457">
      <w:pPr>
        <w:suppressAutoHyphens/>
        <w:spacing w:after="0" w:line="240" w:lineRule="auto"/>
        <w:ind w:left="-426"/>
        <w:rPr>
          <w:rFonts w:ascii="Times New Roman" w:eastAsia="Times New Roman" w:hAnsi="Times New Roman" w:cs="Times New Roman"/>
          <w:sz w:val="24"/>
          <w:szCs w:val="24"/>
          <w:lang w:eastAsia="ru-RU"/>
        </w:rPr>
      </w:pPr>
      <w:r w:rsidRPr="00350381">
        <w:rPr>
          <w:rFonts w:ascii="Times New Roman" w:eastAsia="Times New Roman" w:hAnsi="Times New Roman" w:cs="Times New Roman"/>
          <w:b/>
          <w:sz w:val="24"/>
          <w:szCs w:val="24"/>
          <w:lang w:eastAsia="zh-CN"/>
        </w:rPr>
        <w:t>Критерии и нормы оценки знаний, умений и навыков обучающихся</w:t>
      </w:r>
    </w:p>
    <w:p w:rsidR="00174D6A" w:rsidRPr="00350381" w:rsidRDefault="00174D6A" w:rsidP="008A0457">
      <w:pPr>
        <w:suppressAutoHyphens/>
        <w:spacing w:after="0" w:line="240" w:lineRule="auto"/>
        <w:ind w:left="-426"/>
        <w:jc w:val="both"/>
        <w:rPr>
          <w:rFonts w:ascii="Times New Roman" w:eastAsia="Times New Roman" w:hAnsi="Times New Roman" w:cs="Times New Roman"/>
          <w:sz w:val="24"/>
          <w:szCs w:val="24"/>
          <w:u w:val="single"/>
          <w:lang w:eastAsia="ru-RU"/>
        </w:rPr>
      </w:pPr>
      <w:r w:rsidRPr="00350381">
        <w:rPr>
          <w:rFonts w:ascii="Times New Roman" w:eastAsia="Times New Roman" w:hAnsi="Times New Roman" w:cs="Times New Roman"/>
          <w:sz w:val="24"/>
          <w:szCs w:val="24"/>
          <w:lang w:eastAsia="ru-RU"/>
        </w:rPr>
        <w:t>Контроль теоретических знаний учащихся происходит в форме фронтального опроса, проверки домашних заданий, тестирования по тематическим разделам курса. Контроль  практических умений и навыков происходит путем приема индивидуальных заданий, выполняемых учащимися на компьютерах.</w:t>
      </w:r>
    </w:p>
    <w:p w:rsidR="00174D6A" w:rsidRPr="00350381" w:rsidRDefault="00174D6A" w:rsidP="008A0457">
      <w:pPr>
        <w:suppressAutoHyphens/>
        <w:spacing w:after="0" w:line="240" w:lineRule="auto"/>
        <w:ind w:left="-426"/>
        <w:rPr>
          <w:rFonts w:ascii="Times New Roman" w:eastAsia="Times New Roman" w:hAnsi="Times New Roman" w:cs="Times New Roman"/>
          <w:sz w:val="24"/>
          <w:szCs w:val="24"/>
          <w:lang w:eastAsia="ru-RU"/>
        </w:rPr>
      </w:pPr>
      <w:r w:rsidRPr="00350381">
        <w:rPr>
          <w:rFonts w:ascii="Times New Roman" w:eastAsia="Times New Roman" w:hAnsi="Times New Roman" w:cs="Times New Roman"/>
          <w:sz w:val="24"/>
          <w:szCs w:val="24"/>
          <w:u w:val="single"/>
          <w:lang w:eastAsia="ru-RU"/>
        </w:rPr>
        <w:t>Высокий уровень:</w:t>
      </w:r>
    </w:p>
    <w:p w:rsidR="00174D6A" w:rsidRPr="00350381" w:rsidRDefault="00174D6A" w:rsidP="008A0457">
      <w:pPr>
        <w:suppressAutoHyphens/>
        <w:spacing w:after="0" w:line="240" w:lineRule="auto"/>
        <w:ind w:left="-426"/>
        <w:jc w:val="both"/>
        <w:rPr>
          <w:rFonts w:ascii="Times New Roman" w:eastAsia="Times New Roman" w:hAnsi="Times New Roman" w:cs="Times New Roman"/>
          <w:sz w:val="24"/>
          <w:szCs w:val="24"/>
          <w:u w:val="single"/>
          <w:lang w:eastAsia="ru-RU"/>
        </w:rPr>
      </w:pPr>
      <w:r w:rsidRPr="00350381">
        <w:rPr>
          <w:rFonts w:ascii="Times New Roman" w:eastAsia="Times New Roman" w:hAnsi="Times New Roman" w:cs="Times New Roman"/>
          <w:sz w:val="24"/>
          <w:szCs w:val="24"/>
          <w:lang w:eastAsia="ru-RU"/>
        </w:rPr>
        <w:t>ответ полный и правильный на основании изученных теорий; материал изложен в определенной логической последовательности, литературным языком: ответ самостоятельный (отметка «5»).</w:t>
      </w:r>
    </w:p>
    <w:p w:rsidR="00174D6A" w:rsidRPr="00350381" w:rsidRDefault="00174D6A" w:rsidP="008A0457">
      <w:pPr>
        <w:suppressAutoHyphens/>
        <w:spacing w:after="0" w:line="240" w:lineRule="auto"/>
        <w:ind w:left="-426"/>
        <w:rPr>
          <w:rFonts w:ascii="Times New Roman" w:eastAsia="Times New Roman" w:hAnsi="Times New Roman" w:cs="Times New Roman"/>
          <w:sz w:val="24"/>
          <w:szCs w:val="24"/>
          <w:lang w:eastAsia="ru-RU"/>
        </w:rPr>
      </w:pPr>
      <w:r w:rsidRPr="00350381">
        <w:rPr>
          <w:rFonts w:ascii="Times New Roman" w:eastAsia="Times New Roman" w:hAnsi="Times New Roman" w:cs="Times New Roman"/>
          <w:sz w:val="24"/>
          <w:szCs w:val="24"/>
          <w:u w:val="single"/>
          <w:lang w:eastAsia="ru-RU"/>
        </w:rPr>
        <w:t xml:space="preserve">Повышенный уровень: </w:t>
      </w:r>
    </w:p>
    <w:p w:rsidR="00174D6A" w:rsidRPr="00350381" w:rsidRDefault="00174D6A" w:rsidP="008A0457">
      <w:pPr>
        <w:suppressAutoHyphens/>
        <w:spacing w:after="0" w:line="240" w:lineRule="auto"/>
        <w:ind w:left="-426"/>
        <w:jc w:val="both"/>
        <w:rPr>
          <w:rFonts w:ascii="Times New Roman" w:eastAsia="Times New Roman" w:hAnsi="Times New Roman" w:cs="Times New Roman"/>
          <w:sz w:val="24"/>
          <w:szCs w:val="24"/>
          <w:u w:val="single"/>
          <w:lang w:eastAsia="ru-RU"/>
        </w:rPr>
      </w:pPr>
      <w:r w:rsidRPr="00350381">
        <w:rPr>
          <w:rFonts w:ascii="Times New Roman" w:eastAsia="Times New Roman" w:hAnsi="Times New Roman" w:cs="Times New Roman"/>
          <w:sz w:val="24"/>
          <w:szCs w:val="24"/>
          <w:lang w:eastAsia="ru-RU"/>
        </w:rPr>
        <w:t>ответ полный и правильный на основании изученных теорий; материал изложен в определенной логической последовательности, при этом допущены две-три несущественные ошибки, исправленные по требованию учителя (отметка «4»).</w:t>
      </w:r>
    </w:p>
    <w:p w:rsidR="00174D6A" w:rsidRPr="00350381" w:rsidRDefault="00174D6A" w:rsidP="008A0457">
      <w:pPr>
        <w:suppressAutoHyphens/>
        <w:spacing w:after="0" w:line="240" w:lineRule="auto"/>
        <w:ind w:left="-426"/>
        <w:rPr>
          <w:rFonts w:ascii="Times New Roman" w:eastAsia="Times New Roman" w:hAnsi="Times New Roman" w:cs="Times New Roman"/>
          <w:sz w:val="24"/>
          <w:szCs w:val="24"/>
          <w:lang w:eastAsia="ru-RU"/>
        </w:rPr>
      </w:pPr>
      <w:r w:rsidRPr="00350381">
        <w:rPr>
          <w:rFonts w:ascii="Times New Roman" w:eastAsia="Times New Roman" w:hAnsi="Times New Roman" w:cs="Times New Roman"/>
          <w:sz w:val="24"/>
          <w:szCs w:val="24"/>
          <w:u w:val="single"/>
          <w:lang w:eastAsia="ru-RU"/>
        </w:rPr>
        <w:t>Базовый уровень:</w:t>
      </w:r>
    </w:p>
    <w:p w:rsidR="00174D6A" w:rsidRPr="00350381" w:rsidRDefault="00174D6A" w:rsidP="008A0457">
      <w:pPr>
        <w:suppressAutoHyphens/>
        <w:spacing w:after="0" w:line="240" w:lineRule="auto"/>
        <w:ind w:left="-426"/>
        <w:jc w:val="both"/>
        <w:rPr>
          <w:rFonts w:ascii="Times New Roman" w:eastAsia="Times New Roman" w:hAnsi="Times New Roman" w:cs="Times New Roman"/>
          <w:sz w:val="24"/>
          <w:szCs w:val="24"/>
          <w:u w:val="single"/>
          <w:lang w:eastAsia="ru-RU"/>
        </w:rPr>
      </w:pPr>
      <w:r w:rsidRPr="00350381">
        <w:rPr>
          <w:rFonts w:ascii="Times New Roman" w:eastAsia="Times New Roman" w:hAnsi="Times New Roman" w:cs="Times New Roman"/>
          <w:sz w:val="24"/>
          <w:szCs w:val="24"/>
          <w:lang w:eastAsia="ru-RU"/>
        </w:rPr>
        <w:t xml:space="preserve"> ответ полный, но при этом допущена существенная ошибка, или неполный, несвязны</w:t>
      </w:r>
      <w:proofErr w:type="gramStart"/>
      <w:r w:rsidRPr="00350381">
        <w:rPr>
          <w:rFonts w:ascii="Times New Roman" w:eastAsia="Times New Roman" w:hAnsi="Times New Roman" w:cs="Times New Roman"/>
          <w:sz w:val="24"/>
          <w:szCs w:val="24"/>
          <w:lang w:eastAsia="ru-RU"/>
        </w:rPr>
        <w:t>й(</w:t>
      </w:r>
      <w:proofErr w:type="gramEnd"/>
      <w:r w:rsidRPr="00350381">
        <w:rPr>
          <w:rFonts w:ascii="Times New Roman" w:eastAsia="Times New Roman" w:hAnsi="Times New Roman" w:cs="Times New Roman"/>
          <w:sz w:val="24"/>
          <w:szCs w:val="24"/>
          <w:lang w:eastAsia="ru-RU"/>
        </w:rPr>
        <w:t>отметка «3»).</w:t>
      </w:r>
    </w:p>
    <w:p w:rsidR="00174D6A" w:rsidRPr="00350381" w:rsidRDefault="00174D6A" w:rsidP="008A0457">
      <w:pPr>
        <w:suppressAutoHyphens/>
        <w:spacing w:after="0" w:line="240" w:lineRule="auto"/>
        <w:ind w:left="-426"/>
        <w:rPr>
          <w:rFonts w:ascii="Times New Roman" w:eastAsia="Times New Roman" w:hAnsi="Times New Roman" w:cs="Times New Roman"/>
          <w:sz w:val="24"/>
          <w:szCs w:val="24"/>
          <w:lang w:eastAsia="ru-RU"/>
        </w:rPr>
      </w:pPr>
      <w:r w:rsidRPr="00350381">
        <w:rPr>
          <w:rFonts w:ascii="Times New Roman" w:eastAsia="Times New Roman" w:hAnsi="Times New Roman" w:cs="Times New Roman"/>
          <w:sz w:val="24"/>
          <w:szCs w:val="24"/>
          <w:u w:val="single"/>
          <w:lang w:eastAsia="ru-RU"/>
        </w:rPr>
        <w:t>Пониженный уровень:</w:t>
      </w:r>
    </w:p>
    <w:p w:rsidR="00174D6A" w:rsidRPr="00350381" w:rsidRDefault="00174D6A" w:rsidP="008A0457">
      <w:pPr>
        <w:suppressAutoHyphens/>
        <w:spacing w:after="0" w:line="240" w:lineRule="auto"/>
        <w:ind w:left="-426"/>
        <w:jc w:val="both"/>
        <w:rPr>
          <w:rFonts w:ascii="Times New Roman" w:eastAsia="Times New Roman" w:hAnsi="Times New Roman" w:cs="Times New Roman"/>
          <w:sz w:val="24"/>
          <w:szCs w:val="24"/>
          <w:lang w:eastAsia="ru-RU"/>
        </w:rPr>
      </w:pPr>
      <w:r w:rsidRPr="00350381">
        <w:rPr>
          <w:rFonts w:ascii="Times New Roman" w:eastAsia="Times New Roman" w:hAnsi="Times New Roman" w:cs="Times New Roman"/>
          <w:sz w:val="24"/>
          <w:szCs w:val="24"/>
          <w:lang w:eastAsia="ru-RU"/>
        </w:rPr>
        <w:t xml:space="preserve"> при ответе обнаружено непонимание учащимся основного содержания учебного материала или допущены существенные ошибки, которые учащийся не смог исправить при наводящих вопросах учителя (отметка «2»).</w:t>
      </w:r>
    </w:p>
    <w:p w:rsidR="00174D6A" w:rsidRPr="00350381" w:rsidRDefault="00174D6A" w:rsidP="008A0457">
      <w:pPr>
        <w:suppressAutoHyphens/>
        <w:spacing w:after="0" w:line="240" w:lineRule="auto"/>
        <w:ind w:left="-426"/>
        <w:jc w:val="center"/>
        <w:rPr>
          <w:rFonts w:ascii="Times New Roman" w:eastAsia="Times New Roman" w:hAnsi="Times New Roman" w:cs="Times New Roman"/>
          <w:sz w:val="24"/>
          <w:szCs w:val="24"/>
          <w:lang w:eastAsia="ru-RU"/>
        </w:rPr>
      </w:pPr>
      <w:r w:rsidRPr="00350381">
        <w:rPr>
          <w:rFonts w:ascii="Times New Roman" w:eastAsia="Times New Roman" w:hAnsi="Times New Roman" w:cs="Times New Roman"/>
          <w:sz w:val="24"/>
          <w:szCs w:val="24"/>
          <w:lang w:eastAsia="ru-RU"/>
        </w:rPr>
        <w:t>Контроль практических  заданий:</w:t>
      </w:r>
    </w:p>
    <w:p w:rsidR="00174D6A" w:rsidRPr="00350381" w:rsidRDefault="00174D6A" w:rsidP="008A0457">
      <w:pPr>
        <w:suppressAutoHyphens/>
        <w:spacing w:after="0" w:line="240" w:lineRule="auto"/>
        <w:ind w:left="-426"/>
        <w:rPr>
          <w:rFonts w:ascii="Times New Roman" w:eastAsia="Times New Roman" w:hAnsi="Times New Roman" w:cs="Times New Roman"/>
          <w:sz w:val="24"/>
          <w:szCs w:val="24"/>
          <w:lang w:eastAsia="ru-RU"/>
        </w:rPr>
      </w:pPr>
      <w:r w:rsidRPr="00350381">
        <w:rPr>
          <w:rFonts w:ascii="Times New Roman" w:eastAsia="Times New Roman" w:hAnsi="Times New Roman" w:cs="Times New Roman"/>
          <w:sz w:val="24"/>
          <w:szCs w:val="24"/>
          <w:lang w:eastAsia="ru-RU"/>
        </w:rPr>
        <w:t xml:space="preserve">Отметка «5»: </w:t>
      </w:r>
    </w:p>
    <w:p w:rsidR="00174D6A" w:rsidRPr="00350381" w:rsidRDefault="00174D6A" w:rsidP="008A0457">
      <w:pPr>
        <w:suppressAutoHyphens/>
        <w:spacing w:after="0" w:line="240" w:lineRule="auto"/>
        <w:ind w:left="-426"/>
        <w:rPr>
          <w:rFonts w:ascii="Times New Roman" w:eastAsia="Times New Roman" w:hAnsi="Times New Roman" w:cs="Times New Roman"/>
          <w:sz w:val="24"/>
          <w:szCs w:val="24"/>
          <w:lang w:eastAsia="ru-RU"/>
        </w:rPr>
      </w:pPr>
      <w:r w:rsidRPr="00350381">
        <w:rPr>
          <w:rFonts w:ascii="Times New Roman" w:eastAsia="Times New Roman" w:hAnsi="Times New Roman" w:cs="Times New Roman"/>
          <w:sz w:val="24"/>
          <w:szCs w:val="24"/>
          <w:lang w:eastAsia="ru-RU"/>
        </w:rPr>
        <w:t xml:space="preserve">1) работа выполнена полностью и правильно; сделаны правильные выводы; </w:t>
      </w:r>
    </w:p>
    <w:p w:rsidR="00174D6A" w:rsidRPr="00350381" w:rsidRDefault="00174D6A" w:rsidP="008A0457">
      <w:pPr>
        <w:suppressAutoHyphens/>
        <w:spacing w:after="0" w:line="240" w:lineRule="auto"/>
        <w:ind w:left="-426"/>
        <w:rPr>
          <w:rFonts w:ascii="Times New Roman" w:eastAsia="Times New Roman" w:hAnsi="Times New Roman" w:cs="Times New Roman"/>
          <w:sz w:val="24"/>
          <w:szCs w:val="24"/>
          <w:lang w:eastAsia="ru-RU"/>
        </w:rPr>
      </w:pPr>
      <w:r w:rsidRPr="00350381">
        <w:rPr>
          <w:rFonts w:ascii="Times New Roman" w:eastAsia="Times New Roman" w:hAnsi="Times New Roman" w:cs="Times New Roman"/>
          <w:sz w:val="24"/>
          <w:szCs w:val="24"/>
          <w:lang w:eastAsia="ru-RU"/>
        </w:rPr>
        <w:t>2) работа выполнена по плану с учетом техники безопасности.</w:t>
      </w:r>
    </w:p>
    <w:p w:rsidR="00174D6A" w:rsidRPr="00350381" w:rsidRDefault="00174D6A" w:rsidP="008A0457">
      <w:pPr>
        <w:suppressAutoHyphens/>
        <w:spacing w:after="0" w:line="240" w:lineRule="auto"/>
        <w:ind w:left="-426"/>
        <w:rPr>
          <w:rFonts w:ascii="Times New Roman" w:eastAsia="Times New Roman" w:hAnsi="Times New Roman" w:cs="Times New Roman"/>
          <w:sz w:val="24"/>
          <w:szCs w:val="24"/>
          <w:lang w:eastAsia="ru-RU"/>
        </w:rPr>
      </w:pPr>
      <w:r w:rsidRPr="00350381">
        <w:rPr>
          <w:rFonts w:ascii="Times New Roman" w:eastAsia="Times New Roman" w:hAnsi="Times New Roman" w:cs="Times New Roman"/>
          <w:sz w:val="24"/>
          <w:szCs w:val="24"/>
          <w:lang w:eastAsia="ru-RU"/>
        </w:rPr>
        <w:t xml:space="preserve">Отметка «4»: </w:t>
      </w:r>
    </w:p>
    <w:p w:rsidR="00174D6A" w:rsidRPr="00350381" w:rsidRDefault="00174D6A" w:rsidP="008A0457">
      <w:pPr>
        <w:suppressAutoHyphens/>
        <w:spacing w:after="0" w:line="240" w:lineRule="auto"/>
        <w:ind w:left="-426"/>
        <w:rPr>
          <w:rFonts w:ascii="Times New Roman" w:eastAsia="Times New Roman" w:hAnsi="Times New Roman" w:cs="Times New Roman"/>
          <w:sz w:val="24"/>
          <w:szCs w:val="24"/>
          <w:lang w:eastAsia="ru-RU"/>
        </w:rPr>
      </w:pPr>
      <w:r w:rsidRPr="00350381">
        <w:rPr>
          <w:rFonts w:ascii="Times New Roman" w:eastAsia="Times New Roman" w:hAnsi="Times New Roman" w:cs="Times New Roman"/>
          <w:sz w:val="24"/>
          <w:szCs w:val="24"/>
          <w:lang w:eastAsia="ru-RU"/>
        </w:rPr>
        <w:t>работа выполнена правильно с учетом 2-3 несущественных ошибок исправленных самостоятельно по требованию учителя.</w:t>
      </w:r>
    </w:p>
    <w:p w:rsidR="00174D6A" w:rsidRPr="00350381" w:rsidRDefault="00174D6A" w:rsidP="008A0457">
      <w:pPr>
        <w:suppressAutoHyphens/>
        <w:spacing w:after="0" w:line="240" w:lineRule="auto"/>
        <w:ind w:left="-426"/>
        <w:rPr>
          <w:rFonts w:ascii="Times New Roman" w:eastAsia="Times New Roman" w:hAnsi="Times New Roman" w:cs="Times New Roman"/>
          <w:sz w:val="24"/>
          <w:szCs w:val="24"/>
          <w:lang w:eastAsia="ru-RU"/>
        </w:rPr>
      </w:pPr>
      <w:r w:rsidRPr="00350381">
        <w:rPr>
          <w:rFonts w:ascii="Times New Roman" w:eastAsia="Times New Roman" w:hAnsi="Times New Roman" w:cs="Times New Roman"/>
          <w:sz w:val="24"/>
          <w:szCs w:val="24"/>
          <w:lang w:eastAsia="ru-RU"/>
        </w:rPr>
        <w:t xml:space="preserve">Отметка «3»: </w:t>
      </w:r>
    </w:p>
    <w:p w:rsidR="00174D6A" w:rsidRPr="00350381" w:rsidRDefault="00174D6A" w:rsidP="008A0457">
      <w:pPr>
        <w:suppressAutoHyphens/>
        <w:spacing w:after="0" w:line="240" w:lineRule="auto"/>
        <w:ind w:left="-426"/>
        <w:rPr>
          <w:rFonts w:ascii="Times New Roman" w:eastAsia="Times New Roman" w:hAnsi="Times New Roman" w:cs="Times New Roman"/>
          <w:sz w:val="24"/>
          <w:szCs w:val="24"/>
          <w:lang w:eastAsia="ru-RU"/>
        </w:rPr>
      </w:pPr>
      <w:r w:rsidRPr="00350381">
        <w:rPr>
          <w:rFonts w:ascii="Times New Roman" w:eastAsia="Times New Roman" w:hAnsi="Times New Roman" w:cs="Times New Roman"/>
          <w:sz w:val="24"/>
          <w:szCs w:val="24"/>
          <w:lang w:eastAsia="ru-RU"/>
        </w:rPr>
        <w:t>работа выполнена правильно не менее чем на половину или допущена существенная ошибка.</w:t>
      </w:r>
    </w:p>
    <w:p w:rsidR="00174D6A" w:rsidRPr="00350381" w:rsidRDefault="00174D6A" w:rsidP="008A0457">
      <w:pPr>
        <w:suppressAutoHyphens/>
        <w:spacing w:after="0" w:line="240" w:lineRule="auto"/>
        <w:ind w:left="-426"/>
        <w:rPr>
          <w:rFonts w:ascii="Times New Roman" w:eastAsia="Times New Roman" w:hAnsi="Times New Roman" w:cs="Times New Roman"/>
          <w:sz w:val="24"/>
          <w:szCs w:val="24"/>
          <w:lang w:eastAsia="ru-RU"/>
        </w:rPr>
      </w:pPr>
      <w:r w:rsidRPr="00350381">
        <w:rPr>
          <w:rFonts w:ascii="Times New Roman" w:eastAsia="Times New Roman" w:hAnsi="Times New Roman" w:cs="Times New Roman"/>
          <w:sz w:val="24"/>
          <w:szCs w:val="24"/>
          <w:lang w:eastAsia="ru-RU"/>
        </w:rPr>
        <w:t xml:space="preserve">Отметка «2»: </w:t>
      </w:r>
    </w:p>
    <w:p w:rsidR="00174D6A" w:rsidRPr="00350381" w:rsidRDefault="00174D6A" w:rsidP="008A0457">
      <w:pPr>
        <w:suppressAutoHyphens/>
        <w:spacing w:after="0" w:line="240" w:lineRule="auto"/>
        <w:ind w:left="-426"/>
        <w:rPr>
          <w:rFonts w:ascii="Times New Roman" w:eastAsia="Times New Roman" w:hAnsi="Times New Roman" w:cs="Times New Roman"/>
          <w:sz w:val="24"/>
          <w:szCs w:val="24"/>
          <w:lang w:eastAsia="ru-RU"/>
        </w:rPr>
      </w:pPr>
      <w:r w:rsidRPr="00350381">
        <w:rPr>
          <w:rFonts w:ascii="Times New Roman" w:eastAsia="Times New Roman" w:hAnsi="Times New Roman" w:cs="Times New Roman"/>
          <w:sz w:val="24"/>
          <w:szCs w:val="24"/>
          <w:lang w:eastAsia="ru-RU"/>
        </w:rPr>
        <w:lastRenderedPageBreak/>
        <w:t>допущены две (и более) существенные ошибки в ходе работы, которые учащийся не может исправить даже по требованию учителя.</w:t>
      </w:r>
    </w:p>
    <w:p w:rsidR="00174D6A" w:rsidRPr="00350381" w:rsidRDefault="00174D6A" w:rsidP="008A0457">
      <w:pPr>
        <w:suppressAutoHyphens/>
        <w:spacing w:after="0" w:line="240" w:lineRule="auto"/>
        <w:ind w:left="-426"/>
        <w:jc w:val="center"/>
        <w:rPr>
          <w:rFonts w:ascii="Times New Roman" w:eastAsia="Times New Roman" w:hAnsi="Times New Roman" w:cs="Times New Roman"/>
          <w:sz w:val="24"/>
          <w:szCs w:val="24"/>
          <w:lang w:eastAsia="ru-RU"/>
        </w:rPr>
      </w:pPr>
      <w:r w:rsidRPr="00350381">
        <w:rPr>
          <w:rFonts w:ascii="Times New Roman" w:eastAsia="Times New Roman" w:hAnsi="Times New Roman" w:cs="Times New Roman"/>
          <w:sz w:val="24"/>
          <w:szCs w:val="24"/>
          <w:lang w:eastAsia="ru-RU"/>
        </w:rPr>
        <w:t>Проверка тестов:</w:t>
      </w:r>
    </w:p>
    <w:p w:rsidR="00174D6A" w:rsidRPr="00350381" w:rsidRDefault="00174D6A" w:rsidP="008A0457">
      <w:pPr>
        <w:numPr>
          <w:ilvl w:val="0"/>
          <w:numId w:val="20"/>
        </w:numPr>
        <w:suppressAutoHyphens/>
        <w:spacing w:after="0" w:line="240" w:lineRule="auto"/>
        <w:ind w:left="-426" w:firstLine="0"/>
        <w:rPr>
          <w:rFonts w:ascii="Times New Roman" w:eastAsia="Times New Roman" w:hAnsi="Times New Roman" w:cs="Times New Roman"/>
          <w:sz w:val="24"/>
          <w:szCs w:val="24"/>
          <w:lang w:eastAsia="ru-RU"/>
        </w:rPr>
      </w:pPr>
      <w:r w:rsidRPr="00350381">
        <w:rPr>
          <w:rFonts w:ascii="Times New Roman" w:eastAsia="Times New Roman" w:hAnsi="Times New Roman" w:cs="Times New Roman"/>
          <w:sz w:val="24"/>
          <w:szCs w:val="24"/>
          <w:lang w:eastAsia="ru-RU"/>
        </w:rPr>
        <w:t>за каждый правильный ответ начисляется 1 балл;</w:t>
      </w:r>
    </w:p>
    <w:p w:rsidR="00174D6A" w:rsidRPr="00350381" w:rsidRDefault="00174D6A" w:rsidP="008A0457">
      <w:pPr>
        <w:numPr>
          <w:ilvl w:val="0"/>
          <w:numId w:val="20"/>
        </w:numPr>
        <w:suppressAutoHyphens/>
        <w:spacing w:after="0" w:line="240" w:lineRule="auto"/>
        <w:ind w:left="-426" w:firstLine="0"/>
        <w:rPr>
          <w:rFonts w:ascii="Times New Roman" w:eastAsia="Times New Roman" w:hAnsi="Times New Roman" w:cs="Times New Roman"/>
          <w:sz w:val="24"/>
          <w:szCs w:val="24"/>
          <w:lang w:eastAsia="ru-RU"/>
        </w:rPr>
      </w:pPr>
      <w:r w:rsidRPr="00350381">
        <w:rPr>
          <w:rFonts w:ascii="Times New Roman" w:eastAsia="Times New Roman" w:hAnsi="Times New Roman" w:cs="Times New Roman"/>
          <w:sz w:val="24"/>
          <w:szCs w:val="24"/>
          <w:lang w:eastAsia="ru-RU"/>
        </w:rPr>
        <w:t>за каждый ошибочный ответ начисляется штраф в 1 балл;</w:t>
      </w:r>
    </w:p>
    <w:p w:rsidR="00174D6A" w:rsidRPr="00350381" w:rsidRDefault="00174D6A" w:rsidP="008A0457">
      <w:pPr>
        <w:numPr>
          <w:ilvl w:val="0"/>
          <w:numId w:val="20"/>
        </w:numPr>
        <w:suppressAutoHyphens/>
        <w:spacing w:after="0" w:line="240" w:lineRule="auto"/>
        <w:ind w:left="-426" w:firstLine="0"/>
        <w:rPr>
          <w:rFonts w:ascii="Times New Roman" w:eastAsia="Times New Roman" w:hAnsi="Times New Roman" w:cs="Times New Roman"/>
          <w:sz w:val="24"/>
          <w:szCs w:val="24"/>
          <w:lang w:eastAsia="ru-RU"/>
        </w:rPr>
      </w:pPr>
      <w:r w:rsidRPr="00350381">
        <w:rPr>
          <w:rFonts w:ascii="Times New Roman" w:eastAsia="Times New Roman" w:hAnsi="Times New Roman" w:cs="Times New Roman"/>
          <w:sz w:val="24"/>
          <w:szCs w:val="24"/>
          <w:lang w:eastAsia="ru-RU"/>
        </w:rPr>
        <w:t>за вопрос, оставленный без ответа (пропущенный), ничего не начисляется.</w:t>
      </w:r>
    </w:p>
    <w:p w:rsidR="00174D6A" w:rsidRPr="00350381" w:rsidRDefault="00174D6A" w:rsidP="008A0457">
      <w:pPr>
        <w:suppressAutoHyphens/>
        <w:spacing w:after="0" w:line="240" w:lineRule="auto"/>
        <w:ind w:left="-426"/>
        <w:rPr>
          <w:rFonts w:ascii="Times New Roman" w:eastAsia="Times New Roman" w:hAnsi="Times New Roman" w:cs="Times New Roman"/>
          <w:sz w:val="24"/>
          <w:szCs w:val="24"/>
          <w:lang w:eastAsia="ru-RU"/>
        </w:rPr>
      </w:pPr>
      <w:r w:rsidRPr="00350381">
        <w:rPr>
          <w:rFonts w:ascii="Times New Roman" w:eastAsia="Times New Roman" w:hAnsi="Times New Roman" w:cs="Times New Roman"/>
          <w:sz w:val="24"/>
          <w:szCs w:val="24"/>
          <w:lang w:eastAsia="ru-RU"/>
        </w:rPr>
        <w:t xml:space="preserve">При выставлении оценок по тестам необходимо </w:t>
      </w:r>
      <w:proofErr w:type="gramStart"/>
      <w:r w:rsidRPr="00350381">
        <w:rPr>
          <w:rFonts w:ascii="Times New Roman" w:eastAsia="Times New Roman" w:hAnsi="Times New Roman" w:cs="Times New Roman"/>
          <w:sz w:val="24"/>
          <w:szCs w:val="24"/>
          <w:lang w:eastAsia="ru-RU"/>
        </w:rPr>
        <w:t>придерживаться соотношениям</w:t>
      </w:r>
      <w:proofErr w:type="gramEnd"/>
      <w:r w:rsidRPr="00350381">
        <w:rPr>
          <w:rFonts w:ascii="Times New Roman" w:eastAsia="Times New Roman" w:hAnsi="Times New Roman" w:cs="Times New Roman"/>
          <w:sz w:val="24"/>
          <w:szCs w:val="24"/>
          <w:lang w:eastAsia="ru-RU"/>
        </w:rPr>
        <w:t>:</w:t>
      </w:r>
    </w:p>
    <w:p w:rsidR="00174D6A" w:rsidRPr="00350381" w:rsidRDefault="00174D6A" w:rsidP="008A0457">
      <w:pPr>
        <w:suppressAutoHyphens/>
        <w:spacing w:after="0" w:line="240" w:lineRule="auto"/>
        <w:ind w:left="-426"/>
        <w:rPr>
          <w:rFonts w:ascii="Times New Roman" w:eastAsia="Times New Roman" w:hAnsi="Times New Roman" w:cs="Times New Roman"/>
          <w:sz w:val="24"/>
          <w:szCs w:val="24"/>
          <w:lang w:eastAsia="ru-RU"/>
        </w:rPr>
      </w:pPr>
      <w:r w:rsidRPr="00350381">
        <w:rPr>
          <w:rFonts w:ascii="Times New Roman" w:eastAsia="Times New Roman" w:hAnsi="Times New Roman" w:cs="Times New Roman"/>
          <w:sz w:val="24"/>
          <w:szCs w:val="24"/>
          <w:lang w:eastAsia="ru-RU"/>
        </w:rPr>
        <w:t xml:space="preserve">Отметка «5»: за 90-100% правильных ответов </w:t>
      </w:r>
    </w:p>
    <w:p w:rsidR="00174D6A" w:rsidRPr="00350381" w:rsidRDefault="00174D6A" w:rsidP="008A0457">
      <w:pPr>
        <w:suppressAutoHyphens/>
        <w:spacing w:after="0" w:line="240" w:lineRule="auto"/>
        <w:ind w:left="-426"/>
        <w:rPr>
          <w:rFonts w:ascii="Times New Roman" w:eastAsia="Times New Roman" w:hAnsi="Times New Roman" w:cs="Times New Roman"/>
          <w:sz w:val="24"/>
          <w:szCs w:val="24"/>
          <w:lang w:eastAsia="ru-RU"/>
        </w:rPr>
      </w:pPr>
      <w:r w:rsidRPr="00350381">
        <w:rPr>
          <w:rFonts w:ascii="Times New Roman" w:eastAsia="Times New Roman" w:hAnsi="Times New Roman" w:cs="Times New Roman"/>
          <w:sz w:val="24"/>
          <w:szCs w:val="24"/>
          <w:lang w:eastAsia="ru-RU"/>
        </w:rPr>
        <w:t>Отметка «4»: за 65-89% правильных ответов;</w:t>
      </w:r>
    </w:p>
    <w:p w:rsidR="00174D6A" w:rsidRPr="00350381" w:rsidRDefault="00913B3B" w:rsidP="008A0457">
      <w:pPr>
        <w:suppressAutoHyphens/>
        <w:spacing w:after="0" w:line="240" w:lineRule="auto"/>
        <w:ind w:left="-426"/>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ru-RU"/>
        </w:rPr>
        <w:t>Отметка «3»: за 5</w:t>
      </w:r>
      <w:r w:rsidR="00174D6A" w:rsidRPr="00350381">
        <w:rPr>
          <w:rFonts w:ascii="Times New Roman" w:eastAsia="Times New Roman" w:hAnsi="Times New Roman" w:cs="Times New Roman"/>
          <w:sz w:val="24"/>
          <w:szCs w:val="24"/>
          <w:lang w:eastAsia="ru-RU"/>
        </w:rPr>
        <w:t>0-64% правильных ответов.</w:t>
      </w:r>
    </w:p>
    <w:p w:rsidR="00174D6A" w:rsidRPr="00350381" w:rsidRDefault="00174D6A" w:rsidP="008A0457">
      <w:pPr>
        <w:suppressAutoHyphens/>
        <w:spacing w:after="0" w:line="240" w:lineRule="auto"/>
        <w:ind w:left="-426"/>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Виды контроля:</w:t>
      </w:r>
    </w:p>
    <w:p w:rsidR="00174D6A" w:rsidRPr="00350381" w:rsidRDefault="00174D6A" w:rsidP="008A0457">
      <w:pPr>
        <w:numPr>
          <w:ilvl w:val="0"/>
          <w:numId w:val="15"/>
        </w:numPr>
        <w:suppressAutoHyphens/>
        <w:spacing w:after="0" w:line="240" w:lineRule="auto"/>
        <w:ind w:left="-426"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входной – осуществляется в начале каждого урока; актуализирует ранее изученный  учащимися материал, позволяет определить их уровень подготовки к уроку;</w:t>
      </w:r>
    </w:p>
    <w:p w:rsidR="00174D6A" w:rsidRPr="00350381" w:rsidRDefault="00174D6A" w:rsidP="008A0457">
      <w:pPr>
        <w:numPr>
          <w:ilvl w:val="0"/>
          <w:numId w:val="15"/>
        </w:numPr>
        <w:suppressAutoHyphens/>
        <w:spacing w:after="0" w:line="240" w:lineRule="auto"/>
        <w:ind w:left="-426" w:firstLine="0"/>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промежуточный - осуществляется внутри каждого урока; стимулирует активность, поддерживает интерактивность обучения, обеспечивает необходимый уровень внимания, позволяет убедиться в усвоении </w:t>
      </w:r>
      <w:proofErr w:type="gramStart"/>
      <w:r w:rsidRPr="00350381">
        <w:rPr>
          <w:rFonts w:ascii="Times New Roman" w:eastAsia="Times New Roman" w:hAnsi="Times New Roman" w:cs="Times New Roman"/>
          <w:sz w:val="24"/>
          <w:szCs w:val="24"/>
          <w:lang w:eastAsia="zh-CN"/>
        </w:rPr>
        <w:t>обучаемым</w:t>
      </w:r>
      <w:proofErr w:type="gramEnd"/>
      <w:r w:rsidRPr="00350381">
        <w:rPr>
          <w:rFonts w:ascii="Times New Roman" w:eastAsia="Times New Roman" w:hAnsi="Times New Roman" w:cs="Times New Roman"/>
          <w:sz w:val="24"/>
          <w:szCs w:val="24"/>
          <w:lang w:eastAsia="zh-CN"/>
        </w:rPr>
        <w:t xml:space="preserve"> порций материала;</w:t>
      </w:r>
    </w:p>
    <w:p w:rsidR="00174D6A" w:rsidRPr="00350381" w:rsidRDefault="00174D6A" w:rsidP="008A0457">
      <w:pPr>
        <w:numPr>
          <w:ilvl w:val="0"/>
          <w:numId w:val="15"/>
        </w:numPr>
        <w:suppressAutoHyphens/>
        <w:spacing w:after="0" w:line="240" w:lineRule="auto"/>
        <w:ind w:left="-426" w:firstLine="0"/>
        <w:jc w:val="both"/>
        <w:rPr>
          <w:rFonts w:ascii="Times New Roman" w:eastAsia="Times New Roman" w:hAnsi="Times New Roman" w:cs="Times New Roman"/>
          <w:sz w:val="24"/>
          <w:szCs w:val="24"/>
          <w:lang w:eastAsia="zh-CN"/>
        </w:rPr>
      </w:pPr>
      <w:proofErr w:type="gramStart"/>
      <w:r w:rsidRPr="00350381">
        <w:rPr>
          <w:rFonts w:ascii="Times New Roman" w:eastAsia="Times New Roman" w:hAnsi="Times New Roman" w:cs="Times New Roman"/>
          <w:sz w:val="24"/>
          <w:szCs w:val="24"/>
          <w:lang w:eastAsia="zh-CN"/>
        </w:rPr>
        <w:t>проверочный</w:t>
      </w:r>
      <w:proofErr w:type="gramEnd"/>
      <w:r w:rsidRPr="00350381">
        <w:rPr>
          <w:rFonts w:ascii="Times New Roman" w:eastAsia="Times New Roman" w:hAnsi="Times New Roman" w:cs="Times New Roman"/>
          <w:sz w:val="24"/>
          <w:szCs w:val="24"/>
          <w:lang w:eastAsia="zh-CN"/>
        </w:rPr>
        <w:t xml:space="preserve"> – осуществляется в конце каждого урока; позволяет убедиться, что цели, поставленные на уроке достигнуты, учащиеся усвоили понятия, предложенные им в ходе урока; </w:t>
      </w:r>
    </w:p>
    <w:p w:rsidR="00174D6A" w:rsidRPr="00350381" w:rsidRDefault="00174D6A" w:rsidP="008A0457">
      <w:pPr>
        <w:numPr>
          <w:ilvl w:val="0"/>
          <w:numId w:val="15"/>
        </w:numPr>
        <w:suppressAutoHyphens/>
        <w:spacing w:after="0" w:line="240" w:lineRule="auto"/>
        <w:ind w:left="-426" w:firstLine="0"/>
        <w:jc w:val="both"/>
        <w:rPr>
          <w:rFonts w:ascii="Times New Roman" w:eastAsia="Times New Roman" w:hAnsi="Times New Roman" w:cs="Times New Roman"/>
          <w:i/>
          <w:sz w:val="24"/>
          <w:szCs w:val="24"/>
          <w:lang w:eastAsia="zh-CN"/>
        </w:rPr>
      </w:pPr>
      <w:proofErr w:type="gramStart"/>
      <w:r w:rsidRPr="00350381">
        <w:rPr>
          <w:rFonts w:ascii="Times New Roman" w:eastAsia="Times New Roman" w:hAnsi="Times New Roman" w:cs="Times New Roman"/>
          <w:sz w:val="24"/>
          <w:szCs w:val="24"/>
          <w:lang w:eastAsia="zh-CN"/>
        </w:rPr>
        <w:t>итоговый</w:t>
      </w:r>
      <w:proofErr w:type="gramEnd"/>
      <w:r w:rsidRPr="00350381">
        <w:rPr>
          <w:rFonts w:ascii="Times New Roman" w:eastAsia="Times New Roman" w:hAnsi="Times New Roman" w:cs="Times New Roman"/>
          <w:sz w:val="24"/>
          <w:szCs w:val="24"/>
          <w:lang w:eastAsia="zh-CN"/>
        </w:rPr>
        <w:t xml:space="preserve"> – осуществляется по завершении крупного блоки или всего курса; позволяет оценить знания и умения.</w:t>
      </w:r>
    </w:p>
    <w:p w:rsidR="00174D6A" w:rsidRPr="00350381" w:rsidRDefault="00174D6A" w:rsidP="008A0457">
      <w:pPr>
        <w:suppressAutoHyphens/>
        <w:spacing w:after="0" w:line="240" w:lineRule="auto"/>
        <w:ind w:left="-426"/>
        <w:rPr>
          <w:rFonts w:ascii="Times New Roman" w:eastAsia="Times New Roman" w:hAnsi="Times New Roman" w:cs="Times New Roman"/>
          <w:sz w:val="24"/>
          <w:szCs w:val="24"/>
          <w:lang w:eastAsia="zh-CN"/>
        </w:rPr>
      </w:pPr>
      <w:r w:rsidRPr="00350381">
        <w:rPr>
          <w:rFonts w:ascii="Times New Roman" w:eastAsia="Times New Roman" w:hAnsi="Times New Roman" w:cs="Times New Roman"/>
          <w:i/>
          <w:sz w:val="24"/>
          <w:szCs w:val="24"/>
          <w:lang w:eastAsia="zh-CN"/>
        </w:rPr>
        <w:t>Формы итогового контроля:</w:t>
      </w:r>
    </w:p>
    <w:p w:rsidR="00174D6A" w:rsidRPr="00350381" w:rsidRDefault="00174D6A" w:rsidP="008A0457">
      <w:pPr>
        <w:numPr>
          <w:ilvl w:val="0"/>
          <w:numId w:val="24"/>
        </w:numPr>
        <w:suppressAutoHyphens/>
        <w:spacing w:after="0" w:line="240" w:lineRule="auto"/>
        <w:ind w:left="-426" w:firstLine="0"/>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проверочная работа;</w:t>
      </w:r>
    </w:p>
    <w:p w:rsidR="00174D6A" w:rsidRPr="00350381" w:rsidRDefault="00174D6A" w:rsidP="008A0457">
      <w:pPr>
        <w:numPr>
          <w:ilvl w:val="0"/>
          <w:numId w:val="24"/>
        </w:numPr>
        <w:suppressAutoHyphens/>
        <w:spacing w:after="0" w:line="240" w:lineRule="auto"/>
        <w:ind w:left="-426" w:firstLine="0"/>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тест;</w:t>
      </w:r>
    </w:p>
    <w:p w:rsidR="00174D6A" w:rsidRPr="00350381" w:rsidRDefault="00174D6A" w:rsidP="008A0457">
      <w:pPr>
        <w:numPr>
          <w:ilvl w:val="0"/>
          <w:numId w:val="24"/>
        </w:numPr>
        <w:suppressAutoHyphens/>
        <w:spacing w:after="0" w:line="240" w:lineRule="auto"/>
        <w:ind w:left="-426" w:firstLine="0"/>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реферат;</w:t>
      </w:r>
    </w:p>
    <w:p w:rsidR="00174D6A" w:rsidRPr="00350381" w:rsidRDefault="00174D6A" w:rsidP="008A0457">
      <w:pPr>
        <w:numPr>
          <w:ilvl w:val="0"/>
          <w:numId w:val="24"/>
        </w:numPr>
        <w:suppressAutoHyphens/>
        <w:spacing w:after="0" w:line="240" w:lineRule="auto"/>
        <w:ind w:left="-426" w:firstLine="0"/>
        <w:rPr>
          <w:rFonts w:ascii="Times New Roman" w:eastAsia="Times New Roman" w:hAnsi="Times New Roman" w:cs="Times New Roman"/>
          <w:i/>
          <w:iCs/>
          <w:sz w:val="24"/>
          <w:szCs w:val="24"/>
          <w:shd w:val="clear" w:color="auto" w:fill="FFFFFF"/>
          <w:lang w:eastAsia="zh-CN"/>
        </w:rPr>
      </w:pPr>
      <w:r w:rsidRPr="00350381">
        <w:rPr>
          <w:rFonts w:ascii="Times New Roman" w:eastAsia="Times New Roman" w:hAnsi="Times New Roman" w:cs="Times New Roman"/>
          <w:sz w:val="24"/>
          <w:szCs w:val="24"/>
          <w:lang w:eastAsia="zh-CN"/>
        </w:rPr>
        <w:t>проект.</w:t>
      </w:r>
    </w:p>
    <w:p w:rsidR="00174D6A" w:rsidRPr="00350381" w:rsidRDefault="00174D6A" w:rsidP="008A0457">
      <w:pPr>
        <w:suppressAutoHyphens/>
        <w:spacing w:after="0" w:line="240" w:lineRule="auto"/>
        <w:ind w:left="-426"/>
        <w:jc w:val="both"/>
        <w:rPr>
          <w:rFonts w:ascii="Times New Roman" w:eastAsia="Times New Roman" w:hAnsi="Times New Roman" w:cs="Times New Roman"/>
          <w:i/>
          <w:iCs/>
          <w:sz w:val="24"/>
          <w:szCs w:val="24"/>
          <w:shd w:val="clear" w:color="auto" w:fill="FFFFFF"/>
          <w:lang w:eastAsia="zh-CN"/>
        </w:rPr>
      </w:pPr>
      <w:r w:rsidRPr="00350381">
        <w:rPr>
          <w:rFonts w:ascii="Times New Roman" w:eastAsia="Times New Roman" w:hAnsi="Times New Roman" w:cs="Times New Roman"/>
          <w:i/>
          <w:iCs/>
          <w:sz w:val="24"/>
          <w:szCs w:val="24"/>
          <w:shd w:val="clear" w:color="auto" w:fill="FFFFFF"/>
          <w:lang w:eastAsia="zh-CN"/>
        </w:rPr>
        <w:t>Все формы контроля по продолжительности рассчитаны на 10-45 минут.</w:t>
      </w:r>
    </w:p>
    <w:p w:rsidR="0086506D" w:rsidRPr="00350381" w:rsidRDefault="0086506D" w:rsidP="008A0457">
      <w:pPr>
        <w:ind w:left="-426"/>
        <w:rPr>
          <w:rFonts w:ascii="Times New Roman" w:eastAsia="Times New Roman" w:hAnsi="Times New Roman"/>
          <w:b/>
        </w:rPr>
      </w:pPr>
    </w:p>
    <w:p w:rsidR="00174D6A" w:rsidRPr="00350381" w:rsidRDefault="00174D6A" w:rsidP="008A0457">
      <w:pPr>
        <w:ind w:left="-426"/>
        <w:rPr>
          <w:rFonts w:ascii="Times New Roman" w:eastAsia="Times New Roman" w:hAnsi="Times New Roman"/>
          <w:b/>
        </w:rPr>
      </w:pPr>
    </w:p>
    <w:p w:rsidR="00174D6A" w:rsidRPr="00350381" w:rsidRDefault="00174D6A" w:rsidP="008A0457">
      <w:pPr>
        <w:ind w:left="-426"/>
        <w:rPr>
          <w:rFonts w:ascii="Times New Roman" w:eastAsia="Times New Roman" w:hAnsi="Times New Roman"/>
          <w:b/>
        </w:rPr>
      </w:pPr>
    </w:p>
    <w:p w:rsidR="00174D6A" w:rsidRPr="00350381" w:rsidRDefault="00174D6A" w:rsidP="008A0457">
      <w:pPr>
        <w:ind w:left="-426"/>
        <w:rPr>
          <w:rFonts w:ascii="Times New Roman" w:eastAsia="Times New Roman" w:hAnsi="Times New Roman"/>
          <w:b/>
        </w:rPr>
      </w:pPr>
    </w:p>
    <w:p w:rsidR="00174D6A" w:rsidRPr="00350381" w:rsidRDefault="00174D6A" w:rsidP="008A0457">
      <w:pPr>
        <w:ind w:left="-426"/>
        <w:rPr>
          <w:rFonts w:ascii="Times New Roman" w:eastAsia="Times New Roman" w:hAnsi="Times New Roman"/>
          <w:b/>
        </w:rPr>
      </w:pPr>
    </w:p>
    <w:p w:rsidR="00174D6A" w:rsidRPr="00350381" w:rsidRDefault="00174D6A" w:rsidP="008A0457">
      <w:pPr>
        <w:ind w:left="-426"/>
        <w:rPr>
          <w:rFonts w:ascii="Times New Roman" w:eastAsia="Times New Roman" w:hAnsi="Times New Roman"/>
          <w:b/>
        </w:rPr>
      </w:pPr>
    </w:p>
    <w:p w:rsidR="00174D6A" w:rsidRDefault="00174D6A" w:rsidP="008A0457">
      <w:pPr>
        <w:ind w:left="-426"/>
        <w:rPr>
          <w:rFonts w:ascii="Times New Roman" w:eastAsia="Times New Roman" w:hAnsi="Times New Roman"/>
          <w:b/>
        </w:rPr>
      </w:pPr>
    </w:p>
    <w:p w:rsidR="008A0457" w:rsidRPr="00350381" w:rsidRDefault="008A0457" w:rsidP="008A0457">
      <w:pPr>
        <w:ind w:left="-426"/>
        <w:rPr>
          <w:rFonts w:ascii="Times New Roman" w:eastAsia="Times New Roman" w:hAnsi="Times New Roman"/>
          <w:b/>
        </w:rPr>
      </w:pPr>
    </w:p>
    <w:p w:rsidR="00174D6A" w:rsidRPr="00350381" w:rsidRDefault="00174D6A" w:rsidP="008A0457">
      <w:pPr>
        <w:ind w:left="-426"/>
        <w:rPr>
          <w:rFonts w:ascii="Times New Roman" w:eastAsia="Times New Roman" w:hAnsi="Times New Roman"/>
          <w:b/>
        </w:rPr>
      </w:pPr>
    </w:p>
    <w:p w:rsidR="00174D6A" w:rsidRPr="00350381" w:rsidRDefault="00174D6A" w:rsidP="008A0457">
      <w:pPr>
        <w:ind w:left="-426"/>
        <w:rPr>
          <w:rFonts w:ascii="Times New Roman" w:eastAsia="Times New Roman" w:hAnsi="Times New Roman"/>
          <w:b/>
        </w:rPr>
      </w:pPr>
    </w:p>
    <w:p w:rsidR="00174D6A" w:rsidRPr="00350381" w:rsidRDefault="00174D6A" w:rsidP="008A0457">
      <w:pPr>
        <w:ind w:left="-426"/>
        <w:rPr>
          <w:rFonts w:ascii="Times New Roman" w:eastAsia="Times New Roman" w:hAnsi="Times New Roman"/>
          <w:b/>
        </w:rPr>
      </w:pPr>
    </w:p>
    <w:p w:rsidR="00174D6A" w:rsidRPr="00350381" w:rsidRDefault="00174D6A" w:rsidP="008A0457">
      <w:pPr>
        <w:ind w:left="-426"/>
        <w:rPr>
          <w:rFonts w:ascii="Times New Roman" w:eastAsia="Times New Roman" w:hAnsi="Times New Roman"/>
          <w:b/>
        </w:rPr>
      </w:pPr>
    </w:p>
    <w:p w:rsidR="00174D6A" w:rsidRPr="00350381" w:rsidRDefault="00174D6A" w:rsidP="001B1ADE">
      <w:pPr>
        <w:ind w:left="927"/>
        <w:rPr>
          <w:rFonts w:ascii="Times New Roman" w:eastAsia="Times New Roman" w:hAnsi="Times New Roman"/>
          <w:b/>
        </w:rPr>
      </w:pPr>
    </w:p>
    <w:p w:rsidR="00174D6A" w:rsidRPr="00350381" w:rsidRDefault="00174D6A" w:rsidP="001B1ADE">
      <w:pPr>
        <w:ind w:left="927"/>
        <w:rPr>
          <w:rFonts w:ascii="Times New Roman" w:eastAsia="Times New Roman" w:hAnsi="Times New Roman"/>
          <w:b/>
        </w:rPr>
      </w:pPr>
    </w:p>
    <w:p w:rsidR="00174D6A" w:rsidRPr="00350381" w:rsidRDefault="00174D6A" w:rsidP="001B1ADE">
      <w:pPr>
        <w:ind w:left="927"/>
        <w:rPr>
          <w:rFonts w:ascii="Times New Roman" w:eastAsia="Times New Roman" w:hAnsi="Times New Roman"/>
          <w:b/>
        </w:rPr>
      </w:pPr>
    </w:p>
    <w:p w:rsidR="0086506D" w:rsidRPr="00350381" w:rsidRDefault="0086506D" w:rsidP="001B1ADE">
      <w:pPr>
        <w:suppressAutoHyphens/>
        <w:spacing w:after="0" w:line="240" w:lineRule="auto"/>
        <w:jc w:val="center"/>
        <w:rPr>
          <w:rFonts w:ascii="Times New Roman" w:eastAsia="Times New Roman" w:hAnsi="Times New Roman" w:cs="Times New Roman"/>
          <w:b/>
          <w:sz w:val="24"/>
          <w:szCs w:val="24"/>
          <w:lang w:eastAsia="zh-CN"/>
        </w:rPr>
      </w:pPr>
    </w:p>
    <w:p w:rsidR="0086506D" w:rsidRPr="00350381" w:rsidRDefault="0086506D" w:rsidP="001B1ADE">
      <w:pPr>
        <w:suppressAutoHyphens/>
        <w:spacing w:after="0" w:line="240" w:lineRule="auto"/>
        <w:jc w:val="both"/>
        <w:rPr>
          <w:rFonts w:ascii="Times New Roman" w:eastAsia="Times New Roman" w:hAnsi="Times New Roman" w:cs="Times New Roman"/>
          <w:b/>
          <w:sz w:val="24"/>
          <w:szCs w:val="24"/>
          <w:lang w:eastAsia="zh-CN"/>
        </w:rPr>
      </w:pPr>
      <w:r w:rsidRPr="00350381">
        <w:rPr>
          <w:rFonts w:ascii="Times New Roman" w:eastAsia="Times New Roman" w:hAnsi="Times New Roman" w:cs="Times New Roman"/>
          <w:b/>
          <w:sz w:val="24"/>
          <w:szCs w:val="24"/>
          <w:lang w:eastAsia="zh-CN"/>
        </w:rPr>
        <w:t>Тест по теме «</w:t>
      </w:r>
      <w:r w:rsidR="00350381">
        <w:rPr>
          <w:rFonts w:ascii="Times New Roman" w:eastAsia="Times New Roman" w:hAnsi="Times New Roman" w:cs="Times New Roman"/>
          <w:b/>
          <w:sz w:val="24"/>
          <w:szCs w:val="24"/>
          <w:lang w:eastAsia="zh-CN"/>
        </w:rPr>
        <w:t>Компьютер</w:t>
      </w:r>
      <w:r w:rsidRPr="00350381">
        <w:rPr>
          <w:rFonts w:ascii="Times New Roman" w:eastAsia="Times New Roman" w:hAnsi="Times New Roman" w:cs="Times New Roman"/>
          <w:b/>
          <w:sz w:val="24"/>
          <w:szCs w:val="24"/>
          <w:lang w:eastAsia="zh-CN"/>
        </w:rPr>
        <w:t>»</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Вариант 1.</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1. Отметьте устройство компьютера, предназначенное для обработки информации.</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Долговременная (внешняя) память</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Оперативная память</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Процессор</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Монитор</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Клавиатура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2.Отметьте устройства, предназначены для ввода информации в компьютер.</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Принтер</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  Процессор </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Монитор</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Сканер</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Графопостроитель</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Джойстик</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Клавиатура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Мышь</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Микрофон</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Акустические колонки</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Дискета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3. Отметьте специальные клавиши.</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w:t>
      </w:r>
      <w:proofErr w:type="spellStart"/>
      <w:r w:rsidRPr="00350381">
        <w:rPr>
          <w:rFonts w:ascii="Times New Roman" w:eastAsia="Times New Roman" w:hAnsi="Times New Roman" w:cs="Times New Roman"/>
          <w:sz w:val="24"/>
          <w:szCs w:val="24"/>
          <w:lang w:eastAsia="zh-CN"/>
        </w:rPr>
        <w:t>End</w:t>
      </w:r>
      <w:proofErr w:type="spellEnd"/>
      <w:r w:rsidRPr="00350381">
        <w:rPr>
          <w:rFonts w:ascii="Times New Roman" w:eastAsia="Times New Roman" w:hAnsi="Times New Roman" w:cs="Times New Roman"/>
          <w:sz w:val="24"/>
          <w:szCs w:val="24"/>
          <w:lang w:eastAsia="zh-CN"/>
        </w:rPr>
        <w:t>}</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{Пробел}</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w:t>
      </w:r>
      <w:proofErr w:type="spellStart"/>
      <w:r w:rsidRPr="00350381">
        <w:rPr>
          <w:rFonts w:ascii="Times New Roman" w:eastAsia="Times New Roman" w:hAnsi="Times New Roman" w:cs="Times New Roman"/>
          <w:sz w:val="24"/>
          <w:szCs w:val="24"/>
          <w:lang w:eastAsia="zh-CN"/>
        </w:rPr>
        <w:t>Shift</w:t>
      </w:r>
      <w:proofErr w:type="spellEnd"/>
      <w:r w:rsidRPr="00350381">
        <w:rPr>
          <w:rFonts w:ascii="Times New Roman" w:eastAsia="Times New Roman" w:hAnsi="Times New Roman" w:cs="Times New Roman"/>
          <w:sz w:val="24"/>
          <w:szCs w:val="24"/>
          <w:lang w:eastAsia="zh-CN"/>
        </w:rPr>
        <w:t>}</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w:t>
      </w:r>
      <w:proofErr w:type="spellStart"/>
      <w:r w:rsidRPr="00350381">
        <w:rPr>
          <w:rFonts w:ascii="Times New Roman" w:eastAsia="Times New Roman" w:hAnsi="Times New Roman" w:cs="Times New Roman"/>
          <w:sz w:val="24"/>
          <w:szCs w:val="24"/>
          <w:lang w:eastAsia="zh-CN"/>
        </w:rPr>
        <w:t>Home</w:t>
      </w:r>
      <w:proofErr w:type="spellEnd"/>
      <w:r w:rsidRPr="00350381">
        <w:rPr>
          <w:rFonts w:ascii="Times New Roman" w:eastAsia="Times New Roman" w:hAnsi="Times New Roman" w:cs="Times New Roman"/>
          <w:sz w:val="24"/>
          <w:szCs w:val="24"/>
          <w:lang w:eastAsia="zh-CN"/>
        </w:rPr>
        <w:t>}</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w:t>
      </w:r>
      <w:proofErr w:type="spellStart"/>
      <w:r w:rsidRPr="00350381">
        <w:rPr>
          <w:rFonts w:ascii="Times New Roman" w:eastAsia="Times New Roman" w:hAnsi="Times New Roman" w:cs="Times New Roman"/>
          <w:sz w:val="24"/>
          <w:szCs w:val="24"/>
          <w:lang w:eastAsia="zh-CN"/>
        </w:rPr>
        <w:t>Esc</w:t>
      </w:r>
      <w:proofErr w:type="spellEnd"/>
      <w:r w:rsidRPr="00350381">
        <w:rPr>
          <w:rFonts w:ascii="Times New Roman" w:eastAsia="Times New Roman" w:hAnsi="Times New Roman" w:cs="Times New Roman"/>
          <w:sz w:val="24"/>
          <w:szCs w:val="24"/>
          <w:lang w:eastAsia="zh-CN"/>
        </w:rPr>
        <w:t>}</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w:t>
      </w:r>
      <w:proofErr w:type="spellStart"/>
      <w:r w:rsidRPr="00350381">
        <w:rPr>
          <w:rFonts w:ascii="Times New Roman" w:eastAsia="Times New Roman" w:hAnsi="Times New Roman" w:cs="Times New Roman"/>
          <w:sz w:val="24"/>
          <w:szCs w:val="24"/>
          <w:lang w:eastAsia="zh-CN"/>
        </w:rPr>
        <w:t>PageUp</w:t>
      </w:r>
      <w:proofErr w:type="spellEnd"/>
      <w:r w:rsidRPr="00350381">
        <w:rPr>
          <w:rFonts w:ascii="Times New Roman" w:eastAsia="Times New Roman" w:hAnsi="Times New Roman" w:cs="Times New Roman"/>
          <w:sz w:val="24"/>
          <w:szCs w:val="24"/>
          <w:lang w:eastAsia="zh-CN"/>
        </w:rPr>
        <w:t>}</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 }</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w:t>
      </w:r>
      <w:proofErr w:type="spellStart"/>
      <w:r w:rsidRPr="00350381">
        <w:rPr>
          <w:rFonts w:ascii="Times New Roman" w:eastAsia="Times New Roman" w:hAnsi="Times New Roman" w:cs="Times New Roman"/>
          <w:sz w:val="24"/>
          <w:szCs w:val="24"/>
          <w:lang w:eastAsia="zh-CN"/>
        </w:rPr>
        <w:t>Enter</w:t>
      </w:r>
      <w:proofErr w:type="spellEnd"/>
      <w:r w:rsidRPr="00350381">
        <w:rPr>
          <w:rFonts w:ascii="Times New Roman" w:eastAsia="Times New Roman" w:hAnsi="Times New Roman" w:cs="Times New Roman"/>
          <w:sz w:val="24"/>
          <w:szCs w:val="24"/>
          <w:lang w:eastAsia="zh-CN"/>
        </w:rPr>
        <w:t>}</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 }</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4. Отметьте элементы Рабочего стола.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Кнопка Пуск</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Кнопка</w:t>
      </w:r>
      <w:proofErr w:type="gramStart"/>
      <w:r w:rsidRPr="00350381">
        <w:rPr>
          <w:rFonts w:ascii="Times New Roman" w:eastAsia="Times New Roman" w:hAnsi="Times New Roman" w:cs="Times New Roman"/>
          <w:sz w:val="24"/>
          <w:szCs w:val="24"/>
          <w:lang w:eastAsia="zh-CN"/>
        </w:rPr>
        <w:t xml:space="preserve"> З</w:t>
      </w:r>
      <w:proofErr w:type="gramEnd"/>
      <w:r w:rsidRPr="00350381">
        <w:rPr>
          <w:rFonts w:ascii="Times New Roman" w:eastAsia="Times New Roman" w:hAnsi="Times New Roman" w:cs="Times New Roman"/>
          <w:sz w:val="24"/>
          <w:szCs w:val="24"/>
          <w:lang w:eastAsia="zh-CN"/>
        </w:rPr>
        <w:t>акрыть</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Кнопка</w:t>
      </w:r>
      <w:proofErr w:type="gramStart"/>
      <w:r w:rsidRPr="00350381">
        <w:rPr>
          <w:rFonts w:ascii="Times New Roman" w:eastAsia="Times New Roman" w:hAnsi="Times New Roman" w:cs="Times New Roman"/>
          <w:sz w:val="24"/>
          <w:szCs w:val="24"/>
          <w:lang w:eastAsia="zh-CN"/>
        </w:rPr>
        <w:t xml:space="preserve"> С</w:t>
      </w:r>
      <w:proofErr w:type="gramEnd"/>
      <w:r w:rsidRPr="00350381">
        <w:rPr>
          <w:rFonts w:ascii="Times New Roman" w:eastAsia="Times New Roman" w:hAnsi="Times New Roman" w:cs="Times New Roman"/>
          <w:sz w:val="24"/>
          <w:szCs w:val="24"/>
          <w:lang w:eastAsia="zh-CN"/>
        </w:rPr>
        <w:t>вернуть</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Панель задач</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Корзина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Строка заголовка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Строка меню</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Значок Мой компьютер.</w:t>
      </w:r>
    </w:p>
    <w:p w:rsidR="00E15A59" w:rsidRPr="00350381" w:rsidRDefault="00E15A59" w:rsidP="001B1ADE">
      <w:pPr>
        <w:suppressAutoHyphens/>
        <w:spacing w:after="0" w:line="240" w:lineRule="auto"/>
        <w:jc w:val="both"/>
        <w:rPr>
          <w:rFonts w:ascii="Times New Roman" w:eastAsia="Times New Roman" w:hAnsi="Times New Roman" w:cs="Times New Roman"/>
          <w:sz w:val="24"/>
          <w:szCs w:val="24"/>
          <w:lang w:eastAsia="zh-CN"/>
        </w:rPr>
      </w:pPr>
    </w:p>
    <w:p w:rsidR="00E15A59" w:rsidRPr="00350381" w:rsidRDefault="00E15A59" w:rsidP="001B1ADE">
      <w:pPr>
        <w:suppressAutoHyphens/>
        <w:spacing w:after="0" w:line="240" w:lineRule="auto"/>
        <w:jc w:val="both"/>
        <w:rPr>
          <w:rFonts w:ascii="Times New Roman" w:eastAsia="Times New Roman" w:hAnsi="Times New Roman" w:cs="Times New Roman"/>
          <w:sz w:val="24"/>
          <w:szCs w:val="24"/>
          <w:lang w:eastAsia="zh-CN"/>
        </w:rPr>
      </w:pPr>
    </w:p>
    <w:p w:rsidR="00E15A59" w:rsidRPr="00350381" w:rsidRDefault="00E15A59" w:rsidP="001B1ADE">
      <w:pPr>
        <w:suppressAutoHyphens/>
        <w:spacing w:after="0" w:line="240" w:lineRule="auto"/>
        <w:jc w:val="both"/>
        <w:rPr>
          <w:rFonts w:ascii="Times New Roman" w:eastAsia="Times New Roman" w:hAnsi="Times New Roman" w:cs="Times New Roman"/>
          <w:sz w:val="24"/>
          <w:szCs w:val="24"/>
          <w:lang w:eastAsia="zh-CN"/>
        </w:rPr>
      </w:pPr>
    </w:p>
    <w:p w:rsidR="00E15A59" w:rsidRPr="00350381" w:rsidRDefault="00E15A59" w:rsidP="001B1ADE">
      <w:pPr>
        <w:suppressAutoHyphens/>
        <w:spacing w:after="0" w:line="240" w:lineRule="auto"/>
        <w:jc w:val="both"/>
        <w:rPr>
          <w:rFonts w:ascii="Times New Roman" w:eastAsia="Times New Roman" w:hAnsi="Times New Roman" w:cs="Times New Roman"/>
          <w:sz w:val="24"/>
          <w:szCs w:val="24"/>
          <w:lang w:eastAsia="zh-CN"/>
        </w:rPr>
      </w:pPr>
    </w:p>
    <w:p w:rsidR="00E15A59" w:rsidRPr="00350381" w:rsidRDefault="00E15A59" w:rsidP="001B1ADE">
      <w:pPr>
        <w:suppressAutoHyphens/>
        <w:spacing w:after="0" w:line="240" w:lineRule="auto"/>
        <w:jc w:val="both"/>
        <w:rPr>
          <w:rFonts w:ascii="Times New Roman" w:eastAsia="Times New Roman" w:hAnsi="Times New Roman" w:cs="Times New Roman"/>
          <w:sz w:val="24"/>
          <w:szCs w:val="24"/>
          <w:lang w:eastAsia="zh-CN"/>
        </w:rPr>
      </w:pPr>
    </w:p>
    <w:p w:rsidR="00E15A59" w:rsidRPr="00350381" w:rsidRDefault="00E15A59" w:rsidP="001B1ADE">
      <w:pPr>
        <w:suppressAutoHyphens/>
        <w:spacing w:after="0" w:line="240" w:lineRule="auto"/>
        <w:jc w:val="both"/>
        <w:rPr>
          <w:rFonts w:ascii="Times New Roman" w:eastAsia="Times New Roman" w:hAnsi="Times New Roman" w:cs="Times New Roman"/>
          <w:sz w:val="24"/>
          <w:szCs w:val="24"/>
          <w:lang w:eastAsia="zh-CN"/>
        </w:rPr>
      </w:pPr>
    </w:p>
    <w:p w:rsidR="00E15A59" w:rsidRPr="00350381" w:rsidRDefault="00E15A59" w:rsidP="001B1ADE">
      <w:pPr>
        <w:suppressAutoHyphens/>
        <w:spacing w:after="0" w:line="240" w:lineRule="auto"/>
        <w:jc w:val="both"/>
        <w:rPr>
          <w:rFonts w:ascii="Times New Roman" w:eastAsia="Times New Roman" w:hAnsi="Times New Roman" w:cs="Times New Roman"/>
          <w:sz w:val="24"/>
          <w:szCs w:val="24"/>
          <w:lang w:eastAsia="zh-CN"/>
        </w:rPr>
      </w:pPr>
    </w:p>
    <w:p w:rsidR="00E15A59" w:rsidRPr="00350381" w:rsidRDefault="00E15A59" w:rsidP="001B1ADE">
      <w:pPr>
        <w:suppressAutoHyphens/>
        <w:spacing w:after="0" w:line="240" w:lineRule="auto"/>
        <w:jc w:val="both"/>
        <w:rPr>
          <w:rFonts w:ascii="Times New Roman" w:eastAsia="Times New Roman" w:hAnsi="Times New Roman" w:cs="Times New Roman"/>
          <w:sz w:val="24"/>
          <w:szCs w:val="24"/>
          <w:lang w:eastAsia="zh-CN"/>
        </w:rPr>
      </w:pPr>
    </w:p>
    <w:p w:rsidR="00E15A59" w:rsidRPr="00350381" w:rsidRDefault="00E15A59" w:rsidP="001B1ADE">
      <w:pPr>
        <w:suppressAutoHyphens/>
        <w:spacing w:after="0" w:line="240" w:lineRule="auto"/>
        <w:jc w:val="both"/>
        <w:rPr>
          <w:rFonts w:ascii="Times New Roman" w:eastAsia="Times New Roman" w:hAnsi="Times New Roman" w:cs="Times New Roman"/>
          <w:sz w:val="24"/>
          <w:szCs w:val="24"/>
          <w:lang w:eastAsia="zh-CN"/>
        </w:rPr>
      </w:pPr>
    </w:p>
    <w:p w:rsidR="00E15A59" w:rsidRPr="00350381" w:rsidRDefault="00E15A59" w:rsidP="001B1ADE">
      <w:pPr>
        <w:suppressAutoHyphens/>
        <w:spacing w:after="0" w:line="240" w:lineRule="auto"/>
        <w:jc w:val="both"/>
        <w:rPr>
          <w:rFonts w:ascii="Times New Roman" w:eastAsia="Times New Roman" w:hAnsi="Times New Roman" w:cs="Times New Roman"/>
          <w:sz w:val="24"/>
          <w:szCs w:val="24"/>
          <w:lang w:eastAsia="zh-CN"/>
        </w:rPr>
      </w:pPr>
    </w:p>
    <w:p w:rsidR="00E15A59" w:rsidRPr="00350381" w:rsidRDefault="00E15A59" w:rsidP="001B1ADE">
      <w:pPr>
        <w:suppressAutoHyphens/>
        <w:spacing w:after="0" w:line="240" w:lineRule="auto"/>
        <w:jc w:val="both"/>
        <w:rPr>
          <w:rFonts w:ascii="Times New Roman" w:eastAsia="Times New Roman" w:hAnsi="Times New Roman" w:cs="Times New Roman"/>
          <w:sz w:val="24"/>
          <w:szCs w:val="24"/>
          <w:lang w:eastAsia="zh-CN"/>
        </w:rPr>
      </w:pPr>
    </w:p>
    <w:p w:rsidR="00E15A59" w:rsidRPr="00350381" w:rsidRDefault="00E15A59" w:rsidP="001B1ADE">
      <w:pPr>
        <w:suppressAutoHyphens/>
        <w:spacing w:after="0" w:line="240" w:lineRule="auto"/>
        <w:jc w:val="both"/>
        <w:rPr>
          <w:rFonts w:ascii="Times New Roman" w:eastAsia="Times New Roman" w:hAnsi="Times New Roman" w:cs="Times New Roman"/>
          <w:sz w:val="24"/>
          <w:szCs w:val="24"/>
          <w:lang w:eastAsia="zh-CN"/>
        </w:rPr>
      </w:pPr>
    </w:p>
    <w:p w:rsidR="00350381" w:rsidRPr="00350381" w:rsidRDefault="00350381" w:rsidP="001B1ADE">
      <w:pPr>
        <w:suppressAutoHyphens/>
        <w:spacing w:after="0" w:line="240" w:lineRule="auto"/>
        <w:jc w:val="both"/>
        <w:rPr>
          <w:rFonts w:ascii="Times New Roman" w:eastAsia="Times New Roman" w:hAnsi="Times New Roman" w:cs="Times New Roman"/>
          <w:sz w:val="24"/>
          <w:szCs w:val="24"/>
          <w:lang w:eastAsia="zh-CN"/>
        </w:rPr>
      </w:pPr>
    </w:p>
    <w:p w:rsidR="00E15A59" w:rsidRPr="00350381" w:rsidRDefault="00E15A59" w:rsidP="001B1ADE">
      <w:pPr>
        <w:suppressAutoHyphens/>
        <w:spacing w:after="0" w:line="240" w:lineRule="auto"/>
        <w:jc w:val="both"/>
        <w:rPr>
          <w:rFonts w:ascii="Times New Roman" w:eastAsia="Times New Roman" w:hAnsi="Times New Roman" w:cs="Times New Roman"/>
          <w:sz w:val="24"/>
          <w:szCs w:val="24"/>
          <w:lang w:eastAsia="zh-CN"/>
        </w:rPr>
      </w:pPr>
    </w:p>
    <w:p w:rsidR="00E15A59" w:rsidRPr="00350381" w:rsidRDefault="00E15A59" w:rsidP="001B1ADE">
      <w:pPr>
        <w:suppressAutoHyphens/>
        <w:spacing w:after="0" w:line="240" w:lineRule="auto"/>
        <w:jc w:val="both"/>
        <w:rPr>
          <w:rFonts w:ascii="Times New Roman" w:eastAsia="Times New Roman" w:hAnsi="Times New Roman" w:cs="Times New Roman"/>
          <w:sz w:val="24"/>
          <w:szCs w:val="24"/>
          <w:lang w:eastAsia="zh-CN"/>
        </w:rPr>
      </w:pP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Вариант 2.</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1.  Отметьте  устройство,  где  программы  и  данные  хранятся  и  после  выключения </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компьютера.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Долговременная (внешняя) память</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Оперативная память</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Процессор</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Монитор</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Клавиатура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2. Отметьте устройства, предназначенные для вывода информации.</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Принтер</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Процессор</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Монитор</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Сканер</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Графопостроитель</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Джойстик</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Клавиатура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Мышь</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Микрофон</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Акустические колонки</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Дискета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3. Отметьте клавиши управления курсором.</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w:t>
      </w:r>
      <w:proofErr w:type="spellStart"/>
      <w:r w:rsidRPr="00350381">
        <w:rPr>
          <w:rFonts w:ascii="Times New Roman" w:eastAsia="Times New Roman" w:hAnsi="Times New Roman" w:cs="Times New Roman"/>
          <w:sz w:val="24"/>
          <w:szCs w:val="24"/>
          <w:lang w:eastAsia="zh-CN"/>
        </w:rPr>
        <w:t>End</w:t>
      </w:r>
      <w:proofErr w:type="spellEnd"/>
      <w:r w:rsidRPr="00350381">
        <w:rPr>
          <w:rFonts w:ascii="Times New Roman" w:eastAsia="Times New Roman" w:hAnsi="Times New Roman" w:cs="Times New Roman"/>
          <w:sz w:val="24"/>
          <w:szCs w:val="24"/>
          <w:lang w:eastAsia="zh-CN"/>
        </w:rPr>
        <w:t xml:space="preserve">} </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{Пробел}</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w:t>
      </w:r>
      <w:proofErr w:type="spellStart"/>
      <w:r w:rsidRPr="00350381">
        <w:rPr>
          <w:rFonts w:ascii="Times New Roman" w:eastAsia="Times New Roman" w:hAnsi="Times New Roman" w:cs="Times New Roman"/>
          <w:sz w:val="24"/>
          <w:szCs w:val="24"/>
          <w:lang w:eastAsia="zh-CN"/>
        </w:rPr>
        <w:t>Shift</w:t>
      </w:r>
      <w:proofErr w:type="spellEnd"/>
      <w:r w:rsidRPr="00350381">
        <w:rPr>
          <w:rFonts w:ascii="Times New Roman" w:eastAsia="Times New Roman" w:hAnsi="Times New Roman" w:cs="Times New Roman"/>
          <w:sz w:val="24"/>
          <w:szCs w:val="24"/>
          <w:lang w:eastAsia="zh-CN"/>
        </w:rPr>
        <w:t>}</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w:t>
      </w:r>
      <w:proofErr w:type="spellStart"/>
      <w:r w:rsidRPr="00350381">
        <w:rPr>
          <w:rFonts w:ascii="Times New Roman" w:eastAsia="Times New Roman" w:hAnsi="Times New Roman" w:cs="Times New Roman"/>
          <w:sz w:val="24"/>
          <w:szCs w:val="24"/>
          <w:lang w:eastAsia="zh-CN"/>
        </w:rPr>
        <w:t>Home</w:t>
      </w:r>
      <w:proofErr w:type="spellEnd"/>
      <w:r w:rsidRPr="00350381">
        <w:rPr>
          <w:rFonts w:ascii="Times New Roman" w:eastAsia="Times New Roman" w:hAnsi="Times New Roman" w:cs="Times New Roman"/>
          <w:sz w:val="24"/>
          <w:szCs w:val="24"/>
          <w:lang w:eastAsia="zh-CN"/>
        </w:rPr>
        <w:t>}</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w:t>
      </w:r>
      <w:proofErr w:type="spellStart"/>
      <w:r w:rsidRPr="00350381">
        <w:rPr>
          <w:rFonts w:ascii="Times New Roman" w:eastAsia="Times New Roman" w:hAnsi="Times New Roman" w:cs="Times New Roman"/>
          <w:sz w:val="24"/>
          <w:szCs w:val="24"/>
          <w:lang w:eastAsia="zh-CN"/>
        </w:rPr>
        <w:t>Esc</w:t>
      </w:r>
      <w:proofErr w:type="spellEnd"/>
      <w:r w:rsidRPr="00350381">
        <w:rPr>
          <w:rFonts w:ascii="Times New Roman" w:eastAsia="Times New Roman" w:hAnsi="Times New Roman" w:cs="Times New Roman"/>
          <w:sz w:val="24"/>
          <w:szCs w:val="24"/>
          <w:lang w:eastAsia="zh-CN"/>
        </w:rPr>
        <w:t>}</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w:t>
      </w:r>
      <w:proofErr w:type="spellStart"/>
      <w:r w:rsidRPr="00350381">
        <w:rPr>
          <w:rFonts w:ascii="Times New Roman" w:eastAsia="Times New Roman" w:hAnsi="Times New Roman" w:cs="Times New Roman"/>
          <w:sz w:val="24"/>
          <w:szCs w:val="24"/>
          <w:lang w:eastAsia="zh-CN"/>
        </w:rPr>
        <w:t>PageUp</w:t>
      </w:r>
      <w:proofErr w:type="spellEnd"/>
      <w:r w:rsidRPr="00350381">
        <w:rPr>
          <w:rFonts w:ascii="Times New Roman" w:eastAsia="Times New Roman" w:hAnsi="Times New Roman" w:cs="Times New Roman"/>
          <w:sz w:val="24"/>
          <w:szCs w:val="24"/>
          <w:lang w:eastAsia="zh-CN"/>
        </w:rPr>
        <w:t>}</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 }</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w:t>
      </w:r>
      <w:proofErr w:type="spellStart"/>
      <w:r w:rsidRPr="00350381">
        <w:rPr>
          <w:rFonts w:ascii="Times New Roman" w:eastAsia="Times New Roman" w:hAnsi="Times New Roman" w:cs="Times New Roman"/>
          <w:sz w:val="24"/>
          <w:szCs w:val="24"/>
          <w:lang w:eastAsia="zh-CN"/>
        </w:rPr>
        <w:t>Enter</w:t>
      </w:r>
      <w:proofErr w:type="spellEnd"/>
      <w:r w:rsidRPr="00350381">
        <w:rPr>
          <w:rFonts w:ascii="Times New Roman" w:eastAsia="Times New Roman" w:hAnsi="Times New Roman" w:cs="Times New Roman"/>
          <w:sz w:val="24"/>
          <w:szCs w:val="24"/>
          <w:lang w:eastAsia="zh-CN"/>
        </w:rPr>
        <w:t>}</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4. Отметьте элементы окна программы.</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Кнопка Пуск</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Кнопка</w:t>
      </w:r>
      <w:proofErr w:type="gramStart"/>
      <w:r w:rsidRPr="00350381">
        <w:rPr>
          <w:rFonts w:ascii="Times New Roman" w:eastAsia="Times New Roman" w:hAnsi="Times New Roman" w:cs="Times New Roman"/>
          <w:sz w:val="24"/>
          <w:szCs w:val="24"/>
          <w:lang w:eastAsia="zh-CN"/>
        </w:rPr>
        <w:t xml:space="preserve"> З</w:t>
      </w:r>
      <w:proofErr w:type="gramEnd"/>
      <w:r w:rsidRPr="00350381">
        <w:rPr>
          <w:rFonts w:ascii="Times New Roman" w:eastAsia="Times New Roman" w:hAnsi="Times New Roman" w:cs="Times New Roman"/>
          <w:sz w:val="24"/>
          <w:szCs w:val="24"/>
          <w:lang w:eastAsia="zh-CN"/>
        </w:rPr>
        <w:t>акрыть</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Кнопка</w:t>
      </w:r>
      <w:proofErr w:type="gramStart"/>
      <w:r w:rsidRPr="00350381">
        <w:rPr>
          <w:rFonts w:ascii="Times New Roman" w:eastAsia="Times New Roman" w:hAnsi="Times New Roman" w:cs="Times New Roman"/>
          <w:sz w:val="24"/>
          <w:szCs w:val="24"/>
          <w:lang w:eastAsia="zh-CN"/>
        </w:rPr>
        <w:t xml:space="preserve"> С</w:t>
      </w:r>
      <w:proofErr w:type="gramEnd"/>
      <w:r w:rsidRPr="00350381">
        <w:rPr>
          <w:rFonts w:ascii="Times New Roman" w:eastAsia="Times New Roman" w:hAnsi="Times New Roman" w:cs="Times New Roman"/>
          <w:sz w:val="24"/>
          <w:szCs w:val="24"/>
          <w:lang w:eastAsia="zh-CN"/>
        </w:rPr>
        <w:t>вернуть</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Панель задач</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Корзина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Строка заголовка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Строка меню</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Значок Мой компьютер.</w:t>
      </w:r>
    </w:p>
    <w:p w:rsidR="00E15A59" w:rsidRPr="00350381" w:rsidRDefault="00E15A59" w:rsidP="001B1ADE">
      <w:pPr>
        <w:suppressAutoHyphens/>
        <w:spacing w:after="0" w:line="240" w:lineRule="auto"/>
        <w:jc w:val="both"/>
        <w:rPr>
          <w:rFonts w:ascii="Times New Roman" w:eastAsia="Times New Roman" w:hAnsi="Times New Roman" w:cs="Times New Roman"/>
          <w:sz w:val="24"/>
          <w:szCs w:val="24"/>
          <w:lang w:eastAsia="zh-CN"/>
        </w:rPr>
      </w:pPr>
    </w:p>
    <w:p w:rsidR="00E15A59" w:rsidRPr="00350381" w:rsidRDefault="00E15A59" w:rsidP="001B1ADE">
      <w:pPr>
        <w:suppressAutoHyphens/>
        <w:spacing w:after="0" w:line="240" w:lineRule="auto"/>
        <w:jc w:val="both"/>
        <w:rPr>
          <w:rFonts w:ascii="Times New Roman" w:eastAsia="Times New Roman" w:hAnsi="Times New Roman" w:cs="Times New Roman"/>
          <w:sz w:val="24"/>
          <w:szCs w:val="24"/>
          <w:lang w:eastAsia="zh-CN"/>
        </w:rPr>
      </w:pPr>
    </w:p>
    <w:p w:rsidR="00E15A59" w:rsidRPr="00350381" w:rsidRDefault="00E15A59" w:rsidP="001B1ADE">
      <w:pPr>
        <w:suppressAutoHyphens/>
        <w:spacing w:after="0" w:line="240" w:lineRule="auto"/>
        <w:jc w:val="both"/>
        <w:rPr>
          <w:rFonts w:ascii="Times New Roman" w:eastAsia="Times New Roman" w:hAnsi="Times New Roman" w:cs="Times New Roman"/>
          <w:sz w:val="24"/>
          <w:szCs w:val="24"/>
          <w:lang w:eastAsia="zh-CN"/>
        </w:rPr>
      </w:pPr>
    </w:p>
    <w:p w:rsidR="00E15A59" w:rsidRPr="00350381" w:rsidRDefault="00E15A59" w:rsidP="001B1ADE">
      <w:pPr>
        <w:suppressAutoHyphens/>
        <w:spacing w:after="0" w:line="240" w:lineRule="auto"/>
        <w:jc w:val="both"/>
        <w:rPr>
          <w:rFonts w:ascii="Times New Roman" w:eastAsia="Times New Roman" w:hAnsi="Times New Roman" w:cs="Times New Roman"/>
          <w:sz w:val="24"/>
          <w:szCs w:val="24"/>
          <w:lang w:eastAsia="zh-CN"/>
        </w:rPr>
      </w:pP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Ответы.</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Вариант 1</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1.  Процессор.</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2.  Сканер, джойстик, клавиатура, мышь, микрофон.</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3.  {</w:t>
      </w:r>
      <w:proofErr w:type="spellStart"/>
      <w:r w:rsidRPr="00350381">
        <w:rPr>
          <w:rFonts w:ascii="Times New Roman" w:eastAsia="Times New Roman" w:hAnsi="Times New Roman" w:cs="Times New Roman"/>
          <w:sz w:val="24"/>
          <w:szCs w:val="24"/>
          <w:lang w:eastAsia="zh-CN"/>
        </w:rPr>
        <w:t>Shift</w:t>
      </w:r>
      <w:proofErr w:type="spellEnd"/>
      <w:r w:rsidRPr="00350381">
        <w:rPr>
          <w:rFonts w:ascii="Times New Roman" w:eastAsia="Times New Roman" w:hAnsi="Times New Roman" w:cs="Times New Roman"/>
          <w:sz w:val="24"/>
          <w:szCs w:val="24"/>
          <w:lang w:eastAsia="zh-CN"/>
        </w:rPr>
        <w:t>}, {</w:t>
      </w:r>
      <w:proofErr w:type="spellStart"/>
      <w:r w:rsidRPr="00350381">
        <w:rPr>
          <w:rFonts w:ascii="Times New Roman" w:eastAsia="Times New Roman" w:hAnsi="Times New Roman" w:cs="Times New Roman"/>
          <w:sz w:val="24"/>
          <w:szCs w:val="24"/>
          <w:lang w:eastAsia="zh-CN"/>
        </w:rPr>
        <w:t>Esc</w:t>
      </w:r>
      <w:proofErr w:type="spellEnd"/>
      <w:r w:rsidRPr="00350381">
        <w:rPr>
          <w:rFonts w:ascii="Times New Roman" w:eastAsia="Times New Roman" w:hAnsi="Times New Roman" w:cs="Times New Roman"/>
          <w:sz w:val="24"/>
          <w:szCs w:val="24"/>
          <w:lang w:eastAsia="zh-CN"/>
        </w:rPr>
        <w:t>}, {</w:t>
      </w:r>
      <w:proofErr w:type="spellStart"/>
      <w:r w:rsidRPr="00350381">
        <w:rPr>
          <w:rFonts w:ascii="Times New Roman" w:eastAsia="Times New Roman" w:hAnsi="Times New Roman" w:cs="Times New Roman"/>
          <w:sz w:val="24"/>
          <w:szCs w:val="24"/>
          <w:lang w:eastAsia="zh-CN"/>
        </w:rPr>
        <w:t>Enter</w:t>
      </w:r>
      <w:proofErr w:type="spellEnd"/>
      <w:r w:rsidRPr="00350381">
        <w:rPr>
          <w:rFonts w:ascii="Times New Roman" w:eastAsia="Times New Roman" w:hAnsi="Times New Roman" w:cs="Times New Roman"/>
          <w:sz w:val="24"/>
          <w:szCs w:val="24"/>
          <w:lang w:eastAsia="zh-CN"/>
        </w:rPr>
        <w:t>}.</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4.  Кнопка Пуск, панель задач, Корзина, значок Мой компьютер.</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Вариант 2</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1.  Долговременная (внешняя память).</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2.  Принтер, монитор, графопостроитель, акустические колонки.</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3.  {</w:t>
      </w:r>
      <w:proofErr w:type="spellStart"/>
      <w:r w:rsidRPr="00350381">
        <w:rPr>
          <w:rFonts w:ascii="Times New Roman" w:eastAsia="Times New Roman" w:hAnsi="Times New Roman" w:cs="Times New Roman"/>
          <w:sz w:val="24"/>
          <w:szCs w:val="24"/>
          <w:lang w:eastAsia="zh-CN"/>
        </w:rPr>
        <w:t>End</w:t>
      </w:r>
      <w:proofErr w:type="spellEnd"/>
      <w:r w:rsidRPr="00350381">
        <w:rPr>
          <w:rFonts w:ascii="Times New Roman" w:eastAsia="Times New Roman" w:hAnsi="Times New Roman" w:cs="Times New Roman"/>
          <w:sz w:val="24"/>
          <w:szCs w:val="24"/>
          <w:lang w:eastAsia="zh-CN"/>
        </w:rPr>
        <w:t>}, {</w:t>
      </w:r>
      <w:proofErr w:type="spellStart"/>
      <w:r w:rsidRPr="00350381">
        <w:rPr>
          <w:rFonts w:ascii="Times New Roman" w:eastAsia="Times New Roman" w:hAnsi="Times New Roman" w:cs="Times New Roman"/>
          <w:sz w:val="24"/>
          <w:szCs w:val="24"/>
          <w:lang w:eastAsia="zh-CN"/>
        </w:rPr>
        <w:t>Home</w:t>
      </w:r>
      <w:proofErr w:type="spellEnd"/>
      <w:r w:rsidRPr="00350381">
        <w:rPr>
          <w:rFonts w:ascii="Times New Roman" w:eastAsia="Times New Roman" w:hAnsi="Times New Roman" w:cs="Times New Roman"/>
          <w:sz w:val="24"/>
          <w:szCs w:val="24"/>
          <w:lang w:eastAsia="zh-CN"/>
        </w:rPr>
        <w:t>}, {</w:t>
      </w:r>
      <w:proofErr w:type="spellStart"/>
      <w:r w:rsidRPr="00350381">
        <w:rPr>
          <w:rFonts w:ascii="Times New Roman" w:eastAsia="Times New Roman" w:hAnsi="Times New Roman" w:cs="Times New Roman"/>
          <w:sz w:val="24"/>
          <w:szCs w:val="24"/>
          <w:lang w:eastAsia="zh-CN"/>
        </w:rPr>
        <w:t>PageUp</w:t>
      </w:r>
      <w:proofErr w:type="spellEnd"/>
      <w:r w:rsidRPr="00350381">
        <w:rPr>
          <w:rFonts w:ascii="Times New Roman" w:eastAsia="Times New Roman" w:hAnsi="Times New Roman" w:cs="Times New Roman"/>
          <w:sz w:val="24"/>
          <w:szCs w:val="24"/>
          <w:lang w:eastAsia="zh-CN"/>
        </w:rPr>
        <w:t>}, {</w:t>
      </w:r>
      <w:proofErr w:type="gramStart"/>
      <w:r w:rsidRPr="00350381">
        <w:rPr>
          <w:rFonts w:ascii="Times New Roman" w:eastAsia="Times New Roman" w:hAnsi="Times New Roman" w:cs="Times New Roman"/>
          <w:sz w:val="24"/>
          <w:szCs w:val="24"/>
          <w:lang w:eastAsia="zh-CN"/>
        </w:rPr>
        <w:t xml:space="preserve"> }</w:t>
      </w:r>
      <w:proofErr w:type="gramEnd"/>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4.  Кнопка</w:t>
      </w:r>
      <w:proofErr w:type="gramStart"/>
      <w:r w:rsidRPr="00350381">
        <w:rPr>
          <w:rFonts w:ascii="Times New Roman" w:eastAsia="Times New Roman" w:hAnsi="Times New Roman" w:cs="Times New Roman"/>
          <w:sz w:val="24"/>
          <w:szCs w:val="24"/>
          <w:lang w:eastAsia="zh-CN"/>
        </w:rPr>
        <w:t xml:space="preserve"> З</w:t>
      </w:r>
      <w:proofErr w:type="gramEnd"/>
      <w:r w:rsidRPr="00350381">
        <w:rPr>
          <w:rFonts w:ascii="Times New Roman" w:eastAsia="Times New Roman" w:hAnsi="Times New Roman" w:cs="Times New Roman"/>
          <w:sz w:val="24"/>
          <w:szCs w:val="24"/>
          <w:lang w:eastAsia="zh-CN"/>
        </w:rPr>
        <w:t>акрыть, кнопка Свернуть, строка заголовка, строка меню.</w:t>
      </w:r>
    </w:p>
    <w:p w:rsidR="00E15A59" w:rsidRPr="00350381" w:rsidRDefault="00E15A59" w:rsidP="001B1ADE">
      <w:pPr>
        <w:suppressAutoHyphens/>
        <w:spacing w:after="0" w:line="240" w:lineRule="auto"/>
        <w:jc w:val="both"/>
        <w:rPr>
          <w:rFonts w:ascii="Times New Roman" w:eastAsia="Times New Roman" w:hAnsi="Times New Roman" w:cs="Times New Roman"/>
          <w:sz w:val="24"/>
          <w:szCs w:val="24"/>
          <w:lang w:eastAsia="zh-CN"/>
        </w:rPr>
      </w:pPr>
    </w:p>
    <w:p w:rsidR="00E15A59" w:rsidRPr="00350381" w:rsidRDefault="00E15A59" w:rsidP="001B1ADE">
      <w:pPr>
        <w:suppressAutoHyphens/>
        <w:spacing w:after="0" w:line="240" w:lineRule="auto"/>
        <w:jc w:val="both"/>
        <w:rPr>
          <w:rFonts w:ascii="Times New Roman" w:eastAsia="Times New Roman" w:hAnsi="Times New Roman" w:cs="Times New Roman"/>
          <w:sz w:val="24"/>
          <w:szCs w:val="24"/>
          <w:lang w:eastAsia="zh-CN"/>
        </w:rPr>
      </w:pPr>
    </w:p>
    <w:p w:rsidR="00E15A59" w:rsidRPr="00350381" w:rsidRDefault="00E15A59" w:rsidP="001B1ADE">
      <w:pPr>
        <w:suppressAutoHyphens/>
        <w:spacing w:after="0" w:line="240" w:lineRule="auto"/>
        <w:jc w:val="both"/>
        <w:rPr>
          <w:rFonts w:ascii="Times New Roman" w:eastAsia="Times New Roman" w:hAnsi="Times New Roman" w:cs="Times New Roman"/>
          <w:sz w:val="24"/>
          <w:szCs w:val="24"/>
          <w:lang w:eastAsia="zh-CN"/>
        </w:rPr>
      </w:pPr>
    </w:p>
    <w:p w:rsidR="00E15A59" w:rsidRPr="008A0457" w:rsidRDefault="00E15A59" w:rsidP="001B1ADE">
      <w:pPr>
        <w:suppressAutoHyphens/>
        <w:spacing w:after="0" w:line="240" w:lineRule="auto"/>
        <w:jc w:val="both"/>
        <w:rPr>
          <w:rFonts w:ascii="Times New Roman" w:eastAsia="Times New Roman" w:hAnsi="Times New Roman" w:cs="Times New Roman"/>
          <w:sz w:val="24"/>
          <w:szCs w:val="24"/>
          <w:lang w:eastAsia="zh-CN"/>
        </w:rPr>
      </w:pPr>
    </w:p>
    <w:p w:rsidR="00350381" w:rsidRPr="008A0457" w:rsidRDefault="00350381" w:rsidP="001B1ADE">
      <w:pPr>
        <w:jc w:val="center"/>
        <w:rPr>
          <w:rFonts w:ascii="Times New Roman" w:hAnsi="Times New Roman" w:cs="Times New Roman"/>
          <w:b/>
          <w:sz w:val="24"/>
          <w:szCs w:val="24"/>
        </w:rPr>
      </w:pPr>
      <w:r w:rsidRPr="008A0457">
        <w:rPr>
          <w:rFonts w:ascii="Times New Roman" w:hAnsi="Times New Roman" w:cs="Times New Roman"/>
          <w:b/>
          <w:sz w:val="24"/>
          <w:szCs w:val="24"/>
        </w:rPr>
        <w:t>Контрольная работа по теме</w:t>
      </w:r>
    </w:p>
    <w:p w:rsidR="00350381" w:rsidRPr="008A0457" w:rsidRDefault="00350381" w:rsidP="001B1ADE">
      <w:pPr>
        <w:jc w:val="center"/>
        <w:rPr>
          <w:rFonts w:ascii="Times New Roman" w:hAnsi="Times New Roman" w:cs="Times New Roman"/>
          <w:b/>
          <w:sz w:val="24"/>
          <w:szCs w:val="24"/>
        </w:rPr>
      </w:pPr>
      <w:r w:rsidRPr="008A0457">
        <w:rPr>
          <w:rFonts w:ascii="Times New Roman" w:hAnsi="Times New Roman" w:cs="Times New Roman"/>
          <w:b/>
          <w:sz w:val="24"/>
          <w:szCs w:val="24"/>
        </w:rPr>
        <w:t>«Текстовая информация в компьютере»</w:t>
      </w:r>
    </w:p>
    <w:p w:rsidR="00350381" w:rsidRPr="008A0457" w:rsidRDefault="00350381" w:rsidP="001B1ADE">
      <w:pPr>
        <w:jc w:val="center"/>
        <w:rPr>
          <w:rFonts w:ascii="Times New Roman" w:hAnsi="Times New Roman" w:cs="Times New Roman"/>
          <w:b/>
          <w:sz w:val="24"/>
          <w:szCs w:val="24"/>
        </w:rPr>
      </w:pPr>
      <w:r w:rsidRPr="008A0457">
        <w:rPr>
          <w:rFonts w:ascii="Times New Roman" w:hAnsi="Times New Roman" w:cs="Times New Roman"/>
          <w:b/>
          <w:sz w:val="24"/>
          <w:szCs w:val="24"/>
        </w:rPr>
        <w:t>Вариант I.</w:t>
      </w:r>
    </w:p>
    <w:p w:rsidR="00350381" w:rsidRPr="008A0457" w:rsidRDefault="00350381" w:rsidP="001B1ADE">
      <w:pPr>
        <w:rPr>
          <w:rFonts w:ascii="Times New Roman" w:hAnsi="Times New Roman" w:cs="Times New Roman"/>
          <w:b/>
          <w:i/>
          <w:sz w:val="24"/>
          <w:szCs w:val="24"/>
        </w:rPr>
      </w:pPr>
      <w:r w:rsidRPr="008A0457">
        <w:rPr>
          <w:rFonts w:ascii="Times New Roman" w:hAnsi="Times New Roman" w:cs="Times New Roman"/>
          <w:b/>
          <w:i/>
          <w:sz w:val="24"/>
          <w:szCs w:val="24"/>
        </w:rPr>
        <w:t>В заданиях группы</w:t>
      </w:r>
      <w:proofErr w:type="gramStart"/>
      <w:r w:rsidRPr="008A0457">
        <w:rPr>
          <w:rFonts w:ascii="Times New Roman" w:hAnsi="Times New Roman" w:cs="Times New Roman"/>
          <w:b/>
          <w:i/>
          <w:sz w:val="24"/>
          <w:szCs w:val="24"/>
        </w:rPr>
        <w:t xml:space="preserve"> А</w:t>
      </w:r>
      <w:proofErr w:type="gramEnd"/>
      <w:r w:rsidRPr="008A0457">
        <w:rPr>
          <w:rFonts w:ascii="Times New Roman" w:hAnsi="Times New Roman" w:cs="Times New Roman"/>
          <w:b/>
          <w:i/>
          <w:sz w:val="24"/>
          <w:szCs w:val="24"/>
        </w:rPr>
        <w:t xml:space="preserve"> выбрать только один ответ.</w:t>
      </w:r>
    </w:p>
    <w:p w:rsidR="00350381" w:rsidRPr="008A0457" w:rsidRDefault="00350381" w:rsidP="001B1ADE">
      <w:pPr>
        <w:spacing w:after="0"/>
        <w:rPr>
          <w:rFonts w:ascii="Times New Roman" w:hAnsi="Times New Roman" w:cs="Times New Roman"/>
          <w:b/>
          <w:i/>
          <w:sz w:val="24"/>
          <w:szCs w:val="24"/>
        </w:rPr>
      </w:pPr>
      <w:r w:rsidRPr="008A0457">
        <w:rPr>
          <w:rFonts w:ascii="Times New Roman" w:hAnsi="Times New Roman" w:cs="Times New Roman"/>
          <w:b/>
          <w:i/>
          <w:sz w:val="24"/>
          <w:szCs w:val="24"/>
        </w:rPr>
        <w:t>А</w:t>
      </w:r>
      <w:proofErr w:type="gramStart"/>
      <w:r w:rsidRPr="008A0457">
        <w:rPr>
          <w:rFonts w:ascii="Times New Roman" w:hAnsi="Times New Roman" w:cs="Times New Roman"/>
          <w:b/>
          <w:i/>
          <w:sz w:val="24"/>
          <w:szCs w:val="24"/>
        </w:rPr>
        <w:t>1</w:t>
      </w:r>
      <w:proofErr w:type="gramEnd"/>
      <w:r w:rsidRPr="008A0457">
        <w:rPr>
          <w:rFonts w:ascii="Times New Roman" w:hAnsi="Times New Roman" w:cs="Times New Roman"/>
          <w:b/>
          <w:i/>
          <w:sz w:val="24"/>
          <w:szCs w:val="24"/>
        </w:rPr>
        <w:t>. Текстовый редактор – это приложение</w:t>
      </w:r>
    </w:p>
    <w:p w:rsidR="00350381" w:rsidRPr="008A0457" w:rsidRDefault="00350381" w:rsidP="001B1ADE">
      <w:pPr>
        <w:numPr>
          <w:ilvl w:val="0"/>
          <w:numId w:val="25"/>
        </w:numPr>
        <w:spacing w:after="0"/>
        <w:ind w:firstLine="0"/>
        <w:contextualSpacing/>
        <w:rPr>
          <w:rFonts w:ascii="Times New Roman" w:hAnsi="Times New Roman" w:cs="Times New Roman"/>
          <w:sz w:val="24"/>
          <w:szCs w:val="24"/>
        </w:rPr>
      </w:pPr>
      <w:r w:rsidRPr="008A0457">
        <w:rPr>
          <w:rFonts w:ascii="Times New Roman" w:hAnsi="Times New Roman" w:cs="Times New Roman"/>
          <w:sz w:val="24"/>
          <w:szCs w:val="24"/>
        </w:rPr>
        <w:t>для создания мультимедийных документов;</w:t>
      </w:r>
    </w:p>
    <w:p w:rsidR="00350381" w:rsidRPr="008A0457" w:rsidRDefault="00350381" w:rsidP="001B1ADE">
      <w:pPr>
        <w:numPr>
          <w:ilvl w:val="0"/>
          <w:numId w:val="25"/>
        </w:numPr>
        <w:spacing w:after="0"/>
        <w:ind w:firstLine="0"/>
        <w:contextualSpacing/>
        <w:rPr>
          <w:rFonts w:ascii="Times New Roman" w:hAnsi="Times New Roman" w:cs="Times New Roman"/>
          <w:sz w:val="24"/>
          <w:szCs w:val="24"/>
        </w:rPr>
      </w:pPr>
      <w:r w:rsidRPr="008A0457">
        <w:rPr>
          <w:rFonts w:ascii="Times New Roman" w:hAnsi="Times New Roman" w:cs="Times New Roman"/>
          <w:sz w:val="24"/>
          <w:szCs w:val="24"/>
        </w:rPr>
        <w:t>для создания, редактирования и форматирования текстовой информации;</w:t>
      </w:r>
    </w:p>
    <w:p w:rsidR="00350381" w:rsidRPr="008A0457" w:rsidRDefault="00350381" w:rsidP="001B1ADE">
      <w:pPr>
        <w:numPr>
          <w:ilvl w:val="0"/>
          <w:numId w:val="25"/>
        </w:numPr>
        <w:spacing w:after="0"/>
        <w:ind w:firstLine="0"/>
        <w:contextualSpacing/>
        <w:rPr>
          <w:rFonts w:ascii="Times New Roman" w:hAnsi="Times New Roman" w:cs="Times New Roman"/>
          <w:sz w:val="24"/>
          <w:szCs w:val="24"/>
        </w:rPr>
      </w:pPr>
      <w:r w:rsidRPr="008A0457">
        <w:rPr>
          <w:rFonts w:ascii="Times New Roman" w:hAnsi="Times New Roman" w:cs="Times New Roman"/>
          <w:sz w:val="24"/>
          <w:szCs w:val="24"/>
        </w:rPr>
        <w:t>для обработки изображений в процессе создания доклада.</w:t>
      </w:r>
    </w:p>
    <w:p w:rsidR="00350381" w:rsidRPr="008A0457" w:rsidRDefault="00350381" w:rsidP="001B1ADE">
      <w:pPr>
        <w:spacing w:after="0"/>
        <w:rPr>
          <w:rFonts w:ascii="Times New Roman" w:hAnsi="Times New Roman" w:cs="Times New Roman"/>
          <w:b/>
          <w:i/>
          <w:sz w:val="24"/>
          <w:szCs w:val="24"/>
        </w:rPr>
      </w:pPr>
      <w:r w:rsidRPr="008A0457">
        <w:rPr>
          <w:rFonts w:ascii="Times New Roman" w:hAnsi="Times New Roman" w:cs="Times New Roman"/>
          <w:b/>
          <w:i/>
          <w:sz w:val="24"/>
          <w:szCs w:val="24"/>
        </w:rPr>
        <w:t>А</w:t>
      </w:r>
      <w:proofErr w:type="gramStart"/>
      <w:r w:rsidRPr="008A0457">
        <w:rPr>
          <w:rFonts w:ascii="Times New Roman" w:hAnsi="Times New Roman" w:cs="Times New Roman"/>
          <w:b/>
          <w:i/>
          <w:sz w:val="24"/>
          <w:szCs w:val="24"/>
        </w:rPr>
        <w:t>2</w:t>
      </w:r>
      <w:proofErr w:type="gramEnd"/>
      <w:r w:rsidRPr="008A0457">
        <w:rPr>
          <w:rFonts w:ascii="Times New Roman" w:hAnsi="Times New Roman" w:cs="Times New Roman"/>
          <w:b/>
          <w:i/>
          <w:sz w:val="24"/>
          <w:szCs w:val="24"/>
        </w:rPr>
        <w:t>. Текстовая информация-это</w:t>
      </w:r>
    </w:p>
    <w:p w:rsidR="00350381" w:rsidRPr="008A0457" w:rsidRDefault="00350381" w:rsidP="001B1ADE">
      <w:pPr>
        <w:numPr>
          <w:ilvl w:val="0"/>
          <w:numId w:val="27"/>
        </w:numPr>
        <w:spacing w:after="0"/>
        <w:ind w:firstLine="0"/>
        <w:contextualSpacing/>
        <w:rPr>
          <w:rFonts w:ascii="Times New Roman" w:hAnsi="Times New Roman" w:cs="Times New Roman"/>
          <w:sz w:val="24"/>
          <w:szCs w:val="24"/>
        </w:rPr>
      </w:pPr>
      <w:r w:rsidRPr="008A0457">
        <w:rPr>
          <w:rFonts w:ascii="Times New Roman" w:hAnsi="Times New Roman" w:cs="Times New Roman"/>
          <w:sz w:val="24"/>
          <w:szCs w:val="24"/>
        </w:rPr>
        <w:t>информация, представленная в форме письменного текста;</w:t>
      </w:r>
    </w:p>
    <w:p w:rsidR="00350381" w:rsidRPr="008A0457" w:rsidRDefault="00350381" w:rsidP="001B1ADE">
      <w:pPr>
        <w:numPr>
          <w:ilvl w:val="0"/>
          <w:numId w:val="27"/>
        </w:numPr>
        <w:spacing w:after="0"/>
        <w:ind w:firstLine="0"/>
        <w:contextualSpacing/>
        <w:rPr>
          <w:rFonts w:ascii="Times New Roman" w:hAnsi="Times New Roman" w:cs="Times New Roman"/>
          <w:sz w:val="24"/>
          <w:szCs w:val="24"/>
        </w:rPr>
      </w:pPr>
      <w:r w:rsidRPr="008A0457">
        <w:rPr>
          <w:rFonts w:ascii="Times New Roman" w:hAnsi="Times New Roman" w:cs="Times New Roman"/>
          <w:sz w:val="24"/>
          <w:szCs w:val="24"/>
        </w:rPr>
        <w:t>рисунки схемы, графики;</w:t>
      </w:r>
    </w:p>
    <w:p w:rsidR="00350381" w:rsidRPr="008A0457" w:rsidRDefault="00350381" w:rsidP="001B1ADE">
      <w:pPr>
        <w:numPr>
          <w:ilvl w:val="0"/>
          <w:numId w:val="27"/>
        </w:numPr>
        <w:spacing w:after="0"/>
        <w:ind w:firstLine="0"/>
        <w:contextualSpacing/>
        <w:rPr>
          <w:rFonts w:ascii="Times New Roman" w:hAnsi="Times New Roman" w:cs="Times New Roman"/>
          <w:sz w:val="24"/>
          <w:szCs w:val="24"/>
        </w:rPr>
      </w:pPr>
      <w:r w:rsidRPr="008A0457">
        <w:rPr>
          <w:rFonts w:ascii="Times New Roman" w:hAnsi="Times New Roman" w:cs="Times New Roman"/>
          <w:sz w:val="24"/>
          <w:szCs w:val="24"/>
        </w:rPr>
        <w:t>полный набор букв алфавита.</w:t>
      </w:r>
    </w:p>
    <w:p w:rsidR="00350381" w:rsidRPr="008A0457" w:rsidRDefault="00350381" w:rsidP="001B1ADE">
      <w:pPr>
        <w:spacing w:after="0"/>
        <w:rPr>
          <w:rFonts w:ascii="Times New Roman" w:hAnsi="Times New Roman" w:cs="Times New Roman"/>
          <w:b/>
          <w:i/>
          <w:sz w:val="24"/>
          <w:szCs w:val="24"/>
        </w:rPr>
      </w:pPr>
      <w:r w:rsidRPr="008A0457">
        <w:rPr>
          <w:rFonts w:ascii="Times New Roman" w:hAnsi="Times New Roman" w:cs="Times New Roman"/>
          <w:b/>
          <w:i/>
          <w:sz w:val="24"/>
          <w:szCs w:val="24"/>
        </w:rPr>
        <w:t>А3. Какие операции выполняют при редактировании текста?</w:t>
      </w:r>
    </w:p>
    <w:p w:rsidR="00350381" w:rsidRPr="008A0457" w:rsidRDefault="00350381" w:rsidP="001B1ADE">
      <w:pPr>
        <w:numPr>
          <w:ilvl w:val="0"/>
          <w:numId w:val="29"/>
        </w:numPr>
        <w:spacing w:after="0"/>
        <w:ind w:firstLine="0"/>
        <w:contextualSpacing/>
        <w:rPr>
          <w:rFonts w:ascii="Times New Roman" w:hAnsi="Times New Roman" w:cs="Times New Roman"/>
          <w:sz w:val="24"/>
          <w:szCs w:val="24"/>
        </w:rPr>
      </w:pPr>
      <w:r w:rsidRPr="008A0457">
        <w:rPr>
          <w:rFonts w:ascii="Times New Roman" w:hAnsi="Times New Roman" w:cs="Times New Roman"/>
          <w:sz w:val="24"/>
          <w:szCs w:val="24"/>
        </w:rPr>
        <w:t>Совершают операции по оформлению текста.</w:t>
      </w:r>
    </w:p>
    <w:p w:rsidR="00350381" w:rsidRPr="008A0457" w:rsidRDefault="00350381" w:rsidP="001B1ADE">
      <w:pPr>
        <w:numPr>
          <w:ilvl w:val="0"/>
          <w:numId w:val="29"/>
        </w:numPr>
        <w:spacing w:after="0"/>
        <w:ind w:firstLine="0"/>
        <w:contextualSpacing/>
        <w:rPr>
          <w:rFonts w:ascii="Times New Roman" w:hAnsi="Times New Roman" w:cs="Times New Roman"/>
          <w:sz w:val="24"/>
          <w:szCs w:val="24"/>
        </w:rPr>
      </w:pPr>
      <w:r w:rsidRPr="008A0457">
        <w:rPr>
          <w:rFonts w:ascii="Times New Roman" w:hAnsi="Times New Roman" w:cs="Times New Roman"/>
          <w:sz w:val="24"/>
          <w:szCs w:val="24"/>
        </w:rPr>
        <w:t>Просматривают текст, исправляют ошибки, вносят изменения.</w:t>
      </w:r>
    </w:p>
    <w:p w:rsidR="00350381" w:rsidRPr="008A0457" w:rsidRDefault="00350381" w:rsidP="001B1ADE">
      <w:pPr>
        <w:numPr>
          <w:ilvl w:val="0"/>
          <w:numId w:val="29"/>
        </w:numPr>
        <w:spacing w:after="0"/>
        <w:ind w:firstLine="0"/>
        <w:contextualSpacing/>
        <w:rPr>
          <w:rFonts w:ascii="Times New Roman" w:hAnsi="Times New Roman" w:cs="Times New Roman"/>
          <w:sz w:val="24"/>
          <w:szCs w:val="24"/>
        </w:rPr>
      </w:pPr>
      <w:r w:rsidRPr="008A0457">
        <w:rPr>
          <w:rFonts w:ascii="Times New Roman" w:hAnsi="Times New Roman" w:cs="Times New Roman"/>
          <w:sz w:val="24"/>
          <w:szCs w:val="24"/>
        </w:rPr>
        <w:t>Выводят текст на печать.</w:t>
      </w:r>
    </w:p>
    <w:p w:rsidR="00350381" w:rsidRPr="008A0457" w:rsidRDefault="00350381" w:rsidP="001B1ADE">
      <w:pPr>
        <w:spacing w:after="0"/>
        <w:rPr>
          <w:rFonts w:ascii="Times New Roman" w:hAnsi="Times New Roman" w:cs="Times New Roman"/>
          <w:b/>
          <w:i/>
          <w:sz w:val="24"/>
          <w:szCs w:val="24"/>
        </w:rPr>
      </w:pPr>
      <w:r w:rsidRPr="008A0457">
        <w:rPr>
          <w:rFonts w:ascii="Times New Roman" w:hAnsi="Times New Roman" w:cs="Times New Roman"/>
          <w:b/>
          <w:i/>
          <w:sz w:val="24"/>
          <w:szCs w:val="24"/>
        </w:rPr>
        <w:t>А</w:t>
      </w:r>
      <w:proofErr w:type="gramStart"/>
      <w:r w:rsidRPr="008A0457">
        <w:rPr>
          <w:rFonts w:ascii="Times New Roman" w:hAnsi="Times New Roman" w:cs="Times New Roman"/>
          <w:b/>
          <w:i/>
          <w:sz w:val="24"/>
          <w:szCs w:val="24"/>
        </w:rPr>
        <w:t>4</w:t>
      </w:r>
      <w:proofErr w:type="gramEnd"/>
      <w:r w:rsidRPr="008A0457">
        <w:rPr>
          <w:rFonts w:ascii="Times New Roman" w:hAnsi="Times New Roman" w:cs="Times New Roman"/>
          <w:b/>
          <w:i/>
          <w:sz w:val="24"/>
          <w:szCs w:val="24"/>
        </w:rPr>
        <w:t>. Какой вид выравнивания абзацев выбран в документе?</w:t>
      </w:r>
    </w:p>
    <w:p w:rsidR="00350381" w:rsidRPr="008A0457" w:rsidRDefault="00350381" w:rsidP="001B1ADE">
      <w:pPr>
        <w:spacing w:after="0"/>
        <w:rPr>
          <w:rFonts w:ascii="Times New Roman" w:hAnsi="Times New Roman" w:cs="Times New Roman"/>
          <w:sz w:val="24"/>
          <w:szCs w:val="24"/>
        </w:rPr>
      </w:pPr>
      <w:r w:rsidRPr="008A0457">
        <w:rPr>
          <w:noProof/>
          <w:sz w:val="24"/>
          <w:szCs w:val="24"/>
          <w:lang w:eastAsia="ru-RU"/>
        </w:rPr>
        <w:drawing>
          <wp:inline distT="0" distB="0" distL="0" distR="0" wp14:anchorId="1292ABD2" wp14:editId="1FD655DB">
            <wp:extent cx="5191125" cy="13906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sharpenSoften amount="25000"/>
                              </a14:imgEffect>
                              <a14:imgEffect>
                                <a14:colorTemperature colorTemp="4700"/>
                              </a14:imgEffect>
                            </a14:imgLayer>
                          </a14:imgProps>
                        </a:ext>
                      </a:extLst>
                    </a:blip>
                    <a:srcRect l="11213" t="3582" r="41177" b="73722"/>
                    <a:stretch/>
                  </pic:blipFill>
                  <pic:spPr bwMode="auto">
                    <a:xfrm>
                      <a:off x="0" y="0"/>
                      <a:ext cx="5201503" cy="1393430"/>
                    </a:xfrm>
                    <a:prstGeom prst="rect">
                      <a:avLst/>
                    </a:prstGeom>
                    <a:ln>
                      <a:noFill/>
                    </a:ln>
                    <a:extLst>
                      <a:ext uri="{53640926-AAD7-44D8-BBD7-CCE9431645EC}">
                        <a14:shadowObscured xmlns:a14="http://schemas.microsoft.com/office/drawing/2010/main"/>
                      </a:ext>
                    </a:extLst>
                  </pic:spPr>
                </pic:pic>
              </a:graphicData>
            </a:graphic>
          </wp:inline>
        </w:drawing>
      </w:r>
    </w:p>
    <w:p w:rsidR="00350381" w:rsidRPr="008A0457" w:rsidRDefault="00350381" w:rsidP="001B1ADE">
      <w:pPr>
        <w:numPr>
          <w:ilvl w:val="0"/>
          <w:numId w:val="31"/>
        </w:numPr>
        <w:spacing w:after="0"/>
        <w:ind w:firstLine="0"/>
        <w:contextualSpacing/>
        <w:rPr>
          <w:rFonts w:ascii="Times New Roman" w:hAnsi="Times New Roman" w:cs="Times New Roman"/>
          <w:sz w:val="24"/>
          <w:szCs w:val="24"/>
        </w:rPr>
      </w:pPr>
      <w:r w:rsidRPr="008A0457">
        <w:rPr>
          <w:rFonts w:ascii="Times New Roman" w:hAnsi="Times New Roman" w:cs="Times New Roman"/>
          <w:sz w:val="24"/>
          <w:szCs w:val="24"/>
        </w:rPr>
        <w:t>По левому краю.</w:t>
      </w:r>
    </w:p>
    <w:p w:rsidR="00350381" w:rsidRPr="008A0457" w:rsidRDefault="00350381" w:rsidP="001B1ADE">
      <w:pPr>
        <w:numPr>
          <w:ilvl w:val="0"/>
          <w:numId w:val="31"/>
        </w:numPr>
        <w:spacing w:after="0"/>
        <w:ind w:firstLine="0"/>
        <w:contextualSpacing/>
        <w:rPr>
          <w:rFonts w:ascii="Times New Roman" w:hAnsi="Times New Roman" w:cs="Times New Roman"/>
          <w:sz w:val="24"/>
          <w:szCs w:val="24"/>
        </w:rPr>
      </w:pPr>
      <w:r w:rsidRPr="008A0457">
        <w:rPr>
          <w:rFonts w:ascii="Times New Roman" w:hAnsi="Times New Roman" w:cs="Times New Roman"/>
          <w:sz w:val="24"/>
          <w:szCs w:val="24"/>
        </w:rPr>
        <w:t>По ширине.</w:t>
      </w:r>
    </w:p>
    <w:p w:rsidR="00350381" w:rsidRPr="008A0457" w:rsidRDefault="00350381" w:rsidP="001B1ADE">
      <w:pPr>
        <w:numPr>
          <w:ilvl w:val="0"/>
          <w:numId w:val="31"/>
        </w:numPr>
        <w:spacing w:after="0"/>
        <w:ind w:firstLine="0"/>
        <w:contextualSpacing/>
        <w:rPr>
          <w:rFonts w:ascii="Times New Roman" w:hAnsi="Times New Roman" w:cs="Times New Roman"/>
          <w:sz w:val="24"/>
          <w:szCs w:val="24"/>
        </w:rPr>
      </w:pPr>
      <w:r w:rsidRPr="008A0457">
        <w:rPr>
          <w:rFonts w:ascii="Times New Roman" w:hAnsi="Times New Roman" w:cs="Times New Roman"/>
          <w:sz w:val="24"/>
          <w:szCs w:val="24"/>
        </w:rPr>
        <w:t>По центру.</w:t>
      </w:r>
    </w:p>
    <w:p w:rsidR="00350381" w:rsidRPr="008A0457" w:rsidRDefault="00350381" w:rsidP="001B1ADE">
      <w:pPr>
        <w:spacing w:after="0"/>
        <w:rPr>
          <w:rFonts w:ascii="Times New Roman" w:hAnsi="Times New Roman" w:cs="Times New Roman"/>
          <w:b/>
          <w:i/>
          <w:sz w:val="24"/>
          <w:szCs w:val="24"/>
        </w:rPr>
      </w:pPr>
      <w:r w:rsidRPr="008A0457">
        <w:rPr>
          <w:rFonts w:ascii="Times New Roman" w:hAnsi="Times New Roman" w:cs="Times New Roman"/>
          <w:b/>
          <w:i/>
          <w:sz w:val="24"/>
          <w:szCs w:val="24"/>
        </w:rPr>
        <w:t>А5.  Для наглядного представления разных числовых данных используют</w:t>
      </w:r>
    </w:p>
    <w:p w:rsidR="00350381" w:rsidRPr="008A0457" w:rsidRDefault="00350381" w:rsidP="001B1ADE">
      <w:pPr>
        <w:numPr>
          <w:ilvl w:val="0"/>
          <w:numId w:val="33"/>
        </w:numPr>
        <w:spacing w:after="0"/>
        <w:ind w:firstLine="0"/>
        <w:contextualSpacing/>
        <w:rPr>
          <w:rFonts w:ascii="Times New Roman" w:hAnsi="Times New Roman" w:cs="Times New Roman"/>
          <w:sz w:val="24"/>
          <w:szCs w:val="24"/>
        </w:rPr>
      </w:pPr>
      <w:r w:rsidRPr="008A0457">
        <w:rPr>
          <w:rFonts w:ascii="Times New Roman" w:hAnsi="Times New Roman" w:cs="Times New Roman"/>
          <w:sz w:val="24"/>
          <w:szCs w:val="24"/>
        </w:rPr>
        <w:t>монограммы;</w:t>
      </w:r>
    </w:p>
    <w:p w:rsidR="00350381" w:rsidRPr="008A0457" w:rsidRDefault="00350381" w:rsidP="001B1ADE">
      <w:pPr>
        <w:numPr>
          <w:ilvl w:val="0"/>
          <w:numId w:val="33"/>
        </w:numPr>
        <w:spacing w:after="0"/>
        <w:ind w:firstLine="0"/>
        <w:contextualSpacing/>
        <w:rPr>
          <w:rFonts w:ascii="Times New Roman" w:hAnsi="Times New Roman" w:cs="Times New Roman"/>
          <w:sz w:val="24"/>
          <w:szCs w:val="24"/>
        </w:rPr>
      </w:pPr>
      <w:r w:rsidRPr="008A0457">
        <w:rPr>
          <w:rFonts w:ascii="Times New Roman" w:hAnsi="Times New Roman" w:cs="Times New Roman"/>
          <w:sz w:val="24"/>
          <w:szCs w:val="24"/>
        </w:rPr>
        <w:t>диаграммы;</w:t>
      </w:r>
    </w:p>
    <w:p w:rsidR="00350381" w:rsidRPr="008A0457" w:rsidRDefault="00350381" w:rsidP="001B1ADE">
      <w:pPr>
        <w:numPr>
          <w:ilvl w:val="0"/>
          <w:numId w:val="33"/>
        </w:numPr>
        <w:spacing w:after="0"/>
        <w:ind w:firstLine="0"/>
        <w:contextualSpacing/>
        <w:rPr>
          <w:rFonts w:ascii="Times New Roman" w:hAnsi="Times New Roman" w:cs="Times New Roman"/>
          <w:sz w:val="24"/>
          <w:szCs w:val="24"/>
        </w:rPr>
      </w:pPr>
      <w:r w:rsidRPr="008A0457">
        <w:rPr>
          <w:rFonts w:ascii="Times New Roman" w:hAnsi="Times New Roman" w:cs="Times New Roman"/>
          <w:sz w:val="24"/>
          <w:szCs w:val="24"/>
        </w:rPr>
        <w:t>схемы.</w:t>
      </w:r>
    </w:p>
    <w:p w:rsidR="00350381" w:rsidRPr="008A0457" w:rsidRDefault="00350381" w:rsidP="001B1ADE">
      <w:pPr>
        <w:spacing w:after="0"/>
        <w:rPr>
          <w:rFonts w:ascii="Times New Roman" w:hAnsi="Times New Roman" w:cs="Times New Roman"/>
          <w:sz w:val="24"/>
          <w:szCs w:val="24"/>
        </w:rPr>
      </w:pPr>
    </w:p>
    <w:p w:rsidR="00350381" w:rsidRPr="008A0457" w:rsidRDefault="00350381" w:rsidP="001B1ADE">
      <w:pPr>
        <w:spacing w:after="0"/>
        <w:rPr>
          <w:rFonts w:ascii="Times New Roman" w:hAnsi="Times New Roman" w:cs="Times New Roman"/>
          <w:b/>
          <w:i/>
          <w:sz w:val="24"/>
          <w:szCs w:val="24"/>
        </w:rPr>
      </w:pPr>
      <w:r w:rsidRPr="008A0457">
        <w:rPr>
          <w:rFonts w:ascii="Times New Roman" w:hAnsi="Times New Roman" w:cs="Times New Roman"/>
          <w:b/>
          <w:i/>
          <w:sz w:val="24"/>
          <w:szCs w:val="24"/>
        </w:rPr>
        <w:t>В заданиях группы</w:t>
      </w:r>
      <w:proofErr w:type="gramStart"/>
      <w:r w:rsidRPr="008A0457">
        <w:rPr>
          <w:rFonts w:ascii="Times New Roman" w:hAnsi="Times New Roman" w:cs="Times New Roman"/>
          <w:b/>
          <w:i/>
          <w:sz w:val="24"/>
          <w:szCs w:val="24"/>
        </w:rPr>
        <w:t xml:space="preserve"> Б</w:t>
      </w:r>
      <w:proofErr w:type="gramEnd"/>
      <w:r w:rsidRPr="008A0457">
        <w:rPr>
          <w:rFonts w:ascii="Times New Roman" w:hAnsi="Times New Roman" w:cs="Times New Roman"/>
          <w:b/>
          <w:i/>
          <w:sz w:val="24"/>
          <w:szCs w:val="24"/>
        </w:rPr>
        <w:t xml:space="preserve"> представить решение задачи, дать полный ответ на поставленный вопрос.</w:t>
      </w:r>
    </w:p>
    <w:p w:rsidR="00350381" w:rsidRPr="008A0457" w:rsidRDefault="00350381" w:rsidP="001B1ADE">
      <w:pPr>
        <w:spacing w:after="0"/>
        <w:rPr>
          <w:rFonts w:ascii="Times New Roman" w:hAnsi="Times New Roman" w:cs="Times New Roman"/>
          <w:b/>
          <w:i/>
          <w:sz w:val="24"/>
          <w:szCs w:val="24"/>
        </w:rPr>
      </w:pPr>
      <w:r w:rsidRPr="008A0457">
        <w:rPr>
          <w:rFonts w:ascii="Times New Roman" w:hAnsi="Times New Roman" w:cs="Times New Roman"/>
          <w:b/>
          <w:i/>
          <w:sz w:val="24"/>
          <w:szCs w:val="24"/>
        </w:rPr>
        <w:t>Б</w:t>
      </w:r>
      <w:proofErr w:type="gramStart"/>
      <w:r w:rsidRPr="008A0457">
        <w:rPr>
          <w:rFonts w:ascii="Times New Roman" w:hAnsi="Times New Roman" w:cs="Times New Roman"/>
          <w:b/>
          <w:i/>
          <w:sz w:val="24"/>
          <w:szCs w:val="24"/>
        </w:rPr>
        <w:t>1</w:t>
      </w:r>
      <w:proofErr w:type="gramEnd"/>
      <w:r w:rsidRPr="008A0457">
        <w:rPr>
          <w:rFonts w:ascii="Times New Roman" w:hAnsi="Times New Roman" w:cs="Times New Roman"/>
          <w:b/>
          <w:i/>
          <w:sz w:val="24"/>
          <w:szCs w:val="24"/>
        </w:rPr>
        <w:t xml:space="preserve">. Преобразуйте текстовую информацию </w:t>
      </w:r>
      <w:proofErr w:type="gramStart"/>
      <w:r w:rsidRPr="008A0457">
        <w:rPr>
          <w:rFonts w:ascii="Times New Roman" w:hAnsi="Times New Roman" w:cs="Times New Roman"/>
          <w:b/>
          <w:i/>
          <w:sz w:val="24"/>
          <w:szCs w:val="24"/>
        </w:rPr>
        <w:t>в</w:t>
      </w:r>
      <w:proofErr w:type="gramEnd"/>
      <w:r w:rsidRPr="008A0457">
        <w:rPr>
          <w:rFonts w:ascii="Times New Roman" w:hAnsi="Times New Roman" w:cs="Times New Roman"/>
          <w:b/>
          <w:i/>
          <w:sz w:val="24"/>
          <w:szCs w:val="24"/>
        </w:rPr>
        <w:t xml:space="preserve"> табличную.</w:t>
      </w:r>
    </w:p>
    <w:p w:rsidR="00350381" w:rsidRPr="00350381" w:rsidRDefault="00350381" w:rsidP="001B1ADE">
      <w:pPr>
        <w:spacing w:after="0" w:line="240" w:lineRule="auto"/>
        <w:jc w:val="center"/>
        <w:rPr>
          <w:rFonts w:ascii="Times New Roman" w:eastAsia="Times New Roman" w:hAnsi="Times New Roman" w:cs="Times New Roman"/>
          <w:b/>
          <w:bCs/>
          <w:sz w:val="28"/>
          <w:szCs w:val="24"/>
          <w:lang w:eastAsia="ru-RU"/>
        </w:rPr>
      </w:pPr>
      <w:r w:rsidRPr="00350381">
        <w:rPr>
          <w:rFonts w:ascii="Times New Roman" w:eastAsia="Times New Roman" w:hAnsi="Times New Roman" w:cs="Times New Roman"/>
          <w:b/>
          <w:bCs/>
          <w:sz w:val="28"/>
          <w:szCs w:val="24"/>
          <w:lang w:eastAsia="ru-RU"/>
        </w:rPr>
        <w:t>Планеты Солнечной системы</w:t>
      </w:r>
    </w:p>
    <w:p w:rsidR="00350381" w:rsidRPr="00350381" w:rsidRDefault="00350381" w:rsidP="001B1ADE">
      <w:pPr>
        <w:spacing w:line="240" w:lineRule="auto"/>
        <w:jc w:val="both"/>
        <w:rPr>
          <w:rFonts w:ascii="Arial" w:hAnsi="Arial" w:cs="Arial"/>
          <w:sz w:val="28"/>
        </w:rPr>
      </w:pPr>
      <w:r w:rsidRPr="00350381">
        <w:rPr>
          <w:rFonts w:ascii="Times New Roman" w:hAnsi="Times New Roman" w:cs="Times New Roman"/>
          <w:sz w:val="28"/>
        </w:rPr>
        <w:t xml:space="preserve">Расстояние от Юпитера до Солнца 778 </w:t>
      </w:r>
      <w:proofErr w:type="spellStart"/>
      <w:r w:rsidRPr="00350381">
        <w:rPr>
          <w:rFonts w:ascii="Times New Roman" w:hAnsi="Times New Roman" w:cs="Times New Roman"/>
          <w:sz w:val="28"/>
        </w:rPr>
        <w:t>млн.км</w:t>
      </w:r>
      <w:proofErr w:type="spellEnd"/>
      <w:r w:rsidRPr="00350381">
        <w:rPr>
          <w:rFonts w:ascii="Times New Roman" w:hAnsi="Times New Roman" w:cs="Times New Roman"/>
          <w:sz w:val="28"/>
        </w:rPr>
        <w:t xml:space="preserve">. Расстояние от Урана до Солнца 2 870 </w:t>
      </w:r>
      <w:proofErr w:type="spellStart"/>
      <w:r w:rsidRPr="00350381">
        <w:rPr>
          <w:rFonts w:ascii="Times New Roman" w:hAnsi="Times New Roman" w:cs="Times New Roman"/>
          <w:sz w:val="28"/>
        </w:rPr>
        <w:t>млн.км</w:t>
      </w:r>
      <w:proofErr w:type="spellEnd"/>
      <w:r w:rsidRPr="00350381">
        <w:rPr>
          <w:rFonts w:ascii="Times New Roman" w:hAnsi="Times New Roman" w:cs="Times New Roman"/>
          <w:sz w:val="28"/>
        </w:rPr>
        <w:t xml:space="preserve">. Диаметр планеты Юпитер 142 800 км. Диаметр планеты Сатурн 120 860 км. Расстояние от Сатурна до Солнца 1 427 </w:t>
      </w:r>
      <w:proofErr w:type="spellStart"/>
      <w:r w:rsidRPr="00350381">
        <w:rPr>
          <w:rFonts w:ascii="Times New Roman" w:hAnsi="Times New Roman" w:cs="Times New Roman"/>
          <w:sz w:val="28"/>
        </w:rPr>
        <w:t>млн.км</w:t>
      </w:r>
      <w:proofErr w:type="spellEnd"/>
      <w:r w:rsidRPr="00350381">
        <w:rPr>
          <w:rFonts w:ascii="Times New Roman" w:hAnsi="Times New Roman" w:cs="Times New Roman"/>
          <w:sz w:val="28"/>
        </w:rPr>
        <w:t xml:space="preserve">. Диаметр планеты Уран 52 000 км. Расстояние от Земли до Солнца 150 </w:t>
      </w:r>
      <w:proofErr w:type="spellStart"/>
      <w:r w:rsidRPr="00350381">
        <w:rPr>
          <w:rFonts w:ascii="Times New Roman" w:hAnsi="Times New Roman" w:cs="Times New Roman"/>
          <w:sz w:val="28"/>
        </w:rPr>
        <w:t>млн.км</w:t>
      </w:r>
      <w:proofErr w:type="spellEnd"/>
      <w:r w:rsidRPr="00350381">
        <w:rPr>
          <w:rFonts w:ascii="Times New Roman" w:hAnsi="Times New Roman" w:cs="Times New Roman"/>
          <w:sz w:val="28"/>
        </w:rPr>
        <w:t xml:space="preserve">. Расстояние от Плутона до Солнца 5 950 </w:t>
      </w:r>
      <w:proofErr w:type="spellStart"/>
      <w:r w:rsidRPr="00350381">
        <w:rPr>
          <w:rFonts w:ascii="Times New Roman" w:hAnsi="Times New Roman" w:cs="Times New Roman"/>
          <w:sz w:val="28"/>
        </w:rPr>
        <w:t>млн.км</w:t>
      </w:r>
      <w:proofErr w:type="spellEnd"/>
      <w:r w:rsidRPr="00350381">
        <w:rPr>
          <w:rFonts w:ascii="Times New Roman" w:hAnsi="Times New Roman" w:cs="Times New Roman"/>
          <w:sz w:val="28"/>
        </w:rPr>
        <w:t xml:space="preserve">. Диаметр планеты </w:t>
      </w:r>
      <w:r w:rsidRPr="00350381">
        <w:rPr>
          <w:rFonts w:ascii="Times New Roman" w:hAnsi="Times New Roman" w:cs="Times New Roman"/>
          <w:sz w:val="28"/>
        </w:rPr>
        <w:lastRenderedPageBreak/>
        <w:t xml:space="preserve">Меркурий 4 880 км. Расстояние от Нептуна до Солнца 4 497 </w:t>
      </w:r>
      <w:proofErr w:type="spellStart"/>
      <w:r w:rsidRPr="00350381">
        <w:rPr>
          <w:rFonts w:ascii="Times New Roman" w:hAnsi="Times New Roman" w:cs="Times New Roman"/>
          <w:sz w:val="28"/>
        </w:rPr>
        <w:t>млн.км</w:t>
      </w:r>
      <w:proofErr w:type="spellEnd"/>
      <w:r w:rsidRPr="00350381">
        <w:rPr>
          <w:rFonts w:ascii="Times New Roman" w:hAnsi="Times New Roman" w:cs="Times New Roman"/>
          <w:sz w:val="28"/>
        </w:rPr>
        <w:t xml:space="preserve">. Время обращения Сатурна вокруг Солнца 29,5 лет. Диаметр планеты Плутон 3 000 км. Расстояние от Марса до Солнца 228 </w:t>
      </w:r>
      <w:proofErr w:type="spellStart"/>
      <w:r w:rsidRPr="00350381">
        <w:rPr>
          <w:rFonts w:ascii="Times New Roman" w:hAnsi="Times New Roman" w:cs="Times New Roman"/>
          <w:sz w:val="28"/>
        </w:rPr>
        <w:t>млн.км</w:t>
      </w:r>
      <w:proofErr w:type="spellEnd"/>
      <w:r w:rsidRPr="00350381">
        <w:rPr>
          <w:rFonts w:ascii="Times New Roman" w:hAnsi="Times New Roman" w:cs="Times New Roman"/>
          <w:sz w:val="28"/>
        </w:rPr>
        <w:t xml:space="preserve">. Диаметр планеты Нептун 48 400 км. Время обращения Урана вокруг Солнца 84 года. Время обращения Нептуна вокруг Солнца 165 лет. Время обращения Юпитера вокруг Солнца 12 лет. Расстояние от Меркурия до Солнца 58 </w:t>
      </w:r>
      <w:proofErr w:type="spellStart"/>
      <w:r w:rsidRPr="00350381">
        <w:rPr>
          <w:rFonts w:ascii="Times New Roman" w:hAnsi="Times New Roman" w:cs="Times New Roman"/>
          <w:sz w:val="28"/>
        </w:rPr>
        <w:t>млн.км</w:t>
      </w:r>
      <w:proofErr w:type="spellEnd"/>
      <w:r w:rsidRPr="00350381">
        <w:rPr>
          <w:rFonts w:ascii="Times New Roman" w:hAnsi="Times New Roman" w:cs="Times New Roman"/>
          <w:sz w:val="28"/>
        </w:rPr>
        <w:t xml:space="preserve">. Время обращения Земли вокруг Солнца 365 дней. Время обращения Меркурия вокруг Солнца 88 дней. Диаметр планеты Марс 6 790 км.  Время обращения Венеры вокруг Солнца 225 дней. Диаметр планеты Земля 12 756 км.  Диаметр планеты Венера 12 100 км. Время обращения Плутона вокруг Солнца 248 лет. Расстояние от Венеры до Солнца 108 </w:t>
      </w:r>
      <w:proofErr w:type="spellStart"/>
      <w:r w:rsidRPr="00350381">
        <w:rPr>
          <w:rFonts w:ascii="Times New Roman" w:hAnsi="Times New Roman" w:cs="Times New Roman"/>
          <w:sz w:val="28"/>
        </w:rPr>
        <w:t>млн.км</w:t>
      </w:r>
      <w:proofErr w:type="spellEnd"/>
      <w:r w:rsidRPr="00350381">
        <w:rPr>
          <w:rFonts w:ascii="Times New Roman" w:hAnsi="Times New Roman" w:cs="Times New Roman"/>
          <w:sz w:val="28"/>
        </w:rPr>
        <w:t>. Время обращения Марса вокруг Солнца 687 дней</w:t>
      </w:r>
      <w:r w:rsidRPr="00350381">
        <w:rPr>
          <w:rFonts w:ascii="Arial" w:hAnsi="Arial" w:cs="Arial"/>
          <w:sz w:val="28"/>
        </w:rPr>
        <w:t>.</w:t>
      </w:r>
    </w:p>
    <w:tbl>
      <w:tblPr>
        <w:tblStyle w:val="afb"/>
        <w:tblW w:w="0" w:type="auto"/>
        <w:tblLook w:val="04A0" w:firstRow="1" w:lastRow="0" w:firstColumn="1" w:lastColumn="0" w:noHBand="0" w:noVBand="1"/>
      </w:tblPr>
      <w:tblGrid>
        <w:gridCol w:w="654"/>
        <w:gridCol w:w="3061"/>
        <w:gridCol w:w="2042"/>
        <w:gridCol w:w="3814"/>
      </w:tblGrid>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w:t>
            </w:r>
          </w:p>
        </w:tc>
        <w:tc>
          <w:tcPr>
            <w:tcW w:w="3261"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Название планеты</w:t>
            </w:r>
          </w:p>
        </w:tc>
        <w:tc>
          <w:tcPr>
            <w:tcW w:w="2126"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 xml:space="preserve">Диаметр, </w:t>
            </w:r>
            <w:proofErr w:type="gramStart"/>
            <w:r w:rsidRPr="00350381">
              <w:rPr>
                <w:rFonts w:ascii="Times New Roman" w:hAnsi="Times New Roman" w:cs="Times New Roman"/>
                <w:sz w:val="28"/>
              </w:rPr>
              <w:t>км</w:t>
            </w:r>
            <w:proofErr w:type="gramEnd"/>
          </w:p>
        </w:tc>
        <w:tc>
          <w:tcPr>
            <w:tcW w:w="40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 xml:space="preserve">Расстояние до Солнца, </w:t>
            </w:r>
            <w:proofErr w:type="gramStart"/>
            <w:r w:rsidRPr="00350381">
              <w:rPr>
                <w:rFonts w:ascii="Times New Roman" w:hAnsi="Times New Roman" w:cs="Times New Roman"/>
                <w:sz w:val="28"/>
              </w:rPr>
              <w:t>км</w:t>
            </w:r>
            <w:proofErr w:type="gramEnd"/>
            <w:r w:rsidRPr="00350381">
              <w:rPr>
                <w:rFonts w:ascii="Times New Roman" w:hAnsi="Times New Roman" w:cs="Times New Roman"/>
                <w:sz w:val="28"/>
              </w:rPr>
              <w:t>.</w:t>
            </w: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1</w:t>
            </w:r>
          </w:p>
        </w:tc>
        <w:tc>
          <w:tcPr>
            <w:tcW w:w="3261" w:type="dxa"/>
          </w:tcPr>
          <w:p w:rsidR="00350381" w:rsidRPr="00350381" w:rsidRDefault="00350381" w:rsidP="001B1ADE">
            <w:pPr>
              <w:jc w:val="both"/>
              <w:rPr>
                <w:rFonts w:ascii="Times New Roman" w:hAnsi="Times New Roman" w:cs="Times New Roman"/>
                <w:sz w:val="28"/>
              </w:rPr>
            </w:pPr>
          </w:p>
        </w:tc>
        <w:tc>
          <w:tcPr>
            <w:tcW w:w="2126" w:type="dxa"/>
          </w:tcPr>
          <w:p w:rsidR="00350381" w:rsidRPr="00350381" w:rsidRDefault="00350381" w:rsidP="001B1ADE">
            <w:pPr>
              <w:jc w:val="both"/>
              <w:rPr>
                <w:rFonts w:ascii="Times New Roman" w:hAnsi="Times New Roman" w:cs="Times New Roman"/>
                <w:sz w:val="28"/>
              </w:rPr>
            </w:pPr>
          </w:p>
        </w:tc>
        <w:tc>
          <w:tcPr>
            <w:tcW w:w="4075" w:type="dxa"/>
          </w:tcPr>
          <w:p w:rsidR="00350381" w:rsidRPr="00350381" w:rsidRDefault="00350381" w:rsidP="001B1ADE">
            <w:pPr>
              <w:jc w:val="both"/>
              <w:rPr>
                <w:rFonts w:ascii="Times New Roman" w:hAnsi="Times New Roman" w:cs="Times New Roman"/>
                <w:sz w:val="28"/>
              </w:rPr>
            </w:pP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2</w:t>
            </w:r>
          </w:p>
        </w:tc>
        <w:tc>
          <w:tcPr>
            <w:tcW w:w="3261" w:type="dxa"/>
          </w:tcPr>
          <w:p w:rsidR="00350381" w:rsidRPr="00350381" w:rsidRDefault="00350381" w:rsidP="001B1ADE">
            <w:pPr>
              <w:jc w:val="both"/>
              <w:rPr>
                <w:rFonts w:ascii="Times New Roman" w:hAnsi="Times New Roman" w:cs="Times New Roman"/>
                <w:sz w:val="28"/>
              </w:rPr>
            </w:pPr>
          </w:p>
        </w:tc>
        <w:tc>
          <w:tcPr>
            <w:tcW w:w="2126" w:type="dxa"/>
          </w:tcPr>
          <w:p w:rsidR="00350381" w:rsidRPr="00350381" w:rsidRDefault="00350381" w:rsidP="001B1ADE">
            <w:pPr>
              <w:jc w:val="both"/>
              <w:rPr>
                <w:rFonts w:ascii="Times New Roman" w:hAnsi="Times New Roman" w:cs="Times New Roman"/>
                <w:sz w:val="28"/>
              </w:rPr>
            </w:pPr>
          </w:p>
        </w:tc>
        <w:tc>
          <w:tcPr>
            <w:tcW w:w="4075" w:type="dxa"/>
          </w:tcPr>
          <w:p w:rsidR="00350381" w:rsidRPr="00350381" w:rsidRDefault="00350381" w:rsidP="001B1ADE">
            <w:pPr>
              <w:jc w:val="both"/>
              <w:rPr>
                <w:rFonts w:ascii="Times New Roman" w:hAnsi="Times New Roman" w:cs="Times New Roman"/>
                <w:sz w:val="28"/>
              </w:rPr>
            </w:pP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3</w:t>
            </w:r>
          </w:p>
        </w:tc>
        <w:tc>
          <w:tcPr>
            <w:tcW w:w="3261" w:type="dxa"/>
          </w:tcPr>
          <w:p w:rsidR="00350381" w:rsidRPr="00350381" w:rsidRDefault="00350381" w:rsidP="001B1ADE">
            <w:pPr>
              <w:jc w:val="both"/>
              <w:rPr>
                <w:rFonts w:ascii="Times New Roman" w:hAnsi="Times New Roman" w:cs="Times New Roman"/>
                <w:sz w:val="28"/>
              </w:rPr>
            </w:pPr>
          </w:p>
        </w:tc>
        <w:tc>
          <w:tcPr>
            <w:tcW w:w="2126" w:type="dxa"/>
          </w:tcPr>
          <w:p w:rsidR="00350381" w:rsidRPr="00350381" w:rsidRDefault="00350381" w:rsidP="001B1ADE">
            <w:pPr>
              <w:jc w:val="both"/>
              <w:rPr>
                <w:rFonts w:ascii="Times New Roman" w:hAnsi="Times New Roman" w:cs="Times New Roman"/>
                <w:sz w:val="28"/>
              </w:rPr>
            </w:pPr>
          </w:p>
        </w:tc>
        <w:tc>
          <w:tcPr>
            <w:tcW w:w="4075" w:type="dxa"/>
          </w:tcPr>
          <w:p w:rsidR="00350381" w:rsidRPr="00350381" w:rsidRDefault="00350381" w:rsidP="001B1ADE">
            <w:pPr>
              <w:jc w:val="both"/>
              <w:rPr>
                <w:rFonts w:ascii="Times New Roman" w:hAnsi="Times New Roman" w:cs="Times New Roman"/>
                <w:sz w:val="28"/>
              </w:rPr>
            </w:pP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4</w:t>
            </w:r>
          </w:p>
        </w:tc>
        <w:tc>
          <w:tcPr>
            <w:tcW w:w="3261" w:type="dxa"/>
          </w:tcPr>
          <w:p w:rsidR="00350381" w:rsidRPr="00350381" w:rsidRDefault="00350381" w:rsidP="001B1ADE">
            <w:pPr>
              <w:jc w:val="both"/>
              <w:rPr>
                <w:rFonts w:ascii="Times New Roman" w:hAnsi="Times New Roman" w:cs="Times New Roman"/>
                <w:sz w:val="28"/>
              </w:rPr>
            </w:pPr>
          </w:p>
        </w:tc>
        <w:tc>
          <w:tcPr>
            <w:tcW w:w="2126" w:type="dxa"/>
          </w:tcPr>
          <w:p w:rsidR="00350381" w:rsidRPr="00350381" w:rsidRDefault="00350381" w:rsidP="001B1ADE">
            <w:pPr>
              <w:jc w:val="both"/>
              <w:rPr>
                <w:rFonts w:ascii="Times New Roman" w:hAnsi="Times New Roman" w:cs="Times New Roman"/>
                <w:sz w:val="28"/>
              </w:rPr>
            </w:pPr>
          </w:p>
        </w:tc>
        <w:tc>
          <w:tcPr>
            <w:tcW w:w="4075" w:type="dxa"/>
          </w:tcPr>
          <w:p w:rsidR="00350381" w:rsidRPr="00350381" w:rsidRDefault="00350381" w:rsidP="001B1ADE">
            <w:pPr>
              <w:jc w:val="both"/>
              <w:rPr>
                <w:rFonts w:ascii="Times New Roman" w:hAnsi="Times New Roman" w:cs="Times New Roman"/>
                <w:sz w:val="28"/>
              </w:rPr>
            </w:pP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5</w:t>
            </w:r>
          </w:p>
        </w:tc>
        <w:tc>
          <w:tcPr>
            <w:tcW w:w="3261" w:type="dxa"/>
          </w:tcPr>
          <w:p w:rsidR="00350381" w:rsidRPr="00350381" w:rsidRDefault="00350381" w:rsidP="001B1ADE">
            <w:pPr>
              <w:jc w:val="both"/>
              <w:rPr>
                <w:rFonts w:ascii="Times New Roman" w:hAnsi="Times New Roman" w:cs="Times New Roman"/>
                <w:sz w:val="28"/>
              </w:rPr>
            </w:pPr>
          </w:p>
        </w:tc>
        <w:tc>
          <w:tcPr>
            <w:tcW w:w="2126" w:type="dxa"/>
          </w:tcPr>
          <w:p w:rsidR="00350381" w:rsidRPr="00350381" w:rsidRDefault="00350381" w:rsidP="001B1ADE">
            <w:pPr>
              <w:jc w:val="both"/>
              <w:rPr>
                <w:rFonts w:ascii="Times New Roman" w:hAnsi="Times New Roman" w:cs="Times New Roman"/>
                <w:sz w:val="28"/>
              </w:rPr>
            </w:pPr>
          </w:p>
        </w:tc>
        <w:tc>
          <w:tcPr>
            <w:tcW w:w="4075" w:type="dxa"/>
          </w:tcPr>
          <w:p w:rsidR="00350381" w:rsidRPr="00350381" w:rsidRDefault="00350381" w:rsidP="001B1ADE">
            <w:pPr>
              <w:jc w:val="both"/>
              <w:rPr>
                <w:rFonts w:ascii="Times New Roman" w:hAnsi="Times New Roman" w:cs="Times New Roman"/>
                <w:sz w:val="28"/>
              </w:rPr>
            </w:pP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6</w:t>
            </w:r>
          </w:p>
        </w:tc>
        <w:tc>
          <w:tcPr>
            <w:tcW w:w="3261" w:type="dxa"/>
          </w:tcPr>
          <w:p w:rsidR="00350381" w:rsidRPr="00350381" w:rsidRDefault="00350381" w:rsidP="001B1ADE">
            <w:pPr>
              <w:jc w:val="both"/>
              <w:rPr>
                <w:rFonts w:ascii="Times New Roman" w:hAnsi="Times New Roman" w:cs="Times New Roman"/>
                <w:sz w:val="28"/>
              </w:rPr>
            </w:pPr>
          </w:p>
        </w:tc>
        <w:tc>
          <w:tcPr>
            <w:tcW w:w="2126" w:type="dxa"/>
          </w:tcPr>
          <w:p w:rsidR="00350381" w:rsidRPr="00350381" w:rsidRDefault="00350381" w:rsidP="001B1ADE">
            <w:pPr>
              <w:jc w:val="both"/>
              <w:rPr>
                <w:rFonts w:ascii="Times New Roman" w:hAnsi="Times New Roman" w:cs="Times New Roman"/>
                <w:sz w:val="28"/>
              </w:rPr>
            </w:pPr>
          </w:p>
        </w:tc>
        <w:tc>
          <w:tcPr>
            <w:tcW w:w="4075" w:type="dxa"/>
          </w:tcPr>
          <w:p w:rsidR="00350381" w:rsidRPr="00350381" w:rsidRDefault="00350381" w:rsidP="001B1ADE">
            <w:pPr>
              <w:jc w:val="both"/>
              <w:rPr>
                <w:rFonts w:ascii="Times New Roman" w:hAnsi="Times New Roman" w:cs="Times New Roman"/>
                <w:sz w:val="28"/>
              </w:rPr>
            </w:pP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7</w:t>
            </w:r>
          </w:p>
        </w:tc>
        <w:tc>
          <w:tcPr>
            <w:tcW w:w="3261" w:type="dxa"/>
          </w:tcPr>
          <w:p w:rsidR="00350381" w:rsidRPr="00350381" w:rsidRDefault="00350381" w:rsidP="001B1ADE">
            <w:pPr>
              <w:jc w:val="both"/>
              <w:rPr>
                <w:rFonts w:ascii="Times New Roman" w:hAnsi="Times New Roman" w:cs="Times New Roman"/>
                <w:sz w:val="28"/>
              </w:rPr>
            </w:pPr>
          </w:p>
        </w:tc>
        <w:tc>
          <w:tcPr>
            <w:tcW w:w="2126" w:type="dxa"/>
          </w:tcPr>
          <w:p w:rsidR="00350381" w:rsidRPr="00350381" w:rsidRDefault="00350381" w:rsidP="001B1ADE">
            <w:pPr>
              <w:jc w:val="both"/>
              <w:rPr>
                <w:rFonts w:ascii="Times New Roman" w:hAnsi="Times New Roman" w:cs="Times New Roman"/>
                <w:sz w:val="28"/>
              </w:rPr>
            </w:pPr>
          </w:p>
        </w:tc>
        <w:tc>
          <w:tcPr>
            <w:tcW w:w="4075" w:type="dxa"/>
          </w:tcPr>
          <w:p w:rsidR="00350381" w:rsidRPr="00350381" w:rsidRDefault="00350381" w:rsidP="001B1ADE">
            <w:pPr>
              <w:jc w:val="both"/>
              <w:rPr>
                <w:rFonts w:ascii="Times New Roman" w:hAnsi="Times New Roman" w:cs="Times New Roman"/>
                <w:sz w:val="28"/>
              </w:rPr>
            </w:pP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8</w:t>
            </w:r>
          </w:p>
        </w:tc>
        <w:tc>
          <w:tcPr>
            <w:tcW w:w="3261" w:type="dxa"/>
          </w:tcPr>
          <w:p w:rsidR="00350381" w:rsidRPr="00350381" w:rsidRDefault="00350381" w:rsidP="001B1ADE">
            <w:pPr>
              <w:jc w:val="both"/>
              <w:rPr>
                <w:rFonts w:ascii="Times New Roman" w:hAnsi="Times New Roman" w:cs="Times New Roman"/>
                <w:sz w:val="28"/>
              </w:rPr>
            </w:pPr>
          </w:p>
        </w:tc>
        <w:tc>
          <w:tcPr>
            <w:tcW w:w="2126" w:type="dxa"/>
          </w:tcPr>
          <w:p w:rsidR="00350381" w:rsidRPr="00350381" w:rsidRDefault="00350381" w:rsidP="001B1ADE">
            <w:pPr>
              <w:jc w:val="both"/>
              <w:rPr>
                <w:rFonts w:ascii="Times New Roman" w:hAnsi="Times New Roman" w:cs="Times New Roman"/>
                <w:sz w:val="28"/>
              </w:rPr>
            </w:pPr>
          </w:p>
        </w:tc>
        <w:tc>
          <w:tcPr>
            <w:tcW w:w="4075" w:type="dxa"/>
          </w:tcPr>
          <w:p w:rsidR="00350381" w:rsidRPr="00350381" w:rsidRDefault="00350381" w:rsidP="001B1ADE">
            <w:pPr>
              <w:jc w:val="both"/>
              <w:rPr>
                <w:rFonts w:ascii="Times New Roman" w:hAnsi="Times New Roman" w:cs="Times New Roman"/>
                <w:sz w:val="28"/>
              </w:rPr>
            </w:pP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9</w:t>
            </w:r>
          </w:p>
        </w:tc>
        <w:tc>
          <w:tcPr>
            <w:tcW w:w="3261" w:type="dxa"/>
          </w:tcPr>
          <w:p w:rsidR="00350381" w:rsidRPr="00350381" w:rsidRDefault="00350381" w:rsidP="001B1ADE">
            <w:pPr>
              <w:jc w:val="both"/>
              <w:rPr>
                <w:rFonts w:ascii="Times New Roman" w:hAnsi="Times New Roman" w:cs="Times New Roman"/>
                <w:sz w:val="28"/>
              </w:rPr>
            </w:pPr>
          </w:p>
        </w:tc>
        <w:tc>
          <w:tcPr>
            <w:tcW w:w="2126" w:type="dxa"/>
          </w:tcPr>
          <w:p w:rsidR="00350381" w:rsidRPr="00350381" w:rsidRDefault="00350381" w:rsidP="001B1ADE">
            <w:pPr>
              <w:jc w:val="both"/>
              <w:rPr>
                <w:rFonts w:ascii="Times New Roman" w:hAnsi="Times New Roman" w:cs="Times New Roman"/>
                <w:sz w:val="28"/>
              </w:rPr>
            </w:pPr>
          </w:p>
        </w:tc>
        <w:tc>
          <w:tcPr>
            <w:tcW w:w="4075" w:type="dxa"/>
          </w:tcPr>
          <w:p w:rsidR="00350381" w:rsidRPr="00350381" w:rsidRDefault="00350381" w:rsidP="001B1ADE">
            <w:pPr>
              <w:jc w:val="both"/>
              <w:rPr>
                <w:rFonts w:ascii="Times New Roman" w:hAnsi="Times New Roman" w:cs="Times New Roman"/>
                <w:sz w:val="28"/>
              </w:rPr>
            </w:pPr>
          </w:p>
        </w:tc>
      </w:tr>
    </w:tbl>
    <w:p w:rsidR="00350381" w:rsidRPr="008A0457" w:rsidRDefault="00350381" w:rsidP="001B1ADE">
      <w:pPr>
        <w:jc w:val="center"/>
        <w:rPr>
          <w:rFonts w:ascii="Times New Roman" w:hAnsi="Times New Roman" w:cs="Times New Roman"/>
          <w:b/>
          <w:sz w:val="24"/>
          <w:szCs w:val="24"/>
        </w:rPr>
      </w:pPr>
      <w:r w:rsidRPr="008A0457">
        <w:rPr>
          <w:rFonts w:ascii="Times New Roman" w:hAnsi="Times New Roman" w:cs="Times New Roman"/>
          <w:b/>
          <w:sz w:val="24"/>
          <w:szCs w:val="24"/>
        </w:rPr>
        <w:t>Вариант II.</w:t>
      </w:r>
    </w:p>
    <w:p w:rsidR="00350381" w:rsidRPr="008A0457" w:rsidRDefault="00350381" w:rsidP="001B1ADE">
      <w:pPr>
        <w:spacing w:after="0"/>
        <w:rPr>
          <w:rFonts w:ascii="Times New Roman" w:hAnsi="Times New Roman" w:cs="Times New Roman"/>
          <w:b/>
          <w:i/>
          <w:sz w:val="24"/>
          <w:szCs w:val="24"/>
        </w:rPr>
      </w:pPr>
      <w:r w:rsidRPr="008A0457">
        <w:rPr>
          <w:rFonts w:ascii="Times New Roman" w:hAnsi="Times New Roman" w:cs="Times New Roman"/>
          <w:b/>
          <w:i/>
          <w:sz w:val="24"/>
          <w:szCs w:val="24"/>
        </w:rPr>
        <w:t>В заданиях группы</w:t>
      </w:r>
      <w:proofErr w:type="gramStart"/>
      <w:r w:rsidRPr="008A0457">
        <w:rPr>
          <w:rFonts w:ascii="Times New Roman" w:hAnsi="Times New Roman" w:cs="Times New Roman"/>
          <w:b/>
          <w:i/>
          <w:sz w:val="24"/>
          <w:szCs w:val="24"/>
        </w:rPr>
        <w:t xml:space="preserve"> А</w:t>
      </w:r>
      <w:proofErr w:type="gramEnd"/>
      <w:r w:rsidRPr="008A0457">
        <w:rPr>
          <w:rFonts w:ascii="Times New Roman" w:hAnsi="Times New Roman" w:cs="Times New Roman"/>
          <w:b/>
          <w:i/>
          <w:sz w:val="24"/>
          <w:szCs w:val="24"/>
        </w:rPr>
        <w:t xml:space="preserve"> выбрать только один ответ.</w:t>
      </w:r>
    </w:p>
    <w:p w:rsidR="00350381" w:rsidRPr="008A0457" w:rsidRDefault="00350381" w:rsidP="001B1ADE">
      <w:pPr>
        <w:spacing w:after="0"/>
        <w:rPr>
          <w:rFonts w:ascii="Times New Roman" w:hAnsi="Times New Roman" w:cs="Times New Roman"/>
          <w:b/>
          <w:i/>
          <w:sz w:val="24"/>
          <w:szCs w:val="24"/>
        </w:rPr>
      </w:pPr>
      <w:r w:rsidRPr="008A0457">
        <w:rPr>
          <w:rFonts w:ascii="Times New Roman" w:hAnsi="Times New Roman" w:cs="Times New Roman"/>
          <w:b/>
          <w:i/>
          <w:sz w:val="24"/>
          <w:szCs w:val="24"/>
        </w:rPr>
        <w:t>А</w:t>
      </w:r>
      <w:proofErr w:type="gramStart"/>
      <w:r w:rsidRPr="008A0457">
        <w:rPr>
          <w:rFonts w:ascii="Times New Roman" w:hAnsi="Times New Roman" w:cs="Times New Roman"/>
          <w:b/>
          <w:i/>
          <w:sz w:val="24"/>
          <w:szCs w:val="24"/>
        </w:rPr>
        <w:t>1</w:t>
      </w:r>
      <w:proofErr w:type="gramEnd"/>
      <w:r w:rsidRPr="008A0457">
        <w:rPr>
          <w:rFonts w:ascii="Times New Roman" w:hAnsi="Times New Roman" w:cs="Times New Roman"/>
          <w:b/>
          <w:i/>
          <w:sz w:val="24"/>
          <w:szCs w:val="24"/>
        </w:rPr>
        <w:t xml:space="preserve">. Для создания, редактирования и форматирования текстовой информации </w:t>
      </w:r>
      <w:proofErr w:type="gramStart"/>
      <w:r w:rsidRPr="008A0457">
        <w:rPr>
          <w:rFonts w:ascii="Times New Roman" w:hAnsi="Times New Roman" w:cs="Times New Roman"/>
          <w:b/>
          <w:i/>
          <w:sz w:val="24"/>
          <w:szCs w:val="24"/>
        </w:rPr>
        <w:t>необходим</w:t>
      </w:r>
      <w:proofErr w:type="gramEnd"/>
    </w:p>
    <w:p w:rsidR="00350381" w:rsidRPr="008A0457" w:rsidRDefault="00350381" w:rsidP="001B1ADE">
      <w:pPr>
        <w:numPr>
          <w:ilvl w:val="0"/>
          <w:numId w:val="26"/>
        </w:numPr>
        <w:spacing w:after="0"/>
        <w:ind w:firstLine="0"/>
        <w:contextualSpacing/>
        <w:rPr>
          <w:rFonts w:ascii="Times New Roman" w:hAnsi="Times New Roman" w:cs="Times New Roman"/>
          <w:sz w:val="24"/>
          <w:szCs w:val="24"/>
        </w:rPr>
      </w:pPr>
      <w:r w:rsidRPr="008A0457">
        <w:rPr>
          <w:rFonts w:ascii="Times New Roman" w:hAnsi="Times New Roman" w:cs="Times New Roman"/>
          <w:sz w:val="24"/>
          <w:szCs w:val="24"/>
        </w:rPr>
        <w:t>графический редактор;</w:t>
      </w:r>
    </w:p>
    <w:p w:rsidR="00350381" w:rsidRPr="008A0457" w:rsidRDefault="00350381" w:rsidP="001B1ADE">
      <w:pPr>
        <w:numPr>
          <w:ilvl w:val="0"/>
          <w:numId w:val="26"/>
        </w:numPr>
        <w:spacing w:after="0"/>
        <w:ind w:firstLine="0"/>
        <w:contextualSpacing/>
        <w:rPr>
          <w:rFonts w:ascii="Times New Roman" w:hAnsi="Times New Roman" w:cs="Times New Roman"/>
          <w:sz w:val="24"/>
          <w:szCs w:val="24"/>
        </w:rPr>
      </w:pPr>
      <w:r w:rsidRPr="008A0457">
        <w:rPr>
          <w:rFonts w:ascii="Times New Roman" w:hAnsi="Times New Roman" w:cs="Times New Roman"/>
          <w:sz w:val="24"/>
          <w:szCs w:val="24"/>
        </w:rPr>
        <w:t>принтер;</w:t>
      </w:r>
    </w:p>
    <w:p w:rsidR="00350381" w:rsidRPr="008A0457" w:rsidRDefault="00350381" w:rsidP="001B1ADE">
      <w:pPr>
        <w:numPr>
          <w:ilvl w:val="0"/>
          <w:numId w:val="26"/>
        </w:numPr>
        <w:spacing w:after="0"/>
        <w:ind w:firstLine="0"/>
        <w:contextualSpacing/>
        <w:rPr>
          <w:rFonts w:ascii="Times New Roman" w:hAnsi="Times New Roman" w:cs="Times New Roman"/>
          <w:sz w:val="24"/>
          <w:szCs w:val="24"/>
        </w:rPr>
      </w:pPr>
      <w:r w:rsidRPr="008A0457">
        <w:rPr>
          <w:rFonts w:ascii="Times New Roman" w:hAnsi="Times New Roman" w:cs="Times New Roman"/>
          <w:sz w:val="24"/>
          <w:szCs w:val="24"/>
        </w:rPr>
        <w:t>текстовый редактор.</w:t>
      </w:r>
    </w:p>
    <w:p w:rsidR="00350381" w:rsidRPr="008A0457" w:rsidRDefault="00350381" w:rsidP="001B1ADE">
      <w:pPr>
        <w:spacing w:after="0"/>
        <w:rPr>
          <w:rFonts w:ascii="Times New Roman" w:hAnsi="Times New Roman" w:cs="Times New Roman"/>
          <w:b/>
          <w:i/>
          <w:sz w:val="24"/>
          <w:szCs w:val="24"/>
        </w:rPr>
      </w:pPr>
      <w:r w:rsidRPr="008A0457">
        <w:rPr>
          <w:rFonts w:ascii="Times New Roman" w:hAnsi="Times New Roman" w:cs="Times New Roman"/>
          <w:b/>
          <w:i/>
          <w:sz w:val="24"/>
          <w:szCs w:val="24"/>
        </w:rPr>
        <w:t>А</w:t>
      </w:r>
      <w:proofErr w:type="gramStart"/>
      <w:r w:rsidRPr="008A0457">
        <w:rPr>
          <w:rFonts w:ascii="Times New Roman" w:hAnsi="Times New Roman" w:cs="Times New Roman"/>
          <w:b/>
          <w:i/>
          <w:sz w:val="24"/>
          <w:szCs w:val="24"/>
        </w:rPr>
        <w:t>2</w:t>
      </w:r>
      <w:proofErr w:type="gramEnd"/>
      <w:r w:rsidRPr="008A0457">
        <w:rPr>
          <w:rFonts w:ascii="Times New Roman" w:hAnsi="Times New Roman" w:cs="Times New Roman"/>
          <w:b/>
          <w:i/>
          <w:sz w:val="24"/>
          <w:szCs w:val="24"/>
        </w:rPr>
        <w:t>. Основные объекты текстового документа – это</w:t>
      </w:r>
    </w:p>
    <w:p w:rsidR="00350381" w:rsidRPr="008A0457" w:rsidRDefault="00350381" w:rsidP="001B1ADE">
      <w:pPr>
        <w:numPr>
          <w:ilvl w:val="0"/>
          <w:numId w:val="28"/>
        </w:numPr>
        <w:spacing w:after="0"/>
        <w:ind w:firstLine="0"/>
        <w:contextualSpacing/>
        <w:rPr>
          <w:rFonts w:ascii="Times New Roman" w:hAnsi="Times New Roman" w:cs="Times New Roman"/>
          <w:sz w:val="24"/>
          <w:szCs w:val="24"/>
        </w:rPr>
      </w:pPr>
      <w:r w:rsidRPr="008A0457">
        <w:rPr>
          <w:rFonts w:ascii="Times New Roman" w:hAnsi="Times New Roman" w:cs="Times New Roman"/>
          <w:sz w:val="24"/>
          <w:szCs w:val="24"/>
        </w:rPr>
        <w:t>символ, слово, строка, абзац;</w:t>
      </w:r>
    </w:p>
    <w:p w:rsidR="00350381" w:rsidRPr="008A0457" w:rsidRDefault="00350381" w:rsidP="001B1ADE">
      <w:pPr>
        <w:numPr>
          <w:ilvl w:val="0"/>
          <w:numId w:val="28"/>
        </w:numPr>
        <w:spacing w:after="0"/>
        <w:ind w:firstLine="0"/>
        <w:contextualSpacing/>
        <w:rPr>
          <w:rFonts w:ascii="Times New Roman" w:hAnsi="Times New Roman" w:cs="Times New Roman"/>
          <w:sz w:val="24"/>
          <w:szCs w:val="24"/>
        </w:rPr>
      </w:pPr>
      <w:r w:rsidRPr="008A0457">
        <w:rPr>
          <w:rFonts w:ascii="Times New Roman" w:hAnsi="Times New Roman" w:cs="Times New Roman"/>
          <w:sz w:val="24"/>
          <w:szCs w:val="24"/>
        </w:rPr>
        <w:t>шрифт, формат, курсор;</w:t>
      </w:r>
    </w:p>
    <w:p w:rsidR="00350381" w:rsidRPr="008A0457" w:rsidRDefault="00350381" w:rsidP="001B1ADE">
      <w:pPr>
        <w:numPr>
          <w:ilvl w:val="0"/>
          <w:numId w:val="28"/>
        </w:numPr>
        <w:spacing w:after="0"/>
        <w:ind w:firstLine="0"/>
        <w:contextualSpacing/>
        <w:rPr>
          <w:rFonts w:ascii="Times New Roman" w:hAnsi="Times New Roman" w:cs="Times New Roman"/>
          <w:sz w:val="24"/>
          <w:szCs w:val="24"/>
        </w:rPr>
      </w:pPr>
      <w:r w:rsidRPr="008A0457">
        <w:rPr>
          <w:rFonts w:ascii="Times New Roman" w:hAnsi="Times New Roman" w:cs="Times New Roman"/>
          <w:sz w:val="24"/>
          <w:szCs w:val="24"/>
        </w:rPr>
        <w:t>буквы, рисунки, знаки.</w:t>
      </w:r>
    </w:p>
    <w:p w:rsidR="00350381" w:rsidRPr="008A0457" w:rsidRDefault="00350381" w:rsidP="001B1ADE">
      <w:pPr>
        <w:spacing w:after="0"/>
        <w:rPr>
          <w:rFonts w:ascii="Times New Roman" w:hAnsi="Times New Roman" w:cs="Times New Roman"/>
          <w:b/>
          <w:i/>
          <w:sz w:val="24"/>
          <w:szCs w:val="24"/>
        </w:rPr>
      </w:pPr>
      <w:r w:rsidRPr="008A0457">
        <w:rPr>
          <w:rFonts w:ascii="Times New Roman" w:hAnsi="Times New Roman" w:cs="Times New Roman"/>
          <w:b/>
          <w:i/>
          <w:sz w:val="24"/>
          <w:szCs w:val="24"/>
        </w:rPr>
        <w:t>А3. Какие операции выполняют при форматировании текста?</w:t>
      </w:r>
    </w:p>
    <w:p w:rsidR="00350381" w:rsidRPr="008A0457" w:rsidRDefault="00350381" w:rsidP="001B1ADE">
      <w:pPr>
        <w:numPr>
          <w:ilvl w:val="0"/>
          <w:numId w:val="30"/>
        </w:numPr>
        <w:spacing w:after="0"/>
        <w:ind w:firstLine="0"/>
        <w:contextualSpacing/>
        <w:rPr>
          <w:rFonts w:ascii="Times New Roman" w:hAnsi="Times New Roman" w:cs="Times New Roman"/>
          <w:sz w:val="24"/>
          <w:szCs w:val="24"/>
        </w:rPr>
      </w:pPr>
      <w:r w:rsidRPr="008A0457">
        <w:rPr>
          <w:rFonts w:ascii="Times New Roman" w:hAnsi="Times New Roman" w:cs="Times New Roman"/>
          <w:sz w:val="24"/>
          <w:szCs w:val="24"/>
        </w:rPr>
        <w:t>Совершают операции по оформлению текста.</w:t>
      </w:r>
    </w:p>
    <w:p w:rsidR="00350381" w:rsidRPr="008A0457" w:rsidRDefault="00350381" w:rsidP="001B1ADE">
      <w:pPr>
        <w:numPr>
          <w:ilvl w:val="0"/>
          <w:numId w:val="30"/>
        </w:numPr>
        <w:spacing w:after="0"/>
        <w:ind w:firstLine="0"/>
        <w:contextualSpacing/>
        <w:rPr>
          <w:rFonts w:ascii="Times New Roman" w:hAnsi="Times New Roman" w:cs="Times New Roman"/>
          <w:sz w:val="24"/>
          <w:szCs w:val="24"/>
        </w:rPr>
      </w:pPr>
      <w:r w:rsidRPr="008A0457">
        <w:rPr>
          <w:rFonts w:ascii="Times New Roman" w:hAnsi="Times New Roman" w:cs="Times New Roman"/>
          <w:sz w:val="24"/>
          <w:szCs w:val="24"/>
        </w:rPr>
        <w:t>Просматривают текст, исправляют ошибки, вносят изменения.</w:t>
      </w:r>
    </w:p>
    <w:p w:rsidR="00350381" w:rsidRPr="008A0457" w:rsidRDefault="00350381" w:rsidP="001B1ADE">
      <w:pPr>
        <w:numPr>
          <w:ilvl w:val="0"/>
          <w:numId w:val="30"/>
        </w:numPr>
        <w:spacing w:after="0"/>
        <w:ind w:firstLine="0"/>
        <w:contextualSpacing/>
        <w:rPr>
          <w:rFonts w:ascii="Times New Roman" w:hAnsi="Times New Roman" w:cs="Times New Roman"/>
          <w:sz w:val="24"/>
          <w:szCs w:val="24"/>
        </w:rPr>
      </w:pPr>
      <w:r w:rsidRPr="008A0457">
        <w:rPr>
          <w:rFonts w:ascii="Times New Roman" w:hAnsi="Times New Roman" w:cs="Times New Roman"/>
          <w:sz w:val="24"/>
          <w:szCs w:val="24"/>
        </w:rPr>
        <w:t>Выводят текст на печать.</w:t>
      </w:r>
    </w:p>
    <w:p w:rsidR="00350381" w:rsidRPr="008A0457" w:rsidRDefault="00350381" w:rsidP="001B1ADE">
      <w:pPr>
        <w:spacing w:after="0"/>
        <w:jc w:val="both"/>
        <w:rPr>
          <w:rFonts w:ascii="Times New Roman" w:hAnsi="Times New Roman" w:cs="Times New Roman"/>
          <w:b/>
          <w:i/>
          <w:sz w:val="24"/>
          <w:szCs w:val="24"/>
        </w:rPr>
      </w:pPr>
      <w:r w:rsidRPr="008A0457">
        <w:rPr>
          <w:rFonts w:ascii="Times New Roman" w:hAnsi="Times New Roman" w:cs="Times New Roman"/>
          <w:b/>
          <w:i/>
          <w:sz w:val="24"/>
          <w:szCs w:val="24"/>
        </w:rPr>
        <w:t>А</w:t>
      </w:r>
      <w:proofErr w:type="gramStart"/>
      <w:r w:rsidRPr="008A0457">
        <w:rPr>
          <w:rFonts w:ascii="Times New Roman" w:hAnsi="Times New Roman" w:cs="Times New Roman"/>
          <w:b/>
          <w:i/>
          <w:sz w:val="24"/>
          <w:szCs w:val="24"/>
        </w:rPr>
        <w:t>4</w:t>
      </w:r>
      <w:proofErr w:type="gramEnd"/>
      <w:r w:rsidRPr="008A0457">
        <w:rPr>
          <w:rFonts w:ascii="Times New Roman" w:hAnsi="Times New Roman" w:cs="Times New Roman"/>
          <w:b/>
          <w:i/>
          <w:sz w:val="24"/>
          <w:szCs w:val="24"/>
        </w:rPr>
        <w:t>. Какой вид выравнивания абзацев выбран в документе?</w:t>
      </w:r>
    </w:p>
    <w:p w:rsidR="00350381" w:rsidRPr="00350381" w:rsidRDefault="00350381" w:rsidP="001B1ADE">
      <w:pPr>
        <w:spacing w:after="0"/>
        <w:rPr>
          <w:rFonts w:ascii="Times New Roman" w:hAnsi="Times New Roman" w:cs="Times New Roman"/>
          <w:sz w:val="28"/>
          <w:szCs w:val="28"/>
        </w:rPr>
      </w:pPr>
      <w:r w:rsidRPr="00350381">
        <w:rPr>
          <w:noProof/>
          <w:lang w:eastAsia="ru-RU"/>
        </w:rPr>
        <w:drawing>
          <wp:inline distT="0" distB="0" distL="0" distR="0" wp14:anchorId="523585CF" wp14:editId="6A5B332F">
            <wp:extent cx="5750453" cy="138112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colorTemperature colorTemp="4700"/>
                              </a14:imgEffect>
                              <a14:imgEffect>
                                <a14:saturation sat="66000"/>
                              </a14:imgEffect>
                            </a14:imgLayer>
                          </a14:imgProps>
                        </a:ext>
                      </a:extLst>
                    </a:blip>
                    <a:srcRect l="14247" t="2755" r="27986" b="72566"/>
                    <a:stretch/>
                  </pic:blipFill>
                  <pic:spPr bwMode="auto">
                    <a:xfrm>
                      <a:off x="0" y="0"/>
                      <a:ext cx="5764742" cy="1384557"/>
                    </a:xfrm>
                    <a:prstGeom prst="rect">
                      <a:avLst/>
                    </a:prstGeom>
                    <a:ln>
                      <a:noFill/>
                    </a:ln>
                    <a:extLst>
                      <a:ext uri="{53640926-AAD7-44D8-BBD7-CCE9431645EC}">
                        <a14:shadowObscured xmlns:a14="http://schemas.microsoft.com/office/drawing/2010/main"/>
                      </a:ext>
                    </a:extLst>
                  </pic:spPr>
                </pic:pic>
              </a:graphicData>
            </a:graphic>
          </wp:inline>
        </w:drawing>
      </w:r>
    </w:p>
    <w:p w:rsidR="00350381" w:rsidRPr="00350381" w:rsidRDefault="00350381" w:rsidP="001B1ADE">
      <w:pPr>
        <w:numPr>
          <w:ilvl w:val="0"/>
          <w:numId w:val="32"/>
        </w:numPr>
        <w:spacing w:after="0"/>
        <w:ind w:firstLine="0"/>
        <w:contextualSpacing/>
        <w:rPr>
          <w:rFonts w:ascii="Times New Roman" w:hAnsi="Times New Roman" w:cs="Times New Roman"/>
          <w:sz w:val="28"/>
          <w:szCs w:val="28"/>
        </w:rPr>
      </w:pPr>
      <w:r w:rsidRPr="00350381">
        <w:rPr>
          <w:rFonts w:ascii="Times New Roman" w:hAnsi="Times New Roman" w:cs="Times New Roman"/>
          <w:sz w:val="28"/>
          <w:szCs w:val="28"/>
        </w:rPr>
        <w:lastRenderedPageBreak/>
        <w:t>По левому краю.</w:t>
      </w:r>
    </w:p>
    <w:p w:rsidR="00350381" w:rsidRPr="00350381" w:rsidRDefault="00350381" w:rsidP="001B1ADE">
      <w:pPr>
        <w:numPr>
          <w:ilvl w:val="0"/>
          <w:numId w:val="32"/>
        </w:numPr>
        <w:spacing w:after="0"/>
        <w:ind w:firstLine="0"/>
        <w:contextualSpacing/>
        <w:rPr>
          <w:rFonts w:ascii="Times New Roman" w:hAnsi="Times New Roman" w:cs="Times New Roman"/>
          <w:sz w:val="28"/>
          <w:szCs w:val="28"/>
        </w:rPr>
      </w:pPr>
      <w:r w:rsidRPr="00350381">
        <w:rPr>
          <w:rFonts w:ascii="Times New Roman" w:hAnsi="Times New Roman" w:cs="Times New Roman"/>
          <w:sz w:val="28"/>
          <w:szCs w:val="28"/>
        </w:rPr>
        <w:t>По ширине.</w:t>
      </w:r>
    </w:p>
    <w:p w:rsidR="00350381" w:rsidRPr="00350381" w:rsidRDefault="00350381" w:rsidP="001B1ADE">
      <w:pPr>
        <w:numPr>
          <w:ilvl w:val="0"/>
          <w:numId w:val="32"/>
        </w:numPr>
        <w:spacing w:after="0"/>
        <w:ind w:firstLine="0"/>
        <w:contextualSpacing/>
        <w:rPr>
          <w:rFonts w:ascii="Times New Roman" w:hAnsi="Times New Roman" w:cs="Times New Roman"/>
          <w:sz w:val="28"/>
          <w:szCs w:val="28"/>
        </w:rPr>
      </w:pPr>
      <w:r w:rsidRPr="00350381">
        <w:rPr>
          <w:rFonts w:ascii="Times New Roman" w:hAnsi="Times New Roman" w:cs="Times New Roman"/>
          <w:sz w:val="28"/>
          <w:szCs w:val="28"/>
        </w:rPr>
        <w:t>По центру.</w:t>
      </w:r>
    </w:p>
    <w:p w:rsidR="00350381" w:rsidRPr="00350381" w:rsidRDefault="00350381" w:rsidP="001B1ADE">
      <w:pPr>
        <w:spacing w:after="0"/>
        <w:rPr>
          <w:rFonts w:ascii="Times New Roman" w:hAnsi="Times New Roman" w:cs="Times New Roman"/>
          <w:b/>
          <w:i/>
          <w:sz w:val="28"/>
          <w:szCs w:val="28"/>
        </w:rPr>
      </w:pPr>
      <w:r w:rsidRPr="00350381">
        <w:rPr>
          <w:rFonts w:ascii="Times New Roman" w:hAnsi="Times New Roman" w:cs="Times New Roman"/>
          <w:b/>
          <w:i/>
          <w:sz w:val="28"/>
          <w:szCs w:val="28"/>
        </w:rPr>
        <w:t xml:space="preserve">А5. Для  того чтобы показать, как устроены окружающие нас объекты используют </w:t>
      </w:r>
    </w:p>
    <w:p w:rsidR="00350381" w:rsidRPr="00350381" w:rsidRDefault="00350381" w:rsidP="001B1ADE">
      <w:pPr>
        <w:numPr>
          <w:ilvl w:val="0"/>
          <w:numId w:val="34"/>
        </w:numPr>
        <w:spacing w:after="0"/>
        <w:ind w:firstLine="0"/>
        <w:contextualSpacing/>
        <w:rPr>
          <w:rFonts w:ascii="Times New Roman" w:hAnsi="Times New Roman" w:cs="Times New Roman"/>
          <w:sz w:val="28"/>
          <w:szCs w:val="28"/>
        </w:rPr>
      </w:pPr>
      <w:r w:rsidRPr="00350381">
        <w:rPr>
          <w:rFonts w:ascii="Times New Roman" w:hAnsi="Times New Roman" w:cs="Times New Roman"/>
          <w:sz w:val="28"/>
          <w:szCs w:val="28"/>
        </w:rPr>
        <w:t>монограммы;</w:t>
      </w:r>
    </w:p>
    <w:p w:rsidR="00350381" w:rsidRPr="00350381" w:rsidRDefault="00350381" w:rsidP="001B1ADE">
      <w:pPr>
        <w:numPr>
          <w:ilvl w:val="0"/>
          <w:numId w:val="34"/>
        </w:numPr>
        <w:spacing w:after="0"/>
        <w:ind w:firstLine="0"/>
        <w:contextualSpacing/>
        <w:rPr>
          <w:rFonts w:ascii="Times New Roman" w:hAnsi="Times New Roman" w:cs="Times New Roman"/>
          <w:sz w:val="28"/>
          <w:szCs w:val="28"/>
        </w:rPr>
      </w:pPr>
      <w:r w:rsidRPr="00350381">
        <w:rPr>
          <w:rFonts w:ascii="Times New Roman" w:hAnsi="Times New Roman" w:cs="Times New Roman"/>
          <w:sz w:val="28"/>
          <w:szCs w:val="28"/>
        </w:rPr>
        <w:t>диаграммы;</w:t>
      </w:r>
    </w:p>
    <w:p w:rsidR="00350381" w:rsidRPr="00350381" w:rsidRDefault="00350381" w:rsidP="001B1ADE">
      <w:pPr>
        <w:numPr>
          <w:ilvl w:val="0"/>
          <w:numId w:val="34"/>
        </w:numPr>
        <w:spacing w:after="0"/>
        <w:ind w:firstLine="0"/>
        <w:contextualSpacing/>
        <w:rPr>
          <w:rFonts w:ascii="Times New Roman" w:hAnsi="Times New Roman" w:cs="Times New Roman"/>
          <w:sz w:val="28"/>
          <w:szCs w:val="28"/>
        </w:rPr>
      </w:pPr>
      <w:r w:rsidRPr="00350381">
        <w:rPr>
          <w:rFonts w:ascii="Times New Roman" w:hAnsi="Times New Roman" w:cs="Times New Roman"/>
          <w:sz w:val="28"/>
          <w:szCs w:val="28"/>
        </w:rPr>
        <w:t>схемы.</w:t>
      </w:r>
    </w:p>
    <w:p w:rsidR="00350381" w:rsidRPr="00350381" w:rsidRDefault="00350381" w:rsidP="001B1ADE">
      <w:pPr>
        <w:spacing w:after="0"/>
        <w:rPr>
          <w:rFonts w:ascii="Times New Roman" w:hAnsi="Times New Roman" w:cs="Times New Roman"/>
          <w:i/>
          <w:sz w:val="28"/>
          <w:szCs w:val="28"/>
        </w:rPr>
      </w:pPr>
      <w:r w:rsidRPr="00350381">
        <w:rPr>
          <w:rFonts w:ascii="Times New Roman" w:hAnsi="Times New Roman" w:cs="Times New Roman"/>
          <w:b/>
          <w:i/>
          <w:sz w:val="28"/>
          <w:szCs w:val="28"/>
        </w:rPr>
        <w:t>В заданиях группы</w:t>
      </w:r>
      <w:proofErr w:type="gramStart"/>
      <w:r w:rsidRPr="00350381">
        <w:rPr>
          <w:rFonts w:ascii="Times New Roman" w:hAnsi="Times New Roman" w:cs="Times New Roman"/>
          <w:b/>
          <w:i/>
          <w:sz w:val="28"/>
          <w:szCs w:val="28"/>
        </w:rPr>
        <w:t xml:space="preserve"> Б</w:t>
      </w:r>
      <w:proofErr w:type="gramEnd"/>
      <w:r w:rsidRPr="00350381">
        <w:rPr>
          <w:rFonts w:ascii="Times New Roman" w:hAnsi="Times New Roman" w:cs="Times New Roman"/>
          <w:b/>
          <w:i/>
          <w:sz w:val="28"/>
          <w:szCs w:val="28"/>
        </w:rPr>
        <w:t xml:space="preserve"> представить решение задачи, дать полный ответ на поставленный вопрос</w:t>
      </w:r>
      <w:r w:rsidRPr="00350381">
        <w:rPr>
          <w:rFonts w:ascii="Times New Roman" w:hAnsi="Times New Roman" w:cs="Times New Roman"/>
          <w:i/>
          <w:sz w:val="28"/>
          <w:szCs w:val="28"/>
        </w:rPr>
        <w:t>.</w:t>
      </w:r>
    </w:p>
    <w:p w:rsidR="00350381" w:rsidRPr="00350381" w:rsidRDefault="00350381" w:rsidP="001B1ADE">
      <w:pPr>
        <w:spacing w:after="0"/>
        <w:rPr>
          <w:rFonts w:ascii="Times New Roman" w:hAnsi="Times New Roman" w:cs="Times New Roman"/>
          <w:b/>
          <w:i/>
          <w:sz w:val="28"/>
          <w:szCs w:val="28"/>
        </w:rPr>
      </w:pPr>
      <w:r w:rsidRPr="00350381">
        <w:rPr>
          <w:rFonts w:ascii="Times New Roman" w:hAnsi="Times New Roman" w:cs="Times New Roman"/>
          <w:b/>
          <w:i/>
          <w:sz w:val="28"/>
          <w:szCs w:val="28"/>
        </w:rPr>
        <w:t>Б</w:t>
      </w:r>
      <w:proofErr w:type="gramStart"/>
      <w:r w:rsidRPr="00350381">
        <w:rPr>
          <w:rFonts w:ascii="Times New Roman" w:hAnsi="Times New Roman" w:cs="Times New Roman"/>
          <w:b/>
          <w:i/>
          <w:sz w:val="28"/>
          <w:szCs w:val="28"/>
        </w:rPr>
        <w:t>1</w:t>
      </w:r>
      <w:proofErr w:type="gramEnd"/>
      <w:r w:rsidRPr="00350381">
        <w:rPr>
          <w:rFonts w:ascii="Times New Roman" w:hAnsi="Times New Roman" w:cs="Times New Roman"/>
          <w:b/>
          <w:i/>
          <w:sz w:val="28"/>
          <w:szCs w:val="28"/>
        </w:rPr>
        <w:t xml:space="preserve">. Преобразуйте текстовую информацию </w:t>
      </w:r>
      <w:proofErr w:type="gramStart"/>
      <w:r w:rsidRPr="00350381">
        <w:rPr>
          <w:rFonts w:ascii="Times New Roman" w:hAnsi="Times New Roman" w:cs="Times New Roman"/>
          <w:b/>
          <w:i/>
          <w:sz w:val="28"/>
          <w:szCs w:val="28"/>
        </w:rPr>
        <w:t>в</w:t>
      </w:r>
      <w:proofErr w:type="gramEnd"/>
      <w:r w:rsidRPr="00350381">
        <w:rPr>
          <w:rFonts w:ascii="Times New Roman" w:hAnsi="Times New Roman" w:cs="Times New Roman"/>
          <w:b/>
          <w:i/>
          <w:sz w:val="28"/>
          <w:szCs w:val="28"/>
        </w:rPr>
        <w:t xml:space="preserve"> табличную.</w:t>
      </w:r>
    </w:p>
    <w:p w:rsidR="00350381" w:rsidRPr="00350381" w:rsidRDefault="00350381" w:rsidP="001B1ADE">
      <w:pPr>
        <w:spacing w:after="0" w:line="240" w:lineRule="auto"/>
        <w:jc w:val="center"/>
        <w:rPr>
          <w:rFonts w:ascii="Times New Roman" w:eastAsia="Times New Roman" w:hAnsi="Times New Roman" w:cs="Times New Roman"/>
          <w:b/>
          <w:bCs/>
          <w:sz w:val="28"/>
          <w:szCs w:val="24"/>
          <w:lang w:eastAsia="ru-RU"/>
        </w:rPr>
      </w:pPr>
      <w:r w:rsidRPr="00350381">
        <w:rPr>
          <w:rFonts w:ascii="Times New Roman" w:eastAsia="Times New Roman" w:hAnsi="Times New Roman" w:cs="Times New Roman"/>
          <w:b/>
          <w:bCs/>
          <w:sz w:val="28"/>
          <w:szCs w:val="24"/>
          <w:lang w:eastAsia="ru-RU"/>
        </w:rPr>
        <w:t>Планеты Солнечной системы</w:t>
      </w:r>
    </w:p>
    <w:p w:rsidR="00350381" w:rsidRPr="00350381" w:rsidRDefault="00350381" w:rsidP="001B1ADE">
      <w:pPr>
        <w:spacing w:after="0" w:line="240" w:lineRule="auto"/>
        <w:jc w:val="both"/>
        <w:rPr>
          <w:rFonts w:ascii="Arial" w:hAnsi="Arial" w:cs="Arial"/>
          <w:sz w:val="28"/>
        </w:rPr>
      </w:pPr>
      <w:r w:rsidRPr="00350381">
        <w:rPr>
          <w:rFonts w:ascii="Times New Roman" w:hAnsi="Times New Roman" w:cs="Times New Roman"/>
          <w:sz w:val="28"/>
        </w:rPr>
        <w:t xml:space="preserve">Расстояние от Юпитера до Солнца 778 </w:t>
      </w:r>
      <w:proofErr w:type="spellStart"/>
      <w:r w:rsidRPr="00350381">
        <w:rPr>
          <w:rFonts w:ascii="Times New Roman" w:hAnsi="Times New Roman" w:cs="Times New Roman"/>
          <w:sz w:val="28"/>
        </w:rPr>
        <w:t>млн.км</w:t>
      </w:r>
      <w:proofErr w:type="spellEnd"/>
      <w:r w:rsidRPr="00350381">
        <w:rPr>
          <w:rFonts w:ascii="Times New Roman" w:hAnsi="Times New Roman" w:cs="Times New Roman"/>
          <w:sz w:val="28"/>
        </w:rPr>
        <w:t xml:space="preserve">. Расстояние от Урана до Солнца 2 870 </w:t>
      </w:r>
      <w:proofErr w:type="spellStart"/>
      <w:r w:rsidRPr="00350381">
        <w:rPr>
          <w:rFonts w:ascii="Times New Roman" w:hAnsi="Times New Roman" w:cs="Times New Roman"/>
          <w:sz w:val="28"/>
        </w:rPr>
        <w:t>млн.км</w:t>
      </w:r>
      <w:proofErr w:type="spellEnd"/>
      <w:r w:rsidRPr="00350381">
        <w:rPr>
          <w:rFonts w:ascii="Times New Roman" w:hAnsi="Times New Roman" w:cs="Times New Roman"/>
          <w:sz w:val="28"/>
        </w:rPr>
        <w:t xml:space="preserve">. Диаметр планеты Юпитер 142 800 км. Диаметр планеты Сатурн 120 860 км. Расстояние от Сатурна до Солнца 1 427 </w:t>
      </w:r>
      <w:proofErr w:type="spellStart"/>
      <w:r w:rsidRPr="00350381">
        <w:rPr>
          <w:rFonts w:ascii="Times New Roman" w:hAnsi="Times New Roman" w:cs="Times New Roman"/>
          <w:sz w:val="28"/>
        </w:rPr>
        <w:t>млн.км</w:t>
      </w:r>
      <w:proofErr w:type="spellEnd"/>
      <w:r w:rsidRPr="00350381">
        <w:rPr>
          <w:rFonts w:ascii="Times New Roman" w:hAnsi="Times New Roman" w:cs="Times New Roman"/>
          <w:sz w:val="28"/>
        </w:rPr>
        <w:t xml:space="preserve">. Диаметр планеты Уран 52 000 км. Расстояние от Земли до Солнца 150 </w:t>
      </w:r>
      <w:proofErr w:type="spellStart"/>
      <w:r w:rsidRPr="00350381">
        <w:rPr>
          <w:rFonts w:ascii="Times New Roman" w:hAnsi="Times New Roman" w:cs="Times New Roman"/>
          <w:sz w:val="28"/>
        </w:rPr>
        <w:t>млн.км</w:t>
      </w:r>
      <w:proofErr w:type="spellEnd"/>
      <w:r w:rsidRPr="00350381">
        <w:rPr>
          <w:rFonts w:ascii="Times New Roman" w:hAnsi="Times New Roman" w:cs="Times New Roman"/>
          <w:sz w:val="28"/>
        </w:rPr>
        <w:t xml:space="preserve">. Расстояние от Плутона до Солнца 5 950 </w:t>
      </w:r>
      <w:proofErr w:type="spellStart"/>
      <w:r w:rsidRPr="00350381">
        <w:rPr>
          <w:rFonts w:ascii="Times New Roman" w:hAnsi="Times New Roman" w:cs="Times New Roman"/>
          <w:sz w:val="28"/>
        </w:rPr>
        <w:t>млн.км</w:t>
      </w:r>
      <w:proofErr w:type="spellEnd"/>
      <w:r w:rsidRPr="00350381">
        <w:rPr>
          <w:rFonts w:ascii="Times New Roman" w:hAnsi="Times New Roman" w:cs="Times New Roman"/>
          <w:sz w:val="28"/>
        </w:rPr>
        <w:t xml:space="preserve">. Диаметр планеты Меркурий 4 880 км. Расстояние от Нептуна до Солнца 4 497 </w:t>
      </w:r>
      <w:proofErr w:type="spellStart"/>
      <w:r w:rsidRPr="00350381">
        <w:rPr>
          <w:rFonts w:ascii="Times New Roman" w:hAnsi="Times New Roman" w:cs="Times New Roman"/>
          <w:sz w:val="28"/>
        </w:rPr>
        <w:t>млн.км</w:t>
      </w:r>
      <w:proofErr w:type="spellEnd"/>
      <w:r w:rsidRPr="00350381">
        <w:rPr>
          <w:rFonts w:ascii="Times New Roman" w:hAnsi="Times New Roman" w:cs="Times New Roman"/>
          <w:sz w:val="28"/>
        </w:rPr>
        <w:t xml:space="preserve">. Время обращения Сатурна вокруг Солнца 29,5 лет. Диаметр планеты Плутон 3 000 км. Расстояние от Марса до Солнца 228 </w:t>
      </w:r>
      <w:proofErr w:type="spellStart"/>
      <w:r w:rsidRPr="00350381">
        <w:rPr>
          <w:rFonts w:ascii="Times New Roman" w:hAnsi="Times New Roman" w:cs="Times New Roman"/>
          <w:sz w:val="28"/>
        </w:rPr>
        <w:t>млн.км</w:t>
      </w:r>
      <w:proofErr w:type="spellEnd"/>
      <w:r w:rsidRPr="00350381">
        <w:rPr>
          <w:rFonts w:ascii="Times New Roman" w:hAnsi="Times New Roman" w:cs="Times New Roman"/>
          <w:sz w:val="28"/>
        </w:rPr>
        <w:t xml:space="preserve">. Диаметр планеты Нептун 48 400 км. Время обращения Урана вокруг Солнца 84 года. Время обращения Нептуна вокруг Солнца 165 лет. Время обращения Юпитера вокруг Солнца 12 лет. Расстояние от Меркурия до Солнца 58 </w:t>
      </w:r>
      <w:proofErr w:type="spellStart"/>
      <w:r w:rsidRPr="00350381">
        <w:rPr>
          <w:rFonts w:ascii="Times New Roman" w:hAnsi="Times New Roman" w:cs="Times New Roman"/>
          <w:sz w:val="28"/>
        </w:rPr>
        <w:t>млн.км</w:t>
      </w:r>
      <w:proofErr w:type="spellEnd"/>
      <w:r w:rsidRPr="00350381">
        <w:rPr>
          <w:rFonts w:ascii="Times New Roman" w:hAnsi="Times New Roman" w:cs="Times New Roman"/>
          <w:sz w:val="28"/>
        </w:rPr>
        <w:t xml:space="preserve">. Время обращения Земли вокруг Солнца 365 дней. Время обращения Меркурия вокруг Солнца 88 дней. Диаметр планеты Марс 6 790 км.  Время обращения Венеры вокруг Солнца 225 дней. Диаметр планеты Земля 12 756 км.  Диаметр планеты Венера 12 100 км. Время обращения Плутона вокруг Солнца 248 лет. Расстояние от Венеры до Солнца 108 </w:t>
      </w:r>
      <w:proofErr w:type="spellStart"/>
      <w:r w:rsidRPr="00350381">
        <w:rPr>
          <w:rFonts w:ascii="Times New Roman" w:hAnsi="Times New Roman" w:cs="Times New Roman"/>
          <w:sz w:val="28"/>
        </w:rPr>
        <w:t>млн.км</w:t>
      </w:r>
      <w:proofErr w:type="spellEnd"/>
      <w:r w:rsidRPr="00350381">
        <w:rPr>
          <w:rFonts w:ascii="Times New Roman" w:hAnsi="Times New Roman" w:cs="Times New Roman"/>
          <w:sz w:val="28"/>
        </w:rPr>
        <w:t>. Время обращения Марса вокруг Солнца 687 дней</w:t>
      </w:r>
      <w:r w:rsidRPr="00350381">
        <w:rPr>
          <w:rFonts w:ascii="Arial" w:hAnsi="Arial" w:cs="Arial"/>
          <w:sz w:val="28"/>
        </w:rPr>
        <w:t>.</w:t>
      </w:r>
    </w:p>
    <w:tbl>
      <w:tblPr>
        <w:tblStyle w:val="afb"/>
        <w:tblW w:w="0" w:type="auto"/>
        <w:tblLook w:val="04A0" w:firstRow="1" w:lastRow="0" w:firstColumn="1" w:lastColumn="0" w:noHBand="0" w:noVBand="1"/>
      </w:tblPr>
      <w:tblGrid>
        <w:gridCol w:w="655"/>
        <w:gridCol w:w="3062"/>
        <w:gridCol w:w="2042"/>
        <w:gridCol w:w="3812"/>
      </w:tblGrid>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w:t>
            </w:r>
          </w:p>
        </w:tc>
        <w:tc>
          <w:tcPr>
            <w:tcW w:w="3261"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Название планеты</w:t>
            </w:r>
          </w:p>
        </w:tc>
        <w:tc>
          <w:tcPr>
            <w:tcW w:w="2126"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 xml:space="preserve">Диаметр, </w:t>
            </w:r>
            <w:proofErr w:type="gramStart"/>
            <w:r w:rsidRPr="00350381">
              <w:rPr>
                <w:rFonts w:ascii="Times New Roman" w:hAnsi="Times New Roman" w:cs="Times New Roman"/>
                <w:sz w:val="28"/>
              </w:rPr>
              <w:t>км</w:t>
            </w:r>
            <w:proofErr w:type="gramEnd"/>
          </w:p>
        </w:tc>
        <w:tc>
          <w:tcPr>
            <w:tcW w:w="4075" w:type="dxa"/>
          </w:tcPr>
          <w:p w:rsidR="00350381" w:rsidRPr="00350381" w:rsidRDefault="00350381" w:rsidP="001B1ADE">
            <w:pPr>
              <w:rPr>
                <w:rFonts w:ascii="Times New Roman" w:hAnsi="Times New Roman" w:cs="Times New Roman"/>
                <w:sz w:val="28"/>
              </w:rPr>
            </w:pPr>
            <w:r w:rsidRPr="00350381">
              <w:rPr>
                <w:rFonts w:ascii="Times New Roman" w:hAnsi="Times New Roman" w:cs="Times New Roman"/>
                <w:sz w:val="28"/>
              </w:rPr>
              <w:t>Время обращения вокруг Солнца.</w:t>
            </w: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1</w:t>
            </w:r>
          </w:p>
        </w:tc>
        <w:tc>
          <w:tcPr>
            <w:tcW w:w="3261" w:type="dxa"/>
          </w:tcPr>
          <w:p w:rsidR="00350381" w:rsidRPr="00350381" w:rsidRDefault="00350381" w:rsidP="001B1ADE">
            <w:pPr>
              <w:jc w:val="both"/>
              <w:rPr>
                <w:rFonts w:ascii="Times New Roman" w:hAnsi="Times New Roman" w:cs="Times New Roman"/>
                <w:sz w:val="28"/>
              </w:rPr>
            </w:pPr>
          </w:p>
        </w:tc>
        <w:tc>
          <w:tcPr>
            <w:tcW w:w="2126" w:type="dxa"/>
          </w:tcPr>
          <w:p w:rsidR="00350381" w:rsidRPr="00350381" w:rsidRDefault="00350381" w:rsidP="001B1ADE">
            <w:pPr>
              <w:jc w:val="both"/>
              <w:rPr>
                <w:rFonts w:ascii="Times New Roman" w:hAnsi="Times New Roman" w:cs="Times New Roman"/>
                <w:sz w:val="28"/>
              </w:rPr>
            </w:pPr>
          </w:p>
        </w:tc>
        <w:tc>
          <w:tcPr>
            <w:tcW w:w="4075" w:type="dxa"/>
          </w:tcPr>
          <w:p w:rsidR="00350381" w:rsidRPr="00350381" w:rsidRDefault="00350381" w:rsidP="001B1ADE">
            <w:pPr>
              <w:jc w:val="both"/>
              <w:rPr>
                <w:rFonts w:ascii="Times New Roman" w:hAnsi="Times New Roman" w:cs="Times New Roman"/>
                <w:sz w:val="28"/>
              </w:rPr>
            </w:pP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2</w:t>
            </w:r>
          </w:p>
        </w:tc>
        <w:tc>
          <w:tcPr>
            <w:tcW w:w="3261" w:type="dxa"/>
          </w:tcPr>
          <w:p w:rsidR="00350381" w:rsidRPr="00350381" w:rsidRDefault="00350381" w:rsidP="001B1ADE">
            <w:pPr>
              <w:jc w:val="both"/>
              <w:rPr>
                <w:rFonts w:ascii="Times New Roman" w:hAnsi="Times New Roman" w:cs="Times New Roman"/>
                <w:sz w:val="28"/>
              </w:rPr>
            </w:pPr>
          </w:p>
        </w:tc>
        <w:tc>
          <w:tcPr>
            <w:tcW w:w="2126" w:type="dxa"/>
          </w:tcPr>
          <w:p w:rsidR="00350381" w:rsidRPr="00350381" w:rsidRDefault="00350381" w:rsidP="001B1ADE">
            <w:pPr>
              <w:jc w:val="both"/>
              <w:rPr>
                <w:rFonts w:ascii="Times New Roman" w:hAnsi="Times New Roman" w:cs="Times New Roman"/>
                <w:sz w:val="28"/>
              </w:rPr>
            </w:pPr>
          </w:p>
        </w:tc>
        <w:tc>
          <w:tcPr>
            <w:tcW w:w="4075" w:type="dxa"/>
          </w:tcPr>
          <w:p w:rsidR="00350381" w:rsidRPr="00350381" w:rsidRDefault="00350381" w:rsidP="001B1ADE">
            <w:pPr>
              <w:jc w:val="both"/>
              <w:rPr>
                <w:rFonts w:ascii="Times New Roman" w:hAnsi="Times New Roman" w:cs="Times New Roman"/>
                <w:sz w:val="28"/>
              </w:rPr>
            </w:pP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3</w:t>
            </w:r>
          </w:p>
        </w:tc>
        <w:tc>
          <w:tcPr>
            <w:tcW w:w="3261" w:type="dxa"/>
          </w:tcPr>
          <w:p w:rsidR="00350381" w:rsidRPr="00350381" w:rsidRDefault="00350381" w:rsidP="001B1ADE">
            <w:pPr>
              <w:jc w:val="both"/>
              <w:rPr>
                <w:rFonts w:ascii="Times New Roman" w:hAnsi="Times New Roman" w:cs="Times New Roman"/>
                <w:sz w:val="28"/>
              </w:rPr>
            </w:pPr>
          </w:p>
        </w:tc>
        <w:tc>
          <w:tcPr>
            <w:tcW w:w="2126" w:type="dxa"/>
          </w:tcPr>
          <w:p w:rsidR="00350381" w:rsidRPr="00350381" w:rsidRDefault="00350381" w:rsidP="001B1ADE">
            <w:pPr>
              <w:jc w:val="both"/>
              <w:rPr>
                <w:rFonts w:ascii="Times New Roman" w:hAnsi="Times New Roman" w:cs="Times New Roman"/>
                <w:sz w:val="28"/>
              </w:rPr>
            </w:pPr>
          </w:p>
        </w:tc>
        <w:tc>
          <w:tcPr>
            <w:tcW w:w="4075" w:type="dxa"/>
          </w:tcPr>
          <w:p w:rsidR="00350381" w:rsidRPr="00350381" w:rsidRDefault="00350381" w:rsidP="001B1ADE">
            <w:pPr>
              <w:jc w:val="both"/>
              <w:rPr>
                <w:rFonts w:ascii="Times New Roman" w:hAnsi="Times New Roman" w:cs="Times New Roman"/>
                <w:sz w:val="28"/>
              </w:rPr>
            </w:pP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4</w:t>
            </w:r>
          </w:p>
        </w:tc>
        <w:tc>
          <w:tcPr>
            <w:tcW w:w="3261" w:type="dxa"/>
          </w:tcPr>
          <w:p w:rsidR="00350381" w:rsidRPr="00350381" w:rsidRDefault="00350381" w:rsidP="001B1ADE">
            <w:pPr>
              <w:jc w:val="both"/>
              <w:rPr>
                <w:rFonts w:ascii="Times New Roman" w:hAnsi="Times New Roman" w:cs="Times New Roman"/>
                <w:sz w:val="28"/>
              </w:rPr>
            </w:pPr>
          </w:p>
        </w:tc>
        <w:tc>
          <w:tcPr>
            <w:tcW w:w="2126" w:type="dxa"/>
          </w:tcPr>
          <w:p w:rsidR="00350381" w:rsidRPr="00350381" w:rsidRDefault="00350381" w:rsidP="001B1ADE">
            <w:pPr>
              <w:jc w:val="both"/>
              <w:rPr>
                <w:rFonts w:ascii="Times New Roman" w:hAnsi="Times New Roman" w:cs="Times New Roman"/>
                <w:sz w:val="28"/>
              </w:rPr>
            </w:pPr>
          </w:p>
        </w:tc>
        <w:tc>
          <w:tcPr>
            <w:tcW w:w="4075" w:type="dxa"/>
          </w:tcPr>
          <w:p w:rsidR="00350381" w:rsidRPr="00350381" w:rsidRDefault="00350381" w:rsidP="001B1ADE">
            <w:pPr>
              <w:jc w:val="both"/>
              <w:rPr>
                <w:rFonts w:ascii="Times New Roman" w:hAnsi="Times New Roman" w:cs="Times New Roman"/>
                <w:sz w:val="28"/>
              </w:rPr>
            </w:pP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5</w:t>
            </w:r>
          </w:p>
        </w:tc>
        <w:tc>
          <w:tcPr>
            <w:tcW w:w="3261" w:type="dxa"/>
          </w:tcPr>
          <w:p w:rsidR="00350381" w:rsidRPr="00350381" w:rsidRDefault="00350381" w:rsidP="001B1ADE">
            <w:pPr>
              <w:jc w:val="both"/>
              <w:rPr>
                <w:rFonts w:ascii="Times New Roman" w:hAnsi="Times New Roman" w:cs="Times New Roman"/>
                <w:sz w:val="28"/>
              </w:rPr>
            </w:pPr>
          </w:p>
        </w:tc>
        <w:tc>
          <w:tcPr>
            <w:tcW w:w="2126" w:type="dxa"/>
          </w:tcPr>
          <w:p w:rsidR="00350381" w:rsidRPr="00350381" w:rsidRDefault="00350381" w:rsidP="001B1ADE">
            <w:pPr>
              <w:jc w:val="both"/>
              <w:rPr>
                <w:rFonts w:ascii="Times New Roman" w:hAnsi="Times New Roman" w:cs="Times New Roman"/>
                <w:sz w:val="28"/>
              </w:rPr>
            </w:pPr>
          </w:p>
        </w:tc>
        <w:tc>
          <w:tcPr>
            <w:tcW w:w="4075" w:type="dxa"/>
          </w:tcPr>
          <w:p w:rsidR="00350381" w:rsidRPr="00350381" w:rsidRDefault="00350381" w:rsidP="001B1ADE">
            <w:pPr>
              <w:jc w:val="both"/>
              <w:rPr>
                <w:rFonts w:ascii="Times New Roman" w:hAnsi="Times New Roman" w:cs="Times New Roman"/>
                <w:sz w:val="28"/>
              </w:rPr>
            </w:pP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6</w:t>
            </w:r>
          </w:p>
        </w:tc>
        <w:tc>
          <w:tcPr>
            <w:tcW w:w="3261" w:type="dxa"/>
          </w:tcPr>
          <w:p w:rsidR="00350381" w:rsidRPr="00350381" w:rsidRDefault="00350381" w:rsidP="001B1ADE">
            <w:pPr>
              <w:jc w:val="both"/>
              <w:rPr>
                <w:rFonts w:ascii="Times New Roman" w:hAnsi="Times New Roman" w:cs="Times New Roman"/>
                <w:sz w:val="28"/>
              </w:rPr>
            </w:pPr>
          </w:p>
        </w:tc>
        <w:tc>
          <w:tcPr>
            <w:tcW w:w="2126" w:type="dxa"/>
          </w:tcPr>
          <w:p w:rsidR="00350381" w:rsidRPr="00350381" w:rsidRDefault="00350381" w:rsidP="001B1ADE">
            <w:pPr>
              <w:jc w:val="both"/>
              <w:rPr>
                <w:rFonts w:ascii="Times New Roman" w:hAnsi="Times New Roman" w:cs="Times New Roman"/>
                <w:sz w:val="28"/>
              </w:rPr>
            </w:pPr>
          </w:p>
        </w:tc>
        <w:tc>
          <w:tcPr>
            <w:tcW w:w="4075" w:type="dxa"/>
          </w:tcPr>
          <w:p w:rsidR="00350381" w:rsidRPr="00350381" w:rsidRDefault="00350381" w:rsidP="001B1ADE">
            <w:pPr>
              <w:jc w:val="both"/>
              <w:rPr>
                <w:rFonts w:ascii="Times New Roman" w:hAnsi="Times New Roman" w:cs="Times New Roman"/>
                <w:sz w:val="28"/>
              </w:rPr>
            </w:pP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7</w:t>
            </w:r>
          </w:p>
        </w:tc>
        <w:tc>
          <w:tcPr>
            <w:tcW w:w="3261" w:type="dxa"/>
          </w:tcPr>
          <w:p w:rsidR="00350381" w:rsidRPr="00350381" w:rsidRDefault="00350381" w:rsidP="001B1ADE">
            <w:pPr>
              <w:jc w:val="both"/>
              <w:rPr>
                <w:rFonts w:ascii="Times New Roman" w:hAnsi="Times New Roman" w:cs="Times New Roman"/>
                <w:sz w:val="28"/>
              </w:rPr>
            </w:pPr>
          </w:p>
        </w:tc>
        <w:tc>
          <w:tcPr>
            <w:tcW w:w="2126" w:type="dxa"/>
          </w:tcPr>
          <w:p w:rsidR="00350381" w:rsidRPr="00350381" w:rsidRDefault="00350381" w:rsidP="001B1ADE">
            <w:pPr>
              <w:jc w:val="both"/>
              <w:rPr>
                <w:rFonts w:ascii="Times New Roman" w:hAnsi="Times New Roman" w:cs="Times New Roman"/>
                <w:sz w:val="28"/>
              </w:rPr>
            </w:pPr>
          </w:p>
        </w:tc>
        <w:tc>
          <w:tcPr>
            <w:tcW w:w="4075" w:type="dxa"/>
          </w:tcPr>
          <w:p w:rsidR="00350381" w:rsidRPr="00350381" w:rsidRDefault="00350381" w:rsidP="001B1ADE">
            <w:pPr>
              <w:jc w:val="both"/>
              <w:rPr>
                <w:rFonts w:ascii="Times New Roman" w:hAnsi="Times New Roman" w:cs="Times New Roman"/>
                <w:sz w:val="28"/>
              </w:rPr>
            </w:pP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8</w:t>
            </w:r>
          </w:p>
        </w:tc>
        <w:tc>
          <w:tcPr>
            <w:tcW w:w="3261" w:type="dxa"/>
          </w:tcPr>
          <w:p w:rsidR="00350381" w:rsidRPr="00350381" w:rsidRDefault="00350381" w:rsidP="001B1ADE">
            <w:pPr>
              <w:jc w:val="both"/>
              <w:rPr>
                <w:rFonts w:ascii="Times New Roman" w:hAnsi="Times New Roman" w:cs="Times New Roman"/>
                <w:sz w:val="28"/>
              </w:rPr>
            </w:pPr>
          </w:p>
        </w:tc>
        <w:tc>
          <w:tcPr>
            <w:tcW w:w="2126" w:type="dxa"/>
          </w:tcPr>
          <w:p w:rsidR="00350381" w:rsidRPr="00350381" w:rsidRDefault="00350381" w:rsidP="001B1ADE">
            <w:pPr>
              <w:jc w:val="both"/>
              <w:rPr>
                <w:rFonts w:ascii="Times New Roman" w:hAnsi="Times New Roman" w:cs="Times New Roman"/>
                <w:sz w:val="28"/>
              </w:rPr>
            </w:pPr>
          </w:p>
        </w:tc>
        <w:tc>
          <w:tcPr>
            <w:tcW w:w="4075" w:type="dxa"/>
          </w:tcPr>
          <w:p w:rsidR="00350381" w:rsidRPr="00350381" w:rsidRDefault="00350381" w:rsidP="001B1ADE">
            <w:pPr>
              <w:jc w:val="both"/>
              <w:rPr>
                <w:rFonts w:ascii="Times New Roman" w:hAnsi="Times New Roman" w:cs="Times New Roman"/>
                <w:sz w:val="28"/>
              </w:rPr>
            </w:pP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9</w:t>
            </w:r>
          </w:p>
        </w:tc>
        <w:tc>
          <w:tcPr>
            <w:tcW w:w="3261" w:type="dxa"/>
          </w:tcPr>
          <w:p w:rsidR="00350381" w:rsidRPr="00350381" w:rsidRDefault="00350381" w:rsidP="001B1ADE">
            <w:pPr>
              <w:jc w:val="both"/>
              <w:rPr>
                <w:rFonts w:ascii="Times New Roman" w:hAnsi="Times New Roman" w:cs="Times New Roman"/>
                <w:sz w:val="28"/>
              </w:rPr>
            </w:pPr>
          </w:p>
        </w:tc>
        <w:tc>
          <w:tcPr>
            <w:tcW w:w="2126" w:type="dxa"/>
          </w:tcPr>
          <w:p w:rsidR="00350381" w:rsidRPr="00350381" w:rsidRDefault="00350381" w:rsidP="001B1ADE">
            <w:pPr>
              <w:jc w:val="both"/>
              <w:rPr>
                <w:rFonts w:ascii="Times New Roman" w:hAnsi="Times New Roman" w:cs="Times New Roman"/>
                <w:sz w:val="28"/>
              </w:rPr>
            </w:pPr>
          </w:p>
        </w:tc>
        <w:tc>
          <w:tcPr>
            <w:tcW w:w="4075" w:type="dxa"/>
          </w:tcPr>
          <w:p w:rsidR="00350381" w:rsidRPr="00350381" w:rsidRDefault="00350381" w:rsidP="001B1ADE">
            <w:pPr>
              <w:jc w:val="both"/>
              <w:rPr>
                <w:rFonts w:ascii="Times New Roman" w:hAnsi="Times New Roman" w:cs="Times New Roman"/>
                <w:sz w:val="28"/>
              </w:rPr>
            </w:pPr>
          </w:p>
        </w:tc>
      </w:tr>
    </w:tbl>
    <w:p w:rsidR="00350381" w:rsidRDefault="00350381" w:rsidP="001B1ADE">
      <w:pPr>
        <w:spacing w:after="0"/>
        <w:rPr>
          <w:rFonts w:ascii="Times New Roman" w:hAnsi="Times New Roman" w:cs="Times New Roman"/>
          <w:i/>
          <w:sz w:val="28"/>
          <w:szCs w:val="28"/>
        </w:rPr>
      </w:pPr>
    </w:p>
    <w:p w:rsidR="008A0457" w:rsidRDefault="008A0457" w:rsidP="001B1ADE">
      <w:pPr>
        <w:spacing w:after="0"/>
        <w:rPr>
          <w:rFonts w:ascii="Times New Roman" w:hAnsi="Times New Roman" w:cs="Times New Roman"/>
          <w:i/>
          <w:sz w:val="28"/>
          <w:szCs w:val="28"/>
        </w:rPr>
      </w:pPr>
    </w:p>
    <w:p w:rsidR="008A0457" w:rsidRDefault="008A0457" w:rsidP="001B1ADE">
      <w:pPr>
        <w:spacing w:after="0"/>
        <w:rPr>
          <w:rFonts w:ascii="Times New Roman" w:hAnsi="Times New Roman" w:cs="Times New Roman"/>
          <w:i/>
          <w:sz w:val="28"/>
          <w:szCs w:val="28"/>
        </w:rPr>
      </w:pPr>
    </w:p>
    <w:p w:rsidR="008A0457" w:rsidRPr="00350381" w:rsidRDefault="008A0457" w:rsidP="001B1ADE">
      <w:pPr>
        <w:spacing w:after="0"/>
        <w:rPr>
          <w:rFonts w:ascii="Times New Roman" w:hAnsi="Times New Roman" w:cs="Times New Roman"/>
          <w:i/>
          <w:sz w:val="28"/>
          <w:szCs w:val="28"/>
        </w:rPr>
      </w:pPr>
    </w:p>
    <w:p w:rsidR="00350381" w:rsidRPr="00350381" w:rsidRDefault="00350381" w:rsidP="001B1ADE">
      <w:pPr>
        <w:rPr>
          <w:rFonts w:ascii="Times New Roman" w:hAnsi="Times New Roman" w:cs="Times New Roman"/>
          <w:b/>
          <w:sz w:val="28"/>
          <w:szCs w:val="28"/>
        </w:rPr>
      </w:pPr>
      <w:r w:rsidRPr="00350381">
        <w:rPr>
          <w:rFonts w:ascii="Times New Roman" w:hAnsi="Times New Roman" w:cs="Times New Roman"/>
          <w:b/>
          <w:sz w:val="28"/>
          <w:szCs w:val="28"/>
        </w:rPr>
        <w:lastRenderedPageBreak/>
        <w:t xml:space="preserve">Ответы: </w:t>
      </w:r>
    </w:p>
    <w:tbl>
      <w:tblPr>
        <w:tblStyle w:val="afb"/>
        <w:tblW w:w="0" w:type="auto"/>
        <w:tblLook w:val="04A0" w:firstRow="1" w:lastRow="0" w:firstColumn="1" w:lastColumn="0" w:noHBand="0" w:noVBand="1"/>
      </w:tblPr>
      <w:tblGrid>
        <w:gridCol w:w="1205"/>
        <w:gridCol w:w="1195"/>
        <w:gridCol w:w="1195"/>
        <w:gridCol w:w="1195"/>
        <w:gridCol w:w="1195"/>
        <w:gridCol w:w="1195"/>
        <w:gridCol w:w="1195"/>
        <w:gridCol w:w="1196"/>
      </w:tblGrid>
      <w:tr w:rsidR="00350381" w:rsidRPr="00350381" w:rsidTr="00F44E2C">
        <w:tc>
          <w:tcPr>
            <w:tcW w:w="1267" w:type="dxa"/>
            <w:vAlign w:val="center"/>
          </w:tcPr>
          <w:p w:rsidR="00350381" w:rsidRPr="00350381" w:rsidRDefault="00350381" w:rsidP="001B1ADE">
            <w:pPr>
              <w:jc w:val="center"/>
              <w:rPr>
                <w:rFonts w:ascii="Times New Roman" w:hAnsi="Times New Roman" w:cs="Times New Roman"/>
                <w:sz w:val="28"/>
                <w:szCs w:val="28"/>
              </w:rPr>
            </w:pPr>
            <w:r w:rsidRPr="00350381">
              <w:rPr>
                <w:rFonts w:ascii="Times New Roman" w:hAnsi="Times New Roman" w:cs="Times New Roman"/>
                <w:sz w:val="28"/>
                <w:szCs w:val="28"/>
              </w:rPr>
              <w:t>Вар</w:t>
            </w:r>
          </w:p>
        </w:tc>
        <w:tc>
          <w:tcPr>
            <w:tcW w:w="1267" w:type="dxa"/>
            <w:vAlign w:val="center"/>
          </w:tcPr>
          <w:p w:rsidR="00350381" w:rsidRPr="00350381" w:rsidRDefault="00350381" w:rsidP="001B1ADE">
            <w:pPr>
              <w:jc w:val="center"/>
              <w:rPr>
                <w:rFonts w:ascii="Times New Roman" w:hAnsi="Times New Roman" w:cs="Times New Roman"/>
                <w:sz w:val="28"/>
                <w:szCs w:val="28"/>
              </w:rPr>
            </w:pPr>
            <w:r w:rsidRPr="00350381">
              <w:rPr>
                <w:rFonts w:ascii="Times New Roman" w:hAnsi="Times New Roman" w:cs="Times New Roman"/>
                <w:sz w:val="28"/>
                <w:szCs w:val="28"/>
              </w:rPr>
              <w:t>А</w:t>
            </w:r>
            <w:proofErr w:type="gramStart"/>
            <w:r w:rsidRPr="00350381">
              <w:rPr>
                <w:rFonts w:ascii="Times New Roman" w:hAnsi="Times New Roman" w:cs="Times New Roman"/>
                <w:sz w:val="28"/>
                <w:szCs w:val="28"/>
              </w:rPr>
              <w:t>1</w:t>
            </w:r>
            <w:proofErr w:type="gramEnd"/>
          </w:p>
        </w:tc>
        <w:tc>
          <w:tcPr>
            <w:tcW w:w="1267" w:type="dxa"/>
            <w:vAlign w:val="center"/>
          </w:tcPr>
          <w:p w:rsidR="00350381" w:rsidRPr="00350381" w:rsidRDefault="00350381" w:rsidP="001B1ADE">
            <w:pPr>
              <w:jc w:val="center"/>
              <w:rPr>
                <w:rFonts w:ascii="Times New Roman" w:hAnsi="Times New Roman" w:cs="Times New Roman"/>
                <w:sz w:val="28"/>
                <w:szCs w:val="28"/>
              </w:rPr>
            </w:pPr>
            <w:r w:rsidRPr="00350381">
              <w:rPr>
                <w:rFonts w:ascii="Times New Roman" w:hAnsi="Times New Roman" w:cs="Times New Roman"/>
                <w:sz w:val="28"/>
                <w:szCs w:val="28"/>
              </w:rPr>
              <w:t>А</w:t>
            </w:r>
            <w:proofErr w:type="gramStart"/>
            <w:r w:rsidRPr="00350381">
              <w:rPr>
                <w:rFonts w:ascii="Times New Roman" w:hAnsi="Times New Roman" w:cs="Times New Roman"/>
                <w:sz w:val="28"/>
                <w:szCs w:val="28"/>
              </w:rPr>
              <w:t>2</w:t>
            </w:r>
            <w:proofErr w:type="gramEnd"/>
          </w:p>
        </w:tc>
        <w:tc>
          <w:tcPr>
            <w:tcW w:w="1267" w:type="dxa"/>
            <w:vAlign w:val="center"/>
          </w:tcPr>
          <w:p w:rsidR="00350381" w:rsidRPr="00350381" w:rsidRDefault="00350381" w:rsidP="001B1ADE">
            <w:pPr>
              <w:jc w:val="center"/>
              <w:rPr>
                <w:rFonts w:ascii="Times New Roman" w:hAnsi="Times New Roman" w:cs="Times New Roman"/>
                <w:sz w:val="28"/>
                <w:szCs w:val="28"/>
              </w:rPr>
            </w:pPr>
            <w:r w:rsidRPr="00350381">
              <w:rPr>
                <w:rFonts w:ascii="Times New Roman" w:hAnsi="Times New Roman" w:cs="Times New Roman"/>
                <w:sz w:val="28"/>
                <w:szCs w:val="28"/>
              </w:rPr>
              <w:t>А3</w:t>
            </w:r>
          </w:p>
        </w:tc>
        <w:tc>
          <w:tcPr>
            <w:tcW w:w="1267" w:type="dxa"/>
            <w:vAlign w:val="center"/>
          </w:tcPr>
          <w:p w:rsidR="00350381" w:rsidRPr="00350381" w:rsidRDefault="00350381" w:rsidP="001B1ADE">
            <w:pPr>
              <w:jc w:val="center"/>
              <w:rPr>
                <w:rFonts w:ascii="Times New Roman" w:hAnsi="Times New Roman" w:cs="Times New Roman"/>
                <w:sz w:val="28"/>
                <w:szCs w:val="28"/>
              </w:rPr>
            </w:pPr>
            <w:r w:rsidRPr="00350381">
              <w:rPr>
                <w:rFonts w:ascii="Times New Roman" w:hAnsi="Times New Roman" w:cs="Times New Roman"/>
                <w:sz w:val="28"/>
                <w:szCs w:val="28"/>
              </w:rPr>
              <w:t>А</w:t>
            </w:r>
            <w:proofErr w:type="gramStart"/>
            <w:r w:rsidRPr="00350381">
              <w:rPr>
                <w:rFonts w:ascii="Times New Roman" w:hAnsi="Times New Roman" w:cs="Times New Roman"/>
                <w:sz w:val="28"/>
                <w:szCs w:val="28"/>
              </w:rPr>
              <w:t>4</w:t>
            </w:r>
            <w:proofErr w:type="gramEnd"/>
          </w:p>
        </w:tc>
        <w:tc>
          <w:tcPr>
            <w:tcW w:w="1267" w:type="dxa"/>
            <w:vAlign w:val="center"/>
          </w:tcPr>
          <w:p w:rsidR="00350381" w:rsidRPr="00350381" w:rsidRDefault="00350381" w:rsidP="001B1ADE">
            <w:pPr>
              <w:jc w:val="center"/>
              <w:rPr>
                <w:rFonts w:ascii="Times New Roman" w:hAnsi="Times New Roman" w:cs="Times New Roman"/>
                <w:sz w:val="28"/>
                <w:szCs w:val="28"/>
              </w:rPr>
            </w:pPr>
            <w:r w:rsidRPr="00350381">
              <w:rPr>
                <w:rFonts w:ascii="Times New Roman" w:hAnsi="Times New Roman" w:cs="Times New Roman"/>
                <w:sz w:val="28"/>
                <w:szCs w:val="28"/>
              </w:rPr>
              <w:t>А5</w:t>
            </w:r>
          </w:p>
        </w:tc>
        <w:tc>
          <w:tcPr>
            <w:tcW w:w="1267" w:type="dxa"/>
            <w:vAlign w:val="center"/>
          </w:tcPr>
          <w:p w:rsidR="00350381" w:rsidRPr="00350381" w:rsidRDefault="00350381" w:rsidP="001B1ADE">
            <w:pPr>
              <w:jc w:val="center"/>
              <w:rPr>
                <w:rFonts w:ascii="Times New Roman" w:hAnsi="Times New Roman" w:cs="Times New Roman"/>
                <w:sz w:val="28"/>
                <w:szCs w:val="28"/>
              </w:rPr>
            </w:pPr>
            <w:r w:rsidRPr="00350381">
              <w:rPr>
                <w:rFonts w:ascii="Times New Roman" w:hAnsi="Times New Roman" w:cs="Times New Roman"/>
                <w:sz w:val="28"/>
                <w:szCs w:val="28"/>
              </w:rPr>
              <w:t>А</w:t>
            </w:r>
            <w:proofErr w:type="gramStart"/>
            <w:r w:rsidRPr="00350381">
              <w:rPr>
                <w:rFonts w:ascii="Times New Roman" w:hAnsi="Times New Roman" w:cs="Times New Roman"/>
                <w:sz w:val="28"/>
                <w:szCs w:val="28"/>
              </w:rPr>
              <w:t>6</w:t>
            </w:r>
            <w:proofErr w:type="gramEnd"/>
          </w:p>
        </w:tc>
        <w:tc>
          <w:tcPr>
            <w:tcW w:w="1268" w:type="dxa"/>
            <w:vAlign w:val="center"/>
          </w:tcPr>
          <w:p w:rsidR="00350381" w:rsidRPr="00350381" w:rsidRDefault="00350381" w:rsidP="001B1ADE">
            <w:pPr>
              <w:jc w:val="center"/>
              <w:rPr>
                <w:rFonts w:ascii="Times New Roman" w:hAnsi="Times New Roman" w:cs="Times New Roman"/>
                <w:sz w:val="28"/>
                <w:szCs w:val="28"/>
              </w:rPr>
            </w:pPr>
            <w:r w:rsidRPr="00350381">
              <w:rPr>
                <w:rFonts w:ascii="Times New Roman" w:hAnsi="Times New Roman" w:cs="Times New Roman"/>
                <w:sz w:val="28"/>
                <w:szCs w:val="28"/>
              </w:rPr>
              <w:t>А</w:t>
            </w:r>
            <w:proofErr w:type="gramStart"/>
            <w:r w:rsidRPr="00350381">
              <w:rPr>
                <w:rFonts w:ascii="Times New Roman" w:hAnsi="Times New Roman" w:cs="Times New Roman"/>
                <w:sz w:val="28"/>
                <w:szCs w:val="28"/>
              </w:rPr>
              <w:t>7</w:t>
            </w:r>
            <w:proofErr w:type="gramEnd"/>
          </w:p>
        </w:tc>
      </w:tr>
      <w:tr w:rsidR="00350381" w:rsidRPr="00350381" w:rsidTr="00F44E2C">
        <w:tc>
          <w:tcPr>
            <w:tcW w:w="1267" w:type="dxa"/>
            <w:vAlign w:val="center"/>
          </w:tcPr>
          <w:p w:rsidR="00350381" w:rsidRPr="00350381" w:rsidRDefault="00350381" w:rsidP="001B1ADE">
            <w:pPr>
              <w:jc w:val="center"/>
              <w:rPr>
                <w:rFonts w:ascii="Times New Roman" w:hAnsi="Times New Roman" w:cs="Times New Roman"/>
                <w:sz w:val="28"/>
                <w:szCs w:val="28"/>
              </w:rPr>
            </w:pPr>
            <w:r w:rsidRPr="00350381">
              <w:rPr>
                <w:rFonts w:ascii="Times New Roman" w:hAnsi="Times New Roman" w:cs="Times New Roman"/>
                <w:sz w:val="28"/>
                <w:szCs w:val="28"/>
              </w:rPr>
              <w:t>I</w:t>
            </w:r>
          </w:p>
        </w:tc>
        <w:tc>
          <w:tcPr>
            <w:tcW w:w="1267" w:type="dxa"/>
            <w:vAlign w:val="center"/>
          </w:tcPr>
          <w:p w:rsidR="00350381" w:rsidRPr="00350381" w:rsidRDefault="00350381" w:rsidP="001B1ADE">
            <w:pPr>
              <w:jc w:val="center"/>
              <w:rPr>
                <w:rFonts w:ascii="Times New Roman" w:hAnsi="Times New Roman" w:cs="Times New Roman"/>
                <w:sz w:val="28"/>
                <w:szCs w:val="28"/>
              </w:rPr>
            </w:pPr>
            <w:r w:rsidRPr="00350381">
              <w:rPr>
                <w:rFonts w:ascii="Times New Roman" w:hAnsi="Times New Roman" w:cs="Times New Roman"/>
                <w:sz w:val="28"/>
                <w:szCs w:val="28"/>
              </w:rPr>
              <w:t>2</w:t>
            </w:r>
          </w:p>
        </w:tc>
        <w:tc>
          <w:tcPr>
            <w:tcW w:w="1267" w:type="dxa"/>
            <w:vAlign w:val="center"/>
          </w:tcPr>
          <w:p w:rsidR="00350381" w:rsidRPr="00350381" w:rsidRDefault="00350381" w:rsidP="001B1ADE">
            <w:pPr>
              <w:jc w:val="center"/>
              <w:rPr>
                <w:rFonts w:ascii="Times New Roman" w:hAnsi="Times New Roman" w:cs="Times New Roman"/>
                <w:sz w:val="28"/>
                <w:szCs w:val="28"/>
              </w:rPr>
            </w:pPr>
            <w:r w:rsidRPr="00350381">
              <w:rPr>
                <w:rFonts w:ascii="Times New Roman" w:hAnsi="Times New Roman" w:cs="Times New Roman"/>
                <w:sz w:val="28"/>
                <w:szCs w:val="28"/>
              </w:rPr>
              <w:t>1</w:t>
            </w:r>
          </w:p>
        </w:tc>
        <w:tc>
          <w:tcPr>
            <w:tcW w:w="1267" w:type="dxa"/>
            <w:vAlign w:val="center"/>
          </w:tcPr>
          <w:p w:rsidR="00350381" w:rsidRPr="00350381" w:rsidRDefault="00350381" w:rsidP="001B1ADE">
            <w:pPr>
              <w:jc w:val="center"/>
              <w:rPr>
                <w:rFonts w:ascii="Times New Roman" w:hAnsi="Times New Roman" w:cs="Times New Roman"/>
                <w:sz w:val="28"/>
                <w:szCs w:val="28"/>
              </w:rPr>
            </w:pPr>
            <w:r w:rsidRPr="00350381">
              <w:rPr>
                <w:rFonts w:ascii="Times New Roman" w:hAnsi="Times New Roman" w:cs="Times New Roman"/>
                <w:sz w:val="28"/>
                <w:szCs w:val="28"/>
              </w:rPr>
              <w:t>2</w:t>
            </w:r>
          </w:p>
        </w:tc>
        <w:tc>
          <w:tcPr>
            <w:tcW w:w="1267" w:type="dxa"/>
            <w:vAlign w:val="center"/>
          </w:tcPr>
          <w:p w:rsidR="00350381" w:rsidRPr="00350381" w:rsidRDefault="00350381" w:rsidP="001B1ADE">
            <w:pPr>
              <w:jc w:val="center"/>
              <w:rPr>
                <w:rFonts w:ascii="Times New Roman" w:hAnsi="Times New Roman" w:cs="Times New Roman"/>
                <w:sz w:val="28"/>
                <w:szCs w:val="28"/>
              </w:rPr>
            </w:pPr>
            <w:r w:rsidRPr="00350381">
              <w:rPr>
                <w:rFonts w:ascii="Times New Roman" w:hAnsi="Times New Roman" w:cs="Times New Roman"/>
                <w:sz w:val="28"/>
                <w:szCs w:val="28"/>
              </w:rPr>
              <w:t>3</w:t>
            </w:r>
          </w:p>
        </w:tc>
        <w:tc>
          <w:tcPr>
            <w:tcW w:w="1267" w:type="dxa"/>
            <w:vAlign w:val="center"/>
          </w:tcPr>
          <w:p w:rsidR="00350381" w:rsidRPr="00350381" w:rsidRDefault="00350381" w:rsidP="001B1ADE">
            <w:pPr>
              <w:jc w:val="center"/>
              <w:rPr>
                <w:rFonts w:ascii="Times New Roman" w:hAnsi="Times New Roman" w:cs="Times New Roman"/>
                <w:sz w:val="28"/>
                <w:szCs w:val="28"/>
              </w:rPr>
            </w:pPr>
            <w:r w:rsidRPr="00350381">
              <w:rPr>
                <w:rFonts w:ascii="Times New Roman" w:hAnsi="Times New Roman" w:cs="Times New Roman"/>
                <w:sz w:val="28"/>
                <w:szCs w:val="28"/>
              </w:rPr>
              <w:t>2</w:t>
            </w:r>
          </w:p>
        </w:tc>
        <w:tc>
          <w:tcPr>
            <w:tcW w:w="1267" w:type="dxa"/>
            <w:vAlign w:val="center"/>
          </w:tcPr>
          <w:p w:rsidR="00350381" w:rsidRPr="00350381" w:rsidRDefault="00350381" w:rsidP="001B1ADE">
            <w:pPr>
              <w:jc w:val="center"/>
              <w:rPr>
                <w:rFonts w:ascii="Times New Roman" w:hAnsi="Times New Roman" w:cs="Times New Roman"/>
                <w:sz w:val="28"/>
                <w:szCs w:val="28"/>
              </w:rPr>
            </w:pPr>
            <w:r w:rsidRPr="00350381">
              <w:rPr>
                <w:rFonts w:ascii="Times New Roman" w:hAnsi="Times New Roman" w:cs="Times New Roman"/>
                <w:sz w:val="28"/>
                <w:szCs w:val="28"/>
              </w:rPr>
              <w:t>2</w:t>
            </w:r>
          </w:p>
        </w:tc>
        <w:tc>
          <w:tcPr>
            <w:tcW w:w="1268" w:type="dxa"/>
            <w:vAlign w:val="center"/>
          </w:tcPr>
          <w:p w:rsidR="00350381" w:rsidRPr="00350381" w:rsidRDefault="00350381" w:rsidP="001B1ADE">
            <w:pPr>
              <w:jc w:val="center"/>
              <w:rPr>
                <w:rFonts w:ascii="Times New Roman" w:hAnsi="Times New Roman" w:cs="Times New Roman"/>
                <w:sz w:val="28"/>
                <w:szCs w:val="28"/>
              </w:rPr>
            </w:pPr>
            <w:r w:rsidRPr="00350381">
              <w:rPr>
                <w:rFonts w:ascii="Times New Roman" w:hAnsi="Times New Roman" w:cs="Times New Roman"/>
                <w:sz w:val="28"/>
                <w:szCs w:val="28"/>
              </w:rPr>
              <w:t>2</w:t>
            </w:r>
          </w:p>
        </w:tc>
      </w:tr>
      <w:tr w:rsidR="00350381" w:rsidRPr="00350381" w:rsidTr="00F44E2C">
        <w:tc>
          <w:tcPr>
            <w:tcW w:w="1267" w:type="dxa"/>
            <w:vAlign w:val="center"/>
          </w:tcPr>
          <w:p w:rsidR="00350381" w:rsidRPr="00350381" w:rsidRDefault="00350381" w:rsidP="001B1ADE">
            <w:pPr>
              <w:jc w:val="center"/>
              <w:rPr>
                <w:rFonts w:ascii="Times New Roman" w:hAnsi="Times New Roman" w:cs="Times New Roman"/>
                <w:sz w:val="28"/>
                <w:szCs w:val="28"/>
              </w:rPr>
            </w:pPr>
            <w:r w:rsidRPr="00350381">
              <w:rPr>
                <w:rFonts w:ascii="Times New Roman" w:hAnsi="Times New Roman" w:cs="Times New Roman"/>
                <w:sz w:val="28"/>
                <w:szCs w:val="28"/>
              </w:rPr>
              <w:t>II</w:t>
            </w:r>
          </w:p>
        </w:tc>
        <w:tc>
          <w:tcPr>
            <w:tcW w:w="1267" w:type="dxa"/>
            <w:vAlign w:val="center"/>
          </w:tcPr>
          <w:p w:rsidR="00350381" w:rsidRPr="00350381" w:rsidRDefault="00350381" w:rsidP="001B1ADE">
            <w:pPr>
              <w:jc w:val="center"/>
              <w:rPr>
                <w:rFonts w:ascii="Times New Roman" w:hAnsi="Times New Roman" w:cs="Times New Roman"/>
                <w:sz w:val="28"/>
                <w:szCs w:val="28"/>
              </w:rPr>
            </w:pPr>
            <w:r w:rsidRPr="00350381">
              <w:rPr>
                <w:rFonts w:ascii="Times New Roman" w:hAnsi="Times New Roman" w:cs="Times New Roman"/>
                <w:sz w:val="28"/>
                <w:szCs w:val="28"/>
              </w:rPr>
              <w:t>3</w:t>
            </w:r>
          </w:p>
        </w:tc>
        <w:tc>
          <w:tcPr>
            <w:tcW w:w="1267" w:type="dxa"/>
            <w:vAlign w:val="center"/>
          </w:tcPr>
          <w:p w:rsidR="00350381" w:rsidRPr="00350381" w:rsidRDefault="00350381" w:rsidP="001B1ADE">
            <w:pPr>
              <w:jc w:val="center"/>
              <w:rPr>
                <w:rFonts w:ascii="Times New Roman" w:hAnsi="Times New Roman" w:cs="Times New Roman"/>
                <w:sz w:val="28"/>
                <w:szCs w:val="28"/>
              </w:rPr>
            </w:pPr>
            <w:r w:rsidRPr="00350381">
              <w:rPr>
                <w:rFonts w:ascii="Times New Roman" w:hAnsi="Times New Roman" w:cs="Times New Roman"/>
                <w:sz w:val="28"/>
                <w:szCs w:val="28"/>
              </w:rPr>
              <w:t>1</w:t>
            </w:r>
          </w:p>
        </w:tc>
        <w:tc>
          <w:tcPr>
            <w:tcW w:w="1267" w:type="dxa"/>
            <w:vAlign w:val="center"/>
          </w:tcPr>
          <w:p w:rsidR="00350381" w:rsidRPr="00350381" w:rsidRDefault="00350381" w:rsidP="001B1ADE">
            <w:pPr>
              <w:jc w:val="center"/>
              <w:rPr>
                <w:rFonts w:ascii="Times New Roman" w:hAnsi="Times New Roman" w:cs="Times New Roman"/>
                <w:sz w:val="28"/>
                <w:szCs w:val="28"/>
              </w:rPr>
            </w:pPr>
            <w:r w:rsidRPr="00350381">
              <w:rPr>
                <w:rFonts w:ascii="Times New Roman" w:hAnsi="Times New Roman" w:cs="Times New Roman"/>
                <w:sz w:val="28"/>
                <w:szCs w:val="28"/>
              </w:rPr>
              <w:t>1</w:t>
            </w:r>
          </w:p>
        </w:tc>
        <w:tc>
          <w:tcPr>
            <w:tcW w:w="1267" w:type="dxa"/>
            <w:vAlign w:val="center"/>
          </w:tcPr>
          <w:p w:rsidR="00350381" w:rsidRPr="00350381" w:rsidRDefault="00350381" w:rsidP="001B1ADE">
            <w:pPr>
              <w:jc w:val="center"/>
              <w:rPr>
                <w:rFonts w:ascii="Times New Roman" w:hAnsi="Times New Roman" w:cs="Times New Roman"/>
                <w:sz w:val="28"/>
                <w:szCs w:val="28"/>
              </w:rPr>
            </w:pPr>
            <w:r w:rsidRPr="00350381">
              <w:rPr>
                <w:rFonts w:ascii="Times New Roman" w:hAnsi="Times New Roman" w:cs="Times New Roman"/>
                <w:sz w:val="28"/>
                <w:szCs w:val="28"/>
              </w:rPr>
              <w:t>2</w:t>
            </w:r>
          </w:p>
        </w:tc>
        <w:tc>
          <w:tcPr>
            <w:tcW w:w="1267" w:type="dxa"/>
            <w:vAlign w:val="center"/>
          </w:tcPr>
          <w:p w:rsidR="00350381" w:rsidRPr="00350381" w:rsidRDefault="00350381" w:rsidP="001B1ADE">
            <w:pPr>
              <w:jc w:val="center"/>
              <w:rPr>
                <w:rFonts w:ascii="Times New Roman" w:hAnsi="Times New Roman" w:cs="Times New Roman"/>
                <w:sz w:val="28"/>
                <w:szCs w:val="28"/>
              </w:rPr>
            </w:pPr>
            <w:r w:rsidRPr="00350381">
              <w:rPr>
                <w:rFonts w:ascii="Times New Roman" w:hAnsi="Times New Roman" w:cs="Times New Roman"/>
                <w:sz w:val="28"/>
                <w:szCs w:val="28"/>
              </w:rPr>
              <w:t>3</w:t>
            </w:r>
          </w:p>
        </w:tc>
        <w:tc>
          <w:tcPr>
            <w:tcW w:w="1267" w:type="dxa"/>
            <w:vAlign w:val="center"/>
          </w:tcPr>
          <w:p w:rsidR="00350381" w:rsidRPr="00350381" w:rsidRDefault="00350381" w:rsidP="001B1ADE">
            <w:pPr>
              <w:jc w:val="center"/>
              <w:rPr>
                <w:rFonts w:ascii="Times New Roman" w:hAnsi="Times New Roman" w:cs="Times New Roman"/>
                <w:sz w:val="28"/>
                <w:szCs w:val="28"/>
              </w:rPr>
            </w:pPr>
            <w:r w:rsidRPr="00350381">
              <w:rPr>
                <w:rFonts w:ascii="Times New Roman" w:hAnsi="Times New Roman" w:cs="Times New Roman"/>
                <w:sz w:val="28"/>
                <w:szCs w:val="28"/>
              </w:rPr>
              <w:t>3</w:t>
            </w:r>
          </w:p>
        </w:tc>
        <w:tc>
          <w:tcPr>
            <w:tcW w:w="1268" w:type="dxa"/>
            <w:vAlign w:val="center"/>
          </w:tcPr>
          <w:p w:rsidR="00350381" w:rsidRPr="00350381" w:rsidRDefault="00350381" w:rsidP="001B1ADE">
            <w:pPr>
              <w:jc w:val="center"/>
              <w:rPr>
                <w:rFonts w:ascii="Times New Roman" w:hAnsi="Times New Roman" w:cs="Times New Roman"/>
                <w:sz w:val="28"/>
                <w:szCs w:val="28"/>
              </w:rPr>
            </w:pPr>
            <w:r w:rsidRPr="00350381">
              <w:rPr>
                <w:rFonts w:ascii="Times New Roman" w:hAnsi="Times New Roman" w:cs="Times New Roman"/>
                <w:sz w:val="28"/>
                <w:szCs w:val="28"/>
              </w:rPr>
              <w:t>2</w:t>
            </w:r>
          </w:p>
        </w:tc>
      </w:tr>
    </w:tbl>
    <w:p w:rsidR="00350381" w:rsidRPr="00350381" w:rsidRDefault="00350381" w:rsidP="001B1ADE">
      <w:pPr>
        <w:rPr>
          <w:rFonts w:ascii="Times New Roman" w:hAnsi="Times New Roman" w:cs="Times New Roman"/>
          <w:sz w:val="28"/>
          <w:szCs w:val="28"/>
        </w:rPr>
      </w:pPr>
    </w:p>
    <w:p w:rsidR="00350381" w:rsidRPr="00350381" w:rsidRDefault="00350381" w:rsidP="001B1ADE">
      <w:pPr>
        <w:rPr>
          <w:rFonts w:ascii="Times New Roman" w:hAnsi="Times New Roman" w:cs="Times New Roman"/>
          <w:sz w:val="28"/>
          <w:szCs w:val="28"/>
        </w:rPr>
      </w:pPr>
      <w:r w:rsidRPr="00350381">
        <w:rPr>
          <w:rFonts w:ascii="Times New Roman" w:hAnsi="Times New Roman" w:cs="Times New Roman"/>
          <w:sz w:val="28"/>
          <w:szCs w:val="28"/>
        </w:rPr>
        <w:t>Вар I,  Б</w:t>
      </w:r>
      <w:proofErr w:type="gramStart"/>
      <w:r w:rsidRPr="00350381">
        <w:rPr>
          <w:rFonts w:ascii="Times New Roman" w:hAnsi="Times New Roman" w:cs="Times New Roman"/>
          <w:sz w:val="28"/>
          <w:szCs w:val="28"/>
        </w:rPr>
        <w:t>1</w:t>
      </w:r>
      <w:proofErr w:type="gramEnd"/>
      <w:r w:rsidRPr="00350381">
        <w:rPr>
          <w:rFonts w:ascii="Times New Roman" w:hAnsi="Times New Roman" w:cs="Times New Roman"/>
          <w:sz w:val="28"/>
          <w:szCs w:val="28"/>
        </w:rPr>
        <w:t>.</w:t>
      </w:r>
    </w:p>
    <w:tbl>
      <w:tblPr>
        <w:tblStyle w:val="afb"/>
        <w:tblW w:w="0" w:type="auto"/>
        <w:tblLook w:val="04A0" w:firstRow="1" w:lastRow="0" w:firstColumn="1" w:lastColumn="0" w:noHBand="0" w:noVBand="1"/>
      </w:tblPr>
      <w:tblGrid>
        <w:gridCol w:w="655"/>
        <w:gridCol w:w="3068"/>
        <w:gridCol w:w="2040"/>
        <w:gridCol w:w="3808"/>
      </w:tblGrid>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w:t>
            </w:r>
          </w:p>
        </w:tc>
        <w:tc>
          <w:tcPr>
            <w:tcW w:w="3261"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Название планеты</w:t>
            </w:r>
          </w:p>
        </w:tc>
        <w:tc>
          <w:tcPr>
            <w:tcW w:w="2126"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 xml:space="preserve">Диаметр, </w:t>
            </w:r>
            <w:proofErr w:type="gramStart"/>
            <w:r w:rsidRPr="00350381">
              <w:rPr>
                <w:rFonts w:ascii="Times New Roman" w:hAnsi="Times New Roman" w:cs="Times New Roman"/>
                <w:sz w:val="28"/>
              </w:rPr>
              <w:t>км</w:t>
            </w:r>
            <w:proofErr w:type="gramEnd"/>
          </w:p>
        </w:tc>
        <w:tc>
          <w:tcPr>
            <w:tcW w:w="40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Расстояние до Солнца, млн. км.</w:t>
            </w: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1</w:t>
            </w:r>
          </w:p>
        </w:tc>
        <w:tc>
          <w:tcPr>
            <w:tcW w:w="3261"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Юпитер</w:t>
            </w:r>
          </w:p>
        </w:tc>
        <w:tc>
          <w:tcPr>
            <w:tcW w:w="2126"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142800</w:t>
            </w:r>
          </w:p>
        </w:tc>
        <w:tc>
          <w:tcPr>
            <w:tcW w:w="40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778</w:t>
            </w: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2</w:t>
            </w:r>
          </w:p>
        </w:tc>
        <w:tc>
          <w:tcPr>
            <w:tcW w:w="3261"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Уран</w:t>
            </w:r>
          </w:p>
        </w:tc>
        <w:tc>
          <w:tcPr>
            <w:tcW w:w="2126"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52000</w:t>
            </w:r>
          </w:p>
        </w:tc>
        <w:tc>
          <w:tcPr>
            <w:tcW w:w="40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2870</w:t>
            </w: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3</w:t>
            </w:r>
          </w:p>
        </w:tc>
        <w:tc>
          <w:tcPr>
            <w:tcW w:w="3261"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Сатурн</w:t>
            </w:r>
          </w:p>
        </w:tc>
        <w:tc>
          <w:tcPr>
            <w:tcW w:w="2126"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120860</w:t>
            </w:r>
          </w:p>
        </w:tc>
        <w:tc>
          <w:tcPr>
            <w:tcW w:w="40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1427</w:t>
            </w: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4</w:t>
            </w:r>
          </w:p>
        </w:tc>
        <w:tc>
          <w:tcPr>
            <w:tcW w:w="3261"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 xml:space="preserve">Плутон </w:t>
            </w:r>
          </w:p>
        </w:tc>
        <w:tc>
          <w:tcPr>
            <w:tcW w:w="2126"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3000</w:t>
            </w:r>
          </w:p>
        </w:tc>
        <w:tc>
          <w:tcPr>
            <w:tcW w:w="40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5950</w:t>
            </w: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5</w:t>
            </w:r>
          </w:p>
        </w:tc>
        <w:tc>
          <w:tcPr>
            <w:tcW w:w="3261" w:type="dxa"/>
          </w:tcPr>
          <w:p w:rsidR="00350381" w:rsidRPr="00350381" w:rsidRDefault="00350381" w:rsidP="001B1ADE">
            <w:pPr>
              <w:tabs>
                <w:tab w:val="center" w:pos="1522"/>
              </w:tabs>
              <w:jc w:val="both"/>
              <w:rPr>
                <w:rFonts w:ascii="Times New Roman" w:hAnsi="Times New Roman" w:cs="Times New Roman"/>
                <w:sz w:val="28"/>
              </w:rPr>
            </w:pPr>
            <w:r w:rsidRPr="00350381">
              <w:rPr>
                <w:rFonts w:ascii="Times New Roman" w:hAnsi="Times New Roman" w:cs="Times New Roman"/>
                <w:sz w:val="28"/>
              </w:rPr>
              <w:t>Земля</w:t>
            </w:r>
            <w:r w:rsidRPr="00350381">
              <w:rPr>
                <w:rFonts w:ascii="Times New Roman" w:hAnsi="Times New Roman" w:cs="Times New Roman"/>
                <w:sz w:val="28"/>
              </w:rPr>
              <w:tab/>
            </w:r>
          </w:p>
        </w:tc>
        <w:tc>
          <w:tcPr>
            <w:tcW w:w="2126"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12756</w:t>
            </w:r>
          </w:p>
        </w:tc>
        <w:tc>
          <w:tcPr>
            <w:tcW w:w="40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150</w:t>
            </w: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6</w:t>
            </w:r>
          </w:p>
        </w:tc>
        <w:tc>
          <w:tcPr>
            <w:tcW w:w="3261" w:type="dxa"/>
          </w:tcPr>
          <w:p w:rsidR="00350381" w:rsidRPr="00350381" w:rsidRDefault="00350381" w:rsidP="001B1ADE">
            <w:pPr>
              <w:tabs>
                <w:tab w:val="center" w:pos="1522"/>
              </w:tabs>
              <w:jc w:val="both"/>
              <w:rPr>
                <w:rFonts w:ascii="Times New Roman" w:hAnsi="Times New Roman" w:cs="Times New Roman"/>
                <w:sz w:val="28"/>
              </w:rPr>
            </w:pPr>
            <w:r w:rsidRPr="00350381">
              <w:rPr>
                <w:rFonts w:ascii="Times New Roman" w:hAnsi="Times New Roman" w:cs="Times New Roman"/>
                <w:sz w:val="28"/>
              </w:rPr>
              <w:t>Меркурий</w:t>
            </w:r>
          </w:p>
        </w:tc>
        <w:tc>
          <w:tcPr>
            <w:tcW w:w="2126"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4880</w:t>
            </w:r>
          </w:p>
        </w:tc>
        <w:tc>
          <w:tcPr>
            <w:tcW w:w="40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58</w:t>
            </w: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7</w:t>
            </w:r>
          </w:p>
        </w:tc>
        <w:tc>
          <w:tcPr>
            <w:tcW w:w="3261" w:type="dxa"/>
          </w:tcPr>
          <w:p w:rsidR="00350381" w:rsidRPr="00350381" w:rsidRDefault="00350381" w:rsidP="001B1ADE">
            <w:pPr>
              <w:tabs>
                <w:tab w:val="center" w:pos="1522"/>
              </w:tabs>
              <w:jc w:val="both"/>
              <w:rPr>
                <w:rFonts w:ascii="Times New Roman" w:hAnsi="Times New Roman" w:cs="Times New Roman"/>
                <w:sz w:val="28"/>
              </w:rPr>
            </w:pPr>
            <w:r w:rsidRPr="00350381">
              <w:rPr>
                <w:rFonts w:ascii="Times New Roman" w:hAnsi="Times New Roman" w:cs="Times New Roman"/>
                <w:sz w:val="28"/>
              </w:rPr>
              <w:t>Марс</w:t>
            </w:r>
          </w:p>
        </w:tc>
        <w:tc>
          <w:tcPr>
            <w:tcW w:w="2126"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6790</w:t>
            </w:r>
          </w:p>
        </w:tc>
        <w:tc>
          <w:tcPr>
            <w:tcW w:w="40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228</w:t>
            </w: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8</w:t>
            </w:r>
          </w:p>
        </w:tc>
        <w:tc>
          <w:tcPr>
            <w:tcW w:w="3261" w:type="dxa"/>
          </w:tcPr>
          <w:p w:rsidR="00350381" w:rsidRPr="00350381" w:rsidRDefault="00350381" w:rsidP="001B1ADE">
            <w:pPr>
              <w:tabs>
                <w:tab w:val="center" w:pos="1522"/>
              </w:tabs>
              <w:jc w:val="both"/>
              <w:rPr>
                <w:rFonts w:ascii="Times New Roman" w:hAnsi="Times New Roman" w:cs="Times New Roman"/>
                <w:sz w:val="28"/>
              </w:rPr>
            </w:pPr>
            <w:r w:rsidRPr="00350381">
              <w:rPr>
                <w:rFonts w:ascii="Times New Roman" w:hAnsi="Times New Roman" w:cs="Times New Roman"/>
                <w:sz w:val="28"/>
              </w:rPr>
              <w:t>Нептун</w:t>
            </w:r>
            <w:r w:rsidRPr="00350381">
              <w:rPr>
                <w:rFonts w:ascii="Times New Roman" w:hAnsi="Times New Roman" w:cs="Times New Roman"/>
                <w:sz w:val="28"/>
              </w:rPr>
              <w:tab/>
            </w:r>
          </w:p>
        </w:tc>
        <w:tc>
          <w:tcPr>
            <w:tcW w:w="2126"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48400</w:t>
            </w:r>
          </w:p>
        </w:tc>
        <w:tc>
          <w:tcPr>
            <w:tcW w:w="40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4497</w:t>
            </w: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9</w:t>
            </w:r>
          </w:p>
        </w:tc>
        <w:tc>
          <w:tcPr>
            <w:tcW w:w="3261" w:type="dxa"/>
          </w:tcPr>
          <w:p w:rsidR="00350381" w:rsidRPr="00350381" w:rsidRDefault="00350381" w:rsidP="001B1ADE">
            <w:pPr>
              <w:tabs>
                <w:tab w:val="center" w:pos="1522"/>
              </w:tabs>
              <w:jc w:val="both"/>
              <w:rPr>
                <w:rFonts w:ascii="Times New Roman" w:hAnsi="Times New Roman" w:cs="Times New Roman"/>
                <w:sz w:val="28"/>
              </w:rPr>
            </w:pPr>
            <w:r w:rsidRPr="00350381">
              <w:rPr>
                <w:rFonts w:ascii="Times New Roman" w:hAnsi="Times New Roman" w:cs="Times New Roman"/>
                <w:sz w:val="28"/>
              </w:rPr>
              <w:t>Венера</w:t>
            </w:r>
          </w:p>
        </w:tc>
        <w:tc>
          <w:tcPr>
            <w:tcW w:w="2126"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12100</w:t>
            </w:r>
          </w:p>
        </w:tc>
        <w:tc>
          <w:tcPr>
            <w:tcW w:w="40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108</w:t>
            </w:r>
          </w:p>
        </w:tc>
      </w:tr>
    </w:tbl>
    <w:p w:rsidR="00350381" w:rsidRPr="00350381" w:rsidRDefault="00350381" w:rsidP="001B1ADE">
      <w:pPr>
        <w:rPr>
          <w:rFonts w:ascii="Times New Roman" w:hAnsi="Times New Roman" w:cs="Times New Roman"/>
          <w:sz w:val="28"/>
          <w:szCs w:val="28"/>
        </w:rPr>
      </w:pPr>
    </w:p>
    <w:p w:rsidR="00350381" w:rsidRPr="00350381" w:rsidRDefault="00350381" w:rsidP="001B1ADE">
      <w:pPr>
        <w:rPr>
          <w:rFonts w:ascii="Times New Roman" w:hAnsi="Times New Roman" w:cs="Times New Roman"/>
          <w:sz w:val="28"/>
          <w:szCs w:val="28"/>
        </w:rPr>
      </w:pPr>
      <w:r w:rsidRPr="00350381">
        <w:rPr>
          <w:rFonts w:ascii="Times New Roman" w:hAnsi="Times New Roman" w:cs="Times New Roman"/>
          <w:sz w:val="28"/>
          <w:szCs w:val="28"/>
        </w:rPr>
        <w:t>Вар II,  Б</w:t>
      </w:r>
      <w:proofErr w:type="gramStart"/>
      <w:r w:rsidRPr="00350381">
        <w:rPr>
          <w:rFonts w:ascii="Times New Roman" w:hAnsi="Times New Roman" w:cs="Times New Roman"/>
          <w:sz w:val="28"/>
          <w:szCs w:val="28"/>
        </w:rPr>
        <w:t>1</w:t>
      </w:r>
      <w:proofErr w:type="gramEnd"/>
      <w:r w:rsidRPr="00350381">
        <w:rPr>
          <w:rFonts w:ascii="Times New Roman" w:hAnsi="Times New Roman" w:cs="Times New Roman"/>
          <w:sz w:val="28"/>
          <w:szCs w:val="28"/>
        </w:rPr>
        <w:t>.</w:t>
      </w:r>
    </w:p>
    <w:tbl>
      <w:tblPr>
        <w:tblStyle w:val="afb"/>
        <w:tblW w:w="0" w:type="auto"/>
        <w:tblLook w:val="04A0" w:firstRow="1" w:lastRow="0" w:firstColumn="1" w:lastColumn="0" w:noHBand="0" w:noVBand="1"/>
      </w:tblPr>
      <w:tblGrid>
        <w:gridCol w:w="655"/>
        <w:gridCol w:w="3069"/>
        <w:gridCol w:w="2040"/>
        <w:gridCol w:w="3807"/>
      </w:tblGrid>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w:t>
            </w:r>
          </w:p>
        </w:tc>
        <w:tc>
          <w:tcPr>
            <w:tcW w:w="3261"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Название планеты</w:t>
            </w:r>
          </w:p>
        </w:tc>
        <w:tc>
          <w:tcPr>
            <w:tcW w:w="2126"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 xml:space="preserve">Диаметр, </w:t>
            </w:r>
            <w:proofErr w:type="gramStart"/>
            <w:r w:rsidRPr="00350381">
              <w:rPr>
                <w:rFonts w:ascii="Times New Roman" w:hAnsi="Times New Roman" w:cs="Times New Roman"/>
                <w:sz w:val="28"/>
              </w:rPr>
              <w:t>км</w:t>
            </w:r>
            <w:proofErr w:type="gramEnd"/>
          </w:p>
        </w:tc>
        <w:tc>
          <w:tcPr>
            <w:tcW w:w="4075" w:type="dxa"/>
          </w:tcPr>
          <w:p w:rsidR="00350381" w:rsidRPr="00350381" w:rsidRDefault="00350381" w:rsidP="001B1ADE">
            <w:pPr>
              <w:rPr>
                <w:rFonts w:ascii="Times New Roman" w:hAnsi="Times New Roman" w:cs="Times New Roman"/>
                <w:sz w:val="28"/>
              </w:rPr>
            </w:pPr>
            <w:r w:rsidRPr="00350381">
              <w:rPr>
                <w:rFonts w:ascii="Times New Roman" w:hAnsi="Times New Roman" w:cs="Times New Roman"/>
                <w:sz w:val="28"/>
              </w:rPr>
              <w:t>Время обращения вокруг Солнца.</w:t>
            </w: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1</w:t>
            </w:r>
          </w:p>
        </w:tc>
        <w:tc>
          <w:tcPr>
            <w:tcW w:w="3261"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Юпитер</w:t>
            </w:r>
          </w:p>
        </w:tc>
        <w:tc>
          <w:tcPr>
            <w:tcW w:w="2126"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142800</w:t>
            </w:r>
          </w:p>
        </w:tc>
        <w:tc>
          <w:tcPr>
            <w:tcW w:w="40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12 лет</w:t>
            </w: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2</w:t>
            </w:r>
          </w:p>
        </w:tc>
        <w:tc>
          <w:tcPr>
            <w:tcW w:w="3261"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Уран</w:t>
            </w:r>
          </w:p>
        </w:tc>
        <w:tc>
          <w:tcPr>
            <w:tcW w:w="2126"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52000</w:t>
            </w:r>
          </w:p>
        </w:tc>
        <w:tc>
          <w:tcPr>
            <w:tcW w:w="40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84 года</w:t>
            </w: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3</w:t>
            </w:r>
          </w:p>
        </w:tc>
        <w:tc>
          <w:tcPr>
            <w:tcW w:w="3261"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Сатурн</w:t>
            </w:r>
          </w:p>
        </w:tc>
        <w:tc>
          <w:tcPr>
            <w:tcW w:w="2126"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120860</w:t>
            </w:r>
          </w:p>
        </w:tc>
        <w:tc>
          <w:tcPr>
            <w:tcW w:w="40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29,5 лет</w:t>
            </w: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4</w:t>
            </w:r>
          </w:p>
        </w:tc>
        <w:tc>
          <w:tcPr>
            <w:tcW w:w="3261"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 xml:space="preserve">Плутон </w:t>
            </w:r>
          </w:p>
        </w:tc>
        <w:tc>
          <w:tcPr>
            <w:tcW w:w="2126"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3000</w:t>
            </w:r>
          </w:p>
        </w:tc>
        <w:tc>
          <w:tcPr>
            <w:tcW w:w="40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248 лет</w:t>
            </w: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5</w:t>
            </w:r>
          </w:p>
        </w:tc>
        <w:tc>
          <w:tcPr>
            <w:tcW w:w="3261" w:type="dxa"/>
          </w:tcPr>
          <w:p w:rsidR="00350381" w:rsidRPr="00350381" w:rsidRDefault="00350381" w:rsidP="001B1ADE">
            <w:pPr>
              <w:tabs>
                <w:tab w:val="center" w:pos="1522"/>
              </w:tabs>
              <w:jc w:val="both"/>
              <w:rPr>
                <w:rFonts w:ascii="Times New Roman" w:hAnsi="Times New Roman" w:cs="Times New Roman"/>
                <w:sz w:val="28"/>
              </w:rPr>
            </w:pPr>
            <w:r w:rsidRPr="00350381">
              <w:rPr>
                <w:rFonts w:ascii="Times New Roman" w:hAnsi="Times New Roman" w:cs="Times New Roman"/>
                <w:sz w:val="28"/>
              </w:rPr>
              <w:t>Земля</w:t>
            </w:r>
            <w:r w:rsidRPr="00350381">
              <w:rPr>
                <w:rFonts w:ascii="Times New Roman" w:hAnsi="Times New Roman" w:cs="Times New Roman"/>
                <w:sz w:val="28"/>
              </w:rPr>
              <w:tab/>
            </w:r>
          </w:p>
        </w:tc>
        <w:tc>
          <w:tcPr>
            <w:tcW w:w="2126"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12756</w:t>
            </w:r>
          </w:p>
        </w:tc>
        <w:tc>
          <w:tcPr>
            <w:tcW w:w="40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365 дней</w:t>
            </w: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6</w:t>
            </w:r>
          </w:p>
        </w:tc>
        <w:tc>
          <w:tcPr>
            <w:tcW w:w="3261" w:type="dxa"/>
          </w:tcPr>
          <w:p w:rsidR="00350381" w:rsidRPr="00350381" w:rsidRDefault="00350381" w:rsidP="001B1ADE">
            <w:pPr>
              <w:tabs>
                <w:tab w:val="center" w:pos="1522"/>
              </w:tabs>
              <w:jc w:val="both"/>
              <w:rPr>
                <w:rFonts w:ascii="Times New Roman" w:hAnsi="Times New Roman" w:cs="Times New Roman"/>
                <w:sz w:val="28"/>
              </w:rPr>
            </w:pPr>
            <w:r w:rsidRPr="00350381">
              <w:rPr>
                <w:rFonts w:ascii="Times New Roman" w:hAnsi="Times New Roman" w:cs="Times New Roman"/>
                <w:sz w:val="28"/>
              </w:rPr>
              <w:t>Меркурий</w:t>
            </w:r>
          </w:p>
        </w:tc>
        <w:tc>
          <w:tcPr>
            <w:tcW w:w="2126"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4880</w:t>
            </w:r>
          </w:p>
        </w:tc>
        <w:tc>
          <w:tcPr>
            <w:tcW w:w="40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88 дней</w:t>
            </w: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7</w:t>
            </w:r>
          </w:p>
        </w:tc>
        <w:tc>
          <w:tcPr>
            <w:tcW w:w="3261" w:type="dxa"/>
          </w:tcPr>
          <w:p w:rsidR="00350381" w:rsidRPr="00350381" w:rsidRDefault="00350381" w:rsidP="001B1ADE">
            <w:pPr>
              <w:tabs>
                <w:tab w:val="center" w:pos="1522"/>
              </w:tabs>
              <w:jc w:val="both"/>
              <w:rPr>
                <w:rFonts w:ascii="Times New Roman" w:hAnsi="Times New Roman" w:cs="Times New Roman"/>
                <w:sz w:val="28"/>
              </w:rPr>
            </w:pPr>
            <w:r w:rsidRPr="00350381">
              <w:rPr>
                <w:rFonts w:ascii="Times New Roman" w:hAnsi="Times New Roman" w:cs="Times New Roman"/>
                <w:sz w:val="28"/>
              </w:rPr>
              <w:t>Марс</w:t>
            </w:r>
          </w:p>
        </w:tc>
        <w:tc>
          <w:tcPr>
            <w:tcW w:w="2126"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6790</w:t>
            </w:r>
          </w:p>
        </w:tc>
        <w:tc>
          <w:tcPr>
            <w:tcW w:w="40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687 дней</w:t>
            </w: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8</w:t>
            </w:r>
          </w:p>
        </w:tc>
        <w:tc>
          <w:tcPr>
            <w:tcW w:w="3261" w:type="dxa"/>
          </w:tcPr>
          <w:p w:rsidR="00350381" w:rsidRPr="00350381" w:rsidRDefault="00350381" w:rsidP="001B1ADE">
            <w:pPr>
              <w:tabs>
                <w:tab w:val="center" w:pos="1522"/>
              </w:tabs>
              <w:jc w:val="both"/>
              <w:rPr>
                <w:rFonts w:ascii="Times New Roman" w:hAnsi="Times New Roman" w:cs="Times New Roman"/>
                <w:sz w:val="28"/>
              </w:rPr>
            </w:pPr>
            <w:r w:rsidRPr="00350381">
              <w:rPr>
                <w:rFonts w:ascii="Times New Roman" w:hAnsi="Times New Roman" w:cs="Times New Roman"/>
                <w:sz w:val="28"/>
              </w:rPr>
              <w:t>Нептун</w:t>
            </w:r>
            <w:r w:rsidRPr="00350381">
              <w:rPr>
                <w:rFonts w:ascii="Times New Roman" w:hAnsi="Times New Roman" w:cs="Times New Roman"/>
                <w:sz w:val="28"/>
              </w:rPr>
              <w:tab/>
            </w:r>
          </w:p>
        </w:tc>
        <w:tc>
          <w:tcPr>
            <w:tcW w:w="2126"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48400</w:t>
            </w:r>
          </w:p>
        </w:tc>
        <w:tc>
          <w:tcPr>
            <w:tcW w:w="40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165 лет</w:t>
            </w:r>
          </w:p>
        </w:tc>
      </w:tr>
      <w:tr w:rsidR="00350381" w:rsidRPr="00350381" w:rsidTr="00F44E2C">
        <w:tc>
          <w:tcPr>
            <w:tcW w:w="6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9</w:t>
            </w:r>
          </w:p>
        </w:tc>
        <w:tc>
          <w:tcPr>
            <w:tcW w:w="3261" w:type="dxa"/>
          </w:tcPr>
          <w:p w:rsidR="00350381" w:rsidRPr="00350381" w:rsidRDefault="00350381" w:rsidP="001B1ADE">
            <w:pPr>
              <w:tabs>
                <w:tab w:val="center" w:pos="1522"/>
              </w:tabs>
              <w:jc w:val="both"/>
              <w:rPr>
                <w:rFonts w:ascii="Times New Roman" w:hAnsi="Times New Roman" w:cs="Times New Roman"/>
                <w:sz w:val="28"/>
              </w:rPr>
            </w:pPr>
            <w:r w:rsidRPr="00350381">
              <w:rPr>
                <w:rFonts w:ascii="Times New Roman" w:hAnsi="Times New Roman" w:cs="Times New Roman"/>
                <w:sz w:val="28"/>
              </w:rPr>
              <w:t>Венера</w:t>
            </w:r>
          </w:p>
        </w:tc>
        <w:tc>
          <w:tcPr>
            <w:tcW w:w="2126"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12100</w:t>
            </w:r>
          </w:p>
        </w:tc>
        <w:tc>
          <w:tcPr>
            <w:tcW w:w="4075" w:type="dxa"/>
          </w:tcPr>
          <w:p w:rsidR="00350381" w:rsidRPr="00350381" w:rsidRDefault="00350381" w:rsidP="001B1ADE">
            <w:pPr>
              <w:jc w:val="both"/>
              <w:rPr>
                <w:rFonts w:ascii="Times New Roman" w:hAnsi="Times New Roman" w:cs="Times New Roman"/>
                <w:sz w:val="28"/>
              </w:rPr>
            </w:pPr>
            <w:r w:rsidRPr="00350381">
              <w:rPr>
                <w:rFonts w:ascii="Times New Roman" w:hAnsi="Times New Roman" w:cs="Times New Roman"/>
                <w:sz w:val="28"/>
              </w:rPr>
              <w:t>225 дней</w:t>
            </w:r>
          </w:p>
        </w:tc>
      </w:tr>
    </w:tbl>
    <w:p w:rsidR="00350381" w:rsidRPr="00350381" w:rsidRDefault="00350381" w:rsidP="001B1ADE">
      <w:pPr>
        <w:rPr>
          <w:rFonts w:ascii="Times New Roman" w:hAnsi="Times New Roman" w:cs="Times New Roman"/>
          <w:sz w:val="28"/>
          <w:szCs w:val="28"/>
        </w:rPr>
      </w:pPr>
    </w:p>
    <w:p w:rsidR="00350381" w:rsidRPr="00350381" w:rsidRDefault="00350381" w:rsidP="001B1ADE">
      <w:pPr>
        <w:spacing w:after="0" w:line="240" w:lineRule="auto"/>
        <w:rPr>
          <w:rFonts w:ascii="Times New Roman" w:hAnsi="Times New Roman" w:cs="Times New Roman"/>
          <w:sz w:val="28"/>
          <w:szCs w:val="28"/>
        </w:rPr>
      </w:pPr>
      <w:r w:rsidRPr="00350381">
        <w:rPr>
          <w:rFonts w:ascii="Times New Roman" w:hAnsi="Times New Roman" w:cs="Times New Roman"/>
          <w:sz w:val="28"/>
          <w:szCs w:val="28"/>
        </w:rPr>
        <w:t>Критерии оценивания работы:</w:t>
      </w:r>
    </w:p>
    <w:p w:rsidR="00350381" w:rsidRPr="00350381" w:rsidRDefault="00350381" w:rsidP="001B1ADE">
      <w:pPr>
        <w:spacing w:after="0" w:line="240" w:lineRule="auto"/>
        <w:rPr>
          <w:rFonts w:ascii="Times New Roman" w:hAnsi="Times New Roman" w:cs="Times New Roman"/>
          <w:sz w:val="28"/>
          <w:szCs w:val="28"/>
        </w:rPr>
      </w:pPr>
      <w:r w:rsidRPr="00350381">
        <w:rPr>
          <w:rFonts w:ascii="Times New Roman" w:hAnsi="Times New Roman" w:cs="Times New Roman"/>
          <w:sz w:val="28"/>
          <w:szCs w:val="28"/>
        </w:rPr>
        <w:t>Задания группы</w:t>
      </w:r>
      <w:proofErr w:type="gramStart"/>
      <w:r w:rsidRPr="00350381">
        <w:rPr>
          <w:rFonts w:ascii="Times New Roman" w:hAnsi="Times New Roman" w:cs="Times New Roman"/>
          <w:sz w:val="28"/>
          <w:szCs w:val="28"/>
        </w:rPr>
        <w:t xml:space="preserve"> А</w:t>
      </w:r>
      <w:proofErr w:type="gramEnd"/>
      <w:r w:rsidRPr="00350381">
        <w:rPr>
          <w:rFonts w:ascii="Times New Roman" w:hAnsi="Times New Roman" w:cs="Times New Roman"/>
          <w:sz w:val="28"/>
          <w:szCs w:val="28"/>
        </w:rPr>
        <w:t xml:space="preserve"> – 1 бал.</w:t>
      </w:r>
    </w:p>
    <w:p w:rsidR="00350381" w:rsidRPr="00350381" w:rsidRDefault="00350381" w:rsidP="001B1ADE">
      <w:pPr>
        <w:spacing w:after="0" w:line="240" w:lineRule="auto"/>
        <w:rPr>
          <w:rFonts w:ascii="Times New Roman" w:hAnsi="Times New Roman" w:cs="Times New Roman"/>
          <w:sz w:val="28"/>
          <w:szCs w:val="28"/>
        </w:rPr>
      </w:pPr>
      <w:r w:rsidRPr="00350381">
        <w:rPr>
          <w:rFonts w:ascii="Times New Roman" w:hAnsi="Times New Roman" w:cs="Times New Roman"/>
          <w:sz w:val="28"/>
          <w:szCs w:val="28"/>
        </w:rPr>
        <w:t>Задание группы</w:t>
      </w:r>
      <w:proofErr w:type="gramStart"/>
      <w:r w:rsidRPr="00350381">
        <w:rPr>
          <w:rFonts w:ascii="Times New Roman" w:hAnsi="Times New Roman" w:cs="Times New Roman"/>
          <w:sz w:val="28"/>
          <w:szCs w:val="28"/>
        </w:rPr>
        <w:t xml:space="preserve">  Б</w:t>
      </w:r>
      <w:proofErr w:type="gramEnd"/>
      <w:r w:rsidRPr="00350381">
        <w:rPr>
          <w:rFonts w:ascii="Times New Roman" w:hAnsi="Times New Roman" w:cs="Times New Roman"/>
          <w:sz w:val="28"/>
          <w:szCs w:val="28"/>
        </w:rPr>
        <w:t xml:space="preserve"> – 3 бала (по 1 балу,  за каждый правильно и полностью заполненный столбец).</w:t>
      </w:r>
    </w:p>
    <w:p w:rsidR="00350381" w:rsidRPr="00350381" w:rsidRDefault="00350381" w:rsidP="001B1ADE">
      <w:pPr>
        <w:spacing w:after="0" w:line="240" w:lineRule="auto"/>
        <w:rPr>
          <w:rFonts w:ascii="Times New Roman" w:hAnsi="Times New Roman" w:cs="Times New Roman"/>
          <w:sz w:val="28"/>
          <w:szCs w:val="28"/>
        </w:rPr>
      </w:pPr>
      <w:r w:rsidRPr="00350381">
        <w:rPr>
          <w:rFonts w:ascii="Times New Roman" w:hAnsi="Times New Roman" w:cs="Times New Roman"/>
          <w:sz w:val="28"/>
          <w:szCs w:val="28"/>
        </w:rPr>
        <w:t>Оценки:  «5»  - 10-9 балов,</w:t>
      </w:r>
    </w:p>
    <w:p w:rsidR="00350381" w:rsidRPr="00350381" w:rsidRDefault="00350381" w:rsidP="001B1ADE">
      <w:pPr>
        <w:spacing w:after="0" w:line="240" w:lineRule="auto"/>
        <w:rPr>
          <w:rFonts w:ascii="Times New Roman" w:hAnsi="Times New Roman" w:cs="Times New Roman"/>
          <w:sz w:val="28"/>
          <w:szCs w:val="28"/>
        </w:rPr>
      </w:pPr>
      <w:r w:rsidRPr="00350381">
        <w:rPr>
          <w:rFonts w:ascii="Times New Roman" w:hAnsi="Times New Roman" w:cs="Times New Roman"/>
          <w:sz w:val="28"/>
          <w:szCs w:val="28"/>
        </w:rPr>
        <w:t xml:space="preserve">                 «4» - 8-7 балов,</w:t>
      </w:r>
    </w:p>
    <w:p w:rsidR="00350381" w:rsidRPr="00350381" w:rsidRDefault="00350381" w:rsidP="001B1ADE">
      <w:pPr>
        <w:spacing w:after="0" w:line="240" w:lineRule="auto"/>
        <w:rPr>
          <w:rFonts w:ascii="Times New Roman" w:hAnsi="Times New Roman" w:cs="Times New Roman"/>
          <w:sz w:val="28"/>
          <w:szCs w:val="28"/>
        </w:rPr>
      </w:pPr>
      <w:r w:rsidRPr="00350381">
        <w:rPr>
          <w:rFonts w:ascii="Times New Roman" w:hAnsi="Times New Roman" w:cs="Times New Roman"/>
          <w:sz w:val="28"/>
          <w:szCs w:val="28"/>
        </w:rPr>
        <w:t xml:space="preserve">                 «3» - 6- 5 балов, </w:t>
      </w:r>
    </w:p>
    <w:p w:rsidR="00350381" w:rsidRDefault="00350381" w:rsidP="001B1ADE">
      <w:pPr>
        <w:tabs>
          <w:tab w:val="left" w:pos="1170"/>
        </w:tabs>
        <w:spacing w:after="0" w:line="240" w:lineRule="auto"/>
        <w:rPr>
          <w:rFonts w:ascii="Times New Roman" w:hAnsi="Times New Roman" w:cs="Times New Roman"/>
          <w:sz w:val="28"/>
          <w:szCs w:val="28"/>
        </w:rPr>
      </w:pPr>
      <w:r w:rsidRPr="00350381">
        <w:rPr>
          <w:rFonts w:ascii="Times New Roman" w:hAnsi="Times New Roman" w:cs="Times New Roman"/>
          <w:sz w:val="28"/>
          <w:szCs w:val="28"/>
        </w:rPr>
        <w:tab/>
        <w:t>«2»  - ниже 5 балов.</w:t>
      </w:r>
    </w:p>
    <w:p w:rsidR="008A0457" w:rsidRPr="00350381" w:rsidRDefault="008A0457" w:rsidP="001B1ADE">
      <w:pPr>
        <w:tabs>
          <w:tab w:val="left" w:pos="1170"/>
        </w:tabs>
        <w:spacing w:after="0" w:line="240" w:lineRule="auto"/>
        <w:rPr>
          <w:rFonts w:ascii="Times New Roman" w:hAnsi="Times New Roman" w:cs="Times New Roman"/>
          <w:sz w:val="28"/>
          <w:szCs w:val="28"/>
        </w:rPr>
      </w:pPr>
      <w:bookmarkStart w:id="0" w:name="_GoBack"/>
      <w:bookmarkEnd w:id="0"/>
    </w:p>
    <w:p w:rsidR="00E15A59" w:rsidRPr="00350381" w:rsidRDefault="00E15A59" w:rsidP="001B1ADE">
      <w:pPr>
        <w:suppressAutoHyphens/>
        <w:spacing w:after="0" w:line="240" w:lineRule="auto"/>
        <w:jc w:val="both"/>
        <w:rPr>
          <w:rFonts w:ascii="Times New Roman" w:eastAsia="Times New Roman" w:hAnsi="Times New Roman" w:cs="Times New Roman"/>
          <w:sz w:val="24"/>
          <w:szCs w:val="24"/>
          <w:lang w:eastAsia="zh-CN"/>
        </w:rPr>
      </w:pP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b/>
          <w:sz w:val="24"/>
          <w:szCs w:val="24"/>
          <w:lang w:eastAsia="zh-CN"/>
        </w:rPr>
        <w:lastRenderedPageBreak/>
        <w:t>Итоговая контрольная работа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Вариант 1.</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1. Отметьте информационные процессы (действия с информацией).</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Работа на компьютере с клавиатурным тренажером</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Установка телефона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Прослушивание музыкальной кассеты</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Чтение книги</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Видеокассета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Заучивание правила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Толковый словарь</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Выполнение домашнего задания по истории</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2. Отметьте устройства, предназначенные для вывода информации.</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Принтер</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Процессор</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Монитор</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Сканер</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  Графопостроитель </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Джойстик</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Клавиатура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Мышь</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Микрофон</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Акустические колонки</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Дискета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3. Запишите несколько современных носителей информации: ___________________</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________________________________________________________________________</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4. Отметьте элементы окна приложения </w:t>
      </w:r>
      <w:proofErr w:type="spellStart"/>
      <w:r w:rsidRPr="00350381">
        <w:rPr>
          <w:rFonts w:ascii="Times New Roman" w:eastAsia="Times New Roman" w:hAnsi="Times New Roman" w:cs="Times New Roman"/>
          <w:sz w:val="24"/>
          <w:szCs w:val="24"/>
          <w:lang w:eastAsia="zh-CN"/>
        </w:rPr>
        <w:t>Paint</w:t>
      </w:r>
      <w:proofErr w:type="spellEnd"/>
      <w:r w:rsidRPr="00350381">
        <w:rPr>
          <w:rFonts w:ascii="Times New Roman" w:eastAsia="Times New Roman" w:hAnsi="Times New Roman" w:cs="Times New Roman"/>
          <w:sz w:val="24"/>
          <w:szCs w:val="24"/>
          <w:lang w:eastAsia="zh-CN"/>
        </w:rPr>
        <w:t>.</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Название приложения</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Строка меню</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Кнопка</w:t>
      </w:r>
      <w:proofErr w:type="gramStart"/>
      <w:r w:rsidRPr="00350381">
        <w:rPr>
          <w:rFonts w:ascii="Times New Roman" w:eastAsia="Times New Roman" w:hAnsi="Times New Roman" w:cs="Times New Roman"/>
          <w:sz w:val="24"/>
          <w:szCs w:val="24"/>
          <w:lang w:eastAsia="zh-CN"/>
        </w:rPr>
        <w:t xml:space="preserve"> З</w:t>
      </w:r>
      <w:proofErr w:type="gramEnd"/>
      <w:r w:rsidRPr="00350381">
        <w:rPr>
          <w:rFonts w:ascii="Times New Roman" w:eastAsia="Times New Roman" w:hAnsi="Times New Roman" w:cs="Times New Roman"/>
          <w:sz w:val="24"/>
          <w:szCs w:val="24"/>
          <w:lang w:eastAsia="zh-CN"/>
        </w:rPr>
        <w:t>акрыть</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Кнопка</w:t>
      </w:r>
      <w:proofErr w:type="gramStart"/>
      <w:r w:rsidRPr="00350381">
        <w:rPr>
          <w:rFonts w:ascii="Times New Roman" w:eastAsia="Times New Roman" w:hAnsi="Times New Roman" w:cs="Times New Roman"/>
          <w:sz w:val="24"/>
          <w:szCs w:val="24"/>
          <w:lang w:eastAsia="zh-CN"/>
        </w:rPr>
        <w:t xml:space="preserve"> С</w:t>
      </w:r>
      <w:proofErr w:type="gramEnd"/>
      <w:r w:rsidRPr="00350381">
        <w:rPr>
          <w:rFonts w:ascii="Times New Roman" w:eastAsia="Times New Roman" w:hAnsi="Times New Roman" w:cs="Times New Roman"/>
          <w:sz w:val="24"/>
          <w:szCs w:val="24"/>
          <w:lang w:eastAsia="zh-CN"/>
        </w:rPr>
        <w:t>вернуть</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Панель инструментов</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Палитра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Панель Форматирование</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Рабочая область</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Полосы прокрутки</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5. Отметьте операции при форматировании документов.</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Вставка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Удаление</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Замена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Изменение шрифта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Изменение начертания</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Изменение цвета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Поиск и замена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Выравнивание</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6. Отметьте верное.</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1) При форматировании текстового документа происходит …</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обработка, связанная с изменением формы информации, но не изменяющая ее содержания</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обработка, связанная с получением нового содержания, новой информации</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обработка информации не происходит</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2) При разработке плана действий происходит … </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обработка, связанная с изменением формы информации, но не изменяющая ее содержания</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обработка, связанная с получением нового содержания, новой информации</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lastRenderedPageBreak/>
        <w:t>  обработка информации не происходит</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Вариант 2.</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1. Отметьте информационные процессы (действия с информацией).</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Разговор по телефону</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Посадка дерева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Кассета любимой музыкальной группы</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Письмо приятелю</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Выполнение контрольной работы</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Разгадывание кроссворда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Просмотр телепередачи</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Учебник математики</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2.Отметьте устройства, предназначены для ввода информации в компьютер.</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  Принтер </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Процессор</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Монитор</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Сканер</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Графопостроитель</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Джойстик</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Клавиатура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Мышь</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Микрофон</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Акустические колонки</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Дискета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3. Запишите несколько древних носителей информации: _______________________</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________________________________________________________________________</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4. Отметьте элементы окна приложения </w:t>
      </w:r>
      <w:proofErr w:type="spellStart"/>
      <w:r w:rsidRPr="00350381">
        <w:rPr>
          <w:rFonts w:ascii="Times New Roman" w:eastAsia="Times New Roman" w:hAnsi="Times New Roman" w:cs="Times New Roman"/>
          <w:sz w:val="24"/>
          <w:szCs w:val="24"/>
          <w:lang w:eastAsia="zh-CN"/>
        </w:rPr>
        <w:t>WordPad</w:t>
      </w:r>
      <w:proofErr w:type="spellEnd"/>
      <w:r w:rsidRPr="00350381">
        <w:rPr>
          <w:rFonts w:ascii="Times New Roman" w:eastAsia="Times New Roman" w:hAnsi="Times New Roman" w:cs="Times New Roman"/>
          <w:sz w:val="24"/>
          <w:szCs w:val="24"/>
          <w:lang w:eastAsia="zh-CN"/>
        </w:rPr>
        <w:t>.</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Название приложения</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Строка меню</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Кнопка</w:t>
      </w:r>
      <w:proofErr w:type="gramStart"/>
      <w:r w:rsidRPr="00350381">
        <w:rPr>
          <w:rFonts w:ascii="Times New Roman" w:eastAsia="Times New Roman" w:hAnsi="Times New Roman" w:cs="Times New Roman"/>
          <w:sz w:val="24"/>
          <w:szCs w:val="24"/>
          <w:lang w:eastAsia="zh-CN"/>
        </w:rPr>
        <w:t xml:space="preserve"> З</w:t>
      </w:r>
      <w:proofErr w:type="gramEnd"/>
      <w:r w:rsidRPr="00350381">
        <w:rPr>
          <w:rFonts w:ascii="Times New Roman" w:eastAsia="Times New Roman" w:hAnsi="Times New Roman" w:cs="Times New Roman"/>
          <w:sz w:val="24"/>
          <w:szCs w:val="24"/>
          <w:lang w:eastAsia="zh-CN"/>
        </w:rPr>
        <w:t>акрыть</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Кнопка</w:t>
      </w:r>
      <w:proofErr w:type="gramStart"/>
      <w:r w:rsidRPr="00350381">
        <w:rPr>
          <w:rFonts w:ascii="Times New Roman" w:eastAsia="Times New Roman" w:hAnsi="Times New Roman" w:cs="Times New Roman"/>
          <w:sz w:val="24"/>
          <w:szCs w:val="24"/>
          <w:lang w:eastAsia="zh-CN"/>
        </w:rPr>
        <w:t xml:space="preserve"> С</w:t>
      </w:r>
      <w:proofErr w:type="gramEnd"/>
      <w:r w:rsidRPr="00350381">
        <w:rPr>
          <w:rFonts w:ascii="Times New Roman" w:eastAsia="Times New Roman" w:hAnsi="Times New Roman" w:cs="Times New Roman"/>
          <w:sz w:val="24"/>
          <w:szCs w:val="24"/>
          <w:lang w:eastAsia="zh-CN"/>
        </w:rPr>
        <w:t>вернуть</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Панель инструментов</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Палитра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Панель Форматирование</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Рабочая область</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Полосы прокрутки</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5. Отметьте операции при редактировании документов.</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Вставка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Удаление</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Замена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Изменение шрифта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Изменение начертания</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Изменение цвета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Поиск и замена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Выравнивание</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6. Отметьте верное.</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1)  При  упорядочивании  информации  в  хронологической  последовательности </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происходит …</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обработка, связанная с получением нового содержания, новой информации</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обработка, связанная с изменением формы информации, но не изменяющая ее содержания</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обработка информации не происходит</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2) При вычислениях по известным формулам происходит …</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обработка, связанная с изменением формы информации, но не изменяющая ее содержания</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lastRenderedPageBreak/>
        <w:t>  обработка, связанная с получением нового содержания, новой информации</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обработка информации не происходит</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Ответы</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Вариант 1.</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1. Работа на компьютере с клавиатурным тренажером, прослушивание музыкальной кассеты,  чтение  книги,  заучивание  правила,  выполнение  домашнего  задания  по истории.</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2. Принтер, монитор, графопостроитель, акустические колонки.</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3. Бумага, дискета, лазерный диск, видеокассета. </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4.  Название  приложения,  строка  меню,  кнопка</w:t>
      </w:r>
      <w:proofErr w:type="gramStart"/>
      <w:r w:rsidRPr="00350381">
        <w:rPr>
          <w:rFonts w:ascii="Times New Roman" w:eastAsia="Times New Roman" w:hAnsi="Times New Roman" w:cs="Times New Roman"/>
          <w:sz w:val="24"/>
          <w:szCs w:val="24"/>
          <w:lang w:eastAsia="zh-CN"/>
        </w:rPr>
        <w:t xml:space="preserve">  З</w:t>
      </w:r>
      <w:proofErr w:type="gramEnd"/>
      <w:r w:rsidRPr="00350381">
        <w:rPr>
          <w:rFonts w:ascii="Times New Roman" w:eastAsia="Times New Roman" w:hAnsi="Times New Roman" w:cs="Times New Roman"/>
          <w:sz w:val="24"/>
          <w:szCs w:val="24"/>
          <w:lang w:eastAsia="zh-CN"/>
        </w:rPr>
        <w:t>акрыть,  кнопка  Свернуть,  панель инструментов, палитра, рабочая область, полосы прокрутки.</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5. Изменение шрифта, изменение начертания, изменение цвета, выравнивание.</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6. 1) При форматировании текстового документа происходит обработка, связанная с изменением формы информации, но не изменяющая ее содержания.</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2)  При  разработке  плана  действий  происходит  обработка,  связанная  с  получением нового содержания, новой информации.</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 xml:space="preserve">Вариант 2. </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1. Разговор по телефону, выполнение контрольной работы, разгадывание кроссворда, просмотр телепередачи.</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2. Сканер, джойстик, клавиатура, мышь, микрофон.</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3. Глиняные таблички, береста, пергамент, папирус.</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4.  Название  приложения,  строка  меню,  кнопка</w:t>
      </w:r>
      <w:proofErr w:type="gramStart"/>
      <w:r w:rsidRPr="00350381">
        <w:rPr>
          <w:rFonts w:ascii="Times New Roman" w:eastAsia="Times New Roman" w:hAnsi="Times New Roman" w:cs="Times New Roman"/>
          <w:sz w:val="24"/>
          <w:szCs w:val="24"/>
          <w:lang w:eastAsia="zh-CN"/>
        </w:rPr>
        <w:t xml:space="preserve">  З</w:t>
      </w:r>
      <w:proofErr w:type="gramEnd"/>
      <w:r w:rsidRPr="00350381">
        <w:rPr>
          <w:rFonts w:ascii="Times New Roman" w:eastAsia="Times New Roman" w:hAnsi="Times New Roman" w:cs="Times New Roman"/>
          <w:sz w:val="24"/>
          <w:szCs w:val="24"/>
          <w:lang w:eastAsia="zh-CN"/>
        </w:rPr>
        <w:t xml:space="preserve">акрыть,  кнопка  Свернуть,  панель </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инструментов, панель Форматирование, рабочая область, полосы прокрутки.</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5. Вставка, удаление, замена, поиск и замена.</w:t>
      </w:r>
    </w:p>
    <w:p w:rsidR="0086506D" w:rsidRPr="00350381" w:rsidRDefault="0086506D" w:rsidP="001B1ADE">
      <w:pPr>
        <w:suppressAutoHyphens/>
        <w:spacing w:after="0" w:line="240" w:lineRule="auto"/>
        <w:jc w:val="both"/>
        <w:rPr>
          <w:rFonts w:ascii="Times New Roman" w:eastAsia="Times New Roman" w:hAnsi="Times New Roman" w:cs="Times New Roman"/>
          <w:sz w:val="24"/>
          <w:szCs w:val="24"/>
          <w:lang w:eastAsia="zh-CN"/>
        </w:rPr>
      </w:pPr>
      <w:r w:rsidRPr="00350381">
        <w:rPr>
          <w:rFonts w:ascii="Times New Roman" w:eastAsia="Times New Roman" w:hAnsi="Times New Roman" w:cs="Times New Roman"/>
          <w:sz w:val="24"/>
          <w:szCs w:val="24"/>
          <w:lang w:eastAsia="zh-CN"/>
        </w:rPr>
        <w:t>6.  1)  При  упорядочивании  информации  в  хронологической  последовательности происходит  обработка,  связанная  с  изменением  формы  информации,  но  не изменяющая ее содержания.</w:t>
      </w:r>
    </w:p>
    <w:p w:rsidR="0086506D" w:rsidRPr="00350381" w:rsidRDefault="0086506D" w:rsidP="001B1ADE">
      <w:pPr>
        <w:suppressAutoHyphens/>
        <w:spacing w:after="0" w:line="240" w:lineRule="auto"/>
        <w:jc w:val="both"/>
        <w:rPr>
          <w:rFonts w:ascii="Times New Roman" w:eastAsia="Times New Roman" w:hAnsi="Times New Roman" w:cs="Times New Roman"/>
          <w:b/>
          <w:sz w:val="24"/>
          <w:szCs w:val="24"/>
          <w:lang w:eastAsia="zh-CN"/>
        </w:rPr>
      </w:pPr>
      <w:r w:rsidRPr="00350381">
        <w:rPr>
          <w:rFonts w:ascii="Times New Roman" w:eastAsia="Times New Roman" w:hAnsi="Times New Roman" w:cs="Times New Roman"/>
          <w:sz w:val="24"/>
          <w:szCs w:val="24"/>
          <w:lang w:eastAsia="zh-CN"/>
        </w:rPr>
        <w:t>2)  При  вычислениях  по  известным  формулам  происходит  обработка,  связанная  с получением нового содержания, новой информации.</w:t>
      </w:r>
    </w:p>
    <w:p w:rsidR="0086506D" w:rsidRPr="00350381" w:rsidRDefault="0086506D" w:rsidP="001B1ADE">
      <w:pPr>
        <w:suppressAutoHyphens/>
        <w:spacing w:after="0" w:line="240" w:lineRule="auto"/>
        <w:jc w:val="center"/>
        <w:rPr>
          <w:rFonts w:ascii="Times New Roman" w:eastAsia="Times New Roman" w:hAnsi="Times New Roman" w:cs="Times New Roman"/>
          <w:b/>
          <w:sz w:val="24"/>
          <w:szCs w:val="24"/>
          <w:lang w:eastAsia="zh-CN"/>
        </w:rPr>
      </w:pPr>
    </w:p>
    <w:sectPr w:rsidR="0086506D" w:rsidRPr="00350381" w:rsidSect="00436B42">
      <w:pgSz w:w="11906" w:h="16838"/>
      <w:pgMar w:top="426"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A01" w:rsidRDefault="00E86A01" w:rsidP="001B1ADE">
      <w:pPr>
        <w:spacing w:after="0" w:line="240" w:lineRule="auto"/>
      </w:pPr>
      <w:r>
        <w:separator/>
      </w:r>
    </w:p>
  </w:endnote>
  <w:endnote w:type="continuationSeparator" w:id="0">
    <w:p w:rsidR="00E86A01" w:rsidRDefault="00E86A01" w:rsidP="001B1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FreeSans">
    <w:altName w:val="Arial"/>
    <w:charset w:val="01"/>
    <w:family w:val="swiss"/>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3534580"/>
      <w:docPartObj>
        <w:docPartGallery w:val="Page Numbers (Bottom of Page)"/>
        <w:docPartUnique/>
      </w:docPartObj>
    </w:sdtPr>
    <w:sdtEndPr/>
    <w:sdtContent>
      <w:p w:rsidR="001B1ADE" w:rsidRDefault="001B1ADE">
        <w:pPr>
          <w:pStyle w:val="af0"/>
          <w:jc w:val="right"/>
        </w:pPr>
        <w:r>
          <w:fldChar w:fldCharType="begin"/>
        </w:r>
        <w:r>
          <w:instrText>PAGE   \* MERGEFORMAT</w:instrText>
        </w:r>
        <w:r>
          <w:fldChar w:fldCharType="separate"/>
        </w:r>
        <w:r w:rsidR="008A0457">
          <w:rPr>
            <w:noProof/>
          </w:rPr>
          <w:t>76</w:t>
        </w:r>
        <w:r>
          <w:fldChar w:fldCharType="end"/>
        </w:r>
      </w:p>
    </w:sdtContent>
  </w:sdt>
  <w:p w:rsidR="001B1ADE" w:rsidRDefault="001B1ADE">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A01" w:rsidRDefault="00E86A01" w:rsidP="001B1ADE">
      <w:pPr>
        <w:spacing w:after="0" w:line="240" w:lineRule="auto"/>
      </w:pPr>
      <w:r>
        <w:separator/>
      </w:r>
    </w:p>
  </w:footnote>
  <w:footnote w:type="continuationSeparator" w:id="0">
    <w:p w:rsidR="00E86A01" w:rsidRDefault="00E86A01" w:rsidP="001B1A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3"/>
    <w:lvl w:ilvl="0">
      <w:start w:val="1"/>
      <w:numFmt w:val="bullet"/>
      <w:lvlText w:val=""/>
      <w:lvlJc w:val="left"/>
      <w:pPr>
        <w:tabs>
          <w:tab w:val="num" w:pos="0"/>
        </w:tabs>
        <w:ind w:left="720" w:hanging="360"/>
      </w:pPr>
      <w:rPr>
        <w:rFonts w:ascii="Symbol" w:hAnsi="Symbol" w:cs="Symbol" w:hint="default"/>
      </w:rPr>
    </w:lvl>
  </w:abstractNum>
  <w:abstractNum w:abstractNumId="2">
    <w:nsid w:val="00000003"/>
    <w:multiLevelType w:val="singleLevel"/>
    <w:tmpl w:val="00000003"/>
    <w:name w:val="WW8Num4"/>
    <w:lvl w:ilvl="0">
      <w:start w:val="1"/>
      <w:numFmt w:val="bullet"/>
      <w:lvlText w:val=""/>
      <w:lvlJc w:val="left"/>
      <w:pPr>
        <w:tabs>
          <w:tab w:val="num" w:pos="720"/>
        </w:tabs>
        <w:ind w:left="720" w:hanging="360"/>
      </w:pPr>
      <w:rPr>
        <w:rFonts w:ascii="Symbol" w:hAnsi="Symbol" w:cs="Symbol" w:hint="default"/>
        <w:sz w:val="24"/>
        <w:szCs w:val="24"/>
      </w:rPr>
    </w:lvl>
  </w:abstractNum>
  <w:abstractNum w:abstractNumId="3">
    <w:nsid w:val="00000004"/>
    <w:multiLevelType w:val="singleLevel"/>
    <w:tmpl w:val="00000004"/>
    <w:name w:val="WW8Num7"/>
    <w:lvl w:ilvl="0">
      <w:start w:val="1"/>
      <w:numFmt w:val="bullet"/>
      <w:lvlText w:val=""/>
      <w:lvlJc w:val="left"/>
      <w:pPr>
        <w:tabs>
          <w:tab w:val="num" w:pos="720"/>
        </w:tabs>
        <w:ind w:left="720" w:hanging="360"/>
      </w:pPr>
      <w:rPr>
        <w:rFonts w:ascii="Wingdings" w:hAnsi="Wingdings" w:cs="Wingdings" w:hint="default"/>
        <w:sz w:val="16"/>
      </w:rPr>
    </w:lvl>
  </w:abstractNum>
  <w:abstractNum w:abstractNumId="4">
    <w:nsid w:val="00000005"/>
    <w:multiLevelType w:val="singleLevel"/>
    <w:tmpl w:val="00000005"/>
    <w:name w:val="WW8Num8"/>
    <w:lvl w:ilvl="0">
      <w:start w:val="1"/>
      <w:numFmt w:val="decimal"/>
      <w:lvlText w:val="%1)"/>
      <w:lvlJc w:val="left"/>
      <w:pPr>
        <w:tabs>
          <w:tab w:val="num" w:pos="720"/>
        </w:tabs>
        <w:ind w:left="720" w:hanging="360"/>
      </w:pPr>
      <w:rPr>
        <w:rFonts w:cs="Times New Roman" w:hint="default"/>
      </w:rPr>
    </w:lvl>
  </w:abstractNum>
  <w:abstractNum w:abstractNumId="5">
    <w:nsid w:val="00000006"/>
    <w:multiLevelType w:val="singleLevel"/>
    <w:tmpl w:val="00000006"/>
    <w:name w:val="WW8Num10"/>
    <w:lvl w:ilvl="0">
      <w:start w:val="1"/>
      <w:numFmt w:val="bullet"/>
      <w:lvlText w:val=""/>
      <w:lvlJc w:val="left"/>
      <w:pPr>
        <w:tabs>
          <w:tab w:val="num" w:pos="720"/>
        </w:tabs>
        <w:ind w:left="720" w:hanging="360"/>
      </w:pPr>
      <w:rPr>
        <w:rFonts w:ascii="Symbol" w:hAnsi="Symbol" w:cs="Symbol" w:hint="default"/>
      </w:rPr>
    </w:lvl>
  </w:abstractNum>
  <w:abstractNum w:abstractNumId="6">
    <w:nsid w:val="00000007"/>
    <w:multiLevelType w:val="singleLevel"/>
    <w:tmpl w:val="00000007"/>
    <w:name w:val="WW8Num13"/>
    <w:lvl w:ilvl="0">
      <w:start w:val="1"/>
      <w:numFmt w:val="decimal"/>
      <w:lvlText w:val="%1."/>
      <w:lvlJc w:val="left"/>
      <w:pPr>
        <w:tabs>
          <w:tab w:val="num" w:pos="0"/>
        </w:tabs>
        <w:ind w:left="927" w:hanging="360"/>
      </w:pPr>
      <w:rPr>
        <w:rFonts w:cs="Times New Roman" w:hint="default"/>
      </w:rPr>
    </w:lvl>
  </w:abstractNum>
  <w:abstractNum w:abstractNumId="7">
    <w:nsid w:val="00000008"/>
    <w:multiLevelType w:val="singleLevel"/>
    <w:tmpl w:val="00000008"/>
    <w:name w:val="WW8Num14"/>
    <w:lvl w:ilvl="0">
      <w:start w:val="1"/>
      <w:numFmt w:val="bullet"/>
      <w:lvlText w:val=""/>
      <w:lvlJc w:val="left"/>
      <w:pPr>
        <w:tabs>
          <w:tab w:val="num" w:pos="720"/>
        </w:tabs>
        <w:ind w:left="720" w:hanging="360"/>
      </w:pPr>
      <w:rPr>
        <w:rFonts w:ascii="Wingdings" w:hAnsi="Wingdings" w:cs="Wingdings" w:hint="default"/>
        <w:color w:val="auto"/>
        <w:sz w:val="16"/>
        <w:szCs w:val="24"/>
      </w:rPr>
    </w:lvl>
  </w:abstractNum>
  <w:abstractNum w:abstractNumId="8">
    <w:nsid w:val="00000009"/>
    <w:multiLevelType w:val="singleLevel"/>
    <w:tmpl w:val="00000009"/>
    <w:name w:val="WW8Num17"/>
    <w:lvl w:ilvl="0">
      <w:start w:val="1"/>
      <w:numFmt w:val="bullet"/>
      <w:lvlText w:val=""/>
      <w:lvlJc w:val="left"/>
      <w:pPr>
        <w:tabs>
          <w:tab w:val="num" w:pos="0"/>
        </w:tabs>
        <w:ind w:left="360" w:hanging="360"/>
      </w:pPr>
      <w:rPr>
        <w:rFonts w:ascii="Symbol" w:hAnsi="Symbol" w:cs="Symbol" w:hint="default"/>
        <w:sz w:val="18"/>
      </w:rPr>
    </w:lvl>
  </w:abstractNum>
  <w:abstractNum w:abstractNumId="9">
    <w:nsid w:val="0000000A"/>
    <w:multiLevelType w:val="singleLevel"/>
    <w:tmpl w:val="0000000A"/>
    <w:name w:val="WW8Num18"/>
    <w:lvl w:ilvl="0">
      <w:start w:val="1"/>
      <w:numFmt w:val="bullet"/>
      <w:lvlText w:val=""/>
      <w:lvlJc w:val="left"/>
      <w:pPr>
        <w:tabs>
          <w:tab w:val="num" w:pos="0"/>
        </w:tabs>
        <w:ind w:left="1429" w:hanging="360"/>
      </w:pPr>
      <w:rPr>
        <w:rFonts w:ascii="Symbol" w:hAnsi="Symbol" w:cs="Symbol" w:hint="default"/>
        <w:sz w:val="24"/>
        <w:szCs w:val="24"/>
      </w:rPr>
    </w:lvl>
  </w:abstractNum>
  <w:abstractNum w:abstractNumId="10">
    <w:nsid w:val="0000000B"/>
    <w:multiLevelType w:val="singleLevel"/>
    <w:tmpl w:val="0000000B"/>
    <w:name w:val="WW8Num19"/>
    <w:lvl w:ilvl="0">
      <w:start w:val="1"/>
      <w:numFmt w:val="bullet"/>
      <w:lvlText w:val=""/>
      <w:lvlJc w:val="left"/>
      <w:pPr>
        <w:tabs>
          <w:tab w:val="num" w:pos="720"/>
        </w:tabs>
        <w:ind w:left="720" w:hanging="360"/>
      </w:pPr>
      <w:rPr>
        <w:rFonts w:ascii="Symbol" w:hAnsi="Symbol" w:cs="Symbol" w:hint="default"/>
        <w:sz w:val="24"/>
        <w:szCs w:val="24"/>
      </w:rPr>
    </w:lvl>
  </w:abstractNum>
  <w:abstractNum w:abstractNumId="11">
    <w:nsid w:val="0000000C"/>
    <w:multiLevelType w:val="singleLevel"/>
    <w:tmpl w:val="0000000C"/>
    <w:name w:val="WW8Num20"/>
    <w:lvl w:ilvl="0">
      <w:start w:val="1"/>
      <w:numFmt w:val="bullet"/>
      <w:lvlText w:val=""/>
      <w:lvlJc w:val="left"/>
      <w:pPr>
        <w:tabs>
          <w:tab w:val="num" w:pos="720"/>
        </w:tabs>
        <w:ind w:left="720" w:hanging="360"/>
      </w:pPr>
      <w:rPr>
        <w:rFonts w:ascii="Symbol" w:hAnsi="Symbol" w:cs="Symbol" w:hint="default"/>
        <w:color w:val="000000"/>
        <w:sz w:val="24"/>
        <w:szCs w:val="24"/>
      </w:rPr>
    </w:lvl>
  </w:abstractNum>
  <w:abstractNum w:abstractNumId="12">
    <w:nsid w:val="0000000D"/>
    <w:multiLevelType w:val="singleLevel"/>
    <w:tmpl w:val="0000000D"/>
    <w:name w:val="WW8Num21"/>
    <w:lvl w:ilvl="0">
      <w:start w:val="1"/>
      <w:numFmt w:val="decimal"/>
      <w:lvlText w:val="%1)"/>
      <w:lvlJc w:val="left"/>
      <w:pPr>
        <w:tabs>
          <w:tab w:val="num" w:pos="720"/>
        </w:tabs>
        <w:ind w:left="720" w:hanging="360"/>
      </w:pPr>
      <w:rPr>
        <w:rFonts w:ascii="Times New Roman" w:hAnsi="Times New Roman" w:cs="Times New Roman" w:hint="default"/>
        <w:sz w:val="28"/>
        <w:szCs w:val="28"/>
      </w:rPr>
    </w:lvl>
  </w:abstractNum>
  <w:abstractNum w:abstractNumId="13">
    <w:nsid w:val="0000000E"/>
    <w:multiLevelType w:val="singleLevel"/>
    <w:tmpl w:val="0000000E"/>
    <w:name w:val="WW8Num22"/>
    <w:lvl w:ilvl="0">
      <w:start w:val="1"/>
      <w:numFmt w:val="bullet"/>
      <w:lvlText w:val=""/>
      <w:lvlJc w:val="left"/>
      <w:pPr>
        <w:tabs>
          <w:tab w:val="num" w:pos="720"/>
        </w:tabs>
        <w:ind w:left="720" w:hanging="360"/>
      </w:pPr>
      <w:rPr>
        <w:rFonts w:ascii="Symbol" w:hAnsi="Symbol" w:cs="Symbol" w:hint="default"/>
      </w:rPr>
    </w:lvl>
  </w:abstractNum>
  <w:abstractNum w:abstractNumId="14">
    <w:nsid w:val="0000000F"/>
    <w:multiLevelType w:val="singleLevel"/>
    <w:tmpl w:val="0000000F"/>
    <w:name w:val="WW8Num23"/>
    <w:lvl w:ilvl="0">
      <w:start w:val="1"/>
      <w:numFmt w:val="bullet"/>
      <w:lvlText w:val=""/>
      <w:lvlJc w:val="left"/>
      <w:pPr>
        <w:tabs>
          <w:tab w:val="num" w:pos="720"/>
        </w:tabs>
        <w:ind w:left="720" w:hanging="360"/>
      </w:pPr>
      <w:rPr>
        <w:rFonts w:ascii="Symbol" w:hAnsi="Symbol" w:cs="Symbol" w:hint="default"/>
      </w:rPr>
    </w:lvl>
  </w:abstractNum>
  <w:abstractNum w:abstractNumId="15">
    <w:nsid w:val="00000010"/>
    <w:multiLevelType w:val="singleLevel"/>
    <w:tmpl w:val="00000010"/>
    <w:name w:val="WW8Num28"/>
    <w:lvl w:ilvl="0">
      <w:start w:val="1"/>
      <w:numFmt w:val="decimal"/>
      <w:lvlText w:val="%1."/>
      <w:lvlJc w:val="left"/>
      <w:pPr>
        <w:tabs>
          <w:tab w:val="num" w:pos="1287"/>
        </w:tabs>
        <w:ind w:left="1287" w:hanging="360"/>
      </w:pPr>
      <w:rPr>
        <w:rFonts w:ascii="Times New Roman" w:hAnsi="Times New Roman" w:cs="Times New Roman"/>
        <w:sz w:val="24"/>
        <w:szCs w:val="24"/>
      </w:rPr>
    </w:lvl>
  </w:abstractNum>
  <w:abstractNum w:abstractNumId="16">
    <w:nsid w:val="00000011"/>
    <w:multiLevelType w:val="singleLevel"/>
    <w:tmpl w:val="00000011"/>
    <w:name w:val="WW8Num30"/>
    <w:lvl w:ilvl="0">
      <w:start w:val="1"/>
      <w:numFmt w:val="bullet"/>
      <w:lvlText w:val=""/>
      <w:lvlJc w:val="left"/>
      <w:pPr>
        <w:tabs>
          <w:tab w:val="num" w:pos="0"/>
        </w:tabs>
        <w:ind w:left="720" w:hanging="360"/>
      </w:pPr>
      <w:rPr>
        <w:rFonts w:ascii="Symbol" w:hAnsi="Symbol" w:cs="Symbol" w:hint="default"/>
      </w:rPr>
    </w:lvl>
  </w:abstractNum>
  <w:abstractNum w:abstractNumId="17">
    <w:nsid w:val="00000012"/>
    <w:multiLevelType w:val="singleLevel"/>
    <w:tmpl w:val="00000012"/>
    <w:name w:val="WW8Num32"/>
    <w:lvl w:ilvl="0">
      <w:start w:val="1"/>
      <w:numFmt w:val="decimal"/>
      <w:lvlText w:val="%1)"/>
      <w:lvlJc w:val="left"/>
      <w:pPr>
        <w:tabs>
          <w:tab w:val="num" w:pos="720"/>
        </w:tabs>
        <w:ind w:left="720" w:hanging="360"/>
      </w:pPr>
      <w:rPr>
        <w:rFonts w:cs="Times New Roman" w:hint="default"/>
      </w:rPr>
    </w:lvl>
  </w:abstractNum>
  <w:abstractNum w:abstractNumId="18">
    <w:nsid w:val="00000013"/>
    <w:multiLevelType w:val="singleLevel"/>
    <w:tmpl w:val="00000013"/>
    <w:name w:val="WW8Num33"/>
    <w:lvl w:ilvl="0">
      <w:start w:val="1"/>
      <w:numFmt w:val="bullet"/>
      <w:lvlText w:val=""/>
      <w:lvlJc w:val="left"/>
      <w:pPr>
        <w:tabs>
          <w:tab w:val="num" w:pos="720"/>
        </w:tabs>
        <w:ind w:left="720" w:hanging="360"/>
      </w:pPr>
      <w:rPr>
        <w:rFonts w:ascii="Symbol" w:hAnsi="Symbol" w:cs="Symbol" w:hint="default"/>
      </w:rPr>
    </w:lvl>
  </w:abstractNum>
  <w:abstractNum w:abstractNumId="19">
    <w:nsid w:val="00000014"/>
    <w:multiLevelType w:val="singleLevel"/>
    <w:tmpl w:val="00000014"/>
    <w:name w:val="WW8Num34"/>
    <w:lvl w:ilvl="0">
      <w:start w:val="1"/>
      <w:numFmt w:val="bullet"/>
      <w:lvlText w:val=""/>
      <w:lvlJc w:val="left"/>
      <w:pPr>
        <w:tabs>
          <w:tab w:val="num" w:pos="0"/>
        </w:tabs>
        <w:ind w:left="1429" w:hanging="360"/>
      </w:pPr>
      <w:rPr>
        <w:rFonts w:ascii="Symbol" w:hAnsi="Symbol" w:cs="Symbol" w:hint="default"/>
      </w:rPr>
    </w:lvl>
  </w:abstractNum>
  <w:abstractNum w:abstractNumId="20">
    <w:nsid w:val="00000015"/>
    <w:multiLevelType w:val="singleLevel"/>
    <w:tmpl w:val="00000015"/>
    <w:name w:val="WW8Num35"/>
    <w:lvl w:ilvl="0">
      <w:start w:val="1"/>
      <w:numFmt w:val="bullet"/>
      <w:lvlText w:val=""/>
      <w:lvlJc w:val="left"/>
      <w:pPr>
        <w:tabs>
          <w:tab w:val="num" w:pos="720"/>
        </w:tabs>
        <w:ind w:left="720" w:hanging="360"/>
      </w:pPr>
      <w:rPr>
        <w:rFonts w:ascii="Symbol" w:hAnsi="Symbol" w:cs="Symbol" w:hint="default"/>
      </w:rPr>
    </w:lvl>
  </w:abstractNum>
  <w:abstractNum w:abstractNumId="21">
    <w:nsid w:val="00000016"/>
    <w:multiLevelType w:val="singleLevel"/>
    <w:tmpl w:val="00000016"/>
    <w:name w:val="WW8Num37"/>
    <w:lvl w:ilvl="0">
      <w:start w:val="1"/>
      <w:numFmt w:val="bullet"/>
      <w:lvlText w:val=""/>
      <w:lvlJc w:val="left"/>
      <w:pPr>
        <w:tabs>
          <w:tab w:val="num" w:pos="720"/>
        </w:tabs>
        <w:ind w:left="720" w:hanging="360"/>
      </w:pPr>
      <w:rPr>
        <w:rFonts w:ascii="Symbol" w:hAnsi="Symbol" w:cs="Symbol" w:hint="default"/>
      </w:rPr>
    </w:lvl>
  </w:abstractNum>
  <w:abstractNum w:abstractNumId="22">
    <w:nsid w:val="00000017"/>
    <w:multiLevelType w:val="singleLevel"/>
    <w:tmpl w:val="00000017"/>
    <w:name w:val="WW8Num38"/>
    <w:lvl w:ilvl="0">
      <w:start w:val="1"/>
      <w:numFmt w:val="bullet"/>
      <w:lvlText w:val=""/>
      <w:lvlJc w:val="left"/>
      <w:pPr>
        <w:tabs>
          <w:tab w:val="num" w:pos="0"/>
        </w:tabs>
        <w:ind w:left="720" w:hanging="360"/>
      </w:pPr>
      <w:rPr>
        <w:rFonts w:ascii="Symbol" w:hAnsi="Symbol" w:cs="Symbol" w:hint="default"/>
      </w:rPr>
    </w:lvl>
  </w:abstractNum>
  <w:abstractNum w:abstractNumId="23">
    <w:nsid w:val="00000018"/>
    <w:multiLevelType w:val="singleLevel"/>
    <w:tmpl w:val="00000018"/>
    <w:name w:val="WW8Num39"/>
    <w:lvl w:ilvl="0">
      <w:start w:val="1"/>
      <w:numFmt w:val="bullet"/>
      <w:lvlText w:val=""/>
      <w:lvlJc w:val="left"/>
      <w:pPr>
        <w:tabs>
          <w:tab w:val="num" w:pos="0"/>
        </w:tabs>
        <w:ind w:left="1429" w:hanging="360"/>
      </w:pPr>
      <w:rPr>
        <w:rFonts w:ascii="Symbol" w:hAnsi="Symbol" w:cs="Symbol" w:hint="default"/>
        <w:sz w:val="24"/>
        <w:szCs w:val="24"/>
      </w:rPr>
    </w:lvl>
  </w:abstractNum>
  <w:abstractNum w:abstractNumId="24">
    <w:nsid w:val="0FB9535D"/>
    <w:multiLevelType w:val="hybridMultilevel"/>
    <w:tmpl w:val="DFBA76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6405843"/>
    <w:multiLevelType w:val="hybridMultilevel"/>
    <w:tmpl w:val="AC4C590C"/>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1FD867E0"/>
    <w:multiLevelType w:val="hybridMultilevel"/>
    <w:tmpl w:val="5AFE22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47F2368"/>
    <w:multiLevelType w:val="hybridMultilevel"/>
    <w:tmpl w:val="60A879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BA735FA"/>
    <w:multiLevelType w:val="hybridMultilevel"/>
    <w:tmpl w:val="8AD21F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CC224B8"/>
    <w:multiLevelType w:val="hybridMultilevel"/>
    <w:tmpl w:val="60A879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F9F7FEC"/>
    <w:multiLevelType w:val="hybridMultilevel"/>
    <w:tmpl w:val="5AFE22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1633A87"/>
    <w:multiLevelType w:val="hybridMultilevel"/>
    <w:tmpl w:val="AC4C59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D9A5766"/>
    <w:multiLevelType w:val="hybridMultilevel"/>
    <w:tmpl w:val="9F5E65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941927"/>
    <w:multiLevelType w:val="hybridMultilevel"/>
    <w:tmpl w:val="0B0AEE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1C5BA1"/>
    <w:multiLevelType w:val="hybridMultilevel"/>
    <w:tmpl w:val="0B0AEE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49A4339"/>
    <w:multiLevelType w:val="hybridMultilevel"/>
    <w:tmpl w:val="150834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4CC3D0E"/>
    <w:multiLevelType w:val="hybridMultilevel"/>
    <w:tmpl w:val="6396F9D4"/>
    <w:lvl w:ilvl="0" w:tplc="04190011">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7">
    <w:nsid w:val="772A5A78"/>
    <w:multiLevelType w:val="hybridMultilevel"/>
    <w:tmpl w:val="6396F9D4"/>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6"/>
  </w:num>
  <w:num w:numId="2">
    <w:abstractNumId w:val="1"/>
  </w:num>
  <w:num w:numId="3">
    <w:abstractNumId w:val="2"/>
  </w:num>
  <w:num w:numId="4">
    <w:abstractNumId w:val="14"/>
  </w:num>
  <w:num w:numId="5">
    <w:abstractNumId w:val="19"/>
  </w:num>
  <w:num w:numId="6">
    <w:abstractNumId w:val="20"/>
  </w:num>
  <w:num w:numId="7">
    <w:abstractNumId w:val="22"/>
  </w:num>
  <w:num w:numId="8">
    <w:abstractNumId w:val="8"/>
  </w:num>
  <w:num w:numId="9">
    <w:abstractNumId w:val="11"/>
  </w:num>
  <w:num w:numId="10">
    <w:abstractNumId w:val="0"/>
  </w:num>
  <w:num w:numId="11">
    <w:abstractNumId w:val="3"/>
  </w:num>
  <w:num w:numId="12">
    <w:abstractNumId w:val="4"/>
  </w:num>
  <w:num w:numId="13">
    <w:abstractNumId w:val="5"/>
  </w:num>
  <w:num w:numId="14">
    <w:abstractNumId w:val="7"/>
  </w:num>
  <w:num w:numId="15">
    <w:abstractNumId w:val="9"/>
  </w:num>
  <w:num w:numId="16">
    <w:abstractNumId w:val="10"/>
  </w:num>
  <w:num w:numId="17">
    <w:abstractNumId w:val="12"/>
  </w:num>
  <w:num w:numId="18">
    <w:abstractNumId w:val="13"/>
  </w:num>
  <w:num w:numId="19">
    <w:abstractNumId w:val="15"/>
  </w:num>
  <w:num w:numId="20">
    <w:abstractNumId w:val="16"/>
  </w:num>
  <w:num w:numId="21">
    <w:abstractNumId w:val="17"/>
  </w:num>
  <w:num w:numId="22">
    <w:abstractNumId w:val="18"/>
  </w:num>
  <w:num w:numId="23">
    <w:abstractNumId w:val="21"/>
  </w:num>
  <w:num w:numId="24">
    <w:abstractNumId w:val="23"/>
  </w:num>
  <w:num w:numId="25">
    <w:abstractNumId w:val="28"/>
  </w:num>
  <w:num w:numId="26">
    <w:abstractNumId w:val="24"/>
  </w:num>
  <w:num w:numId="27">
    <w:abstractNumId w:val="32"/>
  </w:num>
  <w:num w:numId="28">
    <w:abstractNumId w:val="35"/>
  </w:num>
  <w:num w:numId="29">
    <w:abstractNumId w:val="29"/>
  </w:num>
  <w:num w:numId="30">
    <w:abstractNumId w:val="27"/>
  </w:num>
  <w:num w:numId="31">
    <w:abstractNumId w:val="25"/>
  </w:num>
  <w:num w:numId="32">
    <w:abstractNumId w:val="31"/>
  </w:num>
  <w:num w:numId="33">
    <w:abstractNumId w:val="33"/>
  </w:num>
  <w:num w:numId="34">
    <w:abstractNumId w:val="34"/>
  </w:num>
  <w:num w:numId="35">
    <w:abstractNumId w:val="30"/>
  </w:num>
  <w:num w:numId="36">
    <w:abstractNumId w:val="26"/>
  </w:num>
  <w:num w:numId="37">
    <w:abstractNumId w:val="37"/>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724"/>
    <w:rsid w:val="000919C8"/>
    <w:rsid w:val="00174D6A"/>
    <w:rsid w:val="001B1ADE"/>
    <w:rsid w:val="0024682A"/>
    <w:rsid w:val="00350381"/>
    <w:rsid w:val="003958DD"/>
    <w:rsid w:val="00436B42"/>
    <w:rsid w:val="00582050"/>
    <w:rsid w:val="005B26D0"/>
    <w:rsid w:val="005E73B1"/>
    <w:rsid w:val="006A47E5"/>
    <w:rsid w:val="00730043"/>
    <w:rsid w:val="00830264"/>
    <w:rsid w:val="0086506D"/>
    <w:rsid w:val="008A0457"/>
    <w:rsid w:val="00913B3B"/>
    <w:rsid w:val="00B04724"/>
    <w:rsid w:val="00BA1BFF"/>
    <w:rsid w:val="00C13B36"/>
    <w:rsid w:val="00CF5482"/>
    <w:rsid w:val="00E15A59"/>
    <w:rsid w:val="00E86A01"/>
    <w:rsid w:val="00F948BF"/>
    <w:rsid w:val="00FF06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19C8"/>
  </w:style>
  <w:style w:type="paragraph" w:styleId="1">
    <w:name w:val="heading 1"/>
    <w:basedOn w:val="a"/>
    <w:next w:val="a"/>
    <w:link w:val="10"/>
    <w:qFormat/>
    <w:rsid w:val="00CF5482"/>
    <w:pPr>
      <w:keepNext/>
      <w:tabs>
        <w:tab w:val="num" w:pos="432"/>
      </w:tabs>
      <w:suppressAutoHyphens/>
      <w:spacing w:after="0" w:line="240" w:lineRule="auto"/>
      <w:ind w:left="432" w:hanging="432"/>
      <w:jc w:val="center"/>
      <w:outlineLvl w:val="0"/>
    </w:pPr>
    <w:rPr>
      <w:rFonts w:ascii="Arial" w:eastAsia="Calibri" w:hAnsi="Arial" w:cs="Arial"/>
      <w:b/>
      <w:bCs/>
      <w:sz w:val="32"/>
      <w:szCs w:val="24"/>
      <w:lang w:eastAsia="zh-CN"/>
    </w:rPr>
  </w:style>
  <w:style w:type="paragraph" w:styleId="2">
    <w:name w:val="heading 2"/>
    <w:basedOn w:val="a0"/>
    <w:next w:val="a1"/>
    <w:link w:val="20"/>
    <w:qFormat/>
    <w:rsid w:val="00CF5482"/>
    <w:pPr>
      <w:tabs>
        <w:tab w:val="num" w:pos="576"/>
      </w:tabs>
      <w:spacing w:before="200" w:after="120"/>
      <w:ind w:left="576" w:hanging="576"/>
      <w:outlineLvl w:val="1"/>
    </w:pPr>
    <w:rPr>
      <w:sz w:val="32"/>
      <w:szCs w:val="32"/>
    </w:rPr>
  </w:style>
  <w:style w:type="paragraph" w:styleId="3">
    <w:name w:val="heading 3"/>
    <w:basedOn w:val="a"/>
    <w:next w:val="a"/>
    <w:link w:val="30"/>
    <w:qFormat/>
    <w:rsid w:val="00CF5482"/>
    <w:pPr>
      <w:keepNext/>
      <w:keepLines/>
      <w:tabs>
        <w:tab w:val="num" w:pos="720"/>
      </w:tabs>
      <w:suppressAutoHyphens/>
      <w:spacing w:before="200" w:after="0"/>
      <w:ind w:left="720" w:hanging="720"/>
      <w:outlineLvl w:val="2"/>
    </w:pPr>
    <w:rPr>
      <w:rFonts w:ascii="Cambria" w:eastAsia="Calibri" w:hAnsi="Cambria" w:cs="Cambria"/>
      <w:b/>
      <w:bCs/>
      <w:color w:val="4F81BD"/>
      <w:lang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CF5482"/>
    <w:rPr>
      <w:rFonts w:ascii="Arial" w:eastAsia="Calibri" w:hAnsi="Arial" w:cs="Arial"/>
      <w:b/>
      <w:bCs/>
      <w:sz w:val="32"/>
      <w:szCs w:val="24"/>
      <w:lang w:eastAsia="zh-CN"/>
    </w:rPr>
  </w:style>
  <w:style w:type="character" w:customStyle="1" w:styleId="20">
    <w:name w:val="Заголовок 2 Знак"/>
    <w:basedOn w:val="a2"/>
    <w:link w:val="2"/>
    <w:rsid w:val="00CF5482"/>
    <w:rPr>
      <w:rFonts w:ascii="Times New Roman" w:eastAsia="Calibri" w:hAnsi="Times New Roman" w:cs="Times New Roman"/>
      <w:b/>
      <w:bCs/>
      <w:sz w:val="32"/>
      <w:szCs w:val="32"/>
      <w:lang w:eastAsia="zh-CN"/>
    </w:rPr>
  </w:style>
  <w:style w:type="character" w:customStyle="1" w:styleId="30">
    <w:name w:val="Заголовок 3 Знак"/>
    <w:basedOn w:val="a2"/>
    <w:link w:val="3"/>
    <w:rsid w:val="00CF5482"/>
    <w:rPr>
      <w:rFonts w:ascii="Cambria" w:eastAsia="Calibri" w:hAnsi="Cambria" w:cs="Cambria"/>
      <w:b/>
      <w:bCs/>
      <w:color w:val="4F81BD"/>
      <w:lang w:eastAsia="zh-CN"/>
    </w:rPr>
  </w:style>
  <w:style w:type="numbering" w:customStyle="1" w:styleId="11">
    <w:name w:val="Нет списка1"/>
    <w:next w:val="a4"/>
    <w:uiPriority w:val="99"/>
    <w:semiHidden/>
    <w:unhideWhenUsed/>
    <w:rsid w:val="00CF5482"/>
  </w:style>
  <w:style w:type="character" w:customStyle="1" w:styleId="WW8Num1z0">
    <w:name w:val="WW8Num1z0"/>
    <w:rsid w:val="00CF5482"/>
    <w:rPr>
      <w:rFonts w:cs="Times New Roman"/>
    </w:rPr>
  </w:style>
  <w:style w:type="character" w:customStyle="1" w:styleId="WW8Num2z0">
    <w:name w:val="WW8Num2z0"/>
    <w:rsid w:val="00CF5482"/>
    <w:rPr>
      <w:rFonts w:ascii="Calibri" w:eastAsia="Times New Roman" w:hAnsi="Calibri" w:cs="Times New Roman"/>
    </w:rPr>
  </w:style>
  <w:style w:type="character" w:customStyle="1" w:styleId="WW8Num2z1">
    <w:name w:val="WW8Num2z1"/>
    <w:rsid w:val="00CF5482"/>
    <w:rPr>
      <w:rFonts w:ascii="Courier New" w:hAnsi="Courier New" w:cs="Courier New" w:hint="default"/>
    </w:rPr>
  </w:style>
  <w:style w:type="character" w:customStyle="1" w:styleId="WW8Num2z2">
    <w:name w:val="WW8Num2z2"/>
    <w:rsid w:val="00CF5482"/>
    <w:rPr>
      <w:rFonts w:ascii="Wingdings" w:hAnsi="Wingdings" w:cs="Wingdings" w:hint="default"/>
    </w:rPr>
  </w:style>
  <w:style w:type="character" w:customStyle="1" w:styleId="WW8Num2z3">
    <w:name w:val="WW8Num2z3"/>
    <w:rsid w:val="00CF5482"/>
    <w:rPr>
      <w:rFonts w:ascii="Symbol" w:hAnsi="Symbol" w:cs="Symbol" w:hint="default"/>
    </w:rPr>
  </w:style>
  <w:style w:type="character" w:customStyle="1" w:styleId="WW8Num3z0">
    <w:name w:val="WW8Num3z0"/>
    <w:rsid w:val="00CF5482"/>
    <w:rPr>
      <w:rFonts w:ascii="Symbol" w:hAnsi="Symbol" w:cs="Symbol" w:hint="default"/>
    </w:rPr>
  </w:style>
  <w:style w:type="character" w:customStyle="1" w:styleId="WW8Num3z1">
    <w:name w:val="WW8Num3z1"/>
    <w:rsid w:val="00CF5482"/>
    <w:rPr>
      <w:rFonts w:ascii="Courier New" w:hAnsi="Courier New" w:cs="Courier New" w:hint="default"/>
    </w:rPr>
  </w:style>
  <w:style w:type="character" w:customStyle="1" w:styleId="WW8Num3z2">
    <w:name w:val="WW8Num3z2"/>
    <w:rsid w:val="00CF5482"/>
    <w:rPr>
      <w:rFonts w:ascii="Wingdings" w:hAnsi="Wingdings" w:cs="Wingdings" w:hint="default"/>
    </w:rPr>
  </w:style>
  <w:style w:type="character" w:customStyle="1" w:styleId="WW8Num4z0">
    <w:name w:val="WW8Num4z0"/>
    <w:rsid w:val="00CF5482"/>
    <w:rPr>
      <w:rFonts w:ascii="Symbol" w:hAnsi="Symbol" w:cs="Symbol" w:hint="default"/>
      <w:sz w:val="24"/>
      <w:szCs w:val="24"/>
    </w:rPr>
  </w:style>
  <w:style w:type="character" w:customStyle="1" w:styleId="WW8Num4z1">
    <w:name w:val="WW8Num4z1"/>
    <w:rsid w:val="00CF5482"/>
    <w:rPr>
      <w:rFonts w:ascii="Courier New" w:hAnsi="Courier New" w:cs="Courier New" w:hint="default"/>
    </w:rPr>
  </w:style>
  <w:style w:type="character" w:customStyle="1" w:styleId="WW8Num4z2">
    <w:name w:val="WW8Num4z2"/>
    <w:rsid w:val="00CF5482"/>
    <w:rPr>
      <w:rFonts w:ascii="Wingdings" w:hAnsi="Wingdings" w:cs="Wingdings" w:hint="default"/>
    </w:rPr>
  </w:style>
  <w:style w:type="character" w:customStyle="1" w:styleId="WW8Num5z0">
    <w:name w:val="WW8Num5z0"/>
    <w:rsid w:val="00CF5482"/>
    <w:rPr>
      <w:rFonts w:cs="Times New Roman"/>
    </w:rPr>
  </w:style>
  <w:style w:type="character" w:customStyle="1" w:styleId="WW8Num6z0">
    <w:name w:val="WW8Num6z0"/>
    <w:rsid w:val="00CF5482"/>
    <w:rPr>
      <w:rFonts w:cs="Times New Roman"/>
    </w:rPr>
  </w:style>
  <w:style w:type="character" w:customStyle="1" w:styleId="WW8Num7z0">
    <w:name w:val="WW8Num7z0"/>
    <w:rsid w:val="00CF5482"/>
    <w:rPr>
      <w:rFonts w:ascii="Wingdings" w:hAnsi="Wingdings" w:cs="Wingdings" w:hint="default"/>
      <w:sz w:val="16"/>
    </w:rPr>
  </w:style>
  <w:style w:type="character" w:customStyle="1" w:styleId="WW8Num7z1">
    <w:name w:val="WW8Num7z1"/>
    <w:rsid w:val="00CF5482"/>
    <w:rPr>
      <w:rFonts w:ascii="Courier New" w:hAnsi="Courier New" w:cs="Courier New" w:hint="default"/>
    </w:rPr>
  </w:style>
  <w:style w:type="character" w:customStyle="1" w:styleId="WW8Num7z2">
    <w:name w:val="WW8Num7z2"/>
    <w:rsid w:val="00CF5482"/>
    <w:rPr>
      <w:rFonts w:ascii="Wingdings" w:hAnsi="Wingdings" w:cs="Wingdings" w:hint="default"/>
    </w:rPr>
  </w:style>
  <w:style w:type="character" w:customStyle="1" w:styleId="WW8Num7z3">
    <w:name w:val="WW8Num7z3"/>
    <w:rsid w:val="00CF5482"/>
    <w:rPr>
      <w:rFonts w:ascii="Symbol" w:hAnsi="Symbol" w:cs="Symbol" w:hint="default"/>
    </w:rPr>
  </w:style>
  <w:style w:type="character" w:customStyle="1" w:styleId="WW8Num8z0">
    <w:name w:val="WW8Num8z0"/>
    <w:rsid w:val="00CF5482"/>
    <w:rPr>
      <w:rFonts w:cs="Times New Roman" w:hint="default"/>
    </w:rPr>
  </w:style>
  <w:style w:type="character" w:customStyle="1" w:styleId="WW8Num8z1">
    <w:name w:val="WW8Num8z1"/>
    <w:rsid w:val="00CF5482"/>
    <w:rPr>
      <w:rFonts w:cs="Times New Roman"/>
    </w:rPr>
  </w:style>
  <w:style w:type="character" w:customStyle="1" w:styleId="WW8Num9z0">
    <w:name w:val="WW8Num9z0"/>
    <w:rsid w:val="00CF5482"/>
    <w:rPr>
      <w:rFonts w:cs="Times New Roman"/>
    </w:rPr>
  </w:style>
  <w:style w:type="character" w:customStyle="1" w:styleId="WW8Num10z0">
    <w:name w:val="WW8Num10z0"/>
    <w:rsid w:val="00CF5482"/>
    <w:rPr>
      <w:rFonts w:ascii="Symbol" w:hAnsi="Symbol" w:cs="Symbol" w:hint="default"/>
    </w:rPr>
  </w:style>
  <w:style w:type="character" w:customStyle="1" w:styleId="WW8Num10z1">
    <w:name w:val="WW8Num10z1"/>
    <w:rsid w:val="00CF5482"/>
    <w:rPr>
      <w:rFonts w:ascii="Courier New" w:hAnsi="Courier New" w:cs="Courier New" w:hint="default"/>
    </w:rPr>
  </w:style>
  <w:style w:type="character" w:customStyle="1" w:styleId="WW8Num10z2">
    <w:name w:val="WW8Num10z2"/>
    <w:rsid w:val="00CF5482"/>
    <w:rPr>
      <w:rFonts w:ascii="Wingdings" w:hAnsi="Wingdings" w:cs="Wingdings" w:hint="default"/>
    </w:rPr>
  </w:style>
  <w:style w:type="character" w:customStyle="1" w:styleId="WW8Num11z0">
    <w:name w:val="WW8Num11z0"/>
    <w:rsid w:val="00CF5482"/>
    <w:rPr>
      <w:rFonts w:ascii="Wingdings" w:hAnsi="Wingdings" w:cs="Wingdings" w:hint="default"/>
    </w:rPr>
  </w:style>
  <w:style w:type="character" w:customStyle="1" w:styleId="WW8Num11z1">
    <w:name w:val="WW8Num11z1"/>
    <w:rsid w:val="00CF5482"/>
    <w:rPr>
      <w:rFonts w:ascii="Courier New" w:hAnsi="Courier New" w:cs="Courier New" w:hint="default"/>
    </w:rPr>
  </w:style>
  <w:style w:type="character" w:customStyle="1" w:styleId="WW8Num11z3">
    <w:name w:val="WW8Num11z3"/>
    <w:rsid w:val="00CF5482"/>
    <w:rPr>
      <w:rFonts w:ascii="Symbol" w:hAnsi="Symbol" w:cs="Symbol" w:hint="default"/>
    </w:rPr>
  </w:style>
  <w:style w:type="character" w:customStyle="1" w:styleId="WW8Num12z0">
    <w:name w:val="WW8Num12z0"/>
    <w:rsid w:val="00CF5482"/>
    <w:rPr>
      <w:rFonts w:cs="Times New Roman"/>
    </w:rPr>
  </w:style>
  <w:style w:type="character" w:customStyle="1" w:styleId="WW8Num13z0">
    <w:name w:val="WW8Num13z0"/>
    <w:rsid w:val="00CF5482"/>
    <w:rPr>
      <w:rFonts w:cs="Times New Roman" w:hint="default"/>
    </w:rPr>
  </w:style>
  <w:style w:type="character" w:customStyle="1" w:styleId="WW8Num13z1">
    <w:name w:val="WW8Num13z1"/>
    <w:rsid w:val="00CF5482"/>
    <w:rPr>
      <w:rFonts w:cs="Times New Roman"/>
    </w:rPr>
  </w:style>
  <w:style w:type="character" w:customStyle="1" w:styleId="WW8Num14z0">
    <w:name w:val="WW8Num14z0"/>
    <w:rsid w:val="00CF5482"/>
    <w:rPr>
      <w:rFonts w:ascii="Wingdings" w:hAnsi="Wingdings" w:cs="Wingdings" w:hint="default"/>
      <w:color w:val="auto"/>
      <w:sz w:val="16"/>
      <w:szCs w:val="24"/>
    </w:rPr>
  </w:style>
  <w:style w:type="character" w:customStyle="1" w:styleId="WW8Num14z1">
    <w:name w:val="WW8Num14z1"/>
    <w:rsid w:val="00CF5482"/>
    <w:rPr>
      <w:rFonts w:ascii="Courier New" w:hAnsi="Courier New" w:cs="Courier New" w:hint="default"/>
    </w:rPr>
  </w:style>
  <w:style w:type="character" w:customStyle="1" w:styleId="WW8Num14z2">
    <w:name w:val="WW8Num14z2"/>
    <w:rsid w:val="00CF5482"/>
    <w:rPr>
      <w:rFonts w:ascii="Wingdings" w:hAnsi="Wingdings" w:cs="Wingdings" w:hint="default"/>
    </w:rPr>
  </w:style>
  <w:style w:type="character" w:customStyle="1" w:styleId="WW8Num14z3">
    <w:name w:val="WW8Num14z3"/>
    <w:rsid w:val="00CF5482"/>
    <w:rPr>
      <w:rFonts w:ascii="Symbol" w:hAnsi="Symbol" w:cs="Symbol" w:hint="default"/>
    </w:rPr>
  </w:style>
  <w:style w:type="character" w:customStyle="1" w:styleId="WW8Num15z0">
    <w:name w:val="WW8Num15z0"/>
    <w:rsid w:val="00CF5482"/>
    <w:rPr>
      <w:rFonts w:cs="Times New Roman" w:hint="default"/>
      <w:b/>
      <w:color w:val="auto"/>
      <w:u w:val="single"/>
    </w:rPr>
  </w:style>
  <w:style w:type="character" w:customStyle="1" w:styleId="WW8Num15z1">
    <w:name w:val="WW8Num15z1"/>
    <w:rsid w:val="00CF5482"/>
    <w:rPr>
      <w:rFonts w:cs="Times New Roman"/>
    </w:rPr>
  </w:style>
  <w:style w:type="character" w:customStyle="1" w:styleId="WW8Num16z0">
    <w:name w:val="WW8Num16z0"/>
    <w:rsid w:val="00CF5482"/>
    <w:rPr>
      <w:rFonts w:cs="Times New Roman" w:hint="default"/>
      <w:b/>
      <w:u w:val="single"/>
    </w:rPr>
  </w:style>
  <w:style w:type="character" w:customStyle="1" w:styleId="WW8Num16z1">
    <w:name w:val="WW8Num16z1"/>
    <w:rsid w:val="00CF5482"/>
    <w:rPr>
      <w:rFonts w:cs="Times New Roman"/>
    </w:rPr>
  </w:style>
  <w:style w:type="character" w:customStyle="1" w:styleId="WW8Num17z0">
    <w:name w:val="WW8Num17z0"/>
    <w:rsid w:val="00CF5482"/>
    <w:rPr>
      <w:rFonts w:ascii="Symbol" w:hAnsi="Symbol" w:cs="Symbol" w:hint="default"/>
      <w:sz w:val="18"/>
    </w:rPr>
  </w:style>
  <w:style w:type="character" w:customStyle="1" w:styleId="WW8Num17z1">
    <w:name w:val="WW8Num17z1"/>
    <w:rsid w:val="00CF5482"/>
    <w:rPr>
      <w:rFonts w:ascii="Courier New" w:hAnsi="Courier New" w:cs="Courier New" w:hint="default"/>
    </w:rPr>
  </w:style>
  <w:style w:type="character" w:customStyle="1" w:styleId="WW8Num17z2">
    <w:name w:val="WW8Num17z2"/>
    <w:rsid w:val="00CF5482"/>
    <w:rPr>
      <w:rFonts w:ascii="Wingdings" w:hAnsi="Wingdings" w:cs="Wingdings" w:hint="default"/>
    </w:rPr>
  </w:style>
  <w:style w:type="character" w:customStyle="1" w:styleId="WW8Num17z3">
    <w:name w:val="WW8Num17z3"/>
    <w:rsid w:val="00CF5482"/>
    <w:rPr>
      <w:rFonts w:ascii="Symbol" w:hAnsi="Symbol" w:cs="Symbol" w:hint="default"/>
    </w:rPr>
  </w:style>
  <w:style w:type="character" w:customStyle="1" w:styleId="WW8Num18z0">
    <w:name w:val="WW8Num18z0"/>
    <w:rsid w:val="00CF5482"/>
    <w:rPr>
      <w:rFonts w:ascii="Symbol" w:hAnsi="Symbol" w:cs="Symbol" w:hint="default"/>
      <w:sz w:val="24"/>
      <w:szCs w:val="24"/>
    </w:rPr>
  </w:style>
  <w:style w:type="character" w:customStyle="1" w:styleId="WW8Num18z1">
    <w:name w:val="WW8Num18z1"/>
    <w:rsid w:val="00CF5482"/>
    <w:rPr>
      <w:rFonts w:ascii="Courier New" w:hAnsi="Courier New" w:cs="Courier New" w:hint="default"/>
    </w:rPr>
  </w:style>
  <w:style w:type="character" w:customStyle="1" w:styleId="WW8Num18z2">
    <w:name w:val="WW8Num18z2"/>
    <w:rsid w:val="00CF5482"/>
    <w:rPr>
      <w:rFonts w:ascii="Wingdings" w:hAnsi="Wingdings" w:cs="Wingdings" w:hint="default"/>
    </w:rPr>
  </w:style>
  <w:style w:type="character" w:customStyle="1" w:styleId="WW8Num19z0">
    <w:name w:val="WW8Num19z0"/>
    <w:rsid w:val="00CF5482"/>
    <w:rPr>
      <w:rFonts w:ascii="Symbol" w:hAnsi="Symbol" w:cs="Symbol" w:hint="default"/>
      <w:sz w:val="24"/>
      <w:szCs w:val="24"/>
    </w:rPr>
  </w:style>
  <w:style w:type="character" w:customStyle="1" w:styleId="WW8Num19z1">
    <w:name w:val="WW8Num19z1"/>
    <w:rsid w:val="00CF5482"/>
    <w:rPr>
      <w:rFonts w:ascii="Courier New" w:hAnsi="Courier New" w:cs="Courier New" w:hint="default"/>
    </w:rPr>
  </w:style>
  <w:style w:type="character" w:customStyle="1" w:styleId="WW8Num19z2">
    <w:name w:val="WW8Num19z2"/>
    <w:rsid w:val="00CF5482"/>
    <w:rPr>
      <w:rFonts w:ascii="Wingdings" w:hAnsi="Wingdings" w:cs="Wingdings" w:hint="default"/>
    </w:rPr>
  </w:style>
  <w:style w:type="character" w:customStyle="1" w:styleId="WW8Num20z0">
    <w:name w:val="WW8Num20z0"/>
    <w:rsid w:val="00CF5482"/>
    <w:rPr>
      <w:rFonts w:ascii="Symbol" w:hAnsi="Symbol" w:cs="Symbol" w:hint="default"/>
      <w:color w:val="000000"/>
      <w:sz w:val="24"/>
      <w:szCs w:val="24"/>
    </w:rPr>
  </w:style>
  <w:style w:type="character" w:customStyle="1" w:styleId="WW8Num20z1">
    <w:name w:val="WW8Num20z1"/>
    <w:rsid w:val="00CF5482"/>
    <w:rPr>
      <w:rFonts w:ascii="Courier New" w:hAnsi="Courier New" w:cs="Courier New" w:hint="default"/>
    </w:rPr>
  </w:style>
  <w:style w:type="character" w:customStyle="1" w:styleId="WW8Num20z2">
    <w:name w:val="WW8Num20z2"/>
    <w:rsid w:val="00CF5482"/>
    <w:rPr>
      <w:rFonts w:ascii="Wingdings" w:hAnsi="Wingdings" w:cs="Wingdings" w:hint="default"/>
    </w:rPr>
  </w:style>
  <w:style w:type="character" w:customStyle="1" w:styleId="WW8Num21z0">
    <w:name w:val="WW8Num21z0"/>
    <w:rsid w:val="00CF5482"/>
    <w:rPr>
      <w:rFonts w:ascii="Times New Roman" w:hAnsi="Times New Roman" w:cs="Times New Roman" w:hint="default"/>
      <w:sz w:val="28"/>
      <w:szCs w:val="28"/>
    </w:rPr>
  </w:style>
  <w:style w:type="character" w:customStyle="1" w:styleId="WW8Num21z1">
    <w:name w:val="WW8Num21z1"/>
    <w:rsid w:val="00CF5482"/>
    <w:rPr>
      <w:rFonts w:cs="Times New Roman"/>
    </w:rPr>
  </w:style>
  <w:style w:type="character" w:customStyle="1" w:styleId="WW8Num22z0">
    <w:name w:val="WW8Num22z0"/>
    <w:rsid w:val="00CF5482"/>
    <w:rPr>
      <w:rFonts w:ascii="Symbol" w:hAnsi="Symbol" w:cs="Symbol" w:hint="default"/>
    </w:rPr>
  </w:style>
  <w:style w:type="character" w:customStyle="1" w:styleId="WW8Num22z1">
    <w:name w:val="WW8Num22z1"/>
    <w:rsid w:val="00CF5482"/>
    <w:rPr>
      <w:rFonts w:ascii="Courier New" w:hAnsi="Courier New" w:cs="Courier New" w:hint="default"/>
    </w:rPr>
  </w:style>
  <w:style w:type="character" w:customStyle="1" w:styleId="WW8Num22z2">
    <w:name w:val="WW8Num22z2"/>
    <w:rsid w:val="00CF5482"/>
    <w:rPr>
      <w:rFonts w:ascii="Wingdings" w:hAnsi="Wingdings" w:cs="Wingdings" w:hint="default"/>
    </w:rPr>
  </w:style>
  <w:style w:type="character" w:customStyle="1" w:styleId="WW8Num23z0">
    <w:name w:val="WW8Num23z0"/>
    <w:rsid w:val="00CF5482"/>
    <w:rPr>
      <w:rFonts w:ascii="Symbol" w:hAnsi="Symbol" w:cs="Symbol" w:hint="default"/>
    </w:rPr>
  </w:style>
  <w:style w:type="character" w:customStyle="1" w:styleId="WW8Num23z1">
    <w:name w:val="WW8Num23z1"/>
    <w:rsid w:val="00CF5482"/>
    <w:rPr>
      <w:rFonts w:ascii="Courier New" w:hAnsi="Courier New" w:cs="Courier New" w:hint="default"/>
    </w:rPr>
  </w:style>
  <w:style w:type="character" w:customStyle="1" w:styleId="WW8Num23z2">
    <w:name w:val="WW8Num23z2"/>
    <w:rsid w:val="00CF5482"/>
    <w:rPr>
      <w:rFonts w:ascii="Wingdings" w:hAnsi="Wingdings" w:cs="Wingdings" w:hint="default"/>
    </w:rPr>
  </w:style>
  <w:style w:type="character" w:customStyle="1" w:styleId="WW8Num24z0">
    <w:name w:val="WW8Num24z0"/>
    <w:rsid w:val="00CF5482"/>
    <w:rPr>
      <w:rFonts w:ascii="Symbol" w:hAnsi="Symbol" w:cs="Symbol" w:hint="default"/>
    </w:rPr>
  </w:style>
  <w:style w:type="character" w:customStyle="1" w:styleId="WW8Num24z1">
    <w:name w:val="WW8Num24z1"/>
    <w:rsid w:val="00CF5482"/>
    <w:rPr>
      <w:rFonts w:ascii="Courier New" w:hAnsi="Courier New" w:cs="Courier New" w:hint="default"/>
    </w:rPr>
  </w:style>
  <w:style w:type="character" w:customStyle="1" w:styleId="WW8Num24z2">
    <w:name w:val="WW8Num24z2"/>
    <w:rsid w:val="00CF5482"/>
    <w:rPr>
      <w:rFonts w:ascii="Wingdings" w:hAnsi="Wingdings" w:cs="Wingdings" w:hint="default"/>
    </w:rPr>
  </w:style>
  <w:style w:type="character" w:customStyle="1" w:styleId="WW8Num25z0">
    <w:name w:val="WW8Num25z0"/>
    <w:rsid w:val="00CF5482"/>
    <w:rPr>
      <w:rFonts w:cs="Times New Roman"/>
    </w:rPr>
  </w:style>
  <w:style w:type="character" w:customStyle="1" w:styleId="WW8Num26z0">
    <w:name w:val="WW8Num26z0"/>
    <w:rsid w:val="00CF5482"/>
    <w:rPr>
      <w:rFonts w:cs="Times New Roman"/>
    </w:rPr>
  </w:style>
  <w:style w:type="character" w:customStyle="1" w:styleId="WW8Num27z0">
    <w:name w:val="WW8Num27z0"/>
    <w:rsid w:val="00CF5482"/>
    <w:rPr>
      <w:rFonts w:ascii="Symbol" w:hAnsi="Symbol" w:cs="Symbol" w:hint="default"/>
    </w:rPr>
  </w:style>
  <w:style w:type="character" w:customStyle="1" w:styleId="WW8Num27z1">
    <w:name w:val="WW8Num27z1"/>
    <w:rsid w:val="00CF5482"/>
    <w:rPr>
      <w:rFonts w:ascii="Courier New" w:hAnsi="Courier New" w:cs="Courier New" w:hint="default"/>
    </w:rPr>
  </w:style>
  <w:style w:type="character" w:customStyle="1" w:styleId="WW8Num27z2">
    <w:name w:val="WW8Num27z2"/>
    <w:rsid w:val="00CF5482"/>
    <w:rPr>
      <w:rFonts w:ascii="Wingdings" w:hAnsi="Wingdings" w:cs="Wingdings" w:hint="default"/>
    </w:rPr>
  </w:style>
  <w:style w:type="character" w:customStyle="1" w:styleId="WW8Num28z0">
    <w:name w:val="WW8Num28z0"/>
    <w:rsid w:val="00CF5482"/>
    <w:rPr>
      <w:rFonts w:ascii="Times New Roman" w:hAnsi="Times New Roman" w:cs="Times New Roman"/>
      <w:sz w:val="24"/>
      <w:szCs w:val="24"/>
    </w:rPr>
  </w:style>
  <w:style w:type="character" w:customStyle="1" w:styleId="WW8Num29z0">
    <w:name w:val="WW8Num29z0"/>
    <w:rsid w:val="00CF5482"/>
    <w:rPr>
      <w:rFonts w:cs="Times New Roman"/>
    </w:rPr>
  </w:style>
  <w:style w:type="character" w:customStyle="1" w:styleId="WW8Num30z0">
    <w:name w:val="WW8Num30z0"/>
    <w:rsid w:val="00CF5482"/>
    <w:rPr>
      <w:rFonts w:ascii="Symbol" w:hAnsi="Symbol" w:cs="Symbol" w:hint="default"/>
    </w:rPr>
  </w:style>
  <w:style w:type="character" w:customStyle="1" w:styleId="WW8Num30z1">
    <w:name w:val="WW8Num30z1"/>
    <w:rsid w:val="00CF5482"/>
    <w:rPr>
      <w:rFonts w:ascii="Courier New" w:hAnsi="Courier New" w:cs="Courier New" w:hint="default"/>
    </w:rPr>
  </w:style>
  <w:style w:type="character" w:customStyle="1" w:styleId="WW8Num30z2">
    <w:name w:val="WW8Num30z2"/>
    <w:rsid w:val="00CF5482"/>
    <w:rPr>
      <w:rFonts w:ascii="Wingdings" w:hAnsi="Wingdings" w:cs="Wingdings" w:hint="default"/>
    </w:rPr>
  </w:style>
  <w:style w:type="character" w:customStyle="1" w:styleId="WW8Num31z0">
    <w:name w:val="WW8Num31z0"/>
    <w:rsid w:val="00CF5482"/>
    <w:rPr>
      <w:rFonts w:cs="Times New Roman"/>
    </w:rPr>
  </w:style>
  <w:style w:type="character" w:customStyle="1" w:styleId="WW8Num32z0">
    <w:name w:val="WW8Num32z0"/>
    <w:rsid w:val="00CF5482"/>
    <w:rPr>
      <w:rFonts w:cs="Times New Roman" w:hint="default"/>
    </w:rPr>
  </w:style>
  <w:style w:type="character" w:customStyle="1" w:styleId="WW8Num32z1">
    <w:name w:val="WW8Num32z1"/>
    <w:rsid w:val="00CF5482"/>
    <w:rPr>
      <w:rFonts w:cs="Times New Roman"/>
    </w:rPr>
  </w:style>
  <w:style w:type="character" w:customStyle="1" w:styleId="WW8Num33z0">
    <w:name w:val="WW8Num33z0"/>
    <w:rsid w:val="00CF5482"/>
    <w:rPr>
      <w:rFonts w:ascii="Symbol" w:hAnsi="Symbol" w:cs="Symbol" w:hint="default"/>
    </w:rPr>
  </w:style>
  <w:style w:type="character" w:customStyle="1" w:styleId="WW8Num33z1">
    <w:name w:val="WW8Num33z1"/>
    <w:rsid w:val="00CF5482"/>
    <w:rPr>
      <w:rFonts w:ascii="Courier New" w:hAnsi="Courier New" w:cs="Courier New" w:hint="default"/>
    </w:rPr>
  </w:style>
  <w:style w:type="character" w:customStyle="1" w:styleId="WW8Num33z2">
    <w:name w:val="WW8Num33z2"/>
    <w:rsid w:val="00CF5482"/>
    <w:rPr>
      <w:rFonts w:ascii="Wingdings" w:hAnsi="Wingdings" w:cs="Wingdings" w:hint="default"/>
    </w:rPr>
  </w:style>
  <w:style w:type="character" w:customStyle="1" w:styleId="WW8Num34z0">
    <w:name w:val="WW8Num34z0"/>
    <w:rsid w:val="00CF5482"/>
    <w:rPr>
      <w:rFonts w:ascii="Symbol" w:hAnsi="Symbol" w:cs="Symbol" w:hint="default"/>
    </w:rPr>
  </w:style>
  <w:style w:type="character" w:customStyle="1" w:styleId="WW8Num34z1">
    <w:name w:val="WW8Num34z1"/>
    <w:rsid w:val="00CF5482"/>
    <w:rPr>
      <w:rFonts w:ascii="Courier New" w:hAnsi="Courier New" w:cs="Courier New" w:hint="default"/>
    </w:rPr>
  </w:style>
  <w:style w:type="character" w:customStyle="1" w:styleId="WW8Num34z2">
    <w:name w:val="WW8Num34z2"/>
    <w:rsid w:val="00CF5482"/>
    <w:rPr>
      <w:rFonts w:ascii="Wingdings" w:hAnsi="Wingdings" w:cs="Wingdings" w:hint="default"/>
    </w:rPr>
  </w:style>
  <w:style w:type="character" w:customStyle="1" w:styleId="WW8Num35z0">
    <w:name w:val="WW8Num35z0"/>
    <w:rsid w:val="00CF5482"/>
    <w:rPr>
      <w:rFonts w:ascii="Symbol" w:hAnsi="Symbol" w:cs="Symbol" w:hint="default"/>
    </w:rPr>
  </w:style>
  <w:style w:type="character" w:customStyle="1" w:styleId="WW8Num35z1">
    <w:name w:val="WW8Num35z1"/>
    <w:rsid w:val="00CF5482"/>
    <w:rPr>
      <w:rFonts w:ascii="Courier New" w:hAnsi="Courier New" w:cs="Courier New" w:hint="default"/>
    </w:rPr>
  </w:style>
  <w:style w:type="character" w:customStyle="1" w:styleId="WW8Num35z2">
    <w:name w:val="WW8Num35z2"/>
    <w:rsid w:val="00CF5482"/>
    <w:rPr>
      <w:rFonts w:ascii="Wingdings" w:hAnsi="Wingdings" w:cs="Wingdings" w:hint="default"/>
    </w:rPr>
  </w:style>
  <w:style w:type="character" w:customStyle="1" w:styleId="WW8Num36z0">
    <w:name w:val="WW8Num36z0"/>
    <w:rsid w:val="00CF5482"/>
    <w:rPr>
      <w:rFonts w:ascii="Symbol" w:hAnsi="Symbol" w:cs="Symbol" w:hint="default"/>
    </w:rPr>
  </w:style>
  <w:style w:type="character" w:customStyle="1" w:styleId="WW8Num36z1">
    <w:name w:val="WW8Num36z1"/>
    <w:rsid w:val="00CF5482"/>
    <w:rPr>
      <w:rFonts w:ascii="Courier New" w:hAnsi="Courier New" w:cs="Courier New" w:hint="default"/>
    </w:rPr>
  </w:style>
  <w:style w:type="character" w:customStyle="1" w:styleId="WW8Num36z2">
    <w:name w:val="WW8Num36z2"/>
    <w:rsid w:val="00CF5482"/>
    <w:rPr>
      <w:rFonts w:ascii="Wingdings" w:hAnsi="Wingdings" w:cs="Wingdings" w:hint="default"/>
    </w:rPr>
  </w:style>
  <w:style w:type="character" w:customStyle="1" w:styleId="WW8Num37z0">
    <w:name w:val="WW8Num37z0"/>
    <w:rsid w:val="00CF5482"/>
    <w:rPr>
      <w:rFonts w:ascii="Symbol" w:hAnsi="Symbol" w:cs="Symbol" w:hint="default"/>
    </w:rPr>
  </w:style>
  <w:style w:type="character" w:customStyle="1" w:styleId="WW8Num37z1">
    <w:name w:val="WW8Num37z1"/>
    <w:rsid w:val="00CF5482"/>
    <w:rPr>
      <w:rFonts w:ascii="Courier New" w:hAnsi="Courier New" w:cs="Courier New" w:hint="default"/>
    </w:rPr>
  </w:style>
  <w:style w:type="character" w:customStyle="1" w:styleId="WW8Num37z2">
    <w:name w:val="WW8Num37z2"/>
    <w:rsid w:val="00CF5482"/>
    <w:rPr>
      <w:rFonts w:ascii="Wingdings" w:hAnsi="Wingdings" w:cs="Wingdings" w:hint="default"/>
    </w:rPr>
  </w:style>
  <w:style w:type="character" w:customStyle="1" w:styleId="WW8Num38z0">
    <w:name w:val="WW8Num38z0"/>
    <w:rsid w:val="00CF5482"/>
    <w:rPr>
      <w:rFonts w:ascii="Symbol" w:hAnsi="Symbol" w:cs="Symbol" w:hint="default"/>
    </w:rPr>
  </w:style>
  <w:style w:type="character" w:customStyle="1" w:styleId="WW8Num38z1">
    <w:name w:val="WW8Num38z1"/>
    <w:rsid w:val="00CF5482"/>
    <w:rPr>
      <w:rFonts w:ascii="Courier New" w:hAnsi="Courier New" w:cs="Courier New" w:hint="default"/>
    </w:rPr>
  </w:style>
  <w:style w:type="character" w:customStyle="1" w:styleId="WW8Num38z2">
    <w:name w:val="WW8Num38z2"/>
    <w:rsid w:val="00CF5482"/>
    <w:rPr>
      <w:rFonts w:ascii="Wingdings" w:hAnsi="Wingdings" w:cs="Wingdings" w:hint="default"/>
    </w:rPr>
  </w:style>
  <w:style w:type="character" w:customStyle="1" w:styleId="WW8Num39z0">
    <w:name w:val="WW8Num39z0"/>
    <w:rsid w:val="00CF5482"/>
    <w:rPr>
      <w:rFonts w:ascii="Symbol" w:hAnsi="Symbol" w:cs="Symbol" w:hint="default"/>
      <w:sz w:val="24"/>
      <w:szCs w:val="24"/>
    </w:rPr>
  </w:style>
  <w:style w:type="character" w:customStyle="1" w:styleId="WW8Num39z1">
    <w:name w:val="WW8Num39z1"/>
    <w:rsid w:val="00CF5482"/>
    <w:rPr>
      <w:rFonts w:ascii="Courier New" w:hAnsi="Courier New" w:cs="Courier New" w:hint="default"/>
    </w:rPr>
  </w:style>
  <w:style w:type="character" w:customStyle="1" w:styleId="WW8Num39z2">
    <w:name w:val="WW8Num39z2"/>
    <w:rsid w:val="00CF5482"/>
    <w:rPr>
      <w:rFonts w:ascii="Wingdings" w:hAnsi="Wingdings" w:cs="Wingdings" w:hint="default"/>
    </w:rPr>
  </w:style>
  <w:style w:type="character" w:customStyle="1" w:styleId="12">
    <w:name w:val="Основной шрифт абзаца1"/>
    <w:rsid w:val="00CF5482"/>
  </w:style>
  <w:style w:type="character" w:customStyle="1" w:styleId="a5">
    <w:name w:val="Верхний колонтитул Знак"/>
    <w:rsid w:val="00CF5482"/>
    <w:rPr>
      <w:rFonts w:cs="Times New Roman"/>
    </w:rPr>
  </w:style>
  <w:style w:type="character" w:customStyle="1" w:styleId="a6">
    <w:name w:val="Нижний колонтитул Знак"/>
    <w:uiPriority w:val="99"/>
    <w:rsid w:val="00CF5482"/>
    <w:rPr>
      <w:rFonts w:cs="Times New Roman"/>
    </w:rPr>
  </w:style>
  <w:style w:type="character" w:styleId="a7">
    <w:name w:val="Hyperlink"/>
    <w:rsid w:val="00CF5482"/>
    <w:rPr>
      <w:rFonts w:cs="Times New Roman"/>
      <w:color w:val="0000FF"/>
      <w:u w:val="single"/>
    </w:rPr>
  </w:style>
  <w:style w:type="character" w:customStyle="1" w:styleId="a8">
    <w:name w:val="Обычный (веб) Знак"/>
    <w:rsid w:val="00CF5482"/>
    <w:rPr>
      <w:rFonts w:ascii="Times New Roman" w:hAnsi="Times New Roman" w:cs="Times New Roman"/>
      <w:sz w:val="24"/>
      <w:lang w:val="x-none"/>
    </w:rPr>
  </w:style>
  <w:style w:type="character" w:customStyle="1" w:styleId="a9">
    <w:name w:val="Название Знак"/>
    <w:rsid w:val="00CF5482"/>
    <w:rPr>
      <w:rFonts w:ascii="Times New Roman" w:hAnsi="Times New Roman" w:cs="Times New Roman"/>
      <w:b/>
      <w:bCs/>
      <w:sz w:val="24"/>
      <w:szCs w:val="24"/>
      <w:lang w:val="x-none" w:bidi="ar-SA"/>
    </w:rPr>
  </w:style>
  <w:style w:type="character" w:customStyle="1" w:styleId="aa">
    <w:name w:val="Основной текст Знак"/>
    <w:rsid w:val="00CF5482"/>
    <w:rPr>
      <w:rFonts w:ascii="Times New Roman" w:hAnsi="Times New Roman" w:cs="Times New Roman"/>
      <w:sz w:val="24"/>
      <w:szCs w:val="24"/>
      <w:lang w:val="x-none"/>
    </w:rPr>
  </w:style>
  <w:style w:type="character" w:customStyle="1" w:styleId="ab">
    <w:name w:val="Основной текст с отступом Знак"/>
    <w:rsid w:val="00CF5482"/>
    <w:rPr>
      <w:rFonts w:ascii="Calibri" w:hAnsi="Calibri" w:cs="Times New Roman"/>
    </w:rPr>
  </w:style>
  <w:style w:type="character" w:customStyle="1" w:styleId="c0">
    <w:name w:val="c0"/>
    <w:rsid w:val="00CF5482"/>
  </w:style>
  <w:style w:type="character" w:customStyle="1" w:styleId="submenu-table">
    <w:name w:val="submenu-table"/>
    <w:rsid w:val="00CF5482"/>
    <w:rPr>
      <w:rFonts w:cs="Times New Roman"/>
    </w:rPr>
  </w:style>
  <w:style w:type="character" w:styleId="ac">
    <w:name w:val="Strong"/>
    <w:qFormat/>
    <w:rsid w:val="00CF5482"/>
    <w:rPr>
      <w:rFonts w:cs="Times New Roman"/>
      <w:b/>
    </w:rPr>
  </w:style>
  <w:style w:type="character" w:customStyle="1" w:styleId="apple-converted-space">
    <w:name w:val="apple-converted-space"/>
    <w:rsid w:val="00CF5482"/>
    <w:rPr>
      <w:rFonts w:cs="Times New Roman"/>
    </w:rPr>
  </w:style>
  <w:style w:type="character" w:customStyle="1" w:styleId="31">
    <w:name w:val="Заголовок №3_"/>
    <w:rsid w:val="00CF5482"/>
    <w:rPr>
      <w:b/>
      <w:bCs/>
      <w:shd w:val="clear" w:color="auto" w:fill="FFFFFF"/>
    </w:rPr>
  </w:style>
  <w:style w:type="character" w:customStyle="1" w:styleId="14">
    <w:name w:val="Основной текст (14)_"/>
    <w:rsid w:val="00CF5482"/>
    <w:rPr>
      <w:i/>
      <w:iCs/>
      <w:shd w:val="clear" w:color="auto" w:fill="FFFFFF"/>
    </w:rPr>
  </w:style>
  <w:style w:type="character" w:customStyle="1" w:styleId="140">
    <w:name w:val="Основной текст (14)"/>
    <w:rsid w:val="00CF5482"/>
    <w:rPr>
      <w:i/>
      <w:iCs/>
      <w:sz w:val="22"/>
      <w:szCs w:val="22"/>
      <w:lang w:val="ru-RU" w:eastAsia="ru-RU" w:bidi="ar-SA"/>
    </w:rPr>
  </w:style>
  <w:style w:type="character" w:customStyle="1" w:styleId="36">
    <w:name w:val="Заголовок №36"/>
    <w:rsid w:val="00CF5482"/>
    <w:rPr>
      <w:rFonts w:ascii="Times New Roman" w:hAnsi="Times New Roman" w:cs="Times New Roman"/>
      <w:b w:val="0"/>
      <w:bCs w:val="0"/>
      <w:spacing w:val="0"/>
      <w:sz w:val="22"/>
      <w:szCs w:val="22"/>
      <w:lang w:bidi="ar-SA"/>
    </w:rPr>
  </w:style>
  <w:style w:type="paragraph" w:customStyle="1" w:styleId="a0">
    <w:name w:val="Заголовок"/>
    <w:basedOn w:val="a"/>
    <w:next w:val="a"/>
    <w:rsid w:val="00CF5482"/>
    <w:pPr>
      <w:suppressAutoHyphens/>
      <w:spacing w:after="0" w:line="240" w:lineRule="auto"/>
      <w:jc w:val="center"/>
    </w:pPr>
    <w:rPr>
      <w:rFonts w:ascii="Times New Roman" w:eastAsia="Calibri" w:hAnsi="Times New Roman" w:cs="Times New Roman"/>
      <w:b/>
      <w:bCs/>
      <w:sz w:val="24"/>
      <w:szCs w:val="24"/>
      <w:lang w:eastAsia="zh-CN"/>
    </w:rPr>
  </w:style>
  <w:style w:type="paragraph" w:styleId="a1">
    <w:name w:val="Body Text"/>
    <w:basedOn w:val="a"/>
    <w:link w:val="13"/>
    <w:rsid w:val="00CF5482"/>
    <w:pPr>
      <w:suppressAutoHyphens/>
      <w:spacing w:after="120" w:line="240" w:lineRule="auto"/>
    </w:pPr>
    <w:rPr>
      <w:rFonts w:ascii="Times New Roman" w:eastAsia="Calibri" w:hAnsi="Times New Roman" w:cs="Times New Roman"/>
      <w:sz w:val="24"/>
      <w:szCs w:val="24"/>
      <w:lang w:eastAsia="zh-CN"/>
    </w:rPr>
  </w:style>
  <w:style w:type="character" w:customStyle="1" w:styleId="13">
    <w:name w:val="Основной текст Знак1"/>
    <w:basedOn w:val="a2"/>
    <w:link w:val="a1"/>
    <w:rsid w:val="00CF5482"/>
    <w:rPr>
      <w:rFonts w:ascii="Times New Roman" w:eastAsia="Calibri" w:hAnsi="Times New Roman" w:cs="Times New Roman"/>
      <w:sz w:val="24"/>
      <w:szCs w:val="24"/>
      <w:lang w:eastAsia="zh-CN"/>
    </w:rPr>
  </w:style>
  <w:style w:type="paragraph" w:styleId="ad">
    <w:name w:val="List"/>
    <w:basedOn w:val="a1"/>
    <w:rsid w:val="00CF5482"/>
    <w:rPr>
      <w:rFonts w:cs="FreeSans"/>
    </w:rPr>
  </w:style>
  <w:style w:type="paragraph" w:styleId="ae">
    <w:name w:val="caption"/>
    <w:basedOn w:val="a"/>
    <w:qFormat/>
    <w:rsid w:val="00CF5482"/>
    <w:pPr>
      <w:suppressLineNumbers/>
      <w:suppressAutoHyphens/>
      <w:spacing w:before="120" w:after="120"/>
    </w:pPr>
    <w:rPr>
      <w:rFonts w:ascii="Calibri" w:eastAsia="Times New Roman" w:hAnsi="Calibri" w:cs="FreeSans"/>
      <w:i/>
      <w:iCs/>
      <w:sz w:val="24"/>
      <w:szCs w:val="24"/>
      <w:lang w:eastAsia="zh-CN"/>
    </w:rPr>
  </w:style>
  <w:style w:type="paragraph" w:customStyle="1" w:styleId="15">
    <w:name w:val="Указатель1"/>
    <w:basedOn w:val="a"/>
    <w:rsid w:val="00CF5482"/>
    <w:pPr>
      <w:suppressLineNumbers/>
      <w:suppressAutoHyphens/>
    </w:pPr>
    <w:rPr>
      <w:rFonts w:ascii="Calibri" w:eastAsia="Times New Roman" w:hAnsi="Calibri" w:cs="FreeSans"/>
      <w:lang w:eastAsia="zh-CN"/>
    </w:rPr>
  </w:style>
  <w:style w:type="paragraph" w:styleId="af">
    <w:name w:val="header"/>
    <w:basedOn w:val="a"/>
    <w:link w:val="16"/>
    <w:rsid w:val="00CF5482"/>
    <w:pPr>
      <w:tabs>
        <w:tab w:val="center" w:pos="4677"/>
        <w:tab w:val="right" w:pos="9355"/>
      </w:tabs>
      <w:suppressAutoHyphens/>
      <w:spacing w:after="0" w:line="240" w:lineRule="auto"/>
    </w:pPr>
    <w:rPr>
      <w:rFonts w:ascii="Calibri" w:eastAsia="Times New Roman" w:hAnsi="Calibri" w:cs="Times New Roman"/>
      <w:lang w:eastAsia="zh-CN"/>
    </w:rPr>
  </w:style>
  <w:style w:type="character" w:customStyle="1" w:styleId="16">
    <w:name w:val="Верхний колонтитул Знак1"/>
    <w:basedOn w:val="a2"/>
    <w:link w:val="af"/>
    <w:rsid w:val="00CF5482"/>
    <w:rPr>
      <w:rFonts w:ascii="Calibri" w:eastAsia="Times New Roman" w:hAnsi="Calibri" w:cs="Times New Roman"/>
      <w:lang w:eastAsia="zh-CN"/>
    </w:rPr>
  </w:style>
  <w:style w:type="paragraph" w:styleId="af0">
    <w:name w:val="footer"/>
    <w:basedOn w:val="a"/>
    <w:link w:val="17"/>
    <w:uiPriority w:val="99"/>
    <w:rsid w:val="00CF5482"/>
    <w:pPr>
      <w:tabs>
        <w:tab w:val="center" w:pos="4677"/>
        <w:tab w:val="right" w:pos="9355"/>
      </w:tabs>
      <w:suppressAutoHyphens/>
      <w:spacing w:after="0" w:line="240" w:lineRule="auto"/>
    </w:pPr>
    <w:rPr>
      <w:rFonts w:ascii="Calibri" w:eastAsia="Times New Roman" w:hAnsi="Calibri" w:cs="Times New Roman"/>
      <w:lang w:eastAsia="zh-CN"/>
    </w:rPr>
  </w:style>
  <w:style w:type="character" w:customStyle="1" w:styleId="17">
    <w:name w:val="Нижний колонтитул Знак1"/>
    <w:basedOn w:val="a2"/>
    <w:link w:val="af0"/>
    <w:rsid w:val="00CF5482"/>
    <w:rPr>
      <w:rFonts w:ascii="Calibri" w:eastAsia="Times New Roman" w:hAnsi="Calibri" w:cs="Times New Roman"/>
      <w:lang w:eastAsia="zh-CN"/>
    </w:rPr>
  </w:style>
  <w:style w:type="paragraph" w:styleId="af1">
    <w:name w:val="Normal (Web)"/>
    <w:basedOn w:val="a"/>
    <w:rsid w:val="00CF5482"/>
    <w:pPr>
      <w:suppressAutoHyphens/>
      <w:spacing w:before="280" w:after="280" w:line="240" w:lineRule="auto"/>
    </w:pPr>
    <w:rPr>
      <w:rFonts w:ascii="Times New Roman" w:eastAsia="Times New Roman" w:hAnsi="Times New Roman" w:cs="Times New Roman"/>
      <w:sz w:val="24"/>
      <w:szCs w:val="20"/>
      <w:lang w:eastAsia="zh-CN"/>
    </w:rPr>
  </w:style>
  <w:style w:type="paragraph" w:customStyle="1" w:styleId="18">
    <w:name w:val="Абзац списка1"/>
    <w:basedOn w:val="a"/>
    <w:rsid w:val="00CF5482"/>
    <w:pPr>
      <w:suppressAutoHyphens/>
      <w:ind w:left="720"/>
      <w:contextualSpacing/>
    </w:pPr>
    <w:rPr>
      <w:rFonts w:ascii="Calibri" w:eastAsia="Times New Roman" w:hAnsi="Calibri" w:cs="Times New Roman"/>
      <w:lang w:eastAsia="zh-CN"/>
    </w:rPr>
  </w:style>
  <w:style w:type="paragraph" w:styleId="af2">
    <w:name w:val="Body Text Indent"/>
    <w:basedOn w:val="a"/>
    <w:link w:val="19"/>
    <w:rsid w:val="00CF5482"/>
    <w:pPr>
      <w:suppressAutoHyphens/>
      <w:spacing w:after="120"/>
      <w:ind w:left="283"/>
    </w:pPr>
    <w:rPr>
      <w:rFonts w:ascii="Calibri" w:eastAsia="Times New Roman" w:hAnsi="Calibri" w:cs="Times New Roman"/>
      <w:lang w:eastAsia="zh-CN"/>
    </w:rPr>
  </w:style>
  <w:style w:type="character" w:customStyle="1" w:styleId="19">
    <w:name w:val="Основной текст с отступом Знак1"/>
    <w:basedOn w:val="a2"/>
    <w:link w:val="af2"/>
    <w:rsid w:val="00CF5482"/>
    <w:rPr>
      <w:rFonts w:ascii="Calibri" w:eastAsia="Times New Roman" w:hAnsi="Calibri" w:cs="Times New Roman"/>
      <w:lang w:eastAsia="zh-CN"/>
    </w:rPr>
  </w:style>
  <w:style w:type="paragraph" w:customStyle="1" w:styleId="Left">
    <w:name w:val="Left"/>
    <w:rsid w:val="00CF5482"/>
    <w:pPr>
      <w:widowControl w:val="0"/>
      <w:suppressAutoHyphens/>
      <w:autoSpaceDE w:val="0"/>
      <w:spacing w:after="0" w:line="240" w:lineRule="auto"/>
    </w:pPr>
    <w:rPr>
      <w:rFonts w:ascii="Times New Roman" w:eastAsia="Calibri" w:hAnsi="Times New Roman" w:cs="Times New Roman"/>
      <w:sz w:val="24"/>
      <w:szCs w:val="24"/>
      <w:lang w:eastAsia="zh-CN"/>
    </w:rPr>
  </w:style>
  <w:style w:type="paragraph" w:customStyle="1" w:styleId="Default">
    <w:name w:val="Default"/>
    <w:rsid w:val="00CF5482"/>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af3">
    <w:name w:val="List Paragraph"/>
    <w:basedOn w:val="a"/>
    <w:qFormat/>
    <w:rsid w:val="00CF5482"/>
    <w:pPr>
      <w:suppressAutoHyphens/>
      <w:spacing w:after="0" w:line="240" w:lineRule="auto"/>
      <w:ind w:left="720"/>
      <w:contextualSpacing/>
    </w:pPr>
    <w:rPr>
      <w:rFonts w:ascii="Calibri" w:eastAsia="Calibri" w:hAnsi="Calibri" w:cs="Times New Roman"/>
      <w:sz w:val="24"/>
      <w:szCs w:val="24"/>
      <w:lang w:val="en-US" w:eastAsia="zh-CN"/>
    </w:rPr>
  </w:style>
  <w:style w:type="paragraph" w:customStyle="1" w:styleId="310">
    <w:name w:val="Заголовок №31"/>
    <w:basedOn w:val="a"/>
    <w:rsid w:val="00CF5482"/>
    <w:pPr>
      <w:shd w:val="clear" w:color="auto" w:fill="FFFFFF"/>
      <w:suppressAutoHyphens/>
      <w:spacing w:after="0" w:line="211" w:lineRule="exact"/>
      <w:jc w:val="both"/>
    </w:pPr>
    <w:rPr>
      <w:rFonts w:ascii="Calibri" w:eastAsia="Calibri" w:hAnsi="Calibri" w:cs="Times New Roman"/>
      <w:b/>
      <w:bCs/>
      <w:sz w:val="20"/>
      <w:szCs w:val="20"/>
      <w:lang w:eastAsia="zh-CN"/>
    </w:rPr>
  </w:style>
  <w:style w:type="paragraph" w:customStyle="1" w:styleId="141">
    <w:name w:val="Основной текст (14)1"/>
    <w:basedOn w:val="a"/>
    <w:rsid w:val="00CF5482"/>
    <w:pPr>
      <w:shd w:val="clear" w:color="auto" w:fill="FFFFFF"/>
      <w:suppressAutoHyphens/>
      <w:spacing w:after="0" w:line="211" w:lineRule="exact"/>
      <w:ind w:firstLine="400"/>
      <w:jc w:val="both"/>
    </w:pPr>
    <w:rPr>
      <w:rFonts w:ascii="Calibri" w:eastAsia="Calibri" w:hAnsi="Calibri" w:cs="Times New Roman"/>
      <w:i/>
      <w:iCs/>
      <w:sz w:val="20"/>
      <w:szCs w:val="20"/>
      <w:lang w:eastAsia="zh-CN"/>
    </w:rPr>
  </w:style>
  <w:style w:type="paragraph" w:customStyle="1" w:styleId="af4">
    <w:name w:val="Содержимое таблицы"/>
    <w:basedOn w:val="a"/>
    <w:rsid w:val="00CF5482"/>
    <w:pPr>
      <w:suppressLineNumbers/>
      <w:suppressAutoHyphens/>
    </w:pPr>
    <w:rPr>
      <w:rFonts w:ascii="Calibri" w:eastAsia="Times New Roman" w:hAnsi="Calibri" w:cs="Times New Roman"/>
      <w:lang w:eastAsia="zh-CN"/>
    </w:rPr>
  </w:style>
  <w:style w:type="paragraph" w:customStyle="1" w:styleId="af5">
    <w:name w:val="Заголовок таблицы"/>
    <w:basedOn w:val="af4"/>
    <w:rsid w:val="00CF5482"/>
    <w:pPr>
      <w:jc w:val="center"/>
    </w:pPr>
    <w:rPr>
      <w:b/>
      <w:bCs/>
    </w:rPr>
  </w:style>
  <w:style w:type="paragraph" w:customStyle="1" w:styleId="1a">
    <w:name w:val="Обычный1"/>
    <w:rsid w:val="00CF5482"/>
    <w:pPr>
      <w:widowControl w:val="0"/>
      <w:suppressAutoHyphens/>
      <w:spacing w:after="0" w:line="240" w:lineRule="auto"/>
      <w:textAlignment w:val="baseline"/>
    </w:pPr>
    <w:rPr>
      <w:rFonts w:ascii="Times New Roman" w:eastAsia="SimSun" w:hAnsi="Times New Roman" w:cs="Mangal"/>
      <w:color w:val="00000A"/>
      <w:sz w:val="24"/>
      <w:szCs w:val="24"/>
      <w:lang w:val="en-US" w:eastAsia="zh-CN" w:bidi="hi-IN"/>
    </w:rPr>
  </w:style>
  <w:style w:type="paragraph" w:styleId="af6">
    <w:name w:val="Title"/>
    <w:basedOn w:val="a0"/>
    <w:next w:val="a1"/>
    <w:link w:val="1b"/>
    <w:qFormat/>
    <w:rsid w:val="00CF5482"/>
    <w:rPr>
      <w:sz w:val="56"/>
      <w:szCs w:val="56"/>
    </w:rPr>
  </w:style>
  <w:style w:type="character" w:customStyle="1" w:styleId="1b">
    <w:name w:val="Название Знак1"/>
    <w:basedOn w:val="a2"/>
    <w:link w:val="af6"/>
    <w:rsid w:val="00CF5482"/>
    <w:rPr>
      <w:rFonts w:ascii="Times New Roman" w:eastAsia="Calibri" w:hAnsi="Times New Roman" w:cs="Times New Roman"/>
      <w:b/>
      <w:bCs/>
      <w:sz w:val="56"/>
      <w:szCs w:val="56"/>
      <w:lang w:eastAsia="zh-CN"/>
    </w:rPr>
  </w:style>
  <w:style w:type="paragraph" w:styleId="af7">
    <w:name w:val="Subtitle"/>
    <w:basedOn w:val="a0"/>
    <w:next w:val="a1"/>
    <w:link w:val="af8"/>
    <w:qFormat/>
    <w:rsid w:val="00CF5482"/>
    <w:pPr>
      <w:spacing w:before="60" w:after="120"/>
    </w:pPr>
    <w:rPr>
      <w:sz w:val="36"/>
      <w:szCs w:val="36"/>
    </w:rPr>
  </w:style>
  <w:style w:type="character" w:customStyle="1" w:styleId="af8">
    <w:name w:val="Подзаголовок Знак"/>
    <w:basedOn w:val="a2"/>
    <w:link w:val="af7"/>
    <w:rsid w:val="00CF5482"/>
    <w:rPr>
      <w:rFonts w:ascii="Times New Roman" w:eastAsia="Calibri" w:hAnsi="Times New Roman" w:cs="Times New Roman"/>
      <w:b/>
      <w:bCs/>
      <w:sz w:val="36"/>
      <w:szCs w:val="36"/>
      <w:lang w:eastAsia="zh-CN"/>
    </w:rPr>
  </w:style>
  <w:style w:type="paragraph" w:customStyle="1" w:styleId="Quotations">
    <w:name w:val="Quotations"/>
    <w:basedOn w:val="a"/>
    <w:rsid w:val="00CF5482"/>
    <w:pPr>
      <w:suppressAutoHyphens/>
      <w:spacing w:after="283"/>
      <w:ind w:left="567" w:right="567"/>
    </w:pPr>
    <w:rPr>
      <w:rFonts w:ascii="Calibri" w:eastAsia="Times New Roman" w:hAnsi="Calibri" w:cs="Times New Roman"/>
      <w:lang w:eastAsia="zh-CN"/>
    </w:rPr>
  </w:style>
  <w:style w:type="paragraph" w:styleId="af9">
    <w:name w:val="Balloon Text"/>
    <w:basedOn w:val="a"/>
    <w:link w:val="afa"/>
    <w:uiPriority w:val="99"/>
    <w:semiHidden/>
    <w:unhideWhenUsed/>
    <w:rsid w:val="00CF5482"/>
    <w:pPr>
      <w:suppressAutoHyphens/>
      <w:spacing w:after="0" w:line="240" w:lineRule="auto"/>
    </w:pPr>
    <w:rPr>
      <w:rFonts w:ascii="Tahoma" w:eastAsia="Times New Roman" w:hAnsi="Tahoma" w:cs="Tahoma"/>
      <w:sz w:val="16"/>
      <w:szCs w:val="16"/>
      <w:lang w:eastAsia="zh-CN"/>
    </w:rPr>
  </w:style>
  <w:style w:type="character" w:customStyle="1" w:styleId="afa">
    <w:name w:val="Текст выноски Знак"/>
    <w:basedOn w:val="a2"/>
    <w:link w:val="af9"/>
    <w:uiPriority w:val="99"/>
    <w:semiHidden/>
    <w:rsid w:val="00CF5482"/>
    <w:rPr>
      <w:rFonts w:ascii="Tahoma" w:eastAsia="Times New Roman" w:hAnsi="Tahoma" w:cs="Tahoma"/>
      <w:sz w:val="16"/>
      <w:szCs w:val="16"/>
      <w:lang w:eastAsia="zh-CN"/>
    </w:rPr>
  </w:style>
  <w:style w:type="table" w:styleId="afb">
    <w:name w:val="Table Grid"/>
    <w:basedOn w:val="a3"/>
    <w:uiPriority w:val="59"/>
    <w:rsid w:val="00350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19C8"/>
  </w:style>
  <w:style w:type="paragraph" w:styleId="1">
    <w:name w:val="heading 1"/>
    <w:basedOn w:val="a"/>
    <w:next w:val="a"/>
    <w:link w:val="10"/>
    <w:qFormat/>
    <w:rsid w:val="00CF5482"/>
    <w:pPr>
      <w:keepNext/>
      <w:tabs>
        <w:tab w:val="num" w:pos="432"/>
      </w:tabs>
      <w:suppressAutoHyphens/>
      <w:spacing w:after="0" w:line="240" w:lineRule="auto"/>
      <w:ind w:left="432" w:hanging="432"/>
      <w:jc w:val="center"/>
      <w:outlineLvl w:val="0"/>
    </w:pPr>
    <w:rPr>
      <w:rFonts w:ascii="Arial" w:eastAsia="Calibri" w:hAnsi="Arial" w:cs="Arial"/>
      <w:b/>
      <w:bCs/>
      <w:sz w:val="32"/>
      <w:szCs w:val="24"/>
      <w:lang w:eastAsia="zh-CN"/>
    </w:rPr>
  </w:style>
  <w:style w:type="paragraph" w:styleId="2">
    <w:name w:val="heading 2"/>
    <w:basedOn w:val="a0"/>
    <w:next w:val="a1"/>
    <w:link w:val="20"/>
    <w:qFormat/>
    <w:rsid w:val="00CF5482"/>
    <w:pPr>
      <w:tabs>
        <w:tab w:val="num" w:pos="576"/>
      </w:tabs>
      <w:spacing w:before="200" w:after="120"/>
      <w:ind w:left="576" w:hanging="576"/>
      <w:outlineLvl w:val="1"/>
    </w:pPr>
    <w:rPr>
      <w:sz w:val="32"/>
      <w:szCs w:val="32"/>
    </w:rPr>
  </w:style>
  <w:style w:type="paragraph" w:styleId="3">
    <w:name w:val="heading 3"/>
    <w:basedOn w:val="a"/>
    <w:next w:val="a"/>
    <w:link w:val="30"/>
    <w:qFormat/>
    <w:rsid w:val="00CF5482"/>
    <w:pPr>
      <w:keepNext/>
      <w:keepLines/>
      <w:tabs>
        <w:tab w:val="num" w:pos="720"/>
      </w:tabs>
      <w:suppressAutoHyphens/>
      <w:spacing w:before="200" w:after="0"/>
      <w:ind w:left="720" w:hanging="720"/>
      <w:outlineLvl w:val="2"/>
    </w:pPr>
    <w:rPr>
      <w:rFonts w:ascii="Cambria" w:eastAsia="Calibri" w:hAnsi="Cambria" w:cs="Cambria"/>
      <w:b/>
      <w:bCs/>
      <w:color w:val="4F81BD"/>
      <w:lang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CF5482"/>
    <w:rPr>
      <w:rFonts w:ascii="Arial" w:eastAsia="Calibri" w:hAnsi="Arial" w:cs="Arial"/>
      <w:b/>
      <w:bCs/>
      <w:sz w:val="32"/>
      <w:szCs w:val="24"/>
      <w:lang w:eastAsia="zh-CN"/>
    </w:rPr>
  </w:style>
  <w:style w:type="character" w:customStyle="1" w:styleId="20">
    <w:name w:val="Заголовок 2 Знак"/>
    <w:basedOn w:val="a2"/>
    <w:link w:val="2"/>
    <w:rsid w:val="00CF5482"/>
    <w:rPr>
      <w:rFonts w:ascii="Times New Roman" w:eastAsia="Calibri" w:hAnsi="Times New Roman" w:cs="Times New Roman"/>
      <w:b/>
      <w:bCs/>
      <w:sz w:val="32"/>
      <w:szCs w:val="32"/>
      <w:lang w:eastAsia="zh-CN"/>
    </w:rPr>
  </w:style>
  <w:style w:type="character" w:customStyle="1" w:styleId="30">
    <w:name w:val="Заголовок 3 Знак"/>
    <w:basedOn w:val="a2"/>
    <w:link w:val="3"/>
    <w:rsid w:val="00CF5482"/>
    <w:rPr>
      <w:rFonts w:ascii="Cambria" w:eastAsia="Calibri" w:hAnsi="Cambria" w:cs="Cambria"/>
      <w:b/>
      <w:bCs/>
      <w:color w:val="4F81BD"/>
      <w:lang w:eastAsia="zh-CN"/>
    </w:rPr>
  </w:style>
  <w:style w:type="numbering" w:customStyle="1" w:styleId="11">
    <w:name w:val="Нет списка1"/>
    <w:next w:val="a4"/>
    <w:uiPriority w:val="99"/>
    <w:semiHidden/>
    <w:unhideWhenUsed/>
    <w:rsid w:val="00CF5482"/>
  </w:style>
  <w:style w:type="character" w:customStyle="1" w:styleId="WW8Num1z0">
    <w:name w:val="WW8Num1z0"/>
    <w:rsid w:val="00CF5482"/>
    <w:rPr>
      <w:rFonts w:cs="Times New Roman"/>
    </w:rPr>
  </w:style>
  <w:style w:type="character" w:customStyle="1" w:styleId="WW8Num2z0">
    <w:name w:val="WW8Num2z0"/>
    <w:rsid w:val="00CF5482"/>
    <w:rPr>
      <w:rFonts w:ascii="Calibri" w:eastAsia="Times New Roman" w:hAnsi="Calibri" w:cs="Times New Roman"/>
    </w:rPr>
  </w:style>
  <w:style w:type="character" w:customStyle="1" w:styleId="WW8Num2z1">
    <w:name w:val="WW8Num2z1"/>
    <w:rsid w:val="00CF5482"/>
    <w:rPr>
      <w:rFonts w:ascii="Courier New" w:hAnsi="Courier New" w:cs="Courier New" w:hint="default"/>
    </w:rPr>
  </w:style>
  <w:style w:type="character" w:customStyle="1" w:styleId="WW8Num2z2">
    <w:name w:val="WW8Num2z2"/>
    <w:rsid w:val="00CF5482"/>
    <w:rPr>
      <w:rFonts w:ascii="Wingdings" w:hAnsi="Wingdings" w:cs="Wingdings" w:hint="default"/>
    </w:rPr>
  </w:style>
  <w:style w:type="character" w:customStyle="1" w:styleId="WW8Num2z3">
    <w:name w:val="WW8Num2z3"/>
    <w:rsid w:val="00CF5482"/>
    <w:rPr>
      <w:rFonts w:ascii="Symbol" w:hAnsi="Symbol" w:cs="Symbol" w:hint="default"/>
    </w:rPr>
  </w:style>
  <w:style w:type="character" w:customStyle="1" w:styleId="WW8Num3z0">
    <w:name w:val="WW8Num3z0"/>
    <w:rsid w:val="00CF5482"/>
    <w:rPr>
      <w:rFonts w:ascii="Symbol" w:hAnsi="Symbol" w:cs="Symbol" w:hint="default"/>
    </w:rPr>
  </w:style>
  <w:style w:type="character" w:customStyle="1" w:styleId="WW8Num3z1">
    <w:name w:val="WW8Num3z1"/>
    <w:rsid w:val="00CF5482"/>
    <w:rPr>
      <w:rFonts w:ascii="Courier New" w:hAnsi="Courier New" w:cs="Courier New" w:hint="default"/>
    </w:rPr>
  </w:style>
  <w:style w:type="character" w:customStyle="1" w:styleId="WW8Num3z2">
    <w:name w:val="WW8Num3z2"/>
    <w:rsid w:val="00CF5482"/>
    <w:rPr>
      <w:rFonts w:ascii="Wingdings" w:hAnsi="Wingdings" w:cs="Wingdings" w:hint="default"/>
    </w:rPr>
  </w:style>
  <w:style w:type="character" w:customStyle="1" w:styleId="WW8Num4z0">
    <w:name w:val="WW8Num4z0"/>
    <w:rsid w:val="00CF5482"/>
    <w:rPr>
      <w:rFonts w:ascii="Symbol" w:hAnsi="Symbol" w:cs="Symbol" w:hint="default"/>
      <w:sz w:val="24"/>
      <w:szCs w:val="24"/>
    </w:rPr>
  </w:style>
  <w:style w:type="character" w:customStyle="1" w:styleId="WW8Num4z1">
    <w:name w:val="WW8Num4z1"/>
    <w:rsid w:val="00CF5482"/>
    <w:rPr>
      <w:rFonts w:ascii="Courier New" w:hAnsi="Courier New" w:cs="Courier New" w:hint="default"/>
    </w:rPr>
  </w:style>
  <w:style w:type="character" w:customStyle="1" w:styleId="WW8Num4z2">
    <w:name w:val="WW8Num4z2"/>
    <w:rsid w:val="00CF5482"/>
    <w:rPr>
      <w:rFonts w:ascii="Wingdings" w:hAnsi="Wingdings" w:cs="Wingdings" w:hint="default"/>
    </w:rPr>
  </w:style>
  <w:style w:type="character" w:customStyle="1" w:styleId="WW8Num5z0">
    <w:name w:val="WW8Num5z0"/>
    <w:rsid w:val="00CF5482"/>
    <w:rPr>
      <w:rFonts w:cs="Times New Roman"/>
    </w:rPr>
  </w:style>
  <w:style w:type="character" w:customStyle="1" w:styleId="WW8Num6z0">
    <w:name w:val="WW8Num6z0"/>
    <w:rsid w:val="00CF5482"/>
    <w:rPr>
      <w:rFonts w:cs="Times New Roman"/>
    </w:rPr>
  </w:style>
  <w:style w:type="character" w:customStyle="1" w:styleId="WW8Num7z0">
    <w:name w:val="WW8Num7z0"/>
    <w:rsid w:val="00CF5482"/>
    <w:rPr>
      <w:rFonts w:ascii="Wingdings" w:hAnsi="Wingdings" w:cs="Wingdings" w:hint="default"/>
      <w:sz w:val="16"/>
    </w:rPr>
  </w:style>
  <w:style w:type="character" w:customStyle="1" w:styleId="WW8Num7z1">
    <w:name w:val="WW8Num7z1"/>
    <w:rsid w:val="00CF5482"/>
    <w:rPr>
      <w:rFonts w:ascii="Courier New" w:hAnsi="Courier New" w:cs="Courier New" w:hint="default"/>
    </w:rPr>
  </w:style>
  <w:style w:type="character" w:customStyle="1" w:styleId="WW8Num7z2">
    <w:name w:val="WW8Num7z2"/>
    <w:rsid w:val="00CF5482"/>
    <w:rPr>
      <w:rFonts w:ascii="Wingdings" w:hAnsi="Wingdings" w:cs="Wingdings" w:hint="default"/>
    </w:rPr>
  </w:style>
  <w:style w:type="character" w:customStyle="1" w:styleId="WW8Num7z3">
    <w:name w:val="WW8Num7z3"/>
    <w:rsid w:val="00CF5482"/>
    <w:rPr>
      <w:rFonts w:ascii="Symbol" w:hAnsi="Symbol" w:cs="Symbol" w:hint="default"/>
    </w:rPr>
  </w:style>
  <w:style w:type="character" w:customStyle="1" w:styleId="WW8Num8z0">
    <w:name w:val="WW8Num8z0"/>
    <w:rsid w:val="00CF5482"/>
    <w:rPr>
      <w:rFonts w:cs="Times New Roman" w:hint="default"/>
    </w:rPr>
  </w:style>
  <w:style w:type="character" w:customStyle="1" w:styleId="WW8Num8z1">
    <w:name w:val="WW8Num8z1"/>
    <w:rsid w:val="00CF5482"/>
    <w:rPr>
      <w:rFonts w:cs="Times New Roman"/>
    </w:rPr>
  </w:style>
  <w:style w:type="character" w:customStyle="1" w:styleId="WW8Num9z0">
    <w:name w:val="WW8Num9z0"/>
    <w:rsid w:val="00CF5482"/>
    <w:rPr>
      <w:rFonts w:cs="Times New Roman"/>
    </w:rPr>
  </w:style>
  <w:style w:type="character" w:customStyle="1" w:styleId="WW8Num10z0">
    <w:name w:val="WW8Num10z0"/>
    <w:rsid w:val="00CF5482"/>
    <w:rPr>
      <w:rFonts w:ascii="Symbol" w:hAnsi="Symbol" w:cs="Symbol" w:hint="default"/>
    </w:rPr>
  </w:style>
  <w:style w:type="character" w:customStyle="1" w:styleId="WW8Num10z1">
    <w:name w:val="WW8Num10z1"/>
    <w:rsid w:val="00CF5482"/>
    <w:rPr>
      <w:rFonts w:ascii="Courier New" w:hAnsi="Courier New" w:cs="Courier New" w:hint="default"/>
    </w:rPr>
  </w:style>
  <w:style w:type="character" w:customStyle="1" w:styleId="WW8Num10z2">
    <w:name w:val="WW8Num10z2"/>
    <w:rsid w:val="00CF5482"/>
    <w:rPr>
      <w:rFonts w:ascii="Wingdings" w:hAnsi="Wingdings" w:cs="Wingdings" w:hint="default"/>
    </w:rPr>
  </w:style>
  <w:style w:type="character" w:customStyle="1" w:styleId="WW8Num11z0">
    <w:name w:val="WW8Num11z0"/>
    <w:rsid w:val="00CF5482"/>
    <w:rPr>
      <w:rFonts w:ascii="Wingdings" w:hAnsi="Wingdings" w:cs="Wingdings" w:hint="default"/>
    </w:rPr>
  </w:style>
  <w:style w:type="character" w:customStyle="1" w:styleId="WW8Num11z1">
    <w:name w:val="WW8Num11z1"/>
    <w:rsid w:val="00CF5482"/>
    <w:rPr>
      <w:rFonts w:ascii="Courier New" w:hAnsi="Courier New" w:cs="Courier New" w:hint="default"/>
    </w:rPr>
  </w:style>
  <w:style w:type="character" w:customStyle="1" w:styleId="WW8Num11z3">
    <w:name w:val="WW8Num11z3"/>
    <w:rsid w:val="00CF5482"/>
    <w:rPr>
      <w:rFonts w:ascii="Symbol" w:hAnsi="Symbol" w:cs="Symbol" w:hint="default"/>
    </w:rPr>
  </w:style>
  <w:style w:type="character" w:customStyle="1" w:styleId="WW8Num12z0">
    <w:name w:val="WW8Num12z0"/>
    <w:rsid w:val="00CF5482"/>
    <w:rPr>
      <w:rFonts w:cs="Times New Roman"/>
    </w:rPr>
  </w:style>
  <w:style w:type="character" w:customStyle="1" w:styleId="WW8Num13z0">
    <w:name w:val="WW8Num13z0"/>
    <w:rsid w:val="00CF5482"/>
    <w:rPr>
      <w:rFonts w:cs="Times New Roman" w:hint="default"/>
    </w:rPr>
  </w:style>
  <w:style w:type="character" w:customStyle="1" w:styleId="WW8Num13z1">
    <w:name w:val="WW8Num13z1"/>
    <w:rsid w:val="00CF5482"/>
    <w:rPr>
      <w:rFonts w:cs="Times New Roman"/>
    </w:rPr>
  </w:style>
  <w:style w:type="character" w:customStyle="1" w:styleId="WW8Num14z0">
    <w:name w:val="WW8Num14z0"/>
    <w:rsid w:val="00CF5482"/>
    <w:rPr>
      <w:rFonts w:ascii="Wingdings" w:hAnsi="Wingdings" w:cs="Wingdings" w:hint="default"/>
      <w:color w:val="auto"/>
      <w:sz w:val="16"/>
      <w:szCs w:val="24"/>
    </w:rPr>
  </w:style>
  <w:style w:type="character" w:customStyle="1" w:styleId="WW8Num14z1">
    <w:name w:val="WW8Num14z1"/>
    <w:rsid w:val="00CF5482"/>
    <w:rPr>
      <w:rFonts w:ascii="Courier New" w:hAnsi="Courier New" w:cs="Courier New" w:hint="default"/>
    </w:rPr>
  </w:style>
  <w:style w:type="character" w:customStyle="1" w:styleId="WW8Num14z2">
    <w:name w:val="WW8Num14z2"/>
    <w:rsid w:val="00CF5482"/>
    <w:rPr>
      <w:rFonts w:ascii="Wingdings" w:hAnsi="Wingdings" w:cs="Wingdings" w:hint="default"/>
    </w:rPr>
  </w:style>
  <w:style w:type="character" w:customStyle="1" w:styleId="WW8Num14z3">
    <w:name w:val="WW8Num14z3"/>
    <w:rsid w:val="00CF5482"/>
    <w:rPr>
      <w:rFonts w:ascii="Symbol" w:hAnsi="Symbol" w:cs="Symbol" w:hint="default"/>
    </w:rPr>
  </w:style>
  <w:style w:type="character" w:customStyle="1" w:styleId="WW8Num15z0">
    <w:name w:val="WW8Num15z0"/>
    <w:rsid w:val="00CF5482"/>
    <w:rPr>
      <w:rFonts w:cs="Times New Roman" w:hint="default"/>
      <w:b/>
      <w:color w:val="auto"/>
      <w:u w:val="single"/>
    </w:rPr>
  </w:style>
  <w:style w:type="character" w:customStyle="1" w:styleId="WW8Num15z1">
    <w:name w:val="WW8Num15z1"/>
    <w:rsid w:val="00CF5482"/>
    <w:rPr>
      <w:rFonts w:cs="Times New Roman"/>
    </w:rPr>
  </w:style>
  <w:style w:type="character" w:customStyle="1" w:styleId="WW8Num16z0">
    <w:name w:val="WW8Num16z0"/>
    <w:rsid w:val="00CF5482"/>
    <w:rPr>
      <w:rFonts w:cs="Times New Roman" w:hint="default"/>
      <w:b/>
      <w:u w:val="single"/>
    </w:rPr>
  </w:style>
  <w:style w:type="character" w:customStyle="1" w:styleId="WW8Num16z1">
    <w:name w:val="WW8Num16z1"/>
    <w:rsid w:val="00CF5482"/>
    <w:rPr>
      <w:rFonts w:cs="Times New Roman"/>
    </w:rPr>
  </w:style>
  <w:style w:type="character" w:customStyle="1" w:styleId="WW8Num17z0">
    <w:name w:val="WW8Num17z0"/>
    <w:rsid w:val="00CF5482"/>
    <w:rPr>
      <w:rFonts w:ascii="Symbol" w:hAnsi="Symbol" w:cs="Symbol" w:hint="default"/>
      <w:sz w:val="18"/>
    </w:rPr>
  </w:style>
  <w:style w:type="character" w:customStyle="1" w:styleId="WW8Num17z1">
    <w:name w:val="WW8Num17z1"/>
    <w:rsid w:val="00CF5482"/>
    <w:rPr>
      <w:rFonts w:ascii="Courier New" w:hAnsi="Courier New" w:cs="Courier New" w:hint="default"/>
    </w:rPr>
  </w:style>
  <w:style w:type="character" w:customStyle="1" w:styleId="WW8Num17z2">
    <w:name w:val="WW8Num17z2"/>
    <w:rsid w:val="00CF5482"/>
    <w:rPr>
      <w:rFonts w:ascii="Wingdings" w:hAnsi="Wingdings" w:cs="Wingdings" w:hint="default"/>
    </w:rPr>
  </w:style>
  <w:style w:type="character" w:customStyle="1" w:styleId="WW8Num17z3">
    <w:name w:val="WW8Num17z3"/>
    <w:rsid w:val="00CF5482"/>
    <w:rPr>
      <w:rFonts w:ascii="Symbol" w:hAnsi="Symbol" w:cs="Symbol" w:hint="default"/>
    </w:rPr>
  </w:style>
  <w:style w:type="character" w:customStyle="1" w:styleId="WW8Num18z0">
    <w:name w:val="WW8Num18z0"/>
    <w:rsid w:val="00CF5482"/>
    <w:rPr>
      <w:rFonts w:ascii="Symbol" w:hAnsi="Symbol" w:cs="Symbol" w:hint="default"/>
      <w:sz w:val="24"/>
      <w:szCs w:val="24"/>
    </w:rPr>
  </w:style>
  <w:style w:type="character" w:customStyle="1" w:styleId="WW8Num18z1">
    <w:name w:val="WW8Num18z1"/>
    <w:rsid w:val="00CF5482"/>
    <w:rPr>
      <w:rFonts w:ascii="Courier New" w:hAnsi="Courier New" w:cs="Courier New" w:hint="default"/>
    </w:rPr>
  </w:style>
  <w:style w:type="character" w:customStyle="1" w:styleId="WW8Num18z2">
    <w:name w:val="WW8Num18z2"/>
    <w:rsid w:val="00CF5482"/>
    <w:rPr>
      <w:rFonts w:ascii="Wingdings" w:hAnsi="Wingdings" w:cs="Wingdings" w:hint="default"/>
    </w:rPr>
  </w:style>
  <w:style w:type="character" w:customStyle="1" w:styleId="WW8Num19z0">
    <w:name w:val="WW8Num19z0"/>
    <w:rsid w:val="00CF5482"/>
    <w:rPr>
      <w:rFonts w:ascii="Symbol" w:hAnsi="Symbol" w:cs="Symbol" w:hint="default"/>
      <w:sz w:val="24"/>
      <w:szCs w:val="24"/>
    </w:rPr>
  </w:style>
  <w:style w:type="character" w:customStyle="1" w:styleId="WW8Num19z1">
    <w:name w:val="WW8Num19z1"/>
    <w:rsid w:val="00CF5482"/>
    <w:rPr>
      <w:rFonts w:ascii="Courier New" w:hAnsi="Courier New" w:cs="Courier New" w:hint="default"/>
    </w:rPr>
  </w:style>
  <w:style w:type="character" w:customStyle="1" w:styleId="WW8Num19z2">
    <w:name w:val="WW8Num19z2"/>
    <w:rsid w:val="00CF5482"/>
    <w:rPr>
      <w:rFonts w:ascii="Wingdings" w:hAnsi="Wingdings" w:cs="Wingdings" w:hint="default"/>
    </w:rPr>
  </w:style>
  <w:style w:type="character" w:customStyle="1" w:styleId="WW8Num20z0">
    <w:name w:val="WW8Num20z0"/>
    <w:rsid w:val="00CF5482"/>
    <w:rPr>
      <w:rFonts w:ascii="Symbol" w:hAnsi="Symbol" w:cs="Symbol" w:hint="default"/>
      <w:color w:val="000000"/>
      <w:sz w:val="24"/>
      <w:szCs w:val="24"/>
    </w:rPr>
  </w:style>
  <w:style w:type="character" w:customStyle="1" w:styleId="WW8Num20z1">
    <w:name w:val="WW8Num20z1"/>
    <w:rsid w:val="00CF5482"/>
    <w:rPr>
      <w:rFonts w:ascii="Courier New" w:hAnsi="Courier New" w:cs="Courier New" w:hint="default"/>
    </w:rPr>
  </w:style>
  <w:style w:type="character" w:customStyle="1" w:styleId="WW8Num20z2">
    <w:name w:val="WW8Num20z2"/>
    <w:rsid w:val="00CF5482"/>
    <w:rPr>
      <w:rFonts w:ascii="Wingdings" w:hAnsi="Wingdings" w:cs="Wingdings" w:hint="default"/>
    </w:rPr>
  </w:style>
  <w:style w:type="character" w:customStyle="1" w:styleId="WW8Num21z0">
    <w:name w:val="WW8Num21z0"/>
    <w:rsid w:val="00CF5482"/>
    <w:rPr>
      <w:rFonts w:ascii="Times New Roman" w:hAnsi="Times New Roman" w:cs="Times New Roman" w:hint="default"/>
      <w:sz w:val="28"/>
      <w:szCs w:val="28"/>
    </w:rPr>
  </w:style>
  <w:style w:type="character" w:customStyle="1" w:styleId="WW8Num21z1">
    <w:name w:val="WW8Num21z1"/>
    <w:rsid w:val="00CF5482"/>
    <w:rPr>
      <w:rFonts w:cs="Times New Roman"/>
    </w:rPr>
  </w:style>
  <w:style w:type="character" w:customStyle="1" w:styleId="WW8Num22z0">
    <w:name w:val="WW8Num22z0"/>
    <w:rsid w:val="00CF5482"/>
    <w:rPr>
      <w:rFonts w:ascii="Symbol" w:hAnsi="Symbol" w:cs="Symbol" w:hint="default"/>
    </w:rPr>
  </w:style>
  <w:style w:type="character" w:customStyle="1" w:styleId="WW8Num22z1">
    <w:name w:val="WW8Num22z1"/>
    <w:rsid w:val="00CF5482"/>
    <w:rPr>
      <w:rFonts w:ascii="Courier New" w:hAnsi="Courier New" w:cs="Courier New" w:hint="default"/>
    </w:rPr>
  </w:style>
  <w:style w:type="character" w:customStyle="1" w:styleId="WW8Num22z2">
    <w:name w:val="WW8Num22z2"/>
    <w:rsid w:val="00CF5482"/>
    <w:rPr>
      <w:rFonts w:ascii="Wingdings" w:hAnsi="Wingdings" w:cs="Wingdings" w:hint="default"/>
    </w:rPr>
  </w:style>
  <w:style w:type="character" w:customStyle="1" w:styleId="WW8Num23z0">
    <w:name w:val="WW8Num23z0"/>
    <w:rsid w:val="00CF5482"/>
    <w:rPr>
      <w:rFonts w:ascii="Symbol" w:hAnsi="Symbol" w:cs="Symbol" w:hint="default"/>
    </w:rPr>
  </w:style>
  <w:style w:type="character" w:customStyle="1" w:styleId="WW8Num23z1">
    <w:name w:val="WW8Num23z1"/>
    <w:rsid w:val="00CF5482"/>
    <w:rPr>
      <w:rFonts w:ascii="Courier New" w:hAnsi="Courier New" w:cs="Courier New" w:hint="default"/>
    </w:rPr>
  </w:style>
  <w:style w:type="character" w:customStyle="1" w:styleId="WW8Num23z2">
    <w:name w:val="WW8Num23z2"/>
    <w:rsid w:val="00CF5482"/>
    <w:rPr>
      <w:rFonts w:ascii="Wingdings" w:hAnsi="Wingdings" w:cs="Wingdings" w:hint="default"/>
    </w:rPr>
  </w:style>
  <w:style w:type="character" w:customStyle="1" w:styleId="WW8Num24z0">
    <w:name w:val="WW8Num24z0"/>
    <w:rsid w:val="00CF5482"/>
    <w:rPr>
      <w:rFonts w:ascii="Symbol" w:hAnsi="Symbol" w:cs="Symbol" w:hint="default"/>
    </w:rPr>
  </w:style>
  <w:style w:type="character" w:customStyle="1" w:styleId="WW8Num24z1">
    <w:name w:val="WW8Num24z1"/>
    <w:rsid w:val="00CF5482"/>
    <w:rPr>
      <w:rFonts w:ascii="Courier New" w:hAnsi="Courier New" w:cs="Courier New" w:hint="default"/>
    </w:rPr>
  </w:style>
  <w:style w:type="character" w:customStyle="1" w:styleId="WW8Num24z2">
    <w:name w:val="WW8Num24z2"/>
    <w:rsid w:val="00CF5482"/>
    <w:rPr>
      <w:rFonts w:ascii="Wingdings" w:hAnsi="Wingdings" w:cs="Wingdings" w:hint="default"/>
    </w:rPr>
  </w:style>
  <w:style w:type="character" w:customStyle="1" w:styleId="WW8Num25z0">
    <w:name w:val="WW8Num25z0"/>
    <w:rsid w:val="00CF5482"/>
    <w:rPr>
      <w:rFonts w:cs="Times New Roman"/>
    </w:rPr>
  </w:style>
  <w:style w:type="character" w:customStyle="1" w:styleId="WW8Num26z0">
    <w:name w:val="WW8Num26z0"/>
    <w:rsid w:val="00CF5482"/>
    <w:rPr>
      <w:rFonts w:cs="Times New Roman"/>
    </w:rPr>
  </w:style>
  <w:style w:type="character" w:customStyle="1" w:styleId="WW8Num27z0">
    <w:name w:val="WW8Num27z0"/>
    <w:rsid w:val="00CF5482"/>
    <w:rPr>
      <w:rFonts w:ascii="Symbol" w:hAnsi="Symbol" w:cs="Symbol" w:hint="default"/>
    </w:rPr>
  </w:style>
  <w:style w:type="character" w:customStyle="1" w:styleId="WW8Num27z1">
    <w:name w:val="WW8Num27z1"/>
    <w:rsid w:val="00CF5482"/>
    <w:rPr>
      <w:rFonts w:ascii="Courier New" w:hAnsi="Courier New" w:cs="Courier New" w:hint="default"/>
    </w:rPr>
  </w:style>
  <w:style w:type="character" w:customStyle="1" w:styleId="WW8Num27z2">
    <w:name w:val="WW8Num27z2"/>
    <w:rsid w:val="00CF5482"/>
    <w:rPr>
      <w:rFonts w:ascii="Wingdings" w:hAnsi="Wingdings" w:cs="Wingdings" w:hint="default"/>
    </w:rPr>
  </w:style>
  <w:style w:type="character" w:customStyle="1" w:styleId="WW8Num28z0">
    <w:name w:val="WW8Num28z0"/>
    <w:rsid w:val="00CF5482"/>
    <w:rPr>
      <w:rFonts w:ascii="Times New Roman" w:hAnsi="Times New Roman" w:cs="Times New Roman"/>
      <w:sz w:val="24"/>
      <w:szCs w:val="24"/>
    </w:rPr>
  </w:style>
  <w:style w:type="character" w:customStyle="1" w:styleId="WW8Num29z0">
    <w:name w:val="WW8Num29z0"/>
    <w:rsid w:val="00CF5482"/>
    <w:rPr>
      <w:rFonts w:cs="Times New Roman"/>
    </w:rPr>
  </w:style>
  <w:style w:type="character" w:customStyle="1" w:styleId="WW8Num30z0">
    <w:name w:val="WW8Num30z0"/>
    <w:rsid w:val="00CF5482"/>
    <w:rPr>
      <w:rFonts w:ascii="Symbol" w:hAnsi="Symbol" w:cs="Symbol" w:hint="default"/>
    </w:rPr>
  </w:style>
  <w:style w:type="character" w:customStyle="1" w:styleId="WW8Num30z1">
    <w:name w:val="WW8Num30z1"/>
    <w:rsid w:val="00CF5482"/>
    <w:rPr>
      <w:rFonts w:ascii="Courier New" w:hAnsi="Courier New" w:cs="Courier New" w:hint="default"/>
    </w:rPr>
  </w:style>
  <w:style w:type="character" w:customStyle="1" w:styleId="WW8Num30z2">
    <w:name w:val="WW8Num30z2"/>
    <w:rsid w:val="00CF5482"/>
    <w:rPr>
      <w:rFonts w:ascii="Wingdings" w:hAnsi="Wingdings" w:cs="Wingdings" w:hint="default"/>
    </w:rPr>
  </w:style>
  <w:style w:type="character" w:customStyle="1" w:styleId="WW8Num31z0">
    <w:name w:val="WW8Num31z0"/>
    <w:rsid w:val="00CF5482"/>
    <w:rPr>
      <w:rFonts w:cs="Times New Roman"/>
    </w:rPr>
  </w:style>
  <w:style w:type="character" w:customStyle="1" w:styleId="WW8Num32z0">
    <w:name w:val="WW8Num32z0"/>
    <w:rsid w:val="00CF5482"/>
    <w:rPr>
      <w:rFonts w:cs="Times New Roman" w:hint="default"/>
    </w:rPr>
  </w:style>
  <w:style w:type="character" w:customStyle="1" w:styleId="WW8Num32z1">
    <w:name w:val="WW8Num32z1"/>
    <w:rsid w:val="00CF5482"/>
    <w:rPr>
      <w:rFonts w:cs="Times New Roman"/>
    </w:rPr>
  </w:style>
  <w:style w:type="character" w:customStyle="1" w:styleId="WW8Num33z0">
    <w:name w:val="WW8Num33z0"/>
    <w:rsid w:val="00CF5482"/>
    <w:rPr>
      <w:rFonts w:ascii="Symbol" w:hAnsi="Symbol" w:cs="Symbol" w:hint="default"/>
    </w:rPr>
  </w:style>
  <w:style w:type="character" w:customStyle="1" w:styleId="WW8Num33z1">
    <w:name w:val="WW8Num33z1"/>
    <w:rsid w:val="00CF5482"/>
    <w:rPr>
      <w:rFonts w:ascii="Courier New" w:hAnsi="Courier New" w:cs="Courier New" w:hint="default"/>
    </w:rPr>
  </w:style>
  <w:style w:type="character" w:customStyle="1" w:styleId="WW8Num33z2">
    <w:name w:val="WW8Num33z2"/>
    <w:rsid w:val="00CF5482"/>
    <w:rPr>
      <w:rFonts w:ascii="Wingdings" w:hAnsi="Wingdings" w:cs="Wingdings" w:hint="default"/>
    </w:rPr>
  </w:style>
  <w:style w:type="character" w:customStyle="1" w:styleId="WW8Num34z0">
    <w:name w:val="WW8Num34z0"/>
    <w:rsid w:val="00CF5482"/>
    <w:rPr>
      <w:rFonts w:ascii="Symbol" w:hAnsi="Symbol" w:cs="Symbol" w:hint="default"/>
    </w:rPr>
  </w:style>
  <w:style w:type="character" w:customStyle="1" w:styleId="WW8Num34z1">
    <w:name w:val="WW8Num34z1"/>
    <w:rsid w:val="00CF5482"/>
    <w:rPr>
      <w:rFonts w:ascii="Courier New" w:hAnsi="Courier New" w:cs="Courier New" w:hint="default"/>
    </w:rPr>
  </w:style>
  <w:style w:type="character" w:customStyle="1" w:styleId="WW8Num34z2">
    <w:name w:val="WW8Num34z2"/>
    <w:rsid w:val="00CF5482"/>
    <w:rPr>
      <w:rFonts w:ascii="Wingdings" w:hAnsi="Wingdings" w:cs="Wingdings" w:hint="default"/>
    </w:rPr>
  </w:style>
  <w:style w:type="character" w:customStyle="1" w:styleId="WW8Num35z0">
    <w:name w:val="WW8Num35z0"/>
    <w:rsid w:val="00CF5482"/>
    <w:rPr>
      <w:rFonts w:ascii="Symbol" w:hAnsi="Symbol" w:cs="Symbol" w:hint="default"/>
    </w:rPr>
  </w:style>
  <w:style w:type="character" w:customStyle="1" w:styleId="WW8Num35z1">
    <w:name w:val="WW8Num35z1"/>
    <w:rsid w:val="00CF5482"/>
    <w:rPr>
      <w:rFonts w:ascii="Courier New" w:hAnsi="Courier New" w:cs="Courier New" w:hint="default"/>
    </w:rPr>
  </w:style>
  <w:style w:type="character" w:customStyle="1" w:styleId="WW8Num35z2">
    <w:name w:val="WW8Num35z2"/>
    <w:rsid w:val="00CF5482"/>
    <w:rPr>
      <w:rFonts w:ascii="Wingdings" w:hAnsi="Wingdings" w:cs="Wingdings" w:hint="default"/>
    </w:rPr>
  </w:style>
  <w:style w:type="character" w:customStyle="1" w:styleId="WW8Num36z0">
    <w:name w:val="WW8Num36z0"/>
    <w:rsid w:val="00CF5482"/>
    <w:rPr>
      <w:rFonts w:ascii="Symbol" w:hAnsi="Symbol" w:cs="Symbol" w:hint="default"/>
    </w:rPr>
  </w:style>
  <w:style w:type="character" w:customStyle="1" w:styleId="WW8Num36z1">
    <w:name w:val="WW8Num36z1"/>
    <w:rsid w:val="00CF5482"/>
    <w:rPr>
      <w:rFonts w:ascii="Courier New" w:hAnsi="Courier New" w:cs="Courier New" w:hint="default"/>
    </w:rPr>
  </w:style>
  <w:style w:type="character" w:customStyle="1" w:styleId="WW8Num36z2">
    <w:name w:val="WW8Num36z2"/>
    <w:rsid w:val="00CF5482"/>
    <w:rPr>
      <w:rFonts w:ascii="Wingdings" w:hAnsi="Wingdings" w:cs="Wingdings" w:hint="default"/>
    </w:rPr>
  </w:style>
  <w:style w:type="character" w:customStyle="1" w:styleId="WW8Num37z0">
    <w:name w:val="WW8Num37z0"/>
    <w:rsid w:val="00CF5482"/>
    <w:rPr>
      <w:rFonts w:ascii="Symbol" w:hAnsi="Symbol" w:cs="Symbol" w:hint="default"/>
    </w:rPr>
  </w:style>
  <w:style w:type="character" w:customStyle="1" w:styleId="WW8Num37z1">
    <w:name w:val="WW8Num37z1"/>
    <w:rsid w:val="00CF5482"/>
    <w:rPr>
      <w:rFonts w:ascii="Courier New" w:hAnsi="Courier New" w:cs="Courier New" w:hint="default"/>
    </w:rPr>
  </w:style>
  <w:style w:type="character" w:customStyle="1" w:styleId="WW8Num37z2">
    <w:name w:val="WW8Num37z2"/>
    <w:rsid w:val="00CF5482"/>
    <w:rPr>
      <w:rFonts w:ascii="Wingdings" w:hAnsi="Wingdings" w:cs="Wingdings" w:hint="default"/>
    </w:rPr>
  </w:style>
  <w:style w:type="character" w:customStyle="1" w:styleId="WW8Num38z0">
    <w:name w:val="WW8Num38z0"/>
    <w:rsid w:val="00CF5482"/>
    <w:rPr>
      <w:rFonts w:ascii="Symbol" w:hAnsi="Symbol" w:cs="Symbol" w:hint="default"/>
    </w:rPr>
  </w:style>
  <w:style w:type="character" w:customStyle="1" w:styleId="WW8Num38z1">
    <w:name w:val="WW8Num38z1"/>
    <w:rsid w:val="00CF5482"/>
    <w:rPr>
      <w:rFonts w:ascii="Courier New" w:hAnsi="Courier New" w:cs="Courier New" w:hint="default"/>
    </w:rPr>
  </w:style>
  <w:style w:type="character" w:customStyle="1" w:styleId="WW8Num38z2">
    <w:name w:val="WW8Num38z2"/>
    <w:rsid w:val="00CF5482"/>
    <w:rPr>
      <w:rFonts w:ascii="Wingdings" w:hAnsi="Wingdings" w:cs="Wingdings" w:hint="default"/>
    </w:rPr>
  </w:style>
  <w:style w:type="character" w:customStyle="1" w:styleId="WW8Num39z0">
    <w:name w:val="WW8Num39z0"/>
    <w:rsid w:val="00CF5482"/>
    <w:rPr>
      <w:rFonts w:ascii="Symbol" w:hAnsi="Symbol" w:cs="Symbol" w:hint="default"/>
      <w:sz w:val="24"/>
      <w:szCs w:val="24"/>
    </w:rPr>
  </w:style>
  <w:style w:type="character" w:customStyle="1" w:styleId="WW8Num39z1">
    <w:name w:val="WW8Num39z1"/>
    <w:rsid w:val="00CF5482"/>
    <w:rPr>
      <w:rFonts w:ascii="Courier New" w:hAnsi="Courier New" w:cs="Courier New" w:hint="default"/>
    </w:rPr>
  </w:style>
  <w:style w:type="character" w:customStyle="1" w:styleId="WW8Num39z2">
    <w:name w:val="WW8Num39z2"/>
    <w:rsid w:val="00CF5482"/>
    <w:rPr>
      <w:rFonts w:ascii="Wingdings" w:hAnsi="Wingdings" w:cs="Wingdings" w:hint="default"/>
    </w:rPr>
  </w:style>
  <w:style w:type="character" w:customStyle="1" w:styleId="12">
    <w:name w:val="Основной шрифт абзаца1"/>
    <w:rsid w:val="00CF5482"/>
  </w:style>
  <w:style w:type="character" w:customStyle="1" w:styleId="a5">
    <w:name w:val="Верхний колонтитул Знак"/>
    <w:rsid w:val="00CF5482"/>
    <w:rPr>
      <w:rFonts w:cs="Times New Roman"/>
    </w:rPr>
  </w:style>
  <w:style w:type="character" w:customStyle="1" w:styleId="a6">
    <w:name w:val="Нижний колонтитул Знак"/>
    <w:uiPriority w:val="99"/>
    <w:rsid w:val="00CF5482"/>
    <w:rPr>
      <w:rFonts w:cs="Times New Roman"/>
    </w:rPr>
  </w:style>
  <w:style w:type="character" w:styleId="a7">
    <w:name w:val="Hyperlink"/>
    <w:rsid w:val="00CF5482"/>
    <w:rPr>
      <w:rFonts w:cs="Times New Roman"/>
      <w:color w:val="0000FF"/>
      <w:u w:val="single"/>
    </w:rPr>
  </w:style>
  <w:style w:type="character" w:customStyle="1" w:styleId="a8">
    <w:name w:val="Обычный (веб) Знак"/>
    <w:rsid w:val="00CF5482"/>
    <w:rPr>
      <w:rFonts w:ascii="Times New Roman" w:hAnsi="Times New Roman" w:cs="Times New Roman"/>
      <w:sz w:val="24"/>
      <w:lang w:val="x-none"/>
    </w:rPr>
  </w:style>
  <w:style w:type="character" w:customStyle="1" w:styleId="a9">
    <w:name w:val="Название Знак"/>
    <w:rsid w:val="00CF5482"/>
    <w:rPr>
      <w:rFonts w:ascii="Times New Roman" w:hAnsi="Times New Roman" w:cs="Times New Roman"/>
      <w:b/>
      <w:bCs/>
      <w:sz w:val="24"/>
      <w:szCs w:val="24"/>
      <w:lang w:val="x-none" w:bidi="ar-SA"/>
    </w:rPr>
  </w:style>
  <w:style w:type="character" w:customStyle="1" w:styleId="aa">
    <w:name w:val="Основной текст Знак"/>
    <w:rsid w:val="00CF5482"/>
    <w:rPr>
      <w:rFonts w:ascii="Times New Roman" w:hAnsi="Times New Roman" w:cs="Times New Roman"/>
      <w:sz w:val="24"/>
      <w:szCs w:val="24"/>
      <w:lang w:val="x-none"/>
    </w:rPr>
  </w:style>
  <w:style w:type="character" w:customStyle="1" w:styleId="ab">
    <w:name w:val="Основной текст с отступом Знак"/>
    <w:rsid w:val="00CF5482"/>
    <w:rPr>
      <w:rFonts w:ascii="Calibri" w:hAnsi="Calibri" w:cs="Times New Roman"/>
    </w:rPr>
  </w:style>
  <w:style w:type="character" w:customStyle="1" w:styleId="c0">
    <w:name w:val="c0"/>
    <w:rsid w:val="00CF5482"/>
  </w:style>
  <w:style w:type="character" w:customStyle="1" w:styleId="submenu-table">
    <w:name w:val="submenu-table"/>
    <w:rsid w:val="00CF5482"/>
    <w:rPr>
      <w:rFonts w:cs="Times New Roman"/>
    </w:rPr>
  </w:style>
  <w:style w:type="character" w:styleId="ac">
    <w:name w:val="Strong"/>
    <w:qFormat/>
    <w:rsid w:val="00CF5482"/>
    <w:rPr>
      <w:rFonts w:cs="Times New Roman"/>
      <w:b/>
    </w:rPr>
  </w:style>
  <w:style w:type="character" w:customStyle="1" w:styleId="apple-converted-space">
    <w:name w:val="apple-converted-space"/>
    <w:rsid w:val="00CF5482"/>
    <w:rPr>
      <w:rFonts w:cs="Times New Roman"/>
    </w:rPr>
  </w:style>
  <w:style w:type="character" w:customStyle="1" w:styleId="31">
    <w:name w:val="Заголовок №3_"/>
    <w:rsid w:val="00CF5482"/>
    <w:rPr>
      <w:b/>
      <w:bCs/>
      <w:shd w:val="clear" w:color="auto" w:fill="FFFFFF"/>
    </w:rPr>
  </w:style>
  <w:style w:type="character" w:customStyle="1" w:styleId="14">
    <w:name w:val="Основной текст (14)_"/>
    <w:rsid w:val="00CF5482"/>
    <w:rPr>
      <w:i/>
      <w:iCs/>
      <w:shd w:val="clear" w:color="auto" w:fill="FFFFFF"/>
    </w:rPr>
  </w:style>
  <w:style w:type="character" w:customStyle="1" w:styleId="140">
    <w:name w:val="Основной текст (14)"/>
    <w:rsid w:val="00CF5482"/>
    <w:rPr>
      <w:i/>
      <w:iCs/>
      <w:sz w:val="22"/>
      <w:szCs w:val="22"/>
      <w:lang w:val="ru-RU" w:eastAsia="ru-RU" w:bidi="ar-SA"/>
    </w:rPr>
  </w:style>
  <w:style w:type="character" w:customStyle="1" w:styleId="36">
    <w:name w:val="Заголовок №36"/>
    <w:rsid w:val="00CF5482"/>
    <w:rPr>
      <w:rFonts w:ascii="Times New Roman" w:hAnsi="Times New Roman" w:cs="Times New Roman"/>
      <w:b w:val="0"/>
      <w:bCs w:val="0"/>
      <w:spacing w:val="0"/>
      <w:sz w:val="22"/>
      <w:szCs w:val="22"/>
      <w:lang w:bidi="ar-SA"/>
    </w:rPr>
  </w:style>
  <w:style w:type="paragraph" w:customStyle="1" w:styleId="a0">
    <w:name w:val="Заголовок"/>
    <w:basedOn w:val="a"/>
    <w:next w:val="a"/>
    <w:rsid w:val="00CF5482"/>
    <w:pPr>
      <w:suppressAutoHyphens/>
      <w:spacing w:after="0" w:line="240" w:lineRule="auto"/>
      <w:jc w:val="center"/>
    </w:pPr>
    <w:rPr>
      <w:rFonts w:ascii="Times New Roman" w:eastAsia="Calibri" w:hAnsi="Times New Roman" w:cs="Times New Roman"/>
      <w:b/>
      <w:bCs/>
      <w:sz w:val="24"/>
      <w:szCs w:val="24"/>
      <w:lang w:eastAsia="zh-CN"/>
    </w:rPr>
  </w:style>
  <w:style w:type="paragraph" w:styleId="a1">
    <w:name w:val="Body Text"/>
    <w:basedOn w:val="a"/>
    <w:link w:val="13"/>
    <w:rsid w:val="00CF5482"/>
    <w:pPr>
      <w:suppressAutoHyphens/>
      <w:spacing w:after="120" w:line="240" w:lineRule="auto"/>
    </w:pPr>
    <w:rPr>
      <w:rFonts w:ascii="Times New Roman" w:eastAsia="Calibri" w:hAnsi="Times New Roman" w:cs="Times New Roman"/>
      <w:sz w:val="24"/>
      <w:szCs w:val="24"/>
      <w:lang w:eastAsia="zh-CN"/>
    </w:rPr>
  </w:style>
  <w:style w:type="character" w:customStyle="1" w:styleId="13">
    <w:name w:val="Основной текст Знак1"/>
    <w:basedOn w:val="a2"/>
    <w:link w:val="a1"/>
    <w:rsid w:val="00CF5482"/>
    <w:rPr>
      <w:rFonts w:ascii="Times New Roman" w:eastAsia="Calibri" w:hAnsi="Times New Roman" w:cs="Times New Roman"/>
      <w:sz w:val="24"/>
      <w:szCs w:val="24"/>
      <w:lang w:eastAsia="zh-CN"/>
    </w:rPr>
  </w:style>
  <w:style w:type="paragraph" w:styleId="ad">
    <w:name w:val="List"/>
    <w:basedOn w:val="a1"/>
    <w:rsid w:val="00CF5482"/>
    <w:rPr>
      <w:rFonts w:cs="FreeSans"/>
    </w:rPr>
  </w:style>
  <w:style w:type="paragraph" w:styleId="ae">
    <w:name w:val="caption"/>
    <w:basedOn w:val="a"/>
    <w:qFormat/>
    <w:rsid w:val="00CF5482"/>
    <w:pPr>
      <w:suppressLineNumbers/>
      <w:suppressAutoHyphens/>
      <w:spacing w:before="120" w:after="120"/>
    </w:pPr>
    <w:rPr>
      <w:rFonts w:ascii="Calibri" w:eastAsia="Times New Roman" w:hAnsi="Calibri" w:cs="FreeSans"/>
      <w:i/>
      <w:iCs/>
      <w:sz w:val="24"/>
      <w:szCs w:val="24"/>
      <w:lang w:eastAsia="zh-CN"/>
    </w:rPr>
  </w:style>
  <w:style w:type="paragraph" w:customStyle="1" w:styleId="15">
    <w:name w:val="Указатель1"/>
    <w:basedOn w:val="a"/>
    <w:rsid w:val="00CF5482"/>
    <w:pPr>
      <w:suppressLineNumbers/>
      <w:suppressAutoHyphens/>
    </w:pPr>
    <w:rPr>
      <w:rFonts w:ascii="Calibri" w:eastAsia="Times New Roman" w:hAnsi="Calibri" w:cs="FreeSans"/>
      <w:lang w:eastAsia="zh-CN"/>
    </w:rPr>
  </w:style>
  <w:style w:type="paragraph" w:styleId="af">
    <w:name w:val="header"/>
    <w:basedOn w:val="a"/>
    <w:link w:val="16"/>
    <w:rsid w:val="00CF5482"/>
    <w:pPr>
      <w:tabs>
        <w:tab w:val="center" w:pos="4677"/>
        <w:tab w:val="right" w:pos="9355"/>
      </w:tabs>
      <w:suppressAutoHyphens/>
      <w:spacing w:after="0" w:line="240" w:lineRule="auto"/>
    </w:pPr>
    <w:rPr>
      <w:rFonts w:ascii="Calibri" w:eastAsia="Times New Roman" w:hAnsi="Calibri" w:cs="Times New Roman"/>
      <w:lang w:eastAsia="zh-CN"/>
    </w:rPr>
  </w:style>
  <w:style w:type="character" w:customStyle="1" w:styleId="16">
    <w:name w:val="Верхний колонтитул Знак1"/>
    <w:basedOn w:val="a2"/>
    <w:link w:val="af"/>
    <w:rsid w:val="00CF5482"/>
    <w:rPr>
      <w:rFonts w:ascii="Calibri" w:eastAsia="Times New Roman" w:hAnsi="Calibri" w:cs="Times New Roman"/>
      <w:lang w:eastAsia="zh-CN"/>
    </w:rPr>
  </w:style>
  <w:style w:type="paragraph" w:styleId="af0">
    <w:name w:val="footer"/>
    <w:basedOn w:val="a"/>
    <w:link w:val="17"/>
    <w:uiPriority w:val="99"/>
    <w:rsid w:val="00CF5482"/>
    <w:pPr>
      <w:tabs>
        <w:tab w:val="center" w:pos="4677"/>
        <w:tab w:val="right" w:pos="9355"/>
      </w:tabs>
      <w:suppressAutoHyphens/>
      <w:spacing w:after="0" w:line="240" w:lineRule="auto"/>
    </w:pPr>
    <w:rPr>
      <w:rFonts w:ascii="Calibri" w:eastAsia="Times New Roman" w:hAnsi="Calibri" w:cs="Times New Roman"/>
      <w:lang w:eastAsia="zh-CN"/>
    </w:rPr>
  </w:style>
  <w:style w:type="character" w:customStyle="1" w:styleId="17">
    <w:name w:val="Нижний колонтитул Знак1"/>
    <w:basedOn w:val="a2"/>
    <w:link w:val="af0"/>
    <w:rsid w:val="00CF5482"/>
    <w:rPr>
      <w:rFonts w:ascii="Calibri" w:eastAsia="Times New Roman" w:hAnsi="Calibri" w:cs="Times New Roman"/>
      <w:lang w:eastAsia="zh-CN"/>
    </w:rPr>
  </w:style>
  <w:style w:type="paragraph" w:styleId="af1">
    <w:name w:val="Normal (Web)"/>
    <w:basedOn w:val="a"/>
    <w:rsid w:val="00CF5482"/>
    <w:pPr>
      <w:suppressAutoHyphens/>
      <w:spacing w:before="280" w:after="280" w:line="240" w:lineRule="auto"/>
    </w:pPr>
    <w:rPr>
      <w:rFonts w:ascii="Times New Roman" w:eastAsia="Times New Roman" w:hAnsi="Times New Roman" w:cs="Times New Roman"/>
      <w:sz w:val="24"/>
      <w:szCs w:val="20"/>
      <w:lang w:eastAsia="zh-CN"/>
    </w:rPr>
  </w:style>
  <w:style w:type="paragraph" w:customStyle="1" w:styleId="18">
    <w:name w:val="Абзац списка1"/>
    <w:basedOn w:val="a"/>
    <w:rsid w:val="00CF5482"/>
    <w:pPr>
      <w:suppressAutoHyphens/>
      <w:ind w:left="720"/>
      <w:contextualSpacing/>
    </w:pPr>
    <w:rPr>
      <w:rFonts w:ascii="Calibri" w:eastAsia="Times New Roman" w:hAnsi="Calibri" w:cs="Times New Roman"/>
      <w:lang w:eastAsia="zh-CN"/>
    </w:rPr>
  </w:style>
  <w:style w:type="paragraph" w:styleId="af2">
    <w:name w:val="Body Text Indent"/>
    <w:basedOn w:val="a"/>
    <w:link w:val="19"/>
    <w:rsid w:val="00CF5482"/>
    <w:pPr>
      <w:suppressAutoHyphens/>
      <w:spacing w:after="120"/>
      <w:ind w:left="283"/>
    </w:pPr>
    <w:rPr>
      <w:rFonts w:ascii="Calibri" w:eastAsia="Times New Roman" w:hAnsi="Calibri" w:cs="Times New Roman"/>
      <w:lang w:eastAsia="zh-CN"/>
    </w:rPr>
  </w:style>
  <w:style w:type="character" w:customStyle="1" w:styleId="19">
    <w:name w:val="Основной текст с отступом Знак1"/>
    <w:basedOn w:val="a2"/>
    <w:link w:val="af2"/>
    <w:rsid w:val="00CF5482"/>
    <w:rPr>
      <w:rFonts w:ascii="Calibri" w:eastAsia="Times New Roman" w:hAnsi="Calibri" w:cs="Times New Roman"/>
      <w:lang w:eastAsia="zh-CN"/>
    </w:rPr>
  </w:style>
  <w:style w:type="paragraph" w:customStyle="1" w:styleId="Left">
    <w:name w:val="Left"/>
    <w:rsid w:val="00CF5482"/>
    <w:pPr>
      <w:widowControl w:val="0"/>
      <w:suppressAutoHyphens/>
      <w:autoSpaceDE w:val="0"/>
      <w:spacing w:after="0" w:line="240" w:lineRule="auto"/>
    </w:pPr>
    <w:rPr>
      <w:rFonts w:ascii="Times New Roman" w:eastAsia="Calibri" w:hAnsi="Times New Roman" w:cs="Times New Roman"/>
      <w:sz w:val="24"/>
      <w:szCs w:val="24"/>
      <w:lang w:eastAsia="zh-CN"/>
    </w:rPr>
  </w:style>
  <w:style w:type="paragraph" w:customStyle="1" w:styleId="Default">
    <w:name w:val="Default"/>
    <w:rsid w:val="00CF5482"/>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af3">
    <w:name w:val="List Paragraph"/>
    <w:basedOn w:val="a"/>
    <w:qFormat/>
    <w:rsid w:val="00CF5482"/>
    <w:pPr>
      <w:suppressAutoHyphens/>
      <w:spacing w:after="0" w:line="240" w:lineRule="auto"/>
      <w:ind w:left="720"/>
      <w:contextualSpacing/>
    </w:pPr>
    <w:rPr>
      <w:rFonts w:ascii="Calibri" w:eastAsia="Calibri" w:hAnsi="Calibri" w:cs="Times New Roman"/>
      <w:sz w:val="24"/>
      <w:szCs w:val="24"/>
      <w:lang w:val="en-US" w:eastAsia="zh-CN"/>
    </w:rPr>
  </w:style>
  <w:style w:type="paragraph" w:customStyle="1" w:styleId="310">
    <w:name w:val="Заголовок №31"/>
    <w:basedOn w:val="a"/>
    <w:rsid w:val="00CF5482"/>
    <w:pPr>
      <w:shd w:val="clear" w:color="auto" w:fill="FFFFFF"/>
      <w:suppressAutoHyphens/>
      <w:spacing w:after="0" w:line="211" w:lineRule="exact"/>
      <w:jc w:val="both"/>
    </w:pPr>
    <w:rPr>
      <w:rFonts w:ascii="Calibri" w:eastAsia="Calibri" w:hAnsi="Calibri" w:cs="Times New Roman"/>
      <w:b/>
      <w:bCs/>
      <w:sz w:val="20"/>
      <w:szCs w:val="20"/>
      <w:lang w:eastAsia="zh-CN"/>
    </w:rPr>
  </w:style>
  <w:style w:type="paragraph" w:customStyle="1" w:styleId="141">
    <w:name w:val="Основной текст (14)1"/>
    <w:basedOn w:val="a"/>
    <w:rsid w:val="00CF5482"/>
    <w:pPr>
      <w:shd w:val="clear" w:color="auto" w:fill="FFFFFF"/>
      <w:suppressAutoHyphens/>
      <w:spacing w:after="0" w:line="211" w:lineRule="exact"/>
      <w:ind w:firstLine="400"/>
      <w:jc w:val="both"/>
    </w:pPr>
    <w:rPr>
      <w:rFonts w:ascii="Calibri" w:eastAsia="Calibri" w:hAnsi="Calibri" w:cs="Times New Roman"/>
      <w:i/>
      <w:iCs/>
      <w:sz w:val="20"/>
      <w:szCs w:val="20"/>
      <w:lang w:eastAsia="zh-CN"/>
    </w:rPr>
  </w:style>
  <w:style w:type="paragraph" w:customStyle="1" w:styleId="af4">
    <w:name w:val="Содержимое таблицы"/>
    <w:basedOn w:val="a"/>
    <w:rsid w:val="00CF5482"/>
    <w:pPr>
      <w:suppressLineNumbers/>
      <w:suppressAutoHyphens/>
    </w:pPr>
    <w:rPr>
      <w:rFonts w:ascii="Calibri" w:eastAsia="Times New Roman" w:hAnsi="Calibri" w:cs="Times New Roman"/>
      <w:lang w:eastAsia="zh-CN"/>
    </w:rPr>
  </w:style>
  <w:style w:type="paragraph" w:customStyle="1" w:styleId="af5">
    <w:name w:val="Заголовок таблицы"/>
    <w:basedOn w:val="af4"/>
    <w:rsid w:val="00CF5482"/>
    <w:pPr>
      <w:jc w:val="center"/>
    </w:pPr>
    <w:rPr>
      <w:b/>
      <w:bCs/>
    </w:rPr>
  </w:style>
  <w:style w:type="paragraph" w:customStyle="1" w:styleId="1a">
    <w:name w:val="Обычный1"/>
    <w:rsid w:val="00CF5482"/>
    <w:pPr>
      <w:widowControl w:val="0"/>
      <w:suppressAutoHyphens/>
      <w:spacing w:after="0" w:line="240" w:lineRule="auto"/>
      <w:textAlignment w:val="baseline"/>
    </w:pPr>
    <w:rPr>
      <w:rFonts w:ascii="Times New Roman" w:eastAsia="SimSun" w:hAnsi="Times New Roman" w:cs="Mangal"/>
      <w:color w:val="00000A"/>
      <w:sz w:val="24"/>
      <w:szCs w:val="24"/>
      <w:lang w:val="en-US" w:eastAsia="zh-CN" w:bidi="hi-IN"/>
    </w:rPr>
  </w:style>
  <w:style w:type="paragraph" w:styleId="af6">
    <w:name w:val="Title"/>
    <w:basedOn w:val="a0"/>
    <w:next w:val="a1"/>
    <w:link w:val="1b"/>
    <w:qFormat/>
    <w:rsid w:val="00CF5482"/>
    <w:rPr>
      <w:sz w:val="56"/>
      <w:szCs w:val="56"/>
    </w:rPr>
  </w:style>
  <w:style w:type="character" w:customStyle="1" w:styleId="1b">
    <w:name w:val="Название Знак1"/>
    <w:basedOn w:val="a2"/>
    <w:link w:val="af6"/>
    <w:rsid w:val="00CF5482"/>
    <w:rPr>
      <w:rFonts w:ascii="Times New Roman" w:eastAsia="Calibri" w:hAnsi="Times New Roman" w:cs="Times New Roman"/>
      <w:b/>
      <w:bCs/>
      <w:sz w:val="56"/>
      <w:szCs w:val="56"/>
      <w:lang w:eastAsia="zh-CN"/>
    </w:rPr>
  </w:style>
  <w:style w:type="paragraph" w:styleId="af7">
    <w:name w:val="Subtitle"/>
    <w:basedOn w:val="a0"/>
    <w:next w:val="a1"/>
    <w:link w:val="af8"/>
    <w:qFormat/>
    <w:rsid w:val="00CF5482"/>
    <w:pPr>
      <w:spacing w:before="60" w:after="120"/>
    </w:pPr>
    <w:rPr>
      <w:sz w:val="36"/>
      <w:szCs w:val="36"/>
    </w:rPr>
  </w:style>
  <w:style w:type="character" w:customStyle="1" w:styleId="af8">
    <w:name w:val="Подзаголовок Знак"/>
    <w:basedOn w:val="a2"/>
    <w:link w:val="af7"/>
    <w:rsid w:val="00CF5482"/>
    <w:rPr>
      <w:rFonts w:ascii="Times New Roman" w:eastAsia="Calibri" w:hAnsi="Times New Roman" w:cs="Times New Roman"/>
      <w:b/>
      <w:bCs/>
      <w:sz w:val="36"/>
      <w:szCs w:val="36"/>
      <w:lang w:eastAsia="zh-CN"/>
    </w:rPr>
  </w:style>
  <w:style w:type="paragraph" w:customStyle="1" w:styleId="Quotations">
    <w:name w:val="Quotations"/>
    <w:basedOn w:val="a"/>
    <w:rsid w:val="00CF5482"/>
    <w:pPr>
      <w:suppressAutoHyphens/>
      <w:spacing w:after="283"/>
      <w:ind w:left="567" w:right="567"/>
    </w:pPr>
    <w:rPr>
      <w:rFonts w:ascii="Calibri" w:eastAsia="Times New Roman" w:hAnsi="Calibri" w:cs="Times New Roman"/>
      <w:lang w:eastAsia="zh-CN"/>
    </w:rPr>
  </w:style>
  <w:style w:type="paragraph" w:styleId="af9">
    <w:name w:val="Balloon Text"/>
    <w:basedOn w:val="a"/>
    <w:link w:val="afa"/>
    <w:uiPriority w:val="99"/>
    <w:semiHidden/>
    <w:unhideWhenUsed/>
    <w:rsid w:val="00CF5482"/>
    <w:pPr>
      <w:suppressAutoHyphens/>
      <w:spacing w:after="0" w:line="240" w:lineRule="auto"/>
    </w:pPr>
    <w:rPr>
      <w:rFonts w:ascii="Tahoma" w:eastAsia="Times New Roman" w:hAnsi="Tahoma" w:cs="Tahoma"/>
      <w:sz w:val="16"/>
      <w:szCs w:val="16"/>
      <w:lang w:eastAsia="zh-CN"/>
    </w:rPr>
  </w:style>
  <w:style w:type="character" w:customStyle="1" w:styleId="afa">
    <w:name w:val="Текст выноски Знак"/>
    <w:basedOn w:val="a2"/>
    <w:link w:val="af9"/>
    <w:uiPriority w:val="99"/>
    <w:semiHidden/>
    <w:rsid w:val="00CF5482"/>
    <w:rPr>
      <w:rFonts w:ascii="Tahoma" w:eastAsia="Times New Roman" w:hAnsi="Tahoma" w:cs="Tahoma"/>
      <w:sz w:val="16"/>
      <w:szCs w:val="16"/>
      <w:lang w:eastAsia="zh-CN"/>
    </w:rPr>
  </w:style>
  <w:style w:type="table" w:styleId="afb">
    <w:name w:val="Table Grid"/>
    <w:basedOn w:val="a3"/>
    <w:uiPriority w:val="59"/>
    <w:rsid w:val="00350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ool-collection.edu.ru/" TargetMode="External"/><Relationship Id="rId13" Type="http://schemas.openxmlformats.org/officeDocument/2006/relationships/hyperlink" Target="http://time-speed.ru/cgi-bin/demo.cgi" TargetMode="External"/><Relationship Id="rId18" Type="http://schemas.microsoft.com/office/2007/relationships/hdphoto" Target="media/hdphoto1.wdp"/><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klava.org/"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metodist.lbz.ru/" TargetMode="External"/><Relationship Id="rId20" Type="http://schemas.microsoft.com/office/2007/relationships/hdphoto" Target="media/hdphoto2.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hool-collection.edu.ru/" TargetMode="External"/><Relationship Id="rId10" Type="http://schemas.openxmlformats.org/officeDocument/2006/relationships/hyperlink" Target="http://fcior.ru/"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metodist.lbz.ru/" TargetMode="External"/><Relationship Id="rId14" Type="http://schemas.openxmlformats.org/officeDocument/2006/relationships/hyperlink" Target="http://keybr.com/"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1</Pages>
  <Words>14878</Words>
  <Characters>84809</Characters>
  <Application>Microsoft Office Word</Application>
  <DocSecurity>0</DocSecurity>
  <Lines>706</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Валерьевна</dc:creator>
  <cp:keywords/>
  <dc:description/>
  <cp:lastModifiedBy>Валерьевна</cp:lastModifiedBy>
  <cp:revision>13</cp:revision>
  <cp:lastPrinted>2015-10-11T17:44:00Z</cp:lastPrinted>
  <dcterms:created xsi:type="dcterms:W3CDTF">2015-08-17T19:19:00Z</dcterms:created>
  <dcterms:modified xsi:type="dcterms:W3CDTF">2015-10-13T19:02:00Z</dcterms:modified>
</cp:coreProperties>
</file>