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6A9" w:rsidRPr="003C1A19" w:rsidRDefault="003C1A19" w:rsidP="003A26A9">
      <w:pPr>
        <w:jc w:val="both"/>
        <w:rPr>
          <w:rFonts w:ascii="Times New Roman" w:hAnsi="Times New Roman" w:cs="Times New Roman"/>
          <w:b/>
          <w:sz w:val="24"/>
          <w:szCs w:val="24"/>
        </w:rPr>
      </w:pPr>
      <w:r w:rsidRPr="003C1A19">
        <w:rPr>
          <w:rFonts w:ascii="Times New Roman" w:hAnsi="Times New Roman" w:cs="Times New Roman"/>
          <w:b/>
          <w:sz w:val="24"/>
          <w:szCs w:val="24"/>
        </w:rPr>
        <w:t>2.4. Анализ и оценка воспитательной работы</w:t>
      </w:r>
    </w:p>
    <w:p w:rsidR="00683483" w:rsidRPr="00D345A1" w:rsidRDefault="00683483" w:rsidP="00683483">
      <w:pPr>
        <w:spacing w:after="0" w:line="360" w:lineRule="auto"/>
        <w:rPr>
          <w:rFonts w:ascii="Times New Roman" w:eastAsia="Calibri" w:hAnsi="Times New Roman" w:cs="Times New Roman"/>
          <w:b/>
          <w:sz w:val="24"/>
          <w:szCs w:val="24"/>
        </w:rPr>
      </w:pPr>
      <w:r w:rsidRPr="00D345A1">
        <w:rPr>
          <w:rFonts w:ascii="Times New Roman" w:eastAsia="Calibri" w:hAnsi="Times New Roman" w:cs="Times New Roman"/>
          <w:b/>
          <w:sz w:val="24"/>
          <w:szCs w:val="24"/>
        </w:rPr>
        <w:t>Результативность работы классного руководителя с учащимися и их родителями</w:t>
      </w:r>
    </w:p>
    <w:p w:rsidR="00683483" w:rsidRPr="00D345A1" w:rsidRDefault="00683483" w:rsidP="00683483">
      <w:pPr>
        <w:spacing w:line="360" w:lineRule="auto"/>
        <w:ind w:firstLine="708"/>
        <w:jc w:val="right"/>
        <w:rPr>
          <w:rFonts w:ascii="Times New Roman" w:hAnsi="Times New Roman" w:cs="Times New Roman"/>
          <w:b/>
          <w:i/>
          <w:sz w:val="24"/>
          <w:szCs w:val="24"/>
        </w:rPr>
      </w:pPr>
      <w:r w:rsidRPr="00D345A1">
        <w:rPr>
          <w:rFonts w:ascii="Times New Roman" w:hAnsi="Times New Roman" w:cs="Times New Roman"/>
          <w:b/>
          <w:i/>
          <w:sz w:val="24"/>
          <w:szCs w:val="24"/>
        </w:rPr>
        <w:t>Классное руководство – это не обязанность, это бесконечное творчество!</w:t>
      </w:r>
    </w:p>
    <w:p w:rsidR="00683483" w:rsidRPr="007D4E03" w:rsidRDefault="00683483" w:rsidP="0078540A">
      <w:pPr>
        <w:pStyle w:val="a0"/>
        <w:spacing w:after="0"/>
        <w:rPr>
          <w:rFonts w:cs="Times New Roman"/>
          <w:b w:val="0"/>
          <w:i w:val="0"/>
        </w:rPr>
      </w:pPr>
      <w:r w:rsidRPr="007D4E03">
        <w:rPr>
          <w:rFonts w:cs="Times New Roman"/>
          <w:b w:val="0"/>
          <w:i w:val="0"/>
        </w:rPr>
        <w:t xml:space="preserve">    Кроме  образовательной функции, выполняю </w:t>
      </w:r>
      <w:r w:rsidR="00BC2EA4">
        <w:rPr>
          <w:rFonts w:cs="Times New Roman"/>
          <w:b w:val="0"/>
          <w:i w:val="0"/>
        </w:rPr>
        <w:t xml:space="preserve">функции классного руководителя, в </w:t>
      </w:r>
      <w:r w:rsidRPr="007D4E03">
        <w:rPr>
          <w:rFonts w:cs="Times New Roman"/>
          <w:b w:val="0"/>
          <w:i w:val="0"/>
        </w:rPr>
        <w:t xml:space="preserve">своей работе по формированию классного коллектива, прежде всего, ставлю задачу становления социально-активной личности, сочетающей в себе высокие нравственные качества, деловитость, творческую индивидуальность.  Помогаю   учащимся   в  самопознании,  самосовершенствовании личности, их самореализации.  </w:t>
      </w:r>
    </w:p>
    <w:p w:rsidR="00683483" w:rsidRPr="003C1A19" w:rsidRDefault="00683483" w:rsidP="00683483">
      <w:pPr>
        <w:pStyle w:val="a5"/>
        <w:autoSpaceDE w:val="0"/>
        <w:spacing w:before="0" w:after="0" w:line="360" w:lineRule="auto"/>
        <w:jc w:val="both"/>
        <w:rPr>
          <w:bCs/>
          <w:color w:val="000000"/>
        </w:rPr>
      </w:pPr>
      <w:r w:rsidRPr="007D4E03">
        <w:t xml:space="preserve"> </w:t>
      </w:r>
      <w:r w:rsidRPr="007D4E03">
        <w:rPr>
          <w:rStyle w:val="af"/>
          <w:b w:val="0"/>
          <w:color w:val="000000"/>
        </w:rPr>
        <w:t xml:space="preserve"> Воспитательная система включает в себя три взаимосвязанных блока, способствующих удовлетворению разнообразных потребностей школьников и формированию ключевых компетентностей</w:t>
      </w:r>
      <w:r w:rsidRPr="007D4E03">
        <w:rPr>
          <w:color w:val="000000"/>
        </w:rPr>
        <w:t>:</w:t>
      </w:r>
    </w:p>
    <w:p w:rsidR="00683483" w:rsidRPr="007D4E03" w:rsidRDefault="00683483" w:rsidP="00683483">
      <w:pPr>
        <w:pStyle w:val="a0"/>
        <w:spacing w:before="30" w:after="30"/>
        <w:rPr>
          <w:rFonts w:cs="Times New Roman"/>
          <w:b w:val="0"/>
          <w:bCs w:val="0"/>
          <w:i w:val="0"/>
        </w:rPr>
      </w:pPr>
      <w:r w:rsidRPr="007D4E03">
        <w:rPr>
          <w:rFonts w:cs="Times New Roman"/>
          <w:b w:val="0"/>
          <w:i w:val="0"/>
        </w:rPr>
        <w:t>- воспитательная работа в процессе обучения;</w:t>
      </w:r>
    </w:p>
    <w:p w:rsidR="00683483" w:rsidRPr="007D4E03" w:rsidRDefault="00683483" w:rsidP="00683483">
      <w:pPr>
        <w:pStyle w:val="a0"/>
        <w:spacing w:before="30" w:after="30"/>
        <w:rPr>
          <w:rFonts w:cs="Times New Roman"/>
          <w:b w:val="0"/>
          <w:bCs w:val="0"/>
          <w:i w:val="0"/>
        </w:rPr>
      </w:pPr>
      <w:r w:rsidRPr="007D4E03">
        <w:rPr>
          <w:rFonts w:cs="Times New Roman"/>
          <w:b w:val="0"/>
          <w:i w:val="0"/>
        </w:rPr>
        <w:t>- внеурочная деятельность;</w:t>
      </w:r>
    </w:p>
    <w:p w:rsidR="00683483" w:rsidRPr="007D4E03" w:rsidRDefault="00683483" w:rsidP="00683483">
      <w:pPr>
        <w:pStyle w:val="a0"/>
        <w:spacing w:before="30" w:after="30"/>
        <w:rPr>
          <w:rFonts w:cs="Times New Roman"/>
          <w:b w:val="0"/>
          <w:i w:val="0"/>
        </w:rPr>
      </w:pPr>
      <w:r w:rsidRPr="007D4E03">
        <w:rPr>
          <w:rFonts w:cs="Times New Roman"/>
          <w:b w:val="0"/>
          <w:i w:val="0"/>
        </w:rPr>
        <w:t xml:space="preserve">- внешкольная деятельность. </w:t>
      </w:r>
    </w:p>
    <w:p w:rsidR="00683483" w:rsidRPr="007D4E03" w:rsidRDefault="007D4E03" w:rsidP="00683483">
      <w:pPr>
        <w:pStyle w:val="a0"/>
        <w:spacing w:before="30" w:after="30"/>
        <w:rPr>
          <w:rFonts w:cs="Times New Roman"/>
          <w:b w:val="0"/>
          <w:i w:val="0"/>
        </w:rPr>
      </w:pPr>
      <w:r>
        <w:rPr>
          <w:rFonts w:cs="Times New Roman"/>
          <w:b w:val="0"/>
          <w:i w:val="0"/>
        </w:rPr>
        <w:t xml:space="preserve">  </w:t>
      </w:r>
      <w:r w:rsidR="00683483" w:rsidRPr="007D4E03">
        <w:rPr>
          <w:rFonts w:cs="Times New Roman"/>
          <w:b w:val="0"/>
          <w:i w:val="0"/>
        </w:rPr>
        <w:t xml:space="preserve">   Ни для кого не секрет, что дети в наше время стали жестокими, пассивными, равнодушными. </w:t>
      </w:r>
      <w:r w:rsidR="00683483" w:rsidRPr="007D4E03">
        <w:rPr>
          <w:rFonts w:cs="Times New Roman"/>
          <w:b w:val="0"/>
          <w:i w:val="0"/>
          <w:shd w:val="clear" w:color="auto" w:fill="FFFFFF"/>
        </w:rPr>
        <w:t xml:space="preserve">Школа будет нам в радость, если  каждый ученик будет  вежливым, доброжелательным, воспитанным и умным.  Это должен быть непременный атрибут  современного школьника. Ведь как важно уметь вести беседу, уместно отвечать, не перебивая собеседника. Убеждена, что без такого качества, как коммуникабельность,  нам трудно будет устроиться в жизни. Я думаю, что современный ученик должен уметь вовремя поддержать одноклассника, не поднять на смех, если он растерялся, должен дать нужный совет в затруднительной ситуации. </w:t>
      </w:r>
    </w:p>
    <w:p w:rsidR="00683483" w:rsidRDefault="00683483" w:rsidP="006834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345A1">
        <w:rPr>
          <w:rFonts w:ascii="Times New Roman" w:hAnsi="Times New Roman" w:cs="Times New Roman"/>
          <w:sz w:val="24"/>
          <w:szCs w:val="24"/>
        </w:rPr>
        <w:t xml:space="preserve">По многим причинам социально-экономического и политического характера мы надолго были лишены организации, призванной воспитывать детей и организовывать их разумный досуг. Это не могло не вызвать всплеск многих негативных явлений, которые начали серьезно беспокоить общество: усиление криминогенности среди подростков и, в частности, движение так называемых скинхедов, фанатов спортивных клубов, алкоголизм и наркомания, праздное времяпрепровождение с бутылкой пива в руке, крайний индивидуализм и агрессивность одних и уход от действительности в компьютерные игры других. </w:t>
      </w:r>
      <w:r>
        <w:rPr>
          <w:rFonts w:ascii="Times New Roman" w:hAnsi="Times New Roman" w:cs="Times New Roman"/>
          <w:sz w:val="24"/>
          <w:szCs w:val="24"/>
        </w:rPr>
        <w:t xml:space="preserve"> </w:t>
      </w:r>
    </w:p>
    <w:p w:rsidR="00683483" w:rsidRPr="00D345A1" w:rsidRDefault="00683483" w:rsidP="00683483">
      <w:pPr>
        <w:spacing w:after="0" w:line="360" w:lineRule="auto"/>
        <w:jc w:val="both"/>
        <w:rPr>
          <w:rFonts w:ascii="Times New Roman" w:hAnsi="Times New Roman" w:cs="Times New Roman"/>
          <w:color w:val="000000"/>
          <w:sz w:val="24"/>
          <w:szCs w:val="24"/>
          <w:u w:val="single"/>
        </w:rPr>
      </w:pPr>
      <w:r>
        <w:rPr>
          <w:rFonts w:ascii="Times New Roman" w:hAnsi="Times New Roman" w:cs="Times New Roman"/>
          <w:sz w:val="24"/>
          <w:szCs w:val="24"/>
        </w:rPr>
        <w:t xml:space="preserve">    Я решила, что д</w:t>
      </w:r>
      <w:r w:rsidRPr="00D345A1">
        <w:rPr>
          <w:rFonts w:ascii="Times New Roman" w:hAnsi="Times New Roman" w:cs="Times New Roman"/>
          <w:sz w:val="24"/>
          <w:szCs w:val="24"/>
        </w:rPr>
        <w:t xml:space="preserve">ля избежания углубления и расширения этих негативных процессов необходимо возрождение и развитие тимуровского движения. Оно поможет организовать </w:t>
      </w:r>
      <w:r w:rsidRPr="00D345A1">
        <w:rPr>
          <w:rFonts w:ascii="Times New Roman" w:hAnsi="Times New Roman" w:cs="Times New Roman"/>
          <w:sz w:val="24"/>
          <w:szCs w:val="24"/>
        </w:rPr>
        <w:lastRenderedPageBreak/>
        <w:t xml:space="preserve">разумный и созидательный досуг детей и будет способствовать воспитанию детей в духе национальных морально-нравственных ценностей: патриотизма, чувства милосердия, сострадания и взаимопомощи, стремления трудиться на благо ближних. И начинать это воспитание нужно, как можно раньше. </w:t>
      </w:r>
    </w:p>
    <w:p w:rsidR="00683483" w:rsidRPr="00D345A1" w:rsidRDefault="00683483" w:rsidP="00683483">
      <w:pPr>
        <w:spacing w:line="360" w:lineRule="auto"/>
        <w:contextualSpacing/>
        <w:jc w:val="both"/>
        <w:rPr>
          <w:rFonts w:ascii="Times New Roman" w:eastAsia="Calibri" w:hAnsi="Times New Roman" w:cs="Times New Roman"/>
          <w:sz w:val="24"/>
          <w:szCs w:val="24"/>
        </w:rPr>
      </w:pPr>
      <w:r w:rsidRPr="00D345A1">
        <w:rPr>
          <w:rFonts w:ascii="Times New Roman" w:eastAsia="Arial Unicode MS" w:hAnsi="Times New Roman" w:cs="Times New Roman"/>
          <w:sz w:val="24"/>
          <w:szCs w:val="24"/>
        </w:rPr>
        <w:t xml:space="preserve">      После проведения классного часа, посвященного биографии А.П. Гайдара, мы с детьми вынесли решение начать тимуровскую работу. </w:t>
      </w:r>
      <w:r w:rsidRPr="00D345A1">
        <w:rPr>
          <w:rFonts w:ascii="Times New Roman" w:eastAsia="Calibri" w:hAnsi="Times New Roman" w:cs="Times New Roman"/>
          <w:sz w:val="24"/>
          <w:szCs w:val="24"/>
        </w:rPr>
        <w:t>Прочитали книгу А. П. Гайдара, обсудили ее на уроках внеклассного чтения. Современные дети знакомились с реальной  жизнью и творчеством А.П.Гайдара, производилась оценка жизненных фактов писателя и боевого командира с позиции современного человека.  Провели тематические классные часы, родительское собрание и решили начать с проведения конкурса добрых дел «Никто не забыт».</w:t>
      </w:r>
    </w:p>
    <w:p w:rsidR="00683483" w:rsidRPr="00D345A1" w:rsidRDefault="00683483" w:rsidP="00683483">
      <w:pPr>
        <w:spacing w:line="360" w:lineRule="auto"/>
        <w:contextualSpacing/>
        <w:jc w:val="both"/>
        <w:rPr>
          <w:rFonts w:ascii="Times New Roman" w:eastAsia="Calibri" w:hAnsi="Times New Roman" w:cs="Times New Roman"/>
          <w:sz w:val="24"/>
          <w:szCs w:val="24"/>
        </w:rPr>
      </w:pPr>
      <w:r w:rsidRPr="00D345A1">
        <w:rPr>
          <w:rFonts w:ascii="Times New Roman" w:eastAsia="Calibri" w:hAnsi="Times New Roman" w:cs="Times New Roman"/>
          <w:sz w:val="24"/>
          <w:szCs w:val="24"/>
        </w:rPr>
        <w:t xml:space="preserve"> Конкурс проходил по трём номинациям: </w:t>
      </w:r>
    </w:p>
    <w:p w:rsidR="00683483" w:rsidRPr="00D345A1" w:rsidRDefault="00683483" w:rsidP="00683483">
      <w:pPr>
        <w:spacing w:line="360" w:lineRule="auto"/>
        <w:ind w:left="1701"/>
        <w:contextualSpacing/>
        <w:jc w:val="both"/>
        <w:rPr>
          <w:rFonts w:ascii="Times New Roman" w:eastAsia="Calibri" w:hAnsi="Times New Roman" w:cs="Times New Roman"/>
          <w:sz w:val="24"/>
          <w:szCs w:val="24"/>
        </w:rPr>
      </w:pPr>
      <w:r w:rsidRPr="00D345A1">
        <w:rPr>
          <w:rFonts w:ascii="Times New Roman" w:eastAsia="Calibri" w:hAnsi="Times New Roman" w:cs="Times New Roman"/>
          <w:sz w:val="24"/>
          <w:szCs w:val="24"/>
        </w:rPr>
        <w:t xml:space="preserve">1. «Вахта памяти» - убрали территорию вокруг памятника павшим в ВОВ    землякам </w:t>
      </w:r>
    </w:p>
    <w:p w:rsidR="00683483" w:rsidRPr="00D345A1" w:rsidRDefault="00683483" w:rsidP="00683483">
      <w:pPr>
        <w:spacing w:line="360" w:lineRule="auto"/>
        <w:ind w:left="1701" w:hanging="54"/>
        <w:contextualSpacing/>
        <w:jc w:val="both"/>
        <w:rPr>
          <w:rFonts w:ascii="Times New Roman" w:eastAsia="Calibri" w:hAnsi="Times New Roman" w:cs="Times New Roman"/>
          <w:sz w:val="24"/>
          <w:szCs w:val="24"/>
        </w:rPr>
      </w:pPr>
      <w:r w:rsidRPr="00D345A1">
        <w:rPr>
          <w:rFonts w:ascii="Times New Roman" w:eastAsia="Calibri" w:hAnsi="Times New Roman" w:cs="Times New Roman"/>
          <w:sz w:val="24"/>
          <w:szCs w:val="24"/>
        </w:rPr>
        <w:t xml:space="preserve">2.  «Тимуровская помощь» -   оказание помощи пожилым и больным </w:t>
      </w:r>
      <w:r>
        <w:rPr>
          <w:rFonts w:ascii="Times New Roman" w:eastAsia="Calibri" w:hAnsi="Times New Roman" w:cs="Times New Roman"/>
          <w:sz w:val="24"/>
          <w:szCs w:val="24"/>
        </w:rPr>
        <w:t xml:space="preserve">  </w:t>
      </w:r>
      <w:r w:rsidRPr="00D345A1">
        <w:rPr>
          <w:rFonts w:ascii="Times New Roman" w:eastAsia="Calibri" w:hAnsi="Times New Roman" w:cs="Times New Roman"/>
          <w:sz w:val="24"/>
          <w:szCs w:val="24"/>
        </w:rPr>
        <w:t xml:space="preserve">людям; </w:t>
      </w:r>
    </w:p>
    <w:p w:rsidR="00683483" w:rsidRPr="00D345A1" w:rsidRDefault="00683483" w:rsidP="00683483">
      <w:pPr>
        <w:spacing w:line="360" w:lineRule="auto"/>
        <w:ind w:left="1701" w:hanging="54"/>
        <w:contextualSpacing/>
        <w:jc w:val="both"/>
        <w:rPr>
          <w:rFonts w:ascii="Times New Roman" w:eastAsia="Calibri" w:hAnsi="Times New Roman" w:cs="Times New Roman"/>
          <w:sz w:val="24"/>
          <w:szCs w:val="24"/>
        </w:rPr>
      </w:pPr>
      <w:r w:rsidRPr="00D345A1">
        <w:rPr>
          <w:rFonts w:ascii="Times New Roman" w:eastAsia="Calibri" w:hAnsi="Times New Roman" w:cs="Times New Roman"/>
          <w:sz w:val="24"/>
          <w:szCs w:val="24"/>
        </w:rPr>
        <w:t>3. «Хорошее настроение» - концерт в ДК  ко Дню пожилого человека, поздравления к праздникам 23 февраля, 8 марта.</w:t>
      </w:r>
    </w:p>
    <w:p w:rsidR="00683483" w:rsidRPr="00D345A1" w:rsidRDefault="00683483" w:rsidP="00683483">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3C1A19">
        <w:rPr>
          <w:rFonts w:ascii="Times New Roman" w:hAnsi="Times New Roman" w:cs="Times New Roman"/>
          <w:sz w:val="24"/>
          <w:szCs w:val="24"/>
        </w:rPr>
        <w:t xml:space="preserve">   </w:t>
      </w:r>
      <w:r w:rsidRPr="00D345A1">
        <w:rPr>
          <w:rFonts w:ascii="Times New Roman" w:hAnsi="Times New Roman" w:cs="Times New Roman"/>
          <w:sz w:val="24"/>
          <w:szCs w:val="24"/>
        </w:rPr>
        <w:t>В результате деятельности тимуровского движения я пришла к выводу, что  сегодня нам в нашей школе  необходима централизованная организация, чтобы воспитывать и дисциплинировать ребят, чтобы у детей была возможность самореализовываться.  Пионерия советского времен</w:t>
      </w:r>
      <w:r>
        <w:rPr>
          <w:rFonts w:ascii="Times New Roman" w:hAnsi="Times New Roman" w:cs="Times New Roman"/>
          <w:sz w:val="24"/>
          <w:szCs w:val="24"/>
        </w:rPr>
        <w:t>и была слишком идеологизирована. С</w:t>
      </w:r>
      <w:r w:rsidRPr="00D345A1">
        <w:rPr>
          <w:rFonts w:ascii="Times New Roman" w:hAnsi="Times New Roman" w:cs="Times New Roman"/>
          <w:sz w:val="24"/>
          <w:szCs w:val="24"/>
        </w:rPr>
        <w:t>ейчас это, конечно, не будет актуально. Новая организация должна быть общественно-патриотического толка, она должна помогать ребят</w:t>
      </w:r>
      <w:r>
        <w:rPr>
          <w:rFonts w:ascii="Times New Roman" w:hAnsi="Times New Roman" w:cs="Times New Roman"/>
          <w:sz w:val="24"/>
          <w:szCs w:val="24"/>
        </w:rPr>
        <w:t>ам социализироваться в обществе</w:t>
      </w:r>
      <w:r w:rsidRPr="00D345A1">
        <w:rPr>
          <w:rFonts w:ascii="Times New Roman" w:eastAsia="Times New Roman" w:hAnsi="Times New Roman" w:cs="Times New Roman"/>
          <w:sz w:val="24"/>
          <w:szCs w:val="24"/>
        </w:rPr>
        <w:t>,  возрождать традиции, в хорошем их смысле, утраченные в настоящее время</w:t>
      </w:r>
      <w:r>
        <w:rPr>
          <w:rFonts w:ascii="Times New Roman" w:eastAsia="Times New Roman" w:hAnsi="Times New Roman" w:cs="Times New Roman"/>
          <w:sz w:val="24"/>
          <w:szCs w:val="24"/>
        </w:rPr>
        <w:t>.</w:t>
      </w:r>
      <w:r w:rsidRPr="00D345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я </w:t>
      </w:r>
      <w:r w:rsidRPr="00D345A1">
        <w:rPr>
          <w:rFonts w:ascii="Times New Roman" w:eastAsia="Times New Roman" w:hAnsi="Times New Roman" w:cs="Times New Roman"/>
          <w:sz w:val="24"/>
          <w:szCs w:val="24"/>
        </w:rPr>
        <w:t xml:space="preserve"> решил</w:t>
      </w:r>
      <w:r>
        <w:rPr>
          <w:rFonts w:ascii="Times New Roman" w:eastAsia="Times New Roman" w:hAnsi="Times New Roman" w:cs="Times New Roman"/>
          <w:sz w:val="24"/>
          <w:szCs w:val="24"/>
        </w:rPr>
        <w:t>а</w:t>
      </w:r>
      <w:r w:rsidRPr="00D345A1">
        <w:rPr>
          <w:rFonts w:ascii="Times New Roman" w:eastAsia="Times New Roman" w:hAnsi="Times New Roman" w:cs="Times New Roman"/>
          <w:sz w:val="24"/>
          <w:szCs w:val="24"/>
        </w:rPr>
        <w:t xml:space="preserve"> создать в нашей</w:t>
      </w:r>
      <w:r>
        <w:rPr>
          <w:rFonts w:ascii="Times New Roman" w:eastAsia="Times New Roman" w:hAnsi="Times New Roman" w:cs="Times New Roman"/>
          <w:sz w:val="24"/>
          <w:szCs w:val="24"/>
        </w:rPr>
        <w:t xml:space="preserve"> школе пионерскую организацию. А</w:t>
      </w:r>
      <w:r w:rsidRPr="00D345A1">
        <w:rPr>
          <w:rFonts w:ascii="Times New Roman" w:eastAsia="Times New Roman" w:hAnsi="Times New Roman" w:cs="Times New Roman"/>
          <w:sz w:val="24"/>
          <w:szCs w:val="24"/>
        </w:rPr>
        <w:t xml:space="preserve"> для начала принять в пионеры наших тимуровцев.</w:t>
      </w:r>
    </w:p>
    <w:p w:rsidR="00683483" w:rsidRPr="00D345A1" w:rsidRDefault="00683483"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Вначале</w:t>
      </w:r>
      <w:r w:rsidRPr="00D345A1">
        <w:rPr>
          <w:rFonts w:ascii="Times New Roman" w:eastAsia="Times New Roman" w:hAnsi="Times New Roman" w:cs="Times New Roman"/>
          <w:sz w:val="24"/>
          <w:szCs w:val="24"/>
        </w:rPr>
        <w:t xml:space="preserve"> мы провели большую подготовительную работу. Узнали, что в нашей республике пионерское движение начало возрождаться в 2006 году с создания региональной детской общественной организации «Пионеры Бурятии», председателем которой является Цыренжапов А.Н.</w:t>
      </w:r>
    </w:p>
    <w:p w:rsidR="00683483" w:rsidRPr="00D345A1" w:rsidRDefault="00683483"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45A1">
        <w:rPr>
          <w:rFonts w:ascii="Times New Roman" w:eastAsia="Times New Roman" w:hAnsi="Times New Roman" w:cs="Times New Roman"/>
          <w:sz w:val="24"/>
          <w:szCs w:val="24"/>
        </w:rPr>
        <w:t>С ребятами проводились беседы: кто такие пионеры, что значит – «жить по-пионерски», что означает галстук, изучали законы пионеров, историю пионерской организации, пионеров-героев.</w:t>
      </w:r>
    </w:p>
    <w:p w:rsidR="00683483" w:rsidRPr="00D345A1" w:rsidRDefault="00683483"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45A1">
        <w:rPr>
          <w:rFonts w:ascii="Times New Roman" w:eastAsia="Times New Roman" w:hAnsi="Times New Roman" w:cs="Times New Roman"/>
          <w:sz w:val="24"/>
          <w:szCs w:val="24"/>
        </w:rPr>
        <w:t xml:space="preserve">Вместе с детьми оформили стенд «Пионеры-герои», 9 мая провели вахту памяти, где ученики моего класса вместе со старшеклассниками подготовили устный журнал о </w:t>
      </w:r>
      <w:r w:rsidRPr="00D345A1">
        <w:rPr>
          <w:rFonts w:ascii="Times New Roman" w:eastAsia="Times New Roman" w:hAnsi="Times New Roman" w:cs="Times New Roman"/>
          <w:sz w:val="24"/>
          <w:szCs w:val="24"/>
        </w:rPr>
        <w:lastRenderedPageBreak/>
        <w:t>пионерах-героях; провели «День Здоровья». Все мероприятия проводились под знаком пионерства.</w:t>
      </w:r>
    </w:p>
    <w:p w:rsidR="00683483" w:rsidRPr="00D345A1" w:rsidRDefault="00683483"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45A1">
        <w:rPr>
          <w:rFonts w:ascii="Times New Roman" w:eastAsia="Times New Roman" w:hAnsi="Times New Roman" w:cs="Times New Roman"/>
          <w:sz w:val="24"/>
          <w:szCs w:val="24"/>
        </w:rPr>
        <w:t>Перед тем, как вступить в пионеры родители учеников заполнили анкеты (это означало, что родители согласны с выбором детей)</w:t>
      </w:r>
    </w:p>
    <w:p w:rsidR="00683483" w:rsidRPr="00D345A1" w:rsidRDefault="00683483"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45A1">
        <w:rPr>
          <w:rFonts w:ascii="Times New Roman" w:eastAsia="Times New Roman" w:hAnsi="Times New Roman" w:cs="Times New Roman"/>
          <w:sz w:val="24"/>
          <w:szCs w:val="24"/>
        </w:rPr>
        <w:t>Следующим нашим этапом было то, что мы связались с руководител</w:t>
      </w:r>
      <w:r>
        <w:rPr>
          <w:rFonts w:ascii="Times New Roman" w:eastAsia="Times New Roman" w:hAnsi="Times New Roman" w:cs="Times New Roman"/>
          <w:sz w:val="24"/>
          <w:szCs w:val="24"/>
        </w:rPr>
        <w:t>ем</w:t>
      </w:r>
      <w:r w:rsidRPr="00D345A1">
        <w:rPr>
          <w:rFonts w:ascii="Times New Roman" w:eastAsia="Times New Roman" w:hAnsi="Times New Roman" w:cs="Times New Roman"/>
          <w:sz w:val="24"/>
          <w:szCs w:val="24"/>
        </w:rPr>
        <w:t xml:space="preserve"> пионерской организации Заиграевской сош Обуховым Николаем Вениаминовичем </w:t>
      </w:r>
      <w:r>
        <w:rPr>
          <w:rFonts w:ascii="Times New Roman" w:eastAsia="Times New Roman" w:hAnsi="Times New Roman" w:cs="Times New Roman"/>
          <w:sz w:val="24"/>
          <w:szCs w:val="24"/>
        </w:rPr>
        <w:t>Он</w:t>
      </w:r>
      <w:r w:rsidRPr="00D345A1">
        <w:rPr>
          <w:rFonts w:ascii="Times New Roman" w:eastAsia="Times New Roman" w:hAnsi="Times New Roman" w:cs="Times New Roman"/>
          <w:sz w:val="24"/>
          <w:szCs w:val="24"/>
        </w:rPr>
        <w:t xml:space="preserve"> поделил</w:t>
      </w:r>
      <w:r>
        <w:rPr>
          <w:rFonts w:ascii="Times New Roman" w:eastAsia="Times New Roman" w:hAnsi="Times New Roman" w:cs="Times New Roman"/>
          <w:sz w:val="24"/>
          <w:szCs w:val="24"/>
        </w:rPr>
        <w:t>ся</w:t>
      </w:r>
      <w:r w:rsidRPr="00D345A1">
        <w:rPr>
          <w:rFonts w:ascii="Times New Roman" w:eastAsia="Times New Roman" w:hAnsi="Times New Roman" w:cs="Times New Roman"/>
          <w:sz w:val="24"/>
          <w:szCs w:val="24"/>
        </w:rPr>
        <w:t xml:space="preserve"> с нами опытом деятельности сво</w:t>
      </w:r>
      <w:r>
        <w:rPr>
          <w:rFonts w:ascii="Times New Roman" w:eastAsia="Times New Roman" w:hAnsi="Times New Roman" w:cs="Times New Roman"/>
          <w:sz w:val="24"/>
          <w:szCs w:val="24"/>
        </w:rPr>
        <w:t>ей</w:t>
      </w:r>
      <w:r w:rsidRPr="00D345A1">
        <w:rPr>
          <w:rFonts w:ascii="Times New Roman" w:eastAsia="Times New Roman" w:hAnsi="Times New Roman" w:cs="Times New Roman"/>
          <w:sz w:val="24"/>
          <w:szCs w:val="24"/>
        </w:rPr>
        <w:t xml:space="preserve"> организаци</w:t>
      </w:r>
      <w:r>
        <w:rPr>
          <w:rFonts w:ascii="Times New Roman" w:eastAsia="Times New Roman" w:hAnsi="Times New Roman" w:cs="Times New Roman"/>
          <w:sz w:val="24"/>
          <w:szCs w:val="24"/>
        </w:rPr>
        <w:t>и</w:t>
      </w:r>
      <w:r w:rsidRPr="00D345A1">
        <w:rPr>
          <w:rFonts w:ascii="Times New Roman" w:eastAsia="Times New Roman" w:hAnsi="Times New Roman" w:cs="Times New Roman"/>
          <w:sz w:val="24"/>
          <w:szCs w:val="24"/>
        </w:rPr>
        <w:t>. В результате этого мы составили «Программу пионерской организации им. А.П. Гайдара», т.к. наши дети будут теперь не просто тимуровцами, а тимуровцами-пионерами.</w:t>
      </w:r>
    </w:p>
    <w:p w:rsidR="00683483" w:rsidRDefault="00683483" w:rsidP="00683483">
      <w:pPr>
        <w:spacing w:after="0" w:line="360" w:lineRule="auto"/>
        <w:jc w:val="both"/>
        <w:rPr>
          <w:rFonts w:ascii="Times New Roman" w:eastAsia="Calibri" w:hAnsi="Times New Roman" w:cs="Times New Roman"/>
          <w:bCs/>
          <w:sz w:val="24"/>
          <w:szCs w:val="24"/>
        </w:rPr>
      </w:pPr>
      <w:r w:rsidRPr="00D345A1">
        <w:rPr>
          <w:rFonts w:ascii="Times New Roman" w:eastAsia="Times New Roman" w:hAnsi="Times New Roman" w:cs="Times New Roman"/>
          <w:sz w:val="24"/>
          <w:szCs w:val="24"/>
        </w:rPr>
        <w:t xml:space="preserve">        И  5 октября 2010 года моих детей приняли в пионеры.  На нашей линейке присутствовали  А.В. Цыренжапов, председатель РДОО «Пионеры Бурятии»;   Н. В. Обухов, </w:t>
      </w:r>
      <w:r w:rsidRPr="00D345A1">
        <w:rPr>
          <w:rFonts w:ascii="Times New Roman" w:eastAsia="Times New Roman" w:hAnsi="Times New Roman" w:cs="Times New Roman"/>
          <w:bCs/>
          <w:sz w:val="24"/>
          <w:szCs w:val="24"/>
        </w:rPr>
        <w:t>р</w:t>
      </w:r>
      <w:r w:rsidRPr="00D345A1">
        <w:rPr>
          <w:rFonts w:ascii="Times New Roman" w:eastAsia="Calibri" w:hAnsi="Times New Roman" w:cs="Times New Roman"/>
          <w:bCs/>
          <w:sz w:val="24"/>
          <w:szCs w:val="24"/>
        </w:rPr>
        <w:t>уководитель пионерской дружины им. О. Кошевого</w:t>
      </w:r>
      <w:r w:rsidRPr="00D345A1">
        <w:rPr>
          <w:rFonts w:ascii="Times New Roman" w:eastAsia="Times New Roman" w:hAnsi="Times New Roman" w:cs="Times New Roman"/>
          <w:bCs/>
          <w:sz w:val="24"/>
          <w:szCs w:val="24"/>
        </w:rPr>
        <w:t>;</w:t>
      </w:r>
      <w:r w:rsidRPr="00D345A1">
        <w:rPr>
          <w:rFonts w:ascii="Times New Roman" w:eastAsia="Calibri" w:hAnsi="Times New Roman" w:cs="Times New Roman"/>
          <w:bCs/>
          <w:sz w:val="24"/>
          <w:szCs w:val="24"/>
        </w:rPr>
        <w:t xml:space="preserve">  Зуева Альбина Николаевна</w:t>
      </w:r>
      <w:r w:rsidRPr="00D345A1">
        <w:rPr>
          <w:rFonts w:ascii="Times New Roman" w:eastAsia="Times New Roman" w:hAnsi="Times New Roman" w:cs="Times New Roman"/>
          <w:bCs/>
          <w:sz w:val="24"/>
          <w:szCs w:val="24"/>
        </w:rPr>
        <w:t>, в</w:t>
      </w:r>
      <w:r w:rsidRPr="00D345A1">
        <w:rPr>
          <w:rFonts w:ascii="Times New Roman" w:eastAsia="Calibri" w:hAnsi="Times New Roman" w:cs="Times New Roman"/>
          <w:bCs/>
          <w:sz w:val="24"/>
          <w:szCs w:val="24"/>
        </w:rPr>
        <w:t>етеран педагогического труда</w:t>
      </w:r>
      <w:r w:rsidRPr="00D345A1">
        <w:rPr>
          <w:rFonts w:ascii="Times New Roman" w:eastAsia="Times New Roman" w:hAnsi="Times New Roman" w:cs="Times New Roman"/>
          <w:bCs/>
          <w:sz w:val="24"/>
          <w:szCs w:val="24"/>
        </w:rPr>
        <w:t>;</w:t>
      </w:r>
      <w:r w:rsidRPr="00D345A1">
        <w:rPr>
          <w:rFonts w:ascii="Times New Roman" w:eastAsia="Calibri" w:hAnsi="Times New Roman" w:cs="Times New Roman"/>
          <w:bCs/>
          <w:sz w:val="24"/>
          <w:szCs w:val="24"/>
        </w:rPr>
        <w:t xml:space="preserve">  Н.А. Угрюмова, ветеран тыла,  и пионеры из дружины им. О. Кошевого. Наши гости повязали галстуки тимуровцам  и поздравили их с таким знаменательным событием в их жизни.</w:t>
      </w:r>
    </w:p>
    <w:p w:rsidR="00683483" w:rsidRDefault="00683483" w:rsidP="00683483">
      <w:pPr>
        <w:spacing w:after="0" w:line="360" w:lineRule="auto"/>
        <w:jc w:val="both"/>
        <w:rPr>
          <w:rFonts w:ascii="Times New Roman" w:eastAsia="Calibri" w:hAnsi="Times New Roman" w:cs="Times New Roman"/>
          <w:bCs/>
          <w:sz w:val="24"/>
          <w:szCs w:val="24"/>
        </w:rPr>
      </w:pPr>
    </w:p>
    <w:p w:rsidR="007D4E03" w:rsidRDefault="007D4E03" w:rsidP="007D4E03">
      <w:pPr>
        <w:spacing w:after="0" w:line="360" w:lineRule="auto"/>
        <w:jc w:val="both"/>
        <w:rPr>
          <w:rFonts w:cs="Times New Roman"/>
        </w:rPr>
      </w:pPr>
      <w:r w:rsidRPr="00D345A1">
        <w:rPr>
          <w:rFonts w:ascii="Times New Roman" w:eastAsia="Calibri" w:hAnsi="Times New Roman" w:cs="Times New Roman"/>
          <w:bCs/>
          <w:noProof/>
          <w:sz w:val="24"/>
          <w:szCs w:val="24"/>
        </w:rPr>
        <w:drawing>
          <wp:inline distT="0" distB="0" distL="0" distR="0">
            <wp:extent cx="3114675" cy="3599434"/>
            <wp:effectExtent l="19050" t="0" r="9525" b="0"/>
            <wp:docPr id="140" name="Рисунок 2" descr="H:\внеклассные мероприятия\25. пионерия\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внеклассные мероприятия\25. пионерия\сканирование0006.jpg"/>
                    <pic:cNvPicPr>
                      <a:picLocks noChangeAspect="1" noChangeArrowheads="1"/>
                    </pic:cNvPicPr>
                  </pic:nvPicPr>
                  <pic:blipFill>
                    <a:blip r:embed="rId8" cstate="print"/>
                    <a:srcRect/>
                    <a:stretch>
                      <a:fillRect/>
                    </a:stretch>
                  </pic:blipFill>
                  <pic:spPr bwMode="auto">
                    <a:xfrm>
                      <a:off x="0" y="0"/>
                      <a:ext cx="3117878" cy="3603135"/>
                    </a:xfrm>
                    <a:prstGeom prst="rect">
                      <a:avLst/>
                    </a:prstGeom>
                    <a:noFill/>
                    <a:ln w="9525">
                      <a:noFill/>
                      <a:miter lim="800000"/>
                      <a:headEnd/>
                      <a:tailEnd/>
                    </a:ln>
                  </pic:spPr>
                </pic:pic>
              </a:graphicData>
            </a:graphic>
          </wp:inline>
        </w:drawing>
      </w:r>
    </w:p>
    <w:p w:rsidR="00683483" w:rsidRPr="00040C42" w:rsidRDefault="00683483" w:rsidP="007D4E03">
      <w:pPr>
        <w:spacing w:after="0" w:line="360" w:lineRule="auto"/>
        <w:jc w:val="both"/>
        <w:rPr>
          <w:rFonts w:ascii="Times New Roman" w:eastAsia="Calibri" w:hAnsi="Times New Roman" w:cs="Times New Roman"/>
          <w:bCs/>
          <w:sz w:val="24"/>
          <w:szCs w:val="24"/>
        </w:rPr>
      </w:pPr>
      <w:r w:rsidRPr="00040C42">
        <w:rPr>
          <w:rFonts w:ascii="Times New Roman" w:hAnsi="Times New Roman" w:cs="Times New Roman"/>
        </w:rPr>
        <w:t>Это  был первый  отряд в нашей школе.</w:t>
      </w:r>
    </w:p>
    <w:p w:rsidR="00683483" w:rsidRPr="007D4E03" w:rsidRDefault="00683483" w:rsidP="00683483">
      <w:pPr>
        <w:pStyle w:val="a0"/>
        <w:spacing w:before="30" w:after="30"/>
        <w:rPr>
          <w:rFonts w:cs="Times New Roman"/>
          <w:b w:val="0"/>
          <w:i w:val="0"/>
        </w:rPr>
      </w:pPr>
      <w:r w:rsidRPr="00D345A1">
        <w:rPr>
          <w:rFonts w:cs="Times New Roman"/>
        </w:rPr>
        <w:t xml:space="preserve"> </w:t>
      </w:r>
      <w:r w:rsidRPr="007D4E03">
        <w:rPr>
          <w:rFonts w:cs="Times New Roman"/>
          <w:b w:val="0"/>
          <w:i w:val="0"/>
        </w:rPr>
        <w:t>С 2010 года вся работа в отряде отвечала следующим целям и задачам:</w:t>
      </w:r>
    </w:p>
    <w:p w:rsidR="00683483" w:rsidRPr="007D4E03" w:rsidRDefault="00683483" w:rsidP="00683483">
      <w:pPr>
        <w:pStyle w:val="a0"/>
        <w:spacing w:before="30" w:after="30"/>
        <w:rPr>
          <w:rFonts w:cs="Times New Roman"/>
          <w:b w:val="0"/>
          <w:bCs w:val="0"/>
          <w:i w:val="0"/>
        </w:rPr>
      </w:pPr>
      <w:r w:rsidRPr="007D4E03">
        <w:rPr>
          <w:rFonts w:cs="Times New Roman"/>
          <w:b w:val="0"/>
          <w:i w:val="0"/>
        </w:rPr>
        <w:t>Цель программы:</w:t>
      </w:r>
    </w:p>
    <w:p w:rsidR="00683483" w:rsidRPr="007D4E03" w:rsidRDefault="00683483" w:rsidP="00683483">
      <w:pPr>
        <w:pStyle w:val="a0"/>
        <w:spacing w:before="30" w:after="30"/>
        <w:rPr>
          <w:rFonts w:cs="Times New Roman"/>
          <w:b w:val="0"/>
          <w:i w:val="0"/>
        </w:rPr>
      </w:pPr>
      <w:r w:rsidRPr="007D4E03">
        <w:rPr>
          <w:rFonts w:cs="Times New Roman"/>
          <w:b w:val="0"/>
          <w:i w:val="0"/>
        </w:rPr>
        <w:t>Оказание реальной помощи определенной категории людей, нуждающихся в    помощи.</w:t>
      </w:r>
    </w:p>
    <w:p w:rsidR="00683483" w:rsidRPr="007D4E03" w:rsidRDefault="00683483" w:rsidP="00683483">
      <w:pPr>
        <w:pStyle w:val="a0"/>
        <w:spacing w:before="30" w:after="30"/>
        <w:rPr>
          <w:rFonts w:cs="Times New Roman"/>
          <w:b w:val="0"/>
          <w:bCs w:val="0"/>
          <w:i w:val="0"/>
        </w:rPr>
      </w:pPr>
      <w:r w:rsidRPr="007D4E03">
        <w:rPr>
          <w:rFonts w:cs="Times New Roman"/>
          <w:b w:val="0"/>
          <w:i w:val="0"/>
        </w:rPr>
        <w:lastRenderedPageBreak/>
        <w:t xml:space="preserve">Задачи: </w:t>
      </w:r>
    </w:p>
    <w:p w:rsidR="00683483" w:rsidRPr="007D4E03" w:rsidRDefault="00683483" w:rsidP="00683483">
      <w:pPr>
        <w:pStyle w:val="a0"/>
        <w:spacing w:before="30" w:after="30"/>
        <w:rPr>
          <w:rFonts w:cs="Times New Roman"/>
          <w:b w:val="0"/>
          <w:i w:val="0"/>
        </w:rPr>
      </w:pPr>
      <w:r w:rsidRPr="007D4E03">
        <w:rPr>
          <w:rFonts w:cs="Times New Roman"/>
          <w:b w:val="0"/>
          <w:i w:val="0"/>
        </w:rPr>
        <w:t>1. Воспитание доброты, чуткости, сострадания и сопереживания, терпимости и доброжелательности.</w:t>
      </w:r>
    </w:p>
    <w:p w:rsidR="00683483" w:rsidRPr="007D4E03" w:rsidRDefault="00683483" w:rsidP="00683483">
      <w:pPr>
        <w:pStyle w:val="a0"/>
        <w:spacing w:before="30" w:after="30"/>
        <w:rPr>
          <w:rFonts w:cs="Times New Roman"/>
          <w:b w:val="0"/>
          <w:i w:val="0"/>
        </w:rPr>
      </w:pPr>
      <w:r w:rsidRPr="007D4E03">
        <w:rPr>
          <w:rFonts w:cs="Times New Roman"/>
          <w:b w:val="0"/>
          <w:i w:val="0"/>
        </w:rPr>
        <w:t>2. Возрождение лучших отечественных традиций и благотворительности.</w:t>
      </w:r>
    </w:p>
    <w:p w:rsidR="00683483" w:rsidRPr="007D4E03" w:rsidRDefault="00683483" w:rsidP="00683483">
      <w:pPr>
        <w:pStyle w:val="a0"/>
        <w:spacing w:before="30" w:after="30"/>
        <w:rPr>
          <w:rFonts w:cs="Times New Roman"/>
          <w:b w:val="0"/>
          <w:i w:val="0"/>
        </w:rPr>
      </w:pPr>
      <w:r w:rsidRPr="007D4E03">
        <w:rPr>
          <w:rFonts w:cs="Times New Roman"/>
          <w:b w:val="0"/>
          <w:i w:val="0"/>
        </w:rPr>
        <w:t>3. Развитие детской инициативы по оказанию помощи нуждающимся в их</w:t>
      </w:r>
    </w:p>
    <w:p w:rsidR="00683483" w:rsidRPr="007D4E03" w:rsidRDefault="00683483" w:rsidP="00683483">
      <w:pPr>
        <w:pStyle w:val="a0"/>
        <w:spacing w:before="30" w:after="30"/>
        <w:rPr>
          <w:rFonts w:cs="Times New Roman"/>
          <w:b w:val="0"/>
          <w:i w:val="0"/>
        </w:rPr>
      </w:pPr>
      <w:r w:rsidRPr="007D4E03">
        <w:rPr>
          <w:rFonts w:cs="Times New Roman"/>
          <w:b w:val="0"/>
          <w:i w:val="0"/>
        </w:rPr>
        <w:t>заботе и внимании престарелым и одиноким людям, ветеранам и инвалидам войны.</w:t>
      </w:r>
    </w:p>
    <w:p w:rsidR="00683483" w:rsidRPr="007D4E03" w:rsidRDefault="00683483" w:rsidP="00683483">
      <w:pPr>
        <w:pStyle w:val="a0"/>
        <w:spacing w:before="30" w:after="30"/>
        <w:rPr>
          <w:rFonts w:cs="Times New Roman"/>
          <w:b w:val="0"/>
          <w:i w:val="0"/>
        </w:rPr>
      </w:pPr>
      <w:r w:rsidRPr="007D4E03">
        <w:rPr>
          <w:rFonts w:cs="Times New Roman"/>
          <w:b w:val="0"/>
          <w:i w:val="0"/>
        </w:rPr>
        <w:t>4. Создание условий, благоприятствующих формированию личности, способной самостоятельно строить свою жизнь на принципах добра, истины, красоты.</w:t>
      </w:r>
    </w:p>
    <w:p w:rsidR="00683483" w:rsidRPr="007D4E03" w:rsidRDefault="00683483" w:rsidP="00683483">
      <w:pPr>
        <w:pStyle w:val="a0"/>
        <w:spacing w:before="30" w:after="30"/>
        <w:rPr>
          <w:rFonts w:cs="Times New Roman"/>
          <w:b w:val="0"/>
          <w:i w:val="0"/>
        </w:rPr>
      </w:pPr>
      <w:r w:rsidRPr="007D4E03">
        <w:rPr>
          <w:rFonts w:cs="Times New Roman"/>
          <w:b w:val="0"/>
          <w:i w:val="0"/>
        </w:rPr>
        <w:t xml:space="preserve">    Мои тимуровцы оказывали моральную поддержку ветеранам войны, престарелым и одиноким людям,  поздравляли по случаю праздника. </w:t>
      </w:r>
    </w:p>
    <w:p w:rsidR="00683483" w:rsidRPr="007D4E03" w:rsidRDefault="00683483" w:rsidP="00683483">
      <w:pPr>
        <w:pStyle w:val="a0"/>
        <w:spacing w:before="30" w:after="30"/>
        <w:rPr>
          <w:b w:val="0"/>
          <w:i w:val="0"/>
        </w:rPr>
      </w:pPr>
      <w:r w:rsidRPr="007D4E03">
        <w:rPr>
          <w:rFonts w:cs="Times New Roman"/>
          <w:b w:val="0"/>
          <w:i w:val="0"/>
        </w:rPr>
        <w:t xml:space="preserve">     В процессе выполнения тимуровской работы дети входили в контакт с людьми, имеющими  большой жизненный опыт, достойными и уважаемыми в обществе. Помощь оказывалась и вдовам участников ВОВ, ветеранам труда и просто пожилым людям, нуждающимся в помощи. Ветераны рассказывали ребятам о войне, представляли материалы в школьный музей.</w:t>
      </w:r>
      <w:r w:rsidRPr="007D4E03">
        <w:rPr>
          <w:rFonts w:cs="Times New Roman"/>
          <w:b w:val="0"/>
          <w:i w:val="0"/>
          <w:noProof/>
          <w:lang w:eastAsia="ru-RU"/>
        </w:rPr>
        <w:t xml:space="preserve"> </w:t>
      </w:r>
      <w:r w:rsidRPr="007D4E03">
        <w:rPr>
          <w:rFonts w:cs="Times New Roman"/>
          <w:b w:val="0"/>
          <w:i w:val="0"/>
        </w:rPr>
        <w:t xml:space="preserve"> </w:t>
      </w:r>
    </w:p>
    <w:p w:rsidR="00683483" w:rsidRDefault="00683483" w:rsidP="00A10257">
      <w:pPr>
        <w:pStyle w:val="a0"/>
        <w:jc w:val="center"/>
        <w:rPr>
          <w:rFonts w:cs="Times New Roman"/>
        </w:rPr>
      </w:pPr>
      <w:r w:rsidRPr="00FA0AFB">
        <w:rPr>
          <w:rFonts w:cs="Times New Roman"/>
          <w:noProof/>
          <w:lang w:eastAsia="ru-RU"/>
        </w:rPr>
        <w:drawing>
          <wp:inline distT="0" distB="0" distL="0" distR="0">
            <wp:extent cx="2667000" cy="2000250"/>
            <wp:effectExtent l="19050" t="0" r="0" b="0"/>
            <wp:docPr id="54" name="Рисунок 1" descr="H:\внеклассные мероприятия\25. пионерия\Фото  дня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неклассные мероприятия\25. пионерия\Фото  дня0355.jpg"/>
                    <pic:cNvPicPr>
                      <a:picLocks noChangeAspect="1" noChangeArrowheads="1"/>
                    </pic:cNvPicPr>
                  </pic:nvPicPr>
                  <pic:blipFill>
                    <a:blip r:embed="rId9"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683483" w:rsidRDefault="00683483" w:rsidP="00683483">
      <w:pPr>
        <w:pStyle w:val="a0"/>
        <w:rPr>
          <w:rFonts w:cs="Times New Roman"/>
        </w:rPr>
      </w:pPr>
    </w:p>
    <w:p w:rsidR="00683483" w:rsidRPr="007D4E03" w:rsidRDefault="00683483" w:rsidP="00683483">
      <w:pPr>
        <w:pStyle w:val="a0"/>
        <w:rPr>
          <w:rFonts w:cs="Times New Roman"/>
          <w:b w:val="0"/>
          <w:i w:val="0"/>
        </w:rPr>
      </w:pPr>
      <w:r w:rsidRPr="007D4E03">
        <w:rPr>
          <w:rFonts w:cs="Times New Roman"/>
          <w:b w:val="0"/>
          <w:i w:val="0"/>
        </w:rPr>
        <w:t>В апреле 2015 года в пионеры были приняты учащиеся 3, 5 и 6 классов.</w:t>
      </w:r>
    </w:p>
    <w:p w:rsidR="00683483" w:rsidRPr="00D345A1" w:rsidRDefault="00683483" w:rsidP="00A10257">
      <w:pPr>
        <w:pStyle w:val="a0"/>
        <w:jc w:val="center"/>
        <w:rPr>
          <w:rFonts w:cs="Times New Roman"/>
        </w:rPr>
      </w:pPr>
      <w:r>
        <w:rPr>
          <w:rFonts w:cs="Times New Roman"/>
          <w:noProof/>
          <w:lang w:eastAsia="ru-RU"/>
        </w:rPr>
        <w:drawing>
          <wp:inline distT="0" distB="0" distL="0" distR="0">
            <wp:extent cx="2725818" cy="2043405"/>
            <wp:effectExtent l="19050" t="0" r="0" b="0"/>
            <wp:docPr id="56" name="Рисунок 17" descr="H:\внеклассные мероприятия\30. пионерия\22.04.2015\DSC0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внеклассные мероприятия\30. пионерия\22.04.2015\DSC03462.JPG"/>
                    <pic:cNvPicPr>
                      <a:picLocks noChangeAspect="1" noChangeArrowheads="1"/>
                    </pic:cNvPicPr>
                  </pic:nvPicPr>
                  <pic:blipFill>
                    <a:blip r:embed="rId10" cstate="print"/>
                    <a:srcRect/>
                    <a:stretch>
                      <a:fillRect/>
                    </a:stretch>
                  </pic:blipFill>
                  <pic:spPr bwMode="auto">
                    <a:xfrm>
                      <a:off x="0" y="0"/>
                      <a:ext cx="2725818" cy="2043405"/>
                    </a:xfrm>
                    <a:prstGeom prst="rect">
                      <a:avLst/>
                    </a:prstGeom>
                    <a:noFill/>
                    <a:ln w="9525">
                      <a:noFill/>
                      <a:miter lim="800000"/>
                      <a:headEnd/>
                      <a:tailEnd/>
                    </a:ln>
                  </pic:spPr>
                </pic:pic>
              </a:graphicData>
            </a:graphic>
          </wp:inline>
        </w:drawing>
      </w:r>
    </w:p>
    <w:p w:rsidR="00683483" w:rsidRPr="007D4E03" w:rsidRDefault="00683483" w:rsidP="007D4E03">
      <w:pPr>
        <w:pStyle w:val="a0"/>
        <w:spacing w:after="0"/>
        <w:rPr>
          <w:rFonts w:cs="Times New Roman"/>
          <w:b w:val="0"/>
          <w:i w:val="0"/>
        </w:rPr>
      </w:pPr>
      <w:r>
        <w:rPr>
          <w:rFonts w:cs="Times New Roman"/>
        </w:rPr>
        <w:lastRenderedPageBreak/>
        <w:t xml:space="preserve">     </w:t>
      </w:r>
      <w:r w:rsidRPr="007D4E03">
        <w:rPr>
          <w:rFonts w:cs="Times New Roman"/>
          <w:b w:val="0"/>
          <w:i w:val="0"/>
        </w:rPr>
        <w:t>В настоящее время пионерами являются учащиеся 4, 5, 7 и 8 классов, и мы  продолжаем начатое доброе дело в качестве тимуровцев.</w:t>
      </w:r>
    </w:p>
    <w:p w:rsidR="00683483" w:rsidRPr="007D4E03" w:rsidRDefault="00683483" w:rsidP="00683483">
      <w:pPr>
        <w:pStyle w:val="a0"/>
        <w:rPr>
          <w:rFonts w:cs="Times New Roman"/>
          <w:b w:val="0"/>
          <w:i w:val="0"/>
          <w:noProof/>
          <w:lang w:eastAsia="ru-RU"/>
        </w:rPr>
      </w:pPr>
      <w:r w:rsidRPr="007D4E03">
        <w:rPr>
          <w:rFonts w:cs="Times New Roman"/>
          <w:b w:val="0"/>
          <w:i w:val="0"/>
          <w:noProof/>
          <w:lang w:eastAsia="ru-RU"/>
        </w:rPr>
        <w:t xml:space="preserve">    За пять прошедших лет мы провели множество мероприятий. Мною был разработан праздник, посвященный 130-летнему юбилею нашей школы. Летом 2013 года впервые за все время существования школы мы собрали бывших учеников, учителей и  творческие коллективы из близлежащих сел. Прежде чем провести такой праздник, была проведена большая подготовительная работа: собрали фотографии бывших выпускников, создали презентации по каждому выпуску, изготовили стенды, шили костюмы, проводили репетиции  и т. д. </w:t>
      </w:r>
    </w:p>
    <w:p w:rsidR="00683483" w:rsidRDefault="00683483" w:rsidP="00683483">
      <w:pPr>
        <w:pStyle w:val="a0"/>
        <w:jc w:val="center"/>
        <w:rPr>
          <w:rFonts w:cs="Times New Roman"/>
          <w:noProof/>
          <w:lang w:eastAsia="ru-RU"/>
        </w:rPr>
      </w:pPr>
      <w:r w:rsidRPr="00FA0AFB">
        <w:rPr>
          <w:rFonts w:cs="Times New Roman"/>
          <w:noProof/>
          <w:lang w:eastAsia="ru-RU"/>
        </w:rPr>
        <w:drawing>
          <wp:inline distT="0" distB="0" distL="0" distR="0">
            <wp:extent cx="3115960" cy="1750924"/>
            <wp:effectExtent l="19050" t="0" r="8240" b="0"/>
            <wp:docPr id="58" name="Рисунок 81" descr="H:\ФОТО ШКОЛЬНЫЕ\юбилей школы 130\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ФОТО ШКОЛЬНЫЕ\юбилей школы 130\IMG_0337.JPG"/>
                    <pic:cNvPicPr>
                      <a:picLocks noChangeAspect="1" noChangeArrowheads="1"/>
                    </pic:cNvPicPr>
                  </pic:nvPicPr>
                  <pic:blipFill>
                    <a:blip r:embed="rId11" cstate="print"/>
                    <a:srcRect/>
                    <a:stretch>
                      <a:fillRect/>
                    </a:stretch>
                  </pic:blipFill>
                  <pic:spPr bwMode="auto">
                    <a:xfrm>
                      <a:off x="0" y="0"/>
                      <a:ext cx="3122714" cy="1754719"/>
                    </a:xfrm>
                    <a:prstGeom prst="rect">
                      <a:avLst/>
                    </a:prstGeom>
                    <a:noFill/>
                    <a:ln w="9525">
                      <a:noFill/>
                      <a:miter lim="800000"/>
                      <a:headEnd/>
                      <a:tailEnd/>
                    </a:ln>
                  </pic:spPr>
                </pic:pic>
              </a:graphicData>
            </a:graphic>
          </wp:inline>
        </w:drawing>
      </w:r>
    </w:p>
    <w:p w:rsidR="00683483" w:rsidRDefault="00683483" w:rsidP="00683483">
      <w:pPr>
        <w:pStyle w:val="a0"/>
        <w:jc w:val="center"/>
        <w:rPr>
          <w:rFonts w:cs="Times New Roman"/>
          <w:noProof/>
          <w:lang w:eastAsia="ru-RU"/>
        </w:rPr>
      </w:pPr>
      <w:r>
        <w:rPr>
          <w:rFonts w:cs="Times New Roman"/>
          <w:noProof/>
          <w:lang w:eastAsia="ru-RU"/>
        </w:rPr>
        <w:t>И праздник удался.</w:t>
      </w:r>
    </w:p>
    <w:p w:rsidR="00683483" w:rsidRPr="007D4E03" w:rsidRDefault="00040C42" w:rsidP="00683483">
      <w:pPr>
        <w:pStyle w:val="a0"/>
        <w:rPr>
          <w:rFonts w:cs="Times New Roman"/>
          <w:b w:val="0"/>
          <w:i w:val="0"/>
          <w:noProof/>
          <w:lang w:eastAsia="ru-RU"/>
        </w:rPr>
      </w:pPr>
      <w:r>
        <w:rPr>
          <w:rFonts w:cs="Times New Roman"/>
          <w:b w:val="0"/>
          <w:i w:val="0"/>
          <w:noProof/>
          <w:lang w:eastAsia="ru-RU"/>
        </w:rPr>
        <w:t xml:space="preserve">    </w:t>
      </w:r>
      <w:r w:rsidR="00683483" w:rsidRPr="007D4E03">
        <w:rPr>
          <w:rFonts w:cs="Times New Roman"/>
          <w:b w:val="0"/>
          <w:i w:val="0"/>
          <w:noProof/>
          <w:lang w:eastAsia="ru-RU"/>
        </w:rPr>
        <w:t xml:space="preserve">В 2011 году я организовала выезд пионеров в Дом-интернат для престарелых в пос. Новая Брянь с концертной программой ко Дню пожилого человека. </w:t>
      </w:r>
    </w:p>
    <w:p w:rsidR="00683483" w:rsidRDefault="00683483" w:rsidP="00683483">
      <w:pPr>
        <w:pStyle w:val="a0"/>
        <w:jc w:val="center"/>
        <w:rPr>
          <w:rFonts w:cs="Times New Roman"/>
          <w:noProof/>
          <w:lang w:eastAsia="ru-RU"/>
        </w:rPr>
      </w:pPr>
      <w:r w:rsidRPr="008030B6">
        <w:rPr>
          <w:rFonts w:cs="Times New Roman"/>
          <w:noProof/>
          <w:lang w:eastAsia="ru-RU"/>
        </w:rPr>
        <w:drawing>
          <wp:inline distT="0" distB="0" distL="0" distR="0">
            <wp:extent cx="3059840" cy="2295525"/>
            <wp:effectExtent l="19050" t="0" r="7210" b="0"/>
            <wp:docPr id="63" name="Рисунок 70" descr="H:\ФОТО ШКОЛЬНЫЕ\дом - интернат для престарелых\DSC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ФОТО ШКОЛЬНЫЕ\дом - интернат для престарелых\DSC00255.JPG"/>
                    <pic:cNvPicPr>
                      <a:picLocks noChangeAspect="1" noChangeArrowheads="1"/>
                    </pic:cNvPicPr>
                  </pic:nvPicPr>
                  <pic:blipFill>
                    <a:blip r:embed="rId12" cstate="print"/>
                    <a:srcRect/>
                    <a:stretch>
                      <a:fillRect/>
                    </a:stretch>
                  </pic:blipFill>
                  <pic:spPr bwMode="auto">
                    <a:xfrm>
                      <a:off x="0" y="0"/>
                      <a:ext cx="3059840" cy="2295525"/>
                    </a:xfrm>
                    <a:prstGeom prst="rect">
                      <a:avLst/>
                    </a:prstGeom>
                    <a:noFill/>
                    <a:ln w="9525">
                      <a:noFill/>
                      <a:miter lim="800000"/>
                      <a:headEnd/>
                      <a:tailEnd/>
                    </a:ln>
                  </pic:spPr>
                </pic:pic>
              </a:graphicData>
            </a:graphic>
          </wp:inline>
        </w:drawing>
      </w:r>
    </w:p>
    <w:p w:rsidR="00683483" w:rsidRPr="007D4E03" w:rsidRDefault="00040C42" w:rsidP="00683483">
      <w:pPr>
        <w:pStyle w:val="a0"/>
        <w:rPr>
          <w:rFonts w:cs="Times New Roman"/>
          <w:b w:val="0"/>
          <w:i w:val="0"/>
          <w:noProof/>
          <w:lang w:eastAsia="ru-RU"/>
        </w:rPr>
      </w:pPr>
      <w:r>
        <w:rPr>
          <w:rFonts w:cs="Times New Roman"/>
          <w:b w:val="0"/>
          <w:i w:val="0"/>
          <w:noProof/>
          <w:lang w:eastAsia="ru-RU"/>
        </w:rPr>
        <w:t xml:space="preserve">     </w:t>
      </w:r>
      <w:r w:rsidR="00683483" w:rsidRPr="007D4E03">
        <w:rPr>
          <w:rFonts w:cs="Times New Roman"/>
          <w:b w:val="0"/>
          <w:i w:val="0"/>
          <w:noProof/>
          <w:lang w:eastAsia="ru-RU"/>
        </w:rPr>
        <w:t>В этом же 2011 году мы посетили детский реабилитационный центр и коррекционную школу.  Детям была представлена концертно-развлекательная программа ко Дню защиты детей, которая называлась «В гостях у клоунов Алеши и Андрюши». Мои пионеры играли, танцевали с воспитанниками этих школ. В конце праздника раздали подарки – мягкие игрушки. Все остались довольны.</w:t>
      </w:r>
    </w:p>
    <w:p w:rsidR="00A10257" w:rsidRDefault="008A5FA4" w:rsidP="00683483">
      <w:pPr>
        <w:pStyle w:val="a0"/>
        <w:rPr>
          <w:rFonts w:cs="Times New Roman"/>
          <w:noProof/>
          <w:lang w:eastAsia="ru-RU"/>
        </w:rPr>
      </w:pPr>
      <w:r>
        <w:rPr>
          <w:rFonts w:cs="Times New Roman"/>
          <w:noProof/>
          <w:lang w:eastAsia="ru-RU"/>
        </w:rPr>
        <w:lastRenderedPageBreak/>
        <w:pict>
          <v:shapetype id="_x0000_t202" coordsize="21600,21600" o:spt="202" path="m,l,21600r21600,l21600,xe">
            <v:stroke joinstyle="miter"/>
            <v:path gradientshapeok="t" o:connecttype="rect"/>
          </v:shapetype>
          <v:shape id="_x0000_s1039" type="#_x0000_t202" style="position:absolute;left:0;text-align:left;margin-left:6.45pt;margin-top:140.25pt;width:441.75pt;height:21.75pt;z-index:251670528">
            <v:textbox style="mso-next-textbox:#_x0000_s1039">
              <w:txbxContent>
                <w:p w:rsidR="001825F6" w:rsidRPr="00457BED" w:rsidRDefault="001825F6" w:rsidP="00683483">
                  <w:pPr>
                    <w:rPr>
                      <w:b/>
                      <w:color w:val="FF0000"/>
                      <w:sz w:val="20"/>
                      <w:szCs w:val="20"/>
                    </w:rPr>
                  </w:pPr>
                  <w:r>
                    <w:rPr>
                      <w:b/>
                      <w:color w:val="FF0000"/>
                      <w:sz w:val="20"/>
                      <w:szCs w:val="20"/>
                    </w:rPr>
                    <w:t>«В гостях у клоунов»</w:t>
                  </w:r>
                  <w:r w:rsidRPr="00457BED">
                    <w:rPr>
                      <w:b/>
                      <w:color w:val="FF0000"/>
                      <w:sz w:val="20"/>
                      <w:szCs w:val="20"/>
                    </w:rPr>
                    <w:t xml:space="preserve">  (Мои дети с воспитанниками </w:t>
                  </w:r>
                  <w:r>
                    <w:rPr>
                      <w:b/>
                      <w:color w:val="FF0000"/>
                      <w:sz w:val="20"/>
                      <w:szCs w:val="20"/>
                    </w:rPr>
                    <w:t>реабилитационного центра. С. Старая Брянь</w:t>
                  </w:r>
                  <w:r w:rsidRPr="00457BED">
                    <w:rPr>
                      <w:b/>
                      <w:color w:val="FF0000"/>
                      <w:sz w:val="20"/>
                      <w:szCs w:val="20"/>
                    </w:rPr>
                    <w:t>)</w:t>
                  </w:r>
                </w:p>
              </w:txbxContent>
            </v:textbox>
          </v:shape>
        </w:pict>
      </w:r>
      <w:r w:rsidR="00683483" w:rsidRPr="00B75A8C">
        <w:rPr>
          <w:rFonts w:cs="Times New Roman"/>
          <w:noProof/>
          <w:lang w:eastAsia="ru-RU"/>
        </w:rPr>
        <w:drawing>
          <wp:inline distT="0" distB="0" distL="0" distR="0">
            <wp:extent cx="2817962" cy="2114550"/>
            <wp:effectExtent l="19050" t="0" r="1438" b="0"/>
            <wp:docPr id="67" name="Рисунок 75" descr="H:\ФОТО ШКОЛЬНЫЕ\шкльные\детские дома 2011 фото\100_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ФОТО ШКОЛЬНЫЕ\шкльные\детские дома 2011 фото\100_3148.JPG"/>
                    <pic:cNvPicPr>
                      <a:picLocks noChangeAspect="1" noChangeArrowheads="1"/>
                    </pic:cNvPicPr>
                  </pic:nvPicPr>
                  <pic:blipFill>
                    <a:blip r:embed="rId13" cstate="print"/>
                    <a:srcRect/>
                    <a:stretch>
                      <a:fillRect/>
                    </a:stretch>
                  </pic:blipFill>
                  <pic:spPr bwMode="auto">
                    <a:xfrm>
                      <a:off x="0" y="0"/>
                      <a:ext cx="2817962" cy="2114550"/>
                    </a:xfrm>
                    <a:prstGeom prst="rect">
                      <a:avLst/>
                    </a:prstGeom>
                    <a:noFill/>
                    <a:ln w="9525">
                      <a:noFill/>
                      <a:miter lim="800000"/>
                      <a:headEnd/>
                      <a:tailEnd/>
                    </a:ln>
                  </pic:spPr>
                </pic:pic>
              </a:graphicData>
            </a:graphic>
          </wp:inline>
        </w:drawing>
      </w:r>
      <w:r w:rsidR="00A10257" w:rsidRPr="00A10257">
        <w:rPr>
          <w:rFonts w:cs="Times New Roman"/>
          <w:noProof/>
          <w:lang w:eastAsia="ru-RU"/>
        </w:rPr>
        <w:drawing>
          <wp:inline distT="0" distB="0" distL="0" distR="0">
            <wp:extent cx="2780030" cy="2086087"/>
            <wp:effectExtent l="19050" t="0" r="1270" b="0"/>
            <wp:docPr id="1" name="Рисунок 4" descr="H:\ФОТО ШКОЛЬНЫЕ\шкльные\детские дома 2011 фото\100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ШКОЛЬНЫЕ\шкльные\детские дома 2011 фото\100_3122.JPG"/>
                    <pic:cNvPicPr>
                      <a:picLocks noChangeAspect="1" noChangeArrowheads="1"/>
                    </pic:cNvPicPr>
                  </pic:nvPicPr>
                  <pic:blipFill>
                    <a:blip r:embed="rId14" cstate="print"/>
                    <a:srcRect/>
                    <a:stretch>
                      <a:fillRect/>
                    </a:stretch>
                  </pic:blipFill>
                  <pic:spPr bwMode="auto">
                    <a:xfrm>
                      <a:off x="0" y="0"/>
                      <a:ext cx="2780030" cy="2086087"/>
                    </a:xfrm>
                    <a:prstGeom prst="rect">
                      <a:avLst/>
                    </a:prstGeom>
                    <a:noFill/>
                    <a:ln w="9525">
                      <a:noFill/>
                      <a:miter lim="800000"/>
                      <a:headEnd/>
                      <a:tailEnd/>
                    </a:ln>
                  </pic:spPr>
                </pic:pic>
              </a:graphicData>
            </a:graphic>
          </wp:inline>
        </w:drawing>
      </w:r>
    </w:p>
    <w:p w:rsidR="007D4E03" w:rsidRDefault="007D4E03" w:rsidP="00683483">
      <w:pPr>
        <w:pStyle w:val="a0"/>
        <w:rPr>
          <w:rFonts w:cs="Times New Roman"/>
          <w:noProof/>
          <w:lang w:eastAsia="ru-RU"/>
        </w:rPr>
      </w:pPr>
    </w:p>
    <w:p w:rsidR="00683483" w:rsidRPr="00A10257" w:rsidRDefault="00683483" w:rsidP="00A10257">
      <w:pPr>
        <w:pStyle w:val="a0"/>
        <w:rPr>
          <w:rFonts w:cs="Times New Roman"/>
          <w:b w:val="0"/>
          <w:i w:val="0"/>
          <w:noProof/>
          <w:lang w:eastAsia="ru-RU"/>
        </w:rPr>
      </w:pPr>
      <w:r w:rsidRPr="007D4E03">
        <w:rPr>
          <w:rFonts w:cs="Times New Roman"/>
          <w:b w:val="0"/>
          <w:i w:val="0"/>
          <w:noProof/>
          <w:lang w:eastAsia="ru-RU"/>
        </w:rPr>
        <w:t>В 2012 году провела открытое мероприятие «Прощание с начальной школой».</w:t>
      </w:r>
    </w:p>
    <w:p w:rsidR="00683483" w:rsidRPr="007D4E03" w:rsidRDefault="00683483" w:rsidP="00683483">
      <w:pPr>
        <w:pStyle w:val="a0"/>
        <w:rPr>
          <w:rFonts w:cs="Times New Roman"/>
          <w:b w:val="0"/>
          <w:i w:val="0"/>
          <w:noProof/>
          <w:lang w:eastAsia="ru-RU"/>
        </w:rPr>
      </w:pPr>
      <w:r>
        <w:rPr>
          <w:rFonts w:cs="Times New Roman"/>
          <w:noProof/>
          <w:lang w:eastAsia="ru-RU"/>
        </w:rPr>
        <w:t xml:space="preserve"> </w:t>
      </w:r>
      <w:r w:rsidRPr="007D4E03">
        <w:rPr>
          <w:rFonts w:cs="Times New Roman"/>
          <w:b w:val="0"/>
          <w:i w:val="0"/>
          <w:noProof/>
          <w:lang w:eastAsia="ru-RU"/>
        </w:rPr>
        <w:t>В 2013 году разработала проект по противопожарной безопасности «Огонь – друг и враг». Была проведена  большая работа с учащимися класса: информационная  работа с населением, создание книги с пословицами, стихами и рисунками детей по противопожарной безопасности. Было проведено открытое внеклассное мероприятие «Будь осторожен с огнем!»</w:t>
      </w:r>
    </w:p>
    <w:p w:rsidR="00683483" w:rsidRDefault="00683483" w:rsidP="00683483">
      <w:pPr>
        <w:pStyle w:val="a0"/>
        <w:rPr>
          <w:rFonts w:cs="Times New Roman"/>
          <w:noProof/>
          <w:lang w:eastAsia="ru-RU"/>
        </w:rPr>
      </w:pPr>
    </w:p>
    <w:p w:rsidR="00683483" w:rsidRDefault="008A5FA4" w:rsidP="00683483">
      <w:pPr>
        <w:pStyle w:val="a0"/>
        <w:rPr>
          <w:rFonts w:cs="Times New Roman"/>
          <w:noProof/>
          <w:lang w:eastAsia="ru-RU"/>
        </w:rPr>
      </w:pPr>
      <w:r>
        <w:rPr>
          <w:rFonts w:cs="Times New Roman"/>
          <w:noProof/>
          <w:lang w:eastAsia="ru-RU"/>
        </w:rPr>
        <w:pict>
          <v:shape id="_x0000_s1043" type="#_x0000_t202" style="position:absolute;left:0;text-align:left;margin-left:1.95pt;margin-top:-39.9pt;width:403.5pt;height:45.45pt;z-index:251674624">
            <v:textbox style="mso-next-textbox:#_x0000_s1043;mso-fit-shape-to-text:t">
              <w:txbxContent>
                <w:p w:rsidR="001825F6" w:rsidRDefault="008A5FA4" w:rsidP="00683483">
                  <w:r w:rsidRPr="008A5FA4">
                    <w:rPr>
                      <w:rFonts w:eastAsiaTheme="minorHAnsi"/>
                      <w:color w:val="FF0000"/>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9pt;height:24pt" fillcolor="red">
                        <v:shadow color="#868686"/>
                        <v:textpath style="font-family:&quot;Arial Black&quot;;font-size:14pt;v-text-kern:t" trim="t" fitpath="t" string="Проект &quot;Огонь - друг и враг&quot;"/>
                      </v:shape>
                    </w:pict>
                  </w:r>
                </w:p>
              </w:txbxContent>
            </v:textbox>
          </v:shape>
        </w:pict>
      </w:r>
    </w:p>
    <w:p w:rsidR="00683483" w:rsidRDefault="00A10257" w:rsidP="00A10257">
      <w:pPr>
        <w:pStyle w:val="a0"/>
        <w:jc w:val="center"/>
        <w:rPr>
          <w:rFonts w:cs="Times New Roman"/>
          <w:noProof/>
          <w:lang w:eastAsia="ru-RU"/>
        </w:rPr>
      </w:pPr>
      <w:r w:rsidRPr="00A10257">
        <w:rPr>
          <w:rFonts w:cs="Times New Roman"/>
          <w:noProof/>
          <w:lang w:eastAsia="ru-RU"/>
        </w:rPr>
        <w:drawing>
          <wp:inline distT="0" distB="0" distL="0" distR="0">
            <wp:extent cx="2757190" cy="2066925"/>
            <wp:effectExtent l="19050" t="0" r="5060" b="0"/>
            <wp:docPr id="2" name="Рисунок 46" descr="H:\ФОТО ШКОЛЬНЫЕ\2014\26.02.2014 открыт меропр по ПБ\DSC0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ФОТО ШКОЛЬНЫЕ\2014\26.02.2014 открыт меропр по ПБ\DSC01546.JPG"/>
                    <pic:cNvPicPr>
                      <a:picLocks noChangeAspect="1" noChangeArrowheads="1"/>
                    </pic:cNvPicPr>
                  </pic:nvPicPr>
                  <pic:blipFill>
                    <a:blip r:embed="rId15" cstate="print"/>
                    <a:srcRect/>
                    <a:stretch>
                      <a:fillRect/>
                    </a:stretch>
                  </pic:blipFill>
                  <pic:spPr bwMode="auto">
                    <a:xfrm>
                      <a:off x="0" y="0"/>
                      <a:ext cx="2769585" cy="2076217"/>
                    </a:xfrm>
                    <a:prstGeom prst="rect">
                      <a:avLst/>
                    </a:prstGeom>
                    <a:noFill/>
                    <a:ln w="9525">
                      <a:noFill/>
                      <a:miter lim="800000"/>
                      <a:headEnd/>
                      <a:tailEnd/>
                    </a:ln>
                  </pic:spPr>
                </pic:pic>
              </a:graphicData>
            </a:graphic>
          </wp:inline>
        </w:drawing>
      </w:r>
    </w:p>
    <w:p w:rsidR="00683483" w:rsidRDefault="00683483" w:rsidP="00683483">
      <w:pPr>
        <w:pStyle w:val="a0"/>
        <w:jc w:val="center"/>
        <w:rPr>
          <w:rFonts w:cs="Times New Roman"/>
          <w:noProof/>
          <w:lang w:eastAsia="ru-RU"/>
        </w:rPr>
      </w:pPr>
    </w:p>
    <w:p w:rsidR="00683483" w:rsidRPr="007D4E03" w:rsidRDefault="00683483" w:rsidP="00683483">
      <w:pPr>
        <w:pStyle w:val="a0"/>
        <w:rPr>
          <w:rFonts w:cs="Times New Roman"/>
          <w:b w:val="0"/>
          <w:i w:val="0"/>
          <w:noProof/>
          <w:lang w:eastAsia="ru-RU"/>
        </w:rPr>
      </w:pPr>
      <w:r w:rsidRPr="007D4E03">
        <w:rPr>
          <w:rFonts w:cs="Times New Roman"/>
          <w:b w:val="0"/>
          <w:i w:val="0"/>
          <w:noProof/>
          <w:lang w:eastAsia="ru-RU"/>
        </w:rPr>
        <w:t xml:space="preserve">В мае 2014 года мы с детьми поехали в с. Унэгэтэй в детский сад. Хрюша, Каркуша, Степашка и Филя показали малышам, что может случиться, если не соблюдать правила противопожарной безопасности. </w:t>
      </w:r>
    </w:p>
    <w:p w:rsidR="00683483" w:rsidRDefault="00683483" w:rsidP="00683483">
      <w:pPr>
        <w:pStyle w:val="a0"/>
        <w:rPr>
          <w:rFonts w:cs="Times New Roman"/>
          <w:noProof/>
          <w:lang w:eastAsia="ru-RU"/>
        </w:rPr>
      </w:pPr>
    </w:p>
    <w:p w:rsidR="00683483" w:rsidRDefault="00683483" w:rsidP="00A10257">
      <w:pPr>
        <w:pStyle w:val="a0"/>
        <w:jc w:val="center"/>
        <w:rPr>
          <w:rFonts w:cs="Times New Roman"/>
          <w:noProof/>
          <w:lang w:eastAsia="ru-RU"/>
        </w:rPr>
      </w:pPr>
      <w:r w:rsidRPr="00BA7DF1">
        <w:rPr>
          <w:rFonts w:cs="Times New Roman"/>
          <w:noProof/>
          <w:lang w:eastAsia="ru-RU"/>
        </w:rPr>
        <w:lastRenderedPageBreak/>
        <w:drawing>
          <wp:inline distT="0" distB="0" distL="0" distR="0">
            <wp:extent cx="2539286" cy="1905000"/>
            <wp:effectExtent l="19050" t="0" r="0" b="0"/>
            <wp:docPr id="107" name="Рисунок 49" descr="H:\ФОТО ШКОЛЬНЫЕ\2014\29.05.2014 в детском саду\DSC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ФОТО ШКОЛЬНЫЕ\2014\29.05.2014 в детском саду\DSC01909.JPG"/>
                    <pic:cNvPicPr>
                      <a:picLocks noChangeAspect="1" noChangeArrowheads="1"/>
                    </pic:cNvPicPr>
                  </pic:nvPicPr>
                  <pic:blipFill>
                    <a:blip r:embed="rId16" cstate="print"/>
                    <a:srcRect/>
                    <a:stretch>
                      <a:fillRect/>
                    </a:stretch>
                  </pic:blipFill>
                  <pic:spPr bwMode="auto">
                    <a:xfrm>
                      <a:off x="0" y="0"/>
                      <a:ext cx="2539223" cy="1904953"/>
                    </a:xfrm>
                    <a:prstGeom prst="rect">
                      <a:avLst/>
                    </a:prstGeom>
                    <a:noFill/>
                    <a:ln w="9525">
                      <a:noFill/>
                      <a:miter lim="800000"/>
                      <a:headEnd/>
                      <a:tailEnd/>
                    </a:ln>
                  </pic:spPr>
                </pic:pic>
              </a:graphicData>
            </a:graphic>
          </wp:inline>
        </w:drawing>
      </w:r>
    </w:p>
    <w:p w:rsidR="00683483" w:rsidRDefault="00683483" w:rsidP="00683483">
      <w:pPr>
        <w:pStyle w:val="a0"/>
        <w:rPr>
          <w:rFonts w:cs="Times New Roman"/>
          <w:noProof/>
          <w:lang w:eastAsia="ru-RU"/>
        </w:rPr>
      </w:pPr>
      <w:r w:rsidRPr="007D4E03">
        <w:rPr>
          <w:rFonts w:cs="Times New Roman"/>
          <w:b w:val="0"/>
          <w:i w:val="0"/>
          <w:noProof/>
          <w:lang w:eastAsia="ru-RU"/>
        </w:rPr>
        <w:t>В июне 2014 года мною был организован Праздник Детства. Учащиеся нашей школы и воспитанники детского сада из соседнего села Старая Курба встретились со злой колдуньей Плохиндой, которая заколдовала Добрую Фею (учащиеся школы). Чтобы расколдовать ее, маленькие феи (воспитанники детского сада) должны были пройти испытания. И им это удалось</w:t>
      </w:r>
      <w:r>
        <w:rPr>
          <w:rFonts w:cs="Times New Roman"/>
          <w:noProof/>
          <w:lang w:eastAsia="ru-RU"/>
        </w:rPr>
        <w:t>.</w:t>
      </w:r>
    </w:p>
    <w:p w:rsidR="007D4E03" w:rsidRDefault="008A5FA4" w:rsidP="007D4E03">
      <w:pPr>
        <w:pStyle w:val="a0"/>
        <w:rPr>
          <w:rFonts w:cs="Times New Roman"/>
        </w:rPr>
      </w:pPr>
      <w:r>
        <w:rPr>
          <w:rFonts w:cs="Times New Roman"/>
          <w:noProof/>
          <w:lang w:eastAsia="ru-RU"/>
        </w:rPr>
        <w:pict>
          <v:shape id="_x0000_s1038" type="#_x0000_t202" style="position:absolute;left:0;text-align:left;margin-left:.45pt;margin-top:156.65pt;width:453pt;height:21.75pt;z-index:251669504">
            <v:textbox style="mso-next-textbox:#_x0000_s1038">
              <w:txbxContent>
                <w:p w:rsidR="001825F6" w:rsidRPr="00457BED" w:rsidRDefault="001825F6" w:rsidP="00683483">
                  <w:pPr>
                    <w:rPr>
                      <w:b/>
                      <w:color w:val="FF0000"/>
                      <w:sz w:val="20"/>
                      <w:szCs w:val="20"/>
                    </w:rPr>
                  </w:pPr>
                  <w:r w:rsidRPr="00457BED">
                    <w:rPr>
                      <w:b/>
                      <w:color w:val="FF0000"/>
                      <w:sz w:val="20"/>
                      <w:szCs w:val="20"/>
                    </w:rPr>
                    <w:t>05.06.2014г. – «Праздник Детства»  (Мои дети с воспитанниками детского сада из с. Старая Курба)</w:t>
                  </w:r>
                </w:p>
              </w:txbxContent>
            </v:textbox>
          </v:shape>
        </w:pict>
      </w:r>
      <w:r w:rsidR="00683483" w:rsidRPr="005D5292">
        <w:rPr>
          <w:rFonts w:cs="Times New Roman"/>
          <w:noProof/>
          <w:lang w:eastAsia="ru-RU"/>
        </w:rPr>
        <w:drawing>
          <wp:inline distT="0" distB="0" distL="0" distR="0">
            <wp:extent cx="2871546" cy="2152650"/>
            <wp:effectExtent l="19050" t="0" r="5004" b="0"/>
            <wp:docPr id="108" name="Рисунок 31" descr="H:\ФОТО ШКОЛЬНЫЕ\2014\05.06.2014 праздник детства\DSC0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ФОТО ШКОЛЬНЫЕ\2014\05.06.2014 праздник детства\DSC01997.JPG"/>
                    <pic:cNvPicPr>
                      <a:picLocks noChangeAspect="1" noChangeArrowheads="1"/>
                    </pic:cNvPicPr>
                  </pic:nvPicPr>
                  <pic:blipFill>
                    <a:blip r:embed="rId17" cstate="print"/>
                    <a:srcRect/>
                    <a:stretch>
                      <a:fillRect/>
                    </a:stretch>
                  </pic:blipFill>
                  <pic:spPr bwMode="auto">
                    <a:xfrm>
                      <a:off x="0" y="0"/>
                      <a:ext cx="2871546" cy="2152650"/>
                    </a:xfrm>
                    <a:prstGeom prst="rect">
                      <a:avLst/>
                    </a:prstGeom>
                    <a:noFill/>
                    <a:ln w="9525">
                      <a:noFill/>
                      <a:miter lim="800000"/>
                      <a:headEnd/>
                      <a:tailEnd/>
                    </a:ln>
                  </pic:spPr>
                </pic:pic>
              </a:graphicData>
            </a:graphic>
          </wp:inline>
        </w:drawing>
      </w:r>
      <w:r w:rsidR="00683483" w:rsidRPr="005D5292">
        <w:rPr>
          <w:rFonts w:cs="Times New Roman"/>
          <w:noProof/>
          <w:lang w:eastAsia="ru-RU"/>
        </w:rPr>
        <w:drawing>
          <wp:inline distT="0" distB="0" distL="0" distR="0">
            <wp:extent cx="2867204" cy="2149394"/>
            <wp:effectExtent l="19050" t="0" r="9346" b="0"/>
            <wp:docPr id="109" name="Рисунок 32" descr="H:\ФОТО ШКОЛЬНЫЕ\2014\05.06.2014 праздник детства\DSC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ФОТО ШКОЛЬНЫЕ\2014\05.06.2014 праздник детства\DSC02021.JPG"/>
                    <pic:cNvPicPr>
                      <a:picLocks noChangeAspect="1" noChangeArrowheads="1"/>
                    </pic:cNvPicPr>
                  </pic:nvPicPr>
                  <pic:blipFill>
                    <a:blip r:embed="rId18" cstate="print"/>
                    <a:srcRect/>
                    <a:stretch>
                      <a:fillRect/>
                    </a:stretch>
                  </pic:blipFill>
                  <pic:spPr bwMode="auto">
                    <a:xfrm>
                      <a:off x="0" y="0"/>
                      <a:ext cx="2865336" cy="2147993"/>
                    </a:xfrm>
                    <a:prstGeom prst="rect">
                      <a:avLst/>
                    </a:prstGeom>
                    <a:noFill/>
                    <a:ln w="9525">
                      <a:noFill/>
                      <a:miter lim="800000"/>
                      <a:headEnd/>
                      <a:tailEnd/>
                    </a:ln>
                  </pic:spPr>
                </pic:pic>
              </a:graphicData>
            </a:graphic>
          </wp:inline>
        </w:drawing>
      </w:r>
    </w:p>
    <w:p w:rsidR="00683483" w:rsidRPr="007D4E03" w:rsidRDefault="00683483" w:rsidP="007D4E03">
      <w:pPr>
        <w:pStyle w:val="a0"/>
        <w:rPr>
          <w:rFonts w:cs="Times New Roman"/>
          <w:b w:val="0"/>
          <w:i w:val="0"/>
          <w:noProof/>
          <w:lang w:eastAsia="ru-RU"/>
        </w:rPr>
      </w:pPr>
      <w:r>
        <w:rPr>
          <w:rFonts w:cs="Times New Roman"/>
        </w:rPr>
        <w:t xml:space="preserve"> </w:t>
      </w:r>
      <w:r w:rsidR="003C1A19">
        <w:rPr>
          <w:rFonts w:cs="Times New Roman"/>
        </w:rPr>
        <w:t xml:space="preserve">    </w:t>
      </w:r>
      <w:r w:rsidRPr="007D4E03">
        <w:rPr>
          <w:rFonts w:cs="Times New Roman"/>
          <w:b w:val="0"/>
          <w:i w:val="0"/>
        </w:rPr>
        <w:t>Совместная творческая деятельность классного коллектива, классного руководителя и родителей стала основной формой воспитания учащихся. За эти годы у нас сложились свои традиции. Наши праздники никогда не проходят спонтанно, проведению любого мероприятия предшествует большая подготовительная работа.</w:t>
      </w:r>
    </w:p>
    <w:p w:rsidR="00683483" w:rsidRDefault="00683483" w:rsidP="00A10257">
      <w:pPr>
        <w:pStyle w:val="a0"/>
        <w:rPr>
          <w:rFonts w:cs="Times New Roman"/>
        </w:rPr>
      </w:pPr>
      <w:r w:rsidRPr="007D4E03">
        <w:rPr>
          <w:rFonts w:cs="Times New Roman"/>
          <w:b w:val="0"/>
          <w:i w:val="0"/>
          <w:lang w:eastAsia="ru-RU"/>
        </w:rPr>
        <w:t xml:space="preserve">      Ребята нашего класса активно участвуют не только в классных мероприятиях, но и в общественной жизни школы. Так как школа у нас малокомплектная, почти все дети задействованы в проведении школьных мероприятий, таких как «День знаний», «День учителя», «Осенний бал»,  «Новогодний карнавал», «День защитников Отечества», «Праздник мам», «День Победы». Ребята ответственно относятся к порученным делам, </w:t>
      </w:r>
    </w:p>
    <w:p w:rsidR="00683483" w:rsidRDefault="00683483" w:rsidP="00683483">
      <w:pPr>
        <w:spacing w:after="0" w:line="360" w:lineRule="auto"/>
        <w:jc w:val="both"/>
        <w:rPr>
          <w:rFonts w:ascii="Times New Roman" w:eastAsia="Times New Roman" w:hAnsi="Times New Roman" w:cs="Times New Roman"/>
          <w:sz w:val="24"/>
          <w:szCs w:val="24"/>
        </w:rPr>
      </w:pPr>
      <w:r w:rsidRPr="00D345A1">
        <w:rPr>
          <w:rFonts w:ascii="Times New Roman" w:eastAsia="Times New Roman" w:hAnsi="Times New Roman" w:cs="Times New Roman"/>
          <w:sz w:val="24"/>
          <w:szCs w:val="24"/>
        </w:rPr>
        <w:t xml:space="preserve">Мы живем интересами не только своей школы, но и активно участвуем во всех мероприятиях нашего села. Ребята – постоянные участники праздников, которые </w:t>
      </w:r>
      <w:r w:rsidRPr="00D345A1">
        <w:rPr>
          <w:rFonts w:ascii="Times New Roman" w:eastAsia="Times New Roman" w:hAnsi="Times New Roman" w:cs="Times New Roman"/>
          <w:sz w:val="24"/>
          <w:szCs w:val="24"/>
        </w:rPr>
        <w:lastRenderedPageBreak/>
        <w:t>проводятся в сельском ДК: «День пожилого человека», «Новогодние елки», «День защиты Детей» и многие другие.</w:t>
      </w:r>
    </w:p>
    <w:p w:rsidR="007D4E03" w:rsidRDefault="007D4E03"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2015 году мы продолжили шефскую работу и выехали в детский реабилитационный центр с новогодней программой. А в мае посетили Дом-интернат для престарелых с программой, посвященной 70-летию Великой победы.</w:t>
      </w:r>
    </w:p>
    <w:p w:rsidR="003065FC" w:rsidRPr="00A10257" w:rsidRDefault="003065FC" w:rsidP="00683483">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065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94552" w:rsidRDefault="003065FC"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Разработала программу по проведению в селе Дня Победы.</w:t>
      </w:r>
      <w:r w:rsidR="00394552">
        <w:rPr>
          <w:rFonts w:ascii="Times New Roman" w:eastAsia="Times New Roman" w:hAnsi="Times New Roman" w:cs="Times New Roman"/>
          <w:sz w:val="24"/>
          <w:szCs w:val="24"/>
        </w:rPr>
        <w:t xml:space="preserve"> Целый день звучала военная музыка. Люди шли на парад, на митинг, на концерт. И даже вечером на «салют» пришло множество народа.</w:t>
      </w:r>
    </w:p>
    <w:p w:rsidR="003065FC" w:rsidRDefault="008A5FA4"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73" type="#_x0000_t202" style="position:absolute;left:0;text-align:left;margin-left:190.2pt;margin-top:116.85pt;width:177pt;height:27pt;z-index:251687936">
            <v:textbox>
              <w:txbxContent>
                <w:p w:rsidR="001825F6" w:rsidRPr="001825F6" w:rsidRDefault="001825F6">
                  <w:pPr>
                    <w:rPr>
                      <w:rFonts w:ascii="Times New Roman" w:hAnsi="Times New Roman" w:cs="Times New Roman"/>
                      <w:b/>
                      <w:color w:val="FF0000"/>
                    </w:rPr>
                  </w:pPr>
                  <w:r w:rsidRPr="001825F6">
                    <w:rPr>
                      <w:rFonts w:ascii="Times New Roman" w:hAnsi="Times New Roman" w:cs="Times New Roman"/>
                      <w:b/>
                      <w:color w:val="FF0000"/>
                    </w:rPr>
                    <w:t>День Победы. Концерт</w:t>
                  </w:r>
                </w:p>
              </w:txbxContent>
            </v:textbox>
          </v:shape>
        </w:pict>
      </w:r>
      <w:r>
        <w:rPr>
          <w:rFonts w:ascii="Times New Roman" w:eastAsia="Times New Roman" w:hAnsi="Times New Roman" w:cs="Times New Roman"/>
          <w:noProof/>
          <w:sz w:val="24"/>
          <w:szCs w:val="24"/>
        </w:rPr>
        <w:pict>
          <v:shape id="_x0000_s1072" type="#_x0000_t202" style="position:absolute;left:0;text-align:left;margin-left:12.45pt;margin-top:116.85pt;width:177.75pt;height:27pt;z-index:251686912">
            <v:textbox style="mso-next-textbox:#_x0000_s1072">
              <w:txbxContent>
                <w:p w:rsidR="001825F6" w:rsidRPr="001825F6" w:rsidRDefault="001825F6">
                  <w:pPr>
                    <w:rPr>
                      <w:rFonts w:ascii="Times New Roman" w:hAnsi="Times New Roman" w:cs="Times New Roman"/>
                      <w:b/>
                      <w:color w:val="FF0000"/>
                    </w:rPr>
                  </w:pPr>
                  <w:r w:rsidRPr="001825F6">
                    <w:rPr>
                      <w:rFonts w:ascii="Times New Roman" w:hAnsi="Times New Roman" w:cs="Times New Roman"/>
                      <w:b/>
                      <w:color w:val="FF0000"/>
                    </w:rPr>
                    <w:t>День Победы. Митинг.</w:t>
                  </w:r>
                </w:p>
              </w:txbxContent>
            </v:textbox>
          </v:shape>
        </w:pict>
      </w:r>
      <w:r w:rsidR="00683483">
        <w:rPr>
          <w:rFonts w:ascii="Times New Roman" w:eastAsia="Times New Roman" w:hAnsi="Times New Roman" w:cs="Times New Roman"/>
          <w:sz w:val="24"/>
          <w:szCs w:val="24"/>
        </w:rPr>
        <w:t xml:space="preserve">   </w:t>
      </w:r>
      <w:r w:rsidR="00394552">
        <w:rPr>
          <w:rFonts w:ascii="Times New Roman" w:eastAsia="Times New Roman" w:hAnsi="Times New Roman" w:cs="Times New Roman"/>
          <w:noProof/>
          <w:sz w:val="24"/>
          <w:szCs w:val="24"/>
        </w:rPr>
        <w:drawing>
          <wp:inline distT="0" distB="0" distL="0" distR="0">
            <wp:extent cx="2257425" cy="1692275"/>
            <wp:effectExtent l="19050" t="0" r="9525" b="0"/>
            <wp:docPr id="144" name="Рисунок 21" descr="H:\внеклассные мероприятия\5. 9 Мая\9 мая фото +\митинг\DSC0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внеклассные мероприятия\5. 9 Мая\9 мая фото +\митинг\DSC03614.JPG"/>
                    <pic:cNvPicPr>
                      <a:picLocks noChangeAspect="1" noChangeArrowheads="1"/>
                    </pic:cNvPicPr>
                  </pic:nvPicPr>
                  <pic:blipFill>
                    <a:blip r:embed="rId19" cstate="print"/>
                    <a:srcRect/>
                    <a:stretch>
                      <a:fillRect/>
                    </a:stretch>
                  </pic:blipFill>
                  <pic:spPr bwMode="auto">
                    <a:xfrm>
                      <a:off x="0" y="0"/>
                      <a:ext cx="2257425" cy="1692275"/>
                    </a:xfrm>
                    <a:prstGeom prst="rect">
                      <a:avLst/>
                    </a:prstGeom>
                    <a:noFill/>
                    <a:ln w="9525">
                      <a:noFill/>
                      <a:miter lim="800000"/>
                      <a:headEnd/>
                      <a:tailEnd/>
                    </a:ln>
                  </pic:spPr>
                </pic:pic>
              </a:graphicData>
            </a:graphic>
          </wp:inline>
        </w:drawing>
      </w:r>
      <w:r w:rsidR="00394552" w:rsidRPr="003945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94552">
        <w:rPr>
          <w:rFonts w:ascii="Times New Roman" w:eastAsia="Times New Roman" w:hAnsi="Times New Roman" w:cs="Times New Roman"/>
          <w:noProof/>
          <w:sz w:val="24"/>
          <w:szCs w:val="24"/>
        </w:rPr>
        <w:drawing>
          <wp:inline distT="0" distB="0" distL="0" distR="0">
            <wp:extent cx="2247900" cy="1685134"/>
            <wp:effectExtent l="19050" t="0" r="0" b="0"/>
            <wp:docPr id="145" name="Рисунок 22" descr="H:\внеклассные мероприятия\5. 9 Мая\9 мая фото +\концерт 9 мая\DSC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внеклассные мероприятия\5. 9 Мая\9 мая фото +\концерт 9 мая\DSC03639.JPG"/>
                    <pic:cNvPicPr>
                      <a:picLocks noChangeAspect="1" noChangeArrowheads="1"/>
                    </pic:cNvPicPr>
                  </pic:nvPicPr>
                  <pic:blipFill>
                    <a:blip r:embed="rId20" cstate="print"/>
                    <a:srcRect/>
                    <a:stretch>
                      <a:fillRect/>
                    </a:stretch>
                  </pic:blipFill>
                  <pic:spPr bwMode="auto">
                    <a:xfrm>
                      <a:off x="0" y="0"/>
                      <a:ext cx="2247900" cy="1685134"/>
                    </a:xfrm>
                    <a:prstGeom prst="rect">
                      <a:avLst/>
                    </a:prstGeom>
                    <a:noFill/>
                    <a:ln w="9525">
                      <a:noFill/>
                      <a:miter lim="800000"/>
                      <a:headEnd/>
                      <a:tailEnd/>
                    </a:ln>
                  </pic:spPr>
                </pic:pic>
              </a:graphicData>
            </a:graphic>
          </wp:inline>
        </w:drawing>
      </w:r>
    </w:p>
    <w:p w:rsidR="001825F6" w:rsidRDefault="001825F6" w:rsidP="00683483">
      <w:pPr>
        <w:spacing w:after="0" w:line="360" w:lineRule="auto"/>
        <w:jc w:val="both"/>
        <w:rPr>
          <w:rFonts w:ascii="Times New Roman" w:eastAsia="Times New Roman" w:hAnsi="Times New Roman" w:cs="Times New Roman"/>
          <w:sz w:val="24"/>
          <w:szCs w:val="24"/>
        </w:rPr>
      </w:pPr>
    </w:p>
    <w:p w:rsidR="001825F6" w:rsidRDefault="00394552"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июле я организовала празднование Дня села. </w:t>
      </w:r>
    </w:p>
    <w:p w:rsidR="00394552" w:rsidRDefault="005F7B52" w:rsidP="00683483">
      <w:pPr>
        <w:spacing w:after="0" w:line="360" w:lineRule="auto"/>
        <w:jc w:val="both"/>
        <w:rPr>
          <w:rFonts w:ascii="Times New Roman" w:eastAsia="Times New Roman" w:hAnsi="Times New Roman" w:cs="Times New Roman"/>
          <w:sz w:val="24"/>
          <w:szCs w:val="24"/>
        </w:rPr>
      </w:pPr>
      <w:r w:rsidRPr="005F7B52">
        <w:rPr>
          <w:rFonts w:ascii="Times New Roman" w:hAnsi="Times New Roman" w:cs="Times New Roman"/>
          <w:sz w:val="24"/>
          <w:szCs w:val="24"/>
        </w:rPr>
        <w:t>Проведенн</w:t>
      </w:r>
      <w:r>
        <w:rPr>
          <w:rFonts w:ascii="Times New Roman" w:hAnsi="Times New Roman" w:cs="Times New Roman"/>
          <w:sz w:val="24"/>
          <w:szCs w:val="24"/>
        </w:rPr>
        <w:t>ы</w:t>
      </w:r>
      <w:r w:rsidRPr="005F7B52">
        <w:rPr>
          <w:rFonts w:ascii="Times New Roman" w:hAnsi="Times New Roman" w:cs="Times New Roman"/>
          <w:sz w:val="24"/>
          <w:szCs w:val="24"/>
        </w:rPr>
        <w:t xml:space="preserve">е мной </w:t>
      </w:r>
      <w:r>
        <w:rPr>
          <w:rFonts w:ascii="Times New Roman" w:hAnsi="Times New Roman" w:cs="Times New Roman"/>
          <w:sz w:val="24"/>
          <w:szCs w:val="24"/>
        </w:rPr>
        <w:t>праздники села («Открытие парка «Юность», «Юбилей школы», «День Победы», «День села»)</w:t>
      </w:r>
      <w:r w:rsidRPr="005F7B52">
        <w:rPr>
          <w:rFonts w:ascii="Times New Roman" w:hAnsi="Times New Roman" w:cs="Times New Roman"/>
          <w:sz w:val="24"/>
          <w:szCs w:val="24"/>
        </w:rPr>
        <w:t xml:space="preserve"> </w:t>
      </w:r>
      <w:r>
        <w:rPr>
          <w:rFonts w:ascii="Times New Roman" w:hAnsi="Times New Roman" w:cs="Times New Roman"/>
          <w:sz w:val="24"/>
          <w:szCs w:val="24"/>
        </w:rPr>
        <w:t>имею</w:t>
      </w:r>
      <w:r w:rsidRPr="005F7B52">
        <w:rPr>
          <w:rFonts w:ascii="Times New Roman" w:hAnsi="Times New Roman" w:cs="Times New Roman"/>
          <w:sz w:val="24"/>
          <w:szCs w:val="24"/>
        </w:rPr>
        <w:t xml:space="preserve">т большое значение для </w:t>
      </w:r>
      <w:r>
        <w:rPr>
          <w:rFonts w:ascii="Times New Roman" w:hAnsi="Times New Roman" w:cs="Times New Roman"/>
          <w:sz w:val="24"/>
          <w:szCs w:val="24"/>
        </w:rPr>
        <w:t xml:space="preserve">наших </w:t>
      </w:r>
      <w:r w:rsidRPr="005F7B52">
        <w:rPr>
          <w:rFonts w:ascii="Times New Roman" w:hAnsi="Times New Roman" w:cs="Times New Roman"/>
          <w:sz w:val="24"/>
          <w:szCs w:val="24"/>
        </w:rPr>
        <w:t>жителей. К празднику идет большая подготовка, что сближает людей, живущих в деревне. В празднике участвуют жители села разных поколений: бабушки и дедушки, мамы и папы, дети. На праздник приезжают родственники и знакомые, которые уже уехали из деревни, но любят свою малую родину и стараются о ней не забывать.</w:t>
      </w:r>
      <w:r>
        <w:rPr>
          <w:rFonts w:ascii="Times New Roman" w:hAnsi="Times New Roman" w:cs="Times New Roman"/>
          <w:sz w:val="24"/>
          <w:szCs w:val="24"/>
        </w:rPr>
        <w:t xml:space="preserve"> А самое главное, эти праздники имеют большое значение в патриотическом  воспитании наших школьников.</w:t>
      </w:r>
    </w:p>
    <w:p w:rsidR="00683483" w:rsidRPr="00D345A1" w:rsidRDefault="002B6061"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83483" w:rsidRPr="00D345A1">
        <w:rPr>
          <w:rFonts w:ascii="Times New Roman" w:eastAsia="Times New Roman" w:hAnsi="Times New Roman" w:cs="Times New Roman"/>
          <w:sz w:val="24"/>
          <w:szCs w:val="24"/>
        </w:rPr>
        <w:t>В течение трех лет я являюсь классным руководителем нынешнего 4 класса. Все учащиеся были зачислены в школу в 2012 году. До поступления в школу эти дети не посещали детский сад. Поэтому моей первой задачей было: работать над формированием  детского коллектива.</w:t>
      </w:r>
    </w:p>
    <w:p w:rsidR="00683483" w:rsidRPr="00D345A1" w:rsidRDefault="00683483" w:rsidP="00683483">
      <w:pPr>
        <w:spacing w:after="0" w:line="360" w:lineRule="auto"/>
        <w:jc w:val="both"/>
        <w:rPr>
          <w:rFonts w:ascii="Times New Roman" w:eastAsia="Times New Roman" w:hAnsi="Times New Roman" w:cs="Times New Roman"/>
          <w:sz w:val="24"/>
          <w:szCs w:val="24"/>
        </w:rPr>
      </w:pPr>
      <w:r w:rsidRPr="00D345A1">
        <w:rPr>
          <w:rFonts w:ascii="Times New Roman" w:eastAsia="Times New Roman" w:hAnsi="Times New Roman" w:cs="Times New Roman"/>
          <w:sz w:val="24"/>
          <w:szCs w:val="24"/>
        </w:rPr>
        <w:t xml:space="preserve">      Еще летом для родителей будущих первоклассников провела родительское  собрание.</w:t>
      </w:r>
    </w:p>
    <w:p w:rsidR="00683483" w:rsidRPr="00D345A1" w:rsidRDefault="00683483" w:rsidP="00683483">
      <w:pPr>
        <w:spacing w:after="0" w:line="360" w:lineRule="auto"/>
        <w:jc w:val="both"/>
        <w:rPr>
          <w:rFonts w:ascii="Times New Roman" w:eastAsia="Times New Roman" w:hAnsi="Times New Roman" w:cs="Times New Roman"/>
          <w:sz w:val="24"/>
          <w:szCs w:val="24"/>
        </w:rPr>
      </w:pPr>
      <w:r w:rsidRPr="00D345A1">
        <w:rPr>
          <w:rFonts w:ascii="Times New Roman" w:eastAsia="Times New Roman" w:hAnsi="Times New Roman" w:cs="Times New Roman"/>
          <w:sz w:val="24"/>
          <w:szCs w:val="24"/>
        </w:rPr>
        <w:t xml:space="preserve">      Для изучения индивидуальности каждого ребёнка, его нравственных качеств, умения общаться со сверстниками и взрослыми я прошу родителей написать сочинение о своём сыне или дочери,  в котором папа и мама могут рассказать мне даже что-то самое сокровенное, поделиться своим знанием индивидуальных особенностей, отразить свой взгляд на окружение своего ребёнка. Это сочинение-повествование помогает мне узнать с </w:t>
      </w:r>
      <w:r w:rsidRPr="00D345A1">
        <w:rPr>
          <w:rFonts w:ascii="Times New Roman" w:eastAsia="Times New Roman" w:hAnsi="Times New Roman" w:cs="Times New Roman"/>
          <w:sz w:val="24"/>
          <w:szCs w:val="24"/>
        </w:rPr>
        <w:lastRenderedPageBreak/>
        <w:t>желанием ли ребёнок идёт в школу, настроен ли он на общение со сверстниками,  и в какой степени  в дальнейшем строить свою работу по сплочению детского коллектива.</w:t>
      </w:r>
    </w:p>
    <w:p w:rsidR="00683483" w:rsidRPr="00D345A1" w:rsidRDefault="003C1A19" w:rsidP="0068348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83483" w:rsidRPr="00D345A1">
        <w:rPr>
          <w:rFonts w:ascii="Times New Roman" w:eastAsia="Times New Roman" w:hAnsi="Times New Roman" w:cs="Times New Roman"/>
          <w:sz w:val="24"/>
          <w:szCs w:val="24"/>
        </w:rPr>
        <w:t xml:space="preserve"> За время обучения в первом классе стало понятно, что у детей высокая познавательная активность и творческие способности. Хотя в первом классе работы детей не оцениваются, но по контрольным срезам стало ясно, что детей с высокими образовательными запросами 83%.</w:t>
      </w:r>
    </w:p>
    <w:p w:rsidR="00683483" w:rsidRPr="00D345A1" w:rsidRDefault="00683483" w:rsidP="00683483">
      <w:pPr>
        <w:spacing w:after="0" w:line="360" w:lineRule="auto"/>
        <w:jc w:val="both"/>
        <w:rPr>
          <w:rFonts w:ascii="Times New Roman" w:eastAsia="Times New Roman" w:hAnsi="Times New Roman" w:cs="Times New Roman"/>
          <w:sz w:val="24"/>
          <w:szCs w:val="24"/>
        </w:rPr>
      </w:pPr>
      <w:r w:rsidRPr="00D345A1">
        <w:rPr>
          <w:rFonts w:ascii="Times New Roman" w:eastAsia="Times New Roman" w:hAnsi="Times New Roman" w:cs="Times New Roman"/>
          <w:sz w:val="24"/>
          <w:szCs w:val="24"/>
        </w:rPr>
        <w:t xml:space="preserve">      В основной своей массе ребята учатся с интересом и ответственностью. Они проявляют большую самостоятельность в учебном процессе, это подтверждает процент успеваемости (100%)</w:t>
      </w:r>
    </w:p>
    <w:p w:rsidR="00683483" w:rsidRPr="00D345A1" w:rsidRDefault="00683483" w:rsidP="00683483">
      <w:pPr>
        <w:spacing w:after="0" w:line="360" w:lineRule="auto"/>
        <w:jc w:val="both"/>
        <w:rPr>
          <w:rFonts w:ascii="Times New Roman" w:eastAsia="Times New Roman" w:hAnsi="Times New Roman" w:cs="Times New Roman"/>
          <w:sz w:val="24"/>
          <w:szCs w:val="24"/>
        </w:rPr>
      </w:pPr>
      <w:r w:rsidRPr="00D345A1">
        <w:rPr>
          <w:rFonts w:ascii="Times New Roman" w:eastAsia="Times New Roman" w:hAnsi="Times New Roman" w:cs="Times New Roman"/>
          <w:sz w:val="24"/>
          <w:szCs w:val="24"/>
        </w:rPr>
        <w:t xml:space="preserve">      В этом классе можно отметить высокий уровень воспитанности и дисциплины. Ребята умеют слышать, о чем говорит учитель, правильно реагируют на замечания, обладают устойчивым эмоциональным состоянием.</w:t>
      </w:r>
    </w:p>
    <w:p w:rsidR="00683483" w:rsidRDefault="00683483" w:rsidP="00683483">
      <w:pPr>
        <w:spacing w:after="0" w:line="360" w:lineRule="auto"/>
        <w:jc w:val="both"/>
        <w:rPr>
          <w:rFonts w:ascii="Times New Roman" w:eastAsia="Times New Roman" w:hAnsi="Times New Roman" w:cs="Times New Roman"/>
          <w:sz w:val="24"/>
          <w:szCs w:val="24"/>
        </w:rPr>
      </w:pPr>
      <w:r w:rsidRPr="00D345A1">
        <w:rPr>
          <w:rFonts w:ascii="Times New Roman" w:eastAsia="Times New Roman" w:hAnsi="Times New Roman" w:cs="Times New Roman"/>
          <w:sz w:val="24"/>
          <w:szCs w:val="24"/>
        </w:rPr>
        <w:t xml:space="preserve">       Дети в этом классе   общительные и доброжелательные.   Они умеют дружить не только во время учебных занятий, но и за пределами школы.</w:t>
      </w:r>
    </w:p>
    <w:p w:rsidR="00683483" w:rsidRPr="00D345A1" w:rsidRDefault="00683483" w:rsidP="00683483">
      <w:pPr>
        <w:spacing w:after="0" w:line="360" w:lineRule="auto"/>
        <w:jc w:val="both"/>
        <w:rPr>
          <w:rFonts w:ascii="Times New Roman" w:eastAsia="Calibri" w:hAnsi="Times New Roman" w:cs="Times New Roman"/>
          <w:bCs/>
          <w:sz w:val="24"/>
          <w:szCs w:val="24"/>
        </w:rPr>
      </w:pPr>
      <w:r w:rsidRPr="00D345A1">
        <w:rPr>
          <w:rFonts w:ascii="Times New Roman" w:eastAsia="Times New Roman" w:hAnsi="Times New Roman" w:cs="Times New Roman"/>
          <w:sz w:val="24"/>
          <w:szCs w:val="24"/>
        </w:rPr>
        <w:t xml:space="preserve">      </w:t>
      </w:r>
      <w:r w:rsidR="003C1A19">
        <w:rPr>
          <w:rFonts w:ascii="Times New Roman" w:eastAsia="Calibri" w:hAnsi="Times New Roman" w:cs="Times New Roman"/>
          <w:bCs/>
          <w:sz w:val="24"/>
          <w:szCs w:val="24"/>
        </w:rPr>
        <w:t xml:space="preserve"> </w:t>
      </w:r>
      <w:r w:rsidRPr="00D345A1">
        <w:rPr>
          <w:rFonts w:ascii="Times New Roman" w:eastAsia="Calibri" w:hAnsi="Times New Roman" w:cs="Times New Roman"/>
          <w:bCs/>
          <w:sz w:val="24"/>
          <w:szCs w:val="24"/>
        </w:rPr>
        <w:t xml:space="preserve">С </w:t>
      </w:r>
      <w:r>
        <w:rPr>
          <w:rFonts w:ascii="Times New Roman" w:eastAsia="Calibri" w:hAnsi="Times New Roman" w:cs="Times New Roman"/>
          <w:bCs/>
          <w:sz w:val="24"/>
          <w:szCs w:val="24"/>
        </w:rPr>
        <w:t>вступлением в пионеры</w:t>
      </w:r>
      <w:r w:rsidRPr="00D345A1">
        <w:rPr>
          <w:rFonts w:ascii="Times New Roman" w:eastAsia="Calibri" w:hAnsi="Times New Roman" w:cs="Times New Roman"/>
          <w:bCs/>
          <w:sz w:val="24"/>
          <w:szCs w:val="24"/>
        </w:rPr>
        <w:t xml:space="preserve"> стало заметно, как дети с каждым днем становятся более ответственными, самостоятельными. Становятся лучше. </w:t>
      </w:r>
    </w:p>
    <w:p w:rsidR="00683483" w:rsidRPr="00CC223B" w:rsidRDefault="00683483" w:rsidP="00683483">
      <w:pPr>
        <w:spacing w:after="0" w:line="360" w:lineRule="auto"/>
        <w:jc w:val="both"/>
        <w:rPr>
          <w:rFonts w:ascii="Times New Roman" w:hAnsi="Times New Roman" w:cs="Times New Roman"/>
          <w:color w:val="000000"/>
          <w:sz w:val="24"/>
          <w:szCs w:val="24"/>
        </w:rPr>
      </w:pPr>
      <w:r w:rsidRPr="00D345A1">
        <w:rPr>
          <w:rFonts w:ascii="Times New Roman" w:eastAsia="Calibri" w:hAnsi="Times New Roman" w:cs="Times New Roman"/>
          <w:bCs/>
          <w:sz w:val="24"/>
          <w:szCs w:val="24"/>
        </w:rPr>
        <w:t xml:space="preserve">      </w:t>
      </w:r>
      <w:r w:rsidRPr="00CC223B">
        <w:rPr>
          <w:rFonts w:ascii="Times New Roman" w:eastAsia="Calibri" w:hAnsi="Times New Roman" w:cs="Times New Roman"/>
          <w:bCs/>
          <w:sz w:val="24"/>
          <w:szCs w:val="24"/>
        </w:rPr>
        <w:t>Но есть еще   проблемы, которые предстоит решить. И эти проблемы выражаются в том, что не  все родители принимают участие в жизни своего ребенка.</w:t>
      </w:r>
    </w:p>
    <w:p w:rsidR="00683483" w:rsidRPr="003A250D" w:rsidRDefault="00683483" w:rsidP="00683483">
      <w:pPr>
        <w:pStyle w:val="a0"/>
        <w:spacing w:after="0"/>
        <w:rPr>
          <w:rFonts w:cs="Times New Roman"/>
          <w:b w:val="0"/>
          <w:i w:val="0"/>
        </w:rPr>
      </w:pPr>
      <w:r w:rsidRPr="003A250D">
        <w:rPr>
          <w:rFonts w:cs="Times New Roman"/>
          <w:b w:val="0"/>
          <w:i w:val="0"/>
          <w:lang w:eastAsia="ru-RU"/>
        </w:rPr>
        <w:t>У родителей и детей должен быть совместный досуг, в котором дети должны быть равноправными участниками и помощниками. Дети вместе с взрослыми должны расширять свой кругозор и переживать моменты вдохновения.</w:t>
      </w:r>
    </w:p>
    <w:p w:rsidR="00683483" w:rsidRPr="003A250D" w:rsidRDefault="00683483" w:rsidP="00683483">
      <w:pPr>
        <w:pStyle w:val="a0"/>
        <w:spacing w:after="0"/>
        <w:rPr>
          <w:rFonts w:cs="Times New Roman"/>
          <w:b w:val="0"/>
          <w:i w:val="0"/>
        </w:rPr>
      </w:pPr>
      <w:r w:rsidRPr="003A250D">
        <w:rPr>
          <w:rFonts w:cs="Times New Roman"/>
          <w:b w:val="0"/>
          <w:i w:val="0"/>
          <w:lang w:eastAsia="ru-RU"/>
        </w:rPr>
        <w:t>В условиях современного кризисного общества отчужденность детей от родителей нарастает, а дефицит ласки, душевного тепла и взаимного внимания проявляется всё отчетливее. Родители все меньше общаются со своими детьми. Очевидно это результат влияния со стороны современного общества. Под гнетом экономической и социальной нестабильности, когда родители испытывают страх ”не справиться” с жизнью (обеднеть, потерять работу, заболеть), взрослые становятся уязвимыми, неуверенными и эмоционально нестабильными. Новым социальным страхом стала неуспешность детей.</w:t>
      </w:r>
    </w:p>
    <w:p w:rsidR="00BF7570" w:rsidRDefault="00683483" w:rsidP="00A10257">
      <w:pPr>
        <w:spacing w:after="0" w:line="360" w:lineRule="auto"/>
        <w:jc w:val="both"/>
      </w:pPr>
      <w:r>
        <w:rPr>
          <w:rFonts w:ascii="Times New Roman" w:eastAsia="Times New Roman" w:hAnsi="Times New Roman" w:cs="Times New Roman"/>
          <w:color w:val="000000"/>
          <w:sz w:val="24"/>
          <w:szCs w:val="24"/>
        </w:rPr>
        <w:t xml:space="preserve">    </w:t>
      </w:r>
      <w:r w:rsidRPr="00CC223B">
        <w:rPr>
          <w:rFonts w:ascii="Times New Roman" w:eastAsia="Times New Roman" w:hAnsi="Times New Roman" w:cs="Times New Roman"/>
          <w:color w:val="000000"/>
          <w:sz w:val="24"/>
          <w:szCs w:val="24"/>
        </w:rPr>
        <w:t xml:space="preserve">Взрослые наполняют ребенка новыми знаниями и умениями, расширяют его представления и перенасыщают информацией. Однако не задумываются о самом важном: какими глазами малыш смотрит на окружающий мир? Безразличными, настороженными, обиженными, сердитыми или спокойными, добрыми, уверенными и счастливыми? Формирование положительного мировосприятия – это основа будущей успешности маленького человечка. </w:t>
      </w:r>
    </w:p>
    <w:p w:rsidR="00BF7570" w:rsidRPr="00783218" w:rsidRDefault="00BF7570">
      <w:pPr>
        <w:rPr>
          <w:rFonts w:ascii="Times New Roman" w:hAnsi="Times New Roman" w:cs="Times New Roman"/>
          <w:b/>
          <w:sz w:val="28"/>
          <w:szCs w:val="28"/>
        </w:rPr>
      </w:pPr>
    </w:p>
    <w:sectPr w:rsidR="00BF7570" w:rsidRPr="00783218" w:rsidSect="00CA4A83">
      <w:footerReference w:type="default" r:id="rId21"/>
      <w:pgSz w:w="11906" w:h="16838"/>
      <w:pgMar w:top="1134" w:right="851" w:bottom="1134" w:left="1701" w:header="709" w:footer="709"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28C" w:rsidRDefault="00FF228C" w:rsidP="004C6C2F">
      <w:pPr>
        <w:spacing w:after="0" w:line="240" w:lineRule="auto"/>
      </w:pPr>
      <w:r>
        <w:separator/>
      </w:r>
    </w:p>
  </w:endnote>
  <w:endnote w:type="continuationSeparator" w:id="1">
    <w:p w:rsidR="00FF228C" w:rsidRDefault="00FF228C" w:rsidP="004C6C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02294"/>
      <w:docPartObj>
        <w:docPartGallery w:val="Page Numbers (Bottom of Page)"/>
        <w:docPartUnique/>
      </w:docPartObj>
    </w:sdtPr>
    <w:sdtContent>
      <w:p w:rsidR="001825F6" w:rsidRDefault="008A5FA4">
        <w:pPr>
          <w:pStyle w:val="ac"/>
          <w:jc w:val="right"/>
        </w:pPr>
        <w:fldSimple w:instr=" PAGE   \* MERGEFORMAT ">
          <w:r w:rsidR="00A10257">
            <w:rPr>
              <w:noProof/>
            </w:rPr>
            <w:t>9</w:t>
          </w:r>
        </w:fldSimple>
      </w:p>
    </w:sdtContent>
  </w:sdt>
  <w:p w:rsidR="001825F6" w:rsidRDefault="001825F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28C" w:rsidRDefault="00FF228C" w:rsidP="004C6C2F">
      <w:pPr>
        <w:spacing w:after="0" w:line="240" w:lineRule="auto"/>
      </w:pPr>
      <w:r>
        <w:separator/>
      </w:r>
    </w:p>
  </w:footnote>
  <w:footnote w:type="continuationSeparator" w:id="1">
    <w:p w:rsidR="00FF228C" w:rsidRDefault="00FF228C" w:rsidP="004C6C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5"/>
    <w:multiLevelType w:val="multilevel"/>
    <w:tmpl w:val="00000005"/>
    <w:name w:val="WW8Num5"/>
    <w:lvl w:ilvl="0">
      <w:start w:val="1"/>
      <w:numFmt w:val="bullet"/>
      <w:suff w:val="nothing"/>
      <w:lvlText w:val=""/>
      <w:lvlJc w:val="left"/>
      <w:pPr>
        <w:tabs>
          <w:tab w:val="num" w:pos="3"/>
        </w:tabs>
        <w:ind w:left="710" w:firstLine="0"/>
      </w:pPr>
      <w:rPr>
        <w:rFonts w:ascii="Wingdings" w:hAnsi="Wingdings" w:cs="OpenSymbol"/>
      </w:rPr>
    </w:lvl>
    <w:lvl w:ilvl="1">
      <w:start w:val="1"/>
      <w:numFmt w:val="bullet"/>
      <w:lvlText w:val=""/>
      <w:lvlJc w:val="left"/>
      <w:pPr>
        <w:tabs>
          <w:tab w:val="num" w:pos="1417"/>
        </w:tabs>
        <w:ind w:left="1417" w:hanging="283"/>
      </w:pPr>
      <w:rPr>
        <w:rFonts w:ascii="Symbol" w:hAnsi="Symbol" w:cs="OpenSymbol"/>
      </w:rPr>
    </w:lvl>
    <w:lvl w:ilvl="2">
      <w:start w:val="1"/>
      <w:numFmt w:val="bullet"/>
      <w:lvlText w:val=""/>
      <w:lvlJc w:val="left"/>
      <w:pPr>
        <w:tabs>
          <w:tab w:val="num" w:pos="2124"/>
        </w:tabs>
        <w:ind w:left="2124" w:hanging="283"/>
      </w:pPr>
      <w:rPr>
        <w:rFonts w:ascii="Symbol" w:hAnsi="Symbol" w:cs="OpenSymbol"/>
      </w:rPr>
    </w:lvl>
    <w:lvl w:ilvl="3">
      <w:start w:val="1"/>
      <w:numFmt w:val="bullet"/>
      <w:lvlText w:val=""/>
      <w:lvlJc w:val="left"/>
      <w:pPr>
        <w:tabs>
          <w:tab w:val="num" w:pos="2831"/>
        </w:tabs>
        <w:ind w:left="2831" w:hanging="283"/>
      </w:pPr>
      <w:rPr>
        <w:rFonts w:ascii="Symbol" w:hAnsi="Symbol" w:cs="OpenSymbol"/>
      </w:rPr>
    </w:lvl>
    <w:lvl w:ilvl="4">
      <w:start w:val="1"/>
      <w:numFmt w:val="bullet"/>
      <w:lvlText w:val=""/>
      <w:lvlJc w:val="left"/>
      <w:pPr>
        <w:tabs>
          <w:tab w:val="num" w:pos="3538"/>
        </w:tabs>
        <w:ind w:left="3538" w:hanging="283"/>
      </w:pPr>
      <w:rPr>
        <w:rFonts w:ascii="Symbol" w:hAnsi="Symbol" w:cs="OpenSymbol"/>
      </w:rPr>
    </w:lvl>
    <w:lvl w:ilvl="5">
      <w:start w:val="1"/>
      <w:numFmt w:val="bullet"/>
      <w:lvlText w:val=""/>
      <w:lvlJc w:val="left"/>
      <w:pPr>
        <w:tabs>
          <w:tab w:val="num" w:pos="4245"/>
        </w:tabs>
        <w:ind w:left="4245" w:hanging="283"/>
      </w:pPr>
      <w:rPr>
        <w:rFonts w:ascii="Symbol" w:hAnsi="Symbol" w:cs="OpenSymbol"/>
      </w:rPr>
    </w:lvl>
    <w:lvl w:ilvl="6">
      <w:start w:val="1"/>
      <w:numFmt w:val="bullet"/>
      <w:lvlText w:val=""/>
      <w:lvlJc w:val="left"/>
      <w:pPr>
        <w:tabs>
          <w:tab w:val="num" w:pos="4952"/>
        </w:tabs>
        <w:ind w:left="4952" w:hanging="283"/>
      </w:pPr>
      <w:rPr>
        <w:rFonts w:ascii="Symbol" w:hAnsi="Symbol" w:cs="OpenSymbol"/>
      </w:rPr>
    </w:lvl>
    <w:lvl w:ilvl="7">
      <w:start w:val="1"/>
      <w:numFmt w:val="bullet"/>
      <w:lvlText w:val=""/>
      <w:lvlJc w:val="left"/>
      <w:pPr>
        <w:tabs>
          <w:tab w:val="num" w:pos="5659"/>
        </w:tabs>
        <w:ind w:left="5659" w:hanging="283"/>
      </w:pPr>
      <w:rPr>
        <w:rFonts w:ascii="Symbol" w:hAnsi="Symbol" w:cs="OpenSymbol"/>
      </w:rPr>
    </w:lvl>
    <w:lvl w:ilvl="8">
      <w:start w:val="1"/>
      <w:numFmt w:val="bullet"/>
      <w:lvlText w:val=""/>
      <w:lvlJc w:val="left"/>
      <w:pPr>
        <w:tabs>
          <w:tab w:val="num" w:pos="6366"/>
        </w:tabs>
        <w:ind w:left="6366" w:hanging="283"/>
      </w:pPr>
      <w:rPr>
        <w:rFonts w:ascii="Symbol" w:hAnsi="Symbol" w:cs="OpenSymbol"/>
      </w:rPr>
    </w:lvl>
  </w:abstractNum>
  <w:abstractNum w:abstractNumId="4">
    <w:nsid w:val="00000006"/>
    <w:multiLevelType w:val="multilevel"/>
    <w:tmpl w:val="00000006"/>
    <w:name w:val="WW8Num6"/>
    <w:lvl w:ilvl="0">
      <w:start w:val="1"/>
      <w:numFmt w:val="bullet"/>
      <w:suff w:val="nothing"/>
      <w:lvlText w:val=""/>
      <w:lvlJc w:val="left"/>
      <w:pPr>
        <w:tabs>
          <w:tab w:val="num" w:pos="145"/>
        </w:tabs>
        <w:ind w:left="852" w:firstLine="0"/>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7"/>
    <w:lvl w:ilvl="0">
      <w:start w:val="1"/>
      <w:numFmt w:val="bullet"/>
      <w:suff w:val="nothing"/>
      <w:lvlText w:val=""/>
      <w:lvlJc w:val="left"/>
      <w:pPr>
        <w:tabs>
          <w:tab w:val="num" w:pos="0"/>
        </w:tabs>
        <w:ind w:left="707" w:firstLine="0"/>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8"/>
    <w:lvl w:ilvl="0">
      <w:start w:val="1"/>
      <w:numFmt w:val="bullet"/>
      <w:suff w:val="nothing"/>
      <w:lvlText w:val=""/>
      <w:lvlJc w:val="left"/>
      <w:pPr>
        <w:tabs>
          <w:tab w:val="num" w:pos="0"/>
        </w:tabs>
        <w:ind w:left="707" w:firstLine="0"/>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9"/>
    <w:multiLevelType w:val="multilevel"/>
    <w:tmpl w:val="00000009"/>
    <w:name w:val="WW8Num9"/>
    <w:lvl w:ilvl="0">
      <w:start w:val="1"/>
      <w:numFmt w:val="bullet"/>
      <w:suff w:val="nothing"/>
      <w:lvlText w:val=""/>
      <w:lvlJc w:val="left"/>
      <w:pPr>
        <w:tabs>
          <w:tab w:val="num" w:pos="0"/>
        </w:tabs>
        <w:ind w:left="707" w:firstLine="0"/>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52212D1"/>
    <w:multiLevelType w:val="hybridMultilevel"/>
    <w:tmpl w:val="C700F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BE62AF"/>
    <w:multiLevelType w:val="multilevel"/>
    <w:tmpl w:val="49BC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F07BD7"/>
    <w:multiLevelType w:val="hybridMultilevel"/>
    <w:tmpl w:val="AEFCA6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014691"/>
    <w:multiLevelType w:val="multilevel"/>
    <w:tmpl w:val="E4A6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296FD5"/>
    <w:multiLevelType w:val="hybridMultilevel"/>
    <w:tmpl w:val="1682BA54"/>
    <w:lvl w:ilvl="0" w:tplc="1D0E1F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4204B6"/>
    <w:multiLevelType w:val="hybridMultilevel"/>
    <w:tmpl w:val="CD6064AE"/>
    <w:lvl w:ilvl="0" w:tplc="85B637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B24710"/>
    <w:multiLevelType w:val="multilevel"/>
    <w:tmpl w:val="C850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5E48B5"/>
    <w:multiLevelType w:val="hybridMultilevel"/>
    <w:tmpl w:val="FF46BC88"/>
    <w:lvl w:ilvl="0" w:tplc="36663086">
      <w:numFmt w:val="bullet"/>
      <w:lvlText w:val=""/>
      <w:lvlJc w:val="left"/>
      <w:pPr>
        <w:ind w:left="720" w:hanging="360"/>
      </w:pPr>
      <w:rPr>
        <w:rFonts w:ascii="Symbol" w:eastAsia="Times New Roman" w:hAnsi="Symbol" w:cs="Times New Roman" w:hint="default"/>
        <w:color w:val="333333"/>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5A3D88"/>
    <w:multiLevelType w:val="hybridMultilevel"/>
    <w:tmpl w:val="86BEA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5734FD"/>
    <w:multiLevelType w:val="hybridMultilevel"/>
    <w:tmpl w:val="842ACA36"/>
    <w:lvl w:ilvl="0" w:tplc="3440D0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8">
    <w:nsid w:val="3B612E49"/>
    <w:multiLevelType w:val="hybridMultilevel"/>
    <w:tmpl w:val="A38813F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nsid w:val="3BF451CD"/>
    <w:multiLevelType w:val="multilevel"/>
    <w:tmpl w:val="ED30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E84EB4"/>
    <w:multiLevelType w:val="hybridMultilevel"/>
    <w:tmpl w:val="9B941F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FE4E8F"/>
    <w:multiLevelType w:val="hybridMultilevel"/>
    <w:tmpl w:val="E5FEFB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2436E7"/>
    <w:multiLevelType w:val="hybridMultilevel"/>
    <w:tmpl w:val="15BC3F18"/>
    <w:lvl w:ilvl="0" w:tplc="1D0E1F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1B7CDD"/>
    <w:multiLevelType w:val="hybridMultilevel"/>
    <w:tmpl w:val="C24A4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755E5C"/>
    <w:multiLevelType w:val="hybridMultilevel"/>
    <w:tmpl w:val="FFEA41F2"/>
    <w:lvl w:ilvl="0" w:tplc="C97C18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5FE35467"/>
    <w:multiLevelType w:val="hybridMultilevel"/>
    <w:tmpl w:val="F796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DC742D"/>
    <w:multiLevelType w:val="hybridMultilevel"/>
    <w:tmpl w:val="EFC05A5E"/>
    <w:lvl w:ilvl="0" w:tplc="AC7ED6E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4E0D74"/>
    <w:multiLevelType w:val="hybridMultilevel"/>
    <w:tmpl w:val="8B90B314"/>
    <w:lvl w:ilvl="0" w:tplc="C1AEA64A">
      <w:start w:val="65535"/>
      <w:numFmt w:val="bullet"/>
      <w:lvlText w:val=""/>
      <w:lvlJc w:val="left"/>
      <w:pPr>
        <w:tabs>
          <w:tab w:val="num" w:pos="57"/>
        </w:tabs>
        <w:ind w:left="113"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3E5523"/>
    <w:multiLevelType w:val="hybridMultilevel"/>
    <w:tmpl w:val="DBD87E24"/>
    <w:lvl w:ilvl="0" w:tplc="C61CC00E">
      <w:start w:val="1"/>
      <w:numFmt w:val="bullet"/>
      <w:lvlText w:val="•"/>
      <w:lvlJc w:val="left"/>
      <w:pPr>
        <w:tabs>
          <w:tab w:val="num" w:pos="360"/>
        </w:tabs>
        <w:ind w:left="360" w:hanging="360"/>
      </w:pPr>
      <w:rPr>
        <w:rFonts w:ascii="Georgia" w:hAnsi="Georgia" w:hint="default"/>
      </w:rPr>
    </w:lvl>
    <w:lvl w:ilvl="1" w:tplc="638C9090" w:tentative="1">
      <w:start w:val="1"/>
      <w:numFmt w:val="bullet"/>
      <w:lvlText w:val="•"/>
      <w:lvlJc w:val="left"/>
      <w:pPr>
        <w:tabs>
          <w:tab w:val="num" w:pos="1080"/>
        </w:tabs>
        <w:ind w:left="1080" w:hanging="360"/>
      </w:pPr>
      <w:rPr>
        <w:rFonts w:ascii="Georgia" w:hAnsi="Georgia" w:hint="default"/>
      </w:rPr>
    </w:lvl>
    <w:lvl w:ilvl="2" w:tplc="51102826" w:tentative="1">
      <w:start w:val="1"/>
      <w:numFmt w:val="bullet"/>
      <w:lvlText w:val="•"/>
      <w:lvlJc w:val="left"/>
      <w:pPr>
        <w:tabs>
          <w:tab w:val="num" w:pos="1800"/>
        </w:tabs>
        <w:ind w:left="1800" w:hanging="360"/>
      </w:pPr>
      <w:rPr>
        <w:rFonts w:ascii="Georgia" w:hAnsi="Georgia" w:hint="default"/>
      </w:rPr>
    </w:lvl>
    <w:lvl w:ilvl="3" w:tplc="C2362FD2" w:tentative="1">
      <w:start w:val="1"/>
      <w:numFmt w:val="bullet"/>
      <w:lvlText w:val="•"/>
      <w:lvlJc w:val="left"/>
      <w:pPr>
        <w:tabs>
          <w:tab w:val="num" w:pos="2520"/>
        </w:tabs>
        <w:ind w:left="2520" w:hanging="360"/>
      </w:pPr>
      <w:rPr>
        <w:rFonts w:ascii="Georgia" w:hAnsi="Georgia" w:hint="default"/>
      </w:rPr>
    </w:lvl>
    <w:lvl w:ilvl="4" w:tplc="1A686BBE" w:tentative="1">
      <w:start w:val="1"/>
      <w:numFmt w:val="bullet"/>
      <w:lvlText w:val="•"/>
      <w:lvlJc w:val="left"/>
      <w:pPr>
        <w:tabs>
          <w:tab w:val="num" w:pos="3240"/>
        </w:tabs>
        <w:ind w:left="3240" w:hanging="360"/>
      </w:pPr>
      <w:rPr>
        <w:rFonts w:ascii="Georgia" w:hAnsi="Georgia" w:hint="default"/>
      </w:rPr>
    </w:lvl>
    <w:lvl w:ilvl="5" w:tplc="BB6CD118" w:tentative="1">
      <w:start w:val="1"/>
      <w:numFmt w:val="bullet"/>
      <w:lvlText w:val="•"/>
      <w:lvlJc w:val="left"/>
      <w:pPr>
        <w:tabs>
          <w:tab w:val="num" w:pos="3960"/>
        </w:tabs>
        <w:ind w:left="3960" w:hanging="360"/>
      </w:pPr>
      <w:rPr>
        <w:rFonts w:ascii="Georgia" w:hAnsi="Georgia" w:hint="default"/>
      </w:rPr>
    </w:lvl>
    <w:lvl w:ilvl="6" w:tplc="1A9ADD86" w:tentative="1">
      <w:start w:val="1"/>
      <w:numFmt w:val="bullet"/>
      <w:lvlText w:val="•"/>
      <w:lvlJc w:val="left"/>
      <w:pPr>
        <w:tabs>
          <w:tab w:val="num" w:pos="4680"/>
        </w:tabs>
        <w:ind w:left="4680" w:hanging="360"/>
      </w:pPr>
      <w:rPr>
        <w:rFonts w:ascii="Georgia" w:hAnsi="Georgia" w:hint="default"/>
      </w:rPr>
    </w:lvl>
    <w:lvl w:ilvl="7" w:tplc="0D5827C4" w:tentative="1">
      <w:start w:val="1"/>
      <w:numFmt w:val="bullet"/>
      <w:lvlText w:val="•"/>
      <w:lvlJc w:val="left"/>
      <w:pPr>
        <w:tabs>
          <w:tab w:val="num" w:pos="5400"/>
        </w:tabs>
        <w:ind w:left="5400" w:hanging="360"/>
      </w:pPr>
      <w:rPr>
        <w:rFonts w:ascii="Georgia" w:hAnsi="Georgia" w:hint="default"/>
      </w:rPr>
    </w:lvl>
    <w:lvl w:ilvl="8" w:tplc="CE24BF54" w:tentative="1">
      <w:start w:val="1"/>
      <w:numFmt w:val="bullet"/>
      <w:lvlText w:val="•"/>
      <w:lvlJc w:val="left"/>
      <w:pPr>
        <w:tabs>
          <w:tab w:val="num" w:pos="6120"/>
        </w:tabs>
        <w:ind w:left="6120" w:hanging="360"/>
      </w:pPr>
      <w:rPr>
        <w:rFonts w:ascii="Georgia" w:hAnsi="Georgia" w:hint="default"/>
      </w:rPr>
    </w:lvl>
  </w:abstractNum>
  <w:abstractNum w:abstractNumId="29">
    <w:nsid w:val="69E255D8"/>
    <w:multiLevelType w:val="hybridMultilevel"/>
    <w:tmpl w:val="2B5496A8"/>
    <w:lvl w:ilvl="0" w:tplc="5C22FF92">
      <w:start w:val="1"/>
      <w:numFmt w:val="decimal"/>
      <w:lvlText w:val="%1)"/>
      <w:lvlJc w:val="left"/>
      <w:pPr>
        <w:ind w:left="705" w:hanging="375"/>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0">
    <w:nsid w:val="6A15756C"/>
    <w:multiLevelType w:val="hybridMultilevel"/>
    <w:tmpl w:val="03960248"/>
    <w:lvl w:ilvl="0" w:tplc="D53C17A2">
      <w:start w:val="1"/>
      <w:numFmt w:val="decimal"/>
      <w:lvlText w:val="%1)"/>
      <w:lvlJc w:val="left"/>
      <w:pPr>
        <w:tabs>
          <w:tab w:val="num" w:pos="750"/>
        </w:tabs>
        <w:ind w:left="750" w:hanging="360"/>
      </w:pPr>
      <w:rPr>
        <w:i w:val="0"/>
      </w:rPr>
    </w:lvl>
    <w:lvl w:ilvl="1" w:tplc="04190019">
      <w:start w:val="1"/>
      <w:numFmt w:val="lowerLetter"/>
      <w:lvlText w:val="%2."/>
      <w:lvlJc w:val="left"/>
      <w:pPr>
        <w:tabs>
          <w:tab w:val="num" w:pos="1470"/>
        </w:tabs>
        <w:ind w:left="1470" w:hanging="360"/>
      </w:pPr>
    </w:lvl>
    <w:lvl w:ilvl="2" w:tplc="0419001B">
      <w:start w:val="1"/>
      <w:numFmt w:val="lowerRoman"/>
      <w:lvlText w:val="%3."/>
      <w:lvlJc w:val="right"/>
      <w:pPr>
        <w:tabs>
          <w:tab w:val="num" w:pos="2190"/>
        </w:tabs>
        <w:ind w:left="2190" w:hanging="180"/>
      </w:pPr>
    </w:lvl>
    <w:lvl w:ilvl="3" w:tplc="0ACEDADE">
      <w:start w:val="1"/>
      <w:numFmt w:val="decimal"/>
      <w:lvlText w:val="%4."/>
      <w:lvlJc w:val="left"/>
      <w:pPr>
        <w:tabs>
          <w:tab w:val="num" w:pos="3054"/>
        </w:tabs>
        <w:ind w:left="3054" w:hanging="360"/>
      </w:pPr>
      <w:rPr>
        <w:color w:val="auto"/>
        <w:sz w:val="28"/>
        <w:szCs w:val="28"/>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B642138"/>
    <w:multiLevelType w:val="hybridMultilevel"/>
    <w:tmpl w:val="558EADE2"/>
    <w:lvl w:ilvl="0" w:tplc="2152A53C">
      <w:start w:val="1"/>
      <w:numFmt w:val="decimal"/>
      <w:lvlText w:val="%1."/>
      <w:lvlJc w:val="left"/>
      <w:pPr>
        <w:ind w:left="36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D2878EA"/>
    <w:multiLevelType w:val="multilevel"/>
    <w:tmpl w:val="EE5C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AB35BD"/>
    <w:multiLevelType w:val="hybridMultilevel"/>
    <w:tmpl w:val="963AD606"/>
    <w:lvl w:ilvl="0" w:tplc="0419000B">
      <w:start w:val="1"/>
      <w:numFmt w:val="bullet"/>
      <w:lvlText w:val=""/>
      <w:lvlJc w:val="left"/>
      <w:pPr>
        <w:ind w:left="3075" w:hanging="360"/>
      </w:pPr>
      <w:rPr>
        <w:rFonts w:ascii="Wingdings" w:hAnsi="Wingdings" w:hint="default"/>
      </w:rPr>
    </w:lvl>
    <w:lvl w:ilvl="1" w:tplc="04190003" w:tentative="1">
      <w:start w:val="1"/>
      <w:numFmt w:val="bullet"/>
      <w:lvlText w:val="o"/>
      <w:lvlJc w:val="left"/>
      <w:pPr>
        <w:ind w:left="3795" w:hanging="360"/>
      </w:pPr>
      <w:rPr>
        <w:rFonts w:ascii="Courier New" w:hAnsi="Courier New" w:cs="Courier New" w:hint="default"/>
      </w:rPr>
    </w:lvl>
    <w:lvl w:ilvl="2" w:tplc="04190005" w:tentative="1">
      <w:start w:val="1"/>
      <w:numFmt w:val="bullet"/>
      <w:lvlText w:val=""/>
      <w:lvlJc w:val="left"/>
      <w:pPr>
        <w:ind w:left="4515" w:hanging="360"/>
      </w:pPr>
      <w:rPr>
        <w:rFonts w:ascii="Wingdings" w:hAnsi="Wingdings" w:hint="default"/>
      </w:rPr>
    </w:lvl>
    <w:lvl w:ilvl="3" w:tplc="04190001" w:tentative="1">
      <w:start w:val="1"/>
      <w:numFmt w:val="bullet"/>
      <w:lvlText w:val=""/>
      <w:lvlJc w:val="left"/>
      <w:pPr>
        <w:ind w:left="5235" w:hanging="360"/>
      </w:pPr>
      <w:rPr>
        <w:rFonts w:ascii="Symbol" w:hAnsi="Symbol" w:hint="default"/>
      </w:rPr>
    </w:lvl>
    <w:lvl w:ilvl="4" w:tplc="04190003" w:tentative="1">
      <w:start w:val="1"/>
      <w:numFmt w:val="bullet"/>
      <w:lvlText w:val="o"/>
      <w:lvlJc w:val="left"/>
      <w:pPr>
        <w:ind w:left="5955" w:hanging="360"/>
      </w:pPr>
      <w:rPr>
        <w:rFonts w:ascii="Courier New" w:hAnsi="Courier New" w:cs="Courier New" w:hint="default"/>
      </w:rPr>
    </w:lvl>
    <w:lvl w:ilvl="5" w:tplc="04190005" w:tentative="1">
      <w:start w:val="1"/>
      <w:numFmt w:val="bullet"/>
      <w:lvlText w:val=""/>
      <w:lvlJc w:val="left"/>
      <w:pPr>
        <w:ind w:left="6675" w:hanging="360"/>
      </w:pPr>
      <w:rPr>
        <w:rFonts w:ascii="Wingdings" w:hAnsi="Wingdings" w:hint="default"/>
      </w:rPr>
    </w:lvl>
    <w:lvl w:ilvl="6" w:tplc="04190001" w:tentative="1">
      <w:start w:val="1"/>
      <w:numFmt w:val="bullet"/>
      <w:lvlText w:val=""/>
      <w:lvlJc w:val="left"/>
      <w:pPr>
        <w:ind w:left="7395" w:hanging="360"/>
      </w:pPr>
      <w:rPr>
        <w:rFonts w:ascii="Symbol" w:hAnsi="Symbol" w:hint="default"/>
      </w:rPr>
    </w:lvl>
    <w:lvl w:ilvl="7" w:tplc="04190003" w:tentative="1">
      <w:start w:val="1"/>
      <w:numFmt w:val="bullet"/>
      <w:lvlText w:val="o"/>
      <w:lvlJc w:val="left"/>
      <w:pPr>
        <w:ind w:left="8115" w:hanging="360"/>
      </w:pPr>
      <w:rPr>
        <w:rFonts w:ascii="Courier New" w:hAnsi="Courier New" w:cs="Courier New" w:hint="default"/>
      </w:rPr>
    </w:lvl>
    <w:lvl w:ilvl="8" w:tplc="04190005" w:tentative="1">
      <w:start w:val="1"/>
      <w:numFmt w:val="bullet"/>
      <w:lvlText w:val=""/>
      <w:lvlJc w:val="left"/>
      <w:pPr>
        <w:ind w:left="8835" w:hanging="360"/>
      </w:pPr>
      <w:rPr>
        <w:rFonts w:ascii="Wingdings" w:hAnsi="Wingdings" w:hint="default"/>
      </w:rPr>
    </w:lvl>
  </w:abstractNum>
  <w:abstractNum w:abstractNumId="34">
    <w:nsid w:val="7CC567E4"/>
    <w:multiLevelType w:val="hybridMultilevel"/>
    <w:tmpl w:val="D7B61A2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D5330B6"/>
    <w:multiLevelType w:val="hybridMultilevel"/>
    <w:tmpl w:val="92AE8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0"/>
  </w:num>
  <w:num w:numId="3">
    <w:abstractNumId w:val="10"/>
  </w:num>
  <w:num w:numId="4">
    <w:abstractNumId w:val="21"/>
  </w:num>
  <w:num w:numId="5">
    <w:abstractNumId w:val="20"/>
  </w:num>
  <w:num w:numId="6">
    <w:abstractNumId w:val="29"/>
  </w:num>
  <w:num w:numId="7">
    <w:abstractNumId w:val="23"/>
  </w:num>
  <w:num w:numId="8">
    <w:abstractNumId w:val="35"/>
  </w:num>
  <w:num w:numId="9">
    <w:abstractNumId w:val="33"/>
  </w:num>
  <w:num w:numId="10">
    <w:abstractNumId w:val="8"/>
  </w:num>
  <w:num w:numId="11">
    <w:abstractNumId w:val="34"/>
  </w:num>
  <w:num w:numId="12">
    <w:abstractNumId w:val="18"/>
  </w:num>
  <w:num w:numId="13">
    <w:abstractNumId w:val="28"/>
  </w:num>
  <w:num w:numId="14">
    <w:abstractNumId w:val="2"/>
  </w:num>
  <w:num w:numId="15">
    <w:abstractNumId w:val="0"/>
  </w:num>
  <w:num w:numId="16">
    <w:abstractNumId w:val="3"/>
  </w:num>
  <w:num w:numId="17">
    <w:abstractNumId w:val="4"/>
  </w:num>
  <w:num w:numId="18">
    <w:abstractNumId w:val="5"/>
  </w:num>
  <w:num w:numId="19">
    <w:abstractNumId w:val="6"/>
  </w:num>
  <w:num w:numId="20">
    <w:abstractNumId w:val="7"/>
  </w:num>
  <w:num w:numId="21">
    <w:abstractNumId w:val="1"/>
  </w:num>
  <w:num w:numId="22">
    <w:abstractNumId w:val="15"/>
  </w:num>
  <w:num w:numId="23">
    <w:abstractNumId w:val="24"/>
  </w:num>
  <w:num w:numId="24">
    <w:abstractNumId w:val="22"/>
  </w:num>
  <w:num w:numId="25">
    <w:abstractNumId w:val="12"/>
  </w:num>
  <w:num w:numId="26">
    <w:abstractNumId w:val="11"/>
  </w:num>
  <w:num w:numId="27">
    <w:abstractNumId w:val="9"/>
  </w:num>
  <w:num w:numId="28">
    <w:abstractNumId w:val="14"/>
  </w:num>
  <w:num w:numId="29">
    <w:abstractNumId w:val="19"/>
  </w:num>
  <w:num w:numId="30">
    <w:abstractNumId w:val="32"/>
  </w:num>
  <w:num w:numId="31">
    <w:abstractNumId w:val="25"/>
  </w:num>
  <w:num w:numId="32">
    <w:abstractNumId w:val="17"/>
  </w:num>
  <w:num w:numId="33">
    <w:abstractNumId w:val="13"/>
  </w:num>
  <w:num w:numId="34">
    <w:abstractNumId w:val="26"/>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A6CB6"/>
    <w:rsid w:val="000050B2"/>
    <w:rsid w:val="00040C42"/>
    <w:rsid w:val="00042F95"/>
    <w:rsid w:val="00043A0D"/>
    <w:rsid w:val="00050B77"/>
    <w:rsid w:val="000854FB"/>
    <w:rsid w:val="000938E2"/>
    <w:rsid w:val="000A4840"/>
    <w:rsid w:val="000F0B30"/>
    <w:rsid w:val="00103B28"/>
    <w:rsid w:val="0013402C"/>
    <w:rsid w:val="00137E26"/>
    <w:rsid w:val="001825F6"/>
    <w:rsid w:val="001D7C8B"/>
    <w:rsid w:val="002069BF"/>
    <w:rsid w:val="00231A80"/>
    <w:rsid w:val="002641EC"/>
    <w:rsid w:val="002B6061"/>
    <w:rsid w:val="002B7928"/>
    <w:rsid w:val="002E2A64"/>
    <w:rsid w:val="00302D48"/>
    <w:rsid w:val="003065FC"/>
    <w:rsid w:val="003211BA"/>
    <w:rsid w:val="00355E73"/>
    <w:rsid w:val="0037598E"/>
    <w:rsid w:val="00394552"/>
    <w:rsid w:val="003A250D"/>
    <w:rsid w:val="003A26A9"/>
    <w:rsid w:val="003A59BD"/>
    <w:rsid w:val="003C1A19"/>
    <w:rsid w:val="003E383D"/>
    <w:rsid w:val="00430F1E"/>
    <w:rsid w:val="00447025"/>
    <w:rsid w:val="00496976"/>
    <w:rsid w:val="004A1640"/>
    <w:rsid w:val="004A1ADD"/>
    <w:rsid w:val="004C6C2F"/>
    <w:rsid w:val="00500723"/>
    <w:rsid w:val="00505427"/>
    <w:rsid w:val="005062D1"/>
    <w:rsid w:val="005254E9"/>
    <w:rsid w:val="005648B8"/>
    <w:rsid w:val="0056742F"/>
    <w:rsid w:val="005B0779"/>
    <w:rsid w:val="005C0A4A"/>
    <w:rsid w:val="005F7B52"/>
    <w:rsid w:val="006079F6"/>
    <w:rsid w:val="00615E44"/>
    <w:rsid w:val="00636473"/>
    <w:rsid w:val="00683483"/>
    <w:rsid w:val="006B60CA"/>
    <w:rsid w:val="006E625B"/>
    <w:rsid w:val="006E6350"/>
    <w:rsid w:val="00721ECD"/>
    <w:rsid w:val="00754ACE"/>
    <w:rsid w:val="00763648"/>
    <w:rsid w:val="00783218"/>
    <w:rsid w:val="007846EE"/>
    <w:rsid w:val="0078540A"/>
    <w:rsid w:val="00787980"/>
    <w:rsid w:val="00797A30"/>
    <w:rsid w:val="007A6CB6"/>
    <w:rsid w:val="007D4E03"/>
    <w:rsid w:val="007E6A3A"/>
    <w:rsid w:val="00811671"/>
    <w:rsid w:val="0081241D"/>
    <w:rsid w:val="00861B1D"/>
    <w:rsid w:val="00886392"/>
    <w:rsid w:val="008928BB"/>
    <w:rsid w:val="008A5FA4"/>
    <w:rsid w:val="008C6818"/>
    <w:rsid w:val="009024C1"/>
    <w:rsid w:val="0093614A"/>
    <w:rsid w:val="009631D3"/>
    <w:rsid w:val="009A37AD"/>
    <w:rsid w:val="009D015D"/>
    <w:rsid w:val="009D2665"/>
    <w:rsid w:val="009D6B83"/>
    <w:rsid w:val="009E304C"/>
    <w:rsid w:val="009F0290"/>
    <w:rsid w:val="009F540E"/>
    <w:rsid w:val="00A10257"/>
    <w:rsid w:val="00A44148"/>
    <w:rsid w:val="00A52602"/>
    <w:rsid w:val="00AB768F"/>
    <w:rsid w:val="00AC23D0"/>
    <w:rsid w:val="00AD01E4"/>
    <w:rsid w:val="00AE7486"/>
    <w:rsid w:val="00B25B21"/>
    <w:rsid w:val="00B439D3"/>
    <w:rsid w:val="00B648F9"/>
    <w:rsid w:val="00B72C1F"/>
    <w:rsid w:val="00B7458B"/>
    <w:rsid w:val="00BC2EA4"/>
    <w:rsid w:val="00BD2822"/>
    <w:rsid w:val="00BF7570"/>
    <w:rsid w:val="00C60E59"/>
    <w:rsid w:val="00CA3A99"/>
    <w:rsid w:val="00CA4A83"/>
    <w:rsid w:val="00CA6DED"/>
    <w:rsid w:val="00CB4001"/>
    <w:rsid w:val="00CB78AC"/>
    <w:rsid w:val="00CD03A9"/>
    <w:rsid w:val="00CD3F32"/>
    <w:rsid w:val="00CD6D08"/>
    <w:rsid w:val="00CE0D0B"/>
    <w:rsid w:val="00D1128A"/>
    <w:rsid w:val="00D302FC"/>
    <w:rsid w:val="00D8225D"/>
    <w:rsid w:val="00DC2906"/>
    <w:rsid w:val="00DD006E"/>
    <w:rsid w:val="00DF1A98"/>
    <w:rsid w:val="00E0569C"/>
    <w:rsid w:val="00E45E74"/>
    <w:rsid w:val="00E97F8D"/>
    <w:rsid w:val="00ED3D50"/>
    <w:rsid w:val="00F119AB"/>
    <w:rsid w:val="00F177E8"/>
    <w:rsid w:val="00F223B0"/>
    <w:rsid w:val="00F31FCE"/>
    <w:rsid w:val="00F32FA4"/>
    <w:rsid w:val="00FC6DA5"/>
    <w:rsid w:val="00FD16A6"/>
    <w:rsid w:val="00FD43B7"/>
    <w:rsid w:val="00FF228C"/>
    <w:rsid w:val="00FF55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B21"/>
  </w:style>
  <w:style w:type="paragraph" w:styleId="1">
    <w:name w:val="heading 1"/>
    <w:basedOn w:val="a"/>
    <w:next w:val="a"/>
    <w:link w:val="10"/>
    <w:uiPriority w:val="9"/>
    <w:qFormat/>
    <w:rsid w:val="000050B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0"/>
    <w:link w:val="30"/>
    <w:qFormat/>
    <w:rsid w:val="003A26A9"/>
    <w:pPr>
      <w:keepNext/>
      <w:widowControl w:val="0"/>
      <w:tabs>
        <w:tab w:val="num" w:pos="2160"/>
      </w:tabs>
      <w:suppressAutoHyphens/>
      <w:spacing w:before="240" w:after="120" w:line="240" w:lineRule="auto"/>
      <w:ind w:left="2160" w:hanging="360"/>
      <w:outlineLvl w:val="2"/>
    </w:pPr>
    <w:rPr>
      <w:rFonts w:ascii="Times New Roman" w:eastAsia="Arial Unicode MS" w:hAnsi="Times New Roman" w:cs="Tahoma"/>
      <w:b/>
      <w:bCs/>
      <w:kern w:val="1"/>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qFormat/>
    <w:rsid w:val="007A6CB6"/>
    <w:pPr>
      <w:spacing w:line="360" w:lineRule="auto"/>
      <w:ind w:left="720" w:firstLine="567"/>
      <w:contextualSpacing/>
      <w:jc w:val="both"/>
    </w:pPr>
    <w:rPr>
      <w:rFonts w:ascii="Calibri" w:eastAsia="Calibri" w:hAnsi="Calibri" w:cs="Times New Roman"/>
      <w:lang w:eastAsia="en-US"/>
    </w:rPr>
  </w:style>
  <w:style w:type="paragraph" w:styleId="a5">
    <w:name w:val="Normal (Web)"/>
    <w:basedOn w:val="a"/>
    <w:unhideWhenUsed/>
    <w:rsid w:val="007A6C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7A6CB6"/>
    <w:pPr>
      <w:spacing w:before="100" w:beforeAutospacing="1" w:after="100" w:afterAutospacing="1" w:line="240" w:lineRule="auto"/>
    </w:pPr>
    <w:rPr>
      <w:rFonts w:ascii="Arial" w:eastAsia="Times New Roman" w:hAnsi="Arial" w:cs="Arial"/>
      <w:color w:val="000000"/>
      <w:sz w:val="18"/>
      <w:szCs w:val="18"/>
    </w:rPr>
  </w:style>
  <w:style w:type="character" w:customStyle="1" w:styleId="10">
    <w:name w:val="Заголовок 1 Знак"/>
    <w:basedOn w:val="a1"/>
    <w:link w:val="1"/>
    <w:uiPriority w:val="9"/>
    <w:rsid w:val="000050B2"/>
    <w:rPr>
      <w:rFonts w:asciiTheme="majorHAnsi" w:eastAsiaTheme="majorEastAsia" w:hAnsiTheme="majorHAnsi" w:cstheme="majorBidi"/>
      <w:b/>
      <w:bCs/>
      <w:color w:val="365F91" w:themeColor="accent1" w:themeShade="BF"/>
      <w:sz w:val="28"/>
      <w:szCs w:val="28"/>
      <w:lang w:eastAsia="en-US"/>
    </w:rPr>
  </w:style>
  <w:style w:type="paragraph" w:styleId="a6">
    <w:name w:val="Balloon Text"/>
    <w:basedOn w:val="a"/>
    <w:link w:val="a7"/>
    <w:uiPriority w:val="99"/>
    <w:semiHidden/>
    <w:unhideWhenUsed/>
    <w:rsid w:val="006B60C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B60CA"/>
    <w:rPr>
      <w:rFonts w:ascii="Tahoma" w:hAnsi="Tahoma" w:cs="Tahoma"/>
      <w:sz w:val="16"/>
      <w:szCs w:val="16"/>
    </w:rPr>
  </w:style>
  <w:style w:type="paragraph" w:customStyle="1" w:styleId="31">
    <w:name w:val="Заголовок 3+"/>
    <w:basedOn w:val="a"/>
    <w:rsid w:val="006B60CA"/>
    <w:pPr>
      <w:suppressAutoHyphens/>
      <w:spacing w:before="240" w:after="0" w:line="100" w:lineRule="atLeast"/>
      <w:jc w:val="center"/>
    </w:pPr>
    <w:rPr>
      <w:rFonts w:ascii="Calibri" w:eastAsia="Calibri" w:hAnsi="Calibri" w:cs="Calibri"/>
      <w:b/>
      <w:lang w:eastAsia="ar-SA"/>
    </w:rPr>
  </w:style>
  <w:style w:type="paragraph" w:customStyle="1" w:styleId="ConsPlusNonformat">
    <w:name w:val="ConsPlusNonformat"/>
    <w:rsid w:val="006E6350"/>
    <w:pPr>
      <w:suppressAutoHyphens/>
      <w:autoSpaceDE w:val="0"/>
      <w:spacing w:after="0" w:line="240" w:lineRule="auto"/>
    </w:pPr>
    <w:rPr>
      <w:rFonts w:ascii="Courier New" w:eastAsia="Arial" w:hAnsi="Courier New" w:cs="Courier New"/>
      <w:sz w:val="20"/>
      <w:szCs w:val="20"/>
      <w:lang w:eastAsia="ar-SA"/>
    </w:rPr>
  </w:style>
  <w:style w:type="character" w:styleId="a8">
    <w:name w:val="Emphasis"/>
    <w:qFormat/>
    <w:rsid w:val="006E6350"/>
    <w:rPr>
      <w:i/>
      <w:iCs/>
    </w:rPr>
  </w:style>
  <w:style w:type="paragraph" w:styleId="a0">
    <w:name w:val="Body Text"/>
    <w:basedOn w:val="a"/>
    <w:link w:val="a9"/>
    <w:rsid w:val="006E6350"/>
    <w:pPr>
      <w:suppressAutoHyphens/>
      <w:spacing w:after="120" w:line="360" w:lineRule="auto"/>
      <w:jc w:val="both"/>
    </w:pPr>
    <w:rPr>
      <w:rFonts w:ascii="Times New Roman" w:eastAsia="Times New Roman" w:hAnsi="Times New Roman" w:cs="Calibri"/>
      <w:b/>
      <w:bCs/>
      <w:i/>
      <w:iCs/>
      <w:color w:val="000000"/>
      <w:sz w:val="24"/>
      <w:szCs w:val="24"/>
      <w:lang w:eastAsia="ar-SA"/>
    </w:rPr>
  </w:style>
  <w:style w:type="character" w:customStyle="1" w:styleId="a9">
    <w:name w:val="Основной текст Знак"/>
    <w:basedOn w:val="a1"/>
    <w:link w:val="a0"/>
    <w:rsid w:val="006E6350"/>
    <w:rPr>
      <w:rFonts w:ascii="Times New Roman" w:eastAsia="Times New Roman" w:hAnsi="Times New Roman" w:cs="Calibri"/>
      <w:b/>
      <w:bCs/>
      <w:i/>
      <w:iCs/>
      <w:color w:val="000000"/>
      <w:sz w:val="24"/>
      <w:szCs w:val="24"/>
      <w:lang w:eastAsia="ar-SA"/>
    </w:rPr>
  </w:style>
  <w:style w:type="character" w:customStyle="1" w:styleId="30">
    <w:name w:val="Заголовок 3 Знак"/>
    <w:basedOn w:val="a1"/>
    <w:link w:val="3"/>
    <w:rsid w:val="003A26A9"/>
    <w:rPr>
      <w:rFonts w:ascii="Times New Roman" w:eastAsia="Arial Unicode MS" w:hAnsi="Times New Roman" w:cs="Tahoma"/>
      <w:b/>
      <w:bCs/>
      <w:kern w:val="1"/>
      <w:sz w:val="28"/>
      <w:szCs w:val="28"/>
    </w:rPr>
  </w:style>
  <w:style w:type="paragraph" w:styleId="aa">
    <w:name w:val="header"/>
    <w:basedOn w:val="a"/>
    <w:link w:val="ab"/>
    <w:uiPriority w:val="99"/>
    <w:semiHidden/>
    <w:unhideWhenUsed/>
    <w:rsid w:val="003A26A9"/>
    <w:pPr>
      <w:tabs>
        <w:tab w:val="center" w:pos="4677"/>
        <w:tab w:val="right" w:pos="9355"/>
      </w:tabs>
      <w:suppressAutoHyphens/>
      <w:spacing w:after="0" w:line="240" w:lineRule="auto"/>
      <w:jc w:val="both"/>
    </w:pPr>
    <w:rPr>
      <w:rFonts w:ascii="Times New Roman" w:eastAsia="Times New Roman" w:hAnsi="Times New Roman" w:cs="Calibri"/>
      <w:b/>
      <w:bCs/>
      <w:i/>
      <w:iCs/>
      <w:color w:val="000000"/>
      <w:sz w:val="24"/>
      <w:szCs w:val="24"/>
      <w:lang w:eastAsia="ar-SA"/>
    </w:rPr>
  </w:style>
  <w:style w:type="character" w:customStyle="1" w:styleId="ab">
    <w:name w:val="Верхний колонтитул Знак"/>
    <w:basedOn w:val="a1"/>
    <w:link w:val="aa"/>
    <w:uiPriority w:val="99"/>
    <w:semiHidden/>
    <w:rsid w:val="003A26A9"/>
    <w:rPr>
      <w:rFonts w:ascii="Times New Roman" w:eastAsia="Times New Roman" w:hAnsi="Times New Roman" w:cs="Calibri"/>
      <w:b/>
      <w:bCs/>
      <w:i/>
      <w:iCs/>
      <w:color w:val="000000"/>
      <w:sz w:val="24"/>
      <w:szCs w:val="24"/>
      <w:lang w:eastAsia="ar-SA"/>
    </w:rPr>
  </w:style>
  <w:style w:type="paragraph" w:styleId="ac">
    <w:name w:val="footer"/>
    <w:basedOn w:val="a"/>
    <w:link w:val="ad"/>
    <w:uiPriority w:val="99"/>
    <w:unhideWhenUsed/>
    <w:rsid w:val="003A26A9"/>
    <w:pPr>
      <w:tabs>
        <w:tab w:val="center" w:pos="4677"/>
        <w:tab w:val="right" w:pos="9355"/>
      </w:tabs>
      <w:suppressAutoHyphens/>
      <w:spacing w:after="0" w:line="240" w:lineRule="auto"/>
      <w:jc w:val="both"/>
    </w:pPr>
    <w:rPr>
      <w:rFonts w:ascii="Times New Roman" w:eastAsia="Times New Roman" w:hAnsi="Times New Roman" w:cs="Calibri"/>
      <w:b/>
      <w:bCs/>
      <w:i/>
      <w:iCs/>
      <w:color w:val="000000"/>
      <w:sz w:val="24"/>
      <w:szCs w:val="24"/>
      <w:lang w:eastAsia="ar-SA"/>
    </w:rPr>
  </w:style>
  <w:style w:type="character" w:customStyle="1" w:styleId="ad">
    <w:name w:val="Нижний колонтитул Знак"/>
    <w:basedOn w:val="a1"/>
    <w:link w:val="ac"/>
    <w:uiPriority w:val="99"/>
    <w:rsid w:val="003A26A9"/>
    <w:rPr>
      <w:rFonts w:ascii="Times New Roman" w:eastAsia="Times New Roman" w:hAnsi="Times New Roman" w:cs="Calibri"/>
      <w:b/>
      <w:bCs/>
      <w:i/>
      <w:iCs/>
      <w:color w:val="000000"/>
      <w:sz w:val="24"/>
      <w:szCs w:val="24"/>
      <w:lang w:eastAsia="ar-SA"/>
    </w:rPr>
  </w:style>
  <w:style w:type="paragraph" w:customStyle="1" w:styleId="ae">
    <w:name w:val="Содержимое таблицы"/>
    <w:basedOn w:val="a"/>
    <w:rsid w:val="003A26A9"/>
    <w:pPr>
      <w:suppressLineNumbers/>
      <w:suppressAutoHyphens/>
      <w:spacing w:line="360" w:lineRule="auto"/>
      <w:jc w:val="both"/>
    </w:pPr>
    <w:rPr>
      <w:rFonts w:ascii="Times New Roman" w:eastAsia="Times New Roman" w:hAnsi="Times New Roman" w:cs="Calibri"/>
      <w:b/>
      <w:bCs/>
      <w:i/>
      <w:iCs/>
      <w:color w:val="000000"/>
      <w:sz w:val="24"/>
      <w:szCs w:val="24"/>
      <w:lang w:eastAsia="ar-SA"/>
    </w:rPr>
  </w:style>
  <w:style w:type="character" w:styleId="af">
    <w:name w:val="Strong"/>
    <w:qFormat/>
    <w:rsid w:val="003A26A9"/>
    <w:rPr>
      <w:b/>
      <w:bCs/>
    </w:rPr>
  </w:style>
  <w:style w:type="character" w:customStyle="1" w:styleId="WW8Num8z0">
    <w:name w:val="WW8Num8z0"/>
    <w:rsid w:val="003A26A9"/>
    <w:rPr>
      <w:rFonts w:ascii="Symbol" w:hAnsi="Symbol" w:cs="OpenSymbol"/>
    </w:rPr>
  </w:style>
  <w:style w:type="table" w:styleId="af0">
    <w:name w:val="Table Grid"/>
    <w:basedOn w:val="a2"/>
    <w:uiPriority w:val="59"/>
    <w:rsid w:val="003A26A9"/>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 Spacing"/>
    <w:uiPriority w:val="1"/>
    <w:qFormat/>
    <w:rsid w:val="003A26A9"/>
    <w:pPr>
      <w:suppressAutoHyphens/>
      <w:spacing w:after="0" w:line="240" w:lineRule="auto"/>
    </w:pPr>
    <w:rPr>
      <w:rFonts w:ascii="Calibri" w:eastAsia="Arial" w:hAnsi="Calibri" w:cs="Times New Roman"/>
      <w:lang w:val="en-US" w:eastAsia="en-US" w:bidi="en-US"/>
    </w:rPr>
  </w:style>
  <w:style w:type="character" w:customStyle="1" w:styleId="c1">
    <w:name w:val="c1"/>
    <w:basedOn w:val="a1"/>
    <w:rsid w:val="003A26A9"/>
  </w:style>
  <w:style w:type="paragraph" w:customStyle="1" w:styleId="western">
    <w:name w:val="western"/>
    <w:basedOn w:val="a"/>
    <w:rsid w:val="003A26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3A26A9"/>
  </w:style>
  <w:style w:type="table" w:customStyle="1" w:styleId="11">
    <w:name w:val="Сетка таблицы1"/>
    <w:basedOn w:val="a2"/>
    <w:rsid w:val="003A26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1"/>
    <w:uiPriority w:val="99"/>
    <w:unhideWhenUsed/>
    <w:rsid w:val="00683483"/>
    <w:rPr>
      <w:color w:val="0000FF" w:themeColor="hyperlink"/>
      <w:u w:val="single"/>
    </w:rPr>
  </w:style>
  <w:style w:type="paragraph" w:styleId="af3">
    <w:name w:val="Title"/>
    <w:basedOn w:val="a"/>
    <w:link w:val="af4"/>
    <w:qFormat/>
    <w:rsid w:val="00BF7570"/>
    <w:pPr>
      <w:spacing w:before="240" w:after="60" w:line="240" w:lineRule="auto"/>
      <w:jc w:val="center"/>
      <w:outlineLvl w:val="0"/>
    </w:pPr>
    <w:rPr>
      <w:rFonts w:ascii="Arial" w:eastAsia="Times New Roman" w:hAnsi="Arial" w:cs="Times New Roman"/>
      <w:b/>
      <w:bCs/>
      <w:kern w:val="28"/>
      <w:sz w:val="32"/>
      <w:szCs w:val="32"/>
    </w:rPr>
  </w:style>
  <w:style w:type="character" w:customStyle="1" w:styleId="af4">
    <w:name w:val="Название Знак"/>
    <w:basedOn w:val="a1"/>
    <w:link w:val="af3"/>
    <w:rsid w:val="00BF7570"/>
    <w:rPr>
      <w:rFonts w:ascii="Arial" w:eastAsia="Times New Roman" w:hAnsi="Arial" w:cs="Times New Roman"/>
      <w:b/>
      <w:bCs/>
      <w:kern w:val="28"/>
      <w:sz w:val="32"/>
      <w:szCs w:val="32"/>
    </w:rPr>
  </w:style>
  <w:style w:type="paragraph" w:styleId="af5">
    <w:name w:val="footnote text"/>
    <w:basedOn w:val="a"/>
    <w:link w:val="af6"/>
    <w:uiPriority w:val="99"/>
    <w:semiHidden/>
    <w:unhideWhenUsed/>
    <w:rsid w:val="00BF7570"/>
    <w:rPr>
      <w:rFonts w:ascii="Calibri" w:eastAsia="Calibri" w:hAnsi="Calibri" w:cs="Times New Roman"/>
      <w:sz w:val="20"/>
      <w:szCs w:val="20"/>
      <w:lang w:eastAsia="en-US"/>
    </w:rPr>
  </w:style>
  <w:style w:type="character" w:customStyle="1" w:styleId="af6">
    <w:name w:val="Текст сноски Знак"/>
    <w:basedOn w:val="a1"/>
    <w:link w:val="af5"/>
    <w:uiPriority w:val="99"/>
    <w:semiHidden/>
    <w:rsid w:val="00BF7570"/>
    <w:rPr>
      <w:rFonts w:ascii="Calibri" w:eastAsia="Calibri" w:hAnsi="Calibri" w:cs="Times New Roman"/>
      <w:sz w:val="20"/>
      <w:szCs w:val="20"/>
      <w:lang w:eastAsia="en-US"/>
    </w:rPr>
  </w:style>
  <w:style w:type="character" w:customStyle="1" w:styleId="32">
    <w:name w:val="Основной текст (3)_"/>
    <w:basedOn w:val="a1"/>
    <w:link w:val="33"/>
    <w:rsid w:val="00BF7570"/>
    <w:rPr>
      <w:rFonts w:ascii="Century Schoolbook" w:eastAsia="Century Schoolbook" w:hAnsi="Century Schoolbook" w:cs="Century Schoolbook"/>
      <w:sz w:val="19"/>
      <w:szCs w:val="19"/>
      <w:shd w:val="clear" w:color="auto" w:fill="FFFFFF"/>
    </w:rPr>
  </w:style>
  <w:style w:type="paragraph" w:customStyle="1" w:styleId="33">
    <w:name w:val="Основной текст (3)"/>
    <w:basedOn w:val="a"/>
    <w:link w:val="32"/>
    <w:rsid w:val="00BF7570"/>
    <w:pPr>
      <w:shd w:val="clear" w:color="auto" w:fill="FFFFFF"/>
      <w:spacing w:before="60" w:after="60" w:line="0" w:lineRule="atLeast"/>
    </w:pPr>
    <w:rPr>
      <w:rFonts w:ascii="Century Schoolbook" w:eastAsia="Century Schoolbook" w:hAnsi="Century Schoolbook" w:cs="Century Schoolbook"/>
      <w:sz w:val="19"/>
      <w:szCs w:val="19"/>
    </w:rPr>
  </w:style>
  <w:style w:type="character" w:customStyle="1" w:styleId="af7">
    <w:name w:val="Основной текст + Курсив"/>
    <w:basedOn w:val="a1"/>
    <w:rsid w:val="00BF7570"/>
    <w:rPr>
      <w:rFonts w:ascii="Century Schoolbook" w:eastAsia="Century Schoolbook" w:hAnsi="Century Schoolbook" w:cs="Century Schoolbook"/>
      <w:b w:val="0"/>
      <w:bCs w:val="0"/>
      <w:i/>
      <w:iCs/>
      <w:smallCaps w:val="0"/>
      <w:strike w:val="0"/>
      <w:spacing w:val="0"/>
      <w:sz w:val="17"/>
      <w:szCs w:val="17"/>
      <w:shd w:val="clear" w:color="auto" w:fill="FFFFFF"/>
    </w:rPr>
  </w:style>
  <w:style w:type="paragraph" w:customStyle="1" w:styleId="4">
    <w:name w:val="Основной текст4"/>
    <w:basedOn w:val="a"/>
    <w:rsid w:val="00BF7570"/>
    <w:pPr>
      <w:shd w:val="clear" w:color="auto" w:fill="FFFFFF"/>
      <w:spacing w:after="0" w:line="0" w:lineRule="atLeast"/>
    </w:pPr>
    <w:rPr>
      <w:rFonts w:ascii="Trebuchet MS" w:eastAsia="Trebuchet MS" w:hAnsi="Trebuchet MS" w:cs="Trebuchet MS"/>
      <w:sz w:val="18"/>
      <w:szCs w:val="18"/>
      <w:lang w:eastAsia="en-US"/>
    </w:rPr>
  </w:style>
  <w:style w:type="character" w:customStyle="1" w:styleId="6">
    <w:name w:val="Основной текст (6)_"/>
    <w:basedOn w:val="a1"/>
    <w:link w:val="60"/>
    <w:rsid w:val="00BF7570"/>
    <w:rPr>
      <w:rFonts w:ascii="Trebuchet MS" w:eastAsia="Trebuchet MS" w:hAnsi="Trebuchet MS" w:cs="Trebuchet MS"/>
      <w:sz w:val="18"/>
      <w:szCs w:val="18"/>
      <w:shd w:val="clear" w:color="auto" w:fill="FFFFFF"/>
    </w:rPr>
  </w:style>
  <w:style w:type="paragraph" w:customStyle="1" w:styleId="60">
    <w:name w:val="Основной текст (6)"/>
    <w:basedOn w:val="a"/>
    <w:link w:val="6"/>
    <w:rsid w:val="00BF7570"/>
    <w:pPr>
      <w:shd w:val="clear" w:color="auto" w:fill="FFFFFF"/>
      <w:spacing w:after="0" w:line="0" w:lineRule="atLeast"/>
    </w:pPr>
    <w:rPr>
      <w:rFonts w:ascii="Trebuchet MS" w:eastAsia="Trebuchet MS" w:hAnsi="Trebuchet MS" w:cs="Trebuchet MS"/>
      <w:sz w:val="18"/>
      <w:szCs w:val="18"/>
    </w:rPr>
  </w:style>
  <w:style w:type="character" w:customStyle="1" w:styleId="61">
    <w:name w:val="Основной текст (6) + Не курсив"/>
    <w:basedOn w:val="6"/>
    <w:rsid w:val="00BF7570"/>
    <w:rPr>
      <w:i/>
      <w:iCs/>
    </w:rPr>
  </w:style>
  <w:style w:type="character" w:customStyle="1" w:styleId="34">
    <w:name w:val="Основной текст (3) + Курсив"/>
    <w:basedOn w:val="32"/>
    <w:rsid w:val="00BF7570"/>
    <w:rPr>
      <w:rFonts w:ascii="Trebuchet MS" w:eastAsia="Trebuchet MS" w:hAnsi="Trebuchet MS" w:cs="Trebuchet MS"/>
      <w:b w:val="0"/>
      <w:bCs w:val="0"/>
      <w:i/>
      <w:iCs/>
      <w:smallCaps w:val="0"/>
      <w:strike w:val="0"/>
      <w:spacing w:val="0"/>
      <w:sz w:val="18"/>
      <w:szCs w:val="18"/>
    </w:rPr>
  </w:style>
  <w:style w:type="character" w:customStyle="1" w:styleId="35">
    <w:name w:val="Основной текст (3) + Не полужирный"/>
    <w:basedOn w:val="32"/>
    <w:rsid w:val="00BF7570"/>
    <w:rPr>
      <w:rFonts w:ascii="Trebuchet MS" w:eastAsia="Trebuchet MS" w:hAnsi="Trebuchet MS" w:cs="Trebuchet MS"/>
      <w:b/>
      <w:bCs/>
      <w:i w:val="0"/>
      <w:iCs w:val="0"/>
      <w:smallCaps w:val="0"/>
      <w:strike w:val="0"/>
      <w:spacing w:val="0"/>
      <w:sz w:val="18"/>
      <w:szCs w:val="18"/>
    </w:rPr>
  </w:style>
  <w:style w:type="character" w:customStyle="1" w:styleId="36">
    <w:name w:val="Основной текст (3) + Не полужирный;Курсив"/>
    <w:basedOn w:val="32"/>
    <w:rsid w:val="00BF7570"/>
    <w:rPr>
      <w:rFonts w:ascii="Trebuchet MS" w:eastAsia="Trebuchet MS" w:hAnsi="Trebuchet MS" w:cs="Trebuchet MS"/>
      <w:b/>
      <w:bCs/>
      <w:i/>
      <w:iCs/>
      <w:smallCaps w:val="0"/>
      <w:strike w:val="0"/>
      <w:spacing w:val="0"/>
      <w:sz w:val="18"/>
      <w:szCs w:val="18"/>
    </w:rPr>
  </w:style>
  <w:style w:type="character" w:customStyle="1" w:styleId="85pt">
    <w:name w:val="Основной текст + 8;5 pt;Курсив"/>
    <w:basedOn w:val="a1"/>
    <w:rsid w:val="00BF7570"/>
    <w:rPr>
      <w:rFonts w:ascii="Lucida Sans Unicode" w:eastAsia="Lucida Sans Unicode" w:hAnsi="Lucida Sans Unicode" w:cs="Lucida Sans Unicode"/>
      <w:b w:val="0"/>
      <w:bCs w:val="0"/>
      <w:i/>
      <w:iCs/>
      <w:smallCaps w:val="0"/>
      <w:strike w:val="0"/>
      <w:spacing w:val="0"/>
      <w:sz w:val="17"/>
      <w:szCs w:val="17"/>
      <w:shd w:val="clear" w:color="auto" w:fill="FFFFFF"/>
    </w:rPr>
  </w:style>
  <w:style w:type="paragraph" w:customStyle="1" w:styleId="62">
    <w:name w:val="Основной текст6"/>
    <w:basedOn w:val="a"/>
    <w:rsid w:val="00BF7570"/>
    <w:pPr>
      <w:shd w:val="clear" w:color="auto" w:fill="FFFFFF"/>
      <w:spacing w:after="0" w:line="0" w:lineRule="atLeast"/>
    </w:pPr>
    <w:rPr>
      <w:rFonts w:ascii="Lucida Sans Unicode" w:eastAsia="Lucida Sans Unicode" w:hAnsi="Lucida Sans Unicode" w:cs="Lucida Sans Unicode"/>
      <w:color w:val="000000"/>
      <w:sz w:val="18"/>
      <w:szCs w:val="18"/>
    </w:rPr>
  </w:style>
  <w:style w:type="character" w:customStyle="1" w:styleId="59pt">
    <w:name w:val="Основной текст (5) + 9 pt;Не курсив"/>
    <w:basedOn w:val="a1"/>
    <w:rsid w:val="00BF7570"/>
    <w:rPr>
      <w:rFonts w:ascii="Lucida Sans Unicode" w:eastAsia="Lucida Sans Unicode" w:hAnsi="Lucida Sans Unicode" w:cs="Lucida Sans Unicode"/>
      <w:b w:val="0"/>
      <w:bCs w:val="0"/>
      <w:i/>
      <w:iCs/>
      <w:smallCaps w:val="0"/>
      <w:strike w:val="0"/>
      <w:spacing w:val="0"/>
      <w:sz w:val="18"/>
      <w:szCs w:val="18"/>
    </w:rPr>
  </w:style>
  <w:style w:type="character" w:customStyle="1" w:styleId="9">
    <w:name w:val="Основной текст (9)_"/>
    <w:basedOn w:val="a1"/>
    <w:rsid w:val="00BF7570"/>
    <w:rPr>
      <w:rFonts w:ascii="Lucida Sans Unicode" w:eastAsia="Lucida Sans Unicode" w:hAnsi="Lucida Sans Unicode" w:cs="Lucida Sans Unicode"/>
      <w:b w:val="0"/>
      <w:bCs w:val="0"/>
      <w:i w:val="0"/>
      <w:iCs w:val="0"/>
      <w:smallCaps w:val="0"/>
      <w:strike w:val="0"/>
      <w:sz w:val="16"/>
      <w:szCs w:val="16"/>
    </w:rPr>
  </w:style>
  <w:style w:type="character" w:customStyle="1" w:styleId="af8">
    <w:name w:val="Основной текст + Полужирный"/>
    <w:basedOn w:val="a1"/>
    <w:rsid w:val="00BF7570"/>
    <w:rPr>
      <w:rFonts w:ascii="Lucida Sans Unicode" w:eastAsia="Lucida Sans Unicode" w:hAnsi="Lucida Sans Unicode" w:cs="Lucida Sans Unicode"/>
      <w:b/>
      <w:bCs/>
      <w:i w:val="0"/>
      <w:iCs w:val="0"/>
      <w:smallCaps w:val="0"/>
      <w:strike w:val="0"/>
      <w:spacing w:val="0"/>
      <w:sz w:val="18"/>
      <w:szCs w:val="18"/>
      <w:shd w:val="clear" w:color="auto" w:fill="FFFFFF"/>
    </w:rPr>
  </w:style>
  <w:style w:type="character" w:customStyle="1" w:styleId="31pt">
    <w:name w:val="Основной текст (3) + Интервал 1 pt"/>
    <w:basedOn w:val="32"/>
    <w:rsid w:val="00BF7570"/>
    <w:rPr>
      <w:rFonts w:ascii="Lucida Sans Unicode" w:eastAsia="Lucida Sans Unicode" w:hAnsi="Lucida Sans Unicode" w:cs="Lucida Sans Unicode"/>
      <w:b w:val="0"/>
      <w:bCs w:val="0"/>
      <w:i w:val="0"/>
      <w:iCs w:val="0"/>
      <w:smallCaps w:val="0"/>
      <w:strike w:val="0"/>
      <w:spacing w:val="20"/>
      <w:sz w:val="18"/>
      <w:szCs w:val="18"/>
    </w:rPr>
  </w:style>
  <w:style w:type="character" w:customStyle="1" w:styleId="385pt">
    <w:name w:val="Основной текст (3) + 8;5 pt;Не полужирный;Курсив"/>
    <w:basedOn w:val="32"/>
    <w:rsid w:val="00BF7570"/>
    <w:rPr>
      <w:rFonts w:ascii="Lucida Sans Unicode" w:eastAsia="Lucida Sans Unicode" w:hAnsi="Lucida Sans Unicode" w:cs="Lucida Sans Unicode"/>
      <w:b/>
      <w:bCs/>
      <w:i/>
      <w:iCs/>
      <w:smallCaps w:val="0"/>
      <w:strike w:val="0"/>
      <w:spacing w:val="0"/>
      <w:sz w:val="17"/>
      <w:szCs w:val="17"/>
    </w:rPr>
  </w:style>
  <w:style w:type="character" w:customStyle="1" w:styleId="3TimesNewRoman105pt">
    <w:name w:val="Основной текст (3) + Times New Roman;10;5 pt;Не полужирный"/>
    <w:basedOn w:val="32"/>
    <w:rsid w:val="00BF7570"/>
    <w:rPr>
      <w:rFonts w:ascii="Times New Roman" w:eastAsia="Times New Roman" w:hAnsi="Times New Roman" w:cs="Times New Roman"/>
      <w:b/>
      <w:bCs/>
      <w:i w:val="0"/>
      <w:iCs w:val="0"/>
      <w:smallCaps w:val="0"/>
      <w:strike w:val="0"/>
      <w:spacing w:val="0"/>
      <w:sz w:val="21"/>
      <w:szCs w:val="21"/>
    </w:rPr>
  </w:style>
</w:styles>
</file>

<file path=word/webSettings.xml><?xml version="1.0" encoding="utf-8"?>
<w:webSettings xmlns:r="http://schemas.openxmlformats.org/officeDocument/2006/relationships" xmlns:w="http://schemas.openxmlformats.org/wordprocessingml/2006/main">
  <w:divs>
    <w:div w:id="818888887">
      <w:bodyDiv w:val="1"/>
      <w:marLeft w:val="0"/>
      <w:marRight w:val="0"/>
      <w:marTop w:val="0"/>
      <w:marBottom w:val="0"/>
      <w:divBdr>
        <w:top w:val="none" w:sz="0" w:space="0" w:color="auto"/>
        <w:left w:val="none" w:sz="0" w:space="0" w:color="auto"/>
        <w:bottom w:val="none" w:sz="0" w:space="0" w:color="auto"/>
        <w:right w:val="none" w:sz="0" w:space="0" w:color="auto"/>
      </w:divBdr>
    </w:div>
    <w:div w:id="141816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81099-DBAB-4C32-8617-D0CAAD678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9</Pages>
  <Words>2097</Words>
  <Characters>11958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63</cp:revision>
  <cp:lastPrinted>2010-11-09T07:30:00Z</cp:lastPrinted>
  <dcterms:created xsi:type="dcterms:W3CDTF">2010-11-09T06:57:00Z</dcterms:created>
  <dcterms:modified xsi:type="dcterms:W3CDTF">2015-11-11T07:38:00Z</dcterms:modified>
</cp:coreProperties>
</file>