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0AF" w:rsidRPr="00D420AF" w:rsidRDefault="00D420AF" w:rsidP="00D420AF">
      <w:pPr>
        <w:spacing w:line="360" w:lineRule="auto"/>
        <w:ind w:left="142" w:right="140" w:firstLine="567"/>
        <w:jc w:val="center"/>
        <w:rPr>
          <w:b/>
        </w:rPr>
      </w:pPr>
    </w:p>
    <w:p w:rsidR="00D420AF" w:rsidRPr="00D420AF" w:rsidRDefault="00D420AF" w:rsidP="00D420AF">
      <w:pPr>
        <w:tabs>
          <w:tab w:val="right" w:leader="underscore" w:pos="9645"/>
        </w:tabs>
        <w:autoSpaceDE w:val="0"/>
        <w:autoSpaceDN w:val="0"/>
        <w:adjustRightInd w:val="0"/>
        <w:spacing w:line="360" w:lineRule="auto"/>
        <w:ind w:left="142" w:right="140" w:firstLine="567"/>
        <w:jc w:val="center"/>
        <w:rPr>
          <w:b/>
        </w:rPr>
      </w:pPr>
      <w:r w:rsidRPr="00D420AF">
        <w:rPr>
          <w:b/>
          <w:bCs/>
        </w:rPr>
        <w:t>2. Пояснительная записка</w:t>
      </w:r>
    </w:p>
    <w:p w:rsidR="00D420AF" w:rsidRPr="00D420AF" w:rsidRDefault="00D420AF" w:rsidP="00D420AF">
      <w:pPr>
        <w:pStyle w:val="21"/>
        <w:spacing w:line="360" w:lineRule="auto"/>
        <w:ind w:left="142" w:right="140" w:firstLine="567"/>
        <w:rPr>
          <w:rFonts w:ascii="Times New Roman" w:hAnsi="Times New Roman"/>
          <w:bCs/>
          <w:sz w:val="24"/>
        </w:rPr>
      </w:pPr>
      <w:r w:rsidRPr="00D420AF">
        <w:rPr>
          <w:rFonts w:ascii="Times New Roman" w:hAnsi="Times New Roman"/>
          <w:sz w:val="24"/>
        </w:rPr>
        <w:t xml:space="preserve">Рабочая программа по </w:t>
      </w:r>
      <w:r w:rsidR="004B7D06">
        <w:rPr>
          <w:rFonts w:ascii="Times New Roman" w:hAnsi="Times New Roman"/>
          <w:sz w:val="24"/>
        </w:rPr>
        <w:t>изобразительному искусству для 1</w:t>
      </w:r>
      <w:r w:rsidRPr="00D420AF">
        <w:rPr>
          <w:rFonts w:ascii="Times New Roman" w:hAnsi="Times New Roman"/>
          <w:sz w:val="24"/>
        </w:rPr>
        <w:t xml:space="preserve">  класса составлена на основе Федерального государ</w:t>
      </w:r>
      <w:r w:rsidRPr="00D420AF">
        <w:rPr>
          <w:rFonts w:ascii="Times New Roman" w:hAnsi="Times New Roman"/>
          <w:sz w:val="24"/>
        </w:rPr>
        <w:softHyphen/>
        <w:t>ственного образовательного стандарта начального общего обра</w:t>
      </w:r>
      <w:r w:rsidRPr="00D420AF">
        <w:rPr>
          <w:rFonts w:ascii="Times New Roman" w:hAnsi="Times New Roman"/>
          <w:sz w:val="24"/>
        </w:rPr>
        <w:softHyphen/>
        <w:t>зования, Концепции духовно-нравственного развития и воспи</w:t>
      </w:r>
      <w:r w:rsidRPr="00D420AF">
        <w:rPr>
          <w:rFonts w:ascii="Times New Roman" w:hAnsi="Times New Roman"/>
          <w:sz w:val="24"/>
        </w:rPr>
        <w:softHyphen/>
        <w:t>тания личности гражданина России, планируемых результатов начального общего образования, авторской программы</w:t>
      </w:r>
      <w:r w:rsidRPr="00D420AF">
        <w:rPr>
          <w:rFonts w:ascii="Times New Roman" w:hAnsi="Times New Roman"/>
          <w:bCs/>
          <w:sz w:val="24"/>
        </w:rPr>
        <w:t xml:space="preserve"> Б. М. Неменского</w:t>
      </w:r>
      <w:r w:rsidRPr="00D420AF">
        <w:rPr>
          <w:rFonts w:ascii="Times New Roman" w:hAnsi="Times New Roman"/>
          <w:sz w:val="24"/>
        </w:rPr>
        <w:t xml:space="preserve"> «</w:t>
      </w:r>
      <w:r w:rsidRPr="00D420AF">
        <w:rPr>
          <w:rFonts w:ascii="Times New Roman" w:hAnsi="Times New Roman"/>
          <w:bCs/>
          <w:sz w:val="24"/>
        </w:rPr>
        <w:t>Изобразительное искусство» 1 – 4 классы</w:t>
      </w:r>
      <w:r w:rsidRPr="00D420AF">
        <w:rPr>
          <w:rFonts w:cs="Arial"/>
          <w:color w:val="444444"/>
          <w:sz w:val="24"/>
          <w:shd w:val="clear" w:color="auto" w:fill="F4F4F4"/>
        </w:rPr>
        <w:t>.</w:t>
      </w:r>
      <w:r w:rsidRPr="00D420AF">
        <w:rPr>
          <w:rFonts w:ascii="Times New Roman" w:hAnsi="Times New Roman"/>
          <w:bCs/>
          <w:sz w:val="24"/>
        </w:rPr>
        <w:t xml:space="preserve"> Программа</w:t>
      </w:r>
      <w:r w:rsidRPr="00D420AF">
        <w:rPr>
          <w:rFonts w:ascii="Times New Roman" w:hAnsi="Times New Roman"/>
          <w:sz w:val="24"/>
        </w:rPr>
        <w:t xml:space="preserve"> разработана в целях конкретизации содержания образовательного стандарта с учетом межпредметных и внутрипредметных связей, логики учебного процесса и возрастных особенностей младших школьников. </w:t>
      </w:r>
    </w:p>
    <w:p w:rsidR="00D420AF" w:rsidRPr="00D420AF" w:rsidRDefault="00D420AF" w:rsidP="00D420AF">
      <w:pPr>
        <w:spacing w:line="360" w:lineRule="auto"/>
        <w:ind w:left="142" w:right="140" w:firstLine="567"/>
        <w:jc w:val="both"/>
      </w:pPr>
      <w:r w:rsidRPr="00D420AF">
        <w:t>Программ</w:t>
      </w:r>
      <w:r w:rsidR="004B7D06">
        <w:t>а рассчитана на 33 часа в год (1</w:t>
      </w:r>
      <w:r w:rsidRPr="00D420AF">
        <w:t xml:space="preserve"> час в неделю).</w:t>
      </w:r>
    </w:p>
    <w:p w:rsidR="00D420AF" w:rsidRPr="00D420AF" w:rsidRDefault="00D420AF" w:rsidP="00D420AF">
      <w:pPr>
        <w:spacing w:line="360" w:lineRule="auto"/>
        <w:ind w:left="142" w:right="140" w:firstLine="567"/>
        <w:jc w:val="both"/>
      </w:pPr>
      <w:r w:rsidRPr="00D420AF">
        <w:t>Программа реализует принцип непрерывного</w:t>
      </w:r>
      <w:r w:rsidR="00AD19DC">
        <w:t xml:space="preserve"> образования по изобразительному искусству</w:t>
      </w:r>
      <w:r w:rsidRPr="00D420AF">
        <w:t xml:space="preserve">, что соответствует современным потребностям личности и общества. </w:t>
      </w:r>
    </w:p>
    <w:p w:rsidR="00D420AF" w:rsidRPr="00D420AF" w:rsidRDefault="00D420AF" w:rsidP="00D420AF">
      <w:pPr>
        <w:pStyle w:val="21"/>
        <w:spacing w:line="360" w:lineRule="auto"/>
        <w:ind w:left="142" w:right="140" w:firstLine="567"/>
        <w:rPr>
          <w:rFonts w:ascii="Times New Roman" w:hAnsi="Times New Roman"/>
          <w:bCs/>
          <w:sz w:val="24"/>
        </w:rPr>
      </w:pPr>
      <w:r w:rsidRPr="00D420AF">
        <w:rPr>
          <w:rFonts w:ascii="Times New Roman" w:hAnsi="Times New Roman"/>
          <w:sz w:val="24"/>
        </w:rPr>
        <w:t xml:space="preserve">Рабочая программа ориентирована на использование УМК «Школа России». </w:t>
      </w:r>
      <w:r w:rsidRPr="00D420AF">
        <w:rPr>
          <w:rFonts w:ascii="Times New Roman" w:hAnsi="Times New Roman"/>
          <w:bCs/>
          <w:sz w:val="24"/>
        </w:rPr>
        <w:t>Изобразительное искусство. Иску</w:t>
      </w:r>
      <w:r w:rsidR="004B7D06">
        <w:rPr>
          <w:rFonts w:ascii="Times New Roman" w:hAnsi="Times New Roman"/>
          <w:bCs/>
          <w:sz w:val="24"/>
        </w:rPr>
        <w:t>сство вокруг нас. 1</w:t>
      </w:r>
      <w:r w:rsidR="00942D85">
        <w:rPr>
          <w:rFonts w:ascii="Times New Roman" w:hAnsi="Times New Roman"/>
          <w:bCs/>
          <w:sz w:val="24"/>
        </w:rPr>
        <w:t xml:space="preserve"> класс: учебник</w:t>
      </w:r>
      <w:r w:rsidRPr="00D420AF">
        <w:rPr>
          <w:rFonts w:ascii="Times New Roman" w:hAnsi="Times New Roman"/>
          <w:bCs/>
          <w:sz w:val="24"/>
        </w:rPr>
        <w:t xml:space="preserve"> для общеобразовательных учреждений / [Н. А. Горяева, Л. А. Неменская, А. С. Питерских и др.]; под ред. Б. М. Нем</w:t>
      </w:r>
      <w:r w:rsidR="004B7D06">
        <w:rPr>
          <w:rFonts w:ascii="Times New Roman" w:hAnsi="Times New Roman"/>
          <w:bCs/>
          <w:sz w:val="24"/>
        </w:rPr>
        <w:t>енского. – М.: Просвещение, 2011</w:t>
      </w:r>
      <w:r w:rsidRPr="00D420AF">
        <w:rPr>
          <w:rFonts w:ascii="Times New Roman" w:hAnsi="Times New Roman"/>
          <w:bCs/>
          <w:sz w:val="24"/>
        </w:rPr>
        <w:t xml:space="preserve">. </w:t>
      </w:r>
    </w:p>
    <w:p w:rsidR="00D420AF" w:rsidRPr="00D420AF" w:rsidRDefault="00D420AF" w:rsidP="00D420AF">
      <w:pPr>
        <w:spacing w:line="360" w:lineRule="auto"/>
        <w:ind w:left="142" w:right="140" w:firstLine="567"/>
        <w:jc w:val="both"/>
      </w:pPr>
      <w:r w:rsidRPr="00D420AF">
        <w:t>Учебник соответствует федеральному государственному стандарту начального общего образования по окружающему миру и имеет гриф «Рекомендовано Министерством образования и науки Российской федерации».</w:t>
      </w:r>
    </w:p>
    <w:p w:rsidR="00D420AF" w:rsidRPr="00D420AF" w:rsidRDefault="00D420AF" w:rsidP="00D420AF">
      <w:pPr>
        <w:spacing w:line="360" w:lineRule="auto"/>
        <w:ind w:left="142" w:right="140" w:firstLine="567"/>
        <w:jc w:val="center"/>
        <w:rPr>
          <w:b/>
          <w:bCs/>
        </w:rPr>
      </w:pPr>
      <w:r w:rsidRPr="00D420AF">
        <w:rPr>
          <w:b/>
          <w:bCs/>
        </w:rPr>
        <w:t>Общая характеристика учебного курса, его места и роль в общеобразовательной подготовке школьников и системе обучения данному предмету</w:t>
      </w:r>
    </w:p>
    <w:p w:rsidR="006E7657" w:rsidRDefault="006E7657" w:rsidP="006E7657">
      <w:pPr>
        <w:spacing w:line="360" w:lineRule="auto"/>
        <w:ind w:firstLine="708"/>
        <w:jc w:val="both"/>
      </w:pPr>
      <w:r>
        <w:t xml:space="preserve">Курс разработан как </w:t>
      </w:r>
      <w:r>
        <w:rPr>
          <w:bCs/>
        </w:rPr>
        <w:t xml:space="preserve">целостная система введения в художественную культуру </w:t>
      </w:r>
      <w:r>
        <w:t xml:space="preserve">и включает в себя на единой основе изучение всех основных видов пространственных (пластических) искусств: изобразительных — живопись, графика, скульптура; конструктивных — архитектура, дизайн; различных видов декоративно-прикладного искусства, народного искусства — традиционного крестьянского и народных промыслов, а также постижение роли художника в синтетических (экранных) искусствах — искусстве книги, театре, кино и т.д. Они изучаются в контексте взаимодействия с другими искусствами, а также в контексте конкретных связей с жизнью общества и человека. </w:t>
      </w:r>
    </w:p>
    <w:p w:rsidR="006E7657" w:rsidRDefault="006E7657" w:rsidP="006E7657">
      <w:pPr>
        <w:spacing w:line="360" w:lineRule="auto"/>
        <w:ind w:firstLine="708"/>
        <w:jc w:val="both"/>
      </w:pPr>
      <w:r>
        <w:t xml:space="preserve">Систематизирующим методом является </w:t>
      </w:r>
      <w:r>
        <w:rPr>
          <w:bCs/>
        </w:rPr>
        <w:t>выделение трех основных видов художественной деятельности</w:t>
      </w:r>
      <w:r>
        <w:rPr>
          <w:iCs/>
        </w:rPr>
        <w:t xml:space="preserve"> </w:t>
      </w:r>
      <w:r>
        <w:t>для визуальных про</w:t>
      </w:r>
      <w:r>
        <w:softHyphen/>
        <w:t xml:space="preserve">странственных искусств: </w:t>
      </w:r>
    </w:p>
    <w:p w:rsidR="006E7657" w:rsidRDefault="006E7657" w:rsidP="006E7657">
      <w:pPr>
        <w:spacing w:line="360" w:lineRule="auto"/>
        <w:jc w:val="both"/>
      </w:pPr>
      <w:r>
        <w:t xml:space="preserve">— </w:t>
      </w:r>
      <w:r>
        <w:rPr>
          <w:iCs/>
        </w:rPr>
        <w:t>изобразительная художественная деятельность;</w:t>
      </w:r>
    </w:p>
    <w:p w:rsidR="006E7657" w:rsidRDefault="006E7657" w:rsidP="006E7657">
      <w:pPr>
        <w:spacing w:line="360" w:lineRule="auto"/>
        <w:jc w:val="both"/>
      </w:pPr>
      <w:r>
        <w:t xml:space="preserve">— </w:t>
      </w:r>
      <w:r>
        <w:rPr>
          <w:iCs/>
        </w:rPr>
        <w:t>декоративная художественная деятельность;</w:t>
      </w:r>
    </w:p>
    <w:p w:rsidR="006E7657" w:rsidRDefault="006E7657" w:rsidP="006E7657">
      <w:pPr>
        <w:spacing w:line="360" w:lineRule="auto"/>
        <w:jc w:val="both"/>
        <w:rPr>
          <w:iCs/>
        </w:rPr>
      </w:pPr>
      <w:r>
        <w:t xml:space="preserve">— </w:t>
      </w:r>
      <w:r>
        <w:rPr>
          <w:iCs/>
        </w:rPr>
        <w:t>конструктивная художественная деятельность.</w:t>
      </w:r>
    </w:p>
    <w:p w:rsidR="006E7657" w:rsidRDefault="006E7657" w:rsidP="006E7657">
      <w:pPr>
        <w:spacing w:line="360" w:lineRule="auto"/>
        <w:ind w:firstLine="708"/>
        <w:jc w:val="both"/>
      </w:pPr>
      <w:r>
        <w:t xml:space="preserve">Три способа художественного освоения действительности — изобразительный, декоративный и конструктивный — в начальной школе выступают для детей в качестве хорошо им понятных, интересных и доступных видов художественной деятельности: изображение, украшение, постройка. </w:t>
      </w:r>
      <w:r>
        <w:lastRenderedPageBreak/>
        <w:t>Постоянное практическое участие школьников в этих трех видах деятельности позволяет систематически приобщать их к миру искусства.</w:t>
      </w:r>
    </w:p>
    <w:p w:rsidR="006E7657" w:rsidRDefault="006E7657" w:rsidP="006E7657">
      <w:pPr>
        <w:shd w:val="clear" w:color="auto" w:fill="FFFFFF"/>
        <w:spacing w:line="360" w:lineRule="auto"/>
        <w:ind w:right="10"/>
        <w:jc w:val="both"/>
      </w:pPr>
      <w:r>
        <w:t xml:space="preserve">      </w:t>
      </w:r>
      <w:r>
        <w:tab/>
        <w:t>Необходимо иметь в виду, что в начальной школе три вида художественной деятельности представлены в игровой форме как Братья-Мастера Изображения, Украшения и Постройки. Они помогают вначале структурно членить, а значит, и понимать деятельность искусств в окружающей жизни, более глубоко осознавать искусство.</w:t>
      </w:r>
    </w:p>
    <w:p w:rsidR="006E7657" w:rsidRDefault="006E7657" w:rsidP="006E7657">
      <w:pPr>
        <w:shd w:val="clear" w:color="auto" w:fill="FFFFFF"/>
        <w:spacing w:line="360" w:lineRule="auto"/>
        <w:ind w:right="10" w:firstLine="708"/>
        <w:jc w:val="both"/>
      </w:pPr>
      <w:r>
        <w:t>Тематическая цельность и последовательность развития курса помогают обеспечить прозрачные эмоциональные контакты с искусством на каждом этапе обучения. Ребенок поднимается год за годом, урок за уроком по ступенькам познания личных связей со всем миром художественно-эмоциональной культуры.</w:t>
      </w:r>
    </w:p>
    <w:p w:rsidR="006E7657" w:rsidRDefault="006E7657" w:rsidP="006E7657">
      <w:pPr>
        <w:shd w:val="clear" w:color="auto" w:fill="FFFFFF"/>
        <w:spacing w:line="360" w:lineRule="auto"/>
        <w:ind w:right="10"/>
        <w:jc w:val="both"/>
      </w:pPr>
      <w:r>
        <w:t xml:space="preserve">            Предмет «Изобразительное искусство» предполагает сотворчество учителя и ученика; диалогичность; четкость поставленных задач и вариативность их решения; освоение традиций художественной культуры и импровизационный поиск личностно значимых смыслов.</w:t>
      </w:r>
    </w:p>
    <w:p w:rsidR="006E7657" w:rsidRDefault="006E7657" w:rsidP="006E7657">
      <w:pPr>
        <w:shd w:val="clear" w:color="auto" w:fill="FFFFFF"/>
        <w:spacing w:line="360" w:lineRule="auto"/>
        <w:jc w:val="both"/>
      </w:pPr>
      <w:r>
        <w:t xml:space="preserve">      </w:t>
      </w:r>
      <w:r>
        <w:tab/>
        <w:t>Основные виды учебной деятельности — практическая художественно-творческая деятельность ученика и восприятие красоты окружающего мира и произведений искусства.</w:t>
      </w:r>
    </w:p>
    <w:p w:rsidR="006E7657" w:rsidRDefault="006E7657" w:rsidP="006E7657">
      <w:pPr>
        <w:shd w:val="clear" w:color="auto" w:fill="FFFFFF"/>
        <w:spacing w:line="360" w:lineRule="auto"/>
        <w:ind w:firstLine="708"/>
        <w:jc w:val="both"/>
      </w:pPr>
      <w:r>
        <w:t>Практическая художественно-творческая деятельность (ребенок выступает в роли художника) и деятельность по восприятию искусства (ребенок выступает в роли зрителя, осваивая опыт художественной культуры) имеют творческий характер. Учащиеся осваивают различные художественные материалы (гуашь и акварель, карандаши, мелки, уголь, пастель, пластилин, глина, различные виды бумаги, ткани, природные материалы), инструменты (кисти, стеки, ножницы и т. д.), а также художественные техники (аппликация, коллаж, монотипия, лепка, бумажная пластика и др.).</w:t>
      </w:r>
    </w:p>
    <w:p w:rsidR="006E7657" w:rsidRDefault="006E7657" w:rsidP="006E7657">
      <w:pPr>
        <w:shd w:val="clear" w:color="auto" w:fill="FFFFFF"/>
        <w:spacing w:line="360" w:lineRule="auto"/>
        <w:ind w:right="10"/>
        <w:jc w:val="both"/>
      </w:pPr>
      <w:r>
        <w:t xml:space="preserve">      </w:t>
      </w:r>
      <w:r>
        <w:tab/>
        <w:t xml:space="preserve">Одна из задач — </w:t>
      </w:r>
      <w:r>
        <w:rPr>
          <w:bCs/>
        </w:rPr>
        <w:t xml:space="preserve">постоянная смена художественных материалов, </w:t>
      </w:r>
      <w:r>
        <w:t>овладение их выразительными возможностями. Многообразие видов деятельности стимулирует интерес учеников к предмету, изучению искусства и является необходимым условием формирования личности каждого.</w:t>
      </w:r>
    </w:p>
    <w:p w:rsidR="006E7657" w:rsidRDefault="006E7657" w:rsidP="006E7657">
      <w:pPr>
        <w:shd w:val="clear" w:color="auto" w:fill="FFFFFF"/>
        <w:spacing w:line="360" w:lineRule="auto"/>
        <w:ind w:right="10"/>
        <w:jc w:val="both"/>
      </w:pPr>
      <w:r>
        <w:t xml:space="preserve">     </w:t>
      </w:r>
      <w:r>
        <w:tab/>
        <w:t xml:space="preserve"> Восприятие произведений искусства предполагает развитие специальных навыков, развитие чувств, а также овладение образным языком искусства. Только в единстве восприятия произведений искусства и собственной творческой практической работы происходит формирование образного художественного мышления детей. </w:t>
      </w:r>
    </w:p>
    <w:p w:rsidR="006E7657" w:rsidRDefault="006E7657" w:rsidP="006E7657">
      <w:pPr>
        <w:spacing w:line="360" w:lineRule="auto"/>
        <w:jc w:val="both"/>
      </w:pPr>
      <w:r>
        <w:t xml:space="preserve">      </w:t>
      </w:r>
      <w:r>
        <w:tab/>
        <w:t>Особым видом деятельности учащихся является выполнение творческих проектов и презентаций. Для этого необходима работа со словарями, поиск разнообразной художественной информации в Интернете.</w:t>
      </w:r>
    </w:p>
    <w:p w:rsidR="006E7657" w:rsidRDefault="006E7657" w:rsidP="006E7657">
      <w:pPr>
        <w:shd w:val="clear" w:color="auto" w:fill="FFFFFF"/>
        <w:spacing w:line="360" w:lineRule="auto"/>
        <w:ind w:right="10" w:firstLine="708"/>
        <w:jc w:val="both"/>
      </w:pPr>
      <w:r>
        <w:t>Развитие художественно-образного мышления учащихся строится на единстве двух его основ: развитие наблюдательности, т.е. умения вглядываться в явления жизни, и развитие фантазии, т. е. способности на основе развитой наблюдательности строить художественный образ, выражая свое отношение к реальности.</w:t>
      </w:r>
    </w:p>
    <w:p w:rsidR="006E7657" w:rsidRDefault="006E7657" w:rsidP="006E7657">
      <w:pPr>
        <w:spacing w:line="360" w:lineRule="auto"/>
        <w:jc w:val="both"/>
      </w:pPr>
      <w:r>
        <w:lastRenderedPageBreak/>
        <w:t xml:space="preserve">      </w:t>
      </w:r>
      <w:r>
        <w:tab/>
        <w:t>Наблюдение и переживание окружающей реальности, а также способность к осознанию своих собственных переживаний, своего внутреннего мира являются важными условиями освоения детьми материала курса. Конечная цель — формирование у ребенка способности самостоятельного видения мира, размышления о нем, выражения своего отношения на основе освоения опыта художественной культуры.</w:t>
      </w:r>
    </w:p>
    <w:p w:rsidR="006E7657" w:rsidRDefault="006E7657" w:rsidP="006E7657">
      <w:pPr>
        <w:shd w:val="clear" w:color="auto" w:fill="FFFFFF"/>
        <w:spacing w:line="360" w:lineRule="auto"/>
        <w:ind w:firstLine="708"/>
        <w:jc w:val="both"/>
      </w:pPr>
      <w:r>
        <w:t>Восприятие произведений искусства и практические творческие задания, подчиненные общей задаче, создают условия для глубокого осознания и переживания каждой предложенной темы. Этому способствуют также соответствующая музыка и поэзия, помогающие детям на уроке воспринимать и создавать заданный образ.</w:t>
      </w:r>
    </w:p>
    <w:p w:rsidR="006E7657" w:rsidRDefault="006E7657" w:rsidP="006E7657">
      <w:pPr>
        <w:spacing w:line="360" w:lineRule="auto"/>
        <w:jc w:val="both"/>
        <w:rPr>
          <w:bCs/>
          <w:iCs/>
        </w:rPr>
      </w:pPr>
      <w:r>
        <w:t xml:space="preserve">       </w:t>
      </w:r>
      <w:r>
        <w:tab/>
        <w:t xml:space="preserve">Программа «Изобразительное искусство» предусматривает </w:t>
      </w:r>
      <w:r>
        <w:rPr>
          <w:bCs/>
          <w:iCs/>
        </w:rPr>
        <w:t xml:space="preserve">чередование уроков индивидуального практического творчества </w:t>
      </w:r>
      <w:r>
        <w:t xml:space="preserve">учащихся и </w:t>
      </w:r>
      <w:r>
        <w:rPr>
          <w:bCs/>
          <w:iCs/>
        </w:rPr>
        <w:t>уроков коллективной творческой деятельности.</w:t>
      </w:r>
    </w:p>
    <w:p w:rsidR="006E7657" w:rsidRDefault="006E7657" w:rsidP="006E7657">
      <w:pPr>
        <w:shd w:val="clear" w:color="auto" w:fill="FFFFFF"/>
        <w:spacing w:line="360" w:lineRule="auto"/>
        <w:ind w:right="5"/>
        <w:jc w:val="both"/>
      </w:pPr>
      <w:r>
        <w:t xml:space="preserve">     </w:t>
      </w:r>
      <w:r>
        <w:tab/>
        <w:t xml:space="preserve"> Коллективные формы работы могут быть разными: работа по группам; индивидуально-коллективная работ, когда каждый выполняет свою часть для общего панно или постройки. Совместная творческая деятельность учит детей договариваться, ставить и решать общие задачи, понимать друг друга, с уважением и интересом относиться к работе товарища, а общий положительный результат дает стимул для дальнейшего творчества и уверенность </w:t>
      </w:r>
      <w:r>
        <w:rPr>
          <w:bCs/>
        </w:rPr>
        <w:t xml:space="preserve">в </w:t>
      </w:r>
      <w:r>
        <w:t>своих силах. Чаще всего такая работа — это подведение итога какой-то большой темы и возможность более полного и многогранного ее раскрытия, когда усилия каждого, сложенные вместе, дают яркую и целостную картину.</w:t>
      </w:r>
    </w:p>
    <w:p w:rsidR="006E7657" w:rsidRDefault="006E7657" w:rsidP="006E7657">
      <w:pPr>
        <w:shd w:val="clear" w:color="auto" w:fill="FFFFFF"/>
        <w:spacing w:line="360" w:lineRule="auto"/>
        <w:ind w:right="5"/>
        <w:jc w:val="both"/>
      </w:pPr>
      <w:r>
        <w:t xml:space="preserve">      </w:t>
      </w:r>
      <w:r>
        <w:tab/>
        <w:t>Художественная деятельность школьников на уроках находит разнообразные формы выражения: изображение на плоскости и в объеме (с натуры, по памяти, по представлению); декоративная и конструктивная работа; восприятие явлений действительности и произведений искусства; обсуждение работ товарищей, результатов коллективного творчества и индивидуальной работы на уроках; изучение художественного наследия; подбор иллюстративного материала к изучаемым темам; прослушивание музыкальных и литературных произведений (народных, классических, современных).</w:t>
      </w:r>
    </w:p>
    <w:p w:rsidR="006E7657" w:rsidRDefault="006E7657" w:rsidP="006E7657">
      <w:pPr>
        <w:shd w:val="clear" w:color="auto" w:fill="FFFFFF"/>
        <w:spacing w:line="360" w:lineRule="auto"/>
        <w:ind w:right="5"/>
        <w:jc w:val="both"/>
      </w:pPr>
      <w:r>
        <w:t xml:space="preserve">       </w:t>
      </w:r>
      <w:r>
        <w:tab/>
        <w:t>Художественные знания, умения и навыки являются основным средством приобщения к художественной культуре. Средства художественной выразительности — форма, пропорции, пространство, светотональность, цвет, линия, объем, фактура материала, ритм, композиция — осваиваются учащимися на всем протяжении обучения.</w:t>
      </w:r>
    </w:p>
    <w:p w:rsidR="006E7657" w:rsidRDefault="006E7657" w:rsidP="006E7657">
      <w:pPr>
        <w:shd w:val="clear" w:color="auto" w:fill="FFFFFF"/>
        <w:spacing w:line="360" w:lineRule="auto"/>
        <w:ind w:right="10"/>
        <w:jc w:val="both"/>
      </w:pPr>
      <w:r>
        <w:t xml:space="preserve">       </w:t>
      </w:r>
      <w:r>
        <w:tab/>
        <w:t xml:space="preserve"> На уроках вводится игровая драматургия по изучаемой теме, прослеживаются связи с музыкой, литературой, историей, трудом. </w:t>
      </w:r>
    </w:p>
    <w:p w:rsidR="006E7657" w:rsidRDefault="006E7657" w:rsidP="006E7657">
      <w:pPr>
        <w:shd w:val="clear" w:color="auto" w:fill="FFFFFF"/>
        <w:spacing w:line="360" w:lineRule="auto"/>
        <w:jc w:val="both"/>
      </w:pPr>
      <w:r>
        <w:t xml:space="preserve">       </w:t>
      </w:r>
      <w:r>
        <w:tab/>
        <w:t xml:space="preserve">Систематическое освоение художественного наследия помогает осознавать искусство как духовную летопись человечества, как выражение отношения человека к природе, обществу, поиску истины. На протяжении всего курса обучения школьники знакомятся с выдающимися произведениями архитектуры, скульптуры, живописи, графики, декоративно-прикладного искусства, </w:t>
      </w:r>
      <w:r>
        <w:lastRenderedPageBreak/>
        <w:t>изучают классическое и народное искусство разных стран и эпох. Огромное  значение  имеет  познание  художественной  культуры  своего народа.</w:t>
      </w:r>
    </w:p>
    <w:p w:rsidR="006E7657" w:rsidRDefault="006E7657" w:rsidP="006E7657">
      <w:pPr>
        <w:shd w:val="clear" w:color="auto" w:fill="FFFFFF"/>
        <w:spacing w:line="360" w:lineRule="auto"/>
        <w:jc w:val="both"/>
      </w:pPr>
      <w:r>
        <w:t xml:space="preserve">      </w:t>
      </w:r>
      <w:r>
        <w:tab/>
        <w:t>Обсуждение детских работ с точки зрения их содержания, выра</w:t>
      </w:r>
      <w:r>
        <w:softHyphen/>
        <w:t>зительности, оригинальности активизирует внимание детей, формирует опыт творческого общения.</w:t>
      </w:r>
    </w:p>
    <w:p w:rsidR="006E7657" w:rsidRDefault="006E7657" w:rsidP="006E7657">
      <w:pPr>
        <w:shd w:val="clear" w:color="auto" w:fill="FFFFFF"/>
        <w:spacing w:line="360" w:lineRule="auto"/>
        <w:ind w:right="14"/>
        <w:jc w:val="both"/>
      </w:pPr>
      <w:r>
        <w:t xml:space="preserve">     </w:t>
      </w:r>
      <w:r>
        <w:tab/>
        <w:t xml:space="preserve">Периодическая </w:t>
      </w:r>
      <w:r>
        <w:rPr>
          <w:bCs/>
        </w:rPr>
        <w:t xml:space="preserve">организация выставок </w:t>
      </w:r>
      <w:r>
        <w:t>дает детям возможность заново увидеть и оценить свои работы, ощутить радость успеха. Выполненные на уроках работы учащихся могут быть использованы как подарки для родных и друзей, могут применяться в оформлении школы.</w:t>
      </w:r>
    </w:p>
    <w:p w:rsidR="00D420AF" w:rsidRPr="00D420AF" w:rsidRDefault="00D420AF" w:rsidP="00D420AF">
      <w:pPr>
        <w:spacing w:line="360" w:lineRule="auto"/>
        <w:ind w:left="142" w:right="140" w:firstLine="567"/>
        <w:jc w:val="both"/>
        <w:rPr>
          <w:color w:val="000000"/>
        </w:rPr>
      </w:pPr>
      <w:r w:rsidRPr="00D420AF">
        <w:rPr>
          <w:rStyle w:val="c23"/>
          <w:color w:val="231F20"/>
        </w:rPr>
        <w:t> </w:t>
      </w:r>
    </w:p>
    <w:p w:rsidR="00D420AF" w:rsidRPr="00D420AF" w:rsidRDefault="00D420AF" w:rsidP="00D420AF">
      <w:pPr>
        <w:spacing w:line="360" w:lineRule="auto"/>
        <w:ind w:left="142" w:right="140" w:firstLine="567"/>
        <w:jc w:val="both"/>
      </w:pPr>
    </w:p>
    <w:p w:rsidR="00D420AF" w:rsidRPr="00D420AF" w:rsidRDefault="00D420AF" w:rsidP="00D420AF">
      <w:pPr>
        <w:spacing w:line="360" w:lineRule="auto"/>
        <w:ind w:left="142" w:right="140" w:firstLine="567"/>
        <w:jc w:val="center"/>
        <w:rPr>
          <w:b/>
          <w:bCs/>
        </w:rPr>
      </w:pPr>
      <w:r w:rsidRPr="00D420AF">
        <w:rPr>
          <w:b/>
        </w:rPr>
        <w:t>Краткий анализ факторов, обуславливающий специфику преподавания курса</w:t>
      </w:r>
      <w:r w:rsidRPr="00D420AF">
        <w:rPr>
          <w:b/>
          <w:bCs/>
        </w:rPr>
        <w:t xml:space="preserve"> в конкретном образовательном учреждении и классе</w:t>
      </w:r>
    </w:p>
    <w:p w:rsidR="00D420AF" w:rsidRPr="00D420AF" w:rsidRDefault="00D420AF" w:rsidP="00D420AF">
      <w:pPr>
        <w:pStyle w:val="a3"/>
        <w:spacing w:line="360" w:lineRule="auto"/>
        <w:ind w:left="142" w:right="140" w:firstLine="567"/>
        <w:jc w:val="both"/>
      </w:pPr>
      <w:r w:rsidRPr="00D420AF">
        <w:t xml:space="preserve">         В МБОУ «Адамовская  ООШ» учатся дети из  села Макаринино. Обучение проводится на территории с. Макаринино в приспособленном здании. Школа для детей является главным социальным центром.</w:t>
      </w:r>
    </w:p>
    <w:p w:rsidR="00D420AF" w:rsidRPr="00D420AF" w:rsidRDefault="00D420AF" w:rsidP="00D420AF">
      <w:pPr>
        <w:spacing w:line="360" w:lineRule="auto"/>
        <w:ind w:left="142" w:right="140" w:firstLine="567"/>
        <w:jc w:val="both"/>
      </w:pPr>
      <w:r w:rsidRPr="00D420AF">
        <w:t xml:space="preserve">       На качество обучения влияют различные факторы:</w:t>
      </w:r>
    </w:p>
    <w:p w:rsidR="00D420AF" w:rsidRPr="00D420AF" w:rsidRDefault="00D420AF" w:rsidP="00D420AF">
      <w:pPr>
        <w:spacing w:line="360" w:lineRule="auto"/>
        <w:ind w:left="142" w:right="140" w:firstLine="567"/>
        <w:jc w:val="both"/>
      </w:pPr>
      <w:r w:rsidRPr="00D420AF">
        <w:t xml:space="preserve"> - обучение ведется в классах комплектах (по 2 класса)</w:t>
      </w:r>
    </w:p>
    <w:p w:rsidR="00D420AF" w:rsidRPr="00D420AF" w:rsidRDefault="00D420AF" w:rsidP="00D420AF">
      <w:pPr>
        <w:spacing w:line="360" w:lineRule="auto"/>
        <w:ind w:left="142" w:right="140" w:firstLine="567"/>
        <w:jc w:val="both"/>
      </w:pPr>
      <w:r w:rsidRPr="00D420AF">
        <w:t xml:space="preserve"> - в данном классах комплектах есть дети из малообеспеченных и многодетных семей.</w:t>
      </w:r>
    </w:p>
    <w:p w:rsidR="00D420AF" w:rsidRPr="00D420AF" w:rsidRDefault="00D420AF" w:rsidP="00D420AF">
      <w:pPr>
        <w:spacing w:line="360" w:lineRule="auto"/>
        <w:ind w:left="142" w:right="140" w:firstLine="567"/>
        <w:jc w:val="both"/>
      </w:pPr>
      <w:r w:rsidRPr="00D420AF">
        <w:t xml:space="preserve"> - учащиеся класса  приходят в школу за 2 км пешком (протяженность села Макаринино - 3 км).</w:t>
      </w:r>
    </w:p>
    <w:p w:rsidR="00D420AF" w:rsidRPr="00D420AF" w:rsidRDefault="00D420AF" w:rsidP="00D420AF">
      <w:pPr>
        <w:spacing w:line="360" w:lineRule="auto"/>
        <w:ind w:left="142" w:right="140" w:firstLine="567"/>
        <w:jc w:val="both"/>
      </w:pPr>
      <w:r w:rsidRPr="00D420AF">
        <w:t xml:space="preserve"> - неблагоприятные погодные условия (грунтовое покрытие дороги:  осенняя и весенняя распутица, обильные снегопады, заносы в зимний период)</w:t>
      </w:r>
    </w:p>
    <w:p w:rsidR="00D420AF" w:rsidRPr="00D420AF" w:rsidRDefault="00D420AF" w:rsidP="00D420AF">
      <w:pPr>
        <w:spacing w:line="360" w:lineRule="auto"/>
        <w:ind w:left="142" w:right="140" w:firstLine="567"/>
        <w:jc w:val="both"/>
      </w:pPr>
      <w:r w:rsidRPr="00D420AF">
        <w:t xml:space="preserve">    В связи с этим у детей ухудшается физическое, психическое и эмоциональное  состояние, что, конечно же, наносит огромный  урон  усвоению программного материала и влияет на качество знаний.</w:t>
      </w:r>
    </w:p>
    <w:p w:rsidR="00D420AF" w:rsidRPr="00D420AF" w:rsidRDefault="00D420AF" w:rsidP="00D420AF">
      <w:pPr>
        <w:spacing w:line="360" w:lineRule="auto"/>
        <w:ind w:left="142" w:right="140" w:firstLine="567"/>
        <w:jc w:val="both"/>
      </w:pPr>
      <w:r w:rsidRPr="00D420AF">
        <w:t xml:space="preserve"> Однако количество детей в классе комплекте 4-6. Малочисленный состав позволяет ежедневно отслеживать усвоение преподаваемого материала. </w:t>
      </w:r>
    </w:p>
    <w:p w:rsidR="00D420AF" w:rsidRPr="00D420AF" w:rsidRDefault="00D420AF" w:rsidP="00D420AF">
      <w:pPr>
        <w:spacing w:line="360" w:lineRule="auto"/>
        <w:ind w:right="140"/>
        <w:jc w:val="both"/>
      </w:pPr>
    </w:p>
    <w:p w:rsidR="00D420AF" w:rsidRPr="00D420AF" w:rsidRDefault="00D420AF" w:rsidP="00D420AF">
      <w:pPr>
        <w:spacing w:line="360" w:lineRule="auto"/>
        <w:ind w:left="142" w:right="140" w:firstLine="567"/>
        <w:jc w:val="center"/>
        <w:rPr>
          <w:b/>
          <w:bCs/>
        </w:rPr>
      </w:pPr>
      <w:r w:rsidRPr="00D420AF">
        <w:rPr>
          <w:b/>
          <w:bCs/>
        </w:rPr>
        <w:t>Краткая характеристика возраста детей и ведущих видов их деятельности</w:t>
      </w:r>
    </w:p>
    <w:p w:rsidR="00D420AF" w:rsidRPr="00D420AF" w:rsidRDefault="00D420AF" w:rsidP="00D420AF">
      <w:pPr>
        <w:spacing w:line="360" w:lineRule="auto"/>
        <w:ind w:left="142" w:right="140" w:firstLine="567"/>
        <w:jc w:val="both"/>
      </w:pPr>
      <w:r w:rsidRPr="00D420AF">
        <w:t>Учитывая возрастные особенности учащихся младшего школьного возраста, следует применять адекватные педагогические технологии: здоровьесбережение, личностно – ориентированное обучение, смена видов активности, ролевая игра. Также рекомендуется активно использовать наглядность, познавательные и грамматические игры.</w:t>
      </w:r>
    </w:p>
    <w:p w:rsidR="00D420AF" w:rsidRPr="00D420AF" w:rsidRDefault="00D420AF" w:rsidP="00D420AF">
      <w:pPr>
        <w:spacing w:line="360" w:lineRule="auto"/>
        <w:ind w:left="142" w:right="140" w:firstLine="567"/>
        <w:jc w:val="both"/>
      </w:pPr>
      <w:r w:rsidRPr="00D420AF">
        <w:t>Деятельностный характер предмета «Изобразительное искусство» соответствует природе младшего школьника, воспринимающего мир целостно, эмоционально и активно. Это позволяет включать  все  виды деятельности, свойственные ребенку данного возраста (игровую, познавательную и т.п.), дает возможность осуществлять разнообразные связи с предметами, изучаемыми в начальной школе, и формировать межпредметные общеучебные умения и навыки.</w:t>
      </w:r>
    </w:p>
    <w:p w:rsidR="00D420AF" w:rsidRPr="00D420AF" w:rsidRDefault="00D420AF" w:rsidP="00D420AF">
      <w:pPr>
        <w:spacing w:line="360" w:lineRule="auto"/>
        <w:ind w:right="140"/>
        <w:jc w:val="both"/>
      </w:pPr>
    </w:p>
    <w:p w:rsidR="00D420AF" w:rsidRPr="00D420AF" w:rsidRDefault="00D420AF" w:rsidP="00D420AF">
      <w:pPr>
        <w:spacing w:line="360" w:lineRule="auto"/>
        <w:ind w:left="142" w:right="140" w:firstLine="567"/>
        <w:jc w:val="center"/>
        <w:rPr>
          <w:b/>
        </w:rPr>
      </w:pPr>
      <w:r w:rsidRPr="00D420AF">
        <w:rPr>
          <w:b/>
          <w:bCs/>
        </w:rPr>
        <w:t>Обоснование целесообразности изменений, предполагаемых в примерной программе, авторских принципов, новизны в построении рабочей программы</w:t>
      </w:r>
    </w:p>
    <w:p w:rsidR="00D420AF" w:rsidRPr="00D420AF" w:rsidRDefault="00D420AF" w:rsidP="00D420AF">
      <w:pPr>
        <w:spacing w:line="360" w:lineRule="auto"/>
        <w:ind w:left="142" w:right="140" w:firstLine="567"/>
        <w:jc w:val="both"/>
      </w:pPr>
      <w:r w:rsidRPr="00D420AF">
        <w:t>В соответствии с федеральным базисным учебным планом и примерными программами начального общего образования, учебным планом школы предмет «Изобразительное искусство» изучается с 1 по 4 класс. Курс</w:t>
      </w:r>
      <w:r w:rsidR="00470DB5">
        <w:t xml:space="preserve"> «Изобразительное искусство» в 1 классе составляет 33</w:t>
      </w:r>
      <w:r w:rsidRPr="00D420AF">
        <w:t xml:space="preserve"> часа (1 час в неделю).</w:t>
      </w:r>
    </w:p>
    <w:p w:rsidR="00D420AF" w:rsidRPr="00D420AF" w:rsidRDefault="00D420AF" w:rsidP="00D420AF">
      <w:pPr>
        <w:spacing w:line="360" w:lineRule="auto"/>
        <w:ind w:left="142" w:right="140" w:firstLine="567"/>
        <w:jc w:val="both"/>
      </w:pPr>
      <w:r w:rsidRPr="00D420AF">
        <w:t>Данная программа составлена к новой редакции учебника «Изобразительное искусство.</w:t>
      </w:r>
      <w:r w:rsidRPr="00D420AF">
        <w:rPr>
          <w:bCs/>
        </w:rPr>
        <w:t xml:space="preserve"> Искусство вокруг нас» </w:t>
      </w:r>
      <w:r w:rsidR="00470DB5">
        <w:t xml:space="preserve"> для 1</w:t>
      </w:r>
      <w:r w:rsidRPr="00D420AF">
        <w:t xml:space="preserve"> класса.  Существуют некоторые несоответствия с авторской программой. Количество часов, предлагаемое автором на изучение тем, не соответствует количеству часов, рассчитанное на изучение в учебнике. Хотя в целом содержание учебника полностью реализует выполнение этой программы. Авторы предлагают</w:t>
      </w:r>
      <w:r w:rsidR="00470DB5">
        <w:t xml:space="preserve"> тематическое планирование на 33</w:t>
      </w:r>
      <w:r w:rsidRPr="00D420AF">
        <w:t xml:space="preserve"> часов. Рабочая программа рассчитана на тоже количество часов. Изменено количество часов по отдельным темам. Это обусловлено принципом концентрического изучения материала.</w:t>
      </w:r>
    </w:p>
    <w:p w:rsidR="00D420AF" w:rsidRPr="00D420AF" w:rsidRDefault="00D420AF" w:rsidP="00D420AF">
      <w:pPr>
        <w:spacing w:line="360" w:lineRule="auto"/>
        <w:ind w:left="142" w:right="140" w:firstLine="567"/>
        <w:jc w:val="both"/>
      </w:pPr>
    </w:p>
    <w:p w:rsidR="00D420AF" w:rsidRPr="00D420AF" w:rsidRDefault="00D420AF" w:rsidP="00D420AF">
      <w:pPr>
        <w:spacing w:line="360" w:lineRule="auto"/>
        <w:ind w:left="142" w:right="140" w:firstLine="567"/>
        <w:jc w:val="center"/>
        <w:rPr>
          <w:b/>
          <w:bCs/>
        </w:rPr>
      </w:pPr>
      <w:r w:rsidRPr="00D420AF">
        <w:rPr>
          <w:b/>
          <w:bCs/>
        </w:rPr>
        <w:t>Определение целей и задач изучения курса</w:t>
      </w:r>
    </w:p>
    <w:p w:rsidR="006B0555" w:rsidRDefault="00D420AF" w:rsidP="006B0555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  <w:r w:rsidRPr="00D420AF">
        <w:rPr>
          <w:color w:val="231F20"/>
        </w:rPr>
        <w:t> </w:t>
      </w:r>
      <w:r w:rsidR="006B0555">
        <w:t xml:space="preserve">Изучение курса  «Изобразительное искусство» направлено на достижение следующих </w:t>
      </w:r>
      <w:r w:rsidR="006B0555">
        <w:rPr>
          <w:b/>
          <w:bCs/>
        </w:rPr>
        <w:t>целей:</w:t>
      </w:r>
    </w:p>
    <w:p w:rsidR="006B0555" w:rsidRDefault="006B0555" w:rsidP="006B0555">
      <w:pPr>
        <w:numPr>
          <w:ilvl w:val="0"/>
          <w:numId w:val="21"/>
        </w:numPr>
        <w:tabs>
          <w:tab w:val="num" w:pos="0"/>
          <w:tab w:val="left" w:pos="180"/>
        </w:tabs>
        <w:suppressAutoHyphens/>
        <w:spacing w:line="360" w:lineRule="auto"/>
        <w:ind w:left="0" w:firstLine="0"/>
        <w:jc w:val="both"/>
        <w:rPr>
          <w:rFonts w:eastAsia="FreeSetC" w:cs="FreeSetC"/>
        </w:rPr>
      </w:pPr>
      <w:r>
        <w:rPr>
          <w:rFonts w:eastAsia="FreeSetC-Italic" w:cs="FreeSetC-Italic"/>
          <w:iCs/>
        </w:rPr>
        <w:t xml:space="preserve">воспитание </w:t>
      </w:r>
      <w:r>
        <w:rPr>
          <w:rFonts w:eastAsia="FreeSetC" w:cs="FreeSetC"/>
        </w:rPr>
        <w:t>интереса к изобразительному искусству; обогащение нравственного опыта, формирование представлений о добре и зле; развитие нравственных чувств, уважения к культуре народов многонациональной России и других стран;</w:t>
      </w:r>
    </w:p>
    <w:p w:rsidR="006B0555" w:rsidRDefault="006B0555" w:rsidP="006B0555">
      <w:pPr>
        <w:numPr>
          <w:ilvl w:val="0"/>
          <w:numId w:val="22"/>
        </w:numPr>
        <w:tabs>
          <w:tab w:val="num" w:pos="0"/>
          <w:tab w:val="left" w:pos="180"/>
        </w:tabs>
        <w:suppressAutoHyphens/>
        <w:autoSpaceDE w:val="0"/>
        <w:spacing w:line="360" w:lineRule="auto"/>
        <w:ind w:left="0" w:firstLine="0"/>
        <w:jc w:val="both"/>
        <w:rPr>
          <w:rFonts w:eastAsia="FreeSetC" w:cs="FreeSetC"/>
        </w:rPr>
      </w:pPr>
      <w:r>
        <w:rPr>
          <w:rFonts w:eastAsia="FreeSetC-Italic" w:cs="FreeSetC-Italic"/>
          <w:iCs/>
        </w:rPr>
        <w:t xml:space="preserve">развитие </w:t>
      </w:r>
      <w:r>
        <w:rPr>
          <w:rFonts w:eastAsia="FreeSetC-Italic" w:cs="FreeSetC-Italic"/>
        </w:rPr>
        <w:t xml:space="preserve">воображения, творческого потенциала ребенка, </w:t>
      </w:r>
      <w:r>
        <w:rPr>
          <w:rFonts w:eastAsia="FreeSetC" w:cs="FreeSetC"/>
        </w:rPr>
        <w:t>желания и умения подходить к любой своей деятельности творчески, способностей к эмоционально-ценностному отношению к искусству и окружающему миру, навыков сотрудничества в художественной деятельности;</w:t>
      </w:r>
    </w:p>
    <w:p w:rsidR="006B0555" w:rsidRDefault="006B0555" w:rsidP="006B0555">
      <w:pPr>
        <w:numPr>
          <w:ilvl w:val="0"/>
          <w:numId w:val="8"/>
        </w:numPr>
        <w:tabs>
          <w:tab w:val="num" w:pos="0"/>
          <w:tab w:val="left" w:pos="180"/>
        </w:tabs>
        <w:suppressAutoHyphens/>
        <w:autoSpaceDE w:val="0"/>
        <w:spacing w:line="360" w:lineRule="auto"/>
        <w:ind w:left="0" w:firstLine="0"/>
        <w:jc w:val="both"/>
        <w:rPr>
          <w:rFonts w:eastAsia="FreeSetC" w:cs="FreeSetC"/>
        </w:rPr>
      </w:pPr>
      <w:r>
        <w:rPr>
          <w:rFonts w:eastAsia="FreeSetC-Italic" w:cs="FreeSetC-Italic"/>
          <w:iCs/>
        </w:rPr>
        <w:t xml:space="preserve">освоение </w:t>
      </w:r>
      <w:r>
        <w:rPr>
          <w:rFonts w:eastAsia="FreeSetC" w:cs="FreeSetC"/>
        </w:rPr>
        <w:t>первоначальных знаний о пластических искусствах: изобразительных, декоративно</w:t>
      </w:r>
      <w:r>
        <w:rPr>
          <w:rFonts w:eastAsia="FreeSetC" w:cs="FreeSetC"/>
        </w:rPr>
        <w:noBreakHyphen/>
        <w:t>прикладных, архитектуре и дизайне, их роли в жизни человека и общества;</w:t>
      </w:r>
    </w:p>
    <w:p w:rsidR="006B0555" w:rsidRPr="006B0555" w:rsidRDefault="006B0555" w:rsidP="006B0555">
      <w:pPr>
        <w:numPr>
          <w:ilvl w:val="0"/>
          <w:numId w:val="9"/>
        </w:numPr>
        <w:tabs>
          <w:tab w:val="num" w:pos="0"/>
          <w:tab w:val="left" w:pos="180"/>
        </w:tabs>
        <w:suppressAutoHyphens/>
        <w:autoSpaceDE w:val="0"/>
        <w:spacing w:line="360" w:lineRule="auto"/>
        <w:ind w:left="0" w:firstLine="0"/>
        <w:jc w:val="both"/>
        <w:rPr>
          <w:rFonts w:eastAsia="FreeSetC" w:cs="FreeSetC"/>
        </w:rPr>
      </w:pPr>
      <w:r>
        <w:rPr>
          <w:rFonts w:eastAsia="FreeSetC-Italic" w:cs="FreeSetC-Italic"/>
          <w:iCs/>
        </w:rPr>
        <w:t xml:space="preserve">овладение </w:t>
      </w:r>
      <w:r>
        <w:rPr>
          <w:rFonts w:eastAsia="FreeSetC" w:cs="FreeSetC"/>
        </w:rPr>
        <w:t>элементарной художественной грамотой, формирование художественного кругозора и приобретение опыта работы в различных видах художественно</w:t>
      </w:r>
      <w:r>
        <w:rPr>
          <w:rFonts w:eastAsia="FreeSetC" w:cs="FreeSetC"/>
        </w:rPr>
        <w:noBreakHyphen/>
        <w:t>творческой деятельности; совершенствование эстетического вкуса, умения работать разными художественными материалами.</w:t>
      </w:r>
    </w:p>
    <w:p w:rsidR="006B0555" w:rsidRDefault="006B0555" w:rsidP="006B0555">
      <w:pPr>
        <w:spacing w:line="360" w:lineRule="auto"/>
        <w:ind w:firstLine="708"/>
        <w:jc w:val="both"/>
      </w:pPr>
      <w:r>
        <w:t xml:space="preserve">Перечисленные цели реализуются в конкретных </w:t>
      </w:r>
      <w:r>
        <w:rPr>
          <w:b/>
        </w:rPr>
        <w:t>задачах</w:t>
      </w:r>
      <w:r>
        <w:t xml:space="preserve"> обучения:</w:t>
      </w:r>
    </w:p>
    <w:p w:rsidR="006B0555" w:rsidRDefault="006B0555" w:rsidP="006B0555">
      <w:pPr>
        <w:numPr>
          <w:ilvl w:val="0"/>
          <w:numId w:val="23"/>
        </w:numPr>
        <w:tabs>
          <w:tab w:val="left" w:pos="180"/>
        </w:tabs>
        <w:spacing w:line="360" w:lineRule="auto"/>
        <w:jc w:val="both"/>
      </w:pPr>
      <w:r>
        <w:t>совершенствование эмоционально-образного восприятия произведений искусства и окружающего мира;</w:t>
      </w:r>
    </w:p>
    <w:p w:rsidR="006B0555" w:rsidRDefault="006B0555" w:rsidP="006B0555">
      <w:pPr>
        <w:numPr>
          <w:ilvl w:val="0"/>
          <w:numId w:val="23"/>
        </w:numPr>
        <w:tabs>
          <w:tab w:val="left" w:pos="180"/>
        </w:tabs>
        <w:spacing w:line="360" w:lineRule="auto"/>
        <w:jc w:val="both"/>
      </w:pPr>
      <w:r>
        <w:t>развитие способности видеть проявление художественной культуры в реальной жизни (музеи, архитектура, дизайн, скульптура и др.);</w:t>
      </w:r>
    </w:p>
    <w:p w:rsidR="006B0555" w:rsidRDefault="006B0555" w:rsidP="006B0555">
      <w:pPr>
        <w:numPr>
          <w:ilvl w:val="0"/>
          <w:numId w:val="23"/>
        </w:numPr>
        <w:tabs>
          <w:tab w:val="left" w:pos="180"/>
        </w:tabs>
        <w:spacing w:line="360" w:lineRule="auto"/>
        <w:jc w:val="both"/>
      </w:pPr>
      <w:r>
        <w:t>формирование навыков работы с различными художественными материалами.</w:t>
      </w:r>
    </w:p>
    <w:p w:rsidR="00D420AF" w:rsidRPr="00D420AF" w:rsidRDefault="00D420AF" w:rsidP="006B0555">
      <w:pPr>
        <w:spacing w:line="360" w:lineRule="auto"/>
        <w:ind w:left="142" w:right="140" w:firstLine="567"/>
        <w:jc w:val="both"/>
        <w:rPr>
          <w:shd w:val="clear" w:color="auto" w:fill="FFFFFF"/>
        </w:rPr>
      </w:pPr>
    </w:p>
    <w:p w:rsidR="00D420AF" w:rsidRPr="006B0555" w:rsidRDefault="00D420AF" w:rsidP="006B0555">
      <w:pPr>
        <w:autoSpaceDE w:val="0"/>
        <w:autoSpaceDN w:val="0"/>
        <w:adjustRightInd w:val="0"/>
        <w:spacing w:line="360" w:lineRule="auto"/>
        <w:ind w:left="142" w:right="140" w:firstLine="567"/>
        <w:jc w:val="center"/>
        <w:rPr>
          <w:b/>
        </w:rPr>
      </w:pPr>
      <w:r w:rsidRPr="006B0555">
        <w:rPr>
          <w:b/>
        </w:rPr>
        <w:lastRenderedPageBreak/>
        <w:t>3.Содержание тем учебного курса</w:t>
      </w:r>
    </w:p>
    <w:p w:rsidR="006B0555" w:rsidRPr="006B0555" w:rsidRDefault="006B0555" w:rsidP="006B0555">
      <w:pPr>
        <w:tabs>
          <w:tab w:val="left" w:pos="180"/>
        </w:tabs>
        <w:spacing w:line="360" w:lineRule="auto"/>
        <w:jc w:val="both"/>
      </w:pPr>
      <w:r>
        <w:t xml:space="preserve">           </w:t>
      </w:r>
      <w:r w:rsidRPr="006B0555">
        <w:t xml:space="preserve">Тема 1 класса – </w:t>
      </w:r>
      <w:r w:rsidRPr="006B0555">
        <w:rPr>
          <w:b/>
        </w:rPr>
        <w:t>«Ты изображаешь, украшаешь и строишь».</w:t>
      </w:r>
      <w:r w:rsidRPr="006B0555">
        <w:t xml:space="preserve"> Дети знакомятся с присутствием разных видов художественной деятельности в повседневной жизни, с работой художника, учатся с разных художественных позиций наблюдать реальность, рисовать, украшать и конструировать, осваивая выразительные свойства различных художественных материалов. </w:t>
      </w:r>
    </w:p>
    <w:p w:rsidR="006B0555" w:rsidRPr="006B0555" w:rsidRDefault="006B0555" w:rsidP="006B0555">
      <w:pPr>
        <w:tabs>
          <w:tab w:val="left" w:pos="180"/>
        </w:tabs>
        <w:spacing w:line="360" w:lineRule="auto"/>
        <w:jc w:val="both"/>
      </w:pPr>
      <w:r w:rsidRPr="006B0555">
        <w:tab/>
      </w:r>
      <w:r w:rsidRPr="006B0555">
        <w:tab/>
        <w:t>Игровая, образная форма приобщения к искусству: три Брата-Мастера — Мастер Изображения, Мастер Украшения и Мастер Постройки. Уметь видеть в окружающей жизни работу того или иного Брата-Мастера — интересная игра, с которой начинается познание связей искусства с жизнью. Здесь закладывается фундамент в познание огромного, сложного мира пластических искусств. В задачу первого года обучения входит осознание того, что Мастера работают разными материалами, а также первичное освоение этих материалов.</w:t>
      </w:r>
    </w:p>
    <w:p w:rsidR="006B0555" w:rsidRPr="006B0555" w:rsidRDefault="006B0555" w:rsidP="006B0555">
      <w:pPr>
        <w:tabs>
          <w:tab w:val="left" w:pos="180"/>
        </w:tabs>
        <w:spacing w:line="360" w:lineRule="auto"/>
        <w:jc w:val="both"/>
      </w:pPr>
      <w:r w:rsidRPr="006B0555">
        <w:tab/>
      </w:r>
      <w:r w:rsidRPr="006B0555">
        <w:tab/>
        <w:t>Но Мастера предстают перед детьми не все сразу. Сначала показывается Мастер Изображения, затем Мастер Украшения, потом Мастер Постройки. В конце они показывают детям, что друг без друга жить не могут и всегда работают вместе.</w:t>
      </w:r>
    </w:p>
    <w:p w:rsidR="006B0555" w:rsidRPr="006B0555" w:rsidRDefault="006B0555" w:rsidP="006B0555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b/>
          <w:bCs/>
          <w:color w:val="000000"/>
        </w:rPr>
      </w:pPr>
      <w:r w:rsidRPr="006B0555">
        <w:rPr>
          <w:b/>
          <w:bCs/>
          <w:color w:val="000000"/>
        </w:rPr>
        <w:t>1 класс</w:t>
      </w:r>
    </w:p>
    <w:p w:rsidR="006B0555" w:rsidRPr="006B0555" w:rsidRDefault="006B0555" w:rsidP="006B0555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b/>
          <w:bCs/>
          <w:color w:val="000000"/>
        </w:rPr>
      </w:pPr>
      <w:r w:rsidRPr="006B0555">
        <w:rPr>
          <w:b/>
          <w:bCs/>
          <w:color w:val="000000"/>
        </w:rPr>
        <w:t xml:space="preserve">Ты изображаешь, украшаешь и строишь </w:t>
      </w:r>
    </w:p>
    <w:p w:rsidR="006B0555" w:rsidRPr="006B0555" w:rsidRDefault="006B0555" w:rsidP="006B0555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(33 ч)</w:t>
      </w:r>
    </w:p>
    <w:p w:rsidR="006B0555" w:rsidRPr="006B0555" w:rsidRDefault="006B0555" w:rsidP="006B0555">
      <w:pPr>
        <w:pStyle w:val="af1"/>
        <w:jc w:val="center"/>
        <w:rPr>
          <w:b/>
          <w:sz w:val="24"/>
        </w:rPr>
      </w:pPr>
      <w:r w:rsidRPr="006B0555">
        <w:rPr>
          <w:b/>
          <w:sz w:val="24"/>
        </w:rPr>
        <w:t>Ты учишься изображать (9 ч)</w:t>
      </w:r>
    </w:p>
    <w:p w:rsidR="006B0555" w:rsidRPr="006B0555" w:rsidRDefault="006B0555" w:rsidP="006B0555">
      <w:pPr>
        <w:spacing w:line="360" w:lineRule="auto"/>
        <w:ind w:firstLine="708"/>
        <w:jc w:val="both"/>
      </w:pPr>
      <w:r w:rsidRPr="006B0555">
        <w:t>Изображения, созданные художниками, встречаются всюду в нашей повседневной жизни и влияют на нас. Каждый ребёнок тоже немножко художник, и, рисуя, он учится понимать окружающий его мир и других людей. Видеть – осмысленно рассматривать окружающий мир – надо учиться, и это очень интересно; именно умение видеть лежит в основе умения рисовать.</w:t>
      </w:r>
    </w:p>
    <w:p w:rsidR="006B0555" w:rsidRPr="006B0555" w:rsidRDefault="006B0555" w:rsidP="006B0555">
      <w:pPr>
        <w:spacing w:line="360" w:lineRule="auto"/>
        <w:ind w:firstLine="360"/>
        <w:jc w:val="both"/>
      </w:pPr>
      <w:r w:rsidRPr="006B0555">
        <w:t xml:space="preserve"> </w:t>
      </w:r>
      <w:r w:rsidRPr="006B0555">
        <w:tab/>
        <w:t xml:space="preserve">Овладение первичными навыками изображения на плоскости с помощью линии, пятна, цвета. Овладение первичными навыками изображения в объеме. </w:t>
      </w:r>
    </w:p>
    <w:p w:rsidR="006B0555" w:rsidRPr="006B0555" w:rsidRDefault="006B0555" w:rsidP="006B0555">
      <w:pPr>
        <w:spacing w:line="360" w:lineRule="auto"/>
        <w:ind w:firstLine="708"/>
        <w:jc w:val="both"/>
      </w:pPr>
      <w:r w:rsidRPr="006B0555">
        <w:t>Первичный опыт работы художественными материалами, эстетическая оценка их выразительных возможностей.</w:t>
      </w:r>
    </w:p>
    <w:p w:rsidR="006B0555" w:rsidRPr="006B0555" w:rsidRDefault="006B0555" w:rsidP="006B0555">
      <w:pPr>
        <w:numPr>
          <w:ilvl w:val="0"/>
          <w:numId w:val="24"/>
        </w:numPr>
        <w:spacing w:line="360" w:lineRule="auto"/>
      </w:pPr>
      <w:r w:rsidRPr="006B0555">
        <w:t>Изображения всюду вокруг нас.</w:t>
      </w:r>
    </w:p>
    <w:p w:rsidR="006B0555" w:rsidRPr="006B0555" w:rsidRDefault="006B0555" w:rsidP="006B0555">
      <w:pPr>
        <w:numPr>
          <w:ilvl w:val="0"/>
          <w:numId w:val="24"/>
        </w:numPr>
        <w:spacing w:line="360" w:lineRule="auto"/>
      </w:pPr>
      <w:r w:rsidRPr="006B0555">
        <w:t>Мастер Изображения учит видеть.</w:t>
      </w:r>
    </w:p>
    <w:p w:rsidR="006B0555" w:rsidRPr="006B0555" w:rsidRDefault="006B0555" w:rsidP="006B0555">
      <w:pPr>
        <w:numPr>
          <w:ilvl w:val="0"/>
          <w:numId w:val="24"/>
        </w:numPr>
        <w:spacing w:line="360" w:lineRule="auto"/>
      </w:pPr>
      <w:r w:rsidRPr="006B0555">
        <w:t>Изображать можно пятном.</w:t>
      </w:r>
    </w:p>
    <w:p w:rsidR="006B0555" w:rsidRPr="006B0555" w:rsidRDefault="006B0555" w:rsidP="006B0555">
      <w:pPr>
        <w:numPr>
          <w:ilvl w:val="0"/>
          <w:numId w:val="24"/>
        </w:numPr>
        <w:spacing w:line="360" w:lineRule="auto"/>
      </w:pPr>
      <w:r w:rsidRPr="006B0555">
        <w:t>Изображать можно в объеме.</w:t>
      </w:r>
    </w:p>
    <w:p w:rsidR="006B0555" w:rsidRPr="006B0555" w:rsidRDefault="006B0555" w:rsidP="006B0555">
      <w:pPr>
        <w:numPr>
          <w:ilvl w:val="0"/>
          <w:numId w:val="24"/>
        </w:numPr>
        <w:spacing w:line="360" w:lineRule="auto"/>
      </w:pPr>
      <w:r w:rsidRPr="006B0555">
        <w:t>Изображать можно линией.</w:t>
      </w:r>
    </w:p>
    <w:p w:rsidR="006B0555" w:rsidRPr="006B0555" w:rsidRDefault="006B0555" w:rsidP="006B0555">
      <w:pPr>
        <w:numPr>
          <w:ilvl w:val="0"/>
          <w:numId w:val="24"/>
        </w:numPr>
        <w:spacing w:line="360" w:lineRule="auto"/>
      </w:pPr>
      <w:r w:rsidRPr="006B0555">
        <w:t>Разноцветные краски.</w:t>
      </w:r>
    </w:p>
    <w:p w:rsidR="006B0555" w:rsidRPr="006B0555" w:rsidRDefault="006B0555" w:rsidP="006B0555">
      <w:pPr>
        <w:numPr>
          <w:ilvl w:val="0"/>
          <w:numId w:val="24"/>
        </w:numPr>
        <w:spacing w:line="360" w:lineRule="auto"/>
      </w:pPr>
      <w:r w:rsidRPr="006B0555">
        <w:t>Изображать можно и то, что невидимо.</w:t>
      </w:r>
    </w:p>
    <w:p w:rsidR="006B0555" w:rsidRPr="006B0555" w:rsidRDefault="006B0555" w:rsidP="006B0555">
      <w:pPr>
        <w:numPr>
          <w:ilvl w:val="0"/>
          <w:numId w:val="24"/>
        </w:numPr>
        <w:spacing w:line="360" w:lineRule="auto"/>
      </w:pPr>
      <w:r w:rsidRPr="006B0555">
        <w:t>Художники и зрители (обобщение темы).</w:t>
      </w:r>
    </w:p>
    <w:p w:rsidR="006B0555" w:rsidRDefault="006B0555" w:rsidP="006B0555">
      <w:pPr>
        <w:pStyle w:val="af1"/>
        <w:tabs>
          <w:tab w:val="left" w:pos="4080"/>
          <w:tab w:val="center" w:pos="5329"/>
        </w:tabs>
        <w:jc w:val="left"/>
        <w:rPr>
          <w:b/>
          <w:sz w:val="24"/>
        </w:rPr>
      </w:pPr>
    </w:p>
    <w:p w:rsidR="006B0555" w:rsidRDefault="006B0555" w:rsidP="006B0555">
      <w:pPr>
        <w:pStyle w:val="af1"/>
        <w:tabs>
          <w:tab w:val="left" w:pos="4080"/>
          <w:tab w:val="center" w:pos="5329"/>
        </w:tabs>
        <w:jc w:val="left"/>
        <w:rPr>
          <w:b/>
          <w:sz w:val="24"/>
        </w:rPr>
      </w:pPr>
    </w:p>
    <w:p w:rsidR="006B0555" w:rsidRPr="006B0555" w:rsidRDefault="006B0555" w:rsidP="006B0555">
      <w:pPr>
        <w:pStyle w:val="af1"/>
        <w:tabs>
          <w:tab w:val="left" w:pos="4080"/>
          <w:tab w:val="center" w:pos="5329"/>
        </w:tabs>
        <w:jc w:val="left"/>
        <w:rPr>
          <w:b/>
          <w:sz w:val="24"/>
        </w:rPr>
      </w:pPr>
    </w:p>
    <w:p w:rsidR="006B0555" w:rsidRPr="006B0555" w:rsidRDefault="006B0555" w:rsidP="006B0555">
      <w:pPr>
        <w:pStyle w:val="af1"/>
        <w:tabs>
          <w:tab w:val="left" w:pos="4080"/>
          <w:tab w:val="center" w:pos="5329"/>
        </w:tabs>
        <w:jc w:val="left"/>
        <w:rPr>
          <w:b/>
          <w:sz w:val="24"/>
        </w:rPr>
      </w:pPr>
      <w:r w:rsidRPr="006B0555">
        <w:rPr>
          <w:b/>
          <w:sz w:val="24"/>
        </w:rPr>
        <w:lastRenderedPageBreak/>
        <w:tab/>
        <w:t>Ты украшаешь (8 ч)</w:t>
      </w:r>
    </w:p>
    <w:p w:rsidR="006B0555" w:rsidRPr="006B0555" w:rsidRDefault="006B0555" w:rsidP="006B0555">
      <w:pPr>
        <w:spacing w:line="360" w:lineRule="auto"/>
        <w:ind w:firstLine="720"/>
        <w:jc w:val="both"/>
      </w:pPr>
      <w:r w:rsidRPr="006B0555">
        <w:t xml:space="preserve">Украшения в природе. Красоту нужно уметь замечать. </w:t>
      </w:r>
      <w:r w:rsidRPr="006B0555">
        <w:rPr>
          <w:color w:val="000000"/>
        </w:rPr>
        <w:t xml:space="preserve">Люди радуются красоте и украшают мир вокруг себя. </w:t>
      </w:r>
      <w:r w:rsidRPr="006B0555">
        <w:t>Мастер Украшения учит любоваться красотой.</w:t>
      </w:r>
    </w:p>
    <w:p w:rsidR="006B0555" w:rsidRPr="006B0555" w:rsidRDefault="006B0555" w:rsidP="006B0555">
      <w:pPr>
        <w:spacing w:line="360" w:lineRule="auto"/>
        <w:ind w:firstLine="708"/>
        <w:jc w:val="both"/>
        <w:rPr>
          <w:b/>
        </w:rPr>
      </w:pPr>
      <w:r w:rsidRPr="006B0555">
        <w:t>Основы понимания роли декоративной художественной деятельности в жизни человека. Мастер Украшения — мастер общения, он организует общение людей, помогая им  наглядно выявлять свои роли.</w:t>
      </w:r>
      <w:r w:rsidRPr="006B0555">
        <w:rPr>
          <w:b/>
        </w:rPr>
        <w:t xml:space="preserve"> </w:t>
      </w:r>
    </w:p>
    <w:p w:rsidR="006B0555" w:rsidRPr="006B0555" w:rsidRDefault="006B0555" w:rsidP="006B0555">
      <w:pPr>
        <w:spacing w:line="360" w:lineRule="auto"/>
        <w:ind w:firstLine="708"/>
        <w:jc w:val="both"/>
      </w:pPr>
      <w:r w:rsidRPr="006B0555">
        <w:t>Первичный опыт владения художественными материалами и техниками (аппликация, бумагопластика, коллаж, монотипия). Первичный опыт коллективной деятельности.</w:t>
      </w:r>
    </w:p>
    <w:p w:rsidR="006B0555" w:rsidRPr="006B0555" w:rsidRDefault="006B0555" w:rsidP="006B0555">
      <w:pPr>
        <w:spacing w:line="360" w:lineRule="auto"/>
        <w:jc w:val="both"/>
        <w:rPr>
          <w:b/>
          <w:color w:val="000000"/>
        </w:rPr>
      </w:pPr>
    </w:p>
    <w:p w:rsidR="006B0555" w:rsidRPr="006B0555" w:rsidRDefault="006B0555" w:rsidP="006B0555">
      <w:pPr>
        <w:numPr>
          <w:ilvl w:val="0"/>
          <w:numId w:val="25"/>
        </w:numPr>
        <w:spacing w:line="360" w:lineRule="auto"/>
      </w:pPr>
      <w:r w:rsidRPr="006B0555">
        <w:t>Мир полон украшений.</w:t>
      </w:r>
    </w:p>
    <w:p w:rsidR="006B0555" w:rsidRPr="006B0555" w:rsidRDefault="006B0555" w:rsidP="006B0555">
      <w:pPr>
        <w:numPr>
          <w:ilvl w:val="0"/>
          <w:numId w:val="25"/>
        </w:numPr>
        <w:spacing w:line="360" w:lineRule="auto"/>
      </w:pPr>
      <w:r w:rsidRPr="006B0555">
        <w:t>Цветы.</w:t>
      </w:r>
    </w:p>
    <w:p w:rsidR="006B0555" w:rsidRPr="006B0555" w:rsidRDefault="006B0555" w:rsidP="006B0555">
      <w:pPr>
        <w:numPr>
          <w:ilvl w:val="0"/>
          <w:numId w:val="25"/>
        </w:numPr>
        <w:spacing w:line="360" w:lineRule="auto"/>
      </w:pPr>
      <w:r w:rsidRPr="006B0555">
        <w:t>Красоту надо уметь замечать.</w:t>
      </w:r>
    </w:p>
    <w:p w:rsidR="006B0555" w:rsidRPr="006B0555" w:rsidRDefault="006B0555" w:rsidP="006B0555">
      <w:pPr>
        <w:numPr>
          <w:ilvl w:val="0"/>
          <w:numId w:val="25"/>
        </w:numPr>
        <w:spacing w:line="360" w:lineRule="auto"/>
      </w:pPr>
      <w:r w:rsidRPr="006B0555">
        <w:t>Узоры на крыльях. Ритм пятен.</w:t>
      </w:r>
    </w:p>
    <w:p w:rsidR="006B0555" w:rsidRPr="006B0555" w:rsidRDefault="006B0555" w:rsidP="006B0555">
      <w:pPr>
        <w:numPr>
          <w:ilvl w:val="0"/>
          <w:numId w:val="25"/>
        </w:numPr>
        <w:spacing w:line="360" w:lineRule="auto"/>
      </w:pPr>
      <w:r w:rsidRPr="006B0555">
        <w:t>Красивые рыбы. Монотипия.</w:t>
      </w:r>
    </w:p>
    <w:p w:rsidR="006B0555" w:rsidRPr="006B0555" w:rsidRDefault="006B0555" w:rsidP="006B0555">
      <w:pPr>
        <w:numPr>
          <w:ilvl w:val="0"/>
          <w:numId w:val="25"/>
        </w:numPr>
        <w:spacing w:line="360" w:lineRule="auto"/>
      </w:pPr>
      <w:r w:rsidRPr="006B0555">
        <w:t>Украшения птиц. Объёмная аппликация.</w:t>
      </w:r>
    </w:p>
    <w:p w:rsidR="006B0555" w:rsidRPr="006B0555" w:rsidRDefault="006B0555" w:rsidP="006B0555">
      <w:pPr>
        <w:numPr>
          <w:ilvl w:val="0"/>
          <w:numId w:val="25"/>
        </w:numPr>
        <w:spacing w:line="360" w:lineRule="auto"/>
      </w:pPr>
      <w:r w:rsidRPr="006B0555">
        <w:t>Узоры, которые создали люди.</w:t>
      </w:r>
    </w:p>
    <w:p w:rsidR="006B0555" w:rsidRPr="006B0555" w:rsidRDefault="006B0555" w:rsidP="006B0555">
      <w:pPr>
        <w:numPr>
          <w:ilvl w:val="0"/>
          <w:numId w:val="25"/>
        </w:numPr>
        <w:spacing w:line="360" w:lineRule="auto"/>
      </w:pPr>
      <w:r w:rsidRPr="006B0555">
        <w:t>Как украшает себя человек.</w:t>
      </w:r>
    </w:p>
    <w:p w:rsidR="006B0555" w:rsidRPr="006B0555" w:rsidRDefault="006B0555" w:rsidP="006B0555">
      <w:pPr>
        <w:numPr>
          <w:ilvl w:val="0"/>
          <w:numId w:val="25"/>
        </w:numPr>
        <w:spacing w:line="360" w:lineRule="auto"/>
      </w:pPr>
      <w:r w:rsidRPr="006B0555">
        <w:t>Мастер Украшения помогает сделать праздник (обобщение темы).</w:t>
      </w:r>
    </w:p>
    <w:p w:rsidR="006B0555" w:rsidRPr="006B0555" w:rsidRDefault="006B0555" w:rsidP="006B0555">
      <w:pPr>
        <w:pStyle w:val="af1"/>
        <w:ind w:firstLine="708"/>
        <w:rPr>
          <w:sz w:val="24"/>
        </w:rPr>
      </w:pPr>
    </w:p>
    <w:p w:rsidR="006B0555" w:rsidRPr="006B0555" w:rsidRDefault="006B0555" w:rsidP="006B0555">
      <w:pPr>
        <w:pStyle w:val="af1"/>
        <w:jc w:val="center"/>
        <w:rPr>
          <w:b/>
          <w:sz w:val="24"/>
        </w:rPr>
      </w:pPr>
      <w:r w:rsidRPr="006B0555">
        <w:rPr>
          <w:b/>
          <w:sz w:val="24"/>
        </w:rPr>
        <w:t>Ты строишь (11 ч)</w:t>
      </w:r>
    </w:p>
    <w:p w:rsidR="006B0555" w:rsidRPr="006B0555" w:rsidRDefault="006B0555" w:rsidP="006B0555">
      <w:pPr>
        <w:spacing w:line="360" w:lineRule="auto"/>
        <w:ind w:firstLine="708"/>
        <w:jc w:val="both"/>
      </w:pPr>
      <w:r w:rsidRPr="006B0555">
        <w:t xml:space="preserve">Первичные представления о конструктивной художественной деятельности и ее роли в жизни человека. Художественный образ в архитектуре и дизайне. </w:t>
      </w:r>
    </w:p>
    <w:p w:rsidR="006B0555" w:rsidRPr="006B0555" w:rsidRDefault="006B0555" w:rsidP="006B0555">
      <w:pPr>
        <w:spacing w:line="360" w:lineRule="auto"/>
        <w:ind w:firstLine="708"/>
        <w:jc w:val="both"/>
        <w:rPr>
          <w:color w:val="000000"/>
        </w:rPr>
      </w:pPr>
      <w:r w:rsidRPr="006B0555">
        <w:rPr>
          <w:color w:val="000000"/>
        </w:rPr>
        <w:t>Мастер Постройки — олицетворение конструктивной художественной деятельности.</w:t>
      </w:r>
      <w:r w:rsidRPr="006B0555">
        <w:t xml:space="preserve"> </w:t>
      </w:r>
      <w:r w:rsidRPr="006B0555">
        <w:rPr>
          <w:color w:val="000000"/>
        </w:rPr>
        <w:t xml:space="preserve">Умение видеть конструкцию формы предмета лежит в основе умения рисовать. </w:t>
      </w:r>
    </w:p>
    <w:p w:rsidR="006B0555" w:rsidRPr="006B0555" w:rsidRDefault="006B0555" w:rsidP="006B0555">
      <w:pPr>
        <w:spacing w:line="360" w:lineRule="auto"/>
        <w:ind w:firstLine="708"/>
        <w:jc w:val="both"/>
        <w:rPr>
          <w:color w:val="000000"/>
        </w:rPr>
      </w:pPr>
      <w:r w:rsidRPr="006B0555">
        <w:rPr>
          <w:color w:val="000000"/>
        </w:rPr>
        <w:t xml:space="preserve">Разные типы построек. Первичные умения видеть конструкцию, т. е. построение предмета. </w:t>
      </w:r>
    </w:p>
    <w:p w:rsidR="006B0555" w:rsidRPr="006B0555" w:rsidRDefault="006B0555" w:rsidP="006B0555">
      <w:pPr>
        <w:shd w:val="clear" w:color="auto" w:fill="FFFFFF"/>
        <w:spacing w:line="360" w:lineRule="auto"/>
        <w:ind w:firstLine="708"/>
        <w:rPr>
          <w:b/>
          <w:color w:val="000000"/>
        </w:rPr>
      </w:pPr>
      <w:r w:rsidRPr="006B0555">
        <w:t>Первичный опыт владения художественными материалами и техниками конструирования. Первичный опыт коллективной работы.</w:t>
      </w:r>
      <w:r w:rsidRPr="006B0555">
        <w:rPr>
          <w:b/>
          <w:color w:val="000000"/>
        </w:rPr>
        <w:t xml:space="preserve"> </w:t>
      </w:r>
    </w:p>
    <w:p w:rsidR="006B0555" w:rsidRPr="006B0555" w:rsidRDefault="006B0555" w:rsidP="006B0555">
      <w:pPr>
        <w:shd w:val="clear" w:color="auto" w:fill="FFFFFF"/>
        <w:spacing w:line="360" w:lineRule="auto"/>
        <w:ind w:left="-180"/>
        <w:jc w:val="center"/>
        <w:rPr>
          <w:bCs/>
          <w:color w:val="000000"/>
        </w:rPr>
      </w:pPr>
    </w:p>
    <w:p w:rsidR="006B0555" w:rsidRPr="006B0555" w:rsidRDefault="006B0555" w:rsidP="006B0555">
      <w:pPr>
        <w:numPr>
          <w:ilvl w:val="0"/>
          <w:numId w:val="26"/>
        </w:numPr>
        <w:shd w:val="clear" w:color="auto" w:fill="FFFFFF"/>
        <w:spacing w:line="360" w:lineRule="auto"/>
        <w:rPr>
          <w:bCs/>
          <w:color w:val="000000"/>
          <w:lang w:val="en-US"/>
        </w:rPr>
      </w:pPr>
      <w:r w:rsidRPr="006B0555">
        <w:rPr>
          <w:bCs/>
          <w:color w:val="000000"/>
        </w:rPr>
        <w:t>Постройки в нашей жизни.</w:t>
      </w:r>
    </w:p>
    <w:p w:rsidR="006B0555" w:rsidRPr="006B0555" w:rsidRDefault="006B0555" w:rsidP="006B0555">
      <w:pPr>
        <w:numPr>
          <w:ilvl w:val="0"/>
          <w:numId w:val="26"/>
        </w:numPr>
        <w:shd w:val="clear" w:color="auto" w:fill="FFFFFF"/>
        <w:spacing w:line="360" w:lineRule="auto"/>
        <w:rPr>
          <w:bCs/>
          <w:color w:val="000000"/>
          <w:lang w:val="en-US"/>
        </w:rPr>
      </w:pPr>
      <w:r w:rsidRPr="006B0555">
        <w:rPr>
          <w:bCs/>
          <w:color w:val="000000"/>
        </w:rPr>
        <w:t>Дома бывают разными.</w:t>
      </w:r>
    </w:p>
    <w:p w:rsidR="006B0555" w:rsidRPr="006B0555" w:rsidRDefault="006B0555" w:rsidP="006B0555">
      <w:pPr>
        <w:numPr>
          <w:ilvl w:val="0"/>
          <w:numId w:val="26"/>
        </w:numPr>
        <w:shd w:val="clear" w:color="auto" w:fill="FFFFFF"/>
        <w:spacing w:line="360" w:lineRule="auto"/>
        <w:rPr>
          <w:bCs/>
          <w:color w:val="000000"/>
          <w:lang w:val="en-US"/>
        </w:rPr>
      </w:pPr>
      <w:r w:rsidRPr="006B0555">
        <w:rPr>
          <w:bCs/>
          <w:color w:val="000000"/>
        </w:rPr>
        <w:t>Домики, которые построила природа.</w:t>
      </w:r>
    </w:p>
    <w:p w:rsidR="006B0555" w:rsidRPr="006B0555" w:rsidRDefault="006B0555" w:rsidP="006B0555">
      <w:pPr>
        <w:numPr>
          <w:ilvl w:val="0"/>
          <w:numId w:val="26"/>
        </w:numPr>
        <w:shd w:val="clear" w:color="auto" w:fill="FFFFFF"/>
        <w:spacing w:line="360" w:lineRule="auto"/>
        <w:rPr>
          <w:bCs/>
          <w:color w:val="000000"/>
          <w:lang w:val="en-US"/>
        </w:rPr>
      </w:pPr>
      <w:r w:rsidRPr="006B0555">
        <w:rPr>
          <w:bCs/>
          <w:color w:val="000000"/>
        </w:rPr>
        <w:t>Дом снаружи и внутри.</w:t>
      </w:r>
    </w:p>
    <w:p w:rsidR="006B0555" w:rsidRPr="006B0555" w:rsidRDefault="006B0555" w:rsidP="006B0555">
      <w:pPr>
        <w:numPr>
          <w:ilvl w:val="0"/>
          <w:numId w:val="26"/>
        </w:numPr>
        <w:shd w:val="clear" w:color="auto" w:fill="FFFFFF"/>
        <w:spacing w:line="360" w:lineRule="auto"/>
        <w:rPr>
          <w:bCs/>
          <w:color w:val="000000"/>
          <w:lang w:val="en-US"/>
        </w:rPr>
      </w:pPr>
      <w:r w:rsidRPr="006B0555">
        <w:rPr>
          <w:bCs/>
          <w:color w:val="000000"/>
        </w:rPr>
        <w:t>Строим город.</w:t>
      </w:r>
    </w:p>
    <w:p w:rsidR="006B0555" w:rsidRPr="006B0555" w:rsidRDefault="006B0555" w:rsidP="006B0555">
      <w:pPr>
        <w:numPr>
          <w:ilvl w:val="0"/>
          <w:numId w:val="26"/>
        </w:numPr>
        <w:shd w:val="clear" w:color="auto" w:fill="FFFFFF"/>
        <w:spacing w:line="360" w:lineRule="auto"/>
        <w:rPr>
          <w:bCs/>
          <w:color w:val="000000"/>
          <w:lang w:val="en-US"/>
        </w:rPr>
      </w:pPr>
      <w:r w:rsidRPr="006B0555">
        <w:rPr>
          <w:bCs/>
          <w:color w:val="000000"/>
        </w:rPr>
        <w:t>Все имеет свое строение.</w:t>
      </w:r>
    </w:p>
    <w:p w:rsidR="006B0555" w:rsidRPr="006B0555" w:rsidRDefault="006B0555" w:rsidP="006B0555">
      <w:pPr>
        <w:numPr>
          <w:ilvl w:val="0"/>
          <w:numId w:val="26"/>
        </w:numPr>
        <w:shd w:val="clear" w:color="auto" w:fill="FFFFFF"/>
        <w:spacing w:line="360" w:lineRule="auto"/>
        <w:rPr>
          <w:bCs/>
          <w:color w:val="000000"/>
          <w:lang w:val="en-US"/>
        </w:rPr>
      </w:pPr>
      <w:r w:rsidRPr="006B0555">
        <w:rPr>
          <w:bCs/>
          <w:color w:val="000000"/>
        </w:rPr>
        <w:t>Строим вещи.</w:t>
      </w:r>
    </w:p>
    <w:p w:rsidR="006B0555" w:rsidRPr="006B0555" w:rsidRDefault="006B0555" w:rsidP="006B0555">
      <w:pPr>
        <w:numPr>
          <w:ilvl w:val="0"/>
          <w:numId w:val="26"/>
        </w:numPr>
        <w:shd w:val="clear" w:color="auto" w:fill="FFFFFF"/>
        <w:spacing w:line="360" w:lineRule="auto"/>
        <w:rPr>
          <w:bCs/>
          <w:color w:val="000000"/>
        </w:rPr>
      </w:pPr>
      <w:r w:rsidRPr="006B0555">
        <w:rPr>
          <w:bCs/>
          <w:color w:val="000000"/>
        </w:rPr>
        <w:t>Город, в котором мы живем (экскурсия, обобщение темы).</w:t>
      </w:r>
    </w:p>
    <w:p w:rsidR="006B0555" w:rsidRPr="006B0555" w:rsidRDefault="006B0555" w:rsidP="006B0555">
      <w:pPr>
        <w:spacing w:line="360" w:lineRule="auto"/>
        <w:ind w:firstLine="708"/>
        <w:jc w:val="both"/>
      </w:pPr>
    </w:p>
    <w:p w:rsidR="006B0555" w:rsidRPr="006B0555" w:rsidRDefault="006B0555" w:rsidP="006B0555">
      <w:pPr>
        <w:pStyle w:val="af1"/>
        <w:jc w:val="center"/>
        <w:rPr>
          <w:b/>
          <w:sz w:val="24"/>
        </w:rPr>
      </w:pPr>
      <w:r w:rsidRPr="006B0555">
        <w:rPr>
          <w:b/>
          <w:sz w:val="24"/>
        </w:rPr>
        <w:lastRenderedPageBreak/>
        <w:t>Изображение, украшение, постройка всегда помогают друг другу (5 ч)</w:t>
      </w:r>
    </w:p>
    <w:p w:rsidR="006B0555" w:rsidRPr="006B0555" w:rsidRDefault="006B0555" w:rsidP="006B0555">
      <w:pPr>
        <w:spacing w:line="360" w:lineRule="auto"/>
        <w:ind w:firstLine="720"/>
        <w:jc w:val="both"/>
      </w:pPr>
      <w:r w:rsidRPr="006B0555">
        <w:t>Общие начала всех пространственно-визуальных искусств — пятно, линия, цвет в пространстве и на плоскости. Различное использование в разных видах искусства этих элементов языка.</w:t>
      </w:r>
    </w:p>
    <w:p w:rsidR="006B0555" w:rsidRPr="006B0555" w:rsidRDefault="006B0555" w:rsidP="006B0555">
      <w:pPr>
        <w:spacing w:line="360" w:lineRule="auto"/>
        <w:ind w:firstLine="720"/>
        <w:jc w:val="both"/>
      </w:pPr>
      <w:r w:rsidRPr="006B0555">
        <w:t xml:space="preserve">Изображение, украшение и постройка — разные стороны работы художника и присутствуют в любом произведении, которое он создает. </w:t>
      </w:r>
    </w:p>
    <w:p w:rsidR="006B0555" w:rsidRPr="006B0555" w:rsidRDefault="006B0555" w:rsidP="006B0555">
      <w:pPr>
        <w:spacing w:line="360" w:lineRule="auto"/>
        <w:ind w:firstLine="720"/>
        <w:jc w:val="both"/>
        <w:rPr>
          <w:color w:val="000000"/>
        </w:rPr>
      </w:pPr>
      <w:r w:rsidRPr="006B0555">
        <w:rPr>
          <w:color w:val="000000"/>
        </w:rPr>
        <w:t xml:space="preserve">Наблюдение природы и природных объектов. </w:t>
      </w:r>
      <w:r w:rsidRPr="006B0555">
        <w:t xml:space="preserve">Эстетическое восприятие природы. </w:t>
      </w:r>
      <w:r w:rsidRPr="006B0555">
        <w:rPr>
          <w:color w:val="000000"/>
        </w:rPr>
        <w:t xml:space="preserve">Художественно-образное видение окружающего мира. </w:t>
      </w:r>
    </w:p>
    <w:p w:rsidR="006B0555" w:rsidRPr="006B0555" w:rsidRDefault="006B0555" w:rsidP="006B0555">
      <w:pPr>
        <w:spacing w:line="360" w:lineRule="auto"/>
        <w:ind w:firstLine="708"/>
        <w:jc w:val="both"/>
        <w:rPr>
          <w:color w:val="000000"/>
        </w:rPr>
      </w:pPr>
      <w:r w:rsidRPr="006B0555">
        <w:rPr>
          <w:bCs/>
        </w:rPr>
        <w:t xml:space="preserve">Навыки </w:t>
      </w:r>
      <w:r w:rsidRPr="006B0555">
        <w:rPr>
          <w:color w:val="000000"/>
        </w:rPr>
        <w:t>коллективной творческой деятельности.</w:t>
      </w:r>
    </w:p>
    <w:p w:rsidR="006B0555" w:rsidRPr="006B0555" w:rsidRDefault="006B0555" w:rsidP="006B0555">
      <w:pPr>
        <w:pStyle w:val="af1"/>
        <w:ind w:left="-180" w:firstLine="0"/>
        <w:jc w:val="center"/>
        <w:rPr>
          <w:sz w:val="24"/>
          <w:lang w:val="en-US"/>
        </w:rPr>
      </w:pPr>
    </w:p>
    <w:p w:rsidR="006B0555" w:rsidRPr="006B0555" w:rsidRDefault="006B0555" w:rsidP="006B0555">
      <w:pPr>
        <w:pStyle w:val="af1"/>
        <w:numPr>
          <w:ilvl w:val="0"/>
          <w:numId w:val="27"/>
        </w:numPr>
        <w:jc w:val="left"/>
        <w:rPr>
          <w:sz w:val="24"/>
        </w:rPr>
      </w:pPr>
      <w:r w:rsidRPr="006B0555">
        <w:rPr>
          <w:sz w:val="24"/>
        </w:rPr>
        <w:t>Три Брата-Мастера всегда трудятся вместе.</w:t>
      </w:r>
    </w:p>
    <w:p w:rsidR="006B0555" w:rsidRPr="006B0555" w:rsidRDefault="006B0555" w:rsidP="006B0555">
      <w:pPr>
        <w:pStyle w:val="af1"/>
        <w:numPr>
          <w:ilvl w:val="0"/>
          <w:numId w:val="27"/>
        </w:numPr>
        <w:jc w:val="left"/>
        <w:rPr>
          <w:sz w:val="24"/>
          <w:lang w:val="en-US"/>
        </w:rPr>
      </w:pPr>
      <w:r w:rsidRPr="006B0555">
        <w:rPr>
          <w:sz w:val="24"/>
        </w:rPr>
        <w:t>Праздник весны.</w:t>
      </w:r>
    </w:p>
    <w:p w:rsidR="006B0555" w:rsidRPr="006B0555" w:rsidRDefault="006B0555" w:rsidP="006B0555">
      <w:pPr>
        <w:pStyle w:val="af1"/>
        <w:numPr>
          <w:ilvl w:val="0"/>
          <w:numId w:val="27"/>
        </w:numPr>
        <w:jc w:val="left"/>
        <w:rPr>
          <w:sz w:val="24"/>
          <w:lang w:val="en-US"/>
        </w:rPr>
      </w:pPr>
      <w:r w:rsidRPr="006B0555">
        <w:rPr>
          <w:sz w:val="24"/>
        </w:rPr>
        <w:t>Сказочная страна.</w:t>
      </w:r>
    </w:p>
    <w:p w:rsidR="006B0555" w:rsidRPr="006B0555" w:rsidRDefault="006B0555" w:rsidP="006B0555">
      <w:pPr>
        <w:pStyle w:val="af1"/>
        <w:numPr>
          <w:ilvl w:val="0"/>
          <w:numId w:val="27"/>
        </w:numPr>
        <w:jc w:val="left"/>
        <w:rPr>
          <w:sz w:val="24"/>
        </w:rPr>
      </w:pPr>
      <w:r w:rsidRPr="006B0555">
        <w:rPr>
          <w:sz w:val="24"/>
        </w:rPr>
        <w:t>Времена года (экскурсия)</w:t>
      </w:r>
    </w:p>
    <w:p w:rsidR="006B0555" w:rsidRPr="006B0555" w:rsidRDefault="006B0555" w:rsidP="006B0555">
      <w:pPr>
        <w:pStyle w:val="af1"/>
        <w:numPr>
          <w:ilvl w:val="0"/>
          <w:numId w:val="27"/>
        </w:numPr>
        <w:jc w:val="left"/>
        <w:rPr>
          <w:sz w:val="24"/>
        </w:rPr>
      </w:pPr>
      <w:r w:rsidRPr="006B0555">
        <w:rPr>
          <w:sz w:val="24"/>
        </w:rPr>
        <w:t>Здравствуй, лето!  Урок любования (обобщение темы).</w:t>
      </w:r>
    </w:p>
    <w:p w:rsidR="006B0555" w:rsidRDefault="006B0555" w:rsidP="006B0555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rFonts w:ascii="Arial" w:hAnsi="Arial" w:cs="Arial"/>
          <w:b/>
          <w:bCs/>
          <w:color w:val="000000"/>
          <w:szCs w:val="28"/>
        </w:rPr>
      </w:pPr>
    </w:p>
    <w:p w:rsidR="006B0555" w:rsidRDefault="006B0555" w:rsidP="006B0555">
      <w:pPr>
        <w:rPr>
          <w:rFonts w:ascii="Arial" w:hAnsi="Arial" w:cs="Arial"/>
          <w:szCs w:val="28"/>
        </w:rPr>
      </w:pPr>
    </w:p>
    <w:tbl>
      <w:tblPr>
        <w:tblpPr w:leftFromText="180" w:rightFromText="180" w:vertAnchor="text" w:horzAnchor="margin" w:tblpXSpec="center" w:tblpY="5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76"/>
        <w:gridCol w:w="4034"/>
        <w:gridCol w:w="1027"/>
        <w:gridCol w:w="1542"/>
        <w:gridCol w:w="1254"/>
        <w:gridCol w:w="1256"/>
      </w:tblGrid>
      <w:tr w:rsidR="006B0555" w:rsidTr="006B0555">
        <w:trPr>
          <w:trHeight w:val="253"/>
        </w:trPr>
        <w:tc>
          <w:tcPr>
            <w:tcW w:w="7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555" w:rsidRDefault="006B0555" w:rsidP="00F76963">
            <w:pPr>
              <w:rPr>
                <w:rFonts w:ascii="Cambria" w:hAnsi="Cambria" w:cs="Cambria"/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555" w:rsidRDefault="006B0555" w:rsidP="00F76963">
            <w:pPr>
              <w:jc w:val="center"/>
              <w:rPr>
                <w:rFonts w:ascii="Cambria" w:hAnsi="Cambria" w:cs="Cambria"/>
                <w:b/>
              </w:rPr>
            </w:pPr>
            <w:r>
              <w:rPr>
                <w:b/>
              </w:rPr>
              <w:t>Наименование разделов</w:t>
            </w:r>
          </w:p>
        </w:tc>
        <w:tc>
          <w:tcPr>
            <w:tcW w:w="10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555" w:rsidRDefault="006B0555" w:rsidP="00F76963">
            <w:pPr>
              <w:jc w:val="center"/>
              <w:rPr>
                <w:b/>
              </w:rPr>
            </w:pPr>
            <w:r>
              <w:rPr>
                <w:b/>
              </w:rPr>
              <w:t>Всего</w:t>
            </w:r>
          </w:p>
          <w:p w:rsidR="006B0555" w:rsidRDefault="006B0555" w:rsidP="00F76963">
            <w:pPr>
              <w:jc w:val="center"/>
              <w:rPr>
                <w:b/>
              </w:rPr>
            </w:pPr>
            <w:r>
              <w:rPr>
                <w:b/>
              </w:rPr>
              <w:t>часов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555" w:rsidRDefault="006B0555" w:rsidP="00F76963">
            <w:pPr>
              <w:jc w:val="center"/>
              <w:rPr>
                <w:b/>
              </w:rPr>
            </w:pPr>
            <w:r>
              <w:rPr>
                <w:b/>
              </w:rPr>
              <w:t>В том числе на:</w:t>
            </w:r>
          </w:p>
        </w:tc>
        <w:tc>
          <w:tcPr>
            <w:tcW w:w="2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555" w:rsidRDefault="006B0555" w:rsidP="00F76963">
            <w:pPr>
              <w:jc w:val="center"/>
              <w:rPr>
                <w:b/>
              </w:rPr>
            </w:pPr>
            <w:r>
              <w:rPr>
                <w:b/>
              </w:rPr>
              <w:t>Сроки прохождения</w:t>
            </w:r>
          </w:p>
        </w:tc>
      </w:tr>
      <w:tr w:rsidR="006B0555" w:rsidTr="006B0555">
        <w:trPr>
          <w:trHeight w:val="129"/>
        </w:trPr>
        <w:tc>
          <w:tcPr>
            <w:tcW w:w="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555" w:rsidRDefault="006B0555" w:rsidP="00F76963">
            <w:pPr>
              <w:rPr>
                <w:rFonts w:ascii="Cambria" w:hAnsi="Cambria" w:cs="Cambria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555" w:rsidRDefault="006B0555" w:rsidP="00F76963">
            <w:pPr>
              <w:rPr>
                <w:rFonts w:ascii="Cambria" w:hAnsi="Cambria" w:cs="Cambria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555" w:rsidRDefault="006B0555" w:rsidP="00F76963">
            <w:pPr>
              <w:rPr>
                <w:b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555" w:rsidRDefault="006B0555" w:rsidP="00F76963">
            <w:pPr>
              <w:jc w:val="center"/>
              <w:rPr>
                <w:b/>
              </w:rPr>
            </w:pPr>
            <w:r>
              <w:rPr>
                <w:b/>
              </w:rPr>
              <w:t>экскурсии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555" w:rsidRDefault="006B0555" w:rsidP="00F76963">
            <w:pPr>
              <w:jc w:val="center"/>
              <w:rPr>
                <w:b/>
              </w:rPr>
            </w:pPr>
            <w:r>
              <w:rPr>
                <w:b/>
              </w:rPr>
              <w:t>по плану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555" w:rsidRDefault="006B0555" w:rsidP="00F76963">
            <w:pPr>
              <w:jc w:val="center"/>
              <w:rPr>
                <w:b/>
              </w:rPr>
            </w:pPr>
            <w:r>
              <w:rPr>
                <w:b/>
              </w:rPr>
              <w:t>по факту</w:t>
            </w:r>
          </w:p>
        </w:tc>
      </w:tr>
      <w:tr w:rsidR="006B0555" w:rsidTr="006B0555">
        <w:trPr>
          <w:trHeight w:val="261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555" w:rsidRDefault="006B0555" w:rsidP="00F76963">
            <w:pPr>
              <w:rPr>
                <w:rFonts w:ascii="Cambria" w:hAnsi="Cambria" w:cs="Cambria"/>
              </w:rPr>
            </w:pPr>
            <w:r>
              <w:t>1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555" w:rsidRDefault="006B0555" w:rsidP="00F76963">
            <w:pPr>
              <w:rPr>
                <w:rFonts w:ascii="Cambria" w:hAnsi="Cambria" w:cs="Cambria"/>
              </w:rPr>
            </w:pPr>
            <w:r>
              <w:t xml:space="preserve">Ты учишься изображать 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555" w:rsidRDefault="006B0555" w:rsidP="00F76963">
            <w:pPr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9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555" w:rsidRDefault="006B0555" w:rsidP="00F76963">
            <w:pPr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-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555" w:rsidRDefault="006B0555" w:rsidP="00F76963">
            <w:pPr>
              <w:jc w:val="center"/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555" w:rsidRDefault="006B0555" w:rsidP="00F76963">
            <w:pPr>
              <w:jc w:val="center"/>
            </w:pPr>
          </w:p>
        </w:tc>
      </w:tr>
      <w:tr w:rsidR="006B0555" w:rsidTr="006B0555">
        <w:trPr>
          <w:trHeight w:val="253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555" w:rsidRDefault="006B0555" w:rsidP="00F76963">
            <w:r>
              <w:t>2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555" w:rsidRDefault="006B0555" w:rsidP="00F76963">
            <w:r>
              <w:t xml:space="preserve">Ты украшаешь 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555" w:rsidRDefault="006B0555" w:rsidP="00F76963">
            <w:pPr>
              <w:jc w:val="center"/>
            </w:pPr>
            <w:r>
              <w:t>8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555" w:rsidRDefault="006B0555" w:rsidP="00F76963">
            <w:pPr>
              <w:jc w:val="center"/>
            </w:pPr>
            <w:r>
              <w:t>-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555" w:rsidRDefault="006B0555" w:rsidP="00F76963">
            <w:pPr>
              <w:jc w:val="center"/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555" w:rsidRDefault="006B0555" w:rsidP="00F76963">
            <w:pPr>
              <w:jc w:val="center"/>
            </w:pPr>
          </w:p>
        </w:tc>
      </w:tr>
      <w:tr w:rsidR="006B0555" w:rsidTr="006B0555">
        <w:trPr>
          <w:trHeight w:val="233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555" w:rsidRDefault="006B0555" w:rsidP="00F76963">
            <w:r>
              <w:t>3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555" w:rsidRDefault="006B0555" w:rsidP="00F76963">
            <w:r>
              <w:t xml:space="preserve">Ты строишь 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555" w:rsidRDefault="006B0555" w:rsidP="00F76963">
            <w:pPr>
              <w:jc w:val="center"/>
            </w:pPr>
            <w:r>
              <w:t>11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555" w:rsidRDefault="006B0555" w:rsidP="00F76963">
            <w:pPr>
              <w:jc w:val="center"/>
            </w:pPr>
            <w:r>
              <w:t>1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555" w:rsidRDefault="006B0555" w:rsidP="00F76963">
            <w:pPr>
              <w:jc w:val="center"/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555" w:rsidRDefault="006B0555" w:rsidP="00F76963">
            <w:pPr>
              <w:jc w:val="center"/>
            </w:pPr>
          </w:p>
        </w:tc>
      </w:tr>
      <w:tr w:rsidR="006B0555" w:rsidTr="006B0555">
        <w:trPr>
          <w:trHeight w:val="233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555" w:rsidRDefault="006B0555" w:rsidP="00F76963">
            <w:r>
              <w:t>4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555" w:rsidRDefault="006B0555" w:rsidP="00F76963">
            <w:r>
              <w:t xml:space="preserve">Изображение, украшение, постройка всегда помогают друг другу 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555" w:rsidRDefault="006B0555" w:rsidP="00F76963">
            <w:pPr>
              <w:jc w:val="center"/>
            </w:pPr>
            <w:r>
              <w:t>5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555" w:rsidRDefault="006B0555" w:rsidP="00F76963">
            <w:pPr>
              <w:jc w:val="center"/>
            </w:pPr>
            <w:r>
              <w:t>1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555" w:rsidRDefault="006B0555" w:rsidP="00F76963">
            <w:pPr>
              <w:jc w:val="center"/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555" w:rsidRDefault="006B0555" w:rsidP="00F76963">
            <w:pPr>
              <w:jc w:val="center"/>
            </w:pPr>
          </w:p>
        </w:tc>
      </w:tr>
      <w:tr w:rsidR="006B0555" w:rsidTr="006B0555">
        <w:trPr>
          <w:trHeight w:val="233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555" w:rsidRDefault="006B0555" w:rsidP="00F76963"/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555" w:rsidRDefault="006B0555" w:rsidP="00F7696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Итого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555" w:rsidRDefault="006B0555" w:rsidP="00F7696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33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555" w:rsidRDefault="006B0555" w:rsidP="00F76963">
            <w:pPr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555" w:rsidRDefault="006B0555" w:rsidP="00F76963">
            <w:pPr>
              <w:jc w:val="center"/>
              <w:rPr>
                <w:b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555" w:rsidRDefault="006B0555" w:rsidP="00F76963">
            <w:pPr>
              <w:jc w:val="center"/>
              <w:rPr>
                <w:b/>
              </w:rPr>
            </w:pPr>
          </w:p>
        </w:tc>
      </w:tr>
    </w:tbl>
    <w:p w:rsidR="006B0555" w:rsidRDefault="006B0555" w:rsidP="00D420AF">
      <w:pPr>
        <w:tabs>
          <w:tab w:val="left" w:pos="12015"/>
        </w:tabs>
        <w:autoSpaceDE w:val="0"/>
        <w:autoSpaceDN w:val="0"/>
        <w:adjustRightInd w:val="0"/>
        <w:spacing w:line="360" w:lineRule="auto"/>
        <w:ind w:left="142" w:right="140" w:firstLine="567"/>
        <w:jc w:val="both"/>
        <w:rPr>
          <w:b/>
          <w:bCs/>
        </w:rPr>
      </w:pPr>
    </w:p>
    <w:p w:rsidR="00D420AF" w:rsidRPr="00D420AF" w:rsidRDefault="00D420AF" w:rsidP="00D420AF">
      <w:pPr>
        <w:tabs>
          <w:tab w:val="left" w:pos="12015"/>
        </w:tabs>
        <w:autoSpaceDE w:val="0"/>
        <w:autoSpaceDN w:val="0"/>
        <w:adjustRightInd w:val="0"/>
        <w:spacing w:line="360" w:lineRule="auto"/>
        <w:ind w:left="142" w:right="140" w:firstLine="567"/>
        <w:jc w:val="both"/>
      </w:pPr>
      <w:r w:rsidRPr="00D420AF">
        <w:rPr>
          <w:b/>
          <w:bCs/>
        </w:rPr>
        <w:t>Формы организации учебного процесса, контроль знаний, умений и навыков</w:t>
      </w:r>
    </w:p>
    <w:p w:rsidR="00D420AF" w:rsidRPr="00D420AF" w:rsidRDefault="00D420AF" w:rsidP="00D420AF">
      <w:pPr>
        <w:tabs>
          <w:tab w:val="left" w:pos="12015"/>
        </w:tabs>
        <w:autoSpaceDE w:val="0"/>
        <w:autoSpaceDN w:val="0"/>
        <w:adjustRightInd w:val="0"/>
        <w:spacing w:line="360" w:lineRule="auto"/>
        <w:ind w:left="142" w:right="140" w:firstLine="567"/>
        <w:jc w:val="both"/>
      </w:pPr>
      <w:r w:rsidRPr="00D420AF">
        <w:t>Основной формой организации учебного процесса является урок. Во время проведения урока реализуются следующие подходы:</w:t>
      </w:r>
    </w:p>
    <w:p w:rsidR="00D420AF" w:rsidRPr="00D420AF" w:rsidRDefault="00D420AF" w:rsidP="00D420AF">
      <w:pPr>
        <w:tabs>
          <w:tab w:val="left" w:pos="12015"/>
        </w:tabs>
        <w:autoSpaceDE w:val="0"/>
        <w:autoSpaceDN w:val="0"/>
        <w:adjustRightInd w:val="0"/>
        <w:spacing w:line="360" w:lineRule="auto"/>
        <w:ind w:left="142" w:right="140" w:firstLine="567"/>
        <w:jc w:val="both"/>
      </w:pPr>
      <w:r w:rsidRPr="00D420AF">
        <w:t xml:space="preserve">-исторический подход к рассматриваемым явлениям; </w:t>
      </w:r>
    </w:p>
    <w:p w:rsidR="00D420AF" w:rsidRPr="00D420AF" w:rsidRDefault="00D420AF" w:rsidP="00D420AF">
      <w:pPr>
        <w:tabs>
          <w:tab w:val="left" w:pos="12015"/>
        </w:tabs>
        <w:autoSpaceDE w:val="0"/>
        <w:autoSpaceDN w:val="0"/>
        <w:adjustRightInd w:val="0"/>
        <w:spacing w:line="360" w:lineRule="auto"/>
        <w:ind w:left="142" w:right="140" w:firstLine="567"/>
        <w:jc w:val="both"/>
      </w:pPr>
      <w:r w:rsidRPr="00D420AF">
        <w:t>-принцип дифференциации (сочетание мироведения и краеведения);</w:t>
      </w:r>
    </w:p>
    <w:p w:rsidR="00D420AF" w:rsidRPr="00D420AF" w:rsidRDefault="00D420AF" w:rsidP="00D420AF">
      <w:pPr>
        <w:tabs>
          <w:tab w:val="left" w:pos="12015"/>
        </w:tabs>
        <w:autoSpaceDE w:val="0"/>
        <w:autoSpaceDN w:val="0"/>
        <w:adjustRightInd w:val="0"/>
        <w:spacing w:line="360" w:lineRule="auto"/>
        <w:ind w:left="142" w:right="140" w:firstLine="567"/>
        <w:jc w:val="both"/>
      </w:pPr>
      <w:r w:rsidRPr="00D420AF">
        <w:t xml:space="preserve">-диалектическое единство теоретического и практического. </w:t>
      </w:r>
    </w:p>
    <w:p w:rsidR="00D420AF" w:rsidRPr="00D420AF" w:rsidRDefault="00D420AF" w:rsidP="00D420AF">
      <w:pPr>
        <w:tabs>
          <w:tab w:val="left" w:pos="12015"/>
        </w:tabs>
        <w:autoSpaceDE w:val="0"/>
        <w:autoSpaceDN w:val="0"/>
        <w:adjustRightInd w:val="0"/>
        <w:spacing w:line="360" w:lineRule="auto"/>
        <w:ind w:left="142" w:right="140" w:firstLine="567"/>
        <w:jc w:val="both"/>
      </w:pPr>
      <w:r w:rsidRPr="00D420AF">
        <w:t>Программой по учебному курсу предусмотрены:</w:t>
      </w:r>
    </w:p>
    <w:p w:rsidR="00D420AF" w:rsidRPr="00D420AF" w:rsidRDefault="00D420AF" w:rsidP="00D420AF">
      <w:pPr>
        <w:pStyle w:val="21"/>
        <w:spacing w:line="360" w:lineRule="auto"/>
        <w:ind w:right="140" w:firstLine="0"/>
        <w:rPr>
          <w:rFonts w:ascii="Times New Roman" w:hAnsi="Times New Roman"/>
          <w:sz w:val="24"/>
        </w:rPr>
      </w:pPr>
    </w:p>
    <w:p w:rsidR="00D420AF" w:rsidRPr="00D420AF" w:rsidRDefault="00D420AF" w:rsidP="006B0555">
      <w:pPr>
        <w:pStyle w:val="21"/>
        <w:spacing w:line="360" w:lineRule="auto"/>
        <w:ind w:left="142" w:right="140" w:firstLine="567"/>
        <w:jc w:val="center"/>
        <w:rPr>
          <w:rFonts w:ascii="Times New Roman" w:hAnsi="Times New Roman"/>
          <w:b/>
          <w:bCs/>
          <w:sz w:val="24"/>
        </w:rPr>
      </w:pPr>
      <w:r w:rsidRPr="00D420AF">
        <w:rPr>
          <w:rFonts w:ascii="Times New Roman" w:hAnsi="Times New Roman"/>
          <w:b/>
          <w:bCs/>
          <w:sz w:val="24"/>
        </w:rPr>
        <w:t>Требования</w:t>
      </w:r>
      <w:r w:rsidR="00DE7764">
        <w:rPr>
          <w:rFonts w:ascii="Times New Roman" w:hAnsi="Times New Roman"/>
          <w:b/>
          <w:bCs/>
          <w:sz w:val="24"/>
        </w:rPr>
        <w:t xml:space="preserve"> к уровню подготовки учащихся  1</w:t>
      </w:r>
      <w:r w:rsidRPr="00D420AF">
        <w:rPr>
          <w:rFonts w:ascii="Times New Roman" w:hAnsi="Times New Roman"/>
          <w:b/>
          <w:bCs/>
          <w:sz w:val="24"/>
        </w:rPr>
        <w:t xml:space="preserve"> классов</w:t>
      </w:r>
    </w:p>
    <w:p w:rsidR="006B0555" w:rsidRDefault="006B0555" w:rsidP="006B0555">
      <w:pPr>
        <w:spacing w:line="360" w:lineRule="auto"/>
        <w:ind w:firstLine="708"/>
        <w:jc w:val="both"/>
      </w:pPr>
      <w:r>
        <w:t xml:space="preserve">При изучения курса «Изобразительное искусство» </w:t>
      </w:r>
      <w:r>
        <w:rPr>
          <w:b/>
        </w:rPr>
        <w:t>в 1-м классе</w:t>
      </w:r>
      <w:r>
        <w:t xml:space="preserve"> являются формирование следующих знаний и умений:</w:t>
      </w:r>
    </w:p>
    <w:p w:rsidR="006B0555" w:rsidRDefault="006B0555" w:rsidP="006B0555">
      <w:pPr>
        <w:spacing w:line="360" w:lineRule="auto"/>
        <w:ind w:firstLine="708"/>
        <w:jc w:val="both"/>
        <w:rPr>
          <w:i/>
        </w:rPr>
      </w:pPr>
      <w:r>
        <w:rPr>
          <w:rStyle w:val="af2"/>
        </w:rPr>
        <w:t>Учащиеся</w:t>
      </w:r>
      <w:r>
        <w:rPr>
          <w:i/>
        </w:rPr>
        <w:t xml:space="preserve"> </w:t>
      </w:r>
      <w:r>
        <w:rPr>
          <w:rStyle w:val="af2"/>
          <w:b/>
          <w:bCs/>
        </w:rPr>
        <w:t>должны знать:</w:t>
      </w:r>
    </w:p>
    <w:p w:rsidR="006B0555" w:rsidRDefault="006B0555" w:rsidP="006B0555">
      <w:pPr>
        <w:tabs>
          <w:tab w:val="left" w:pos="0"/>
        </w:tabs>
        <w:spacing w:line="360" w:lineRule="auto"/>
        <w:jc w:val="both"/>
      </w:pPr>
      <w:r>
        <w:sym w:font="Symbol" w:char="00B7"/>
      </w:r>
      <w:r>
        <w:t xml:space="preserve"> три способа художественной деятельности: изобразительную, декоративную и конструктивную;</w:t>
      </w:r>
    </w:p>
    <w:p w:rsidR="006B0555" w:rsidRDefault="006B0555" w:rsidP="006B0555">
      <w:pPr>
        <w:tabs>
          <w:tab w:val="left" w:pos="0"/>
        </w:tabs>
        <w:spacing w:line="360" w:lineRule="auto"/>
        <w:jc w:val="both"/>
      </w:pPr>
      <w:r>
        <w:lastRenderedPageBreak/>
        <w:sym w:font="Symbol" w:char="00B7"/>
      </w:r>
      <w:r>
        <w:t xml:space="preserve"> названиями главных цветов (красный, жёлтый, синий, зелёный, фиолетовый, оранжевый, голубой);</w:t>
      </w:r>
    </w:p>
    <w:p w:rsidR="006B0555" w:rsidRDefault="006B0555" w:rsidP="006B0555">
      <w:pPr>
        <w:tabs>
          <w:tab w:val="left" w:pos="0"/>
        </w:tabs>
        <w:spacing w:line="360" w:lineRule="auto"/>
        <w:jc w:val="both"/>
      </w:pPr>
      <w:r>
        <w:sym w:font="Symbol" w:char="00B7"/>
      </w:r>
      <w:r>
        <w:t xml:space="preserve"> правильно работать акварельными красками, ровно закрывать ими нужную поверхность;</w:t>
      </w:r>
    </w:p>
    <w:p w:rsidR="006B0555" w:rsidRDefault="006B0555" w:rsidP="006B0555">
      <w:pPr>
        <w:tabs>
          <w:tab w:val="left" w:pos="0"/>
        </w:tabs>
        <w:spacing w:line="360" w:lineRule="auto"/>
        <w:jc w:val="both"/>
      </w:pPr>
      <w:r>
        <w:sym w:font="Symbol" w:char="00B7"/>
      </w:r>
      <w:r>
        <w:t xml:space="preserve"> элементарные правила смешивания цветов (красный + синий = фиолетовый, синий + жёлтый = зелёный) и т. д;</w:t>
      </w:r>
    </w:p>
    <w:p w:rsidR="006B0555" w:rsidRDefault="006B0555" w:rsidP="006B0555">
      <w:pPr>
        <w:tabs>
          <w:tab w:val="left" w:pos="0"/>
        </w:tabs>
        <w:spacing w:line="360" w:lineRule="auto"/>
        <w:jc w:val="both"/>
      </w:pPr>
      <w:r>
        <w:sym w:font="Symbol" w:char="00B7"/>
      </w:r>
      <w:r>
        <w:t xml:space="preserve"> простейшие приёмы лепки.</w:t>
      </w:r>
    </w:p>
    <w:p w:rsidR="006B0555" w:rsidRDefault="006B0555" w:rsidP="006B0555">
      <w:pPr>
        <w:spacing w:line="360" w:lineRule="auto"/>
        <w:jc w:val="both"/>
      </w:pPr>
      <w:r>
        <w:rPr>
          <w:rStyle w:val="af2"/>
        </w:rPr>
        <w:t>           </w:t>
      </w:r>
    </w:p>
    <w:p w:rsidR="006B0555" w:rsidRDefault="006B0555" w:rsidP="006B0555">
      <w:pPr>
        <w:spacing w:line="360" w:lineRule="auto"/>
        <w:ind w:firstLine="708"/>
        <w:jc w:val="both"/>
        <w:rPr>
          <w:i/>
        </w:rPr>
      </w:pPr>
      <w:r>
        <w:rPr>
          <w:rStyle w:val="af2"/>
        </w:rPr>
        <w:t>Учащиеся</w:t>
      </w:r>
      <w:r>
        <w:rPr>
          <w:i/>
        </w:rPr>
        <w:t xml:space="preserve"> </w:t>
      </w:r>
      <w:r>
        <w:rPr>
          <w:rStyle w:val="af2"/>
          <w:b/>
          <w:bCs/>
        </w:rPr>
        <w:t>должны уметь:</w:t>
      </w:r>
    </w:p>
    <w:p w:rsidR="006B0555" w:rsidRDefault="006B0555" w:rsidP="006B0555">
      <w:pPr>
        <w:spacing w:line="360" w:lineRule="auto"/>
        <w:jc w:val="both"/>
      </w:pPr>
      <w:r>
        <w:sym w:font="Symbol" w:char="00B7"/>
      </w:r>
      <w:r>
        <w:t xml:space="preserve"> верно держать лист бумаги, карандаш;</w:t>
      </w:r>
    </w:p>
    <w:p w:rsidR="006B0555" w:rsidRDefault="006B0555" w:rsidP="006B0555">
      <w:pPr>
        <w:spacing w:line="360" w:lineRule="auto"/>
        <w:jc w:val="both"/>
      </w:pPr>
      <w:r>
        <w:sym w:font="Symbol" w:char="00B7"/>
      </w:r>
      <w:r>
        <w:t xml:space="preserve"> правильно пользоваться инструментами и материалами ИЗО;</w:t>
      </w:r>
    </w:p>
    <w:p w:rsidR="006B0555" w:rsidRDefault="006B0555" w:rsidP="006B0555">
      <w:pPr>
        <w:spacing w:line="360" w:lineRule="auto"/>
        <w:jc w:val="both"/>
      </w:pPr>
      <w:r>
        <w:sym w:font="Symbol" w:char="00B7"/>
      </w:r>
      <w:r>
        <w:t xml:space="preserve"> выполнять простейшие узоры в полосе, круге из  декоративных форм растительного мира;</w:t>
      </w:r>
    </w:p>
    <w:p w:rsidR="006B0555" w:rsidRDefault="006B0555" w:rsidP="006B0555">
      <w:pPr>
        <w:spacing w:line="360" w:lineRule="auto"/>
        <w:jc w:val="both"/>
      </w:pPr>
      <w:r>
        <w:sym w:font="Symbol" w:char="00B7"/>
      </w:r>
      <w:r>
        <w:t xml:space="preserve"> передавать в рисунке простейшую форму, общее пространственное положение, основной цвет предметов;</w:t>
      </w:r>
    </w:p>
    <w:p w:rsidR="006B0555" w:rsidRDefault="006B0555" w:rsidP="006B0555">
      <w:pPr>
        <w:spacing w:line="360" w:lineRule="auto"/>
        <w:jc w:val="both"/>
      </w:pPr>
      <w:r>
        <w:sym w:font="Symbol" w:char="00B7"/>
      </w:r>
      <w:r>
        <w:t xml:space="preserve"> применять элементы декоративного рисования. </w:t>
      </w:r>
    </w:p>
    <w:p w:rsidR="00D420AF" w:rsidRPr="00D420AF" w:rsidRDefault="00D420AF" w:rsidP="00D420AF">
      <w:pPr>
        <w:spacing w:line="360" w:lineRule="auto"/>
        <w:ind w:left="142" w:right="140" w:firstLine="567"/>
        <w:jc w:val="center"/>
      </w:pPr>
    </w:p>
    <w:p w:rsidR="00D420AF" w:rsidRPr="00D420AF" w:rsidRDefault="00D420AF" w:rsidP="00D420AF">
      <w:pPr>
        <w:spacing w:line="360" w:lineRule="auto"/>
        <w:ind w:left="142" w:right="140" w:firstLine="567"/>
        <w:jc w:val="center"/>
        <w:rPr>
          <w:b/>
        </w:rPr>
      </w:pPr>
      <w:r w:rsidRPr="00D420AF">
        <w:rPr>
          <w:b/>
        </w:rPr>
        <w:t xml:space="preserve">Формы контроля знаний, умений, навыков (текущего, рубежного, итогового) </w:t>
      </w:r>
    </w:p>
    <w:p w:rsidR="00D420AF" w:rsidRPr="00D420AF" w:rsidRDefault="00D420AF" w:rsidP="00D420AF">
      <w:pPr>
        <w:spacing w:line="360" w:lineRule="auto"/>
        <w:ind w:left="142" w:right="140" w:firstLine="567"/>
        <w:jc w:val="center"/>
        <w:rPr>
          <w:b/>
        </w:rPr>
      </w:pPr>
      <w:r w:rsidRPr="00D420AF">
        <w:rPr>
          <w:b/>
        </w:rPr>
        <w:t>Критерии оценки устных индивидуальных и фронтальных ответов</w:t>
      </w:r>
    </w:p>
    <w:p w:rsidR="00D420AF" w:rsidRPr="00D420AF" w:rsidRDefault="00D420AF" w:rsidP="00D420AF">
      <w:pPr>
        <w:tabs>
          <w:tab w:val="left" w:pos="1440"/>
        </w:tabs>
        <w:spacing w:line="360" w:lineRule="auto"/>
        <w:ind w:left="142" w:right="140" w:firstLine="567"/>
        <w:jc w:val="both"/>
      </w:pPr>
      <w:r w:rsidRPr="00D420AF">
        <w:t>1. Активность участия.</w:t>
      </w:r>
    </w:p>
    <w:p w:rsidR="00D420AF" w:rsidRPr="00D420AF" w:rsidRDefault="00D420AF" w:rsidP="00D420AF">
      <w:pPr>
        <w:tabs>
          <w:tab w:val="left" w:pos="1440"/>
        </w:tabs>
        <w:spacing w:line="360" w:lineRule="auto"/>
        <w:ind w:left="142" w:right="140" w:firstLine="567"/>
        <w:jc w:val="both"/>
      </w:pPr>
      <w:r w:rsidRPr="00D420AF">
        <w:t>2. Умение собеседника прочувствовать суть вопроса.</w:t>
      </w:r>
    </w:p>
    <w:p w:rsidR="00D420AF" w:rsidRPr="00D420AF" w:rsidRDefault="00D420AF" w:rsidP="00D420AF">
      <w:pPr>
        <w:tabs>
          <w:tab w:val="left" w:pos="720"/>
        </w:tabs>
        <w:spacing w:line="360" w:lineRule="auto"/>
        <w:ind w:left="142" w:right="140" w:firstLine="567"/>
        <w:jc w:val="both"/>
      </w:pPr>
      <w:r w:rsidRPr="00D420AF">
        <w:t>3. Искренность ответов, их развернутость, образность, аргументированность.</w:t>
      </w:r>
    </w:p>
    <w:p w:rsidR="00D420AF" w:rsidRPr="00D420AF" w:rsidRDefault="00D420AF" w:rsidP="00D420AF">
      <w:pPr>
        <w:tabs>
          <w:tab w:val="left" w:pos="1440"/>
        </w:tabs>
        <w:spacing w:line="360" w:lineRule="auto"/>
        <w:ind w:left="142" w:right="140" w:firstLine="567"/>
        <w:jc w:val="both"/>
      </w:pPr>
      <w:r w:rsidRPr="00D420AF">
        <w:t>4. Самостоятельность.</w:t>
      </w:r>
    </w:p>
    <w:p w:rsidR="00D420AF" w:rsidRPr="00D420AF" w:rsidRDefault="00D420AF" w:rsidP="00D420AF">
      <w:pPr>
        <w:tabs>
          <w:tab w:val="left" w:pos="1440"/>
        </w:tabs>
        <w:spacing w:line="360" w:lineRule="auto"/>
        <w:ind w:left="142" w:right="140" w:firstLine="567"/>
        <w:jc w:val="both"/>
      </w:pPr>
      <w:r w:rsidRPr="00D420AF">
        <w:t>5. Оригинальность суждений.</w:t>
      </w:r>
    </w:p>
    <w:p w:rsidR="00D420AF" w:rsidRPr="00D420AF" w:rsidRDefault="00D420AF" w:rsidP="00D420AF">
      <w:pPr>
        <w:spacing w:line="360" w:lineRule="auto"/>
        <w:ind w:left="142" w:right="140" w:firstLine="567"/>
        <w:jc w:val="center"/>
        <w:rPr>
          <w:b/>
        </w:rPr>
      </w:pPr>
      <w:r w:rsidRPr="00D420AF">
        <w:rPr>
          <w:b/>
        </w:rPr>
        <w:t>Критерии и система оценки творческой работы</w:t>
      </w:r>
    </w:p>
    <w:p w:rsidR="00D420AF" w:rsidRPr="00D420AF" w:rsidRDefault="00D420AF" w:rsidP="00D420AF">
      <w:pPr>
        <w:tabs>
          <w:tab w:val="left" w:pos="1440"/>
        </w:tabs>
        <w:spacing w:line="360" w:lineRule="auto"/>
        <w:ind w:left="142" w:right="140" w:firstLine="567"/>
        <w:jc w:val="both"/>
      </w:pPr>
      <w:r w:rsidRPr="00D420AF">
        <w:t>1. Как решена композиция: правильное решение композиции, предмета, орнамента (как организована плоскость листа, как согласованы между собой все компоненты изображения, как выражена общая идея и содержание).</w:t>
      </w:r>
    </w:p>
    <w:p w:rsidR="00D420AF" w:rsidRPr="00D420AF" w:rsidRDefault="00D420AF" w:rsidP="00D420AF">
      <w:pPr>
        <w:tabs>
          <w:tab w:val="left" w:pos="1440"/>
        </w:tabs>
        <w:spacing w:line="360" w:lineRule="auto"/>
        <w:ind w:left="142" w:right="140" w:firstLine="567"/>
        <w:jc w:val="both"/>
      </w:pPr>
      <w:r w:rsidRPr="00D420AF">
        <w:t>2. Владение техникой: как ученик пользуется художественными материалами, как использует выразительные художественные средства в выполнении задания.</w:t>
      </w:r>
    </w:p>
    <w:p w:rsidR="00D420AF" w:rsidRPr="00D420AF" w:rsidRDefault="00D420AF" w:rsidP="00D420AF">
      <w:pPr>
        <w:tabs>
          <w:tab w:val="left" w:pos="1440"/>
        </w:tabs>
        <w:spacing w:line="360" w:lineRule="auto"/>
        <w:ind w:left="142" w:right="140" w:firstLine="567"/>
        <w:jc w:val="both"/>
      </w:pPr>
      <w:r w:rsidRPr="00D420AF">
        <w:t>3. Общее впечатление от работы. Оригинальность, яркость и эмоциональность созданного образа, чувство меры в оформлении и соответствие оформления  работы. Аккуратность всей работы.</w:t>
      </w:r>
    </w:p>
    <w:p w:rsidR="00D420AF" w:rsidRPr="00D420AF" w:rsidRDefault="00D420AF" w:rsidP="00D420AF">
      <w:pPr>
        <w:spacing w:line="360" w:lineRule="auto"/>
        <w:ind w:left="142" w:right="140" w:firstLine="567"/>
        <w:jc w:val="both"/>
      </w:pPr>
      <w:r w:rsidRPr="00D420AF">
        <w:t>Из всех этих компонентов складывается общая оценка работы обучающегося.</w:t>
      </w:r>
    </w:p>
    <w:p w:rsidR="00D420AF" w:rsidRPr="00D420AF" w:rsidRDefault="00D420AF" w:rsidP="00D420AF">
      <w:pPr>
        <w:spacing w:line="360" w:lineRule="auto"/>
        <w:ind w:left="142" w:right="140" w:firstLine="567"/>
        <w:jc w:val="center"/>
        <w:rPr>
          <w:b/>
        </w:rPr>
      </w:pPr>
      <w:r w:rsidRPr="00D420AF">
        <w:rPr>
          <w:b/>
        </w:rPr>
        <w:t>Формы контроля уровня обученности</w:t>
      </w:r>
    </w:p>
    <w:p w:rsidR="00D420AF" w:rsidRPr="00D420AF" w:rsidRDefault="00D420AF" w:rsidP="00D420AF">
      <w:pPr>
        <w:tabs>
          <w:tab w:val="left" w:pos="2138"/>
        </w:tabs>
        <w:spacing w:line="360" w:lineRule="auto"/>
        <w:ind w:left="142" w:right="140" w:firstLine="567"/>
        <w:jc w:val="both"/>
      </w:pPr>
      <w:r w:rsidRPr="00D420AF">
        <w:t>1. Викторины</w:t>
      </w:r>
    </w:p>
    <w:p w:rsidR="00D420AF" w:rsidRPr="00D420AF" w:rsidRDefault="00D420AF" w:rsidP="00D420AF">
      <w:pPr>
        <w:tabs>
          <w:tab w:val="left" w:pos="2138"/>
        </w:tabs>
        <w:spacing w:line="360" w:lineRule="auto"/>
        <w:ind w:left="142" w:right="140" w:firstLine="567"/>
        <w:jc w:val="both"/>
      </w:pPr>
      <w:r w:rsidRPr="00D420AF">
        <w:t>2. Кроссворды</w:t>
      </w:r>
    </w:p>
    <w:p w:rsidR="00D420AF" w:rsidRPr="00D420AF" w:rsidRDefault="00D420AF" w:rsidP="00D420AF">
      <w:pPr>
        <w:tabs>
          <w:tab w:val="left" w:pos="2138"/>
        </w:tabs>
        <w:spacing w:line="360" w:lineRule="auto"/>
        <w:ind w:left="142" w:right="140" w:firstLine="567"/>
        <w:jc w:val="both"/>
      </w:pPr>
      <w:r w:rsidRPr="00D420AF">
        <w:t>3. Отчетные выставки творческих  (индивидуальных и коллективных) работ</w:t>
      </w:r>
    </w:p>
    <w:p w:rsidR="00D420AF" w:rsidRPr="00D420AF" w:rsidRDefault="00D420AF" w:rsidP="00D420AF">
      <w:pPr>
        <w:tabs>
          <w:tab w:val="left" w:pos="2138"/>
        </w:tabs>
        <w:spacing w:line="360" w:lineRule="auto"/>
        <w:ind w:left="142" w:right="140" w:firstLine="567"/>
        <w:jc w:val="both"/>
      </w:pPr>
      <w:r w:rsidRPr="00D420AF">
        <w:t>4. Тестирование</w:t>
      </w:r>
    </w:p>
    <w:p w:rsidR="00A00F0E" w:rsidRDefault="00A00F0E">
      <w:pPr>
        <w:sectPr w:rsidR="00A00F0E" w:rsidSect="00D420AF">
          <w:type w:val="continuous"/>
          <w:pgSz w:w="11906" w:h="16838"/>
          <w:pgMar w:top="567" w:right="567" w:bottom="851" w:left="851" w:header="709" w:footer="709" w:gutter="0"/>
          <w:cols w:space="708"/>
          <w:docGrid w:linePitch="360"/>
        </w:sectPr>
      </w:pPr>
    </w:p>
    <w:p w:rsidR="00786354" w:rsidRDefault="00786354" w:rsidP="00BB6AD4">
      <w:pPr>
        <w:spacing w:line="360" w:lineRule="auto"/>
        <w:rPr>
          <w:b/>
        </w:rPr>
      </w:pPr>
    </w:p>
    <w:p w:rsidR="00350F17" w:rsidRPr="00864E0F" w:rsidRDefault="00350F17" w:rsidP="00864E0F">
      <w:pPr>
        <w:spacing w:line="360" w:lineRule="auto"/>
        <w:jc w:val="center"/>
        <w:rPr>
          <w:b/>
        </w:rPr>
      </w:pPr>
      <w:r w:rsidRPr="00864E0F">
        <w:rPr>
          <w:b/>
        </w:rPr>
        <w:t>5. Требования  к уровню подготовки  учащихся, обучающихся по данной программе</w:t>
      </w:r>
    </w:p>
    <w:p w:rsidR="00E8408C" w:rsidRPr="00734123" w:rsidRDefault="00E8408C" w:rsidP="00E8408C">
      <w:pPr>
        <w:shd w:val="clear" w:color="auto" w:fill="FFFFFF"/>
        <w:spacing w:line="360" w:lineRule="auto"/>
        <w:ind w:left="5" w:right="5" w:firstLine="720"/>
        <w:jc w:val="both"/>
      </w:pPr>
      <w:r w:rsidRPr="00734123">
        <w:t xml:space="preserve">В результате изучения курса «Изобразительное искусство» в начальной школе должны быть достигнуты определенные результаты. </w:t>
      </w:r>
    </w:p>
    <w:p w:rsidR="00E8408C" w:rsidRPr="00734123" w:rsidRDefault="00E8408C" w:rsidP="00E8408C">
      <w:pPr>
        <w:shd w:val="clear" w:color="auto" w:fill="FFFFFF"/>
        <w:spacing w:line="360" w:lineRule="auto"/>
        <w:ind w:firstLine="720"/>
        <w:jc w:val="both"/>
      </w:pPr>
      <w:r w:rsidRPr="00734123">
        <w:rPr>
          <w:b/>
        </w:rPr>
        <w:t>Личностные результаты</w:t>
      </w:r>
      <w:r w:rsidRPr="00734123">
        <w:t xml:space="preserve"> отражаются в индивидуальных качественных свойствах учащихся, которые они должны приобрести в процессе освоения учебного предмета по программе «Изобразительное искусство»:</w:t>
      </w:r>
    </w:p>
    <w:p w:rsidR="00E8408C" w:rsidRPr="00734123" w:rsidRDefault="00E8408C" w:rsidP="00E8408C">
      <w:pPr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line="360" w:lineRule="auto"/>
        <w:ind w:left="360" w:right="5"/>
        <w:jc w:val="both"/>
      </w:pPr>
      <w:r w:rsidRPr="00734123">
        <w:t>чувство гордости за культуру и искусство Родины, своего народа;</w:t>
      </w:r>
    </w:p>
    <w:p w:rsidR="00E8408C" w:rsidRPr="00734123" w:rsidRDefault="00E8408C" w:rsidP="00E8408C">
      <w:pPr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line="360" w:lineRule="auto"/>
        <w:ind w:left="360" w:right="5"/>
        <w:jc w:val="both"/>
      </w:pPr>
      <w:r w:rsidRPr="00734123">
        <w:t>уважительное отношение к культуре и искусству других народов нашей страны и мира в целом;</w:t>
      </w:r>
    </w:p>
    <w:p w:rsidR="00E8408C" w:rsidRPr="00734123" w:rsidRDefault="00E8408C" w:rsidP="00E8408C">
      <w:pPr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line="360" w:lineRule="auto"/>
        <w:ind w:left="360" w:right="5"/>
        <w:jc w:val="both"/>
      </w:pPr>
      <w:r w:rsidRPr="00734123">
        <w:t>понимание особой роли культуры и  искусства в жизни общества и каждого отдельного человека;</w:t>
      </w:r>
    </w:p>
    <w:p w:rsidR="00E8408C" w:rsidRPr="00734123" w:rsidRDefault="00E8408C" w:rsidP="00E8408C">
      <w:pPr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line="360" w:lineRule="auto"/>
        <w:ind w:left="360" w:right="5"/>
        <w:jc w:val="both"/>
      </w:pPr>
      <w:r w:rsidRPr="00734123">
        <w:t>сформированность эстетических чувств, художественно-творческого мышления, наблюдательности и фантазии;</w:t>
      </w:r>
    </w:p>
    <w:p w:rsidR="00E8408C" w:rsidRDefault="00E8408C" w:rsidP="00E8408C">
      <w:pPr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line="360" w:lineRule="auto"/>
        <w:ind w:left="360" w:right="5"/>
        <w:jc w:val="both"/>
      </w:pPr>
      <w:r w:rsidRPr="00734123">
        <w:t>сформированность эстетических потребностей — потребностей в общении с искусством, природой, потребностей в творческом  отношении к окружающему миру, потребностей в самостоятельной практической творческой деятельности;</w:t>
      </w:r>
    </w:p>
    <w:p w:rsidR="00E8408C" w:rsidRDefault="00E8408C" w:rsidP="00E8408C">
      <w:pPr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line="360" w:lineRule="auto"/>
        <w:ind w:left="360" w:right="5"/>
        <w:jc w:val="both"/>
      </w:pPr>
      <w:r w:rsidRPr="00734123">
        <w:rPr>
          <w:color w:val="000000"/>
        </w:rPr>
        <w:t xml:space="preserve">овладение навыками коллективной деятельности </w:t>
      </w:r>
      <w:r w:rsidRPr="00734123">
        <w:t xml:space="preserve">в процессе совместной творческой работы </w:t>
      </w:r>
      <w:r w:rsidRPr="00734123">
        <w:rPr>
          <w:color w:val="000000"/>
        </w:rPr>
        <w:t>в команде одноклассников под руководством учителя;</w:t>
      </w:r>
    </w:p>
    <w:p w:rsidR="00E8408C" w:rsidRDefault="00E8408C" w:rsidP="00E8408C">
      <w:pPr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line="360" w:lineRule="auto"/>
        <w:ind w:left="360" w:right="5"/>
        <w:jc w:val="both"/>
      </w:pPr>
      <w:r w:rsidRPr="00734123">
        <w:t>умение сотрудничать</w:t>
      </w:r>
      <w:r w:rsidRPr="00734123">
        <w:rPr>
          <w:b/>
        </w:rPr>
        <w:t xml:space="preserve"> </w:t>
      </w:r>
      <w:r w:rsidRPr="00734123">
        <w:t>с товарищами в процессе совместной деятельности, соотносить свою часть работы с общим замыслом;</w:t>
      </w:r>
    </w:p>
    <w:p w:rsidR="00E8408C" w:rsidRDefault="00E8408C" w:rsidP="00E8408C">
      <w:pPr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line="360" w:lineRule="auto"/>
        <w:ind w:left="360" w:right="5"/>
        <w:jc w:val="both"/>
      </w:pPr>
      <w:r w:rsidRPr="00734123">
        <w:t xml:space="preserve">умение обсуждать и анализировать собственную  художественную деятельность  и работу одноклассников с позиций творческих задач данной темы, с точки зрения содержания и средств его выражения. </w:t>
      </w:r>
    </w:p>
    <w:p w:rsidR="00E8408C" w:rsidRDefault="00E8408C" w:rsidP="00E8408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right="5"/>
        <w:jc w:val="both"/>
      </w:pPr>
      <w:r>
        <w:tab/>
      </w:r>
      <w:r w:rsidRPr="00734123">
        <w:rPr>
          <w:b/>
        </w:rPr>
        <w:t>Метапредметные результаты</w:t>
      </w:r>
      <w:r w:rsidRPr="00734123">
        <w:t xml:space="preserve"> характеризуют уровень</w:t>
      </w:r>
      <w:r>
        <w:t xml:space="preserve"> </w:t>
      </w:r>
      <w:r w:rsidRPr="00734123">
        <w:t>сформированности  универсальных способностей учащихся, проявляющихся в познавательной и практической творческой деятельности:</w:t>
      </w:r>
    </w:p>
    <w:p w:rsidR="00E8408C" w:rsidRDefault="00E8408C" w:rsidP="00E8408C">
      <w:pPr>
        <w:widowControl w:val="0"/>
        <w:numPr>
          <w:ilvl w:val="0"/>
          <w:numId w:val="29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line="360" w:lineRule="auto"/>
        <w:ind w:left="360" w:right="5"/>
        <w:jc w:val="both"/>
      </w:pPr>
      <w:r w:rsidRPr="00734123">
        <w:t>овладение умением творческого видения с позиций художника, т.е. умением сравнивать, анализировать, выделять главное, обобщать;</w:t>
      </w:r>
    </w:p>
    <w:p w:rsidR="00E8408C" w:rsidRDefault="00E8408C" w:rsidP="00E8408C">
      <w:pPr>
        <w:widowControl w:val="0"/>
        <w:numPr>
          <w:ilvl w:val="0"/>
          <w:numId w:val="29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line="360" w:lineRule="auto"/>
        <w:ind w:left="360" w:right="5"/>
        <w:jc w:val="both"/>
      </w:pPr>
      <w:r w:rsidRPr="00734123">
        <w:t>овладение умением вести диалог, распределять функции и роли в процессе выполнения коллективной творческой работы;</w:t>
      </w:r>
    </w:p>
    <w:p w:rsidR="00E8408C" w:rsidRDefault="00E8408C" w:rsidP="00E8408C">
      <w:pPr>
        <w:widowControl w:val="0"/>
        <w:numPr>
          <w:ilvl w:val="0"/>
          <w:numId w:val="29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line="360" w:lineRule="auto"/>
        <w:ind w:left="360" w:right="5"/>
        <w:jc w:val="both"/>
      </w:pPr>
      <w:r w:rsidRPr="00734123">
        <w:t>использование средств информационных технологий для решения различных учебно-творческих задач в процессе поиска дополнительного изобразительного материала, выполнение творческих проектов отдельных упражнений по живописи, графике, моделированию и т.д.;</w:t>
      </w:r>
    </w:p>
    <w:p w:rsidR="00E8408C" w:rsidRDefault="00E8408C" w:rsidP="00E8408C">
      <w:pPr>
        <w:widowControl w:val="0"/>
        <w:numPr>
          <w:ilvl w:val="0"/>
          <w:numId w:val="29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line="360" w:lineRule="auto"/>
        <w:ind w:left="360" w:right="5"/>
        <w:jc w:val="both"/>
      </w:pPr>
      <w:r w:rsidRPr="00734123">
        <w:t>умение планировать и грамотно осуществлять учебные действия в соответствии с поставленной задачей, находить варианты решения различных художественно-творческих задач;</w:t>
      </w:r>
    </w:p>
    <w:p w:rsidR="00E8408C" w:rsidRDefault="00E8408C" w:rsidP="00E8408C">
      <w:pPr>
        <w:widowControl w:val="0"/>
        <w:numPr>
          <w:ilvl w:val="0"/>
          <w:numId w:val="29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line="360" w:lineRule="auto"/>
        <w:ind w:left="360" w:right="5"/>
        <w:jc w:val="both"/>
      </w:pPr>
      <w:r w:rsidRPr="00734123">
        <w:t>умение рационально строить самостоятельную творческую деятельность, умение организовать место занятий;</w:t>
      </w:r>
    </w:p>
    <w:p w:rsidR="00E8408C" w:rsidRDefault="00E8408C" w:rsidP="00E8408C">
      <w:pPr>
        <w:widowControl w:val="0"/>
        <w:numPr>
          <w:ilvl w:val="0"/>
          <w:numId w:val="29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line="360" w:lineRule="auto"/>
        <w:ind w:left="360" w:right="5"/>
        <w:jc w:val="both"/>
      </w:pPr>
      <w:r w:rsidRPr="00734123">
        <w:t xml:space="preserve">осознанное стремление к освоению новых знаний и умений, к достижению более высоких и </w:t>
      </w:r>
      <w:r w:rsidRPr="00734123">
        <w:lastRenderedPageBreak/>
        <w:t>оригинальных творческих результатов.</w:t>
      </w:r>
    </w:p>
    <w:p w:rsidR="00E8408C" w:rsidRDefault="00E8408C" w:rsidP="00E8408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right="5"/>
        <w:jc w:val="both"/>
      </w:pPr>
      <w:r w:rsidRPr="00734123">
        <w:rPr>
          <w:b/>
        </w:rPr>
        <w:t xml:space="preserve">Предметные результаты </w:t>
      </w:r>
      <w:r w:rsidRPr="00734123">
        <w:t xml:space="preserve">характеризуют опыт учащихся в художественно-творческой деятельности, который приобретается и закрепляется в процессе освоения учебного предмета: </w:t>
      </w:r>
    </w:p>
    <w:p w:rsidR="00E8408C" w:rsidRDefault="00E8408C" w:rsidP="00E8408C">
      <w:pPr>
        <w:widowControl w:val="0"/>
        <w:numPr>
          <w:ilvl w:val="0"/>
          <w:numId w:val="30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line="360" w:lineRule="auto"/>
        <w:ind w:left="360" w:right="5"/>
        <w:jc w:val="both"/>
      </w:pPr>
      <w:r w:rsidRPr="00734123">
        <w:t>знание видов художественной деятельности: изобразительной (живопись, графика, скульптура), конструктивной (дизайн и архитектура), декоративной (народные и прикладные виды искусства);</w:t>
      </w:r>
    </w:p>
    <w:p w:rsidR="00E8408C" w:rsidRDefault="00E8408C" w:rsidP="00E8408C">
      <w:pPr>
        <w:widowControl w:val="0"/>
        <w:numPr>
          <w:ilvl w:val="0"/>
          <w:numId w:val="30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line="360" w:lineRule="auto"/>
        <w:ind w:left="360" w:right="5"/>
        <w:jc w:val="both"/>
      </w:pPr>
      <w:r w:rsidRPr="00734123">
        <w:t>знание основных видов и жанров пространственно-визуальных искусств;</w:t>
      </w:r>
    </w:p>
    <w:p w:rsidR="00E8408C" w:rsidRDefault="00E8408C" w:rsidP="00E8408C">
      <w:pPr>
        <w:widowControl w:val="0"/>
        <w:numPr>
          <w:ilvl w:val="0"/>
          <w:numId w:val="30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line="360" w:lineRule="auto"/>
        <w:ind w:left="360" w:right="5"/>
        <w:jc w:val="both"/>
      </w:pPr>
      <w:r w:rsidRPr="00734123">
        <w:t xml:space="preserve">понимание образной природы искусства; </w:t>
      </w:r>
    </w:p>
    <w:p w:rsidR="00E8408C" w:rsidRDefault="00E8408C" w:rsidP="00E8408C">
      <w:pPr>
        <w:widowControl w:val="0"/>
        <w:numPr>
          <w:ilvl w:val="0"/>
          <w:numId w:val="30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line="360" w:lineRule="auto"/>
        <w:ind w:left="360" w:right="5"/>
        <w:jc w:val="both"/>
      </w:pPr>
      <w:r w:rsidRPr="00734123">
        <w:t>эстетическая оценка явлений природы, событий окружающего мира;</w:t>
      </w:r>
    </w:p>
    <w:p w:rsidR="00E8408C" w:rsidRDefault="00E8408C" w:rsidP="00E8408C">
      <w:pPr>
        <w:widowControl w:val="0"/>
        <w:numPr>
          <w:ilvl w:val="0"/>
          <w:numId w:val="30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line="360" w:lineRule="auto"/>
        <w:ind w:left="360" w:right="5"/>
        <w:jc w:val="both"/>
      </w:pPr>
      <w:r w:rsidRPr="00734123">
        <w:t>применение художественных умений, знаний и представлений в процессе выполнения художественно-творческих работ;</w:t>
      </w:r>
    </w:p>
    <w:p w:rsidR="00E8408C" w:rsidRDefault="00E8408C" w:rsidP="00E8408C">
      <w:pPr>
        <w:widowControl w:val="0"/>
        <w:numPr>
          <w:ilvl w:val="0"/>
          <w:numId w:val="30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line="360" w:lineRule="auto"/>
        <w:ind w:left="360" w:right="5"/>
        <w:jc w:val="both"/>
      </w:pPr>
      <w:r w:rsidRPr="00734123">
        <w:t>способность узнавать, воспринимать, описывать и эмоционально оценивать несколько великих произведений русского и мирового искусства;</w:t>
      </w:r>
    </w:p>
    <w:p w:rsidR="00E8408C" w:rsidRDefault="00E8408C" w:rsidP="00E8408C">
      <w:pPr>
        <w:widowControl w:val="0"/>
        <w:numPr>
          <w:ilvl w:val="0"/>
          <w:numId w:val="30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line="360" w:lineRule="auto"/>
        <w:ind w:left="360" w:right="5"/>
        <w:jc w:val="both"/>
      </w:pPr>
      <w:r w:rsidRPr="00734123">
        <w:rPr>
          <w:iCs/>
        </w:rPr>
        <w:t>умение обсуждать и анализировать произведения искусства, выражая суждения о содержании, сюжетах и вы</w:t>
      </w:r>
      <w:r>
        <w:rPr>
          <w:iCs/>
        </w:rPr>
        <w:t>рази</w:t>
      </w:r>
      <w:r w:rsidRPr="00734123">
        <w:rPr>
          <w:iCs/>
        </w:rPr>
        <w:t>тельных средствах;</w:t>
      </w:r>
      <w:r w:rsidRPr="00734123">
        <w:rPr>
          <w:b/>
        </w:rPr>
        <w:t xml:space="preserve"> </w:t>
      </w:r>
    </w:p>
    <w:p w:rsidR="00E8408C" w:rsidRDefault="00E8408C" w:rsidP="00E8408C">
      <w:pPr>
        <w:widowControl w:val="0"/>
        <w:numPr>
          <w:ilvl w:val="0"/>
          <w:numId w:val="30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line="360" w:lineRule="auto"/>
        <w:ind w:left="360" w:right="5"/>
        <w:jc w:val="both"/>
      </w:pPr>
      <w:r w:rsidRPr="00734123">
        <w:rPr>
          <w:spacing w:val="-2"/>
        </w:rPr>
        <w:t>усвоение названий ведущих художественных музеев России и художе</w:t>
      </w:r>
      <w:r w:rsidRPr="00734123">
        <w:t xml:space="preserve">ственных музеев своего региона; </w:t>
      </w:r>
    </w:p>
    <w:p w:rsidR="00E8408C" w:rsidRDefault="00E8408C" w:rsidP="00E8408C">
      <w:pPr>
        <w:widowControl w:val="0"/>
        <w:numPr>
          <w:ilvl w:val="0"/>
          <w:numId w:val="30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line="360" w:lineRule="auto"/>
        <w:ind w:left="360" w:right="5"/>
        <w:jc w:val="both"/>
      </w:pPr>
      <w:r w:rsidRPr="00734123">
        <w:rPr>
          <w:iCs/>
        </w:rPr>
        <w:t>мение видеть проявления визуально-пространственных искусств в окружающей жизни: в доме, на улице, в театре, на празднике;</w:t>
      </w:r>
    </w:p>
    <w:p w:rsidR="00E8408C" w:rsidRDefault="00E8408C" w:rsidP="00E8408C">
      <w:pPr>
        <w:widowControl w:val="0"/>
        <w:numPr>
          <w:ilvl w:val="0"/>
          <w:numId w:val="30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line="360" w:lineRule="auto"/>
        <w:ind w:left="360" w:right="5"/>
        <w:jc w:val="both"/>
      </w:pPr>
      <w:r w:rsidRPr="00734123">
        <w:t xml:space="preserve">способность использовать в художественно-творческой деятельности различные художественные материалы и художественные техники;  </w:t>
      </w:r>
    </w:p>
    <w:p w:rsidR="00E8408C" w:rsidRDefault="00E8408C" w:rsidP="00E8408C">
      <w:pPr>
        <w:widowControl w:val="0"/>
        <w:numPr>
          <w:ilvl w:val="0"/>
          <w:numId w:val="30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line="360" w:lineRule="auto"/>
        <w:ind w:left="360" w:right="5"/>
        <w:jc w:val="both"/>
      </w:pPr>
      <w:r w:rsidRPr="00734123">
        <w:t>способность передавать в художественно-творческой деятельности характер, эмоциональные состояния и свое отно</w:t>
      </w:r>
      <w:r w:rsidRPr="00734123">
        <w:softHyphen/>
        <w:t>шение к природе, человеку, обществу;</w:t>
      </w:r>
    </w:p>
    <w:p w:rsidR="00E8408C" w:rsidRDefault="00E8408C" w:rsidP="00E8408C">
      <w:pPr>
        <w:widowControl w:val="0"/>
        <w:numPr>
          <w:ilvl w:val="0"/>
          <w:numId w:val="30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line="360" w:lineRule="auto"/>
        <w:ind w:left="360" w:right="5"/>
        <w:jc w:val="both"/>
      </w:pPr>
      <w:r w:rsidRPr="00734123">
        <w:t>умение компоновать на плоскости листа и в объеме задуманный художественный образ;</w:t>
      </w:r>
    </w:p>
    <w:p w:rsidR="00E8408C" w:rsidRDefault="00E8408C" w:rsidP="00E8408C">
      <w:pPr>
        <w:widowControl w:val="0"/>
        <w:numPr>
          <w:ilvl w:val="0"/>
          <w:numId w:val="30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line="360" w:lineRule="auto"/>
        <w:ind w:left="360" w:right="5"/>
        <w:jc w:val="both"/>
      </w:pPr>
      <w:r w:rsidRPr="00734123">
        <w:t>освоение умений применять в художественно—творческой  деятельности основ цветоведения, основ графической грамоты;</w:t>
      </w:r>
    </w:p>
    <w:p w:rsidR="00E8408C" w:rsidRDefault="00E8408C" w:rsidP="00E8408C">
      <w:pPr>
        <w:widowControl w:val="0"/>
        <w:numPr>
          <w:ilvl w:val="0"/>
          <w:numId w:val="30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line="360" w:lineRule="auto"/>
        <w:ind w:left="360" w:right="5"/>
        <w:jc w:val="both"/>
      </w:pPr>
      <w:r w:rsidRPr="00734123">
        <w:t>овладение  навыками  моделирования из бумаги, лепки из пластилина, навыками изображения средствами аппликации и коллажа;</w:t>
      </w:r>
      <w:r w:rsidRPr="00734123">
        <w:rPr>
          <w:b/>
        </w:rPr>
        <w:t xml:space="preserve"> </w:t>
      </w:r>
    </w:p>
    <w:p w:rsidR="00E8408C" w:rsidRDefault="00E8408C" w:rsidP="00E8408C">
      <w:pPr>
        <w:widowControl w:val="0"/>
        <w:numPr>
          <w:ilvl w:val="0"/>
          <w:numId w:val="30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line="360" w:lineRule="auto"/>
        <w:ind w:left="360" w:right="5"/>
        <w:jc w:val="both"/>
      </w:pPr>
      <w:r w:rsidRPr="00734123">
        <w:t xml:space="preserve">умение характеризовать и эстетически оценивать разнообразие и красоту природы различных регионов нашей страны; </w:t>
      </w:r>
    </w:p>
    <w:p w:rsidR="00E8408C" w:rsidRDefault="00E8408C" w:rsidP="00E8408C">
      <w:pPr>
        <w:widowControl w:val="0"/>
        <w:numPr>
          <w:ilvl w:val="0"/>
          <w:numId w:val="30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line="360" w:lineRule="auto"/>
        <w:ind w:left="360" w:right="5"/>
        <w:jc w:val="both"/>
      </w:pPr>
      <w:r w:rsidRPr="00734123">
        <w:t>умение рассуждать</w:t>
      </w:r>
      <w:r w:rsidRPr="00734123">
        <w:rPr>
          <w:b/>
        </w:rPr>
        <w:t xml:space="preserve"> </w:t>
      </w:r>
      <w:r w:rsidRPr="00734123">
        <w:t xml:space="preserve">о многообразии представлений о красоте у народов мира, способности человека в самых разных природных условиях создавать свою самобытную художественную культуру; </w:t>
      </w:r>
    </w:p>
    <w:p w:rsidR="00E8408C" w:rsidRDefault="00E8408C" w:rsidP="00E8408C">
      <w:pPr>
        <w:widowControl w:val="0"/>
        <w:numPr>
          <w:ilvl w:val="0"/>
          <w:numId w:val="30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line="360" w:lineRule="auto"/>
        <w:ind w:left="360" w:right="5"/>
        <w:jc w:val="both"/>
      </w:pPr>
      <w:r w:rsidRPr="00734123">
        <w:t>изображение в творческих работах  особенностей художественной культуры разных (знакомых по урокам) народов, передача особенностей понимания ими красоты природы, человека, народных традиций;</w:t>
      </w:r>
    </w:p>
    <w:p w:rsidR="00E8408C" w:rsidRDefault="00E8408C" w:rsidP="00E8408C">
      <w:pPr>
        <w:widowControl w:val="0"/>
        <w:numPr>
          <w:ilvl w:val="0"/>
          <w:numId w:val="30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line="360" w:lineRule="auto"/>
        <w:ind w:left="360" w:right="5"/>
        <w:jc w:val="both"/>
      </w:pPr>
      <w:r w:rsidRPr="00734123">
        <w:t xml:space="preserve">умение узнавать и называть, к каким художественным культурам относятся предлагаемые </w:t>
      </w:r>
      <w:r w:rsidRPr="00734123">
        <w:lastRenderedPageBreak/>
        <w:t>(знакомые по урокам) произведения изобразительного искусства и традиционной культуры;</w:t>
      </w:r>
    </w:p>
    <w:p w:rsidR="00E8408C" w:rsidRDefault="00E8408C" w:rsidP="00E8408C">
      <w:pPr>
        <w:widowControl w:val="0"/>
        <w:numPr>
          <w:ilvl w:val="0"/>
          <w:numId w:val="30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line="360" w:lineRule="auto"/>
        <w:ind w:left="360" w:right="5"/>
        <w:jc w:val="both"/>
      </w:pPr>
      <w:r w:rsidRPr="00734123">
        <w:t>способность эстетически, эмоционально воспринимать красоту городов, сохранивших исторический облик, — свидетелей нашей истории;</w:t>
      </w:r>
    </w:p>
    <w:p w:rsidR="00E8408C" w:rsidRDefault="00E8408C" w:rsidP="00E8408C">
      <w:pPr>
        <w:widowControl w:val="0"/>
        <w:numPr>
          <w:ilvl w:val="0"/>
          <w:numId w:val="30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line="360" w:lineRule="auto"/>
        <w:ind w:left="360" w:right="5"/>
        <w:jc w:val="both"/>
      </w:pPr>
      <w:r w:rsidRPr="00734123">
        <w:t>умение  объяснять</w:t>
      </w:r>
      <w:r w:rsidRPr="00734123">
        <w:rPr>
          <w:b/>
        </w:rPr>
        <w:t xml:space="preserve"> </w:t>
      </w:r>
      <w:r w:rsidRPr="00734123">
        <w:t>значение памятников и архитектурной среды древнего зодчества для современного общества;</w:t>
      </w:r>
    </w:p>
    <w:p w:rsidR="00E8408C" w:rsidRDefault="00E8408C" w:rsidP="00E8408C">
      <w:pPr>
        <w:widowControl w:val="0"/>
        <w:numPr>
          <w:ilvl w:val="0"/>
          <w:numId w:val="30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line="360" w:lineRule="auto"/>
        <w:ind w:left="360" w:right="5"/>
        <w:jc w:val="both"/>
      </w:pPr>
      <w:r w:rsidRPr="00734123">
        <w:t xml:space="preserve">выражение в изобразительной деятельности своего отношения к архитектурным и историческим ансамблям древнерусских городов; </w:t>
      </w:r>
    </w:p>
    <w:p w:rsidR="00E8408C" w:rsidRDefault="00E8408C" w:rsidP="00E8408C">
      <w:pPr>
        <w:widowControl w:val="0"/>
        <w:numPr>
          <w:ilvl w:val="0"/>
          <w:numId w:val="30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line="360" w:lineRule="auto"/>
        <w:ind w:left="360" w:right="5"/>
        <w:jc w:val="both"/>
      </w:pPr>
      <w:r w:rsidRPr="00734123">
        <w:t>умение приводить примеры</w:t>
      </w:r>
      <w:r w:rsidRPr="00734123">
        <w:rPr>
          <w:b/>
        </w:rPr>
        <w:t xml:space="preserve"> </w:t>
      </w:r>
      <w:r w:rsidRPr="00734123">
        <w:t>произведений искусства, выражающих красоту мудрости и богатой духовной жизни, красоту внутреннего  мира человека.</w:t>
      </w:r>
    </w:p>
    <w:p w:rsidR="00E8408C" w:rsidRPr="00734123" w:rsidRDefault="00E8408C" w:rsidP="00E8408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right="5"/>
        <w:jc w:val="both"/>
      </w:pPr>
    </w:p>
    <w:p w:rsidR="00E8408C" w:rsidRDefault="00E8408C" w:rsidP="00E8408C">
      <w:pPr>
        <w:spacing w:line="360" w:lineRule="auto"/>
        <w:ind w:firstLine="720"/>
        <w:jc w:val="both"/>
      </w:pPr>
      <w:r w:rsidRPr="00201D37">
        <w:rPr>
          <w:b/>
        </w:rPr>
        <w:t>В результате изучения изобразительного искусства в начальной школе у выпускников будут сформированы основы художественной культуры</w:t>
      </w:r>
      <w:r>
        <w:t>: представления о специфике изобразительного искусства, потребность в художественном творчестве и в общении с искусством, первоначальные понятия о выразительных возможностях языка искусства. Начнут развиваться образное мышление и воображение, учебно-творческие способности, формироваться основы анализа произведения искусства; будут проявляться эмоционально-ценностное отношение к миру и художественный вкус. Учащиеся овладеют практическими умениями и навыками в восприятии произведений пластических искусств и в различных видах художественной деятельности: рисунке, живописи, скульптуре, художественном конструировании, декоративно-прикладном искусстве.</w:t>
      </w:r>
    </w:p>
    <w:p w:rsidR="00E8408C" w:rsidRDefault="00E8408C" w:rsidP="00E8408C">
      <w:pPr>
        <w:spacing w:line="360" w:lineRule="auto"/>
        <w:ind w:firstLine="720"/>
        <w:jc w:val="both"/>
      </w:pPr>
      <w:r w:rsidRPr="00201D37">
        <w:rPr>
          <w:i/>
        </w:rPr>
        <w:t>Выпускники смогут понимать образную природу искусства; давать эстетическую оценку и выражать свое отношение к событиям и явлениям окружающего мира, к природе, человеку и обществу; воплощать художественные образы в различных формах художественно-творческой деятельности. Они научатся применять художественные умения, знания и представления о пластических искусствах для выполнения учебных и художественно-практических задач</w:t>
      </w:r>
      <w:r>
        <w:t>.</w:t>
      </w:r>
    </w:p>
    <w:p w:rsidR="00786354" w:rsidRDefault="00786354" w:rsidP="00BB6AD4">
      <w:pPr>
        <w:spacing w:line="360" w:lineRule="auto"/>
        <w:jc w:val="both"/>
        <w:rPr>
          <w:b/>
        </w:rPr>
      </w:pPr>
    </w:p>
    <w:p w:rsidR="00E8408C" w:rsidRDefault="00E8408C" w:rsidP="00786354">
      <w:pPr>
        <w:spacing w:line="360" w:lineRule="auto"/>
        <w:ind w:firstLine="720"/>
        <w:jc w:val="both"/>
      </w:pPr>
      <w:r w:rsidRPr="00201D37">
        <w:rPr>
          <w:b/>
        </w:rPr>
        <w:t>Раздел «Восприятие искусства и виды художественной деятельности»</w:t>
      </w:r>
      <w:r>
        <w:t>.</w:t>
      </w:r>
    </w:p>
    <w:p w:rsidR="00E8408C" w:rsidRDefault="00E8408C" w:rsidP="00E8408C">
      <w:pPr>
        <w:spacing w:line="360" w:lineRule="auto"/>
        <w:ind w:firstLine="720"/>
        <w:jc w:val="both"/>
      </w:pPr>
      <w:r>
        <w:t>Выпускник научится:</w:t>
      </w:r>
    </w:p>
    <w:p w:rsidR="00E8408C" w:rsidRDefault="00E8408C" w:rsidP="00E8408C">
      <w:pPr>
        <w:spacing w:line="360" w:lineRule="auto"/>
        <w:ind w:firstLine="720"/>
        <w:jc w:val="both"/>
      </w:pPr>
      <w:r>
        <w:t>• различать виды художественной деятельности (рисунок, живопись, скульптура, художественное конструирование и дизайн, декоративно-прикладное искусство) и участвовать в художественно-творческой деятельности, используя различные художественные материалы и приемы работы с ними для передачи собственного замысла;</w:t>
      </w:r>
    </w:p>
    <w:p w:rsidR="00E8408C" w:rsidRDefault="00E8408C" w:rsidP="00E8408C">
      <w:pPr>
        <w:spacing w:line="360" w:lineRule="auto"/>
        <w:ind w:firstLine="720"/>
        <w:jc w:val="both"/>
      </w:pPr>
      <w:r>
        <w:t>• различать основные виды и жанры пластических искусств, понимать их специфику;</w:t>
      </w:r>
    </w:p>
    <w:p w:rsidR="00E8408C" w:rsidRDefault="00E8408C" w:rsidP="00E8408C">
      <w:pPr>
        <w:spacing w:line="360" w:lineRule="auto"/>
        <w:ind w:firstLine="720"/>
        <w:jc w:val="both"/>
      </w:pPr>
      <w:r>
        <w:t>• эмоционально-ценностно относиться к природе, человеку, обществу; различать и передавать в художественно-творческой деятельности характер, эмоциональные состояния и свое отношение к ним средствами художественного языка;</w:t>
      </w:r>
    </w:p>
    <w:p w:rsidR="00E8408C" w:rsidRDefault="00E8408C" w:rsidP="00E8408C">
      <w:pPr>
        <w:spacing w:line="360" w:lineRule="auto"/>
        <w:ind w:firstLine="720"/>
        <w:jc w:val="both"/>
      </w:pPr>
      <w:r>
        <w:lastRenderedPageBreak/>
        <w:t>• узнавать, воспринимать, описывать и эмоционально оценивать шедевры русского и мирового искусства, изображающие природу, человека, различные стороны (разнообразие, красоту, трагизм и т. д.) окружающего мира и жизненных явлений;</w:t>
      </w:r>
    </w:p>
    <w:p w:rsidR="00E8408C" w:rsidRDefault="00E8408C" w:rsidP="00E8408C">
      <w:pPr>
        <w:spacing w:line="360" w:lineRule="auto"/>
        <w:ind w:firstLine="720"/>
        <w:jc w:val="both"/>
      </w:pPr>
      <w:r>
        <w:t>• называть ведущие художественные музеи России и художественные музеи своего региона.</w:t>
      </w:r>
    </w:p>
    <w:p w:rsidR="00E8408C" w:rsidRPr="00201D37" w:rsidRDefault="00E8408C" w:rsidP="00E8408C">
      <w:pPr>
        <w:spacing w:line="360" w:lineRule="auto"/>
        <w:ind w:firstLine="720"/>
        <w:jc w:val="both"/>
        <w:rPr>
          <w:i/>
        </w:rPr>
      </w:pPr>
      <w:r w:rsidRPr="00201D37">
        <w:rPr>
          <w:i/>
        </w:rPr>
        <w:t>Выпускник получит возможность научиться:</w:t>
      </w:r>
    </w:p>
    <w:p w:rsidR="00E8408C" w:rsidRPr="00201D37" w:rsidRDefault="00E8408C" w:rsidP="00E8408C">
      <w:pPr>
        <w:spacing w:line="360" w:lineRule="auto"/>
        <w:ind w:firstLine="720"/>
        <w:jc w:val="both"/>
        <w:rPr>
          <w:i/>
        </w:rPr>
      </w:pPr>
      <w:r w:rsidRPr="00201D37">
        <w:rPr>
          <w:i/>
        </w:rPr>
        <w:t>• воспринимать произведения изобразительного искусства, участвовать в обсуждении их содержания и выразительных средств, объяснять сюжеты и содержание знакомых произведений;</w:t>
      </w:r>
    </w:p>
    <w:p w:rsidR="00E8408C" w:rsidRPr="00201D37" w:rsidRDefault="00E8408C" w:rsidP="00E8408C">
      <w:pPr>
        <w:spacing w:line="360" w:lineRule="auto"/>
        <w:ind w:firstLine="720"/>
        <w:jc w:val="both"/>
        <w:rPr>
          <w:i/>
        </w:rPr>
      </w:pPr>
      <w:r w:rsidRPr="00201D37">
        <w:rPr>
          <w:i/>
        </w:rPr>
        <w:t>• видеть проявления художественной культуры вокруг: музеи искусства, архитектура, скульптура, дизайн, декоративные искусства в доме, на улице, в театре;</w:t>
      </w:r>
    </w:p>
    <w:p w:rsidR="00E8408C" w:rsidRPr="00201D37" w:rsidRDefault="00E8408C" w:rsidP="00E8408C">
      <w:pPr>
        <w:spacing w:line="360" w:lineRule="auto"/>
        <w:ind w:firstLine="720"/>
        <w:jc w:val="both"/>
        <w:rPr>
          <w:i/>
        </w:rPr>
      </w:pPr>
      <w:r w:rsidRPr="00201D37">
        <w:rPr>
          <w:i/>
        </w:rPr>
        <w:t>• высказывать суждение о художественных произведениях, изображающих природу и человека в различных эмоциональных состояниях.</w:t>
      </w:r>
    </w:p>
    <w:p w:rsidR="00E8408C" w:rsidRPr="00201D37" w:rsidRDefault="00E8408C" w:rsidP="00E8408C">
      <w:pPr>
        <w:spacing w:line="360" w:lineRule="auto"/>
        <w:ind w:firstLine="720"/>
        <w:jc w:val="both"/>
        <w:rPr>
          <w:b/>
        </w:rPr>
      </w:pPr>
      <w:r w:rsidRPr="00201D37">
        <w:rPr>
          <w:b/>
        </w:rPr>
        <w:t>Раздел «Азбука искусства. Как говорит искусство?».</w:t>
      </w:r>
    </w:p>
    <w:p w:rsidR="00E8408C" w:rsidRDefault="00E8408C" w:rsidP="00E8408C">
      <w:pPr>
        <w:spacing w:line="360" w:lineRule="auto"/>
        <w:ind w:firstLine="720"/>
        <w:jc w:val="both"/>
      </w:pPr>
      <w:r>
        <w:t>Выпускник научится:</w:t>
      </w:r>
    </w:p>
    <w:p w:rsidR="00E8408C" w:rsidRDefault="00E8408C" w:rsidP="00E8408C">
      <w:pPr>
        <w:spacing w:line="360" w:lineRule="auto"/>
        <w:ind w:firstLine="720"/>
        <w:jc w:val="both"/>
      </w:pPr>
      <w:r>
        <w:t>• создавать простые композиции на заданную тему на плоскости и в пространстве;</w:t>
      </w:r>
    </w:p>
    <w:p w:rsidR="00E8408C" w:rsidRDefault="00E8408C" w:rsidP="00E8408C">
      <w:pPr>
        <w:spacing w:line="360" w:lineRule="auto"/>
        <w:ind w:firstLine="720"/>
        <w:jc w:val="both"/>
      </w:pPr>
      <w:r>
        <w:t>• использовать выразительные средства изобразительного искусства: композицию, форму, ритм, линию, цвет, объем, фактуру; различные художественные материалы для воплощения собственного художественно-творческого замысла;</w:t>
      </w:r>
    </w:p>
    <w:p w:rsidR="00E8408C" w:rsidRDefault="00E8408C" w:rsidP="00E8408C">
      <w:pPr>
        <w:spacing w:line="360" w:lineRule="auto"/>
        <w:ind w:firstLine="720"/>
        <w:jc w:val="both"/>
      </w:pPr>
      <w:r>
        <w:t>• различать основные и составные, теплые и холодные цвета; изменять их эмоциональную напряженность с помощью смешивания с белой и черной красками; использовать их для передачи художественного замысла в собственной учебно-творческой деятельности;</w:t>
      </w:r>
    </w:p>
    <w:p w:rsidR="00E8408C" w:rsidRDefault="00E8408C" w:rsidP="00E8408C">
      <w:pPr>
        <w:spacing w:line="360" w:lineRule="auto"/>
        <w:ind w:firstLine="720"/>
        <w:jc w:val="both"/>
      </w:pPr>
      <w:r>
        <w:t>• создавать средствами живописи, графики, скульптуры, декоративно-прикладного искусства образ человека: передавать на плоскости и в объеме пропорции лица, фигуры; передавать характерные черты внешнего облика, одежды, украшений человека;</w:t>
      </w:r>
    </w:p>
    <w:p w:rsidR="00E8408C" w:rsidRDefault="00E8408C" w:rsidP="00E8408C">
      <w:pPr>
        <w:spacing w:line="360" w:lineRule="auto"/>
        <w:ind w:firstLine="720"/>
        <w:jc w:val="both"/>
      </w:pPr>
      <w:r>
        <w:t>• наблюдать, сравнивать, сопоставлять и анализировать геометрическую форму предмета; изображать предметы различной формы; использовать простые формы для создания выразительных образов в живописи, скульптуре, графике, художественном конструировании;</w:t>
      </w:r>
    </w:p>
    <w:p w:rsidR="00E8408C" w:rsidRDefault="00E8408C" w:rsidP="00E8408C">
      <w:pPr>
        <w:spacing w:line="360" w:lineRule="auto"/>
        <w:ind w:firstLine="720"/>
        <w:jc w:val="both"/>
      </w:pPr>
      <w:r>
        <w:t>• использовать декоративные элементы, геометрические, растительные узоры для украшения своих изделий и предметов быта; использовать ритм и стилизацию форм для создания орнамента; передавать в собственной художественно-творческой деятельности специфику стилистики произведений народных художественных промыслов в России (с учетом местных условий).</w:t>
      </w:r>
    </w:p>
    <w:p w:rsidR="00E8408C" w:rsidRPr="00201D37" w:rsidRDefault="00E8408C" w:rsidP="00E8408C">
      <w:pPr>
        <w:spacing w:line="360" w:lineRule="auto"/>
        <w:ind w:firstLine="720"/>
        <w:jc w:val="both"/>
        <w:rPr>
          <w:i/>
        </w:rPr>
      </w:pPr>
      <w:r w:rsidRPr="00201D37">
        <w:rPr>
          <w:i/>
        </w:rPr>
        <w:t>Выпускник получит возможность научиться:</w:t>
      </w:r>
    </w:p>
    <w:p w:rsidR="00E8408C" w:rsidRPr="00201D37" w:rsidRDefault="00E8408C" w:rsidP="00E8408C">
      <w:pPr>
        <w:spacing w:line="360" w:lineRule="auto"/>
        <w:ind w:firstLine="720"/>
        <w:jc w:val="both"/>
        <w:rPr>
          <w:i/>
        </w:rPr>
      </w:pPr>
      <w:r w:rsidRPr="00201D37">
        <w:rPr>
          <w:i/>
        </w:rPr>
        <w:t>• пользоваться средствами выразительности языка живописи, графики, скульптуры, декоративно-прикладного искусства, художественного конструирования в собственной художественно-творческой деятельности; передавать разнообразные эмоциональные состояния, используя различные оттенки цвета, при создании живописных композиций на заданные темы;</w:t>
      </w:r>
    </w:p>
    <w:p w:rsidR="00E8408C" w:rsidRPr="00201D37" w:rsidRDefault="00E8408C" w:rsidP="00E8408C">
      <w:pPr>
        <w:spacing w:line="360" w:lineRule="auto"/>
        <w:ind w:firstLine="720"/>
        <w:jc w:val="both"/>
        <w:rPr>
          <w:i/>
        </w:rPr>
      </w:pPr>
      <w:r w:rsidRPr="00201D37">
        <w:rPr>
          <w:i/>
        </w:rPr>
        <w:lastRenderedPageBreak/>
        <w:t>• моделировать новые формы, различные ситуации, путем трансформации известного создавать новые образы природы, человека, фантастического существа средствами изобразительного искусства и компьютерной графики;</w:t>
      </w:r>
    </w:p>
    <w:p w:rsidR="00E8408C" w:rsidRPr="00201D37" w:rsidRDefault="00E8408C" w:rsidP="00E8408C">
      <w:pPr>
        <w:spacing w:line="360" w:lineRule="auto"/>
        <w:ind w:firstLine="720"/>
        <w:jc w:val="both"/>
        <w:rPr>
          <w:i/>
        </w:rPr>
      </w:pPr>
      <w:r w:rsidRPr="00201D37">
        <w:rPr>
          <w:i/>
        </w:rPr>
        <w:t>• выполнять простые рисунки и орнаментальные композиции, используя язык компьютерной графики в программе Paint.</w:t>
      </w:r>
    </w:p>
    <w:p w:rsidR="00E8408C" w:rsidRPr="00201D37" w:rsidRDefault="00E8408C" w:rsidP="00E8408C">
      <w:pPr>
        <w:spacing w:line="360" w:lineRule="auto"/>
        <w:ind w:firstLine="720"/>
        <w:jc w:val="both"/>
        <w:rPr>
          <w:b/>
        </w:rPr>
      </w:pPr>
      <w:r w:rsidRPr="00201D37">
        <w:rPr>
          <w:b/>
        </w:rPr>
        <w:t>Раздел «Значимые темы искусства. О чем говорит искусство?».</w:t>
      </w:r>
    </w:p>
    <w:p w:rsidR="00E8408C" w:rsidRDefault="00E8408C" w:rsidP="00E8408C">
      <w:pPr>
        <w:spacing w:line="360" w:lineRule="auto"/>
        <w:ind w:firstLine="720"/>
        <w:jc w:val="both"/>
      </w:pPr>
      <w:r>
        <w:t>Выпускник научится:</w:t>
      </w:r>
    </w:p>
    <w:p w:rsidR="00E8408C" w:rsidRDefault="00E8408C" w:rsidP="00E8408C">
      <w:pPr>
        <w:spacing w:line="360" w:lineRule="auto"/>
        <w:ind w:firstLine="720"/>
        <w:jc w:val="both"/>
      </w:pPr>
      <w:r>
        <w:t>• осознавать главные темы искусства и отражать их в собственной художественно-творческой деятельности;</w:t>
      </w:r>
    </w:p>
    <w:p w:rsidR="00E8408C" w:rsidRDefault="00E8408C" w:rsidP="00E8408C">
      <w:pPr>
        <w:spacing w:line="360" w:lineRule="auto"/>
        <w:ind w:firstLine="720"/>
        <w:jc w:val="both"/>
      </w:pPr>
      <w:r>
        <w:t>• выбирать художественные материалы, средства художественной выразительности для создания образов природы, человека, явлений и передачи своего отношения к ним; решать художественные задачи с опорой на правила перспективы, цветоведения, усвоенные способы действия;</w:t>
      </w:r>
    </w:p>
    <w:p w:rsidR="00E8408C" w:rsidRDefault="00E8408C" w:rsidP="00E8408C">
      <w:pPr>
        <w:spacing w:line="360" w:lineRule="auto"/>
        <w:ind w:firstLine="720"/>
        <w:jc w:val="both"/>
      </w:pPr>
      <w:r>
        <w:t>• передавать характер и намерения объекта (природы, человека, сказочного героя, предмета, явления и т. д.) в живописи, графике и скульптуре, выражая свое отношение к качествам данного объекта.</w:t>
      </w:r>
    </w:p>
    <w:p w:rsidR="00E8408C" w:rsidRPr="00201D37" w:rsidRDefault="00E8408C" w:rsidP="00E8408C">
      <w:pPr>
        <w:spacing w:line="360" w:lineRule="auto"/>
        <w:ind w:firstLine="720"/>
        <w:jc w:val="both"/>
        <w:rPr>
          <w:i/>
        </w:rPr>
      </w:pPr>
      <w:r w:rsidRPr="00201D37">
        <w:rPr>
          <w:i/>
        </w:rPr>
        <w:t>Выпускник получит возможность научиться:</w:t>
      </w:r>
    </w:p>
    <w:p w:rsidR="00E8408C" w:rsidRPr="00201D37" w:rsidRDefault="00E8408C" w:rsidP="00E8408C">
      <w:pPr>
        <w:spacing w:line="360" w:lineRule="auto"/>
        <w:ind w:firstLine="720"/>
        <w:jc w:val="both"/>
        <w:rPr>
          <w:i/>
        </w:rPr>
      </w:pPr>
      <w:r w:rsidRPr="00201D37">
        <w:rPr>
          <w:i/>
        </w:rPr>
        <w:t>• видеть, чувствовать и изображать красоту и разнообразие природы, человека, зданий, предметов;</w:t>
      </w:r>
    </w:p>
    <w:p w:rsidR="00E8408C" w:rsidRPr="00201D37" w:rsidRDefault="00E8408C" w:rsidP="00E8408C">
      <w:pPr>
        <w:spacing w:line="360" w:lineRule="auto"/>
        <w:ind w:firstLine="720"/>
        <w:jc w:val="both"/>
        <w:rPr>
          <w:i/>
        </w:rPr>
      </w:pPr>
      <w:r w:rsidRPr="00201D37">
        <w:rPr>
          <w:i/>
        </w:rPr>
        <w:t>• понимать и передавать в художественной работе разницу представлений о красоте человека в разных культурах мира, проявлять терпимость к другим вкусам и мнениям;</w:t>
      </w:r>
    </w:p>
    <w:p w:rsidR="00E8408C" w:rsidRPr="00201D37" w:rsidRDefault="00E8408C" w:rsidP="00E8408C">
      <w:pPr>
        <w:spacing w:line="360" w:lineRule="auto"/>
        <w:ind w:firstLine="720"/>
        <w:jc w:val="both"/>
        <w:rPr>
          <w:i/>
        </w:rPr>
      </w:pPr>
      <w:r w:rsidRPr="00201D37">
        <w:rPr>
          <w:i/>
        </w:rPr>
        <w:t>• изображать пейзажи, натюрморты, портреты, выражая к ним свое эмоциональное отношение;</w:t>
      </w:r>
    </w:p>
    <w:p w:rsidR="00E8408C" w:rsidRDefault="00E8408C" w:rsidP="00E8408C">
      <w:pPr>
        <w:spacing w:line="360" w:lineRule="auto"/>
        <w:ind w:firstLine="720"/>
        <w:jc w:val="both"/>
        <w:rPr>
          <w:i/>
        </w:rPr>
      </w:pPr>
      <w:r w:rsidRPr="00201D37">
        <w:rPr>
          <w:i/>
        </w:rPr>
        <w:t>• изображать многофигурные композиции на значимые жизненные темы и участвовать в коллективных работах на эти темы.</w:t>
      </w:r>
    </w:p>
    <w:p w:rsidR="00E8408C" w:rsidRPr="00201D37" w:rsidRDefault="00E8408C" w:rsidP="00E8408C">
      <w:pPr>
        <w:spacing w:line="360" w:lineRule="auto"/>
        <w:ind w:firstLine="720"/>
        <w:jc w:val="both"/>
        <w:rPr>
          <w:i/>
        </w:rPr>
      </w:pPr>
    </w:p>
    <w:p w:rsidR="00E8408C" w:rsidRDefault="00E8408C" w:rsidP="00BB6AD4">
      <w:pPr>
        <w:shd w:val="clear" w:color="auto" w:fill="FFFFFF"/>
        <w:spacing w:line="360" w:lineRule="auto"/>
        <w:ind w:left="720" w:right="5" w:firstLine="556"/>
        <w:jc w:val="center"/>
        <w:rPr>
          <w:b/>
        </w:rPr>
      </w:pPr>
      <w:r>
        <w:rPr>
          <w:b/>
        </w:rPr>
        <w:t>Требования к планируемым результатам освоения учебного предмета в 1 классе:</w:t>
      </w:r>
    </w:p>
    <w:p w:rsidR="00E8408C" w:rsidRPr="002A441A" w:rsidRDefault="00E8408C" w:rsidP="00E8408C">
      <w:pPr>
        <w:shd w:val="clear" w:color="auto" w:fill="FFFFFF"/>
        <w:spacing w:line="360" w:lineRule="auto"/>
        <w:ind w:left="720" w:right="5" w:firstLine="480"/>
        <w:jc w:val="both"/>
        <w:rPr>
          <w:b/>
        </w:rPr>
      </w:pPr>
      <w:r w:rsidRPr="002A441A">
        <w:rPr>
          <w:b/>
        </w:rPr>
        <w:t>Личностными</w:t>
      </w:r>
      <w:r w:rsidRPr="00873CB8">
        <w:rPr>
          <w:b/>
        </w:rPr>
        <w:t xml:space="preserve"> результатами» </w:t>
      </w:r>
      <w:r w:rsidRPr="00873CB8">
        <w:rPr>
          <w:b/>
          <w:i/>
        </w:rPr>
        <w:t>является формирование следующих умений:</w:t>
      </w:r>
    </w:p>
    <w:p w:rsidR="00E8408C" w:rsidRPr="00873CB8" w:rsidRDefault="00E8408C" w:rsidP="00E8408C">
      <w:pPr>
        <w:tabs>
          <w:tab w:val="left" w:leader="dot" w:pos="624"/>
        </w:tabs>
        <w:spacing w:line="360" w:lineRule="auto"/>
        <w:ind w:left="720" w:firstLine="480"/>
        <w:jc w:val="both"/>
        <w:rPr>
          <w:rStyle w:val="Zag11"/>
          <w:rFonts w:eastAsia="@Arial Unicode MS"/>
          <w:color w:val="000000"/>
        </w:rPr>
      </w:pPr>
      <w:r w:rsidRPr="00873CB8">
        <w:rPr>
          <w:rStyle w:val="Zag11"/>
          <w:rFonts w:eastAsia="@Arial Unicode MS"/>
          <w:color w:val="000000"/>
        </w:rPr>
        <w:t xml:space="preserve">-учебно-познавательный интерес к новому учебному материалу и способам решения новой задачи; </w:t>
      </w:r>
    </w:p>
    <w:p w:rsidR="00E8408C" w:rsidRPr="00873CB8" w:rsidRDefault="00E8408C" w:rsidP="00E8408C">
      <w:pPr>
        <w:tabs>
          <w:tab w:val="left" w:leader="dot" w:pos="624"/>
        </w:tabs>
        <w:spacing w:line="360" w:lineRule="auto"/>
        <w:ind w:left="720" w:firstLine="480"/>
        <w:jc w:val="both"/>
        <w:rPr>
          <w:rStyle w:val="Zag11"/>
          <w:rFonts w:eastAsia="@Arial Unicode MS"/>
          <w:color w:val="000000"/>
        </w:rPr>
      </w:pPr>
      <w:r w:rsidRPr="00873CB8">
        <w:rPr>
          <w:rStyle w:val="Zag11"/>
          <w:rFonts w:eastAsia="@Arial Unicode MS"/>
          <w:color w:val="000000"/>
        </w:rPr>
        <w:t>-основы экологической культуры: принятие ценности природного мира.</w:t>
      </w:r>
    </w:p>
    <w:p w:rsidR="00E8408C" w:rsidRPr="00873CB8" w:rsidRDefault="00E8408C" w:rsidP="00E8408C">
      <w:pPr>
        <w:tabs>
          <w:tab w:val="left" w:leader="dot" w:pos="624"/>
        </w:tabs>
        <w:spacing w:line="360" w:lineRule="auto"/>
        <w:ind w:left="720" w:firstLine="480"/>
        <w:jc w:val="both"/>
        <w:rPr>
          <w:rStyle w:val="Zag11"/>
          <w:rFonts w:eastAsia="@Arial Unicode MS"/>
          <w:color w:val="000000"/>
        </w:rPr>
      </w:pPr>
      <w:r w:rsidRPr="00873CB8">
        <w:rPr>
          <w:rStyle w:val="Zag11"/>
          <w:rFonts w:eastAsia="@Arial Unicode MS"/>
          <w:color w:val="000000"/>
        </w:rPr>
        <w:t>-ориентация на понимание причин успеха в учебной деятельности, в том числе на самоанализ и самоконтроль результата, на анализ соответствия результатов требованиям конкретной задачи.</w:t>
      </w:r>
    </w:p>
    <w:p w:rsidR="00E8408C" w:rsidRPr="00873CB8" w:rsidRDefault="00E8408C" w:rsidP="00E8408C">
      <w:pPr>
        <w:tabs>
          <w:tab w:val="left" w:leader="dot" w:pos="624"/>
        </w:tabs>
        <w:spacing w:line="360" w:lineRule="auto"/>
        <w:ind w:left="720" w:firstLine="480"/>
        <w:jc w:val="both"/>
        <w:rPr>
          <w:rStyle w:val="Zag11"/>
          <w:rFonts w:eastAsia="@Arial Unicode MS"/>
          <w:color w:val="000000"/>
        </w:rPr>
      </w:pPr>
      <w:r w:rsidRPr="00873CB8">
        <w:rPr>
          <w:rStyle w:val="Zag11"/>
          <w:rFonts w:eastAsia="@Arial Unicode MS"/>
          <w:color w:val="000000"/>
        </w:rPr>
        <w:t>-способность к самооценке на основе критериев успешности учебной деятельности;</w:t>
      </w:r>
    </w:p>
    <w:p w:rsidR="00E8408C" w:rsidRPr="00F647E7" w:rsidRDefault="00E8408C" w:rsidP="00E8408C">
      <w:pPr>
        <w:shd w:val="clear" w:color="auto" w:fill="FFFFFF"/>
        <w:spacing w:line="360" w:lineRule="auto"/>
        <w:ind w:left="720" w:right="5" w:firstLine="480"/>
        <w:jc w:val="both"/>
        <w:rPr>
          <w:b/>
        </w:rPr>
      </w:pPr>
      <w:r>
        <w:rPr>
          <w:b/>
        </w:rPr>
        <w:t>Метапредметные результаты:</w:t>
      </w:r>
    </w:p>
    <w:p w:rsidR="00E8408C" w:rsidRPr="00873CB8" w:rsidRDefault="00E8408C" w:rsidP="00E8408C">
      <w:pPr>
        <w:tabs>
          <w:tab w:val="left" w:leader="dot" w:pos="624"/>
        </w:tabs>
        <w:spacing w:line="360" w:lineRule="auto"/>
        <w:ind w:left="720" w:firstLine="480"/>
        <w:jc w:val="both"/>
        <w:rPr>
          <w:rStyle w:val="Zag11"/>
          <w:rFonts w:eastAsia="@Arial Unicode MS"/>
          <w:color w:val="000000"/>
        </w:rPr>
      </w:pPr>
      <w:r w:rsidRPr="00873CB8">
        <w:rPr>
          <w:rStyle w:val="Zag11"/>
          <w:rFonts w:eastAsia="@Arial Unicode MS"/>
          <w:b/>
          <w:i/>
          <w:color w:val="000000"/>
        </w:rPr>
        <w:lastRenderedPageBreak/>
        <w:t>Регулятивные УУД:</w:t>
      </w:r>
    </w:p>
    <w:p w:rsidR="00E8408C" w:rsidRPr="00873CB8" w:rsidRDefault="00E8408C" w:rsidP="00E8408C">
      <w:pPr>
        <w:tabs>
          <w:tab w:val="left" w:leader="dot" w:pos="624"/>
        </w:tabs>
        <w:spacing w:line="360" w:lineRule="auto"/>
        <w:ind w:left="720" w:firstLine="480"/>
        <w:jc w:val="both"/>
        <w:rPr>
          <w:rStyle w:val="Zag11"/>
          <w:rFonts w:eastAsia="@Arial Unicode MS"/>
          <w:color w:val="000000"/>
        </w:rPr>
      </w:pPr>
      <w:r w:rsidRPr="00873CB8">
        <w:rPr>
          <w:rStyle w:val="Zag11"/>
          <w:rFonts w:eastAsia="@Arial Unicode MS"/>
          <w:color w:val="000000"/>
        </w:rPr>
        <w:t>-учитывать выделенные учителем ориентиры действия в новом учебном материале в сотрудничестве с учителем;</w:t>
      </w:r>
    </w:p>
    <w:p w:rsidR="00E8408C" w:rsidRPr="00873CB8" w:rsidRDefault="00E8408C" w:rsidP="00E8408C">
      <w:pPr>
        <w:tabs>
          <w:tab w:val="left" w:leader="dot" w:pos="624"/>
        </w:tabs>
        <w:spacing w:line="360" w:lineRule="auto"/>
        <w:ind w:left="720" w:firstLine="480"/>
        <w:jc w:val="both"/>
        <w:rPr>
          <w:rStyle w:val="Zag11"/>
          <w:rFonts w:eastAsia="@Arial Unicode MS"/>
          <w:color w:val="000000"/>
        </w:rPr>
      </w:pPr>
      <w:r w:rsidRPr="00873CB8">
        <w:rPr>
          <w:rStyle w:val="Zag11"/>
          <w:rFonts w:eastAsia="@Arial Unicode MS"/>
          <w:color w:val="000000"/>
        </w:rPr>
        <w:t>-планировать свои действия в соответствии с поставленной задачей и условиями её реализации, в том числе во внутреннем плане;</w:t>
      </w:r>
    </w:p>
    <w:p w:rsidR="00E8408C" w:rsidRPr="00873CB8" w:rsidRDefault="00E8408C" w:rsidP="00E8408C">
      <w:pPr>
        <w:tabs>
          <w:tab w:val="left" w:leader="dot" w:pos="624"/>
        </w:tabs>
        <w:spacing w:line="360" w:lineRule="auto"/>
        <w:ind w:left="720" w:firstLine="480"/>
        <w:jc w:val="both"/>
        <w:rPr>
          <w:rStyle w:val="Zag11"/>
          <w:rFonts w:eastAsia="@Arial Unicode MS"/>
          <w:color w:val="000000"/>
        </w:rPr>
      </w:pPr>
      <w:r w:rsidRPr="00873CB8">
        <w:rPr>
          <w:rStyle w:val="Zag11"/>
          <w:rFonts w:eastAsia="@Arial Unicode MS"/>
          <w:color w:val="000000"/>
        </w:rPr>
        <w:t>-адекватно воспринимать предложения и оценку учителей, товарищей, родителей и других людей;</w:t>
      </w:r>
    </w:p>
    <w:p w:rsidR="00E8408C" w:rsidRPr="00873CB8" w:rsidRDefault="00E8408C" w:rsidP="00E8408C">
      <w:pPr>
        <w:tabs>
          <w:tab w:val="left" w:leader="dot" w:pos="624"/>
        </w:tabs>
        <w:spacing w:line="360" w:lineRule="auto"/>
        <w:ind w:left="720" w:firstLine="480"/>
        <w:jc w:val="both"/>
        <w:rPr>
          <w:rStyle w:val="Zag11"/>
          <w:rFonts w:eastAsia="@Arial Unicode MS"/>
          <w:color w:val="000000"/>
        </w:rPr>
      </w:pPr>
      <w:r w:rsidRPr="00873CB8">
        <w:rPr>
          <w:rStyle w:val="Zag11"/>
          <w:rFonts w:eastAsia="@Arial Unicode MS"/>
          <w:b/>
          <w:i/>
          <w:color w:val="000000"/>
        </w:rPr>
        <w:t>Познавательные УУД:</w:t>
      </w:r>
    </w:p>
    <w:p w:rsidR="00E8408C" w:rsidRPr="00873CB8" w:rsidRDefault="00E8408C" w:rsidP="00E8408C">
      <w:pPr>
        <w:tabs>
          <w:tab w:val="left" w:leader="dot" w:pos="624"/>
        </w:tabs>
        <w:spacing w:line="360" w:lineRule="auto"/>
        <w:ind w:left="720" w:firstLine="480"/>
        <w:jc w:val="both"/>
        <w:rPr>
          <w:rStyle w:val="Zag11"/>
          <w:rFonts w:eastAsia="@Arial Unicode MS"/>
          <w:color w:val="000000"/>
        </w:rPr>
      </w:pPr>
      <w:r w:rsidRPr="00873CB8">
        <w:rPr>
          <w:rStyle w:val="Zag11"/>
          <w:rFonts w:eastAsia="@Arial Unicode MS"/>
          <w:color w:val="000000"/>
        </w:rPr>
        <w:t>-строить сообщения в устной и письменной форме;</w:t>
      </w:r>
    </w:p>
    <w:p w:rsidR="00E8408C" w:rsidRPr="00873CB8" w:rsidRDefault="00E8408C" w:rsidP="00E8408C">
      <w:pPr>
        <w:spacing w:line="360" w:lineRule="auto"/>
        <w:ind w:left="720" w:firstLine="480"/>
        <w:jc w:val="both"/>
        <w:rPr>
          <w:rStyle w:val="Zag11"/>
          <w:rFonts w:eastAsia="@Arial Unicode MS"/>
          <w:color w:val="000000"/>
        </w:rPr>
      </w:pPr>
      <w:r w:rsidRPr="00873CB8">
        <w:rPr>
          <w:rStyle w:val="Zag11"/>
          <w:rFonts w:eastAsia="@Arial Unicode MS"/>
          <w:color w:val="000000"/>
        </w:rPr>
        <w:t>-ориентироваться на разнообразие способов решения задач;</w:t>
      </w:r>
    </w:p>
    <w:p w:rsidR="00E8408C" w:rsidRPr="00873CB8" w:rsidRDefault="00E8408C" w:rsidP="00E8408C">
      <w:pPr>
        <w:spacing w:line="360" w:lineRule="auto"/>
        <w:ind w:left="720" w:firstLine="480"/>
        <w:jc w:val="both"/>
        <w:rPr>
          <w:rStyle w:val="Zag11"/>
          <w:rFonts w:eastAsia="@Arial Unicode MS"/>
          <w:color w:val="000000"/>
        </w:rPr>
      </w:pPr>
      <w:r w:rsidRPr="00873CB8">
        <w:rPr>
          <w:rStyle w:val="Zag11"/>
          <w:rFonts w:eastAsia="@Arial Unicode MS"/>
          <w:color w:val="000000"/>
        </w:rPr>
        <w:t>-строить рассуждения в форме связи простых суждений об объекте, его строении, свойствах и связях;</w:t>
      </w:r>
    </w:p>
    <w:p w:rsidR="00E8408C" w:rsidRPr="00873CB8" w:rsidRDefault="00E8408C" w:rsidP="00E8408C">
      <w:pPr>
        <w:tabs>
          <w:tab w:val="left" w:leader="dot" w:pos="624"/>
        </w:tabs>
        <w:spacing w:line="360" w:lineRule="auto"/>
        <w:ind w:left="720" w:firstLine="480"/>
        <w:jc w:val="both"/>
        <w:rPr>
          <w:rStyle w:val="Zag11"/>
          <w:rFonts w:eastAsia="@Arial Unicode MS"/>
          <w:color w:val="000000"/>
        </w:rPr>
      </w:pPr>
      <w:r w:rsidRPr="00873CB8">
        <w:rPr>
          <w:rStyle w:val="Zag11"/>
          <w:rFonts w:eastAsia="@Arial Unicode MS"/>
          <w:b/>
          <w:i/>
          <w:color w:val="000000"/>
        </w:rPr>
        <w:t>Коммуникативные УУД</w:t>
      </w:r>
      <w:r w:rsidRPr="00873CB8">
        <w:rPr>
          <w:rStyle w:val="Zag11"/>
          <w:rFonts w:eastAsia="@Arial Unicode MS"/>
          <w:color w:val="000000"/>
        </w:rPr>
        <w:t>:</w:t>
      </w:r>
    </w:p>
    <w:p w:rsidR="00E8408C" w:rsidRPr="00873CB8" w:rsidRDefault="00E8408C" w:rsidP="00E8408C">
      <w:pPr>
        <w:tabs>
          <w:tab w:val="left" w:leader="dot" w:pos="624"/>
        </w:tabs>
        <w:spacing w:line="360" w:lineRule="auto"/>
        <w:ind w:left="720" w:firstLine="480"/>
        <w:jc w:val="both"/>
        <w:rPr>
          <w:rStyle w:val="Zag11"/>
          <w:rFonts w:eastAsia="@Arial Unicode MS"/>
          <w:color w:val="000000"/>
        </w:rPr>
      </w:pPr>
      <w:r w:rsidRPr="00873CB8">
        <w:rPr>
          <w:rStyle w:val="Zag11"/>
          <w:rFonts w:eastAsia="@Arial Unicode MS"/>
          <w:color w:val="000000"/>
        </w:rPr>
        <w:t>- допускать возможность существования у людей различных точек зрения, в том числе не совпадающих с его собственной, и ориентироваться на позицию партнёра в общении и взаимодействии;</w:t>
      </w:r>
    </w:p>
    <w:p w:rsidR="00E8408C" w:rsidRPr="00873CB8" w:rsidRDefault="00E8408C" w:rsidP="00E8408C">
      <w:pPr>
        <w:tabs>
          <w:tab w:val="left" w:leader="dot" w:pos="624"/>
        </w:tabs>
        <w:spacing w:line="360" w:lineRule="auto"/>
        <w:ind w:left="720" w:firstLine="480"/>
        <w:jc w:val="both"/>
        <w:rPr>
          <w:rStyle w:val="Zag11"/>
          <w:rFonts w:eastAsia="@Arial Unicode MS"/>
          <w:color w:val="000000"/>
        </w:rPr>
      </w:pPr>
      <w:r w:rsidRPr="00873CB8">
        <w:rPr>
          <w:rStyle w:val="Zag11"/>
          <w:rFonts w:eastAsia="@Arial Unicode MS"/>
          <w:color w:val="000000"/>
        </w:rPr>
        <w:t>-формулировать собственное мнение и позицию; ·задавать вопросы;</w:t>
      </w:r>
    </w:p>
    <w:p w:rsidR="00E8408C" w:rsidRDefault="00E8408C" w:rsidP="00E8408C">
      <w:pPr>
        <w:spacing w:line="360" w:lineRule="auto"/>
        <w:ind w:left="720" w:firstLine="480"/>
        <w:jc w:val="both"/>
        <w:rPr>
          <w:rStyle w:val="Zag11"/>
          <w:rFonts w:eastAsia="@Arial Unicode MS"/>
          <w:color w:val="000000"/>
        </w:rPr>
      </w:pPr>
      <w:r w:rsidRPr="00873CB8">
        <w:rPr>
          <w:rStyle w:val="Zag11"/>
          <w:rFonts w:eastAsia="@Arial Unicode MS"/>
          <w:color w:val="000000"/>
        </w:rPr>
        <w:t>использовать речь для регуляции своего действия.</w:t>
      </w:r>
    </w:p>
    <w:p w:rsidR="00E8408C" w:rsidRPr="00873CB8" w:rsidRDefault="00E8408C" w:rsidP="00E8408C">
      <w:pPr>
        <w:tabs>
          <w:tab w:val="left" w:leader="dot" w:pos="624"/>
        </w:tabs>
        <w:spacing w:line="360" w:lineRule="auto"/>
        <w:ind w:left="720" w:firstLine="480"/>
        <w:jc w:val="both"/>
        <w:rPr>
          <w:b/>
          <w:i/>
        </w:rPr>
      </w:pPr>
      <w:r w:rsidRPr="00873CB8">
        <w:rPr>
          <w:rStyle w:val="Zag11"/>
          <w:rFonts w:eastAsia="@Arial Unicode MS"/>
          <w:b/>
          <w:color w:val="000000"/>
        </w:rPr>
        <w:t xml:space="preserve">Предметными результатами </w:t>
      </w:r>
      <w:r w:rsidRPr="00873CB8">
        <w:rPr>
          <w:rStyle w:val="Zag11"/>
          <w:rFonts w:eastAsia="@Arial Unicode MS"/>
          <w:b/>
          <w:i/>
          <w:color w:val="000000"/>
        </w:rPr>
        <w:t xml:space="preserve">изучения </w:t>
      </w:r>
      <w:r>
        <w:rPr>
          <w:b/>
          <w:i/>
        </w:rPr>
        <w:t xml:space="preserve">изобразительного искусства </w:t>
      </w:r>
      <w:r w:rsidRPr="00873CB8">
        <w:rPr>
          <w:b/>
          <w:i/>
        </w:rPr>
        <w:t>являютс</w:t>
      </w:r>
      <w:r>
        <w:rPr>
          <w:b/>
          <w:i/>
        </w:rPr>
        <w:t>я формирование следующих умений:</w:t>
      </w:r>
    </w:p>
    <w:p w:rsidR="00E8408C" w:rsidRPr="00873CB8" w:rsidRDefault="00E8408C" w:rsidP="00E8408C">
      <w:pPr>
        <w:spacing w:line="360" w:lineRule="auto"/>
        <w:ind w:left="720" w:firstLine="480"/>
        <w:jc w:val="both"/>
        <w:rPr>
          <w:i/>
        </w:rPr>
      </w:pPr>
      <w:r>
        <w:rPr>
          <w:b/>
          <w:i/>
        </w:rPr>
        <w:t xml:space="preserve">Обучающийся </w:t>
      </w:r>
      <w:r w:rsidRPr="00873CB8">
        <w:rPr>
          <w:b/>
          <w:i/>
        </w:rPr>
        <w:t xml:space="preserve"> научится</w:t>
      </w:r>
      <w:r w:rsidRPr="00873CB8">
        <w:t>:</w:t>
      </w:r>
      <w:r w:rsidRPr="00873CB8">
        <w:rPr>
          <w:i/>
        </w:rPr>
        <w:t xml:space="preserve"> </w:t>
      </w:r>
    </w:p>
    <w:p w:rsidR="00E8408C" w:rsidRPr="00873CB8" w:rsidRDefault="00E8408C" w:rsidP="00E8408C">
      <w:pPr>
        <w:tabs>
          <w:tab w:val="left" w:leader="dot" w:pos="624"/>
        </w:tabs>
        <w:spacing w:line="360" w:lineRule="auto"/>
        <w:ind w:left="720" w:firstLine="480"/>
        <w:jc w:val="both"/>
        <w:rPr>
          <w:rStyle w:val="Zag11"/>
          <w:rFonts w:eastAsia="@Arial Unicode MS"/>
          <w:color w:val="000000"/>
        </w:rPr>
      </w:pPr>
      <w:r w:rsidRPr="00873CB8">
        <w:rPr>
          <w:rStyle w:val="Zag11"/>
          <w:rFonts w:eastAsia="@Arial Unicode MS"/>
          <w:color w:val="000000"/>
        </w:rPr>
        <w:t>-различать основные виды художественной деятельности (рисунок, живопись, скульптура, художественное конструирование и дизайн, декоративно-прикладное искусство) и участвовать в художественно-творческой деятельности, используя различные художественные материалы и приёмы работы с ними для передачи собственного замысла;</w:t>
      </w:r>
    </w:p>
    <w:p w:rsidR="00E8408C" w:rsidRPr="00873CB8" w:rsidRDefault="00E8408C" w:rsidP="00E8408C">
      <w:pPr>
        <w:spacing w:line="360" w:lineRule="auto"/>
        <w:ind w:left="720" w:firstLine="480"/>
        <w:jc w:val="both"/>
      </w:pPr>
      <w:r w:rsidRPr="00873CB8">
        <w:rPr>
          <w:i/>
        </w:rPr>
        <w:t>-</w:t>
      </w:r>
      <w:r w:rsidRPr="00873CB8">
        <w:t xml:space="preserve"> узнает значение слов: художник, палитра, композиция, иллюстрация, аппликация, коллаж,   флористика, гончар;</w:t>
      </w:r>
    </w:p>
    <w:p w:rsidR="00E8408C" w:rsidRPr="00873CB8" w:rsidRDefault="00E8408C" w:rsidP="00E8408C">
      <w:pPr>
        <w:spacing w:line="360" w:lineRule="auto"/>
        <w:ind w:left="720" w:firstLine="480"/>
        <w:jc w:val="both"/>
      </w:pPr>
      <w:r w:rsidRPr="00873CB8">
        <w:t>-   узнавать отдельные произведения выдающихся художников и народных мастеров;</w:t>
      </w:r>
    </w:p>
    <w:p w:rsidR="00E8408C" w:rsidRPr="00873CB8" w:rsidRDefault="00E8408C" w:rsidP="00E8408C">
      <w:pPr>
        <w:spacing w:line="360" w:lineRule="auto"/>
        <w:ind w:left="720" w:firstLine="480"/>
        <w:jc w:val="both"/>
        <w:rPr>
          <w:rStyle w:val="Zag11"/>
        </w:rPr>
      </w:pPr>
      <w:r w:rsidRPr="00873CB8">
        <w:t>-</w:t>
      </w:r>
      <w:r w:rsidRPr="00873CB8">
        <w:rPr>
          <w:rStyle w:val="Zag11"/>
          <w:rFonts w:eastAsia="@Arial Unicode MS"/>
          <w:color w:val="000000"/>
        </w:rPr>
        <w:t>различать основные и составные, тёплые и холодные цвета; изменять их эмоциональную напряжённость с помощью смешивания с белой и чёрной красками; использовать их для передачи художественного замысла в собственной учебно-творческой деятельности;</w:t>
      </w:r>
    </w:p>
    <w:p w:rsidR="00E8408C" w:rsidRPr="00873CB8" w:rsidRDefault="00E8408C" w:rsidP="00E8408C">
      <w:pPr>
        <w:spacing w:line="360" w:lineRule="auto"/>
        <w:ind w:left="720" w:firstLine="480"/>
        <w:jc w:val="both"/>
      </w:pPr>
      <w:r w:rsidRPr="00873CB8">
        <w:t>основные и смешанные цвета, элементарные правила их смешивания;</w:t>
      </w:r>
    </w:p>
    <w:p w:rsidR="00E8408C" w:rsidRPr="00873CB8" w:rsidRDefault="00E8408C" w:rsidP="00E8408C">
      <w:pPr>
        <w:spacing w:line="360" w:lineRule="auto"/>
        <w:ind w:left="720" w:firstLine="480"/>
        <w:jc w:val="both"/>
      </w:pPr>
      <w:r w:rsidRPr="00873CB8">
        <w:t>-   эмоциональное значение тёплых и холодных тонов</w:t>
      </w:r>
      <w:r>
        <w:t>;</w:t>
      </w:r>
    </w:p>
    <w:p w:rsidR="00E8408C" w:rsidRPr="00873CB8" w:rsidRDefault="00E8408C" w:rsidP="00E8408C">
      <w:pPr>
        <w:spacing w:line="360" w:lineRule="auto"/>
        <w:ind w:left="720" w:firstLine="480"/>
        <w:jc w:val="both"/>
      </w:pPr>
      <w:r w:rsidRPr="00873CB8">
        <w:t>-   особенности построения орнамента и его значение в образе художественной вещи;</w:t>
      </w:r>
    </w:p>
    <w:p w:rsidR="00E8408C" w:rsidRPr="00873CB8" w:rsidRDefault="00E8408C" w:rsidP="00E8408C">
      <w:pPr>
        <w:spacing w:line="360" w:lineRule="auto"/>
        <w:ind w:left="720" w:firstLine="480"/>
        <w:jc w:val="both"/>
      </w:pPr>
      <w:r w:rsidRPr="00873CB8">
        <w:t>-  знать правила техники безопасности при работе с режущими и колющими инструментами</w:t>
      </w:r>
      <w:r>
        <w:t>;</w:t>
      </w:r>
    </w:p>
    <w:p w:rsidR="00E8408C" w:rsidRPr="00873CB8" w:rsidRDefault="00E8408C" w:rsidP="00E8408C">
      <w:pPr>
        <w:spacing w:line="360" w:lineRule="auto"/>
        <w:ind w:left="720" w:firstLine="480"/>
        <w:jc w:val="both"/>
      </w:pPr>
      <w:r w:rsidRPr="00873CB8">
        <w:lastRenderedPageBreak/>
        <w:t xml:space="preserve">-   способы и приёмы обработки различных материалов; </w:t>
      </w:r>
    </w:p>
    <w:p w:rsidR="00E8408C" w:rsidRPr="00873CB8" w:rsidRDefault="00E8408C" w:rsidP="00E8408C">
      <w:pPr>
        <w:spacing w:line="360" w:lineRule="auto"/>
        <w:ind w:left="720" w:firstLine="480"/>
        <w:jc w:val="both"/>
      </w:pPr>
      <w:r w:rsidRPr="00873CB8">
        <w:t>-   организовывать своё рабочее место, пользоваться кистью, красками, палитрой; ножницами;</w:t>
      </w:r>
    </w:p>
    <w:p w:rsidR="00E8408C" w:rsidRPr="00873CB8" w:rsidRDefault="00E8408C" w:rsidP="00E8408C">
      <w:pPr>
        <w:spacing w:line="360" w:lineRule="auto"/>
        <w:ind w:left="720" w:firstLine="480"/>
        <w:jc w:val="both"/>
      </w:pPr>
      <w:r w:rsidRPr="00873CB8">
        <w:t>-   передавать в рисунке простейшую форму, основной цвет предметов;</w:t>
      </w:r>
    </w:p>
    <w:p w:rsidR="00E8408C" w:rsidRPr="00873CB8" w:rsidRDefault="00E8408C" w:rsidP="00E8408C">
      <w:pPr>
        <w:spacing w:line="360" w:lineRule="auto"/>
        <w:ind w:left="720" w:firstLine="480"/>
        <w:jc w:val="both"/>
      </w:pPr>
      <w:r w:rsidRPr="00873CB8">
        <w:t>-   составлять композиции с учётом замысла;</w:t>
      </w:r>
    </w:p>
    <w:p w:rsidR="00E8408C" w:rsidRPr="00873CB8" w:rsidRDefault="00E8408C" w:rsidP="00E8408C">
      <w:pPr>
        <w:spacing w:line="360" w:lineRule="auto"/>
        <w:ind w:left="720" w:firstLine="480"/>
        <w:jc w:val="both"/>
      </w:pPr>
      <w:r w:rsidRPr="00873CB8">
        <w:t>-   конструировать из бумаги на основе техники оригами, гофрирования, сминания, сгибания;</w:t>
      </w:r>
    </w:p>
    <w:p w:rsidR="00E8408C" w:rsidRPr="00873CB8" w:rsidRDefault="00E8408C" w:rsidP="00E8408C">
      <w:pPr>
        <w:spacing w:line="360" w:lineRule="auto"/>
        <w:ind w:left="720" w:firstLine="480"/>
        <w:jc w:val="both"/>
      </w:pPr>
      <w:r w:rsidRPr="00873CB8">
        <w:t>-   конструировать из ткани на основе скручивания и связывания;</w:t>
      </w:r>
    </w:p>
    <w:p w:rsidR="00E8408C" w:rsidRPr="00873CB8" w:rsidRDefault="00E8408C" w:rsidP="00E8408C">
      <w:pPr>
        <w:spacing w:line="360" w:lineRule="auto"/>
        <w:ind w:left="720" w:firstLine="480"/>
        <w:jc w:val="both"/>
      </w:pPr>
      <w:r w:rsidRPr="00873CB8">
        <w:t>-   конструировать из природных материалов;</w:t>
      </w:r>
    </w:p>
    <w:p w:rsidR="00E8408C" w:rsidRPr="00873CB8" w:rsidRDefault="00E8408C" w:rsidP="00E8408C">
      <w:pPr>
        <w:spacing w:line="360" w:lineRule="auto"/>
        <w:ind w:left="720" w:firstLine="480"/>
        <w:jc w:val="both"/>
      </w:pPr>
      <w:r w:rsidRPr="00873CB8">
        <w:t xml:space="preserve">-   пользоваться простейшими приёмами лепки. </w:t>
      </w:r>
    </w:p>
    <w:p w:rsidR="00E8408C" w:rsidRPr="00873CB8" w:rsidRDefault="00E8408C" w:rsidP="00E8408C">
      <w:pPr>
        <w:spacing w:line="360" w:lineRule="auto"/>
        <w:ind w:left="720" w:firstLine="480"/>
        <w:jc w:val="both"/>
        <w:rPr>
          <w:i/>
        </w:rPr>
      </w:pPr>
      <w:r>
        <w:rPr>
          <w:b/>
          <w:i/>
        </w:rPr>
        <w:t xml:space="preserve">Обучающийся </w:t>
      </w:r>
      <w:r w:rsidRPr="00873CB8">
        <w:rPr>
          <w:b/>
          <w:i/>
        </w:rPr>
        <w:t>получит возможность научиться</w:t>
      </w:r>
      <w:r>
        <w:rPr>
          <w:b/>
          <w:i/>
        </w:rPr>
        <w:t>:</w:t>
      </w:r>
    </w:p>
    <w:p w:rsidR="00E8408C" w:rsidRPr="00873CB8" w:rsidRDefault="00E8408C" w:rsidP="00E8408C">
      <w:pPr>
        <w:tabs>
          <w:tab w:val="left" w:leader="dot" w:pos="624"/>
        </w:tabs>
        <w:spacing w:line="360" w:lineRule="auto"/>
        <w:ind w:left="720" w:firstLine="480"/>
        <w:jc w:val="both"/>
        <w:rPr>
          <w:rStyle w:val="Zag11"/>
          <w:rFonts w:eastAsia="@Arial Unicode MS"/>
          <w:i/>
          <w:color w:val="000000"/>
        </w:rPr>
      </w:pPr>
      <w:r w:rsidRPr="00873CB8">
        <w:rPr>
          <w:i/>
        </w:rPr>
        <w:t>- усвоить основы трех видов художественной деятельности: изображение на плоскости и в объеме; постройка или художественное конструирование на плоскости , в объеме и пространстве; украшение или декоративная деятельность с использованием различных художественных материалов;</w:t>
      </w:r>
    </w:p>
    <w:p w:rsidR="00E8408C" w:rsidRPr="00873CB8" w:rsidRDefault="00E8408C" w:rsidP="00E8408C">
      <w:pPr>
        <w:tabs>
          <w:tab w:val="left" w:leader="dot" w:pos="624"/>
        </w:tabs>
        <w:spacing w:line="360" w:lineRule="auto"/>
        <w:ind w:left="720" w:firstLine="480"/>
        <w:jc w:val="both"/>
        <w:rPr>
          <w:rStyle w:val="Zag11"/>
          <w:rFonts w:eastAsia="@Arial Unicode MS"/>
          <w:i/>
          <w:color w:val="000000"/>
        </w:rPr>
      </w:pPr>
      <w:r w:rsidRPr="00873CB8">
        <w:rPr>
          <w:rStyle w:val="Zag11"/>
          <w:rFonts w:eastAsia="@Arial Unicode MS"/>
          <w:i/>
          <w:color w:val="000000"/>
        </w:rPr>
        <w:t>-участвовать в художественно-творческой деятельности, используя различные художественные материалы и приёмы работы с ними для передачи собственного замысла;</w:t>
      </w:r>
    </w:p>
    <w:p w:rsidR="00E8408C" w:rsidRPr="00873CB8" w:rsidRDefault="00E8408C" w:rsidP="00E8408C">
      <w:pPr>
        <w:autoSpaceDE w:val="0"/>
        <w:spacing w:line="360" w:lineRule="auto"/>
        <w:ind w:left="720" w:firstLine="480"/>
        <w:jc w:val="both"/>
        <w:rPr>
          <w:i/>
        </w:rPr>
      </w:pPr>
      <w:r w:rsidRPr="00873CB8">
        <w:rPr>
          <w:i/>
        </w:rPr>
        <w:t>- приобрести первичные навыки художественной работы в следующих видах искусства: живопись, графика, скульптура, дизайн, декоративно-прикладные и народные формы искусства;</w:t>
      </w:r>
    </w:p>
    <w:p w:rsidR="00E8408C" w:rsidRPr="00873CB8" w:rsidRDefault="00E8408C" w:rsidP="00E8408C">
      <w:pPr>
        <w:autoSpaceDE w:val="0"/>
        <w:spacing w:line="360" w:lineRule="auto"/>
        <w:ind w:left="720" w:firstLine="480"/>
        <w:jc w:val="both"/>
        <w:rPr>
          <w:i/>
        </w:rPr>
      </w:pPr>
      <w:r w:rsidRPr="00873CB8">
        <w:rPr>
          <w:i/>
        </w:rPr>
        <w:t>- развивать фантазию, воображение;</w:t>
      </w:r>
    </w:p>
    <w:p w:rsidR="00E8408C" w:rsidRPr="00873CB8" w:rsidRDefault="00E8408C" w:rsidP="00E8408C">
      <w:pPr>
        <w:autoSpaceDE w:val="0"/>
        <w:spacing w:line="360" w:lineRule="auto"/>
        <w:ind w:left="720" w:firstLine="480"/>
        <w:jc w:val="both"/>
        <w:rPr>
          <w:i/>
        </w:rPr>
      </w:pPr>
      <w:r w:rsidRPr="00873CB8">
        <w:rPr>
          <w:i/>
        </w:rPr>
        <w:t>-приобрести навыки художественного восприятия различных видов искусства;</w:t>
      </w:r>
    </w:p>
    <w:p w:rsidR="00E8408C" w:rsidRPr="00873CB8" w:rsidRDefault="00E8408C" w:rsidP="00E8408C">
      <w:pPr>
        <w:autoSpaceDE w:val="0"/>
        <w:spacing w:line="360" w:lineRule="auto"/>
        <w:ind w:left="720" w:firstLine="480"/>
        <w:jc w:val="both"/>
        <w:rPr>
          <w:i/>
        </w:rPr>
      </w:pPr>
      <w:r w:rsidRPr="00873CB8">
        <w:rPr>
          <w:i/>
        </w:rPr>
        <w:t>- научиться анализировать произведения искусства;</w:t>
      </w:r>
    </w:p>
    <w:p w:rsidR="00E8408C" w:rsidRPr="00873CB8" w:rsidRDefault="00E8408C" w:rsidP="00E8408C">
      <w:pPr>
        <w:autoSpaceDE w:val="0"/>
        <w:spacing w:line="360" w:lineRule="auto"/>
        <w:ind w:left="720" w:firstLine="480"/>
        <w:jc w:val="both"/>
        <w:rPr>
          <w:i/>
        </w:rPr>
      </w:pPr>
      <w:r w:rsidRPr="00873CB8">
        <w:rPr>
          <w:i/>
        </w:rPr>
        <w:t>- приобрести первичные навыки изображения предметного мира, изображения растений и животных;</w:t>
      </w:r>
    </w:p>
    <w:p w:rsidR="00350F17" w:rsidRPr="00786354" w:rsidRDefault="00E8408C" w:rsidP="00786354">
      <w:pPr>
        <w:autoSpaceDE w:val="0"/>
        <w:spacing w:line="360" w:lineRule="auto"/>
        <w:ind w:left="720" w:firstLine="480"/>
        <w:jc w:val="both"/>
        <w:rPr>
          <w:i/>
        </w:rPr>
      </w:pPr>
      <w:r w:rsidRPr="00873CB8">
        <w:rPr>
          <w:i/>
        </w:rPr>
        <w:t xml:space="preserve">- приобрести навыки общения через выражение художественного смысла, выражение эмоционального состояния, своего отношения в творческой художественной деятельности и при восприятии произведений искусства и творчества своих товарищей. </w:t>
      </w:r>
    </w:p>
    <w:p w:rsidR="00350F17" w:rsidRPr="00864E0F" w:rsidRDefault="00350F17" w:rsidP="00864E0F">
      <w:pPr>
        <w:spacing w:line="360" w:lineRule="auto"/>
        <w:ind w:left="142" w:hanging="142"/>
        <w:jc w:val="both"/>
        <w:rPr>
          <w:rFonts w:ascii="Calibri" w:hAnsi="Calibri" w:cs="Calibri"/>
          <w:color w:val="000000"/>
        </w:rPr>
      </w:pPr>
      <w:r w:rsidRPr="00864E0F">
        <w:rPr>
          <w:b/>
          <w:bCs/>
          <w:i/>
          <w:iCs/>
          <w:color w:val="000000"/>
        </w:rPr>
        <w:t>Этапы оценивания детского рисунка:</w:t>
      </w:r>
    </w:p>
    <w:p w:rsidR="00350F17" w:rsidRPr="00864E0F" w:rsidRDefault="00350F17" w:rsidP="00864E0F">
      <w:pPr>
        <w:numPr>
          <w:ilvl w:val="0"/>
          <w:numId w:val="13"/>
        </w:numPr>
        <w:spacing w:line="360" w:lineRule="auto"/>
        <w:ind w:left="360"/>
        <w:jc w:val="both"/>
        <w:rPr>
          <w:rFonts w:ascii="Calibri" w:hAnsi="Calibri" w:cs="Calibri"/>
          <w:color w:val="000000"/>
        </w:rPr>
      </w:pPr>
      <w:r w:rsidRPr="00864E0F">
        <w:rPr>
          <w:color w:val="000000"/>
        </w:rPr>
        <w:t>как решена композиция: как организована плоскость листа, как согласованы между собой все компоненты изображения, как выдержана общая идея и содержание;</w:t>
      </w:r>
    </w:p>
    <w:p w:rsidR="00350F17" w:rsidRPr="00864E0F" w:rsidRDefault="00350F17" w:rsidP="00864E0F">
      <w:pPr>
        <w:numPr>
          <w:ilvl w:val="0"/>
          <w:numId w:val="13"/>
        </w:numPr>
        <w:spacing w:line="360" w:lineRule="auto"/>
        <w:ind w:left="360"/>
        <w:jc w:val="both"/>
        <w:rPr>
          <w:rFonts w:ascii="Calibri" w:hAnsi="Calibri" w:cs="Calibri"/>
          <w:color w:val="000000"/>
        </w:rPr>
      </w:pPr>
      <w:r w:rsidRPr="00864E0F">
        <w:rPr>
          <w:color w:val="000000"/>
        </w:rPr>
        <w:t>характер формы предметов: степень сходства  изображения с предметами реальной действительности или умение подметить и передать в изображении наиболее характерное;</w:t>
      </w:r>
    </w:p>
    <w:p w:rsidR="00350F17" w:rsidRPr="00864E0F" w:rsidRDefault="00350F17" w:rsidP="00864E0F">
      <w:pPr>
        <w:numPr>
          <w:ilvl w:val="0"/>
          <w:numId w:val="13"/>
        </w:numPr>
        <w:spacing w:line="360" w:lineRule="auto"/>
        <w:ind w:left="360"/>
        <w:jc w:val="both"/>
        <w:rPr>
          <w:rFonts w:ascii="Calibri" w:hAnsi="Calibri" w:cs="Calibri"/>
          <w:color w:val="000000"/>
        </w:rPr>
      </w:pPr>
      <w:r w:rsidRPr="00864E0F">
        <w:rPr>
          <w:color w:val="000000"/>
        </w:rPr>
        <w:t>качество конструктивного построения: как выражена конструктивная основа формы, как связаны детали предмета между собой и с общей формой;</w:t>
      </w:r>
    </w:p>
    <w:p w:rsidR="00350F17" w:rsidRPr="00864E0F" w:rsidRDefault="00350F17" w:rsidP="00864E0F">
      <w:pPr>
        <w:numPr>
          <w:ilvl w:val="0"/>
          <w:numId w:val="13"/>
        </w:numPr>
        <w:spacing w:line="360" w:lineRule="auto"/>
        <w:ind w:left="360"/>
        <w:jc w:val="both"/>
        <w:rPr>
          <w:rFonts w:ascii="Calibri" w:hAnsi="Calibri" w:cs="Calibri"/>
          <w:color w:val="000000"/>
        </w:rPr>
      </w:pPr>
      <w:r w:rsidRPr="00864E0F">
        <w:rPr>
          <w:color w:val="000000"/>
        </w:rPr>
        <w:lastRenderedPageBreak/>
        <w:t>владение техникой: как ученик пользуется карандашом, кистью, как использует штрих, мазок в построении изображения, какова выразительность линии, штриха, мазка;</w:t>
      </w:r>
    </w:p>
    <w:p w:rsidR="00350F17" w:rsidRPr="00864E0F" w:rsidRDefault="00350F17" w:rsidP="00864E0F">
      <w:pPr>
        <w:numPr>
          <w:ilvl w:val="0"/>
          <w:numId w:val="13"/>
        </w:numPr>
        <w:spacing w:line="360" w:lineRule="auto"/>
        <w:ind w:left="360"/>
        <w:jc w:val="both"/>
        <w:rPr>
          <w:rFonts w:ascii="Calibri" w:hAnsi="Calibri" w:cs="Calibri"/>
          <w:color w:val="000000"/>
        </w:rPr>
      </w:pPr>
      <w:r w:rsidRPr="00864E0F">
        <w:rPr>
          <w:color w:val="000000"/>
        </w:rPr>
        <w:t>общее впечатление от работы. Возможности ученика, его успехи, его вкус.</w:t>
      </w:r>
    </w:p>
    <w:p w:rsidR="00786354" w:rsidRPr="00BB6AD4" w:rsidRDefault="00350F17" w:rsidP="00BB6AD4">
      <w:pPr>
        <w:spacing w:line="360" w:lineRule="auto"/>
        <w:ind w:left="142" w:hanging="142"/>
        <w:jc w:val="both"/>
        <w:rPr>
          <w:rFonts w:ascii="Calibri" w:hAnsi="Calibri" w:cs="Calibri"/>
          <w:color w:val="000000"/>
        </w:rPr>
      </w:pPr>
      <w:r w:rsidRPr="00864E0F">
        <w:rPr>
          <w:color w:val="000000"/>
        </w:rPr>
        <w:t> </w:t>
      </w:r>
    </w:p>
    <w:p w:rsidR="00350F17" w:rsidRPr="00864E0F" w:rsidRDefault="00350F17" w:rsidP="00864E0F">
      <w:pPr>
        <w:spacing w:line="360" w:lineRule="auto"/>
        <w:ind w:left="142" w:hanging="142"/>
        <w:jc w:val="both"/>
        <w:rPr>
          <w:rFonts w:ascii="Calibri" w:hAnsi="Calibri" w:cs="Calibri"/>
          <w:color w:val="000000"/>
        </w:rPr>
      </w:pPr>
      <w:r w:rsidRPr="00864E0F">
        <w:rPr>
          <w:b/>
          <w:bCs/>
          <w:i/>
          <w:iCs/>
          <w:color w:val="000000"/>
        </w:rPr>
        <w:t>Критерии оценивания знаний и умений</w:t>
      </w:r>
    </w:p>
    <w:p w:rsidR="00350F17" w:rsidRPr="00864E0F" w:rsidRDefault="00350F17" w:rsidP="00864E0F">
      <w:pPr>
        <w:spacing w:line="360" w:lineRule="auto"/>
        <w:ind w:left="142" w:hanging="142"/>
        <w:jc w:val="both"/>
        <w:rPr>
          <w:rFonts w:ascii="Calibri" w:hAnsi="Calibri" w:cs="Calibri"/>
          <w:color w:val="000000"/>
        </w:rPr>
      </w:pPr>
      <w:r w:rsidRPr="00864E0F">
        <w:rPr>
          <w:b/>
          <w:bCs/>
          <w:color w:val="000000"/>
        </w:rPr>
        <w:t>Оценка «5</w:t>
      </w:r>
      <w:r w:rsidRPr="00864E0F">
        <w:rPr>
          <w:color w:val="000000"/>
        </w:rPr>
        <w:t>» - поставленные задачи выполнены быстро и хорошо, без ошибок; работа выразительна интересна.</w:t>
      </w:r>
    </w:p>
    <w:p w:rsidR="00350F17" w:rsidRPr="00864E0F" w:rsidRDefault="00350F17" w:rsidP="00864E0F">
      <w:pPr>
        <w:spacing w:line="360" w:lineRule="auto"/>
        <w:ind w:left="142" w:hanging="142"/>
        <w:jc w:val="both"/>
        <w:rPr>
          <w:rFonts w:ascii="Calibri" w:hAnsi="Calibri" w:cs="Calibri"/>
          <w:color w:val="000000"/>
        </w:rPr>
      </w:pPr>
      <w:r w:rsidRPr="00864E0F">
        <w:rPr>
          <w:color w:val="000000"/>
        </w:rPr>
        <w:t>Оценка «4»- поставленные задачи выполнены быстро, но работа не выразительна, хотя и не имеет грубых ошибок.</w:t>
      </w:r>
    </w:p>
    <w:p w:rsidR="00350F17" w:rsidRPr="00864E0F" w:rsidRDefault="00350F17" w:rsidP="00864E0F">
      <w:pPr>
        <w:spacing w:line="360" w:lineRule="auto"/>
        <w:ind w:left="142" w:hanging="142"/>
        <w:jc w:val="both"/>
        <w:rPr>
          <w:rFonts w:ascii="Calibri" w:hAnsi="Calibri" w:cs="Calibri"/>
          <w:color w:val="000000"/>
        </w:rPr>
      </w:pPr>
      <w:r w:rsidRPr="00864E0F">
        <w:rPr>
          <w:b/>
          <w:bCs/>
          <w:color w:val="000000"/>
        </w:rPr>
        <w:t>Оценка «3»-</w:t>
      </w:r>
      <w:r w:rsidRPr="00864E0F">
        <w:rPr>
          <w:color w:val="000000"/>
        </w:rPr>
        <w:t> поставленные задачи выполнены частично, работа не выразительна, в ней можно обнаружить грубые ошибки.</w:t>
      </w:r>
    </w:p>
    <w:p w:rsidR="00350F17" w:rsidRPr="00864E0F" w:rsidRDefault="00350F17" w:rsidP="00864E0F">
      <w:pPr>
        <w:spacing w:line="360" w:lineRule="auto"/>
        <w:ind w:left="142" w:hanging="142"/>
        <w:jc w:val="both"/>
        <w:rPr>
          <w:rFonts w:ascii="Calibri" w:hAnsi="Calibri" w:cs="Calibri"/>
          <w:color w:val="000000"/>
        </w:rPr>
      </w:pPr>
      <w:r w:rsidRPr="00864E0F">
        <w:rPr>
          <w:b/>
          <w:bCs/>
          <w:color w:val="000000"/>
        </w:rPr>
        <w:t>Оценка «2»-</w:t>
      </w:r>
      <w:r w:rsidRPr="00864E0F">
        <w:rPr>
          <w:color w:val="000000"/>
        </w:rPr>
        <w:t> поставленные задачи не выполнены</w:t>
      </w:r>
    </w:p>
    <w:p w:rsidR="00350F17" w:rsidRDefault="00350F17" w:rsidP="00350F17">
      <w:pPr>
        <w:pStyle w:val="a9"/>
        <w:jc w:val="center"/>
        <w:rPr>
          <w:b/>
          <w:sz w:val="28"/>
          <w:szCs w:val="28"/>
        </w:rPr>
      </w:pPr>
    </w:p>
    <w:p w:rsidR="00786354" w:rsidRDefault="00786354" w:rsidP="00350F17">
      <w:pPr>
        <w:pStyle w:val="a9"/>
        <w:jc w:val="center"/>
        <w:rPr>
          <w:b/>
          <w:sz w:val="28"/>
          <w:szCs w:val="28"/>
        </w:rPr>
      </w:pPr>
    </w:p>
    <w:p w:rsidR="00786354" w:rsidRDefault="00786354" w:rsidP="00350F17">
      <w:pPr>
        <w:pStyle w:val="a9"/>
        <w:jc w:val="center"/>
        <w:rPr>
          <w:b/>
          <w:sz w:val="28"/>
          <w:szCs w:val="28"/>
        </w:rPr>
      </w:pPr>
    </w:p>
    <w:p w:rsidR="00786354" w:rsidRDefault="00786354" w:rsidP="00350F17">
      <w:pPr>
        <w:pStyle w:val="a9"/>
        <w:jc w:val="center"/>
        <w:rPr>
          <w:b/>
          <w:sz w:val="28"/>
          <w:szCs w:val="28"/>
        </w:rPr>
      </w:pPr>
    </w:p>
    <w:p w:rsidR="00786354" w:rsidRDefault="00786354" w:rsidP="00350F17">
      <w:pPr>
        <w:pStyle w:val="a9"/>
        <w:jc w:val="center"/>
        <w:rPr>
          <w:b/>
          <w:sz w:val="28"/>
          <w:szCs w:val="28"/>
        </w:rPr>
      </w:pPr>
    </w:p>
    <w:p w:rsidR="00786354" w:rsidRDefault="00786354" w:rsidP="00350F17">
      <w:pPr>
        <w:pStyle w:val="a9"/>
        <w:jc w:val="center"/>
        <w:rPr>
          <w:b/>
          <w:sz w:val="28"/>
          <w:szCs w:val="28"/>
        </w:rPr>
      </w:pPr>
    </w:p>
    <w:p w:rsidR="00786354" w:rsidRDefault="00786354" w:rsidP="00350F17">
      <w:pPr>
        <w:pStyle w:val="a9"/>
        <w:jc w:val="center"/>
        <w:rPr>
          <w:b/>
          <w:sz w:val="28"/>
          <w:szCs w:val="28"/>
        </w:rPr>
      </w:pPr>
    </w:p>
    <w:p w:rsidR="00786354" w:rsidRDefault="00786354" w:rsidP="00350F17">
      <w:pPr>
        <w:pStyle w:val="a9"/>
        <w:jc w:val="center"/>
        <w:rPr>
          <w:b/>
          <w:sz w:val="28"/>
          <w:szCs w:val="28"/>
        </w:rPr>
      </w:pPr>
    </w:p>
    <w:p w:rsidR="00786354" w:rsidRDefault="00786354" w:rsidP="00350F17">
      <w:pPr>
        <w:pStyle w:val="a9"/>
        <w:jc w:val="center"/>
        <w:rPr>
          <w:b/>
          <w:sz w:val="28"/>
          <w:szCs w:val="28"/>
        </w:rPr>
      </w:pPr>
    </w:p>
    <w:p w:rsidR="00786354" w:rsidRDefault="00786354" w:rsidP="00350F17">
      <w:pPr>
        <w:pStyle w:val="a9"/>
        <w:jc w:val="center"/>
        <w:rPr>
          <w:b/>
          <w:sz w:val="28"/>
          <w:szCs w:val="28"/>
        </w:rPr>
      </w:pPr>
    </w:p>
    <w:p w:rsidR="00786354" w:rsidRDefault="00786354" w:rsidP="00350F17">
      <w:pPr>
        <w:pStyle w:val="a9"/>
        <w:jc w:val="center"/>
        <w:rPr>
          <w:b/>
          <w:sz w:val="28"/>
          <w:szCs w:val="28"/>
        </w:rPr>
      </w:pPr>
    </w:p>
    <w:p w:rsidR="00786354" w:rsidRDefault="00786354" w:rsidP="00350F17">
      <w:pPr>
        <w:pStyle w:val="a9"/>
        <w:jc w:val="center"/>
        <w:rPr>
          <w:b/>
          <w:sz w:val="28"/>
          <w:szCs w:val="28"/>
        </w:rPr>
      </w:pPr>
    </w:p>
    <w:p w:rsidR="00786354" w:rsidRDefault="00786354" w:rsidP="00350F17">
      <w:pPr>
        <w:pStyle w:val="a9"/>
        <w:jc w:val="center"/>
        <w:rPr>
          <w:b/>
          <w:sz w:val="28"/>
          <w:szCs w:val="28"/>
        </w:rPr>
      </w:pPr>
    </w:p>
    <w:p w:rsidR="00786354" w:rsidRDefault="00786354" w:rsidP="00350F17">
      <w:pPr>
        <w:pStyle w:val="a9"/>
        <w:jc w:val="center"/>
        <w:rPr>
          <w:b/>
          <w:sz w:val="28"/>
          <w:szCs w:val="28"/>
        </w:rPr>
      </w:pPr>
    </w:p>
    <w:p w:rsidR="00786354" w:rsidRDefault="00786354" w:rsidP="00350F17">
      <w:pPr>
        <w:pStyle w:val="a9"/>
        <w:jc w:val="center"/>
        <w:rPr>
          <w:b/>
          <w:sz w:val="28"/>
          <w:szCs w:val="28"/>
        </w:rPr>
      </w:pPr>
    </w:p>
    <w:p w:rsidR="00786354" w:rsidRDefault="00786354" w:rsidP="00350F17">
      <w:pPr>
        <w:pStyle w:val="a9"/>
        <w:jc w:val="center"/>
        <w:rPr>
          <w:b/>
          <w:sz w:val="28"/>
          <w:szCs w:val="28"/>
        </w:rPr>
      </w:pPr>
    </w:p>
    <w:p w:rsidR="00786354" w:rsidRDefault="00786354" w:rsidP="00350F17">
      <w:pPr>
        <w:pStyle w:val="a9"/>
        <w:jc w:val="center"/>
        <w:rPr>
          <w:b/>
          <w:sz w:val="28"/>
          <w:szCs w:val="28"/>
        </w:rPr>
      </w:pPr>
    </w:p>
    <w:p w:rsidR="00786354" w:rsidRDefault="00786354" w:rsidP="00350F17">
      <w:pPr>
        <w:pStyle w:val="a9"/>
        <w:jc w:val="center"/>
        <w:rPr>
          <w:b/>
          <w:sz w:val="28"/>
          <w:szCs w:val="28"/>
        </w:rPr>
      </w:pPr>
    </w:p>
    <w:p w:rsidR="00786354" w:rsidRDefault="00786354" w:rsidP="00350F17">
      <w:pPr>
        <w:pStyle w:val="a9"/>
        <w:jc w:val="center"/>
        <w:rPr>
          <w:b/>
          <w:sz w:val="28"/>
          <w:szCs w:val="28"/>
        </w:rPr>
      </w:pPr>
    </w:p>
    <w:p w:rsidR="00BB6AD4" w:rsidRDefault="00BB6AD4" w:rsidP="00350F17">
      <w:pPr>
        <w:pStyle w:val="a9"/>
        <w:jc w:val="center"/>
        <w:rPr>
          <w:b/>
          <w:sz w:val="28"/>
          <w:szCs w:val="28"/>
        </w:rPr>
      </w:pPr>
    </w:p>
    <w:p w:rsidR="00BB6AD4" w:rsidRDefault="00BB6AD4" w:rsidP="00350F17">
      <w:pPr>
        <w:pStyle w:val="a9"/>
        <w:jc w:val="center"/>
        <w:rPr>
          <w:b/>
          <w:sz w:val="28"/>
          <w:szCs w:val="28"/>
        </w:rPr>
      </w:pPr>
    </w:p>
    <w:p w:rsidR="00BB6AD4" w:rsidRDefault="00BB6AD4" w:rsidP="00350F17">
      <w:pPr>
        <w:pStyle w:val="a9"/>
        <w:jc w:val="center"/>
        <w:rPr>
          <w:b/>
          <w:sz w:val="28"/>
          <w:szCs w:val="28"/>
        </w:rPr>
      </w:pPr>
    </w:p>
    <w:p w:rsidR="00BB6AD4" w:rsidRDefault="00BB6AD4" w:rsidP="00350F17">
      <w:pPr>
        <w:pStyle w:val="a9"/>
        <w:jc w:val="center"/>
        <w:rPr>
          <w:b/>
          <w:sz w:val="28"/>
          <w:szCs w:val="28"/>
        </w:rPr>
      </w:pPr>
    </w:p>
    <w:p w:rsidR="00BB6AD4" w:rsidRDefault="00BB6AD4" w:rsidP="00350F17">
      <w:pPr>
        <w:pStyle w:val="a9"/>
        <w:jc w:val="center"/>
        <w:rPr>
          <w:b/>
          <w:sz w:val="28"/>
          <w:szCs w:val="28"/>
        </w:rPr>
      </w:pPr>
    </w:p>
    <w:p w:rsidR="00BB6AD4" w:rsidRDefault="00BB6AD4" w:rsidP="00350F17">
      <w:pPr>
        <w:pStyle w:val="a9"/>
        <w:jc w:val="center"/>
        <w:rPr>
          <w:b/>
          <w:sz w:val="28"/>
          <w:szCs w:val="28"/>
        </w:rPr>
      </w:pPr>
    </w:p>
    <w:p w:rsidR="00786354" w:rsidRDefault="00786354" w:rsidP="00350F17">
      <w:pPr>
        <w:pStyle w:val="a9"/>
        <w:jc w:val="center"/>
        <w:rPr>
          <w:b/>
          <w:sz w:val="28"/>
          <w:szCs w:val="28"/>
        </w:rPr>
      </w:pPr>
    </w:p>
    <w:p w:rsidR="00786354" w:rsidRDefault="00786354" w:rsidP="00350F17">
      <w:pPr>
        <w:pStyle w:val="a9"/>
        <w:jc w:val="center"/>
        <w:rPr>
          <w:b/>
          <w:sz w:val="28"/>
          <w:szCs w:val="28"/>
        </w:rPr>
      </w:pPr>
    </w:p>
    <w:p w:rsidR="00786354" w:rsidRDefault="00786354" w:rsidP="00350F17">
      <w:pPr>
        <w:pStyle w:val="a9"/>
        <w:jc w:val="center"/>
        <w:rPr>
          <w:b/>
          <w:sz w:val="28"/>
          <w:szCs w:val="28"/>
        </w:rPr>
      </w:pPr>
    </w:p>
    <w:p w:rsidR="00BB6AD4" w:rsidRDefault="00BB6AD4" w:rsidP="00350F17">
      <w:pPr>
        <w:pStyle w:val="a9"/>
        <w:jc w:val="center"/>
        <w:rPr>
          <w:b/>
          <w:sz w:val="28"/>
          <w:szCs w:val="28"/>
        </w:rPr>
      </w:pPr>
    </w:p>
    <w:p w:rsidR="00BB6AD4" w:rsidRDefault="00BB6AD4" w:rsidP="00350F17">
      <w:pPr>
        <w:pStyle w:val="a9"/>
        <w:jc w:val="center"/>
        <w:rPr>
          <w:b/>
          <w:sz w:val="28"/>
          <w:szCs w:val="28"/>
        </w:rPr>
      </w:pPr>
    </w:p>
    <w:p w:rsidR="00350F17" w:rsidRDefault="00350F17" w:rsidP="007944EC">
      <w:pPr>
        <w:pStyle w:val="a9"/>
        <w:ind w:firstLine="567"/>
        <w:jc w:val="center"/>
        <w:rPr>
          <w:b/>
          <w:sz w:val="28"/>
          <w:szCs w:val="28"/>
        </w:rPr>
      </w:pPr>
    </w:p>
    <w:p w:rsidR="007944EC" w:rsidRPr="007944EC" w:rsidRDefault="00EF09E4" w:rsidP="007944EC">
      <w:pPr>
        <w:pStyle w:val="a3"/>
        <w:numPr>
          <w:ilvl w:val="0"/>
          <w:numId w:val="19"/>
        </w:numPr>
        <w:tabs>
          <w:tab w:val="left" w:pos="2085"/>
        </w:tabs>
        <w:spacing w:line="360" w:lineRule="auto"/>
        <w:jc w:val="center"/>
        <w:rPr>
          <w:b/>
        </w:rPr>
      </w:pPr>
      <w:r w:rsidRPr="007944EC">
        <w:rPr>
          <w:b/>
        </w:rPr>
        <w:lastRenderedPageBreak/>
        <w:t>Перечень учебно-методического обеспечения</w:t>
      </w:r>
    </w:p>
    <w:p w:rsidR="007944EC" w:rsidRDefault="007944EC" w:rsidP="007944EC">
      <w:pPr>
        <w:numPr>
          <w:ilvl w:val="0"/>
          <w:numId w:val="18"/>
        </w:numPr>
        <w:tabs>
          <w:tab w:val="left" w:pos="426"/>
        </w:tabs>
        <w:spacing w:line="360" w:lineRule="auto"/>
        <w:ind w:left="0" w:firstLine="567"/>
      </w:pPr>
      <w:r w:rsidRPr="00EF09E4">
        <w:rPr>
          <w:bCs/>
        </w:rPr>
        <w:t>Изобразительное ис</w:t>
      </w:r>
      <w:r w:rsidR="004706D8">
        <w:rPr>
          <w:bCs/>
        </w:rPr>
        <w:t>кусство. Ты украшаешь и строишь. 1</w:t>
      </w:r>
      <w:r w:rsidRPr="00EF09E4">
        <w:rPr>
          <w:bCs/>
        </w:rPr>
        <w:t xml:space="preserve"> класс: учеб. для общеобразоват. учреждений / [Н. А. Горяева, Л. А. Неменская, А. С. Питерских и др.]; под ред. Б. М. Нем</w:t>
      </w:r>
      <w:r>
        <w:rPr>
          <w:bCs/>
        </w:rPr>
        <w:t>енского. – М.: Просвещение, 2011</w:t>
      </w:r>
      <w:r w:rsidRPr="00EF09E4">
        <w:rPr>
          <w:bCs/>
        </w:rPr>
        <w:t xml:space="preserve">. </w:t>
      </w:r>
    </w:p>
    <w:p w:rsidR="007944EC" w:rsidRDefault="007944EC" w:rsidP="007944EC">
      <w:pPr>
        <w:pStyle w:val="a3"/>
        <w:numPr>
          <w:ilvl w:val="0"/>
          <w:numId w:val="18"/>
        </w:numPr>
        <w:spacing w:line="360" w:lineRule="auto"/>
        <w:jc w:val="both"/>
      </w:pPr>
      <w:r>
        <w:t>Дроздова С.</w:t>
      </w:r>
      <w:r w:rsidR="004706D8">
        <w:t xml:space="preserve"> Б. Изобразительное искусство. 1</w:t>
      </w:r>
      <w:r>
        <w:t xml:space="preserve"> класс: поурочные планы по учебникам  Е. И. Коротеевой, Н. А. Горяевой под ред. Б. М. Неменского. – Волгоград: Учитель, 2008. – 171 с.</w:t>
      </w:r>
    </w:p>
    <w:p w:rsidR="007944EC" w:rsidRDefault="007944EC" w:rsidP="007944EC">
      <w:pPr>
        <w:pStyle w:val="a3"/>
        <w:numPr>
          <w:ilvl w:val="0"/>
          <w:numId w:val="18"/>
        </w:numPr>
        <w:spacing w:line="360" w:lineRule="auto"/>
        <w:jc w:val="both"/>
      </w:pPr>
      <w:r>
        <w:t>Комарова Т. С., Савенков А. И. Коллективное творчество детей. – М.: Российское педагогическое агентство, 1998. – 98 с.</w:t>
      </w:r>
    </w:p>
    <w:p w:rsidR="007944EC" w:rsidRDefault="007944EC" w:rsidP="007944EC">
      <w:pPr>
        <w:pStyle w:val="a3"/>
        <w:numPr>
          <w:ilvl w:val="0"/>
          <w:numId w:val="18"/>
        </w:numPr>
        <w:spacing w:line="360" w:lineRule="auto"/>
        <w:jc w:val="both"/>
      </w:pPr>
      <w:r>
        <w:t>Комарова Т. С.  Народное искусство в воспитании детей. – М.: Российское педагогическое агентство, 1997. – 112 с.</w:t>
      </w:r>
    </w:p>
    <w:p w:rsidR="007944EC" w:rsidRDefault="007944EC" w:rsidP="007944EC">
      <w:pPr>
        <w:pStyle w:val="a3"/>
        <w:numPr>
          <w:ilvl w:val="0"/>
          <w:numId w:val="18"/>
        </w:numPr>
        <w:spacing w:line="360" w:lineRule="auto"/>
        <w:jc w:val="both"/>
      </w:pPr>
      <w:r>
        <w:t>Компанцева Л. В. Поэтический образ природы в детском рисунке. – М.: Просвещение, 1985. – 75 с.</w:t>
      </w:r>
    </w:p>
    <w:p w:rsidR="007944EC" w:rsidRDefault="007944EC" w:rsidP="007944EC">
      <w:pPr>
        <w:pStyle w:val="a3"/>
        <w:numPr>
          <w:ilvl w:val="0"/>
          <w:numId w:val="18"/>
        </w:numPr>
        <w:spacing w:line="360" w:lineRule="auto"/>
        <w:jc w:val="both"/>
      </w:pPr>
      <w:r>
        <w:t>Курочкина Н. А. Детям о книжной графике. – СПб.: Акцидент, 1997. – 63 с.</w:t>
      </w:r>
    </w:p>
    <w:p w:rsidR="007944EC" w:rsidRDefault="007944EC" w:rsidP="007944EC">
      <w:pPr>
        <w:pStyle w:val="a3"/>
        <w:numPr>
          <w:ilvl w:val="0"/>
          <w:numId w:val="18"/>
        </w:numPr>
        <w:spacing w:line="360" w:lineRule="auto"/>
        <w:jc w:val="both"/>
      </w:pPr>
      <w:r>
        <w:t>Курочкина Н. А. Знакомство с натюрмортом. – СПб.: Акцидент, 1998. – 72 с.</w:t>
      </w:r>
    </w:p>
    <w:p w:rsidR="007944EC" w:rsidRDefault="007944EC" w:rsidP="007944EC">
      <w:pPr>
        <w:pStyle w:val="a3"/>
        <w:numPr>
          <w:ilvl w:val="0"/>
          <w:numId w:val="18"/>
        </w:numPr>
        <w:spacing w:line="360" w:lineRule="auto"/>
        <w:jc w:val="both"/>
      </w:pPr>
      <w:r>
        <w:t xml:space="preserve">      Курочкина Н. А. Дети и пейзажная живопись. Времена года. Учимся видеть, ценить, создавать красоту. – СПб.: ДЕТСТВО-ПРЕСС, 2003 – 234 с.</w:t>
      </w:r>
    </w:p>
    <w:p w:rsidR="007944EC" w:rsidRDefault="007944EC" w:rsidP="007944EC">
      <w:pPr>
        <w:pStyle w:val="a3"/>
        <w:numPr>
          <w:ilvl w:val="0"/>
          <w:numId w:val="18"/>
        </w:numPr>
        <w:spacing w:line="360" w:lineRule="auto"/>
        <w:jc w:val="both"/>
      </w:pPr>
      <w:r>
        <w:t xml:space="preserve">      Лялина Л. А. Дизайн и дети: Методические рекомендации. – М.:ТЦ Сфера, 2006.–96 с.</w:t>
      </w:r>
    </w:p>
    <w:p w:rsidR="007944EC" w:rsidRDefault="007944EC" w:rsidP="007944EC">
      <w:pPr>
        <w:pStyle w:val="a3"/>
        <w:numPr>
          <w:ilvl w:val="0"/>
          <w:numId w:val="18"/>
        </w:numPr>
        <w:spacing w:line="360" w:lineRule="auto"/>
        <w:jc w:val="both"/>
      </w:pPr>
      <w:r>
        <w:t>Пауэл У. Ф. Цвет и как его использовать. – М.: Астрель: АСТ, 2005. – 68 с.</w:t>
      </w:r>
    </w:p>
    <w:p w:rsidR="007944EC" w:rsidRDefault="007944EC" w:rsidP="007944EC">
      <w:pPr>
        <w:pStyle w:val="a3"/>
        <w:numPr>
          <w:ilvl w:val="0"/>
          <w:numId w:val="18"/>
        </w:numPr>
        <w:spacing w:line="360" w:lineRule="auto"/>
        <w:jc w:val="both"/>
      </w:pPr>
      <w:r>
        <w:t xml:space="preserve">      Свиридова О. В. Изобразительное искусство. 1-4 классы: упражнения, задания, тесты /авт.-сост. О. В. Свиридова. – Волгоград: Учитель, 2009.-74 с.</w:t>
      </w:r>
    </w:p>
    <w:p w:rsidR="007944EC" w:rsidRDefault="007944EC" w:rsidP="007944EC">
      <w:pPr>
        <w:pStyle w:val="a3"/>
        <w:numPr>
          <w:ilvl w:val="0"/>
          <w:numId w:val="18"/>
        </w:numPr>
        <w:spacing w:line="360" w:lineRule="auto"/>
        <w:jc w:val="both"/>
      </w:pPr>
      <w:r>
        <w:t xml:space="preserve">      Шпикалова Т. Я. Основы народного и декоративно-прикладного искусства для школ с углубленным изучением предметов художественно-эстетического цикла (1-4 кл.)</w:t>
      </w:r>
    </w:p>
    <w:p w:rsidR="007944EC" w:rsidRDefault="007944EC" w:rsidP="007944EC">
      <w:pPr>
        <w:pStyle w:val="a3"/>
        <w:numPr>
          <w:ilvl w:val="0"/>
          <w:numId w:val="18"/>
        </w:numPr>
        <w:spacing w:line="360" w:lineRule="auto"/>
        <w:jc w:val="both"/>
      </w:pPr>
      <w:r>
        <w:t xml:space="preserve">      Шпикалова Т. Я., Величкина Г. А. Основы народного и декоративно-прикладного искусства. – М.: Мозаика-Синтез, 1998.</w:t>
      </w:r>
    </w:p>
    <w:p w:rsidR="00EF09E4" w:rsidRPr="007C1F12" w:rsidRDefault="007944EC" w:rsidP="007C1F12">
      <w:pPr>
        <w:pStyle w:val="a3"/>
        <w:numPr>
          <w:ilvl w:val="0"/>
          <w:numId w:val="18"/>
        </w:numPr>
        <w:spacing w:line="360" w:lineRule="auto"/>
        <w:jc w:val="both"/>
      </w:pPr>
      <w:r>
        <w:t xml:space="preserve">      Под ред. Т. Я. Шпикаловой. Возвращение к истокам: Народное искусство и детское творчество: Учеб.-метод. пособие. – М.: Гуманит. изд. центр ВЛАДОС, 2001.</w:t>
      </w:r>
    </w:p>
    <w:p w:rsidR="00EF09E4" w:rsidRDefault="00EF09E4" w:rsidP="00EF09E4">
      <w:pPr>
        <w:tabs>
          <w:tab w:val="left" w:pos="2085"/>
        </w:tabs>
        <w:spacing w:line="360" w:lineRule="auto"/>
        <w:jc w:val="center"/>
        <w:rPr>
          <w:b/>
        </w:rPr>
      </w:pPr>
    </w:p>
    <w:p w:rsidR="00BB6AD4" w:rsidRDefault="00BB6AD4" w:rsidP="00EF09E4">
      <w:pPr>
        <w:tabs>
          <w:tab w:val="left" w:pos="2085"/>
        </w:tabs>
        <w:spacing w:line="360" w:lineRule="auto"/>
        <w:jc w:val="center"/>
        <w:rPr>
          <w:b/>
        </w:rPr>
      </w:pPr>
    </w:p>
    <w:p w:rsidR="00BB6AD4" w:rsidRDefault="00BB6AD4" w:rsidP="00EF09E4">
      <w:pPr>
        <w:tabs>
          <w:tab w:val="left" w:pos="2085"/>
        </w:tabs>
        <w:spacing w:line="360" w:lineRule="auto"/>
        <w:jc w:val="center"/>
        <w:rPr>
          <w:b/>
        </w:rPr>
      </w:pPr>
    </w:p>
    <w:p w:rsidR="00BB6AD4" w:rsidRDefault="00BB6AD4" w:rsidP="00EF09E4">
      <w:pPr>
        <w:tabs>
          <w:tab w:val="left" w:pos="2085"/>
        </w:tabs>
        <w:spacing w:line="360" w:lineRule="auto"/>
        <w:jc w:val="center"/>
        <w:rPr>
          <w:b/>
        </w:rPr>
      </w:pPr>
    </w:p>
    <w:p w:rsidR="00BB6AD4" w:rsidRDefault="00BB6AD4" w:rsidP="00EF09E4">
      <w:pPr>
        <w:tabs>
          <w:tab w:val="left" w:pos="2085"/>
        </w:tabs>
        <w:spacing w:line="360" w:lineRule="auto"/>
        <w:jc w:val="center"/>
        <w:rPr>
          <w:b/>
        </w:rPr>
      </w:pPr>
    </w:p>
    <w:p w:rsidR="00BB6AD4" w:rsidRDefault="00BB6AD4" w:rsidP="00EF09E4">
      <w:pPr>
        <w:tabs>
          <w:tab w:val="left" w:pos="2085"/>
        </w:tabs>
        <w:spacing w:line="360" w:lineRule="auto"/>
        <w:jc w:val="center"/>
        <w:rPr>
          <w:b/>
        </w:rPr>
      </w:pPr>
    </w:p>
    <w:p w:rsidR="00BB6AD4" w:rsidRDefault="00BB6AD4" w:rsidP="00EF09E4">
      <w:pPr>
        <w:tabs>
          <w:tab w:val="left" w:pos="2085"/>
        </w:tabs>
        <w:spacing w:line="360" w:lineRule="auto"/>
        <w:jc w:val="center"/>
        <w:rPr>
          <w:b/>
        </w:rPr>
      </w:pPr>
    </w:p>
    <w:p w:rsidR="00BB6AD4" w:rsidRDefault="00BB6AD4" w:rsidP="00EF09E4">
      <w:pPr>
        <w:tabs>
          <w:tab w:val="left" w:pos="2085"/>
        </w:tabs>
        <w:spacing w:line="360" w:lineRule="auto"/>
        <w:jc w:val="center"/>
        <w:rPr>
          <w:b/>
        </w:rPr>
      </w:pPr>
    </w:p>
    <w:p w:rsidR="00786354" w:rsidRDefault="00786354" w:rsidP="00EF09E4">
      <w:pPr>
        <w:tabs>
          <w:tab w:val="left" w:pos="2085"/>
        </w:tabs>
        <w:spacing w:line="360" w:lineRule="auto"/>
        <w:jc w:val="center"/>
        <w:rPr>
          <w:b/>
        </w:rPr>
      </w:pPr>
    </w:p>
    <w:p w:rsidR="00786354" w:rsidRDefault="00786354" w:rsidP="00EF09E4">
      <w:pPr>
        <w:tabs>
          <w:tab w:val="left" w:pos="2085"/>
        </w:tabs>
        <w:spacing w:line="360" w:lineRule="auto"/>
        <w:jc w:val="center"/>
        <w:rPr>
          <w:b/>
        </w:rPr>
      </w:pPr>
    </w:p>
    <w:p w:rsidR="00786354" w:rsidRDefault="00786354" w:rsidP="00D12971">
      <w:pPr>
        <w:pStyle w:val="2"/>
      </w:pPr>
    </w:p>
    <w:p w:rsidR="00EF09E4" w:rsidRPr="007944EC" w:rsidRDefault="00EF09E4" w:rsidP="00864E0F">
      <w:pPr>
        <w:pStyle w:val="a3"/>
        <w:numPr>
          <w:ilvl w:val="0"/>
          <w:numId w:val="19"/>
        </w:numPr>
        <w:spacing w:line="360" w:lineRule="auto"/>
        <w:jc w:val="center"/>
        <w:rPr>
          <w:b/>
        </w:rPr>
      </w:pPr>
      <w:r w:rsidRPr="007944EC">
        <w:rPr>
          <w:b/>
        </w:rPr>
        <w:t>Список литературы</w:t>
      </w:r>
    </w:p>
    <w:p w:rsidR="00EF09E4" w:rsidRPr="00043ADF" w:rsidRDefault="00EF09E4" w:rsidP="00EF09E4">
      <w:pPr>
        <w:pStyle w:val="ad"/>
        <w:spacing w:line="360" w:lineRule="auto"/>
        <w:ind w:left="284" w:firstLine="425"/>
        <w:jc w:val="both"/>
        <w:rPr>
          <w:rFonts w:ascii="Times New Roman" w:hAnsi="Times New Roman"/>
          <w:sz w:val="24"/>
          <w:szCs w:val="24"/>
          <w:lang w:bidi="en-US"/>
        </w:rPr>
      </w:pPr>
      <w:r w:rsidRPr="00043ADF">
        <w:rPr>
          <w:rFonts w:ascii="Times New Roman" w:hAnsi="Times New Roman"/>
          <w:sz w:val="24"/>
          <w:szCs w:val="24"/>
          <w:lang w:bidi="en-US"/>
        </w:rPr>
        <w:t xml:space="preserve">    </w:t>
      </w:r>
      <w:r w:rsidRPr="00043ADF">
        <w:rPr>
          <w:rFonts w:ascii="Times New Roman" w:hAnsi="Times New Roman"/>
          <w:b/>
          <w:sz w:val="24"/>
          <w:szCs w:val="24"/>
        </w:rPr>
        <w:t>Литература, использованная в подготовке программы</w:t>
      </w:r>
    </w:p>
    <w:p w:rsidR="00EF09E4" w:rsidRPr="00734A85" w:rsidRDefault="00EF09E4" w:rsidP="007944EC">
      <w:pPr>
        <w:numPr>
          <w:ilvl w:val="0"/>
          <w:numId w:val="17"/>
        </w:numPr>
        <w:tabs>
          <w:tab w:val="left" w:pos="426"/>
        </w:tabs>
        <w:spacing w:line="360" w:lineRule="auto"/>
        <w:ind w:left="0" w:firstLine="567"/>
        <w:jc w:val="both"/>
        <w:rPr>
          <w:b/>
        </w:rPr>
      </w:pPr>
      <w:r w:rsidRPr="00734A85">
        <w:t>Базисный учебный план на основе федерального компоненте государственного стандарта общего образования второго поколения и федерального базисного учебного плана</w:t>
      </w:r>
    </w:p>
    <w:p w:rsidR="00EF09E4" w:rsidRPr="00734A85" w:rsidRDefault="00EF09E4" w:rsidP="007944EC">
      <w:pPr>
        <w:numPr>
          <w:ilvl w:val="0"/>
          <w:numId w:val="17"/>
        </w:numPr>
        <w:tabs>
          <w:tab w:val="left" w:pos="426"/>
        </w:tabs>
        <w:spacing w:line="360" w:lineRule="auto"/>
        <w:ind w:left="0" w:firstLine="567"/>
      </w:pPr>
      <w:r w:rsidRPr="00734A85">
        <w:t>Федерального государственного стандарта общего образования второго поколения</w:t>
      </w:r>
    </w:p>
    <w:p w:rsidR="00EF09E4" w:rsidRDefault="00EF09E4" w:rsidP="007944EC">
      <w:pPr>
        <w:numPr>
          <w:ilvl w:val="0"/>
          <w:numId w:val="17"/>
        </w:numPr>
        <w:tabs>
          <w:tab w:val="left" w:pos="426"/>
        </w:tabs>
        <w:spacing w:line="360" w:lineRule="auto"/>
        <w:ind w:left="0" w:firstLine="567"/>
      </w:pPr>
      <w:r w:rsidRPr="00734A85">
        <w:t>Сборник рабочих программ «Школа России»</w:t>
      </w:r>
    </w:p>
    <w:p w:rsidR="00EF09E4" w:rsidRPr="00EF09E4" w:rsidRDefault="00EF09E4" w:rsidP="007944EC">
      <w:pPr>
        <w:numPr>
          <w:ilvl w:val="0"/>
          <w:numId w:val="17"/>
        </w:numPr>
        <w:tabs>
          <w:tab w:val="left" w:pos="426"/>
        </w:tabs>
        <w:spacing w:line="360" w:lineRule="auto"/>
        <w:ind w:left="0" w:firstLine="567"/>
      </w:pPr>
      <w:r w:rsidRPr="00EF09E4">
        <w:rPr>
          <w:bCs/>
        </w:rPr>
        <w:t>Неменский Б. М., Неменская Л. А., Коротеева Е. И. Изобразительное искусство: 1-4 кл.: методическое пособие./ Б. М. Неменский, Л. А. Неменская, Е. И. Коротеева – М., 2008.</w:t>
      </w:r>
    </w:p>
    <w:p w:rsidR="00EF09E4" w:rsidRDefault="00EF09E4" w:rsidP="007944EC">
      <w:pPr>
        <w:numPr>
          <w:ilvl w:val="0"/>
          <w:numId w:val="17"/>
        </w:numPr>
        <w:tabs>
          <w:tab w:val="left" w:pos="426"/>
        </w:tabs>
        <w:spacing w:line="360" w:lineRule="auto"/>
        <w:ind w:left="0" w:firstLine="567"/>
      </w:pPr>
      <w:r w:rsidRPr="00EF09E4">
        <w:rPr>
          <w:bCs/>
        </w:rPr>
        <w:t>Изобразительное ис</w:t>
      </w:r>
      <w:r w:rsidR="004706D8">
        <w:rPr>
          <w:bCs/>
        </w:rPr>
        <w:t>кусство. Ты украшаешь и строишь. 1</w:t>
      </w:r>
      <w:r w:rsidRPr="00EF09E4">
        <w:rPr>
          <w:bCs/>
        </w:rPr>
        <w:t xml:space="preserve"> класс: учеб. для общеобразоват. учреждений / [Н. А. Горяева, Л. А. Неменская, А. С. Питерских и др.]; под ред. Б. М. Нем</w:t>
      </w:r>
      <w:r w:rsidR="007944EC">
        <w:rPr>
          <w:bCs/>
        </w:rPr>
        <w:t>енского. – М.: Просвещение, 2013</w:t>
      </w:r>
      <w:r w:rsidRPr="00EF09E4">
        <w:rPr>
          <w:bCs/>
        </w:rPr>
        <w:t xml:space="preserve">. </w:t>
      </w:r>
    </w:p>
    <w:p w:rsidR="007F7AD6" w:rsidRPr="007F7AD6" w:rsidRDefault="007944EC" w:rsidP="00D57815">
      <w:pPr>
        <w:pStyle w:val="a3"/>
        <w:numPr>
          <w:ilvl w:val="0"/>
          <w:numId w:val="17"/>
        </w:numPr>
        <w:spacing w:line="360" w:lineRule="auto"/>
        <w:jc w:val="both"/>
      </w:pPr>
      <w:r>
        <w:t>Дроздова С.</w:t>
      </w:r>
      <w:r w:rsidR="004706D8">
        <w:t xml:space="preserve"> Б. Изобразительное искусство. 1</w:t>
      </w:r>
      <w:r>
        <w:t xml:space="preserve"> класс: поурочные планы по учебникам  Е. И. Коротеевой, Н. А. Горяевой под ред. Б. М. Неменского. – Волгоград: Учитель, 2008. – 171 с.</w:t>
      </w:r>
    </w:p>
    <w:p w:rsidR="00EF09E4" w:rsidRPr="00043ADF" w:rsidRDefault="00EF09E4" w:rsidP="00EF09E4">
      <w:pPr>
        <w:pStyle w:val="ad"/>
        <w:spacing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043ADF">
        <w:rPr>
          <w:rFonts w:ascii="Times New Roman" w:hAnsi="Times New Roman"/>
          <w:b/>
          <w:sz w:val="24"/>
          <w:szCs w:val="24"/>
        </w:rPr>
        <w:t>Литература, рекомендуемая для учащихся</w:t>
      </w:r>
      <w:r w:rsidRPr="00043ADF">
        <w:rPr>
          <w:rFonts w:ascii="Times New Roman" w:hAnsi="Times New Roman"/>
          <w:sz w:val="24"/>
          <w:szCs w:val="24"/>
        </w:rPr>
        <w:t xml:space="preserve"> </w:t>
      </w:r>
    </w:p>
    <w:p w:rsidR="007944EC" w:rsidRPr="007F7AD6" w:rsidRDefault="007944EC" w:rsidP="007F7AD6">
      <w:pPr>
        <w:pStyle w:val="a3"/>
        <w:numPr>
          <w:ilvl w:val="0"/>
          <w:numId w:val="20"/>
        </w:numPr>
        <w:tabs>
          <w:tab w:val="left" w:pos="426"/>
        </w:tabs>
        <w:spacing w:line="360" w:lineRule="auto"/>
      </w:pPr>
      <w:r w:rsidRPr="007944EC">
        <w:rPr>
          <w:bCs/>
        </w:rPr>
        <w:t xml:space="preserve">Изобразительное искусство. </w:t>
      </w:r>
      <w:r w:rsidR="004706D8">
        <w:rPr>
          <w:bCs/>
        </w:rPr>
        <w:t>Ты украшаешь и строишь. 1</w:t>
      </w:r>
      <w:r w:rsidRPr="007944EC">
        <w:rPr>
          <w:bCs/>
        </w:rPr>
        <w:t xml:space="preserve"> класс: учеб. для общеобразоват. учреждений / [Н. А. Горяева, Л. А. Неменская, А. С. Питерских и др.]; под ред. Б. М. Неменского. – М.: Просвещение, 2013. </w:t>
      </w:r>
    </w:p>
    <w:p w:rsidR="007F7AD6" w:rsidRDefault="007F7AD6" w:rsidP="007F7AD6">
      <w:pPr>
        <w:pStyle w:val="a3"/>
        <w:numPr>
          <w:ilvl w:val="0"/>
          <w:numId w:val="20"/>
        </w:numPr>
        <w:spacing w:line="360" w:lineRule="auto"/>
        <w:jc w:val="both"/>
      </w:pPr>
      <w:r>
        <w:t>Порте П. Учимся рисовать человека / Пер. с фр. Э. А. Болдиной. – М.: ООО «Мир книги», 2005.- 123 с.</w:t>
      </w:r>
    </w:p>
    <w:p w:rsidR="007F7AD6" w:rsidRDefault="007F7AD6" w:rsidP="007F7AD6">
      <w:pPr>
        <w:pStyle w:val="a3"/>
        <w:numPr>
          <w:ilvl w:val="0"/>
          <w:numId w:val="20"/>
        </w:numPr>
        <w:spacing w:line="360" w:lineRule="auto"/>
        <w:jc w:val="both"/>
      </w:pPr>
      <w:r>
        <w:t>Порте П. Учимся рисовать окружающий мир / Пер. с фр. Э. А. Болдиной. – М.: ООО «Мир книги», 2005. – 124 с.</w:t>
      </w:r>
    </w:p>
    <w:p w:rsidR="007F7AD6" w:rsidRDefault="007F7AD6" w:rsidP="007F7AD6">
      <w:pPr>
        <w:pStyle w:val="a3"/>
        <w:numPr>
          <w:ilvl w:val="0"/>
          <w:numId w:val="20"/>
        </w:numPr>
        <w:spacing w:line="360" w:lineRule="auto"/>
        <w:jc w:val="both"/>
      </w:pPr>
      <w:r>
        <w:t>Порте П. Учимся рисовать диких животных / Пер. с фр. Э. А. Болдиной. – М.: ООО «Мир книги», 2005. – 122 с.</w:t>
      </w:r>
    </w:p>
    <w:p w:rsidR="007F7AD6" w:rsidRDefault="007F7AD6" w:rsidP="007F7AD6">
      <w:pPr>
        <w:pStyle w:val="a3"/>
        <w:numPr>
          <w:ilvl w:val="0"/>
          <w:numId w:val="20"/>
        </w:numPr>
        <w:spacing w:line="360" w:lineRule="auto"/>
        <w:jc w:val="both"/>
      </w:pPr>
      <w:r>
        <w:t>Порте П. Учимся рисовать от А до Я / Пер. с фр. Э. А. Болдиной. – М.: ООО «Мир книги», 2005. – 123 с.</w:t>
      </w:r>
    </w:p>
    <w:p w:rsidR="007F7AD6" w:rsidRDefault="007F7AD6" w:rsidP="007F7AD6">
      <w:pPr>
        <w:pStyle w:val="a3"/>
        <w:numPr>
          <w:ilvl w:val="0"/>
          <w:numId w:val="20"/>
        </w:numPr>
        <w:spacing w:line="360" w:lineRule="auto"/>
        <w:jc w:val="both"/>
      </w:pPr>
      <w:r>
        <w:t>Стебловская Л. П. Учитесь рисовать: Альбом для учащихся второго года обучения. – Киев, Рад. шк., 1989. – 75 с.</w:t>
      </w:r>
    </w:p>
    <w:p w:rsidR="00EF09E4" w:rsidRPr="00D57815" w:rsidRDefault="007F7AD6" w:rsidP="00D57815">
      <w:pPr>
        <w:pStyle w:val="a3"/>
        <w:numPr>
          <w:ilvl w:val="0"/>
          <w:numId w:val="20"/>
        </w:numPr>
        <w:spacing w:line="360" w:lineRule="auto"/>
        <w:jc w:val="both"/>
      </w:pPr>
      <w:r>
        <w:t>Ушакова О. Д. Великие художники: Справочник школьника. – СПб.: Издательский Дом «Литера», 2004. – 37 с.</w:t>
      </w:r>
    </w:p>
    <w:p w:rsidR="00EF09E4" w:rsidRPr="00043ADF" w:rsidRDefault="00EF09E4" w:rsidP="00EF09E4">
      <w:pPr>
        <w:spacing w:line="360" w:lineRule="auto"/>
        <w:ind w:firstLine="709"/>
        <w:contextualSpacing/>
        <w:rPr>
          <w:rFonts w:eastAsia="Calibri"/>
          <w:b/>
          <w:lang w:eastAsia="en-US"/>
        </w:rPr>
      </w:pPr>
      <w:r w:rsidRPr="00043ADF">
        <w:t xml:space="preserve">          </w:t>
      </w:r>
      <w:r w:rsidRPr="00043ADF">
        <w:rPr>
          <w:rFonts w:eastAsia="Calibri"/>
          <w:b/>
          <w:lang w:eastAsia="en-US"/>
        </w:rPr>
        <w:t>Образовательные диски</w:t>
      </w:r>
    </w:p>
    <w:p w:rsidR="00EF09E4" w:rsidRPr="00043ADF" w:rsidRDefault="00EF09E4" w:rsidP="00EF09E4">
      <w:pPr>
        <w:numPr>
          <w:ilvl w:val="0"/>
          <w:numId w:val="16"/>
        </w:numPr>
        <w:spacing w:line="360" w:lineRule="auto"/>
        <w:ind w:left="284" w:firstLine="0"/>
        <w:contextualSpacing/>
        <w:jc w:val="both"/>
        <w:rPr>
          <w:rFonts w:eastAsia="Calibri"/>
          <w:lang w:eastAsia="en-US"/>
        </w:rPr>
      </w:pPr>
      <w:r w:rsidRPr="00043ADF">
        <w:t xml:space="preserve">Итоговая аттестация  выпускников начальной школы. Сборник пособий. Электронное приложение </w:t>
      </w:r>
    </w:p>
    <w:p w:rsidR="00EF09E4" w:rsidRPr="00043ADF" w:rsidRDefault="00EF09E4" w:rsidP="00EF09E4">
      <w:pPr>
        <w:numPr>
          <w:ilvl w:val="0"/>
          <w:numId w:val="16"/>
        </w:numPr>
        <w:spacing w:line="360" w:lineRule="auto"/>
        <w:ind w:left="284" w:firstLine="0"/>
        <w:contextualSpacing/>
        <w:jc w:val="both"/>
        <w:rPr>
          <w:rFonts w:eastAsia="Calibri"/>
          <w:lang w:eastAsia="en-US"/>
        </w:rPr>
      </w:pPr>
      <w:r w:rsidRPr="00043ADF">
        <w:t>Система оценки. Начальная школа. Сборник пособий. Электронное приложение</w:t>
      </w:r>
    </w:p>
    <w:p w:rsidR="00D12971" w:rsidRDefault="00D12971" w:rsidP="00350F17">
      <w:pPr>
        <w:pStyle w:val="a9"/>
        <w:jc w:val="center"/>
        <w:rPr>
          <w:b/>
        </w:rPr>
      </w:pPr>
    </w:p>
    <w:p w:rsidR="00D12971" w:rsidRDefault="00D12971" w:rsidP="00350F17">
      <w:pPr>
        <w:pStyle w:val="a9"/>
        <w:jc w:val="center"/>
        <w:rPr>
          <w:b/>
        </w:rPr>
      </w:pPr>
    </w:p>
    <w:p w:rsidR="00350F17" w:rsidRPr="007F7AD6" w:rsidRDefault="00350F17" w:rsidP="00350F17">
      <w:pPr>
        <w:pStyle w:val="a9"/>
        <w:jc w:val="center"/>
        <w:rPr>
          <w:b/>
        </w:rPr>
      </w:pPr>
      <w:r w:rsidRPr="007F7AD6">
        <w:rPr>
          <w:b/>
        </w:rPr>
        <w:lastRenderedPageBreak/>
        <w:t xml:space="preserve">8. Приложения </w:t>
      </w:r>
    </w:p>
    <w:p w:rsidR="00D12971" w:rsidRPr="00386309" w:rsidRDefault="00D12971" w:rsidP="00D12971">
      <w:pPr>
        <w:jc w:val="center"/>
        <w:rPr>
          <w:b/>
          <w:sz w:val="32"/>
          <w:szCs w:val="32"/>
        </w:rPr>
      </w:pPr>
      <w:r w:rsidRPr="00386309">
        <w:rPr>
          <w:b/>
          <w:sz w:val="32"/>
          <w:szCs w:val="32"/>
        </w:rPr>
        <w:t>Итоговая контрольная работа по</w:t>
      </w:r>
    </w:p>
    <w:p w:rsidR="00D12971" w:rsidRPr="00386309" w:rsidRDefault="00D12971" w:rsidP="00D12971">
      <w:pPr>
        <w:jc w:val="center"/>
        <w:rPr>
          <w:b/>
          <w:sz w:val="32"/>
          <w:szCs w:val="32"/>
        </w:rPr>
      </w:pPr>
      <w:r w:rsidRPr="00386309">
        <w:rPr>
          <w:b/>
          <w:sz w:val="32"/>
          <w:szCs w:val="32"/>
        </w:rPr>
        <w:t xml:space="preserve">изобразительному искусству </w:t>
      </w:r>
      <w:r>
        <w:rPr>
          <w:b/>
          <w:sz w:val="32"/>
          <w:szCs w:val="32"/>
        </w:rPr>
        <w:t>для 1</w:t>
      </w:r>
      <w:r w:rsidRPr="00386309">
        <w:rPr>
          <w:b/>
          <w:sz w:val="32"/>
          <w:szCs w:val="32"/>
        </w:rPr>
        <w:t xml:space="preserve"> класса___</w:t>
      </w:r>
    </w:p>
    <w:p w:rsidR="00D12971" w:rsidRDefault="00D12971" w:rsidP="00D12971">
      <w:pPr>
        <w:jc w:val="center"/>
        <w:rPr>
          <w:sz w:val="32"/>
          <w:szCs w:val="32"/>
        </w:rPr>
      </w:pPr>
    </w:p>
    <w:p w:rsidR="00D12971" w:rsidRPr="00386309" w:rsidRDefault="00D12971" w:rsidP="00D12971">
      <w:pPr>
        <w:jc w:val="center"/>
        <w:rPr>
          <w:sz w:val="32"/>
          <w:szCs w:val="32"/>
        </w:rPr>
      </w:pPr>
      <w:r w:rsidRPr="00386309">
        <w:rPr>
          <w:sz w:val="32"/>
          <w:szCs w:val="32"/>
        </w:rPr>
        <w:t>_____________________________________________</w:t>
      </w:r>
    </w:p>
    <w:p w:rsidR="00D12971" w:rsidRPr="00386309" w:rsidRDefault="00D12971" w:rsidP="00D12971">
      <w:pPr>
        <w:jc w:val="center"/>
      </w:pPr>
      <w:r w:rsidRPr="00386309">
        <w:t>Ф.И. учащегося</w:t>
      </w:r>
    </w:p>
    <w:p w:rsidR="00D12971" w:rsidRPr="00386309" w:rsidRDefault="00D12971" w:rsidP="00D12971">
      <w:pPr>
        <w:jc w:val="center"/>
        <w:rPr>
          <w:b/>
          <w:sz w:val="32"/>
          <w:szCs w:val="32"/>
        </w:rPr>
      </w:pPr>
      <w:r w:rsidRPr="00386309">
        <w:rPr>
          <w:b/>
          <w:sz w:val="32"/>
          <w:szCs w:val="32"/>
        </w:rPr>
        <w:t>ОСНОВНАЯ ЧАСТЬ</w:t>
      </w:r>
    </w:p>
    <w:tbl>
      <w:tblPr>
        <w:tblStyle w:val="10"/>
        <w:tblW w:w="0" w:type="auto"/>
        <w:tblLook w:val="04A0"/>
      </w:tblPr>
      <w:tblGrid>
        <w:gridCol w:w="10667"/>
      </w:tblGrid>
      <w:tr w:rsidR="00D12971" w:rsidRPr="00386309" w:rsidTr="00F76963">
        <w:trPr>
          <w:trHeight w:val="2393"/>
        </w:trPr>
        <w:tc>
          <w:tcPr>
            <w:tcW w:w="10667" w:type="dxa"/>
          </w:tcPr>
          <w:p w:rsidR="00D12971" w:rsidRPr="00386309" w:rsidRDefault="00146CD4" w:rsidP="00F76963">
            <w:pPr>
              <w:rPr>
                <w:sz w:val="32"/>
                <w:szCs w:val="32"/>
              </w:rPr>
            </w:pPr>
            <w:r w:rsidRPr="00146CD4">
              <w:rPr>
                <w:b/>
                <w:noProof/>
                <w:sz w:val="32"/>
                <w:szCs w:val="32"/>
                <w:lang w:eastAsia="en-US"/>
              </w:rPr>
              <w:pict>
                <v:oval id="Овал 23" o:spid="_x0000_s1030" style="position:absolute;margin-left:.75pt;margin-top:7.8pt;width:30pt;height:28.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">
                  <v:textbox>
                    <w:txbxContent>
                      <w:p w:rsidR="00D12971" w:rsidRPr="004A11D0" w:rsidRDefault="00D12971" w:rsidP="00D12971">
                        <w:pPr>
                          <w:rPr>
                            <w:sz w:val="28"/>
                            <w:szCs w:val="28"/>
                          </w:rPr>
                        </w:pPr>
                        <w:r w:rsidRPr="004A11D0">
                          <w:rPr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oval>
              </w:pict>
            </w:r>
            <w:r w:rsidRPr="00146CD4">
              <w:rPr>
                <w:b/>
                <w:noProof/>
                <w:sz w:val="32"/>
                <w:szCs w:val="32"/>
                <w:lang w:eastAsia="en-US"/>
              </w:rPr>
              <w:pict>
                <v:rect id="Прямоугольник 24" o:spid="_x0000_s1039" style="position:absolute;margin-left:505.5pt;margin-top:2.55pt;width:18pt;height:21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" strokeweight="1pt">
                  <v:stroke dashstyle="dash"/>
                </v:rect>
              </w:pict>
            </w:r>
            <w:r w:rsidR="00D12971" w:rsidRPr="00386309">
              <w:rPr>
                <w:sz w:val="32"/>
                <w:szCs w:val="32"/>
              </w:rPr>
              <w:t xml:space="preserve">        </w:t>
            </w:r>
            <w:r w:rsidR="00D12971" w:rsidRPr="00386309">
              <w:rPr>
                <w:sz w:val="28"/>
                <w:szCs w:val="28"/>
              </w:rPr>
              <w:t xml:space="preserve"> </w:t>
            </w:r>
          </w:p>
          <w:p w:rsidR="00D12971" w:rsidRPr="00386309" w:rsidRDefault="00D12971" w:rsidP="00F76963">
            <w:pPr>
              <w:keepNext/>
              <w:keepLines/>
              <w:tabs>
                <w:tab w:val="left" w:leader="underscore" w:pos="9072"/>
              </w:tabs>
              <w:ind w:left="426" w:right="425"/>
              <w:jc w:val="both"/>
              <w:outlineLvl w:val="5"/>
              <w:rPr>
                <w:sz w:val="32"/>
                <w:szCs w:val="32"/>
              </w:rPr>
            </w:pPr>
            <w:r>
              <w:rPr>
                <w:rFonts w:eastAsia="Calibri"/>
                <w:sz w:val="28"/>
                <w:szCs w:val="28"/>
              </w:rPr>
              <w:t xml:space="preserve">    </w:t>
            </w:r>
            <w:r w:rsidRPr="00386309">
              <w:rPr>
                <w:rFonts w:eastAsia="Calibri"/>
                <w:sz w:val="28"/>
                <w:szCs w:val="28"/>
              </w:rPr>
              <w:t xml:space="preserve">Рассмотри  репродукций, расположенных на доске. Определи, к каким </w:t>
            </w:r>
          </w:p>
          <w:p w:rsidR="00D12971" w:rsidRPr="00386309" w:rsidRDefault="00D12971" w:rsidP="00F76963">
            <w:pPr>
              <w:keepNext/>
              <w:keepLines/>
              <w:tabs>
                <w:tab w:val="left" w:leader="underscore" w:pos="9072"/>
              </w:tabs>
              <w:ind w:left="426" w:right="425"/>
              <w:jc w:val="both"/>
              <w:outlineLvl w:val="5"/>
              <w:rPr>
                <w:rFonts w:eastAsia="Calibri"/>
                <w:sz w:val="28"/>
                <w:szCs w:val="28"/>
              </w:rPr>
            </w:pPr>
            <w:r w:rsidRPr="00386309">
              <w:rPr>
                <w:rFonts w:eastAsia="Calibri"/>
                <w:sz w:val="28"/>
                <w:szCs w:val="28"/>
              </w:rPr>
              <w:t xml:space="preserve">    видам пластических искусств они относятся. Запиши рядом с названием </w:t>
            </w:r>
          </w:p>
          <w:p w:rsidR="00D12971" w:rsidRDefault="00D12971" w:rsidP="00F76963">
            <w:pPr>
              <w:keepNext/>
              <w:keepLines/>
              <w:tabs>
                <w:tab w:val="left" w:leader="underscore" w:pos="9072"/>
              </w:tabs>
              <w:ind w:left="426" w:right="425"/>
              <w:jc w:val="both"/>
              <w:outlineLvl w:val="5"/>
              <w:rPr>
                <w:rFonts w:eastAsia="Calibri"/>
                <w:sz w:val="28"/>
                <w:szCs w:val="28"/>
              </w:rPr>
            </w:pPr>
            <w:r w:rsidRPr="00386309">
              <w:rPr>
                <w:rFonts w:eastAsia="Calibri"/>
                <w:sz w:val="28"/>
                <w:szCs w:val="28"/>
              </w:rPr>
              <w:t xml:space="preserve">    вида искусства номер репродукции, относящейся к данному виду.</w:t>
            </w:r>
          </w:p>
          <w:p w:rsidR="00D12971" w:rsidRDefault="00D12971" w:rsidP="00F76963">
            <w:pPr>
              <w:keepNext/>
              <w:keepLines/>
              <w:tabs>
                <w:tab w:val="left" w:leader="underscore" w:pos="9072"/>
              </w:tabs>
              <w:ind w:left="426" w:right="425"/>
              <w:jc w:val="both"/>
              <w:outlineLvl w:val="5"/>
              <w:rPr>
                <w:rFonts w:eastAsia="Calibri"/>
                <w:sz w:val="28"/>
                <w:szCs w:val="28"/>
              </w:rPr>
            </w:pPr>
          </w:p>
          <w:p w:rsidR="00D12971" w:rsidRDefault="00D12971" w:rsidP="00F7696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00025" cy="20002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00AD2">
              <w:rPr>
                <w:sz w:val="32"/>
                <w:szCs w:val="32"/>
              </w:rPr>
              <w:t>Живопись</w:t>
            </w:r>
            <w:r w:rsidRPr="00900AD2">
              <w:rPr>
                <w:sz w:val="32"/>
                <w:szCs w:val="32"/>
              </w:rPr>
              <w:tab/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00025" cy="2000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</w:rPr>
              <w:t xml:space="preserve">Графика  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00025" cy="20002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</w:rPr>
              <w:t xml:space="preserve"> Скульптура  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00025" cy="20002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00AD2">
              <w:rPr>
                <w:sz w:val="32"/>
                <w:szCs w:val="32"/>
              </w:rPr>
              <w:t>Архитектура</w:t>
            </w:r>
            <w:r w:rsidRPr="00900AD2">
              <w:rPr>
                <w:sz w:val="32"/>
                <w:szCs w:val="32"/>
              </w:rPr>
              <w:tab/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00025" cy="200025"/>
                  <wp:effectExtent l="0" t="0" r="9525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00AD2">
              <w:rPr>
                <w:sz w:val="32"/>
                <w:szCs w:val="32"/>
              </w:rPr>
              <w:t>ДПИ</w:t>
            </w:r>
          </w:p>
          <w:p w:rsidR="00D12971" w:rsidRPr="00386309" w:rsidRDefault="00146CD4" w:rsidP="00F76963">
            <w:pPr>
              <w:rPr>
                <w:sz w:val="32"/>
                <w:szCs w:val="32"/>
              </w:rPr>
            </w:pPr>
            <w:r w:rsidRPr="00146CD4">
              <w:rPr>
                <w:noProof/>
                <w:sz w:val="28"/>
                <w:szCs w:val="28"/>
                <w:lang w:eastAsia="en-US"/>
              </w:rPr>
              <w:pict>
                <v:oval id="Овал 20" o:spid="_x0000_s1031" style="position:absolute;margin-left:-.75pt;margin-top:22.9pt;width:30pt;height:28.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">
                  <v:textbox>
                    <w:txbxContent>
                      <w:p w:rsidR="00D12971" w:rsidRPr="004A11D0" w:rsidRDefault="00D12971" w:rsidP="00D12971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2 </w:t>
                        </w:r>
                      </w:p>
                    </w:txbxContent>
                  </v:textbox>
                </v:oval>
              </w:pict>
            </w:r>
          </w:p>
        </w:tc>
      </w:tr>
      <w:tr w:rsidR="00D12971" w:rsidRPr="00386309" w:rsidTr="00F76963">
        <w:trPr>
          <w:trHeight w:val="961"/>
        </w:trPr>
        <w:tc>
          <w:tcPr>
            <w:tcW w:w="10667" w:type="dxa"/>
          </w:tcPr>
          <w:p w:rsidR="00D12971" w:rsidRDefault="00146CD4" w:rsidP="00F76963">
            <w:pPr>
              <w:pStyle w:val="ad"/>
              <w:rPr>
                <w:rFonts w:ascii="Times New Roman" w:hAnsi="Times New Roman"/>
                <w:sz w:val="32"/>
                <w:szCs w:val="32"/>
              </w:rPr>
            </w:pPr>
            <w:r w:rsidRPr="00146CD4">
              <w:rPr>
                <w:rFonts w:ascii="Times New Roman" w:hAnsi="Times New Roman"/>
                <w:noProof/>
                <w:sz w:val="28"/>
                <w:szCs w:val="28"/>
                <w:lang w:eastAsia="en-US"/>
              </w:rPr>
              <w:pict>
                <v:rect id="Прямоугольник 21" o:spid="_x0000_s1038" style="position:absolute;margin-left:501.75pt;margin-top:3.7pt;width:18pt;height:21pt;z-index:25167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" strokeweight="1pt">
                  <v:stroke dashstyle="dash"/>
                </v:rect>
              </w:pict>
            </w:r>
            <w:r w:rsidR="00D12971" w:rsidRPr="00386309">
              <w:rPr>
                <w:rFonts w:ascii="Times New Roman" w:hAnsi="Times New Roman"/>
                <w:sz w:val="32"/>
                <w:szCs w:val="32"/>
              </w:rPr>
              <w:t xml:space="preserve">   </w:t>
            </w:r>
            <w:r w:rsidR="00D12971">
              <w:rPr>
                <w:rFonts w:ascii="Times New Roman" w:hAnsi="Times New Roman"/>
                <w:sz w:val="32"/>
                <w:szCs w:val="32"/>
              </w:rPr>
              <w:t xml:space="preserve">     </w:t>
            </w:r>
            <w:r w:rsidR="00D12971" w:rsidRPr="00386309">
              <w:rPr>
                <w:rFonts w:ascii="Times New Roman" w:hAnsi="Times New Roman"/>
                <w:sz w:val="32"/>
                <w:szCs w:val="32"/>
              </w:rPr>
              <w:t xml:space="preserve"> </w:t>
            </w:r>
          </w:p>
          <w:p w:rsidR="00D12971" w:rsidRPr="00386309" w:rsidRDefault="00D12971" w:rsidP="00F76963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        </w:t>
            </w:r>
            <w:r w:rsidRPr="00386309">
              <w:rPr>
                <w:rFonts w:ascii="Times New Roman" w:hAnsi="Times New Roman"/>
                <w:sz w:val="28"/>
                <w:szCs w:val="28"/>
              </w:rPr>
              <w:t xml:space="preserve">Рассмотри репродукцию картины И. Репина «Стрекоза». Расскажи, что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86309">
              <w:rPr>
                <w:rFonts w:ascii="Times New Roman" w:hAnsi="Times New Roman"/>
                <w:sz w:val="28"/>
                <w:szCs w:val="28"/>
              </w:rPr>
              <w:t>изобразил художник, какие чувства у тебя вызывает это произведение. Выбери и подчеркни нужное.</w:t>
            </w:r>
          </w:p>
          <w:p w:rsidR="00D12971" w:rsidRPr="00386309" w:rsidRDefault="00D12971" w:rsidP="00F76963">
            <w:pPr>
              <w:pStyle w:val="ad"/>
              <w:rPr>
                <w:rFonts w:ascii="Times New Roman" w:hAnsi="Times New Roman"/>
                <w:b/>
                <w:sz w:val="28"/>
                <w:szCs w:val="28"/>
              </w:rPr>
            </w:pPr>
            <w:r w:rsidRPr="00386309">
              <w:rPr>
                <w:rFonts w:ascii="Times New Roman" w:hAnsi="Times New Roman"/>
                <w:sz w:val="28"/>
                <w:szCs w:val="28"/>
              </w:rPr>
              <w:t>На картине изображена  девочка. Она сидит на (заборе, стуле, кресле), её освещает (летнее  теплое  солнце, зимнее холодное  солнце)  Вокруг природа и много света, девочке (плохо, хорошо). Картина вызывает чувство ( радости, грусти, тревоги)</w:t>
            </w:r>
            <w:r>
              <w:rPr>
                <w:rFonts w:ascii="Times New Roman" w:hAnsi="Times New Roman"/>
                <w:sz w:val="28"/>
                <w:szCs w:val="28"/>
              </w:rPr>
              <w:t>, потому что художник использовал (светлые, темные) краски.</w:t>
            </w:r>
          </w:p>
          <w:p w:rsidR="00D12971" w:rsidRPr="00386309" w:rsidRDefault="00D12971" w:rsidP="00F76963">
            <w:pPr>
              <w:keepNext/>
              <w:keepLines/>
              <w:tabs>
                <w:tab w:val="left" w:leader="underscore" w:pos="9072"/>
              </w:tabs>
              <w:ind w:left="426" w:right="425"/>
              <w:jc w:val="both"/>
              <w:outlineLvl w:val="5"/>
              <w:rPr>
                <w:sz w:val="32"/>
                <w:szCs w:val="32"/>
              </w:rPr>
            </w:pPr>
          </w:p>
        </w:tc>
      </w:tr>
      <w:tr w:rsidR="00D12971" w:rsidRPr="00386309" w:rsidTr="00F76963">
        <w:trPr>
          <w:trHeight w:val="697"/>
        </w:trPr>
        <w:tc>
          <w:tcPr>
            <w:tcW w:w="10667" w:type="dxa"/>
          </w:tcPr>
          <w:p w:rsidR="00D12971" w:rsidRPr="00386309" w:rsidRDefault="00146CD4" w:rsidP="00F76963">
            <w:pPr>
              <w:ind w:firstLine="708"/>
              <w:rPr>
                <w:rFonts w:eastAsia="Calibri"/>
                <w:sz w:val="28"/>
                <w:szCs w:val="28"/>
              </w:rPr>
            </w:pPr>
            <w:r w:rsidRPr="00146CD4">
              <w:rPr>
                <w:rFonts w:eastAsiaTheme="minorHAnsi"/>
                <w:noProof/>
                <w:sz w:val="32"/>
                <w:szCs w:val="32"/>
                <w:lang w:eastAsia="en-US"/>
              </w:rPr>
              <w:pict>
                <v:rect id="Прямоугольник 18" o:spid="_x0000_s1037" style="position:absolute;left:0;text-align:left;margin-left:505.5pt;margin-top:6.9pt;width:18pt;height:21pt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" strokeweight="1pt">
                  <v:stroke dashstyle="dash"/>
                </v:rect>
              </w:pict>
            </w:r>
            <w:r w:rsidRPr="00146CD4">
              <w:rPr>
                <w:rFonts w:eastAsiaTheme="minorHAnsi"/>
                <w:noProof/>
                <w:sz w:val="32"/>
                <w:szCs w:val="32"/>
                <w:lang w:eastAsia="en-US"/>
              </w:rPr>
              <w:pict>
                <v:oval id="Овал 19" o:spid="_x0000_s1026" style="position:absolute;left:0;text-align:left;margin-left:-.75pt;margin-top:.15pt;width:30pt;height:28.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">
                  <v:textbox>
                    <w:txbxContent>
                      <w:p w:rsidR="00D12971" w:rsidRPr="004A11D0" w:rsidRDefault="00D12971" w:rsidP="00D12971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oval>
              </w:pict>
            </w:r>
            <w:r w:rsidR="00D12971" w:rsidRPr="00386309">
              <w:rPr>
                <w:rFonts w:eastAsia="Calibri"/>
                <w:sz w:val="28"/>
                <w:szCs w:val="28"/>
              </w:rPr>
              <w:t xml:space="preserve">Определи группы цветов. Запиши  номер, относящийся к данной группе </w:t>
            </w:r>
          </w:p>
          <w:p w:rsidR="00D12971" w:rsidRPr="00386309" w:rsidRDefault="00D12971" w:rsidP="00F76963">
            <w:pPr>
              <w:ind w:firstLine="708"/>
              <w:rPr>
                <w:sz w:val="32"/>
                <w:szCs w:val="32"/>
              </w:rPr>
            </w:pPr>
            <w:r w:rsidRPr="00386309">
              <w:rPr>
                <w:rFonts w:eastAsia="Calibri"/>
                <w:sz w:val="28"/>
                <w:szCs w:val="28"/>
              </w:rPr>
              <w:t>цветов.</w:t>
            </w:r>
          </w:p>
          <w:p w:rsidR="00D12971" w:rsidRPr="00386309" w:rsidRDefault="00146CD4" w:rsidP="00F76963">
            <w:pPr>
              <w:ind w:firstLine="708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en-U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17" o:spid="_x0000_s1027" type="#_x0000_t202" style="position:absolute;left:0;text-align:left;margin-left:379.5pt;margin-top:2.75pt;width:12pt;height:14.4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" strokeweight="2.25pt">
                  <v:textbox>
                    <w:txbxContent>
                      <w:p w:rsidR="00D12971" w:rsidRDefault="00D12971" w:rsidP="00D12971"/>
                    </w:txbxContent>
                  </v:textbox>
                </v:shape>
              </w:pict>
            </w:r>
            <w:r w:rsidRPr="00146CD4">
              <w:rPr>
                <w:noProof/>
                <w:sz w:val="28"/>
                <w:szCs w:val="28"/>
                <w:lang w:eastAsia="en-US"/>
              </w:rPr>
              <w:pict>
                <v:shape id="Поле 16" o:spid="_x0000_s1034" type="#_x0000_t202" style="position:absolute;left:0;text-align:left;margin-left:250.5pt;margin-top:3.5pt;width:12pt;height:14.4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" strokeweight="2.25pt">
                  <v:textbox>
                    <w:txbxContent>
                      <w:p w:rsidR="00D12971" w:rsidRDefault="00D12971" w:rsidP="00D12971">
                        <w: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Pr="00146CD4">
              <w:rPr>
                <w:noProof/>
                <w:sz w:val="28"/>
                <w:szCs w:val="28"/>
                <w:lang w:eastAsia="en-US"/>
              </w:rPr>
              <w:pict>
                <v:shape id="Поле 15" o:spid="_x0000_s1032" type="#_x0000_t202" style="position:absolute;left:0;text-align:left;margin-left:130.75pt;margin-top:3.5pt;width:13.25pt;height:14.4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" strokeweight="2.25pt">
                  <v:textbox>
                    <w:txbxContent>
                      <w:p w:rsidR="00D12971" w:rsidRDefault="00D12971" w:rsidP="00D12971"/>
                    </w:txbxContent>
                  </v:textbox>
                </v:shape>
              </w:pict>
            </w:r>
            <w:r w:rsidRPr="00146CD4">
              <w:rPr>
                <w:noProof/>
                <w:sz w:val="28"/>
                <w:szCs w:val="28"/>
                <w:lang w:eastAsia="en-US"/>
              </w:rPr>
              <w:pict>
                <v:shape id="Поле 14" o:spid="_x0000_s1033" type="#_x0000_t202" style="position:absolute;left:0;text-align:left;margin-left:17.25pt;margin-top:3.5pt;width:13.5pt;height:13.6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" strokeweight="2.25pt">
                  <v:textbox>
                    <w:txbxContent>
                      <w:p w:rsidR="00D12971" w:rsidRDefault="00D12971" w:rsidP="00D12971"/>
                    </w:txbxContent>
                  </v:textbox>
                </v:shape>
              </w:pict>
            </w:r>
            <w:r w:rsidR="00D12971">
              <w:rPr>
                <w:sz w:val="32"/>
                <w:szCs w:val="32"/>
              </w:rPr>
              <w:t xml:space="preserve"> </w:t>
            </w:r>
            <w:r w:rsidR="00D12971" w:rsidRPr="00386309">
              <w:rPr>
                <w:sz w:val="32"/>
                <w:szCs w:val="32"/>
              </w:rPr>
              <w:t>основные             составные</w:t>
            </w:r>
            <w:r w:rsidR="00D12971">
              <w:rPr>
                <w:sz w:val="32"/>
                <w:szCs w:val="32"/>
              </w:rPr>
              <w:t xml:space="preserve">            </w:t>
            </w:r>
            <w:r w:rsidR="00D12971" w:rsidRPr="00386309">
              <w:rPr>
                <w:sz w:val="32"/>
                <w:szCs w:val="32"/>
              </w:rPr>
              <w:t xml:space="preserve">теплые             </w:t>
            </w:r>
            <w:r w:rsidR="00D12971">
              <w:rPr>
                <w:sz w:val="32"/>
                <w:szCs w:val="32"/>
              </w:rPr>
              <w:t xml:space="preserve">      </w:t>
            </w:r>
            <w:r w:rsidR="00D12971" w:rsidRPr="00386309">
              <w:rPr>
                <w:sz w:val="32"/>
                <w:szCs w:val="32"/>
              </w:rPr>
              <w:t xml:space="preserve"> холодные    </w:t>
            </w:r>
          </w:p>
          <w:p w:rsidR="00D12971" w:rsidRPr="00386309" w:rsidRDefault="00D12971" w:rsidP="00F76963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D12971" w:rsidRPr="00386309" w:rsidTr="00F76963">
        <w:trPr>
          <w:trHeight w:val="875"/>
        </w:trPr>
        <w:tc>
          <w:tcPr>
            <w:tcW w:w="10667" w:type="dxa"/>
          </w:tcPr>
          <w:p w:rsidR="00D12971" w:rsidRDefault="00146CD4" w:rsidP="00F7696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US"/>
              </w:rPr>
              <w:pict>
                <v:rect id="Прямоугольник 13" o:spid="_x0000_s1036" style="position:absolute;margin-left:501.75pt;margin-top:5.2pt;width:18pt;height:21pt;z-index: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" strokeweight="1pt">
                  <v:stroke dashstyle="dash"/>
                </v:rect>
              </w:pict>
            </w:r>
            <w:r>
              <w:rPr>
                <w:noProof/>
                <w:sz w:val="28"/>
                <w:szCs w:val="28"/>
                <w:lang w:eastAsia="en-US"/>
              </w:rPr>
              <w:pict>
                <v:oval id="Овал 12" o:spid="_x0000_s1035" style="position:absolute;margin-left:-.75pt;margin-top:5.2pt;width:30pt;height:28.5pt;z-index:2516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">
                  <v:textbox>
                    <w:txbxContent>
                      <w:p w:rsidR="00D12971" w:rsidRPr="004A11D0" w:rsidRDefault="00D12971" w:rsidP="00D12971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4    </w:t>
                        </w:r>
                      </w:p>
                    </w:txbxContent>
                  </v:textbox>
                </v:oval>
              </w:pict>
            </w:r>
            <w:r w:rsidR="00D12971" w:rsidRPr="00386309">
              <w:rPr>
                <w:sz w:val="32"/>
                <w:szCs w:val="32"/>
              </w:rPr>
              <w:t xml:space="preserve">          </w:t>
            </w:r>
            <w:r w:rsidR="00D12971" w:rsidRPr="00386309">
              <w:rPr>
                <w:sz w:val="28"/>
                <w:szCs w:val="28"/>
              </w:rPr>
              <w:t>Рассмотри репроду</w:t>
            </w:r>
            <w:r w:rsidR="00D12971">
              <w:rPr>
                <w:sz w:val="28"/>
                <w:szCs w:val="28"/>
              </w:rPr>
              <w:t xml:space="preserve">кции картин, определи  </w:t>
            </w:r>
            <w:r w:rsidR="00D12971" w:rsidRPr="00386309">
              <w:rPr>
                <w:sz w:val="28"/>
                <w:szCs w:val="28"/>
              </w:rPr>
              <w:t xml:space="preserve">  цветовую гамму    </w:t>
            </w:r>
          </w:p>
          <w:p w:rsidR="00D12971" w:rsidRDefault="00D12971" w:rsidP="00F769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каждой  картины.  Поставь номер.</w:t>
            </w:r>
          </w:p>
          <w:p w:rsidR="00D12971" w:rsidRDefault="00D12971" w:rsidP="00F76963">
            <w:pPr>
              <w:rPr>
                <w:sz w:val="28"/>
                <w:szCs w:val="28"/>
              </w:rPr>
            </w:pPr>
          </w:p>
          <w:p w:rsidR="00D12971" w:rsidRPr="00386309" w:rsidRDefault="00D12971" w:rsidP="00F76963">
            <w:pPr>
              <w:rPr>
                <w:rFonts w:eastAsia="Calibri"/>
                <w:sz w:val="28"/>
                <w:szCs w:val="28"/>
              </w:rPr>
            </w:pPr>
            <w:r w:rsidRPr="00386309">
              <w:rPr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00025" cy="209550"/>
                  <wp:effectExtent l="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9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теплая    </w:t>
            </w:r>
            <w:r w:rsidRPr="00386309">
              <w:rPr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00025" cy="209550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9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холодная  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00025" cy="209550"/>
                  <wp:effectExtent l="0" t="0" r="952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9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86309">
              <w:rPr>
                <w:sz w:val="28"/>
                <w:szCs w:val="28"/>
              </w:rPr>
              <w:t>ледяная.</w:t>
            </w:r>
            <w:r w:rsidRPr="00386309">
              <w:rPr>
                <w:noProof/>
                <w:sz w:val="32"/>
                <w:szCs w:val="32"/>
              </w:rPr>
              <w:t xml:space="preserve">           </w:t>
            </w:r>
          </w:p>
          <w:p w:rsidR="00D12971" w:rsidRPr="00386309" w:rsidRDefault="00D12971" w:rsidP="00F7696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</w:t>
            </w:r>
            <w:r w:rsidRPr="00386309">
              <w:rPr>
                <w:sz w:val="32"/>
                <w:szCs w:val="32"/>
              </w:rPr>
              <w:t xml:space="preserve">        </w:t>
            </w:r>
          </w:p>
        </w:tc>
      </w:tr>
      <w:tr w:rsidR="00D12971" w:rsidRPr="00386309" w:rsidTr="00F76963">
        <w:trPr>
          <w:trHeight w:val="658"/>
        </w:trPr>
        <w:tc>
          <w:tcPr>
            <w:tcW w:w="10667" w:type="dxa"/>
            <w:tcBorders>
              <w:bottom w:val="single" w:sz="4" w:space="0" w:color="auto"/>
            </w:tcBorders>
          </w:tcPr>
          <w:p w:rsidR="00D12971" w:rsidRPr="00C90DAC" w:rsidRDefault="00146CD4" w:rsidP="00F76963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en-US"/>
              </w:rPr>
              <w:pict>
                <v:oval id="Овал 5" o:spid="_x0000_s1028" style="position:absolute;margin-left:.75pt;margin-top:3.8pt;width:30pt;height:28.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">
                  <v:textbox>
                    <w:txbxContent>
                      <w:p w:rsidR="00D12971" w:rsidRPr="004A11D0" w:rsidRDefault="00D12971" w:rsidP="00D12971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5    </w:t>
                        </w:r>
                      </w:p>
                    </w:txbxContent>
                  </v:textbox>
                </v:oval>
              </w:pict>
            </w:r>
            <w:r w:rsidRPr="00146CD4">
              <w:rPr>
                <w:b/>
                <w:noProof/>
                <w:sz w:val="32"/>
                <w:szCs w:val="32"/>
                <w:lang w:eastAsia="en-US"/>
              </w:rPr>
              <w:pict>
                <v:rect id="Прямоугольник 4" o:spid="_x0000_s1040" style="position:absolute;margin-left:499.5pt;margin-top:3.8pt;width:18pt;height:21pt;z-index:25167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" strokeweight="1pt">
                  <v:stroke dashstyle="dash"/>
                </v:rect>
              </w:pict>
            </w:r>
            <w:r w:rsidR="00D12971" w:rsidRPr="00386309">
              <w:rPr>
                <w:sz w:val="32"/>
                <w:szCs w:val="32"/>
              </w:rPr>
              <w:t xml:space="preserve">           </w:t>
            </w:r>
            <w:r w:rsidR="00D12971" w:rsidRPr="00C90DAC">
              <w:rPr>
                <w:sz w:val="28"/>
                <w:szCs w:val="28"/>
              </w:rPr>
              <w:t>Определи  и нарисуй геометрическую форму предмета.</w:t>
            </w:r>
          </w:p>
          <w:p w:rsidR="00D12971" w:rsidRDefault="00146CD4" w:rsidP="00F76963">
            <w:pPr>
              <w:pStyle w:val="ad"/>
              <w:tabs>
                <w:tab w:val="left" w:pos="2430"/>
                <w:tab w:val="center" w:pos="4961"/>
                <w:tab w:val="left" w:pos="7275"/>
              </w:tabs>
            </w:pPr>
            <w:r>
              <w:rPr>
                <w:noProof/>
                <w:lang w:eastAsia="en-US"/>
              </w:rPr>
              <w:pict>
                <v:rect id="Прямоугольник 29" o:spid="_x0000_s1045" style="position:absolute;margin-left:416.25pt;margin-top:11.05pt;width:46.5pt;height:46.5pt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" fillcolor="window" strokecolor="windowText" strokeweight="2pt"/>
              </w:pict>
            </w:r>
            <w:r>
              <w:rPr>
                <w:noProof/>
                <w:lang w:eastAsia="en-US"/>
              </w:rPr>
              <w:pict>
                <v:rect id="Прямоугольник 30" o:spid="_x0000_s1044" style="position:absolute;margin-left:312.75pt;margin-top:11.05pt;width:46.5pt;height:46.5pt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" fillcolor="window" strokecolor="windowText" strokeweight="2pt"/>
              </w:pict>
            </w:r>
            <w:r>
              <w:rPr>
                <w:noProof/>
                <w:lang w:eastAsia="en-US"/>
              </w:rPr>
              <w:pict>
                <v:rect id="Прямоугольник 31" o:spid="_x0000_s1043" style="position:absolute;margin-left:188.25pt;margin-top:8.05pt;width:47.25pt;height:45pt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" fillcolor="window" strokecolor="windowText" strokeweight="2pt"/>
              </w:pict>
            </w:r>
            <w:r>
              <w:rPr>
                <w:noProof/>
                <w:lang w:eastAsia="en-US"/>
              </w:rPr>
              <w:pict>
                <v:rect id="Прямоугольник 9" o:spid="_x0000_s1042" style="position:absolute;margin-left:63pt;margin-top:8.05pt;width:47.25pt;height:49.5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" fillcolor="window" strokecolor="windowText" strokeweight="2pt"/>
              </w:pict>
            </w:r>
            <w:r w:rsidR="00D12971">
              <w:rPr>
                <w:noProof/>
              </w:rPr>
              <w:drawing>
                <wp:inline distT="0" distB="0" distL="0" distR="0">
                  <wp:extent cx="685800" cy="564356"/>
                  <wp:effectExtent l="0" t="0" r="0" b="7620"/>
                  <wp:docPr id="32" name="Рисунок 32" descr="C:\Program Files\Microsoft Office\MEDIA\CAGCAT10\j0299763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Program Files\Microsoft Office\MEDIA\CAGCAT10\j0299763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grayscl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005" cy="567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12971">
              <w:tab/>
            </w:r>
            <w:r w:rsidR="00D12971">
              <w:rPr>
                <w:noProof/>
              </w:rPr>
              <w:drawing>
                <wp:inline distT="0" distB="0" distL="0" distR="0">
                  <wp:extent cx="800100" cy="693729"/>
                  <wp:effectExtent l="0" t="0" r="0" b="0"/>
                  <wp:docPr id="33" name="Рисунок 33" descr="http://im0-tub-ru.yandex.net/i?id=586667004-2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0-tub-ru.yandex.net/i?id=586667004-2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grayscl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008" cy="697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12971">
              <w:tab/>
            </w:r>
            <w:r w:rsidR="00D12971">
              <w:rPr>
                <w:noProof/>
              </w:rPr>
              <w:t xml:space="preserve">                      </w:t>
            </w:r>
            <w:r w:rsidR="00D12971">
              <w:rPr>
                <w:noProof/>
              </w:rPr>
              <w:drawing>
                <wp:inline distT="0" distB="0" distL="0" distR="0">
                  <wp:extent cx="733425" cy="377190"/>
                  <wp:effectExtent l="0" t="0" r="9525" b="3810"/>
                  <wp:docPr id="34" name="Рисунок 34" descr="http://podarki.of.by/sites/32d/ef6/32def6855/images/product/004/004159/676-podnos-iz-rotan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odarki.of.by/sites/32d/ef6/32def6855/images/product/004/004159/676-podnos-iz-rotan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grayscl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607" cy="379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12971">
              <w:rPr>
                <w:noProof/>
              </w:rPr>
              <w:tab/>
            </w:r>
            <w:r w:rsidR="00D12971">
              <w:rPr>
                <w:noProof/>
              </w:rPr>
              <w:drawing>
                <wp:inline distT="0" distB="0" distL="0" distR="0">
                  <wp:extent cx="590550" cy="732087"/>
                  <wp:effectExtent l="0" t="0" r="0" b="0"/>
                  <wp:docPr id="35" name="Рисунок 35" descr="http://im1-tub-ru.yandex.net/i?id=455798864-2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1-tub-ru.yandex.net/i?id=455798864-2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grayscl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804" cy="73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2971" w:rsidRPr="00386309" w:rsidRDefault="00D12971" w:rsidP="00F76963">
            <w:pPr>
              <w:spacing w:line="360" w:lineRule="auto"/>
              <w:rPr>
                <w:sz w:val="32"/>
                <w:szCs w:val="32"/>
              </w:rPr>
            </w:pPr>
          </w:p>
        </w:tc>
      </w:tr>
      <w:tr w:rsidR="00D12971" w:rsidRPr="00386309" w:rsidTr="00F76963">
        <w:trPr>
          <w:trHeight w:val="722"/>
        </w:trPr>
        <w:tc>
          <w:tcPr>
            <w:tcW w:w="10667" w:type="dxa"/>
            <w:tcBorders>
              <w:top w:val="single" w:sz="4" w:space="0" w:color="auto"/>
              <w:bottom w:val="single" w:sz="4" w:space="0" w:color="auto"/>
            </w:tcBorders>
          </w:tcPr>
          <w:p w:rsidR="00D12971" w:rsidRPr="00C3657A" w:rsidRDefault="00146CD4" w:rsidP="00F76963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 w:rsidRPr="00146CD4">
              <w:rPr>
                <w:rFonts w:ascii="Times New Roman" w:hAnsi="Times New Roman"/>
                <w:noProof/>
                <w:sz w:val="32"/>
                <w:szCs w:val="32"/>
                <w:lang w:eastAsia="en-US"/>
              </w:rPr>
              <w:pict>
                <v:oval id="Овал 43" o:spid="_x0000_s1047" style="position:absolute;margin-left:-3pt;margin-top:.25pt;width:30pt;height:28.5pt;z-index:251681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">
                  <v:textbox>
                    <w:txbxContent>
                      <w:p w:rsidR="00D12971" w:rsidRPr="004A11D0" w:rsidRDefault="00D12971" w:rsidP="00D12971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6    </w:t>
                        </w:r>
                      </w:p>
                    </w:txbxContent>
                  </v:textbox>
                </v:oval>
              </w:pict>
            </w:r>
            <w:r w:rsidR="00D12971" w:rsidRPr="003863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12971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  <w:r w:rsidR="00D12971" w:rsidRPr="00C3657A">
              <w:rPr>
                <w:rFonts w:ascii="Times New Roman" w:hAnsi="Times New Roman"/>
                <w:sz w:val="28"/>
                <w:szCs w:val="28"/>
              </w:rPr>
              <w:t>Укрась шарфик  для мамы,  используя знакомые тебе орнаменты.</w:t>
            </w:r>
            <w:r w:rsidR="00D12971">
              <w:rPr>
                <w:rFonts w:ascii="Times New Roman" w:hAnsi="Times New Roman"/>
                <w:sz w:val="28"/>
                <w:szCs w:val="28"/>
              </w:rPr>
              <w:t xml:space="preserve">                    </w:t>
            </w:r>
            <w:r w:rsidR="00D1297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43840" cy="280670"/>
                  <wp:effectExtent l="0" t="0" r="3810" b="508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80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12971" w:rsidRPr="00C86E8E" w:rsidRDefault="00D12971" w:rsidP="00F76963"/>
          <w:p w:rsidR="00D12971" w:rsidRPr="00C86E8E" w:rsidRDefault="00146CD4" w:rsidP="00F76963">
            <w:r>
              <w:rPr>
                <w:noProof/>
                <w:lang w:eastAsia="en-US"/>
              </w:rPr>
              <w:pict>
                <v:rect id="Прямоугольник 37" o:spid="_x0000_s1046" style="position:absolute;margin-left:0;margin-top:.4pt;width:515.25pt;height:103.5pt;z-index:25168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" fillcolor="white [3212]" strokecolor="black [3213]" strokeweight="2pt"/>
              </w:pict>
            </w:r>
          </w:p>
          <w:p w:rsidR="00D12971" w:rsidRDefault="00D12971" w:rsidP="00F76963">
            <w:pPr>
              <w:rPr>
                <w:sz w:val="32"/>
                <w:szCs w:val="32"/>
              </w:rPr>
            </w:pPr>
          </w:p>
          <w:p w:rsidR="00D12971" w:rsidRDefault="00D12971" w:rsidP="00F76963">
            <w:pPr>
              <w:rPr>
                <w:noProof/>
                <w:sz w:val="32"/>
                <w:szCs w:val="32"/>
              </w:rPr>
            </w:pPr>
          </w:p>
          <w:p w:rsidR="00D12971" w:rsidRDefault="00D12971" w:rsidP="00F76963">
            <w:pPr>
              <w:rPr>
                <w:noProof/>
                <w:sz w:val="32"/>
                <w:szCs w:val="32"/>
              </w:rPr>
            </w:pPr>
          </w:p>
          <w:p w:rsidR="00D12971" w:rsidRDefault="00D12971" w:rsidP="00F76963">
            <w:pPr>
              <w:rPr>
                <w:noProof/>
                <w:sz w:val="32"/>
                <w:szCs w:val="32"/>
              </w:rPr>
            </w:pPr>
          </w:p>
          <w:p w:rsidR="00D12971" w:rsidRDefault="00D12971" w:rsidP="00F76963">
            <w:pPr>
              <w:jc w:val="center"/>
              <w:rPr>
                <w:noProof/>
                <w:sz w:val="32"/>
                <w:szCs w:val="32"/>
              </w:rPr>
            </w:pPr>
          </w:p>
        </w:tc>
      </w:tr>
      <w:tr w:rsidR="00D12971" w:rsidRPr="00386309" w:rsidTr="00F76963">
        <w:trPr>
          <w:trHeight w:val="255"/>
        </w:trPr>
        <w:tc>
          <w:tcPr>
            <w:tcW w:w="10667" w:type="dxa"/>
            <w:tcBorders>
              <w:top w:val="single" w:sz="4" w:space="0" w:color="auto"/>
              <w:bottom w:val="single" w:sz="4" w:space="0" w:color="auto"/>
            </w:tcBorders>
          </w:tcPr>
          <w:p w:rsidR="00D12971" w:rsidRDefault="00146CD4" w:rsidP="00F76963">
            <w:pPr>
              <w:rPr>
                <w:sz w:val="28"/>
                <w:szCs w:val="28"/>
              </w:rPr>
            </w:pPr>
            <w:r w:rsidRPr="00146CD4">
              <w:rPr>
                <w:noProof/>
                <w:sz w:val="32"/>
                <w:szCs w:val="32"/>
                <w:lang w:eastAsia="en-US"/>
              </w:rPr>
              <w:lastRenderedPageBreak/>
              <w:pict>
                <v:oval id="Овал 45" o:spid="_x0000_s1048" style="position:absolute;margin-left:-7.5pt;margin-top:-2.2pt;width:30pt;height:28.5pt;z-index:251682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">
                  <v:textbox>
                    <w:txbxContent>
                      <w:p w:rsidR="00D12971" w:rsidRPr="004A11D0" w:rsidRDefault="00D12971" w:rsidP="00D12971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7    </w:t>
                        </w:r>
                      </w:p>
                    </w:txbxContent>
                  </v:textbox>
                </v:oval>
              </w:pict>
            </w:r>
            <w:r w:rsidR="00D12971">
              <w:rPr>
                <w:sz w:val="28"/>
                <w:szCs w:val="28"/>
              </w:rPr>
              <w:t xml:space="preserve">                   </w:t>
            </w:r>
          </w:p>
          <w:p w:rsidR="00D12971" w:rsidRDefault="00D12971" w:rsidP="00F769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Создай композицию на плоскости на тему  «Весна пришла»   </w:t>
            </w:r>
          </w:p>
          <w:p w:rsidR="00D12971" w:rsidRDefault="00D12971" w:rsidP="00F769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Художественный материал, выбери самостоятельно.</w:t>
            </w:r>
          </w:p>
          <w:p w:rsidR="00D12971" w:rsidRPr="00CF1B5E" w:rsidRDefault="00D12971" w:rsidP="00F769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</w:t>
            </w:r>
            <w:r w:rsidRPr="00386309">
              <w:rPr>
                <w:sz w:val="28"/>
                <w:szCs w:val="28"/>
              </w:rPr>
              <w:t xml:space="preserve">                                 </w:t>
            </w:r>
          </w:p>
        </w:tc>
      </w:tr>
      <w:tr w:rsidR="00D12971" w:rsidRPr="00386309" w:rsidTr="00F76963">
        <w:trPr>
          <w:trHeight w:val="249"/>
        </w:trPr>
        <w:tc>
          <w:tcPr>
            <w:tcW w:w="10667" w:type="dxa"/>
          </w:tcPr>
          <w:p w:rsidR="00D12971" w:rsidRPr="00386309" w:rsidRDefault="00D12971" w:rsidP="00F76963">
            <w:pPr>
              <w:jc w:val="center"/>
              <w:rPr>
                <w:sz w:val="32"/>
                <w:szCs w:val="32"/>
                <w:highlight w:val="yellow"/>
              </w:rPr>
            </w:pPr>
            <w:r w:rsidRPr="00386309">
              <w:rPr>
                <w:b/>
                <w:sz w:val="32"/>
                <w:szCs w:val="32"/>
              </w:rPr>
              <w:t>ДОПОЛНИТЕЛЬНАЯ ЧАСТЬ</w:t>
            </w:r>
          </w:p>
        </w:tc>
      </w:tr>
      <w:tr w:rsidR="00D12971" w:rsidRPr="00386309" w:rsidTr="00F76963">
        <w:trPr>
          <w:trHeight w:val="1938"/>
        </w:trPr>
        <w:tc>
          <w:tcPr>
            <w:tcW w:w="10667" w:type="dxa"/>
          </w:tcPr>
          <w:p w:rsidR="00D12971" w:rsidRPr="00386309" w:rsidRDefault="00146CD4" w:rsidP="00F76963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en-US"/>
              </w:rPr>
              <w:pict>
                <v:oval id="Овал 3" o:spid="_x0000_s1029" style="position:absolute;margin-left:.75pt;margin-top:.45pt;width:30pt;height:28.5pt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">
                  <v:textbox>
                    <w:txbxContent>
                      <w:p w:rsidR="00D12971" w:rsidRPr="004A11D0" w:rsidRDefault="00D12971" w:rsidP="00D12971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8   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sz w:val="32"/>
                <w:szCs w:val="32"/>
                <w:lang w:eastAsia="en-US"/>
              </w:rPr>
              <w:pict>
                <v:rect id="Прямоугольник 2" o:spid="_x0000_s1041" style="position:absolute;margin-left:503.25pt;margin-top:7.95pt;width:18pt;height:21pt;z-index:251675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" strokeweight="1pt">
                  <v:stroke dashstyle="dash"/>
                </v:rect>
              </w:pict>
            </w:r>
            <w:r w:rsidR="00D12971" w:rsidRPr="00386309">
              <w:rPr>
                <w:sz w:val="32"/>
                <w:szCs w:val="32"/>
              </w:rPr>
              <w:t xml:space="preserve">         </w:t>
            </w:r>
          </w:p>
          <w:p w:rsidR="00D12971" w:rsidRDefault="00D12971" w:rsidP="00F76963">
            <w:pPr>
              <w:rPr>
                <w:rFonts w:eastAsia="Calibri"/>
                <w:sz w:val="28"/>
                <w:szCs w:val="28"/>
              </w:rPr>
            </w:pPr>
            <w:r w:rsidRPr="00386309">
              <w:rPr>
                <w:rFonts w:eastAsia="Calibri"/>
                <w:sz w:val="28"/>
                <w:szCs w:val="28"/>
              </w:rPr>
              <w:t xml:space="preserve">          </w:t>
            </w:r>
            <w:r w:rsidRPr="00C3657A">
              <w:rPr>
                <w:rFonts w:eastAsia="Calibri"/>
                <w:sz w:val="28"/>
                <w:szCs w:val="28"/>
              </w:rPr>
              <w:t>Создай  композицию на плоскости на одну из предложенных ниже тем.</w:t>
            </w:r>
          </w:p>
          <w:p w:rsidR="00D12971" w:rsidRPr="00C3657A" w:rsidRDefault="00D12971" w:rsidP="00F76963">
            <w:pPr>
              <w:rPr>
                <w:rFonts w:eastAsia="Calibri"/>
                <w:sz w:val="28"/>
                <w:szCs w:val="28"/>
              </w:rPr>
            </w:pPr>
            <w:r w:rsidRPr="00C3657A">
              <w:rPr>
                <w:rFonts w:eastAsia="Calibri"/>
                <w:sz w:val="28"/>
                <w:szCs w:val="28"/>
              </w:rPr>
              <w:t xml:space="preserve"> «Моя семья», «Мои друзья», «На перемене».</w:t>
            </w:r>
          </w:p>
          <w:p w:rsidR="00D12971" w:rsidRPr="00386309" w:rsidRDefault="00D12971" w:rsidP="00F76963">
            <w:pPr>
              <w:rPr>
                <w:rFonts w:eastAsia="Calibri"/>
                <w:sz w:val="28"/>
                <w:szCs w:val="28"/>
              </w:rPr>
            </w:pPr>
            <w:r w:rsidRPr="00C3657A">
              <w:rPr>
                <w:rFonts w:eastAsia="Calibri"/>
                <w:sz w:val="28"/>
                <w:szCs w:val="28"/>
              </w:rPr>
              <w:t>Художественный материал, наиболее точно соответствующий задуманному  тобой   о</w:t>
            </w:r>
            <w:r>
              <w:rPr>
                <w:rFonts w:eastAsia="Calibri"/>
                <w:sz w:val="28"/>
                <w:szCs w:val="28"/>
              </w:rPr>
              <w:t>бразу,  выберите  самостоятельно.</w:t>
            </w:r>
            <w:bookmarkStart w:id="0" w:name="_GoBack"/>
            <w:bookmarkEnd w:id="0"/>
          </w:p>
        </w:tc>
      </w:tr>
    </w:tbl>
    <w:p w:rsidR="00D12971" w:rsidRPr="00386309" w:rsidRDefault="00D12971" w:rsidP="00D12971">
      <w:pPr>
        <w:ind w:firstLine="708"/>
        <w:jc w:val="center"/>
        <w:rPr>
          <w:b/>
          <w:i/>
          <w:sz w:val="36"/>
          <w:szCs w:val="36"/>
        </w:rPr>
      </w:pPr>
    </w:p>
    <w:p w:rsidR="00D12971" w:rsidRPr="00496763" w:rsidRDefault="00D12971" w:rsidP="00D12971">
      <w:pPr>
        <w:jc w:val="center"/>
        <w:rPr>
          <w:rFonts w:eastAsia="Calibri"/>
          <w:b/>
        </w:rPr>
      </w:pPr>
      <w:r w:rsidRPr="00496763">
        <w:rPr>
          <w:rFonts w:eastAsia="Calibri"/>
          <w:b/>
        </w:rPr>
        <w:t xml:space="preserve">Итоговая контрольная работа </w:t>
      </w:r>
    </w:p>
    <w:p w:rsidR="00D12971" w:rsidRPr="00496763" w:rsidRDefault="00D12971" w:rsidP="00D12971">
      <w:pPr>
        <w:jc w:val="center"/>
        <w:rPr>
          <w:rFonts w:eastAsia="Calibri"/>
          <w:b/>
        </w:rPr>
      </w:pPr>
      <w:r w:rsidRPr="00496763">
        <w:rPr>
          <w:rFonts w:eastAsia="Calibri"/>
          <w:b/>
        </w:rPr>
        <w:t xml:space="preserve">по изобразительному искусству в 1-х классах </w:t>
      </w:r>
    </w:p>
    <w:p w:rsidR="00D12971" w:rsidRPr="00496763" w:rsidRDefault="00D12971" w:rsidP="00D12971">
      <w:pPr>
        <w:rPr>
          <w:rFonts w:eastAsia="Calibri"/>
        </w:rPr>
      </w:pPr>
    </w:p>
    <w:tbl>
      <w:tblPr>
        <w:tblStyle w:val="10"/>
        <w:tblW w:w="0" w:type="auto"/>
        <w:tblLayout w:type="fixed"/>
        <w:tblLook w:val="04A0"/>
      </w:tblPr>
      <w:tblGrid>
        <w:gridCol w:w="675"/>
        <w:gridCol w:w="3402"/>
        <w:gridCol w:w="3119"/>
        <w:gridCol w:w="1417"/>
        <w:gridCol w:w="1134"/>
        <w:gridCol w:w="957"/>
      </w:tblGrid>
      <w:tr w:rsidR="00D12971" w:rsidRPr="00496763" w:rsidTr="00F76963">
        <w:tc>
          <w:tcPr>
            <w:tcW w:w="675" w:type="dxa"/>
          </w:tcPr>
          <w:p w:rsidR="00D12971" w:rsidRPr="00496763" w:rsidRDefault="00D12971" w:rsidP="00F76963">
            <w:pPr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t>№ задания</w:t>
            </w:r>
          </w:p>
        </w:tc>
        <w:tc>
          <w:tcPr>
            <w:tcW w:w="3402" w:type="dxa"/>
          </w:tcPr>
          <w:p w:rsidR="00D12971" w:rsidRPr="00496763" w:rsidRDefault="00D12971" w:rsidP="00F76963">
            <w:pPr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t>Планируемые результаты</w:t>
            </w:r>
          </w:p>
        </w:tc>
        <w:tc>
          <w:tcPr>
            <w:tcW w:w="3119" w:type="dxa"/>
          </w:tcPr>
          <w:p w:rsidR="00D12971" w:rsidRPr="00496763" w:rsidRDefault="00D12971" w:rsidP="00F76963">
            <w:pPr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t xml:space="preserve">Умение </w:t>
            </w:r>
          </w:p>
        </w:tc>
        <w:tc>
          <w:tcPr>
            <w:tcW w:w="1417" w:type="dxa"/>
          </w:tcPr>
          <w:p w:rsidR="00D12971" w:rsidRPr="00496763" w:rsidRDefault="00D12971" w:rsidP="00F76963">
            <w:pPr>
              <w:jc w:val="center"/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t xml:space="preserve">Уровень сложности </w:t>
            </w:r>
          </w:p>
          <w:p w:rsidR="00D12971" w:rsidRPr="00496763" w:rsidRDefault="00D12971" w:rsidP="00F76963">
            <w:pPr>
              <w:jc w:val="center"/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t>(БУ, ПУ)</w:t>
            </w:r>
          </w:p>
        </w:tc>
        <w:tc>
          <w:tcPr>
            <w:tcW w:w="1134" w:type="dxa"/>
          </w:tcPr>
          <w:p w:rsidR="00D12971" w:rsidRPr="00496763" w:rsidRDefault="00D12971" w:rsidP="00F76963">
            <w:pPr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t>Тип задания</w:t>
            </w:r>
          </w:p>
          <w:p w:rsidR="00D12971" w:rsidRPr="00496763" w:rsidRDefault="00D12971" w:rsidP="00F76963">
            <w:pPr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t>(ВО, КО,РО)</w:t>
            </w:r>
          </w:p>
        </w:tc>
        <w:tc>
          <w:tcPr>
            <w:tcW w:w="957" w:type="dxa"/>
          </w:tcPr>
          <w:p w:rsidR="00D12971" w:rsidRPr="00496763" w:rsidRDefault="00D12971" w:rsidP="00F76963">
            <w:pPr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t>Кол-во баллов</w:t>
            </w:r>
          </w:p>
        </w:tc>
      </w:tr>
      <w:tr w:rsidR="00D12971" w:rsidRPr="00496763" w:rsidTr="00F76963">
        <w:tc>
          <w:tcPr>
            <w:tcW w:w="675" w:type="dxa"/>
          </w:tcPr>
          <w:p w:rsidR="00D12971" w:rsidRPr="00496763" w:rsidRDefault="00D12971" w:rsidP="00F76963">
            <w:pPr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D12971" w:rsidRPr="00496763" w:rsidRDefault="00D12971" w:rsidP="00F76963">
            <w:pPr>
              <w:shd w:val="clear" w:color="auto" w:fill="FFFFFF"/>
              <w:tabs>
                <w:tab w:val="left" w:pos="608"/>
              </w:tabs>
              <w:ind w:left="7" w:right="14"/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t>Различать виды художественной деятельности ( графика, живопись,  скульптура,  скульптура, декоративно – прикладное искусство) и участвовать в художественно – творческой деятельности, используя различные художественные материалы и различные приемы работы с ними для передачи собственного замысла.</w:t>
            </w:r>
          </w:p>
        </w:tc>
        <w:tc>
          <w:tcPr>
            <w:tcW w:w="3119" w:type="dxa"/>
          </w:tcPr>
          <w:p w:rsidR="00D12971" w:rsidRPr="00496763" w:rsidRDefault="00D12971" w:rsidP="00F76963">
            <w:pPr>
              <w:tabs>
                <w:tab w:val="left" w:pos="5820"/>
              </w:tabs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t xml:space="preserve">Различать виды художественной деятельности </w:t>
            </w:r>
          </w:p>
          <w:p w:rsidR="00D12971" w:rsidRPr="00496763" w:rsidRDefault="00D12971" w:rsidP="00F76963">
            <w:pPr>
              <w:tabs>
                <w:tab w:val="left" w:pos="5820"/>
              </w:tabs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t>( графика, живопись,  скульптура,  скульптура, декоративно – прикладное искусство)</w:t>
            </w:r>
          </w:p>
        </w:tc>
        <w:tc>
          <w:tcPr>
            <w:tcW w:w="1417" w:type="dxa"/>
          </w:tcPr>
          <w:p w:rsidR="00D12971" w:rsidRPr="00496763" w:rsidRDefault="00D12971" w:rsidP="00F76963">
            <w:pPr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t>БУ</w:t>
            </w:r>
          </w:p>
        </w:tc>
        <w:tc>
          <w:tcPr>
            <w:tcW w:w="1134" w:type="dxa"/>
          </w:tcPr>
          <w:p w:rsidR="00D12971" w:rsidRPr="00496763" w:rsidRDefault="00D12971" w:rsidP="00F76963">
            <w:pPr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t>ВО</w:t>
            </w:r>
          </w:p>
        </w:tc>
        <w:tc>
          <w:tcPr>
            <w:tcW w:w="957" w:type="dxa"/>
          </w:tcPr>
          <w:p w:rsidR="00D12971" w:rsidRPr="00496763" w:rsidRDefault="00D12971" w:rsidP="00F76963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  <w:r w:rsidRPr="00496763">
              <w:rPr>
                <w:rFonts w:eastAsia="Calibri"/>
                <w:sz w:val="24"/>
                <w:szCs w:val="24"/>
              </w:rPr>
              <w:t>б</w:t>
            </w:r>
          </w:p>
        </w:tc>
      </w:tr>
      <w:tr w:rsidR="00D12971" w:rsidRPr="00496763" w:rsidTr="00F76963">
        <w:trPr>
          <w:trHeight w:val="274"/>
        </w:trPr>
        <w:tc>
          <w:tcPr>
            <w:tcW w:w="675" w:type="dxa"/>
          </w:tcPr>
          <w:p w:rsidR="00D12971" w:rsidRPr="00496763" w:rsidRDefault="00D12971" w:rsidP="00F76963">
            <w:pPr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D12971" w:rsidRDefault="00D12971" w:rsidP="00F76963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</w:t>
            </w:r>
            <w:r w:rsidRPr="00496763">
              <w:rPr>
                <w:rFonts w:eastAsia="Calibri"/>
                <w:sz w:val="24"/>
                <w:szCs w:val="24"/>
              </w:rPr>
              <w:t>знавать, воспринимать, описывать и оценивать эмоционально шедевры своего, национального и мирового искусства, изображающие природу, человека, различные стороны</w:t>
            </w:r>
          </w:p>
          <w:p w:rsidR="00D12971" w:rsidRPr="0062118D" w:rsidRDefault="00D12971" w:rsidP="00F76963">
            <w:pPr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t xml:space="preserve"> ( разнообразие, красоту, трагизм и.т.д.) окружающего мира и жизненных явлений.</w:t>
            </w:r>
          </w:p>
        </w:tc>
        <w:tc>
          <w:tcPr>
            <w:tcW w:w="3119" w:type="dxa"/>
          </w:tcPr>
          <w:p w:rsidR="00D12971" w:rsidRPr="00496763" w:rsidRDefault="00D12971" w:rsidP="00F76963">
            <w:pPr>
              <w:tabs>
                <w:tab w:val="left" w:pos="5820"/>
              </w:tabs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17" w:type="dxa"/>
          </w:tcPr>
          <w:p w:rsidR="00D12971" w:rsidRPr="00496763" w:rsidRDefault="00D12971" w:rsidP="00F76963">
            <w:pPr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t xml:space="preserve">БУ </w:t>
            </w:r>
          </w:p>
        </w:tc>
        <w:tc>
          <w:tcPr>
            <w:tcW w:w="1134" w:type="dxa"/>
          </w:tcPr>
          <w:p w:rsidR="00D12971" w:rsidRPr="00496763" w:rsidRDefault="00D12971" w:rsidP="00F76963">
            <w:pPr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t>КО</w:t>
            </w:r>
          </w:p>
        </w:tc>
        <w:tc>
          <w:tcPr>
            <w:tcW w:w="957" w:type="dxa"/>
          </w:tcPr>
          <w:p w:rsidR="00D12971" w:rsidRPr="00496763" w:rsidRDefault="00D12971" w:rsidP="00F76963">
            <w:pPr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t>1б</w:t>
            </w:r>
          </w:p>
        </w:tc>
      </w:tr>
      <w:tr w:rsidR="00D12971" w:rsidRPr="00496763" w:rsidTr="00F76963">
        <w:trPr>
          <w:trHeight w:val="1065"/>
        </w:trPr>
        <w:tc>
          <w:tcPr>
            <w:tcW w:w="675" w:type="dxa"/>
          </w:tcPr>
          <w:p w:rsidR="00D12971" w:rsidRPr="00496763" w:rsidRDefault="00D12971" w:rsidP="00F76963">
            <w:pPr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D12971" w:rsidRPr="00496763" w:rsidRDefault="00D12971" w:rsidP="00F76963">
            <w:pPr>
              <w:shd w:val="clear" w:color="auto" w:fill="FFFFFF"/>
              <w:tabs>
                <w:tab w:val="left" w:pos="608"/>
              </w:tabs>
              <w:ind w:right="14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</w:t>
            </w:r>
            <w:r w:rsidRPr="00496763">
              <w:rPr>
                <w:rFonts w:eastAsia="Calibri"/>
                <w:sz w:val="24"/>
                <w:szCs w:val="24"/>
              </w:rPr>
              <w:t xml:space="preserve">азличать  основные  и  составные, теплые  и  холодные  цвета; </w:t>
            </w:r>
          </w:p>
        </w:tc>
        <w:tc>
          <w:tcPr>
            <w:tcW w:w="3119" w:type="dxa"/>
          </w:tcPr>
          <w:p w:rsidR="00D12971" w:rsidRPr="00496763" w:rsidRDefault="00D12971" w:rsidP="00F76963">
            <w:pPr>
              <w:tabs>
                <w:tab w:val="left" w:pos="5820"/>
              </w:tabs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t>различать   основные – составные; теплые  и  холодные цвета</w:t>
            </w:r>
          </w:p>
        </w:tc>
        <w:tc>
          <w:tcPr>
            <w:tcW w:w="1417" w:type="dxa"/>
          </w:tcPr>
          <w:p w:rsidR="00D12971" w:rsidRPr="00496763" w:rsidRDefault="00D12971" w:rsidP="00F76963">
            <w:pPr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t>БУ</w:t>
            </w:r>
          </w:p>
        </w:tc>
        <w:tc>
          <w:tcPr>
            <w:tcW w:w="1134" w:type="dxa"/>
          </w:tcPr>
          <w:p w:rsidR="00D12971" w:rsidRPr="00496763" w:rsidRDefault="00D12971" w:rsidP="00F76963">
            <w:pPr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t>КО</w:t>
            </w:r>
          </w:p>
        </w:tc>
        <w:tc>
          <w:tcPr>
            <w:tcW w:w="957" w:type="dxa"/>
          </w:tcPr>
          <w:p w:rsidR="00D12971" w:rsidRPr="00496763" w:rsidRDefault="00D12971" w:rsidP="00F76963">
            <w:pPr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t>1б</w:t>
            </w:r>
          </w:p>
        </w:tc>
      </w:tr>
      <w:tr w:rsidR="00D12971" w:rsidRPr="00496763" w:rsidTr="00F76963">
        <w:trPr>
          <w:trHeight w:val="300"/>
        </w:trPr>
        <w:tc>
          <w:tcPr>
            <w:tcW w:w="675" w:type="dxa"/>
          </w:tcPr>
          <w:p w:rsidR="00D12971" w:rsidRPr="00496763" w:rsidRDefault="00D12971" w:rsidP="00F76963">
            <w:pPr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D12971" w:rsidRPr="00496763" w:rsidRDefault="00D12971" w:rsidP="00F76963">
            <w:pPr>
              <w:shd w:val="clear" w:color="auto" w:fill="FFFFFF"/>
              <w:tabs>
                <w:tab w:val="left" w:pos="608"/>
              </w:tabs>
              <w:ind w:right="14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</w:t>
            </w:r>
            <w:r w:rsidRPr="00E27D4C">
              <w:rPr>
                <w:rFonts w:eastAsia="Calibri"/>
                <w:sz w:val="24"/>
                <w:szCs w:val="24"/>
              </w:rPr>
              <w:t>азличать  основные  и  составные, теплые  и  холодные  цвета;</w:t>
            </w:r>
          </w:p>
        </w:tc>
        <w:tc>
          <w:tcPr>
            <w:tcW w:w="3119" w:type="dxa"/>
          </w:tcPr>
          <w:p w:rsidR="00D12971" w:rsidRDefault="00D12971" w:rsidP="00F76963">
            <w:pPr>
              <w:tabs>
                <w:tab w:val="left" w:pos="582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E27D4C">
              <w:rPr>
                <w:rFonts w:eastAsia="Calibri"/>
                <w:sz w:val="24"/>
                <w:szCs w:val="24"/>
              </w:rPr>
              <w:t xml:space="preserve">понимать, с какой целью художники используют в своих  картинах  основные  </w:t>
            </w:r>
            <w:r w:rsidRPr="00E27D4C">
              <w:rPr>
                <w:rFonts w:eastAsia="Calibri"/>
                <w:sz w:val="24"/>
                <w:szCs w:val="24"/>
              </w:rPr>
              <w:lastRenderedPageBreak/>
              <w:t>и  составные,  теплые  и  холодные  цвета</w:t>
            </w:r>
          </w:p>
          <w:p w:rsidR="00D12971" w:rsidRPr="00496763" w:rsidRDefault="00D12971" w:rsidP="00F76963">
            <w:pPr>
              <w:tabs>
                <w:tab w:val="left" w:pos="5820"/>
              </w:tabs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17" w:type="dxa"/>
          </w:tcPr>
          <w:p w:rsidR="00D12971" w:rsidRPr="00496763" w:rsidRDefault="00D12971" w:rsidP="00F76963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D12971" w:rsidRPr="00496763" w:rsidRDefault="00D12971" w:rsidP="00F76963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57" w:type="dxa"/>
          </w:tcPr>
          <w:p w:rsidR="00D12971" w:rsidRPr="00496763" w:rsidRDefault="00D12971" w:rsidP="00F76963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1б</w:t>
            </w:r>
          </w:p>
        </w:tc>
      </w:tr>
      <w:tr w:rsidR="00D12971" w:rsidRPr="00496763" w:rsidTr="00F76963">
        <w:trPr>
          <w:trHeight w:val="930"/>
        </w:trPr>
        <w:tc>
          <w:tcPr>
            <w:tcW w:w="675" w:type="dxa"/>
          </w:tcPr>
          <w:p w:rsidR="00D12971" w:rsidRPr="00496763" w:rsidRDefault="00D12971" w:rsidP="00F76963">
            <w:pPr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lastRenderedPageBreak/>
              <w:t>5</w:t>
            </w:r>
          </w:p>
        </w:tc>
        <w:tc>
          <w:tcPr>
            <w:tcW w:w="3402" w:type="dxa"/>
          </w:tcPr>
          <w:p w:rsidR="00D12971" w:rsidRPr="00496763" w:rsidRDefault="00D12971" w:rsidP="00F76963">
            <w:pPr>
              <w:shd w:val="clear" w:color="auto" w:fill="FFFFFF"/>
              <w:tabs>
                <w:tab w:val="left" w:pos="608"/>
              </w:tabs>
              <w:ind w:left="7" w:right="14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Н</w:t>
            </w:r>
            <w:r w:rsidRPr="00496763">
              <w:rPr>
                <w:rFonts w:eastAsia="Calibri"/>
                <w:sz w:val="24"/>
                <w:szCs w:val="24"/>
              </w:rPr>
              <w:t>аблюдать, сравнивать, сопоставлять и анализировать пространственную форму предмета, изображать предметы различной формы</w:t>
            </w:r>
          </w:p>
        </w:tc>
        <w:tc>
          <w:tcPr>
            <w:tcW w:w="3119" w:type="dxa"/>
          </w:tcPr>
          <w:p w:rsidR="00D12971" w:rsidRPr="00496763" w:rsidRDefault="00D12971" w:rsidP="00F76963">
            <w:pPr>
              <w:tabs>
                <w:tab w:val="left" w:pos="5820"/>
              </w:tabs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t>сравнивать и анализировать геометрическую форму предмета</w:t>
            </w:r>
          </w:p>
        </w:tc>
        <w:tc>
          <w:tcPr>
            <w:tcW w:w="1417" w:type="dxa"/>
          </w:tcPr>
          <w:p w:rsidR="00D12971" w:rsidRPr="00496763" w:rsidRDefault="00D12971" w:rsidP="00F76963">
            <w:pPr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t>БУ</w:t>
            </w:r>
          </w:p>
        </w:tc>
        <w:tc>
          <w:tcPr>
            <w:tcW w:w="1134" w:type="dxa"/>
          </w:tcPr>
          <w:p w:rsidR="00D12971" w:rsidRPr="00496763" w:rsidRDefault="00D12971" w:rsidP="00F76963">
            <w:pPr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t>КО</w:t>
            </w:r>
          </w:p>
        </w:tc>
        <w:tc>
          <w:tcPr>
            <w:tcW w:w="957" w:type="dxa"/>
          </w:tcPr>
          <w:p w:rsidR="00D12971" w:rsidRPr="00496763" w:rsidRDefault="00D12971" w:rsidP="00F76963">
            <w:pPr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t>1б</w:t>
            </w:r>
          </w:p>
        </w:tc>
      </w:tr>
      <w:tr w:rsidR="00D12971" w:rsidRPr="00496763" w:rsidTr="00F76963">
        <w:trPr>
          <w:trHeight w:val="435"/>
        </w:trPr>
        <w:tc>
          <w:tcPr>
            <w:tcW w:w="675" w:type="dxa"/>
          </w:tcPr>
          <w:p w:rsidR="00D12971" w:rsidRDefault="00D12971" w:rsidP="00F76963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  <w:p w:rsidR="00D12971" w:rsidRDefault="00D12971" w:rsidP="00F76963">
            <w:pPr>
              <w:rPr>
                <w:rFonts w:eastAsia="Calibri"/>
                <w:sz w:val="24"/>
                <w:szCs w:val="24"/>
              </w:rPr>
            </w:pPr>
          </w:p>
          <w:p w:rsidR="00D12971" w:rsidRDefault="00D12971" w:rsidP="00F76963">
            <w:pPr>
              <w:rPr>
                <w:rFonts w:eastAsia="Calibri"/>
                <w:sz w:val="24"/>
                <w:szCs w:val="24"/>
              </w:rPr>
            </w:pPr>
          </w:p>
          <w:p w:rsidR="00D12971" w:rsidRDefault="00D12971" w:rsidP="00F76963">
            <w:pPr>
              <w:rPr>
                <w:rFonts w:eastAsia="Calibri"/>
                <w:sz w:val="24"/>
                <w:szCs w:val="24"/>
              </w:rPr>
            </w:pPr>
          </w:p>
          <w:p w:rsidR="00D12971" w:rsidRPr="00496763" w:rsidRDefault="00D12971" w:rsidP="00F76963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3402" w:type="dxa"/>
          </w:tcPr>
          <w:p w:rsidR="00D12971" w:rsidRDefault="00D12971" w:rsidP="00F76963">
            <w:pPr>
              <w:shd w:val="clear" w:color="auto" w:fill="FFFFFF"/>
              <w:tabs>
                <w:tab w:val="left" w:pos="608"/>
              </w:tabs>
              <w:ind w:left="7" w:right="14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</w:t>
            </w:r>
            <w:r w:rsidRPr="00496763">
              <w:rPr>
                <w:rFonts w:eastAsia="Calibri"/>
                <w:sz w:val="24"/>
                <w:szCs w:val="24"/>
              </w:rPr>
              <w:t>спользовать декоративные элементы, геометрические, растительные узоры для украшения своих изделий .</w:t>
            </w:r>
          </w:p>
          <w:p w:rsidR="00D12971" w:rsidRPr="00496763" w:rsidRDefault="00D12971" w:rsidP="00F76963">
            <w:pPr>
              <w:shd w:val="clear" w:color="auto" w:fill="FFFFFF"/>
              <w:tabs>
                <w:tab w:val="left" w:pos="608"/>
              </w:tabs>
              <w:ind w:left="7" w:right="14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</w:t>
            </w:r>
            <w:r w:rsidRPr="003E5BDC">
              <w:rPr>
                <w:rFonts w:eastAsia="Calibri"/>
                <w:sz w:val="24"/>
                <w:szCs w:val="24"/>
              </w:rPr>
              <w:t>ыбирать художественные материалы, средства художественной выразительности для создания образов природы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:rsidR="00D12971" w:rsidRDefault="00D12971" w:rsidP="00F76963">
            <w:pPr>
              <w:tabs>
                <w:tab w:val="left" w:pos="5820"/>
              </w:tabs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t>использовать декоративные элементы, геометрические, растительные  узоры для украшения своих изделий.</w:t>
            </w:r>
          </w:p>
          <w:p w:rsidR="00D12971" w:rsidRPr="00496763" w:rsidRDefault="00D12971" w:rsidP="00F76963">
            <w:pPr>
              <w:tabs>
                <w:tab w:val="left" w:pos="5820"/>
              </w:tabs>
              <w:rPr>
                <w:rFonts w:eastAsia="Calibri"/>
                <w:sz w:val="24"/>
                <w:szCs w:val="24"/>
              </w:rPr>
            </w:pPr>
            <w:r w:rsidRPr="003E5BDC">
              <w:rPr>
                <w:rFonts w:eastAsia="Calibri"/>
                <w:sz w:val="24"/>
                <w:szCs w:val="24"/>
              </w:rPr>
              <w:t>участвовать в художественно – творческой деятельности</w:t>
            </w:r>
          </w:p>
        </w:tc>
        <w:tc>
          <w:tcPr>
            <w:tcW w:w="1417" w:type="dxa"/>
          </w:tcPr>
          <w:p w:rsidR="00D12971" w:rsidRDefault="00D12971" w:rsidP="00F76963">
            <w:pPr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t>БУ</w:t>
            </w:r>
          </w:p>
          <w:p w:rsidR="00D12971" w:rsidRDefault="00D12971" w:rsidP="00F76963">
            <w:pPr>
              <w:rPr>
                <w:rFonts w:eastAsia="Calibri"/>
                <w:sz w:val="24"/>
                <w:szCs w:val="24"/>
              </w:rPr>
            </w:pPr>
          </w:p>
          <w:p w:rsidR="00D12971" w:rsidRDefault="00D12971" w:rsidP="00F76963">
            <w:pPr>
              <w:rPr>
                <w:rFonts w:eastAsia="Calibri"/>
                <w:sz w:val="24"/>
                <w:szCs w:val="24"/>
              </w:rPr>
            </w:pPr>
          </w:p>
          <w:p w:rsidR="00D12971" w:rsidRDefault="00D12971" w:rsidP="00F76963">
            <w:pPr>
              <w:rPr>
                <w:rFonts w:eastAsia="Calibri"/>
                <w:sz w:val="24"/>
                <w:szCs w:val="24"/>
              </w:rPr>
            </w:pPr>
          </w:p>
          <w:p w:rsidR="00D12971" w:rsidRPr="00496763" w:rsidRDefault="00D12971" w:rsidP="00F76963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БУ</w:t>
            </w:r>
          </w:p>
        </w:tc>
        <w:tc>
          <w:tcPr>
            <w:tcW w:w="1134" w:type="dxa"/>
          </w:tcPr>
          <w:p w:rsidR="00D12971" w:rsidRDefault="00D12971" w:rsidP="00F76963">
            <w:pPr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t>РО</w:t>
            </w:r>
          </w:p>
          <w:p w:rsidR="00D12971" w:rsidRDefault="00D12971" w:rsidP="00F76963">
            <w:pPr>
              <w:rPr>
                <w:rFonts w:eastAsia="Calibri"/>
                <w:sz w:val="24"/>
                <w:szCs w:val="24"/>
              </w:rPr>
            </w:pPr>
          </w:p>
          <w:p w:rsidR="00D12971" w:rsidRDefault="00D12971" w:rsidP="00F76963">
            <w:pPr>
              <w:rPr>
                <w:rFonts w:eastAsia="Calibri"/>
                <w:sz w:val="24"/>
                <w:szCs w:val="24"/>
              </w:rPr>
            </w:pPr>
          </w:p>
          <w:p w:rsidR="00D12971" w:rsidRDefault="00D12971" w:rsidP="00F76963">
            <w:pPr>
              <w:rPr>
                <w:rFonts w:eastAsia="Calibri"/>
                <w:sz w:val="24"/>
                <w:szCs w:val="24"/>
              </w:rPr>
            </w:pPr>
          </w:p>
          <w:p w:rsidR="00D12971" w:rsidRPr="00496763" w:rsidRDefault="00D12971" w:rsidP="00F76963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РО</w:t>
            </w:r>
          </w:p>
        </w:tc>
        <w:tc>
          <w:tcPr>
            <w:tcW w:w="957" w:type="dxa"/>
          </w:tcPr>
          <w:p w:rsidR="00D12971" w:rsidRDefault="00D12971" w:rsidP="00F76963">
            <w:pPr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t>1</w:t>
            </w:r>
            <w:r>
              <w:rPr>
                <w:rFonts w:eastAsia="Calibri"/>
                <w:sz w:val="24"/>
                <w:szCs w:val="24"/>
              </w:rPr>
              <w:t>-2</w:t>
            </w:r>
            <w:r w:rsidRPr="00496763">
              <w:rPr>
                <w:rFonts w:eastAsia="Calibri"/>
                <w:sz w:val="24"/>
                <w:szCs w:val="24"/>
              </w:rPr>
              <w:t>б</w:t>
            </w:r>
          </w:p>
          <w:p w:rsidR="00D12971" w:rsidRDefault="00D12971" w:rsidP="00F76963">
            <w:pPr>
              <w:rPr>
                <w:rFonts w:eastAsia="Calibri"/>
                <w:sz w:val="24"/>
                <w:szCs w:val="24"/>
              </w:rPr>
            </w:pPr>
          </w:p>
          <w:p w:rsidR="00D12971" w:rsidRDefault="00D12971" w:rsidP="00F76963">
            <w:pPr>
              <w:rPr>
                <w:rFonts w:eastAsia="Calibri"/>
                <w:sz w:val="24"/>
                <w:szCs w:val="24"/>
              </w:rPr>
            </w:pPr>
          </w:p>
          <w:p w:rsidR="00D12971" w:rsidRDefault="00D12971" w:rsidP="00F76963">
            <w:pPr>
              <w:rPr>
                <w:rFonts w:eastAsia="Calibri"/>
                <w:sz w:val="24"/>
                <w:szCs w:val="24"/>
              </w:rPr>
            </w:pPr>
          </w:p>
          <w:p w:rsidR="00D12971" w:rsidRPr="00496763" w:rsidRDefault="00D12971" w:rsidP="00F76963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2б</w:t>
            </w:r>
          </w:p>
        </w:tc>
      </w:tr>
      <w:tr w:rsidR="00D12971" w:rsidRPr="00496763" w:rsidTr="00F76963">
        <w:trPr>
          <w:trHeight w:val="157"/>
        </w:trPr>
        <w:tc>
          <w:tcPr>
            <w:tcW w:w="10704" w:type="dxa"/>
            <w:gridSpan w:val="6"/>
          </w:tcPr>
          <w:p w:rsidR="00D12971" w:rsidRPr="00496763" w:rsidRDefault="00D12971" w:rsidP="00F76963">
            <w:pPr>
              <w:jc w:val="center"/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t>ДОПОЛНИТЕЛЬНАЯ ЧАСТЬ</w:t>
            </w:r>
          </w:p>
        </w:tc>
      </w:tr>
      <w:tr w:rsidR="00D12971" w:rsidRPr="00496763" w:rsidTr="00F76963">
        <w:trPr>
          <w:trHeight w:val="157"/>
        </w:trPr>
        <w:tc>
          <w:tcPr>
            <w:tcW w:w="675" w:type="dxa"/>
          </w:tcPr>
          <w:p w:rsidR="00D12971" w:rsidRPr="00496763" w:rsidRDefault="00D12971" w:rsidP="00F76963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3402" w:type="dxa"/>
          </w:tcPr>
          <w:p w:rsidR="00D12971" w:rsidRPr="00496763" w:rsidRDefault="00D12971" w:rsidP="00F76963">
            <w:pPr>
              <w:tabs>
                <w:tab w:val="left" w:pos="5820"/>
              </w:tabs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t>выбирать художественные материалы, средства художественной выразительности для создания образов природы, человека, явлений и передачи своего отношения к ним</w:t>
            </w:r>
          </w:p>
        </w:tc>
        <w:tc>
          <w:tcPr>
            <w:tcW w:w="3119" w:type="dxa"/>
          </w:tcPr>
          <w:p w:rsidR="00D12971" w:rsidRPr="00496763" w:rsidRDefault="00D12971" w:rsidP="00F76963">
            <w:pPr>
              <w:tabs>
                <w:tab w:val="left" w:pos="5820"/>
              </w:tabs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t>участвовать в художественно – творческой деятельности, используя различные художественные материалы и различные приемы работы с ними для передачи собственного</w:t>
            </w:r>
          </w:p>
          <w:p w:rsidR="00D12971" w:rsidRPr="00496763" w:rsidRDefault="00D12971" w:rsidP="00F76963">
            <w:pPr>
              <w:tabs>
                <w:tab w:val="left" w:pos="5820"/>
              </w:tabs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t>замысла.</w:t>
            </w:r>
          </w:p>
        </w:tc>
        <w:tc>
          <w:tcPr>
            <w:tcW w:w="1417" w:type="dxa"/>
          </w:tcPr>
          <w:p w:rsidR="00D12971" w:rsidRPr="00496763" w:rsidRDefault="00D12971" w:rsidP="00F76963">
            <w:pPr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t>ПУ</w:t>
            </w:r>
          </w:p>
        </w:tc>
        <w:tc>
          <w:tcPr>
            <w:tcW w:w="1134" w:type="dxa"/>
          </w:tcPr>
          <w:p w:rsidR="00D12971" w:rsidRPr="00496763" w:rsidRDefault="00D12971" w:rsidP="00F76963">
            <w:pPr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t>РО</w:t>
            </w:r>
          </w:p>
        </w:tc>
        <w:tc>
          <w:tcPr>
            <w:tcW w:w="957" w:type="dxa"/>
          </w:tcPr>
          <w:p w:rsidR="00D12971" w:rsidRPr="00496763" w:rsidRDefault="00D12971" w:rsidP="00F76963">
            <w:pPr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t>2б</w:t>
            </w:r>
          </w:p>
        </w:tc>
      </w:tr>
    </w:tbl>
    <w:p w:rsidR="00D12971" w:rsidRPr="00496763" w:rsidRDefault="00D12971" w:rsidP="00D12971">
      <w:pPr>
        <w:rPr>
          <w:rFonts w:eastAsia="Calibri"/>
        </w:rPr>
      </w:pPr>
    </w:p>
    <w:p w:rsidR="00D12971" w:rsidRPr="00496763" w:rsidRDefault="00D12971" w:rsidP="00D12971">
      <w:pPr>
        <w:rPr>
          <w:rFonts w:eastAsia="Calibri"/>
        </w:rPr>
      </w:pPr>
      <w:r w:rsidRPr="00496763">
        <w:rPr>
          <w:rFonts w:eastAsia="Calibri"/>
        </w:rPr>
        <w:t>Ключ (правильные ответы и количество баллов)</w:t>
      </w:r>
    </w:p>
    <w:tbl>
      <w:tblPr>
        <w:tblStyle w:val="10"/>
        <w:tblW w:w="10740" w:type="dxa"/>
        <w:tblLook w:val="04A0"/>
      </w:tblPr>
      <w:tblGrid>
        <w:gridCol w:w="2671"/>
        <w:gridCol w:w="5586"/>
        <w:gridCol w:w="2483"/>
      </w:tblGrid>
      <w:tr w:rsidR="00D12971" w:rsidRPr="00496763" w:rsidTr="00F76963">
        <w:tc>
          <w:tcPr>
            <w:tcW w:w="10740" w:type="dxa"/>
            <w:gridSpan w:val="3"/>
          </w:tcPr>
          <w:p w:rsidR="00D12971" w:rsidRPr="00496763" w:rsidRDefault="00D12971" w:rsidP="00F76963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96763">
              <w:rPr>
                <w:rFonts w:eastAsia="Calibri"/>
                <w:b/>
                <w:sz w:val="24"/>
                <w:szCs w:val="24"/>
              </w:rPr>
              <w:t>ОСНОВНАЯ ЧАСТЬ</w:t>
            </w:r>
          </w:p>
        </w:tc>
      </w:tr>
      <w:tr w:rsidR="00D12971" w:rsidRPr="00496763" w:rsidTr="00F76963">
        <w:tc>
          <w:tcPr>
            <w:tcW w:w="2767" w:type="dxa"/>
          </w:tcPr>
          <w:p w:rsidR="00D12971" w:rsidRPr="00496763" w:rsidRDefault="00D12971" w:rsidP="00F76963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  <w:r w:rsidRPr="00496763">
              <w:rPr>
                <w:rFonts w:eastAsia="Calibri"/>
                <w:i/>
                <w:sz w:val="24"/>
                <w:szCs w:val="24"/>
              </w:rPr>
              <w:t>№ задания</w:t>
            </w:r>
          </w:p>
        </w:tc>
        <w:tc>
          <w:tcPr>
            <w:tcW w:w="5421" w:type="dxa"/>
          </w:tcPr>
          <w:p w:rsidR="00D12971" w:rsidRPr="00496763" w:rsidRDefault="00D12971" w:rsidP="00F76963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  <w:r w:rsidRPr="00496763">
              <w:rPr>
                <w:rFonts w:eastAsia="Calibri"/>
                <w:i/>
                <w:sz w:val="24"/>
                <w:szCs w:val="24"/>
              </w:rPr>
              <w:t>Ответы</w:t>
            </w:r>
          </w:p>
        </w:tc>
        <w:tc>
          <w:tcPr>
            <w:tcW w:w="2552" w:type="dxa"/>
          </w:tcPr>
          <w:p w:rsidR="00D12971" w:rsidRPr="00496763" w:rsidRDefault="00D12971" w:rsidP="00F76963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  <w:r w:rsidRPr="00496763">
              <w:rPr>
                <w:rFonts w:eastAsia="Calibri"/>
                <w:i/>
                <w:sz w:val="24"/>
                <w:szCs w:val="24"/>
              </w:rPr>
              <w:t>Оценивание</w:t>
            </w:r>
          </w:p>
        </w:tc>
      </w:tr>
      <w:tr w:rsidR="00D12971" w:rsidRPr="00496763" w:rsidTr="00F76963">
        <w:trPr>
          <w:trHeight w:val="1382"/>
        </w:trPr>
        <w:tc>
          <w:tcPr>
            <w:tcW w:w="2767" w:type="dxa"/>
          </w:tcPr>
          <w:p w:rsidR="00D12971" w:rsidRPr="00496763" w:rsidRDefault="00D12971" w:rsidP="00F76963">
            <w:pPr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t>1. Рассмотри  репродукции  расположенные  на доске.  Определи,  к  каким  видам  пластических  искусств  они  относятся.  Запиши  рядом  с  названием  вида  искусства  номер  репродукции,  относящейся  к  данному  виду</w:t>
            </w:r>
          </w:p>
        </w:tc>
        <w:tc>
          <w:tcPr>
            <w:tcW w:w="5421" w:type="dxa"/>
          </w:tcPr>
          <w:p w:rsidR="00D12971" w:rsidRPr="00496763" w:rsidRDefault="00D12971" w:rsidP="00F76963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846119" cy="62158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906" cy="6228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96763">
              <w:rPr>
                <w:rFonts w:eastAsia="Calibri"/>
                <w:sz w:val="24"/>
                <w:szCs w:val="24"/>
              </w:rPr>
              <w:t>Живопись-4</w:t>
            </w:r>
          </w:p>
          <w:p w:rsidR="00D12971" w:rsidRPr="00496763" w:rsidRDefault="00D12971" w:rsidP="00F76963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627486" cy="6274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96763">
              <w:rPr>
                <w:rFonts w:eastAsia="Calibri"/>
                <w:sz w:val="24"/>
                <w:szCs w:val="24"/>
              </w:rPr>
              <w:t>Графика-3</w:t>
            </w:r>
          </w:p>
          <w:p w:rsidR="00D12971" w:rsidRPr="00496763" w:rsidRDefault="00D12971" w:rsidP="00F76963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419100" cy="618027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6180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96763">
              <w:rPr>
                <w:rFonts w:eastAsia="Calibri"/>
                <w:sz w:val="24"/>
                <w:szCs w:val="24"/>
              </w:rPr>
              <w:t>Скульптура-1</w:t>
            </w:r>
          </w:p>
          <w:p w:rsidR="00D12971" w:rsidRPr="00496763" w:rsidRDefault="00D12971" w:rsidP="00F76963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613838" cy="4607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134" cy="4616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96763">
              <w:rPr>
                <w:rFonts w:eastAsia="Calibri"/>
                <w:sz w:val="24"/>
                <w:szCs w:val="24"/>
              </w:rPr>
              <w:t>Архитектура-5</w:t>
            </w:r>
          </w:p>
          <w:p w:rsidR="00D12971" w:rsidRPr="00496763" w:rsidRDefault="00D12971" w:rsidP="00F76963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714375" cy="43944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818" cy="4403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96763">
              <w:rPr>
                <w:rFonts w:eastAsia="Calibri"/>
                <w:sz w:val="24"/>
                <w:szCs w:val="24"/>
              </w:rPr>
              <w:t>ДПИ-2</w:t>
            </w:r>
          </w:p>
        </w:tc>
        <w:tc>
          <w:tcPr>
            <w:tcW w:w="2552" w:type="dxa"/>
          </w:tcPr>
          <w:p w:rsidR="00D12971" w:rsidRPr="00496763" w:rsidRDefault="00D12971" w:rsidP="00F76963">
            <w:pPr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t>Правильно определено не менее 3 репродукций</w:t>
            </w:r>
          </w:p>
        </w:tc>
      </w:tr>
      <w:tr w:rsidR="00D12971" w:rsidRPr="00496763" w:rsidTr="00F76963">
        <w:trPr>
          <w:trHeight w:val="112"/>
        </w:trPr>
        <w:tc>
          <w:tcPr>
            <w:tcW w:w="2767" w:type="dxa"/>
          </w:tcPr>
          <w:p w:rsidR="00D12971" w:rsidRPr="00496763" w:rsidRDefault="00D12971" w:rsidP="00F76963">
            <w:pPr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lastRenderedPageBreak/>
              <w:t>2. Рассмотри репродукцию картины И. Репина «Стрекоза». Расскажи, что изобразил художник, какие чувства у тебя вызывает это произведение. Выбери и подчеркни нужное.</w:t>
            </w:r>
          </w:p>
          <w:p w:rsidR="00D12971" w:rsidRPr="00496763" w:rsidRDefault="00D12971" w:rsidP="00F76963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421" w:type="dxa"/>
          </w:tcPr>
          <w:p w:rsidR="00D12971" w:rsidRDefault="00D12971" w:rsidP="00F76963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1218876" cy="1621687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19689" cy="1622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12971" w:rsidRPr="00496763" w:rsidRDefault="00D12971" w:rsidP="00F76963">
            <w:pPr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t>На картине изображена  девочка. Она сидит на заборе, её освещает летнее  теплое  солнце.  Вокруг природа и много света, девочке хорошо. К</w:t>
            </w:r>
            <w:r>
              <w:rPr>
                <w:rFonts w:eastAsia="Calibri"/>
                <w:sz w:val="24"/>
                <w:szCs w:val="24"/>
              </w:rPr>
              <w:t>артина вызывает чувство радости, потому что художник использовал светлые краски.</w:t>
            </w:r>
          </w:p>
        </w:tc>
        <w:tc>
          <w:tcPr>
            <w:tcW w:w="2552" w:type="dxa"/>
          </w:tcPr>
          <w:p w:rsidR="00D12971" w:rsidRPr="00496763" w:rsidRDefault="00D12971" w:rsidP="00F76963">
            <w:pPr>
              <w:tabs>
                <w:tab w:val="left" w:pos="5820"/>
              </w:tabs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t>правильно описан сюжет произведения</w:t>
            </w:r>
          </w:p>
        </w:tc>
      </w:tr>
      <w:tr w:rsidR="00D12971" w:rsidRPr="00496763" w:rsidTr="00F76963">
        <w:trPr>
          <w:trHeight w:val="435"/>
        </w:trPr>
        <w:tc>
          <w:tcPr>
            <w:tcW w:w="2767" w:type="dxa"/>
          </w:tcPr>
          <w:p w:rsidR="00D12971" w:rsidRPr="00600B2C" w:rsidRDefault="00D12971" w:rsidP="00F76963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  <w:r w:rsidRPr="007943DA">
              <w:rPr>
                <w:rFonts w:eastAsia="Calibri"/>
                <w:sz w:val="24"/>
                <w:szCs w:val="24"/>
              </w:rPr>
              <w:t>.</w:t>
            </w:r>
            <w:r w:rsidRPr="007943DA">
              <w:rPr>
                <w:sz w:val="24"/>
                <w:szCs w:val="24"/>
              </w:rPr>
              <w:t xml:space="preserve"> </w:t>
            </w:r>
            <w:r w:rsidRPr="007943DA">
              <w:rPr>
                <w:rFonts w:eastAsia="Calibri"/>
                <w:sz w:val="24"/>
                <w:szCs w:val="24"/>
              </w:rPr>
              <w:t>Определи группы цветов. Запиши  номер, относящийся к данной группе цветов.</w:t>
            </w:r>
          </w:p>
        </w:tc>
        <w:tc>
          <w:tcPr>
            <w:tcW w:w="5421" w:type="dxa"/>
          </w:tcPr>
          <w:p w:rsidR="00D12971" w:rsidRPr="00600B2C" w:rsidRDefault="00146CD4" w:rsidP="00F76963">
            <w:pPr>
              <w:tabs>
                <w:tab w:val="left" w:pos="5820"/>
              </w:tabs>
              <w:rPr>
                <w:rFonts w:eastAsia="Calibri"/>
                <w:noProof/>
                <w:sz w:val="20"/>
                <w:szCs w:val="20"/>
              </w:rPr>
            </w:pPr>
            <w:r>
              <w:rPr>
                <w:rFonts w:eastAsia="Calibri"/>
                <w:noProof/>
                <w:sz w:val="20"/>
                <w:szCs w:val="20"/>
                <w:lang w:eastAsia="en-US"/>
              </w:rPr>
              <w:pict>
                <v:group id="Группа 19" o:spid="_x0000_s1065" style="position:absolute;margin-left:17.7pt;margin-top:5.65pt;width:92.25pt;height:28.5pt;z-index:251697152;mso-position-horizontal-relative:text;mso-position-vertical-relative:text" coordsize="11715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">
                  <v:rect id="_x0000_s1066" style="position:absolute;width:390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SMscIA&#10;AADaAAAADwAAAGRycy9kb3ducmV2LnhtbERPTWvCQBC9F/wPywheim5asEh0FbFIBS8aFfU2ZMck&#10;mp2N2VWjv757KPT4eN+jSWNKcafaFZYVfPQiEMSp1QVnCrabeXcAwnlkjaVlUvAkB5Nx622EsbYP&#10;XtM98ZkIIexiVJB7X8VSujQng65nK+LAnWxt0AdYZ1LX+AjhppSfUfQlDRYcGnKsaJZTekluRsG6&#10;/1rub89rtErO37vpOw4OP0enVKfdTIcgPDX+X/znXmgFYWu4Em6AH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lIyxwgAAANoAAAAPAAAAAAAAAAAAAAAAAJgCAABkcnMvZG93&#10;bnJldi54bWxQSwUGAAAAAAQABAD1AAAAhwMAAAAA&#10;" fillcolor="#e36c0a [2409]" strokecolor="black [3213]" strokeweight="2pt"/>
                  <v:rect id="_x0000_s1067" style="position:absolute;left:3905;width:390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Mb+8MA&#10;AADaAAAADwAAAGRycy9kb3ducmV2LnhtbESPT2sCMRTE70K/Q3iF3jRbW6SuRimlpQXxUP/cH5vn&#10;ZunmZU3SdddPbwTB4zAzv2Hmy87WoiUfKscKnkcZCOLC6YpLBbvt1/ANRIjIGmvHpKCnAMvFw2CO&#10;uXYn/qV2E0uRIBxyVGBibHIpQ2HIYhi5hjh5B+ctxiR9KbXHU4LbWo6zbCItVpwWDDb0Yaj42/xb&#10;BWtD7Tg77s+Fx1Xdv/Yvx0/7rdTTY/c+AxGpi/fwrf2jFUzheiXdALm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Mb+8MAAADaAAAADwAAAAAAAAAAAAAAAACYAgAAZHJzL2Rv&#10;d25yZXYueG1sUEsFBgAAAAAEAAQA9QAAAIgDAAAAAA==&#10;" fillcolor="#00b050" strokecolor="black [3213]" strokeweight="2pt"/>
                  <v:rect id="Прямоугольник 10" o:spid="_x0000_s1068" style="position:absolute;left:7810;width:390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syG8IA&#10;AADbAAAADwAAAGRycy9kb3ducmV2LnhtbESPzYoCQQyE7wu+QxPB29rjHmSZtRURlHUQ1p99gDCd&#10;+dHp9DDd6vj25iB4S6hK1ZfZoneNulEXas8GJuMEFHHubc2lgf/T+vMbVIjIFhvPZOBBARbzwccM&#10;U+vvfKDbMZZKQjikaKCKsU21DnlFDsPYt8SiFb5zGGXtSm07vEu4a/RXkky1w5qlocKWVhXll+PV&#10;GbjoTcZnOv3Z3bZo902RTS1lxoyG/fIHVKQ+vs2v618r+EIvv8gAe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zIbwgAAANsAAAAPAAAAAAAAAAAAAAAAAJgCAABkcnMvZG93&#10;bnJldi54bWxQSwUGAAAAAAQABAD1AAAAhwMAAAAA&#10;" fillcolor="#7030a0" strokecolor="black [3213]" strokeweight="2pt"/>
                </v:group>
              </w:pict>
            </w:r>
          </w:p>
          <w:p w:rsidR="00D12971" w:rsidRDefault="00D12971" w:rsidP="00F76963">
            <w:pPr>
              <w:tabs>
                <w:tab w:val="left" w:pos="2655"/>
              </w:tabs>
              <w:rPr>
                <w:rFonts w:eastAsia="Calibri"/>
                <w:noProof/>
                <w:sz w:val="20"/>
                <w:szCs w:val="20"/>
              </w:rPr>
            </w:pPr>
            <w:r>
              <w:rPr>
                <w:rFonts w:eastAsia="Calibri"/>
                <w:noProof/>
                <w:sz w:val="20"/>
                <w:szCs w:val="20"/>
              </w:rPr>
              <w:t>1</w:t>
            </w:r>
          </w:p>
          <w:p w:rsidR="00D12971" w:rsidRDefault="00D12971" w:rsidP="00F76963">
            <w:pPr>
              <w:tabs>
                <w:tab w:val="left" w:pos="2655"/>
              </w:tabs>
              <w:rPr>
                <w:rFonts w:eastAsia="Calibri"/>
                <w:noProof/>
                <w:sz w:val="24"/>
                <w:szCs w:val="24"/>
              </w:rPr>
            </w:pPr>
            <w:r>
              <w:rPr>
                <w:rFonts w:eastAsia="Calibri"/>
                <w:noProof/>
                <w:sz w:val="20"/>
                <w:szCs w:val="20"/>
              </w:rPr>
              <w:tab/>
            </w:r>
            <w:r w:rsidRPr="007943DA">
              <w:rPr>
                <w:rFonts w:eastAsia="Calibri"/>
                <w:noProof/>
                <w:sz w:val="24"/>
                <w:szCs w:val="24"/>
              </w:rPr>
              <w:t>составные</w:t>
            </w:r>
          </w:p>
          <w:p w:rsidR="00D12971" w:rsidRPr="007943DA" w:rsidRDefault="00146CD4" w:rsidP="00F76963">
            <w:pPr>
              <w:tabs>
                <w:tab w:val="left" w:pos="2700"/>
              </w:tabs>
              <w:rPr>
                <w:rFonts w:eastAsia="Calibri"/>
                <w:noProof/>
                <w:sz w:val="24"/>
                <w:szCs w:val="24"/>
              </w:rPr>
            </w:pPr>
            <w:r>
              <w:rPr>
                <w:rFonts w:eastAsia="Calibri"/>
                <w:noProof/>
                <w:lang w:eastAsia="en-US"/>
              </w:rPr>
              <w:pict>
                <v:group id="Группа 23" o:spid="_x0000_s1069" style="position:absolute;margin-left:17.7pt;margin-top:1.5pt;width:92.25pt;height:28.5pt;z-index:251698176" coordsize="11715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">
                  <v:rect id="_x0000_s1070" style="position:absolute;left:7810;width:390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Bz9b8A&#10;AADbAAAADwAAAGRycy9kb3ducmV2LnhtbERPz2uDMBS+F/Y/hDfYrUYdXYs1yigUduil3dj5YV5V&#10;al4kydT1r28Ogx0/vt9lvZhBTOR8b1lBlqQgiBure24VfH0e1zsQPiBrHCyTgl/yUFdPqxILbWc+&#10;03QJrYgh7AtU0IUwFlL6piODPrEjceSu1hkMEbpWaodzDDeDzNP0TRrsOTZ0ONKho+Z2+TEKeken&#10;dKBJhzzb3PF1+z1u77lSL8/L+x5EoCX8i//cH1pBHtfHL/EHyO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wHP1vwAAANsAAAAPAAAAAAAAAAAAAAAAAJgCAABkcnMvZG93bnJl&#10;di54bWxQSwUGAAAAAAQABAD1AAAAhAMAAAAA&#10;" fillcolor="yellow" strokecolor="black [3213]" strokeweight="2pt"/>
                  <v:rect id="_x0000_s1071" style="position:absolute;left:3905;width:390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Kz18MA&#10;AADbAAAADwAAAGRycy9kb3ducmV2LnhtbESPwWrDMBBE74X8g9hAb7VsU4rrRAkhYGihl6b5gMXa&#10;2k6slSMptpOvrwqFHoeZecOst7PpxUjOd5YVZEkKgri2uuNGwfGreipA+ICssbdMCm7kYbtZPKyx&#10;1HbiTxoPoRERwr5EBW0IQymlr1sy6BM7EEfv2zqDIUrXSO1winDTyzxNX6TBjuNCiwPtW6rPh6tR&#10;UDznfXc23pvXS+Xq+b04NfcPpR6X824FItAc/sN/7TetIM/g90v8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Kz18MAAADbAAAADwAAAAAAAAAAAAAAAACYAgAAZHJzL2Rv&#10;d25yZXYueG1sUEsFBgAAAAAEAAQA9QAAAIgDAAAAAA==&#10;" fillcolor="#ffc000" strokecolor="black [3213]" strokeweight="2pt"/>
                  <v:rect id="Прямоугольник 22" o:spid="_x0000_s1072" style="position:absolute;width:390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XIY8MA&#10;AADbAAAADwAAAGRycy9kb3ducmV2LnhtbESPQWvCQBSE7wX/w/KE3poXAy01uooUCj14qRa8PrPP&#10;JCb7Ns1uTeyv7xYEj8PMfMMs16Nt1YV7XzvRMEtSUCyFM7WUGr7270+voHwgMdQ6YQ1X9rBeTR6W&#10;lBs3yCdfdqFUESI+Jw1VCF2O6IuKLfnEdSzRO7neUoiyL9H0NES4bTFL0xe0VEtcqKjjt4qLZvdj&#10;NZyvh+dv+h1CgafjdrufN2iw0fpxOm4WoAKP4R6+tT+MhiyD/y/xB+D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XIY8MAAADbAAAADwAAAAAAAAAAAAAAAACYAgAAZHJzL2Rv&#10;d25yZXYueG1sUEsFBgAAAAAEAAQA9QAAAIgDAAAAAA==&#10;" fillcolor="red" strokecolor="black [3213]" strokeweight="2pt"/>
                </v:group>
              </w:pict>
            </w:r>
            <w:r w:rsidR="00D12971" w:rsidRPr="007943DA">
              <w:rPr>
                <w:rFonts w:eastAsia="Calibri"/>
                <w:noProof/>
                <w:sz w:val="24"/>
                <w:szCs w:val="24"/>
              </w:rPr>
              <w:t>2</w:t>
            </w:r>
            <w:r w:rsidR="00D12971" w:rsidRPr="007943DA">
              <w:rPr>
                <w:rFonts w:eastAsia="Calibri"/>
                <w:noProof/>
                <w:sz w:val="24"/>
                <w:szCs w:val="24"/>
              </w:rPr>
              <w:tab/>
              <w:t>теплые</w:t>
            </w:r>
          </w:p>
          <w:p w:rsidR="00D12971" w:rsidRPr="007943DA" w:rsidRDefault="00D12971" w:rsidP="00F76963">
            <w:pPr>
              <w:tabs>
                <w:tab w:val="left" w:pos="5820"/>
              </w:tabs>
              <w:rPr>
                <w:rFonts w:eastAsia="Calibri"/>
                <w:noProof/>
                <w:sz w:val="24"/>
                <w:szCs w:val="24"/>
              </w:rPr>
            </w:pPr>
          </w:p>
          <w:p w:rsidR="00D12971" w:rsidRPr="007943DA" w:rsidRDefault="00D12971" w:rsidP="00F76963">
            <w:pPr>
              <w:tabs>
                <w:tab w:val="left" w:pos="5820"/>
              </w:tabs>
              <w:rPr>
                <w:rFonts w:eastAsia="Calibri"/>
                <w:noProof/>
                <w:sz w:val="24"/>
                <w:szCs w:val="24"/>
              </w:rPr>
            </w:pPr>
          </w:p>
          <w:p w:rsidR="00D12971" w:rsidRPr="007943DA" w:rsidRDefault="00146CD4" w:rsidP="00F76963">
            <w:pPr>
              <w:tabs>
                <w:tab w:val="left" w:pos="5820"/>
              </w:tabs>
              <w:rPr>
                <w:rFonts w:eastAsia="Calibri"/>
                <w:noProof/>
                <w:sz w:val="24"/>
                <w:szCs w:val="24"/>
              </w:rPr>
            </w:pPr>
            <w:r>
              <w:rPr>
                <w:rFonts w:eastAsia="Calibri"/>
                <w:noProof/>
                <w:lang w:eastAsia="en-US"/>
              </w:rPr>
              <w:pict>
                <v:group id="Группа 15" o:spid="_x0000_s1061" style="position:absolute;margin-left:17.7pt;margin-top:2.85pt;width:92.25pt;height:28.5pt;z-index:251696128" coordsize="11715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">
                  <v:rect id="Прямоугольник 3" o:spid="_x0000_s1062" style="position:absolute;width:390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IMPsMA&#10;AADaAAAADwAAAGRycy9kb3ducmV2LnhtbESPT2vCQBTE74LfYXmF3pqXWlra6CoiCD148Q/0+pp9&#10;JjHZtzG7NdFP3y0UPA4z8xtmthhsoy7c+cqJhuckBcWSO1NJoeGwXz+9g/KBxFDjhDVc2cNiPh7N&#10;KDOuly1fdqFQESI+Iw1lCG2G6POSLfnEtSzRO7rOUoiyK9B01Ee4bXCSpm9oqZK4UFLLq5Lzevdj&#10;NZyuX69nuvUhx+P3ZrP/qNFgrfXjw7Ccggo8hHv4v/1pNLzA35V4A3D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IMPsMAAADaAAAADwAAAAAAAAAAAAAAAACYAgAAZHJzL2Rv&#10;d25yZXYueG1sUEsFBgAAAAAEAAQA9QAAAIgDAAAAAA==&#10;" fillcolor="red" strokecolor="black [3213]" strokeweight="2pt"/>
                  <v:rect id="_x0000_s1063" style="position:absolute;left:3905;width:390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9VoMAA&#10;AADaAAAADwAAAGRycy9kb3ducmV2LnhtbESPQYvCMBSE74L/ITzBm6ZWV6UaRQTBw150F8+P5tkW&#10;m5eSxFr99RtB2OMwM98w621natGS85VlBZNxAoI4t7riQsHvz2G0BOEDssbaMil4koftpt9bY6bt&#10;g0/UnkMhIoR9hgrKEJpMSp+XZNCPbUMcvat1BkOUrpDa4SPCTS3TJJlLgxXHhRIb2peU3853o6By&#10;9J3U1OqQTr5eOF1cmsUrVWo46HYrEIG68B/+tI9awQzeV+IN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c9VoMAAAADaAAAADwAAAAAAAAAAAAAAAACYAgAAZHJzL2Rvd25y&#10;ZXYueG1sUEsFBgAAAAAEAAQA9QAAAIUDAAAAAA==&#10;" fillcolor="yellow" strokecolor="black [3213]" strokeweight="2pt"/>
                  <v:rect id="Прямоугольник 6" o:spid="_x0000_s1064" style="position:absolute;left:7810;width:390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BKRcMA&#10;AADaAAAADwAAAGRycy9kb3ducmV2LnhtbESPQUvDQBSE7wX/w/IEb+1GkSKx2xKFgidLYw8en9nX&#10;JJh9G3afSeyv7xYKPQ4z8w2z2kyuUwOF2Ho28LjIQBFX3rZcGzh8becvoKIgW+w8k4F/irBZ381W&#10;mFs/8p6GUmqVIBxzNNCI9LnWsWrIYVz4njh5Rx8cSpKh1jbgmOCu009ZttQOW04LDfb03lD1W/45&#10;AzI6XWyPz8P+Z9ydwuf3WyHlZMzD/VS8ghKa5Ba+tj+sgSVcrqQboNd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BKRcMAAADaAAAADwAAAAAAAAAAAAAAAACYAgAAZHJzL2Rv&#10;d25yZXYueG1sUEsFBgAAAAAEAAQA9QAAAIgDAAAAAA==&#10;" fillcolor="#0070c0" strokecolor="black [3213]" strokeweight="2pt"/>
                </v:group>
              </w:pict>
            </w:r>
            <w:r w:rsidR="00D12971" w:rsidRPr="007943DA">
              <w:rPr>
                <w:rFonts w:eastAsia="Calibri"/>
                <w:noProof/>
                <w:sz w:val="24"/>
                <w:szCs w:val="24"/>
              </w:rPr>
              <w:t>3</w:t>
            </w:r>
          </w:p>
          <w:p w:rsidR="00D12971" w:rsidRPr="007943DA" w:rsidRDefault="00D12971" w:rsidP="00F76963">
            <w:pPr>
              <w:tabs>
                <w:tab w:val="left" w:pos="2565"/>
              </w:tabs>
              <w:rPr>
                <w:rFonts w:eastAsia="Calibri"/>
                <w:noProof/>
                <w:sz w:val="24"/>
                <w:szCs w:val="24"/>
              </w:rPr>
            </w:pPr>
            <w:r w:rsidRPr="007943DA">
              <w:rPr>
                <w:rFonts w:eastAsia="Calibri"/>
                <w:noProof/>
                <w:sz w:val="24"/>
                <w:szCs w:val="24"/>
              </w:rPr>
              <w:tab/>
              <w:t xml:space="preserve">  основные</w:t>
            </w:r>
          </w:p>
          <w:p w:rsidR="00D12971" w:rsidRPr="007943DA" w:rsidRDefault="00D12971" w:rsidP="00F76963">
            <w:pPr>
              <w:tabs>
                <w:tab w:val="left" w:pos="5820"/>
              </w:tabs>
              <w:rPr>
                <w:rFonts w:eastAsia="Calibri"/>
                <w:noProof/>
                <w:sz w:val="24"/>
                <w:szCs w:val="24"/>
              </w:rPr>
            </w:pPr>
          </w:p>
          <w:p w:rsidR="00D12971" w:rsidRPr="007943DA" w:rsidRDefault="00146CD4" w:rsidP="00F76963">
            <w:pPr>
              <w:tabs>
                <w:tab w:val="left" w:pos="5820"/>
              </w:tabs>
              <w:rPr>
                <w:rFonts w:eastAsia="Calibri"/>
                <w:noProof/>
                <w:sz w:val="24"/>
                <w:szCs w:val="24"/>
              </w:rPr>
            </w:pPr>
            <w:r>
              <w:rPr>
                <w:rFonts w:eastAsia="Calibri"/>
                <w:noProof/>
                <w:lang w:eastAsia="en-US"/>
              </w:rPr>
              <w:pict>
                <v:group id="Группа 24" o:spid="_x0000_s1073" style="position:absolute;margin-left:17.7pt;margin-top:-.1pt;width:92.25pt;height:28.5pt;z-index:251699200" coordsize="11715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">
                  <v:rect id="Прямоугольник 25" o:spid="_x0000_s1074" style="position:absolute;left:7810;width:390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rMzsUA&#10;AADbAAAADwAAAGRycy9kb3ducmV2LnhtbESP0WrCQBRE3wX/YbmCb7qJtLakrkFMCy2KRNsPuGRv&#10;k2D2bsiuSfr33ULBx2FmzjCbdDSN6KlztWUF8TICQVxYXXOp4OvzbfEMwnlkjY1lUvBDDtLtdLLB&#10;RNuBz9RffCkChF2CCirv20RKV1Rk0C1tSxy8b9sZ9EF2pdQdDgFuGrmKorU0WHNYqLClfUXF9XIz&#10;Cg7H/Jg/Zfv1If547R8oo/MpPyk1n427FxCeRn8P/7fftYLVI/x9CT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2szOxQAAANsAAAAPAAAAAAAAAAAAAAAAAJgCAABkcnMv&#10;ZG93bnJldi54bWxQSwUGAAAAAAQABAD1AAAAigMAAAAA&#10;" fillcolor="#7030a0" strokecolor="windowText" strokeweight="2pt"/>
                  <v:rect id="Прямоугольник 26" o:spid="_x0000_s1075" style="position:absolute;left:3905;width:390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S1mcQA&#10;AADbAAAADwAAAGRycy9kb3ducmV2LnhtbESPT2vCQBTE70K/w/IKXqTZmEOQ1I0U7T/pqbHeH9ln&#10;kjb7NmZXE7+9WxA8DjPzG2a5Gk0rztS7xrKCeRSDIC6tbrhS8LN7e1qAcB5ZY2uZFFzIwSp/mCwx&#10;03bgbzoXvhIBwi5DBbX3XSalK2sy6CLbEQfvYHuDPsi+krrHIcBNK5M4TqXBhsNCjR2tayr/ipNR&#10;sP/abGa/Y/qxc9syXb8O78cLJkpNH8eXZxCeRn8P39qfWkGSwv+X8AN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EtZnEAAAA2wAAAA8AAAAAAAAAAAAAAAAAmAIAAGRycy9k&#10;b3ducmV2LnhtbFBLBQYAAAAABAAEAPUAAACJAwAAAAA=&#10;" fillcolor="#0070c0" strokecolor="windowText" strokeweight="2pt"/>
                  <v:rect id="Прямоугольник 27" o:spid="_x0000_s1076" style="position:absolute;width:390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HR1sQA&#10;AADbAAAADwAAAGRycy9kb3ducmV2LnhtbESPT2sCMRDF7wW/Q5hCL0Wz9WBlNUqxiIIg9c/F27gZ&#10;dxc3k5ik6/bbN0Khx8eb93vzpvPONKIlH2rLCt4GGQjiwuqaSwXHw7I/BhEissbGMin4oQDzWe9p&#10;irm2d95Ru4+lSBAOOSqoYnS5lKGoyGAYWEecvIv1BmOSvpTa4z3BTSOHWTaSBmtODRU6WlRUXPff&#10;Jr1x+DS02Xr2X7fbefXauhNvnFIvz93HBESkLv4f/6XXWsHwHR5bEgD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R0dbEAAAA2wAAAA8AAAAAAAAAAAAAAAAAmAIAAGRycy9k&#10;b3ducmV2LnhtbFBLBQYAAAAABAAEAPUAAACJAwAAAAA=&#10;" fillcolor="#00b0f0" strokecolor="windowText" strokeweight="2pt"/>
                </v:group>
              </w:pict>
            </w:r>
          </w:p>
          <w:p w:rsidR="00D12971" w:rsidRPr="007943DA" w:rsidRDefault="00D12971" w:rsidP="00F76963">
            <w:pPr>
              <w:tabs>
                <w:tab w:val="left" w:pos="2730"/>
              </w:tabs>
              <w:rPr>
                <w:rFonts w:eastAsia="Calibri"/>
                <w:noProof/>
                <w:sz w:val="24"/>
                <w:szCs w:val="24"/>
              </w:rPr>
            </w:pPr>
            <w:r w:rsidRPr="007943DA">
              <w:rPr>
                <w:rFonts w:eastAsia="Calibri"/>
                <w:noProof/>
                <w:sz w:val="24"/>
                <w:szCs w:val="24"/>
              </w:rPr>
              <w:t>4</w:t>
            </w:r>
            <w:r w:rsidRPr="007943DA">
              <w:rPr>
                <w:rFonts w:eastAsia="Calibri"/>
                <w:noProof/>
                <w:sz w:val="24"/>
                <w:szCs w:val="24"/>
              </w:rPr>
              <w:tab/>
              <w:t>холодные</w:t>
            </w:r>
          </w:p>
          <w:p w:rsidR="00D12971" w:rsidRPr="00600B2C" w:rsidRDefault="00D12971" w:rsidP="00F76963">
            <w:pPr>
              <w:tabs>
                <w:tab w:val="left" w:pos="2730"/>
              </w:tabs>
              <w:rPr>
                <w:rFonts w:eastAsia="Calibri"/>
                <w:noProof/>
                <w:sz w:val="20"/>
                <w:szCs w:val="20"/>
              </w:rPr>
            </w:pPr>
          </w:p>
        </w:tc>
        <w:tc>
          <w:tcPr>
            <w:tcW w:w="2552" w:type="dxa"/>
          </w:tcPr>
          <w:p w:rsidR="00D12971" w:rsidRPr="007943DA" w:rsidRDefault="00D12971" w:rsidP="00F76963">
            <w:pPr>
              <w:tabs>
                <w:tab w:val="left" w:pos="5820"/>
              </w:tabs>
              <w:rPr>
                <w:rFonts w:eastAsia="Calibri"/>
                <w:sz w:val="24"/>
                <w:szCs w:val="24"/>
              </w:rPr>
            </w:pPr>
            <w:r w:rsidRPr="00600B2C">
              <w:rPr>
                <w:rFonts w:eastAsia="Calibri"/>
                <w:sz w:val="24"/>
                <w:szCs w:val="24"/>
              </w:rPr>
              <w:t>Правильно опре</w:t>
            </w:r>
            <w:r w:rsidRPr="007943DA">
              <w:rPr>
                <w:rFonts w:eastAsia="Calibri"/>
                <w:sz w:val="24"/>
                <w:szCs w:val="24"/>
              </w:rPr>
              <w:t>делены  все группы цветов</w:t>
            </w:r>
          </w:p>
          <w:p w:rsidR="00D12971" w:rsidRPr="007943DA" w:rsidRDefault="00D12971" w:rsidP="00F76963">
            <w:pPr>
              <w:tabs>
                <w:tab w:val="left" w:pos="5820"/>
              </w:tabs>
              <w:rPr>
                <w:rFonts w:eastAsia="Calibri"/>
                <w:sz w:val="24"/>
                <w:szCs w:val="24"/>
              </w:rPr>
            </w:pPr>
          </w:p>
          <w:p w:rsidR="00D12971" w:rsidRPr="007943DA" w:rsidRDefault="00D12971" w:rsidP="00F76963">
            <w:pPr>
              <w:tabs>
                <w:tab w:val="left" w:pos="5820"/>
              </w:tabs>
              <w:rPr>
                <w:rFonts w:eastAsia="Calibri"/>
                <w:sz w:val="24"/>
                <w:szCs w:val="24"/>
              </w:rPr>
            </w:pPr>
          </w:p>
          <w:p w:rsidR="00D12971" w:rsidRPr="007943DA" w:rsidRDefault="00D12971" w:rsidP="00F76963">
            <w:pPr>
              <w:tabs>
                <w:tab w:val="left" w:pos="5820"/>
              </w:tabs>
              <w:rPr>
                <w:rFonts w:eastAsia="Calibri"/>
                <w:sz w:val="24"/>
                <w:szCs w:val="24"/>
              </w:rPr>
            </w:pPr>
          </w:p>
          <w:p w:rsidR="00D12971" w:rsidRPr="007943DA" w:rsidRDefault="00D12971" w:rsidP="00F76963">
            <w:pPr>
              <w:tabs>
                <w:tab w:val="left" w:pos="5820"/>
              </w:tabs>
              <w:rPr>
                <w:rFonts w:eastAsia="Calibri"/>
                <w:sz w:val="24"/>
                <w:szCs w:val="24"/>
              </w:rPr>
            </w:pPr>
          </w:p>
          <w:p w:rsidR="00D12971" w:rsidRPr="007943DA" w:rsidRDefault="00D12971" w:rsidP="00F76963">
            <w:pPr>
              <w:tabs>
                <w:tab w:val="left" w:pos="5820"/>
              </w:tabs>
              <w:rPr>
                <w:rFonts w:eastAsia="Calibri"/>
                <w:sz w:val="24"/>
                <w:szCs w:val="24"/>
              </w:rPr>
            </w:pPr>
          </w:p>
          <w:p w:rsidR="00D12971" w:rsidRPr="007943DA" w:rsidRDefault="00D12971" w:rsidP="00F76963">
            <w:pPr>
              <w:tabs>
                <w:tab w:val="left" w:pos="5820"/>
              </w:tabs>
              <w:rPr>
                <w:rFonts w:eastAsia="Calibri"/>
                <w:sz w:val="24"/>
                <w:szCs w:val="24"/>
              </w:rPr>
            </w:pPr>
          </w:p>
          <w:p w:rsidR="00D12971" w:rsidRPr="00600B2C" w:rsidRDefault="00D12971" w:rsidP="00F76963">
            <w:pPr>
              <w:tabs>
                <w:tab w:val="left" w:pos="5820"/>
              </w:tabs>
              <w:rPr>
                <w:rFonts w:eastAsia="Calibri"/>
                <w:sz w:val="24"/>
                <w:szCs w:val="24"/>
              </w:rPr>
            </w:pPr>
          </w:p>
        </w:tc>
      </w:tr>
      <w:tr w:rsidR="00D12971" w:rsidRPr="00496763" w:rsidTr="00F76963">
        <w:trPr>
          <w:trHeight w:val="5049"/>
        </w:trPr>
        <w:tc>
          <w:tcPr>
            <w:tcW w:w="2767" w:type="dxa"/>
          </w:tcPr>
          <w:p w:rsidR="00D12971" w:rsidRPr="00496763" w:rsidRDefault="00D12971" w:rsidP="00F76963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  <w:r w:rsidRPr="00496763">
              <w:rPr>
                <w:rFonts w:eastAsia="Calibri"/>
                <w:sz w:val="24"/>
                <w:szCs w:val="24"/>
              </w:rPr>
              <w:t>.</w:t>
            </w:r>
            <w:r w:rsidRPr="00496763">
              <w:rPr>
                <w:sz w:val="24"/>
                <w:szCs w:val="24"/>
              </w:rPr>
              <w:t xml:space="preserve"> </w:t>
            </w:r>
            <w:r w:rsidRPr="00496763">
              <w:rPr>
                <w:rFonts w:eastAsia="Calibri"/>
                <w:sz w:val="24"/>
                <w:szCs w:val="24"/>
              </w:rPr>
              <w:t>Рассмотри репродукц</w:t>
            </w:r>
            <w:r>
              <w:rPr>
                <w:rFonts w:eastAsia="Calibri"/>
                <w:sz w:val="24"/>
                <w:szCs w:val="24"/>
              </w:rPr>
              <w:t>ии картин, определи и  запиши</w:t>
            </w:r>
            <w:r w:rsidRPr="00496763">
              <w:rPr>
                <w:rFonts w:eastAsia="Calibri"/>
                <w:sz w:val="24"/>
                <w:szCs w:val="24"/>
              </w:rPr>
              <w:t xml:space="preserve">  цвет</w:t>
            </w:r>
            <w:r>
              <w:rPr>
                <w:rFonts w:eastAsia="Calibri"/>
                <w:sz w:val="24"/>
                <w:szCs w:val="24"/>
              </w:rPr>
              <w:t>овую гамму каждой  картины: теплая, ледяная, холодная</w:t>
            </w:r>
          </w:p>
          <w:p w:rsidR="00D12971" w:rsidRDefault="00D12971" w:rsidP="00F76963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421" w:type="dxa"/>
          </w:tcPr>
          <w:p w:rsidR="00D12971" w:rsidRDefault="00D12971" w:rsidP="00F76963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721519" cy="962025"/>
                  <wp:effectExtent l="0" t="0" r="2540" b="0"/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48" cy="9660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sz w:val="24"/>
                <w:szCs w:val="24"/>
              </w:rPr>
              <w:t xml:space="preserve">  ледяная</w:t>
            </w:r>
          </w:p>
          <w:p w:rsidR="00D12971" w:rsidRDefault="00D12971" w:rsidP="00F76963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655439" cy="899335"/>
                  <wp:effectExtent l="0" t="0" r="0" b="0"/>
                  <wp:docPr id="1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337" cy="9074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sz w:val="24"/>
                <w:szCs w:val="24"/>
              </w:rPr>
              <w:t>холодная</w:t>
            </w:r>
          </w:p>
          <w:p w:rsidR="00D12971" w:rsidRDefault="00D12971" w:rsidP="00F76963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676275" cy="1116027"/>
                  <wp:effectExtent l="0" t="0" r="0" b="8255"/>
                  <wp:docPr id="19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488" cy="11180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sz w:val="24"/>
                <w:szCs w:val="24"/>
              </w:rPr>
              <w:t>теплая</w:t>
            </w:r>
          </w:p>
          <w:p w:rsidR="00D12971" w:rsidRDefault="00D12971" w:rsidP="00F76963">
            <w:pPr>
              <w:rPr>
                <w:rFonts w:eastAsia="Calibri"/>
                <w:noProof/>
                <w:sz w:val="24"/>
                <w:szCs w:val="24"/>
              </w:rPr>
            </w:pPr>
          </w:p>
        </w:tc>
        <w:tc>
          <w:tcPr>
            <w:tcW w:w="2552" w:type="dxa"/>
          </w:tcPr>
          <w:p w:rsidR="00D12971" w:rsidRDefault="00D12971" w:rsidP="00F76963">
            <w:pPr>
              <w:tabs>
                <w:tab w:val="left" w:pos="582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Правильно определена</w:t>
            </w:r>
          </w:p>
          <w:p w:rsidR="00D12971" w:rsidRDefault="00D12971" w:rsidP="00F76963">
            <w:pPr>
              <w:tabs>
                <w:tab w:val="left" w:pos="582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цветовая  гамма </w:t>
            </w:r>
          </w:p>
          <w:p w:rsidR="00D12971" w:rsidRDefault="00D12971" w:rsidP="00F76963">
            <w:pPr>
              <w:tabs>
                <w:tab w:val="left" w:pos="582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картин</w:t>
            </w:r>
          </w:p>
        </w:tc>
      </w:tr>
      <w:tr w:rsidR="00D12971" w:rsidRPr="00496763" w:rsidTr="00F76963">
        <w:trPr>
          <w:trHeight w:val="3930"/>
        </w:trPr>
        <w:tc>
          <w:tcPr>
            <w:tcW w:w="2767" w:type="dxa"/>
          </w:tcPr>
          <w:p w:rsidR="00D12971" w:rsidRPr="00496763" w:rsidRDefault="00D12971" w:rsidP="00F76963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5</w:t>
            </w:r>
            <w:r w:rsidRPr="00496763">
              <w:rPr>
                <w:rFonts w:eastAsia="Calibri"/>
                <w:sz w:val="24"/>
                <w:szCs w:val="24"/>
              </w:rPr>
              <w:t>.</w:t>
            </w:r>
            <w:r w:rsidRPr="00496763">
              <w:rPr>
                <w:sz w:val="24"/>
                <w:szCs w:val="24"/>
              </w:rPr>
              <w:t xml:space="preserve"> </w:t>
            </w:r>
            <w:r w:rsidRPr="00496763">
              <w:rPr>
                <w:rFonts w:eastAsia="Calibri"/>
                <w:sz w:val="24"/>
                <w:szCs w:val="24"/>
              </w:rPr>
              <w:t>Определи  и нарисуй геометрическую форму предмета</w:t>
            </w:r>
          </w:p>
        </w:tc>
        <w:tc>
          <w:tcPr>
            <w:tcW w:w="5421" w:type="dxa"/>
          </w:tcPr>
          <w:p w:rsidR="00D12971" w:rsidRPr="00496763" w:rsidRDefault="00146CD4" w:rsidP="00F76963">
            <w:pPr>
              <w:tabs>
                <w:tab w:val="left" w:pos="5820"/>
              </w:tabs>
              <w:rPr>
                <w:rFonts w:eastAsia="Calibri"/>
                <w:noProof/>
                <w:sz w:val="24"/>
                <w:szCs w:val="24"/>
              </w:rPr>
            </w:pPr>
            <w:r>
              <w:rPr>
                <w:rFonts w:eastAsia="Calibri"/>
                <w:noProof/>
                <w:lang w:eastAsia="en-US"/>
              </w:rPr>
              <w:pict>
                <v:oval id="_x0000_s1049" style="position:absolute;margin-left:57.45pt;margin-top:14.5pt;width:20.25pt;height:21pt;z-index:2516838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" fillcolor="#4f81bd [3204]" strokecolor="#243f60 [1604]" strokeweight="2pt"/>
              </w:pict>
            </w:r>
            <w:r w:rsidR="00D12971" w:rsidRPr="00496763">
              <w:rPr>
                <w:rFonts w:eastAsia="Calibri"/>
                <w:noProof/>
              </w:rPr>
              <w:drawing>
                <wp:inline distT="0" distB="0" distL="0" distR="0">
                  <wp:extent cx="647700" cy="533083"/>
                  <wp:effectExtent l="0" t="0" r="0" b="635"/>
                  <wp:docPr id="2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050" cy="539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12971" w:rsidRPr="00496763">
              <w:rPr>
                <w:rFonts w:eastAsia="Calibri"/>
                <w:noProof/>
              </w:rPr>
              <w:drawing>
                <wp:inline distT="0" distB="0" distL="0" distR="0">
                  <wp:extent cx="466725" cy="361366"/>
                  <wp:effectExtent l="0" t="0" r="0" b="635"/>
                  <wp:docPr id="2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40" cy="3628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12971" w:rsidRPr="00496763" w:rsidRDefault="00146CD4" w:rsidP="00F76963">
            <w:pPr>
              <w:tabs>
                <w:tab w:val="left" w:pos="5820"/>
              </w:tabs>
              <w:rPr>
                <w:rFonts w:eastAsia="Calibri"/>
                <w:noProof/>
                <w:sz w:val="24"/>
                <w:szCs w:val="24"/>
              </w:rPr>
            </w:pPr>
            <w:r>
              <w:rPr>
                <w:rFonts w:eastAsia="Calibri"/>
                <w:noProof/>
                <w:lang w:eastAsia="en-US"/>
              </w:rPr>
              <w:pict>
                <v:rect id="Прямоугольник 8" o:spid="_x0000_s1050" style="position:absolute;margin-left:67.95pt;margin-top:30.25pt;width:27.75pt;height:18.75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" fillcolor="#4f81bd [3204]" strokecolor="#243f60 [1604]" strokeweight="2pt"/>
              </w:pict>
            </w:r>
            <w:r w:rsidR="00D12971" w:rsidRPr="00496763">
              <w:rPr>
                <w:rFonts w:eastAsia="Calibri"/>
                <w:noProof/>
              </w:rPr>
              <w:drawing>
                <wp:inline distT="0" distB="0" distL="0" distR="0">
                  <wp:extent cx="798830" cy="694690"/>
                  <wp:effectExtent l="0" t="0" r="1270" b="0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694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12971" w:rsidRPr="00496763">
              <w:rPr>
                <w:rFonts w:eastAsia="Calibri"/>
                <w:noProof/>
              </w:rPr>
              <w:drawing>
                <wp:inline distT="0" distB="0" distL="0" distR="0">
                  <wp:extent cx="469265" cy="359410"/>
                  <wp:effectExtent l="0" t="0" r="6985" b="2540"/>
                  <wp:docPr id="2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12971" w:rsidRPr="00496763" w:rsidRDefault="00D12971" w:rsidP="00F76963">
            <w:pPr>
              <w:tabs>
                <w:tab w:val="left" w:pos="5820"/>
              </w:tabs>
              <w:rPr>
                <w:rFonts w:eastAsia="Calibri"/>
                <w:noProof/>
                <w:sz w:val="24"/>
                <w:szCs w:val="24"/>
              </w:rPr>
            </w:pPr>
          </w:p>
          <w:p w:rsidR="00D12971" w:rsidRPr="00496763" w:rsidRDefault="00146CD4" w:rsidP="00F76963">
            <w:pPr>
              <w:tabs>
                <w:tab w:val="left" w:pos="5820"/>
              </w:tabs>
              <w:rPr>
                <w:rFonts w:eastAsia="Calibri"/>
                <w:noProof/>
                <w:sz w:val="24"/>
                <w:szCs w:val="24"/>
              </w:rPr>
            </w:pPr>
            <w:r>
              <w:rPr>
                <w:rFonts w:eastAsia="Calibri"/>
                <w:noProof/>
                <w:lang w:eastAsia="en-US"/>
              </w:rPr>
              <w:pict>
                <v:oval id="Овал 11" o:spid="_x0000_s1051" style="position:absolute;margin-left:52.95pt;margin-top:7.55pt;width:24.75pt;height:16.5pt;z-index:25168588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" fillcolor="#4f81bd [3204]" strokecolor="#243f60 [1604]" strokeweight="2pt"/>
              </w:pict>
            </w:r>
            <w:r w:rsidR="00D12971" w:rsidRPr="00496763">
              <w:rPr>
                <w:rFonts w:eastAsia="Calibri"/>
                <w:noProof/>
              </w:rPr>
              <w:drawing>
                <wp:inline distT="0" distB="0" distL="0" distR="0">
                  <wp:extent cx="600075" cy="309935"/>
                  <wp:effectExtent l="0" t="0" r="0" b="0"/>
                  <wp:docPr id="2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516" cy="309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12971" w:rsidRPr="00496763">
              <w:rPr>
                <w:rFonts w:eastAsia="Calibri"/>
                <w:noProof/>
              </w:rPr>
              <w:drawing>
                <wp:inline distT="0" distB="0" distL="0" distR="0">
                  <wp:extent cx="469265" cy="359410"/>
                  <wp:effectExtent l="0" t="0" r="6985" b="2540"/>
                  <wp:docPr id="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12971" w:rsidRPr="00496763" w:rsidRDefault="00D12971" w:rsidP="00F76963">
            <w:pPr>
              <w:tabs>
                <w:tab w:val="left" w:pos="5820"/>
              </w:tabs>
              <w:rPr>
                <w:rFonts w:eastAsia="Calibri"/>
                <w:noProof/>
                <w:sz w:val="24"/>
                <w:szCs w:val="24"/>
              </w:rPr>
            </w:pPr>
          </w:p>
          <w:p w:rsidR="00D12971" w:rsidRPr="00496763" w:rsidRDefault="00146CD4" w:rsidP="00F76963">
            <w:pPr>
              <w:tabs>
                <w:tab w:val="left" w:pos="5820"/>
              </w:tabs>
              <w:rPr>
                <w:rFonts w:eastAsia="Calibri"/>
                <w:noProof/>
                <w:sz w:val="24"/>
                <w:szCs w:val="24"/>
              </w:rPr>
            </w:pPr>
            <w:r>
              <w:rPr>
                <w:rFonts w:eastAsia="Calibri"/>
                <w:noProof/>
                <w:lang w:eastAsia="en-US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Равнобедренный треугольник 14" o:spid="_x0000_s1052" type="#_x0000_t5" style="position:absolute;margin-left:50.7pt;margin-top:17.8pt;width:17.25pt;height:24pt;z-index:2516869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" fillcolor="#4f81bd [3204]" strokecolor="#243f60 [1604]" strokeweight="2pt"/>
              </w:pict>
            </w:r>
            <w:r w:rsidR="00D12971" w:rsidRPr="00496763">
              <w:rPr>
                <w:rFonts w:eastAsia="Calibri"/>
                <w:noProof/>
              </w:rPr>
              <w:drawing>
                <wp:inline distT="0" distB="0" distL="0" distR="0">
                  <wp:extent cx="476250" cy="589302"/>
                  <wp:effectExtent l="0" t="0" r="0" b="127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762" cy="5899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12971" w:rsidRPr="00496763">
              <w:rPr>
                <w:rFonts w:eastAsia="Calibri"/>
                <w:noProof/>
              </w:rPr>
              <w:drawing>
                <wp:inline distT="0" distB="0" distL="0" distR="0">
                  <wp:extent cx="469265" cy="359410"/>
                  <wp:effectExtent l="0" t="0" r="6985" b="254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12971" w:rsidRPr="00496763" w:rsidRDefault="00D12971" w:rsidP="00F76963">
            <w:pPr>
              <w:tabs>
                <w:tab w:val="left" w:pos="5820"/>
              </w:tabs>
              <w:rPr>
                <w:rFonts w:eastAsia="Calibri"/>
                <w:noProof/>
                <w:sz w:val="24"/>
                <w:szCs w:val="24"/>
              </w:rPr>
            </w:pPr>
          </w:p>
          <w:p w:rsidR="00D12971" w:rsidRPr="00496763" w:rsidRDefault="00D12971" w:rsidP="00F76963">
            <w:pPr>
              <w:tabs>
                <w:tab w:val="left" w:pos="5820"/>
              </w:tabs>
              <w:rPr>
                <w:rFonts w:eastAsia="Calibri"/>
                <w:noProof/>
                <w:sz w:val="24"/>
                <w:szCs w:val="24"/>
              </w:rPr>
            </w:pPr>
          </w:p>
        </w:tc>
        <w:tc>
          <w:tcPr>
            <w:tcW w:w="2552" w:type="dxa"/>
          </w:tcPr>
          <w:p w:rsidR="00D12971" w:rsidRPr="00496763" w:rsidRDefault="00D12971" w:rsidP="00F76963">
            <w:pPr>
              <w:tabs>
                <w:tab w:val="left" w:pos="5820"/>
              </w:tabs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t>Правильно определены   и нарисованы все геометрические  формы предмета</w:t>
            </w:r>
          </w:p>
          <w:p w:rsidR="00D12971" w:rsidRPr="00496763" w:rsidRDefault="00D12971" w:rsidP="00F76963">
            <w:pPr>
              <w:tabs>
                <w:tab w:val="left" w:pos="5820"/>
              </w:tabs>
              <w:rPr>
                <w:rFonts w:eastAsia="Calibri"/>
                <w:sz w:val="24"/>
                <w:szCs w:val="24"/>
              </w:rPr>
            </w:pPr>
          </w:p>
          <w:p w:rsidR="00D12971" w:rsidRPr="00496763" w:rsidRDefault="00D12971" w:rsidP="00F76963">
            <w:pPr>
              <w:tabs>
                <w:tab w:val="left" w:pos="5820"/>
              </w:tabs>
              <w:rPr>
                <w:rFonts w:eastAsia="Calibri"/>
                <w:sz w:val="24"/>
                <w:szCs w:val="24"/>
              </w:rPr>
            </w:pPr>
          </w:p>
        </w:tc>
      </w:tr>
      <w:tr w:rsidR="00D12971" w:rsidRPr="00496763" w:rsidTr="00F76963">
        <w:trPr>
          <w:trHeight w:val="1890"/>
        </w:trPr>
        <w:tc>
          <w:tcPr>
            <w:tcW w:w="2767" w:type="dxa"/>
          </w:tcPr>
          <w:p w:rsidR="00D12971" w:rsidRPr="00496763" w:rsidRDefault="00D12971" w:rsidP="00F76963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  <w:r w:rsidRPr="00496763">
              <w:rPr>
                <w:rFonts w:eastAsia="Calibri"/>
                <w:sz w:val="24"/>
                <w:szCs w:val="24"/>
              </w:rPr>
              <w:t>.</w:t>
            </w:r>
            <w:r w:rsidRPr="00496763">
              <w:rPr>
                <w:sz w:val="24"/>
                <w:szCs w:val="24"/>
              </w:rPr>
              <w:t xml:space="preserve"> </w:t>
            </w:r>
            <w:r w:rsidRPr="00496763">
              <w:rPr>
                <w:rFonts w:eastAsia="Calibri"/>
                <w:sz w:val="24"/>
                <w:szCs w:val="24"/>
              </w:rPr>
              <w:t>Укрась шарфик  для мамы,  используя знакомые тебе орнаменты.</w:t>
            </w:r>
          </w:p>
        </w:tc>
        <w:tc>
          <w:tcPr>
            <w:tcW w:w="5421" w:type="dxa"/>
          </w:tcPr>
          <w:p w:rsidR="00D12971" w:rsidRPr="00496763" w:rsidRDefault="00146CD4" w:rsidP="00F76963">
            <w:pPr>
              <w:tabs>
                <w:tab w:val="left" w:pos="5820"/>
              </w:tabs>
              <w:jc w:val="right"/>
              <w:rPr>
                <w:rFonts w:eastAsia="Calibri"/>
                <w:noProof/>
                <w:sz w:val="24"/>
                <w:szCs w:val="24"/>
              </w:rPr>
            </w:pPr>
            <w:r>
              <w:rPr>
                <w:rFonts w:eastAsia="Calibri"/>
                <w:noProof/>
                <w:lang w:eastAsia="en-US"/>
              </w:rPr>
              <w:pict>
                <v:rect id="Прямоугольник 20" o:spid="_x0000_s1055" style="position:absolute;left:0;text-align:left;margin-left:124.4pt;margin-top:17.8pt;width:9.75pt;height:9.75pt;z-index:25168998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" fillcolor="#4f81bd [3204]" strokecolor="#243f60 [1604]" strokeweight="2pt"/>
              </w:pict>
            </w:r>
            <w:r>
              <w:rPr>
                <w:rFonts w:eastAsia="Calibri"/>
                <w:noProof/>
                <w:lang w:eastAsia="en-US"/>
              </w:rPr>
              <w:pict>
                <v:shape id="Равнобедренный треугольник 26" o:spid="_x0000_s1059" type="#_x0000_t5" style="position:absolute;left:0;text-align:left;margin-left:153.65pt;margin-top:14.8pt;width:14.25pt;height:13.5pt;z-index:25169408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" fillcolor="yellow" strokecolor="#385d8a" strokeweight="2pt"/>
              </w:pict>
            </w:r>
            <w:r>
              <w:rPr>
                <w:rFonts w:eastAsia="Calibri"/>
                <w:noProof/>
                <w:lang w:eastAsia="en-US"/>
              </w:rPr>
              <w:pict>
                <v:shape id="Равнобедренный треугольник 25" o:spid="_x0000_s1058" type="#_x0000_t5" style="position:absolute;left:0;text-align:left;margin-left:83.9pt;margin-top:14.8pt;width:14.25pt;height:13.5pt;z-index:25169305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" fillcolor="yellow" strokecolor="#385d8a" strokeweight="2pt"/>
              </w:pict>
            </w:r>
            <w:r>
              <w:rPr>
                <w:rFonts w:eastAsia="Calibri"/>
                <w:noProof/>
                <w:lang w:eastAsia="en-US"/>
              </w:rPr>
              <w:pict>
                <v:rect id="_x0000_s1054" style="position:absolute;left:0;text-align:left;margin-left:53.15pt;margin-top:17.8pt;width:9.75pt;height:9.75pt;z-index:25168896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" fillcolor="#4f81bd [3204]" strokecolor="#243f60 [1604]" strokeweight="2pt"/>
              </w:pict>
            </w:r>
            <w:r>
              <w:rPr>
                <w:rFonts w:eastAsia="Calibri"/>
                <w:noProof/>
                <w:lang w:eastAsia="en-US"/>
              </w:rPr>
              <w:pict>
                <v:shape id="Равнобедренный треугольник 16" o:spid="_x0000_s1053" type="#_x0000_t5" style="position:absolute;left:0;text-align:left;margin-left:16.4pt;margin-top:14.05pt;width:14.25pt;height:13.5pt;z-index:25168793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" fillcolor="yellow" strokecolor="#243f60 [1604]" strokeweight="2pt"/>
              </w:pict>
            </w:r>
            <w:r>
              <w:rPr>
                <w:rFonts w:eastAsia="Calibri"/>
                <w:noProof/>
                <w:lang w:eastAsia="en-US"/>
              </w:rPr>
              <w:pict>
                <v:shape id="Равнобедренный треугольник 27" o:spid="_x0000_s1060" type="#_x0000_t5" style="position:absolute;left:0;text-align:left;margin-left:207.65pt;margin-top:14.05pt;width:14.25pt;height:13.5pt;z-index:25169510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" fillcolor="yellow" strokecolor="#385d8a" strokeweight="2pt"/>
              </w:pict>
            </w:r>
            <w:r>
              <w:rPr>
                <w:rFonts w:eastAsia="Calibri"/>
                <w:noProof/>
                <w:lang w:eastAsia="en-US"/>
              </w:rPr>
              <w:pict>
                <v:rect id="Прямоугольник 23" o:spid="_x0000_s1056" style="position:absolute;left:0;text-align:left;margin-left:185.15pt;margin-top:17.8pt;width:9.75pt;height:9.75pt;z-index:25169100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" fillcolor="#4f81bd" strokecolor="#385d8a" strokeweight="2pt"/>
              </w:pict>
            </w:r>
            <w:r>
              <w:rPr>
                <w:rFonts w:eastAsia="Calibri"/>
                <w:noProof/>
                <w:lang w:eastAsia="en-US"/>
              </w:rPr>
              <w:pict>
                <v:rect id="_x0000_s1057" style="position:absolute;left:0;text-align:left;margin-left:233.15pt;margin-top:18.55pt;width:9.75pt;height:9.75pt;z-index:25169203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" fillcolor="#4f81bd" strokecolor="#385d8a" strokeweight="2pt"/>
              </w:pict>
            </w:r>
            <w:r w:rsidR="00D12971" w:rsidRPr="00496763">
              <w:rPr>
                <w:rFonts w:eastAsia="Calibri"/>
                <w:noProof/>
              </w:rPr>
              <w:drawing>
                <wp:inline distT="0" distB="0" distL="0" distR="0">
                  <wp:extent cx="3333750" cy="562823"/>
                  <wp:effectExtent l="38100" t="38100" r="38100" b="46990"/>
                  <wp:docPr id="28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3325" cy="56612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12971" w:rsidRPr="00496763" w:rsidRDefault="00D12971" w:rsidP="00F76963">
            <w:pPr>
              <w:tabs>
                <w:tab w:val="left" w:pos="5820"/>
              </w:tabs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t>Использованы геометрические и растительные орнаменты,</w:t>
            </w:r>
          </w:p>
          <w:p w:rsidR="00D12971" w:rsidRPr="00496763" w:rsidRDefault="00D12971" w:rsidP="00F76963">
            <w:pPr>
              <w:tabs>
                <w:tab w:val="left" w:pos="5820"/>
              </w:tabs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t>правильно переданы пропорций, орнамента</w:t>
            </w:r>
          </w:p>
        </w:tc>
      </w:tr>
      <w:tr w:rsidR="00D12971" w:rsidRPr="00496763" w:rsidTr="00F76963">
        <w:trPr>
          <w:trHeight w:val="303"/>
        </w:trPr>
        <w:tc>
          <w:tcPr>
            <w:tcW w:w="2767" w:type="dxa"/>
          </w:tcPr>
          <w:p w:rsidR="00D12971" w:rsidRPr="00AA1289" w:rsidRDefault="00D12971" w:rsidP="00F76963">
            <w:pPr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7.</w:t>
            </w:r>
            <w:r w:rsidRPr="00AA1289">
              <w:rPr>
                <w:sz w:val="24"/>
                <w:szCs w:val="24"/>
              </w:rPr>
              <w:t xml:space="preserve">Создай композицию на плоскости на тему  «Весна пришла»   </w:t>
            </w:r>
          </w:p>
          <w:p w:rsidR="00D12971" w:rsidRDefault="00D12971" w:rsidP="00F76963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421" w:type="dxa"/>
          </w:tcPr>
          <w:p w:rsidR="00D12971" w:rsidRDefault="00D12971" w:rsidP="00F76963">
            <w:pPr>
              <w:tabs>
                <w:tab w:val="left" w:pos="5820"/>
              </w:tabs>
              <w:jc w:val="right"/>
              <w:rPr>
                <w:rFonts w:eastAsia="Calibri"/>
                <w:noProof/>
                <w:sz w:val="24"/>
                <w:szCs w:val="24"/>
              </w:rPr>
            </w:pPr>
          </w:p>
        </w:tc>
        <w:tc>
          <w:tcPr>
            <w:tcW w:w="2552" w:type="dxa"/>
          </w:tcPr>
          <w:p w:rsidR="00D12971" w:rsidRPr="00496763" w:rsidRDefault="00D12971" w:rsidP="00F76963">
            <w:pPr>
              <w:tabs>
                <w:tab w:val="left" w:pos="582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Используется вся плоскость листа, отмечена линия горизонта. Пейзаж содержит ближний, средний  дальний план. Деревья изображены достаточно правильно. Использованные цвета передают ощущения весны.</w:t>
            </w:r>
          </w:p>
        </w:tc>
      </w:tr>
      <w:tr w:rsidR="00D12971" w:rsidRPr="00496763" w:rsidTr="00F76963">
        <w:tc>
          <w:tcPr>
            <w:tcW w:w="8188" w:type="dxa"/>
            <w:gridSpan w:val="2"/>
          </w:tcPr>
          <w:p w:rsidR="00D12971" w:rsidRPr="00496763" w:rsidRDefault="00D12971" w:rsidP="00F76963">
            <w:pPr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t>Максимум  возможных баллов за работу</w:t>
            </w:r>
          </w:p>
          <w:p w:rsidR="00D12971" w:rsidRPr="00496763" w:rsidRDefault="00D12971" w:rsidP="00F76963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52" w:type="dxa"/>
          </w:tcPr>
          <w:p w:rsidR="00D12971" w:rsidRPr="00496763" w:rsidRDefault="00D12971" w:rsidP="00F76963">
            <w:pPr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  <w:u w:val="single"/>
              </w:rPr>
              <w:t xml:space="preserve">   </w:t>
            </w:r>
            <w:r>
              <w:rPr>
                <w:rFonts w:eastAsia="Calibri"/>
                <w:sz w:val="24"/>
                <w:szCs w:val="24"/>
                <w:u w:val="single"/>
              </w:rPr>
              <w:t xml:space="preserve"> 9 </w:t>
            </w:r>
            <w:r w:rsidRPr="00496763">
              <w:rPr>
                <w:rFonts w:eastAsia="Calibri"/>
                <w:sz w:val="24"/>
                <w:szCs w:val="24"/>
              </w:rPr>
              <w:t>б.</w:t>
            </w:r>
          </w:p>
        </w:tc>
      </w:tr>
      <w:tr w:rsidR="00D12971" w:rsidRPr="00496763" w:rsidTr="00F76963">
        <w:tc>
          <w:tcPr>
            <w:tcW w:w="8188" w:type="dxa"/>
            <w:gridSpan w:val="2"/>
          </w:tcPr>
          <w:p w:rsidR="00D12971" w:rsidRPr="00496763" w:rsidRDefault="00D12971" w:rsidP="00F76963">
            <w:pPr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t>Суммируются набранные баллы</w:t>
            </w:r>
          </w:p>
          <w:p w:rsidR="00D12971" w:rsidRPr="00496763" w:rsidRDefault="00D12971" w:rsidP="00F76963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52" w:type="dxa"/>
          </w:tcPr>
          <w:p w:rsidR="00D12971" w:rsidRPr="00496763" w:rsidRDefault="00D12971" w:rsidP="00F76963">
            <w:pPr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t xml:space="preserve">  _ б.</w:t>
            </w:r>
          </w:p>
        </w:tc>
      </w:tr>
      <w:tr w:rsidR="00D12971" w:rsidRPr="00496763" w:rsidTr="00F76963">
        <w:tc>
          <w:tcPr>
            <w:tcW w:w="8188" w:type="dxa"/>
            <w:gridSpan w:val="2"/>
          </w:tcPr>
          <w:p w:rsidR="00D12971" w:rsidRPr="00496763" w:rsidRDefault="00D12971" w:rsidP="00F76963">
            <w:pPr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t xml:space="preserve">Процент выполнения заданий базового уровня высчитывается по формуле </w:t>
            </w:r>
          </w:p>
        </w:tc>
        <w:tc>
          <w:tcPr>
            <w:tcW w:w="2552" w:type="dxa"/>
          </w:tcPr>
          <w:p w:rsidR="00D12971" w:rsidRPr="00496763" w:rsidRDefault="00D12971" w:rsidP="00F76963">
            <w:pPr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b/>
                <w:sz w:val="24"/>
                <w:szCs w:val="24"/>
              </w:rPr>
              <w:t>БУ =</w:t>
            </w:r>
            <w:r w:rsidRPr="00496763">
              <w:rPr>
                <w:rFonts w:eastAsia="Calibri"/>
                <w:sz w:val="24"/>
                <w:szCs w:val="24"/>
              </w:rPr>
              <w:t xml:space="preserve"> кол-во набранных баллов : на макс. возможных баллов Х 100%</w:t>
            </w:r>
          </w:p>
        </w:tc>
      </w:tr>
      <w:tr w:rsidR="00D12971" w:rsidRPr="00496763" w:rsidTr="00F76963">
        <w:tc>
          <w:tcPr>
            <w:tcW w:w="8188" w:type="dxa"/>
            <w:gridSpan w:val="2"/>
          </w:tcPr>
          <w:p w:rsidR="00D12971" w:rsidRPr="00496763" w:rsidRDefault="00D12971" w:rsidP="00F76963">
            <w:pPr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t>Качество выполнения заданий основной части</w:t>
            </w:r>
          </w:p>
        </w:tc>
        <w:tc>
          <w:tcPr>
            <w:tcW w:w="2552" w:type="dxa"/>
          </w:tcPr>
          <w:p w:rsidR="00D12971" w:rsidRDefault="00D12971" w:rsidP="00F76963">
            <w:pPr>
              <w:pStyle w:val="ad"/>
            </w:pPr>
            <w:r>
              <w:t>0-5 баллов- 0 уровень</w:t>
            </w:r>
          </w:p>
          <w:p w:rsidR="00D12971" w:rsidRDefault="00D12971" w:rsidP="00F76963">
            <w:pPr>
              <w:pStyle w:val="ad"/>
            </w:pPr>
            <w:r>
              <w:t xml:space="preserve">6-9   балл. – 1уровень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D12971" w:rsidRPr="00496763" w:rsidRDefault="00D12971" w:rsidP="00F76963">
            <w:pPr>
              <w:rPr>
                <w:rFonts w:eastAsia="Calibri"/>
                <w:sz w:val="24"/>
                <w:szCs w:val="24"/>
              </w:rPr>
            </w:pPr>
          </w:p>
        </w:tc>
      </w:tr>
    </w:tbl>
    <w:p w:rsidR="00D12971" w:rsidRPr="00496763" w:rsidRDefault="00D12971" w:rsidP="00D12971">
      <w:pPr>
        <w:rPr>
          <w:rFonts w:eastAsia="Calibri"/>
        </w:rPr>
      </w:pPr>
    </w:p>
    <w:tbl>
      <w:tblPr>
        <w:tblStyle w:val="10"/>
        <w:tblW w:w="10740" w:type="dxa"/>
        <w:tblLook w:val="04A0"/>
      </w:tblPr>
      <w:tblGrid>
        <w:gridCol w:w="3085"/>
        <w:gridCol w:w="3969"/>
        <w:gridCol w:w="3686"/>
      </w:tblGrid>
      <w:tr w:rsidR="00D12971" w:rsidRPr="00496763" w:rsidTr="00F76963">
        <w:tc>
          <w:tcPr>
            <w:tcW w:w="10740" w:type="dxa"/>
            <w:gridSpan w:val="3"/>
          </w:tcPr>
          <w:p w:rsidR="00D12971" w:rsidRPr="00496763" w:rsidRDefault="00D12971" w:rsidP="00F76963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96763">
              <w:rPr>
                <w:rFonts w:eastAsia="Calibri"/>
                <w:b/>
                <w:sz w:val="24"/>
                <w:szCs w:val="24"/>
              </w:rPr>
              <w:t>ДОПОЛНИТЕЛЬНАЯ ЧАСТЬ</w:t>
            </w:r>
          </w:p>
        </w:tc>
      </w:tr>
      <w:tr w:rsidR="00D12971" w:rsidRPr="00496763" w:rsidTr="00F76963">
        <w:tc>
          <w:tcPr>
            <w:tcW w:w="3085" w:type="dxa"/>
          </w:tcPr>
          <w:p w:rsidR="00D12971" w:rsidRPr="00496763" w:rsidRDefault="00D12971" w:rsidP="00F76963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  <w:r w:rsidRPr="00496763">
              <w:rPr>
                <w:rFonts w:eastAsia="Calibri"/>
                <w:i/>
                <w:sz w:val="24"/>
                <w:szCs w:val="24"/>
              </w:rPr>
              <w:t>№ задания</w:t>
            </w:r>
          </w:p>
        </w:tc>
        <w:tc>
          <w:tcPr>
            <w:tcW w:w="3969" w:type="dxa"/>
          </w:tcPr>
          <w:p w:rsidR="00D12971" w:rsidRPr="00496763" w:rsidRDefault="00D12971" w:rsidP="00F76963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  <w:r w:rsidRPr="00496763">
              <w:rPr>
                <w:rFonts w:eastAsia="Calibri"/>
                <w:i/>
                <w:sz w:val="24"/>
                <w:szCs w:val="24"/>
              </w:rPr>
              <w:t>Ответы</w:t>
            </w:r>
          </w:p>
        </w:tc>
        <w:tc>
          <w:tcPr>
            <w:tcW w:w="3686" w:type="dxa"/>
          </w:tcPr>
          <w:p w:rsidR="00D12971" w:rsidRPr="00496763" w:rsidRDefault="00D12971" w:rsidP="00F76963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  <w:r w:rsidRPr="00496763">
              <w:rPr>
                <w:rFonts w:eastAsia="Calibri"/>
                <w:i/>
                <w:sz w:val="24"/>
                <w:szCs w:val="24"/>
              </w:rPr>
              <w:t>Оценивание</w:t>
            </w:r>
          </w:p>
        </w:tc>
      </w:tr>
      <w:tr w:rsidR="00D12971" w:rsidRPr="00496763" w:rsidTr="00F76963">
        <w:tc>
          <w:tcPr>
            <w:tcW w:w="3085" w:type="dxa"/>
          </w:tcPr>
          <w:p w:rsidR="00D12971" w:rsidRPr="00496763" w:rsidRDefault="00D12971" w:rsidP="00F76963">
            <w:pPr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t>1</w:t>
            </w:r>
            <w:r>
              <w:rPr>
                <w:rFonts w:eastAsia="Calibri"/>
                <w:sz w:val="24"/>
                <w:szCs w:val="24"/>
              </w:rPr>
              <w:t>.</w:t>
            </w:r>
            <w:r>
              <w:t xml:space="preserve"> </w:t>
            </w:r>
            <w:r w:rsidRPr="00496763">
              <w:rPr>
                <w:rFonts w:eastAsia="Calibri"/>
                <w:sz w:val="24"/>
                <w:szCs w:val="24"/>
              </w:rPr>
              <w:t xml:space="preserve">Создай  композицию на плоскости на одну из предложенных ниже тем. «Моя семья», «Мои </w:t>
            </w:r>
            <w:r w:rsidRPr="00496763">
              <w:rPr>
                <w:rFonts w:eastAsia="Calibri"/>
                <w:sz w:val="24"/>
                <w:szCs w:val="24"/>
              </w:rPr>
              <w:lastRenderedPageBreak/>
              <w:t>друзья», «На перемене».</w:t>
            </w:r>
          </w:p>
          <w:p w:rsidR="00D12971" w:rsidRPr="00496763" w:rsidRDefault="00D12971" w:rsidP="00F76963">
            <w:pPr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t>Художественный материал, наиболее точно соответствующий задуманному  тобой   образу,  выберите  самостоятельно.</w:t>
            </w:r>
          </w:p>
        </w:tc>
        <w:tc>
          <w:tcPr>
            <w:tcW w:w="3969" w:type="dxa"/>
          </w:tcPr>
          <w:p w:rsidR="00D12971" w:rsidRPr="00496763" w:rsidRDefault="00D12971" w:rsidP="00F76963">
            <w:pPr>
              <w:tabs>
                <w:tab w:val="left" w:pos="5820"/>
              </w:tabs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lastRenderedPageBreak/>
              <w:t>1) художественный материал выбран соответственно замыслу;</w:t>
            </w:r>
          </w:p>
          <w:p w:rsidR="00D12971" w:rsidRDefault="00D12971" w:rsidP="00F76963">
            <w:pPr>
              <w:tabs>
                <w:tab w:val="left" w:pos="5820"/>
              </w:tabs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t>2) размещение на листе правильное</w:t>
            </w:r>
          </w:p>
          <w:p w:rsidR="00D12971" w:rsidRPr="00496763" w:rsidRDefault="00D12971" w:rsidP="00F76963">
            <w:pPr>
              <w:tabs>
                <w:tab w:val="left" w:pos="5820"/>
              </w:tabs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t xml:space="preserve">( размеры  фигур и их место </w:t>
            </w:r>
            <w:r w:rsidRPr="00496763">
              <w:rPr>
                <w:rFonts w:eastAsia="Calibri"/>
                <w:sz w:val="24"/>
                <w:szCs w:val="24"/>
              </w:rPr>
              <w:lastRenderedPageBreak/>
              <w:t xml:space="preserve">положение соответствует размеру листа)- для работы, выполненной на плоскости; </w:t>
            </w:r>
          </w:p>
          <w:p w:rsidR="00D12971" w:rsidRPr="00496763" w:rsidRDefault="00D12971" w:rsidP="00F76963">
            <w:pPr>
              <w:tabs>
                <w:tab w:val="left" w:pos="5820"/>
              </w:tabs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t>3) образы достаточно выразительны.</w:t>
            </w:r>
          </w:p>
        </w:tc>
        <w:tc>
          <w:tcPr>
            <w:tcW w:w="3686" w:type="dxa"/>
          </w:tcPr>
          <w:p w:rsidR="00D12971" w:rsidRPr="00496763" w:rsidRDefault="00D12971" w:rsidP="00F76963">
            <w:pPr>
              <w:tabs>
                <w:tab w:val="left" w:pos="5820"/>
              </w:tabs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lastRenderedPageBreak/>
              <w:t>Работа удовлетворяет двум критериям  из трех</w:t>
            </w:r>
          </w:p>
        </w:tc>
      </w:tr>
      <w:tr w:rsidR="00D12971" w:rsidRPr="00496763" w:rsidTr="00F76963">
        <w:tc>
          <w:tcPr>
            <w:tcW w:w="3085" w:type="dxa"/>
          </w:tcPr>
          <w:p w:rsidR="00D12971" w:rsidRPr="00496763" w:rsidRDefault="00D12971" w:rsidP="00F76963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969" w:type="dxa"/>
          </w:tcPr>
          <w:p w:rsidR="00D12971" w:rsidRPr="00496763" w:rsidRDefault="00D12971" w:rsidP="00F76963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686" w:type="dxa"/>
          </w:tcPr>
          <w:p w:rsidR="00D12971" w:rsidRPr="00496763" w:rsidRDefault="00D12971" w:rsidP="00F76963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D12971" w:rsidRPr="00496763" w:rsidTr="00F76963">
        <w:tc>
          <w:tcPr>
            <w:tcW w:w="7054" w:type="dxa"/>
            <w:gridSpan w:val="2"/>
          </w:tcPr>
          <w:p w:rsidR="00D12971" w:rsidRPr="00496763" w:rsidRDefault="00D12971" w:rsidP="00F76963">
            <w:pPr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t>Максимум  возможных баллов за работу</w:t>
            </w:r>
          </w:p>
          <w:p w:rsidR="00D12971" w:rsidRPr="00496763" w:rsidRDefault="00D12971" w:rsidP="00F76963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686" w:type="dxa"/>
          </w:tcPr>
          <w:p w:rsidR="00D12971" w:rsidRPr="00496763" w:rsidRDefault="00D12971" w:rsidP="00F76963">
            <w:pPr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t xml:space="preserve">  __</w:t>
            </w:r>
            <w:r>
              <w:rPr>
                <w:rFonts w:eastAsia="Calibri"/>
                <w:sz w:val="24"/>
                <w:szCs w:val="24"/>
                <w:u w:val="single"/>
              </w:rPr>
              <w:t>3</w:t>
            </w:r>
            <w:r w:rsidRPr="00496763">
              <w:rPr>
                <w:rFonts w:eastAsia="Calibri"/>
                <w:sz w:val="24"/>
                <w:szCs w:val="24"/>
              </w:rPr>
              <w:t>_  б.</w:t>
            </w:r>
          </w:p>
        </w:tc>
      </w:tr>
      <w:tr w:rsidR="00D12971" w:rsidRPr="00496763" w:rsidTr="00F76963">
        <w:tc>
          <w:tcPr>
            <w:tcW w:w="7054" w:type="dxa"/>
            <w:gridSpan w:val="2"/>
          </w:tcPr>
          <w:p w:rsidR="00D12971" w:rsidRPr="00496763" w:rsidRDefault="00D12971" w:rsidP="00F76963">
            <w:pPr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t>Суммируются набранные баллы</w:t>
            </w:r>
          </w:p>
          <w:p w:rsidR="00D12971" w:rsidRPr="00496763" w:rsidRDefault="00D12971" w:rsidP="00F76963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686" w:type="dxa"/>
          </w:tcPr>
          <w:p w:rsidR="00D12971" w:rsidRPr="00496763" w:rsidRDefault="00D12971" w:rsidP="00F76963">
            <w:pPr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t xml:space="preserve">  ___ б.</w:t>
            </w:r>
          </w:p>
        </w:tc>
      </w:tr>
      <w:tr w:rsidR="00D12971" w:rsidRPr="00496763" w:rsidTr="00F76963">
        <w:tc>
          <w:tcPr>
            <w:tcW w:w="7054" w:type="dxa"/>
            <w:gridSpan w:val="2"/>
          </w:tcPr>
          <w:p w:rsidR="00D12971" w:rsidRPr="00496763" w:rsidRDefault="00D12971" w:rsidP="00F76963">
            <w:pPr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t xml:space="preserve">Процент выполнения заданий повышенного уровня высчитывается по формуле </w:t>
            </w:r>
          </w:p>
        </w:tc>
        <w:tc>
          <w:tcPr>
            <w:tcW w:w="3686" w:type="dxa"/>
          </w:tcPr>
          <w:p w:rsidR="00D12971" w:rsidRPr="00496763" w:rsidRDefault="00D12971" w:rsidP="00F76963">
            <w:pPr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b/>
                <w:sz w:val="24"/>
                <w:szCs w:val="24"/>
              </w:rPr>
              <w:t>ПУ =</w:t>
            </w:r>
            <w:r w:rsidRPr="00496763">
              <w:rPr>
                <w:rFonts w:eastAsia="Calibri"/>
                <w:sz w:val="24"/>
                <w:szCs w:val="24"/>
              </w:rPr>
              <w:t xml:space="preserve"> кол-во набранных баллов : на макс. возможных баллов Х 100%</w:t>
            </w:r>
          </w:p>
        </w:tc>
      </w:tr>
      <w:tr w:rsidR="00D12971" w:rsidRPr="00496763" w:rsidTr="00F76963">
        <w:tc>
          <w:tcPr>
            <w:tcW w:w="7054" w:type="dxa"/>
            <w:gridSpan w:val="2"/>
          </w:tcPr>
          <w:p w:rsidR="00D12971" w:rsidRPr="00496763" w:rsidRDefault="00D12971" w:rsidP="00F76963">
            <w:pPr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t>Качество выполнения заданий дополнительной части</w:t>
            </w:r>
          </w:p>
        </w:tc>
        <w:tc>
          <w:tcPr>
            <w:tcW w:w="3686" w:type="dxa"/>
          </w:tcPr>
          <w:p w:rsidR="00D12971" w:rsidRPr="00496763" w:rsidRDefault="00D12971" w:rsidP="00F76963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2-3б  - </w:t>
            </w:r>
            <w:r w:rsidRPr="00496763">
              <w:rPr>
                <w:rFonts w:eastAsia="Calibri"/>
                <w:sz w:val="24"/>
                <w:szCs w:val="24"/>
              </w:rPr>
              <w:t>2ур.</w:t>
            </w:r>
          </w:p>
        </w:tc>
      </w:tr>
    </w:tbl>
    <w:p w:rsidR="00D12971" w:rsidRPr="00496763" w:rsidRDefault="00D12971" w:rsidP="00D12971">
      <w:pPr>
        <w:rPr>
          <w:rFonts w:eastAsia="Calibri"/>
          <w:u w:val="single"/>
        </w:rPr>
      </w:pPr>
    </w:p>
    <w:p w:rsidR="00D12971" w:rsidRPr="00496763" w:rsidRDefault="00D12971" w:rsidP="00D12971">
      <w:pPr>
        <w:jc w:val="center"/>
        <w:rPr>
          <w:rFonts w:eastAsia="Calibri"/>
          <w:b/>
          <w:u w:val="single"/>
        </w:rPr>
      </w:pPr>
      <w:r w:rsidRPr="00496763">
        <w:rPr>
          <w:rFonts w:eastAsia="Calibri"/>
          <w:u w:val="single"/>
        </w:rPr>
        <w:t>Анализ выполнения заданий</w:t>
      </w:r>
      <w:r w:rsidRPr="00496763">
        <w:rPr>
          <w:rFonts w:eastAsia="Calibri"/>
          <w:b/>
          <w:u w:val="single"/>
        </w:rPr>
        <w:t>: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54"/>
        <w:gridCol w:w="5692"/>
        <w:gridCol w:w="2163"/>
        <w:gridCol w:w="1871"/>
      </w:tblGrid>
      <w:tr w:rsidR="00D12971" w:rsidRPr="00496763" w:rsidTr="00F76963">
        <w:tc>
          <w:tcPr>
            <w:tcW w:w="0" w:type="auto"/>
            <w:shd w:val="clear" w:color="auto" w:fill="E0E0E0"/>
            <w:vAlign w:val="center"/>
          </w:tcPr>
          <w:p w:rsidR="00D12971" w:rsidRPr="00496763" w:rsidRDefault="00D12971" w:rsidP="00F76963">
            <w:pPr>
              <w:jc w:val="center"/>
              <w:rPr>
                <w:rFonts w:eastAsia="Calibri"/>
                <w:b/>
                <w:bCs/>
              </w:rPr>
            </w:pPr>
            <w:r w:rsidRPr="00496763">
              <w:rPr>
                <w:rFonts w:eastAsia="Calibri"/>
                <w:b/>
                <w:bCs/>
              </w:rPr>
              <w:t>№ задания</w:t>
            </w:r>
          </w:p>
        </w:tc>
        <w:tc>
          <w:tcPr>
            <w:tcW w:w="0" w:type="auto"/>
            <w:shd w:val="clear" w:color="auto" w:fill="E0E0E0"/>
            <w:vAlign w:val="center"/>
          </w:tcPr>
          <w:p w:rsidR="00D12971" w:rsidRPr="00496763" w:rsidRDefault="00D12971" w:rsidP="00F76963">
            <w:pPr>
              <w:spacing w:before="240" w:after="60"/>
              <w:jc w:val="center"/>
              <w:outlineLvl w:val="8"/>
              <w:rPr>
                <w:b/>
              </w:rPr>
            </w:pPr>
            <w:r w:rsidRPr="00496763">
              <w:rPr>
                <w:b/>
              </w:rPr>
              <w:t>Контролируемые умения</w:t>
            </w:r>
          </w:p>
        </w:tc>
        <w:tc>
          <w:tcPr>
            <w:tcW w:w="0" w:type="auto"/>
            <w:shd w:val="clear" w:color="auto" w:fill="E0E0E0"/>
            <w:vAlign w:val="center"/>
          </w:tcPr>
          <w:p w:rsidR="00D12971" w:rsidRPr="00496763" w:rsidRDefault="00D12971" w:rsidP="00F76963">
            <w:pPr>
              <w:jc w:val="center"/>
              <w:rPr>
                <w:rFonts w:eastAsia="Calibri"/>
                <w:b/>
                <w:bCs/>
              </w:rPr>
            </w:pPr>
            <w:r w:rsidRPr="00496763">
              <w:rPr>
                <w:rFonts w:eastAsia="Calibri"/>
                <w:b/>
                <w:bCs/>
              </w:rPr>
              <w:t>Справились с заданием без ошибок</w:t>
            </w:r>
          </w:p>
          <w:p w:rsidR="00D12971" w:rsidRPr="00496763" w:rsidRDefault="00D12971" w:rsidP="00F76963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0" w:type="auto"/>
            <w:shd w:val="clear" w:color="auto" w:fill="E0E0E0"/>
            <w:vAlign w:val="center"/>
          </w:tcPr>
          <w:p w:rsidR="00D12971" w:rsidRPr="00496763" w:rsidRDefault="00D12971" w:rsidP="00F76963">
            <w:pPr>
              <w:jc w:val="center"/>
              <w:rPr>
                <w:rFonts w:eastAsia="Calibri"/>
                <w:b/>
                <w:bCs/>
              </w:rPr>
            </w:pPr>
            <w:r w:rsidRPr="00496763">
              <w:rPr>
                <w:rFonts w:eastAsia="Calibri"/>
                <w:b/>
                <w:bCs/>
              </w:rPr>
              <w:t>Не справились с заданием</w:t>
            </w:r>
          </w:p>
          <w:p w:rsidR="00D12971" w:rsidRPr="00496763" w:rsidRDefault="00D12971" w:rsidP="00F76963">
            <w:pPr>
              <w:jc w:val="center"/>
              <w:rPr>
                <w:rFonts w:eastAsia="Calibri"/>
                <w:b/>
                <w:bCs/>
              </w:rPr>
            </w:pPr>
            <w:r w:rsidRPr="00496763">
              <w:rPr>
                <w:rFonts w:eastAsia="Calibri"/>
                <w:b/>
                <w:bCs/>
              </w:rPr>
              <w:t>( 0 баллов)</w:t>
            </w:r>
          </w:p>
        </w:tc>
      </w:tr>
      <w:tr w:rsidR="00D12971" w:rsidRPr="00496763" w:rsidTr="00F76963">
        <w:tc>
          <w:tcPr>
            <w:tcW w:w="0" w:type="auto"/>
            <w:gridSpan w:val="4"/>
          </w:tcPr>
          <w:p w:rsidR="00D12971" w:rsidRPr="00496763" w:rsidRDefault="00D12971" w:rsidP="00F76963">
            <w:pPr>
              <w:jc w:val="center"/>
              <w:rPr>
                <w:rFonts w:eastAsia="Calibri"/>
              </w:rPr>
            </w:pPr>
            <w:r w:rsidRPr="00496763">
              <w:rPr>
                <w:rFonts w:eastAsia="Calibri"/>
              </w:rPr>
              <w:t>Основная часть работы – обязательные задания</w:t>
            </w:r>
          </w:p>
        </w:tc>
      </w:tr>
      <w:tr w:rsidR="00D12971" w:rsidRPr="00496763" w:rsidTr="00F76963">
        <w:tc>
          <w:tcPr>
            <w:tcW w:w="0" w:type="auto"/>
          </w:tcPr>
          <w:p w:rsidR="00D12971" w:rsidRPr="00496763" w:rsidRDefault="00D12971" w:rsidP="00F76963">
            <w:pPr>
              <w:jc w:val="both"/>
              <w:rPr>
                <w:rFonts w:eastAsia="Calibri"/>
              </w:rPr>
            </w:pPr>
            <w:r w:rsidRPr="00496763">
              <w:rPr>
                <w:rFonts w:eastAsia="Calibri"/>
              </w:rPr>
              <w:t xml:space="preserve">№1 </w:t>
            </w:r>
          </w:p>
        </w:tc>
        <w:tc>
          <w:tcPr>
            <w:tcW w:w="0" w:type="auto"/>
          </w:tcPr>
          <w:p w:rsidR="00D12971" w:rsidRPr="00496763" w:rsidRDefault="00D12971" w:rsidP="00F76963">
            <w:pPr>
              <w:rPr>
                <w:rFonts w:eastAsia="Calibri"/>
              </w:rPr>
            </w:pPr>
            <w:r w:rsidRPr="00496763">
              <w:rPr>
                <w:rFonts w:eastAsia="Calibri"/>
              </w:rPr>
              <w:t>Различать виды художественной деятельности (рисунок, живопись,  скульптура,  художественное конструирование, дизайн, декоративно – прикладное искусство)</w:t>
            </w:r>
          </w:p>
        </w:tc>
        <w:tc>
          <w:tcPr>
            <w:tcW w:w="0" w:type="auto"/>
          </w:tcPr>
          <w:p w:rsidR="00D12971" w:rsidRPr="00496763" w:rsidRDefault="00D12971" w:rsidP="00F76963">
            <w:pPr>
              <w:rPr>
                <w:rFonts w:eastAsia="Calibri"/>
              </w:rPr>
            </w:pPr>
            <w:r w:rsidRPr="00496763">
              <w:rPr>
                <w:rFonts w:eastAsia="Calibri"/>
              </w:rPr>
              <w:t>__</w:t>
            </w:r>
            <w:r w:rsidRPr="00496763">
              <w:rPr>
                <w:rFonts w:eastAsia="Calibri"/>
                <w:u w:val="single"/>
              </w:rPr>
              <w:t>ч</w:t>
            </w:r>
            <w:r w:rsidRPr="00496763">
              <w:rPr>
                <w:rFonts w:eastAsia="Calibri"/>
              </w:rPr>
              <w:t>./_%</w:t>
            </w:r>
          </w:p>
        </w:tc>
        <w:tc>
          <w:tcPr>
            <w:tcW w:w="0" w:type="auto"/>
          </w:tcPr>
          <w:p w:rsidR="00D12971" w:rsidRPr="00496763" w:rsidRDefault="00D12971" w:rsidP="00F76963">
            <w:pPr>
              <w:rPr>
                <w:rFonts w:eastAsia="Calibri"/>
              </w:rPr>
            </w:pPr>
            <w:r w:rsidRPr="00496763">
              <w:rPr>
                <w:rFonts w:eastAsia="Calibri"/>
              </w:rPr>
              <w:t>__ч./_%</w:t>
            </w:r>
          </w:p>
        </w:tc>
      </w:tr>
      <w:tr w:rsidR="00D12971" w:rsidRPr="00496763" w:rsidTr="00F76963">
        <w:trPr>
          <w:trHeight w:val="1046"/>
        </w:trPr>
        <w:tc>
          <w:tcPr>
            <w:tcW w:w="0" w:type="auto"/>
          </w:tcPr>
          <w:p w:rsidR="00D12971" w:rsidRPr="00496763" w:rsidRDefault="00D12971" w:rsidP="00F76963">
            <w:pPr>
              <w:jc w:val="both"/>
              <w:rPr>
                <w:rFonts w:eastAsia="Calibri"/>
              </w:rPr>
            </w:pPr>
            <w:r w:rsidRPr="00496763">
              <w:rPr>
                <w:rFonts w:eastAsia="Calibri"/>
              </w:rPr>
              <w:t>№2</w:t>
            </w:r>
          </w:p>
        </w:tc>
        <w:tc>
          <w:tcPr>
            <w:tcW w:w="0" w:type="auto"/>
          </w:tcPr>
          <w:p w:rsidR="00D12971" w:rsidRPr="00496763" w:rsidRDefault="00D12971" w:rsidP="00F76963">
            <w:pPr>
              <w:tabs>
                <w:tab w:val="left" w:pos="5820"/>
              </w:tabs>
              <w:rPr>
                <w:rFonts w:eastAsia="Calibri"/>
              </w:rPr>
            </w:pPr>
            <w:r w:rsidRPr="00496763">
              <w:rPr>
                <w:rFonts w:eastAsia="Calibri"/>
              </w:rPr>
              <w:t>воспринимать и давать оценку на основе эмоционального восприятия шедеврам российского и мирового искусства</w:t>
            </w:r>
          </w:p>
        </w:tc>
        <w:tc>
          <w:tcPr>
            <w:tcW w:w="0" w:type="auto"/>
          </w:tcPr>
          <w:p w:rsidR="00D12971" w:rsidRPr="00496763" w:rsidRDefault="00D12971" w:rsidP="00F76963">
            <w:pPr>
              <w:rPr>
                <w:rFonts w:eastAsia="Calibri"/>
              </w:rPr>
            </w:pPr>
            <w:r w:rsidRPr="00496763">
              <w:rPr>
                <w:rFonts w:eastAsia="Calibri"/>
              </w:rPr>
              <w:t>_ч./_%</w:t>
            </w:r>
          </w:p>
        </w:tc>
        <w:tc>
          <w:tcPr>
            <w:tcW w:w="0" w:type="auto"/>
          </w:tcPr>
          <w:p w:rsidR="00D12971" w:rsidRPr="00496763" w:rsidRDefault="00D12971" w:rsidP="00F76963">
            <w:pPr>
              <w:rPr>
                <w:rFonts w:eastAsia="Calibri"/>
              </w:rPr>
            </w:pPr>
            <w:r w:rsidRPr="00496763">
              <w:rPr>
                <w:rFonts w:eastAsia="Calibri"/>
              </w:rPr>
              <w:t>__</w:t>
            </w:r>
            <w:r w:rsidRPr="00496763">
              <w:rPr>
                <w:rFonts w:eastAsia="Calibri"/>
                <w:u w:val="single"/>
              </w:rPr>
              <w:t>ч.</w:t>
            </w:r>
            <w:r w:rsidRPr="00496763">
              <w:rPr>
                <w:rFonts w:eastAsia="Calibri"/>
              </w:rPr>
              <w:t>/_%</w:t>
            </w:r>
          </w:p>
        </w:tc>
      </w:tr>
      <w:tr w:rsidR="00D12971" w:rsidRPr="00496763" w:rsidTr="00F76963">
        <w:trPr>
          <w:trHeight w:val="675"/>
        </w:trPr>
        <w:tc>
          <w:tcPr>
            <w:tcW w:w="0" w:type="auto"/>
          </w:tcPr>
          <w:p w:rsidR="00D12971" w:rsidRPr="00496763" w:rsidRDefault="00D12971" w:rsidP="00F76963">
            <w:pPr>
              <w:jc w:val="both"/>
              <w:rPr>
                <w:rFonts w:eastAsia="Calibri"/>
              </w:rPr>
            </w:pPr>
            <w:r w:rsidRPr="00496763">
              <w:rPr>
                <w:rFonts w:eastAsia="Calibri"/>
              </w:rPr>
              <w:t>№3</w:t>
            </w:r>
          </w:p>
        </w:tc>
        <w:tc>
          <w:tcPr>
            <w:tcW w:w="0" w:type="auto"/>
          </w:tcPr>
          <w:p w:rsidR="00D12971" w:rsidRPr="00496763" w:rsidRDefault="00D12971" w:rsidP="00F76963">
            <w:pPr>
              <w:jc w:val="both"/>
              <w:rPr>
                <w:rFonts w:eastAsia="Calibri"/>
              </w:rPr>
            </w:pPr>
            <w:r w:rsidRPr="00496763">
              <w:rPr>
                <w:rFonts w:eastAsia="Calibri"/>
              </w:rPr>
              <w:t>различать   основные – составные; теплые  и  холодные цвета</w:t>
            </w:r>
          </w:p>
        </w:tc>
        <w:tc>
          <w:tcPr>
            <w:tcW w:w="0" w:type="auto"/>
          </w:tcPr>
          <w:p w:rsidR="00D12971" w:rsidRPr="00496763" w:rsidRDefault="00D12971" w:rsidP="00F76963">
            <w:pPr>
              <w:rPr>
                <w:rFonts w:eastAsia="Calibri"/>
              </w:rPr>
            </w:pPr>
            <w:r w:rsidRPr="00496763">
              <w:rPr>
                <w:rFonts w:eastAsia="Calibri"/>
              </w:rPr>
              <w:t>__</w:t>
            </w:r>
            <w:r w:rsidRPr="00496763">
              <w:rPr>
                <w:rFonts w:eastAsia="Calibri"/>
                <w:u w:val="single"/>
              </w:rPr>
              <w:t>ч</w:t>
            </w:r>
            <w:r w:rsidRPr="00496763">
              <w:rPr>
                <w:rFonts w:eastAsia="Calibri"/>
              </w:rPr>
              <w:t>./_%</w:t>
            </w:r>
          </w:p>
        </w:tc>
        <w:tc>
          <w:tcPr>
            <w:tcW w:w="0" w:type="auto"/>
          </w:tcPr>
          <w:p w:rsidR="00D12971" w:rsidRPr="00496763" w:rsidRDefault="00D12971" w:rsidP="00F76963">
            <w:pPr>
              <w:rPr>
                <w:rFonts w:eastAsia="Calibri"/>
              </w:rPr>
            </w:pPr>
            <w:r w:rsidRPr="00496763">
              <w:rPr>
                <w:rFonts w:eastAsia="Calibri"/>
              </w:rPr>
              <w:t>_ч./__%</w:t>
            </w:r>
          </w:p>
        </w:tc>
      </w:tr>
      <w:tr w:rsidR="00D12971" w:rsidRPr="00496763" w:rsidTr="00F76963">
        <w:trPr>
          <w:trHeight w:val="242"/>
        </w:trPr>
        <w:tc>
          <w:tcPr>
            <w:tcW w:w="0" w:type="auto"/>
          </w:tcPr>
          <w:p w:rsidR="00D12971" w:rsidRPr="00496763" w:rsidRDefault="00D12971" w:rsidP="00F76963">
            <w:pPr>
              <w:jc w:val="both"/>
              <w:rPr>
                <w:rFonts w:eastAsia="Calibri"/>
              </w:rPr>
            </w:pPr>
            <w:r w:rsidRPr="00496763">
              <w:rPr>
                <w:rFonts w:eastAsia="Calibri"/>
              </w:rPr>
              <w:t>№4</w:t>
            </w:r>
          </w:p>
        </w:tc>
        <w:tc>
          <w:tcPr>
            <w:tcW w:w="0" w:type="auto"/>
          </w:tcPr>
          <w:p w:rsidR="00D12971" w:rsidRPr="00496763" w:rsidRDefault="00D12971" w:rsidP="00F76963">
            <w:pPr>
              <w:jc w:val="both"/>
              <w:rPr>
                <w:rFonts w:eastAsia="Calibri"/>
              </w:rPr>
            </w:pPr>
            <w:r w:rsidRPr="00E27D4C">
              <w:rPr>
                <w:rFonts w:eastAsia="Calibri"/>
              </w:rPr>
              <w:t>понимать, с какой целью художники используют в своих  картинах  основные  и  составные,  теплые  и  холодные  цвета</w:t>
            </w:r>
          </w:p>
        </w:tc>
        <w:tc>
          <w:tcPr>
            <w:tcW w:w="0" w:type="auto"/>
          </w:tcPr>
          <w:p w:rsidR="00D12971" w:rsidRPr="00496763" w:rsidRDefault="00D12971" w:rsidP="00F76963">
            <w:pPr>
              <w:rPr>
                <w:rFonts w:eastAsia="Calibri"/>
              </w:rPr>
            </w:pPr>
            <w:r w:rsidRPr="00496763">
              <w:rPr>
                <w:rFonts w:eastAsia="Calibri"/>
              </w:rPr>
              <w:t>__</w:t>
            </w:r>
            <w:r w:rsidRPr="00496763">
              <w:rPr>
                <w:rFonts w:eastAsia="Calibri"/>
                <w:u w:val="single"/>
              </w:rPr>
              <w:t>ч</w:t>
            </w:r>
            <w:r w:rsidRPr="00496763">
              <w:rPr>
                <w:rFonts w:eastAsia="Calibri"/>
              </w:rPr>
              <w:t>./_%</w:t>
            </w:r>
          </w:p>
        </w:tc>
        <w:tc>
          <w:tcPr>
            <w:tcW w:w="0" w:type="auto"/>
          </w:tcPr>
          <w:p w:rsidR="00D12971" w:rsidRPr="00496763" w:rsidRDefault="00D12971" w:rsidP="00F76963">
            <w:pPr>
              <w:rPr>
                <w:rFonts w:eastAsia="Calibri"/>
              </w:rPr>
            </w:pPr>
            <w:r w:rsidRPr="00496763">
              <w:rPr>
                <w:rFonts w:eastAsia="Calibri"/>
              </w:rPr>
              <w:t>_ч./__%</w:t>
            </w:r>
          </w:p>
        </w:tc>
      </w:tr>
      <w:tr w:rsidR="00D12971" w:rsidRPr="00496763" w:rsidTr="00F76963">
        <w:trPr>
          <w:trHeight w:val="405"/>
        </w:trPr>
        <w:tc>
          <w:tcPr>
            <w:tcW w:w="0" w:type="auto"/>
          </w:tcPr>
          <w:p w:rsidR="00D12971" w:rsidRPr="00496763" w:rsidRDefault="00D12971" w:rsidP="00F7696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№5</w:t>
            </w:r>
          </w:p>
        </w:tc>
        <w:tc>
          <w:tcPr>
            <w:tcW w:w="0" w:type="auto"/>
          </w:tcPr>
          <w:p w:rsidR="00D12971" w:rsidRPr="00496763" w:rsidRDefault="00D12971" w:rsidP="00F76963">
            <w:pPr>
              <w:jc w:val="both"/>
              <w:rPr>
                <w:rFonts w:eastAsia="Calibri"/>
              </w:rPr>
            </w:pPr>
            <w:r w:rsidRPr="00496763">
              <w:rPr>
                <w:rFonts w:eastAsia="Calibri"/>
              </w:rPr>
              <w:t>сравнивать и анализировать геометрическую форму предмета</w:t>
            </w:r>
          </w:p>
        </w:tc>
        <w:tc>
          <w:tcPr>
            <w:tcW w:w="0" w:type="auto"/>
          </w:tcPr>
          <w:p w:rsidR="00D12971" w:rsidRPr="00496763" w:rsidRDefault="00D12971" w:rsidP="00F76963">
            <w:pPr>
              <w:rPr>
                <w:rFonts w:eastAsia="Calibri"/>
              </w:rPr>
            </w:pPr>
            <w:r w:rsidRPr="00496763">
              <w:rPr>
                <w:rFonts w:eastAsia="Calibri"/>
              </w:rPr>
              <w:t>__</w:t>
            </w:r>
            <w:r w:rsidRPr="00496763">
              <w:rPr>
                <w:rFonts w:eastAsia="Calibri"/>
                <w:u w:val="single"/>
              </w:rPr>
              <w:t>ч</w:t>
            </w:r>
            <w:r w:rsidRPr="00496763">
              <w:rPr>
                <w:rFonts w:eastAsia="Calibri"/>
              </w:rPr>
              <w:t>./_%</w:t>
            </w:r>
          </w:p>
        </w:tc>
        <w:tc>
          <w:tcPr>
            <w:tcW w:w="0" w:type="auto"/>
          </w:tcPr>
          <w:p w:rsidR="00D12971" w:rsidRPr="00496763" w:rsidRDefault="00D12971" w:rsidP="00F76963">
            <w:pPr>
              <w:rPr>
                <w:rFonts w:eastAsia="Calibri"/>
              </w:rPr>
            </w:pPr>
            <w:r w:rsidRPr="00496763">
              <w:rPr>
                <w:rFonts w:eastAsia="Calibri"/>
              </w:rPr>
              <w:t>_ч./__%</w:t>
            </w:r>
          </w:p>
        </w:tc>
      </w:tr>
      <w:tr w:rsidR="00D12971" w:rsidRPr="00496763" w:rsidTr="00F76963">
        <w:trPr>
          <w:trHeight w:val="570"/>
        </w:trPr>
        <w:tc>
          <w:tcPr>
            <w:tcW w:w="0" w:type="auto"/>
          </w:tcPr>
          <w:p w:rsidR="00D12971" w:rsidRPr="00496763" w:rsidRDefault="00D12971" w:rsidP="00F7696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№6</w:t>
            </w:r>
          </w:p>
        </w:tc>
        <w:tc>
          <w:tcPr>
            <w:tcW w:w="0" w:type="auto"/>
          </w:tcPr>
          <w:p w:rsidR="00D12971" w:rsidRPr="00496763" w:rsidRDefault="00D12971" w:rsidP="00F76963">
            <w:pPr>
              <w:jc w:val="both"/>
              <w:rPr>
                <w:rFonts w:eastAsia="Calibri"/>
              </w:rPr>
            </w:pPr>
            <w:r w:rsidRPr="00496763">
              <w:rPr>
                <w:rFonts w:eastAsia="Calibri"/>
              </w:rPr>
              <w:t>использовать декоративные элементы, геометрические, растительные  узоры для украшения своих изделий</w:t>
            </w:r>
          </w:p>
        </w:tc>
        <w:tc>
          <w:tcPr>
            <w:tcW w:w="0" w:type="auto"/>
          </w:tcPr>
          <w:p w:rsidR="00D12971" w:rsidRPr="00496763" w:rsidRDefault="00D12971" w:rsidP="00F76963">
            <w:pPr>
              <w:rPr>
                <w:rFonts w:eastAsia="Calibri"/>
              </w:rPr>
            </w:pPr>
            <w:r w:rsidRPr="00496763">
              <w:rPr>
                <w:rFonts w:eastAsia="Calibri"/>
              </w:rPr>
              <w:t>__ч./_%</w:t>
            </w:r>
          </w:p>
        </w:tc>
        <w:tc>
          <w:tcPr>
            <w:tcW w:w="0" w:type="auto"/>
          </w:tcPr>
          <w:p w:rsidR="00D12971" w:rsidRPr="00496763" w:rsidRDefault="00D12971" w:rsidP="00F76963">
            <w:pPr>
              <w:rPr>
                <w:rFonts w:eastAsia="Calibri"/>
              </w:rPr>
            </w:pPr>
            <w:r w:rsidRPr="00496763">
              <w:rPr>
                <w:rFonts w:eastAsia="Calibri"/>
              </w:rPr>
              <w:t>__ч./_%</w:t>
            </w:r>
          </w:p>
        </w:tc>
      </w:tr>
      <w:tr w:rsidR="00D12971" w:rsidRPr="00496763" w:rsidTr="00F76963">
        <w:trPr>
          <w:trHeight w:val="250"/>
        </w:trPr>
        <w:tc>
          <w:tcPr>
            <w:tcW w:w="0" w:type="auto"/>
          </w:tcPr>
          <w:p w:rsidR="00D12971" w:rsidRDefault="00D12971" w:rsidP="00F7696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№7</w:t>
            </w:r>
          </w:p>
        </w:tc>
        <w:tc>
          <w:tcPr>
            <w:tcW w:w="0" w:type="auto"/>
          </w:tcPr>
          <w:p w:rsidR="00D12971" w:rsidRPr="00496763" w:rsidRDefault="00D12971" w:rsidP="00F76963">
            <w:pPr>
              <w:jc w:val="both"/>
              <w:rPr>
                <w:rFonts w:eastAsia="Calibri"/>
              </w:rPr>
            </w:pPr>
            <w:r w:rsidRPr="003E5BDC">
              <w:rPr>
                <w:rFonts w:eastAsia="Calibri"/>
              </w:rPr>
              <w:t>участвовать в художественно – творческой деятельности</w:t>
            </w:r>
          </w:p>
        </w:tc>
        <w:tc>
          <w:tcPr>
            <w:tcW w:w="0" w:type="auto"/>
          </w:tcPr>
          <w:p w:rsidR="00D12971" w:rsidRPr="00496763" w:rsidRDefault="00D12971" w:rsidP="00F76963">
            <w:pPr>
              <w:rPr>
                <w:rFonts w:eastAsia="Calibri"/>
              </w:rPr>
            </w:pPr>
          </w:p>
        </w:tc>
        <w:tc>
          <w:tcPr>
            <w:tcW w:w="0" w:type="auto"/>
          </w:tcPr>
          <w:p w:rsidR="00D12971" w:rsidRPr="00496763" w:rsidRDefault="00D12971" w:rsidP="00F76963">
            <w:pPr>
              <w:rPr>
                <w:rFonts w:eastAsia="Calibri"/>
              </w:rPr>
            </w:pPr>
          </w:p>
        </w:tc>
      </w:tr>
      <w:tr w:rsidR="00D12971" w:rsidRPr="00496763" w:rsidTr="00F76963">
        <w:tc>
          <w:tcPr>
            <w:tcW w:w="0" w:type="auto"/>
            <w:gridSpan w:val="4"/>
          </w:tcPr>
          <w:p w:rsidR="00D12971" w:rsidRPr="00496763" w:rsidRDefault="00D12971" w:rsidP="00F76963">
            <w:pPr>
              <w:jc w:val="center"/>
              <w:rPr>
                <w:rFonts w:eastAsia="Calibri"/>
              </w:rPr>
            </w:pPr>
            <w:r w:rsidRPr="00496763">
              <w:rPr>
                <w:rFonts w:eastAsia="Calibri"/>
              </w:rPr>
              <w:t>Дополнительная часть работы – не обязательные для выполнения задания</w:t>
            </w:r>
          </w:p>
        </w:tc>
      </w:tr>
      <w:tr w:rsidR="00D12971" w:rsidRPr="00496763" w:rsidTr="00F76963">
        <w:tc>
          <w:tcPr>
            <w:tcW w:w="0" w:type="auto"/>
          </w:tcPr>
          <w:p w:rsidR="00D12971" w:rsidRPr="00496763" w:rsidRDefault="00D12971" w:rsidP="00F7696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№ 8</w:t>
            </w:r>
          </w:p>
        </w:tc>
        <w:tc>
          <w:tcPr>
            <w:tcW w:w="0" w:type="auto"/>
          </w:tcPr>
          <w:p w:rsidR="00D12971" w:rsidRPr="00496763" w:rsidRDefault="00D12971" w:rsidP="00F76963">
            <w:pPr>
              <w:rPr>
                <w:rFonts w:eastAsia="Calibri"/>
              </w:rPr>
            </w:pPr>
            <w:r>
              <w:rPr>
                <w:rFonts w:eastAsia="Calibri"/>
              </w:rPr>
              <w:t>Создавать</w:t>
            </w:r>
            <w:r w:rsidRPr="00496763">
              <w:rPr>
                <w:rFonts w:eastAsia="Calibri"/>
              </w:rPr>
              <w:t xml:space="preserve">  композицию на плоскости на одну из предложенных ниже тем. «Моя семья», «Мои друзья», «На перемене».</w:t>
            </w:r>
          </w:p>
          <w:p w:rsidR="00D12971" w:rsidRPr="00496763" w:rsidRDefault="00D12971" w:rsidP="00F76963">
            <w:pPr>
              <w:jc w:val="both"/>
              <w:rPr>
                <w:rFonts w:eastAsia="Calibri"/>
              </w:rPr>
            </w:pPr>
            <w:r w:rsidRPr="00496763">
              <w:rPr>
                <w:rFonts w:eastAsia="Calibri"/>
              </w:rPr>
              <w:t>Художественный материал, наиболее точно соответствующий задума</w:t>
            </w:r>
            <w:r>
              <w:rPr>
                <w:rFonts w:eastAsia="Calibri"/>
              </w:rPr>
              <w:t>нному  тобой   образу,  выбирать</w:t>
            </w:r>
            <w:r w:rsidRPr="00496763">
              <w:rPr>
                <w:rFonts w:eastAsia="Calibri"/>
              </w:rPr>
              <w:t xml:space="preserve">  самостоятельно.</w:t>
            </w:r>
          </w:p>
        </w:tc>
        <w:tc>
          <w:tcPr>
            <w:tcW w:w="0" w:type="auto"/>
          </w:tcPr>
          <w:p w:rsidR="00D12971" w:rsidRPr="00496763" w:rsidRDefault="00D12971" w:rsidP="00F76963">
            <w:pPr>
              <w:rPr>
                <w:rFonts w:eastAsia="Calibri"/>
              </w:rPr>
            </w:pPr>
            <w:r w:rsidRPr="00496763">
              <w:rPr>
                <w:rFonts w:eastAsia="Calibri"/>
              </w:rPr>
              <w:t>__ч./_%</w:t>
            </w:r>
          </w:p>
        </w:tc>
        <w:tc>
          <w:tcPr>
            <w:tcW w:w="0" w:type="auto"/>
          </w:tcPr>
          <w:p w:rsidR="00D12971" w:rsidRPr="00496763" w:rsidRDefault="00D12971" w:rsidP="00F76963">
            <w:pPr>
              <w:rPr>
                <w:rFonts w:eastAsia="Calibri"/>
              </w:rPr>
            </w:pPr>
            <w:r w:rsidRPr="00496763">
              <w:rPr>
                <w:rFonts w:eastAsia="Calibri"/>
              </w:rPr>
              <w:t>__ч./_%</w:t>
            </w:r>
          </w:p>
        </w:tc>
      </w:tr>
    </w:tbl>
    <w:p w:rsidR="00D12971" w:rsidRPr="00496763" w:rsidRDefault="00D12971" w:rsidP="00D12971">
      <w:pPr>
        <w:rPr>
          <w:rFonts w:eastAsia="Calibri"/>
        </w:rPr>
      </w:pPr>
    </w:p>
    <w:p w:rsidR="00BB6AD4" w:rsidRDefault="00BB6AD4" w:rsidP="00D12971">
      <w:pPr>
        <w:jc w:val="center"/>
        <w:rPr>
          <w:rFonts w:eastAsia="Calibri"/>
          <w:b/>
          <w:u w:val="single"/>
        </w:rPr>
      </w:pPr>
    </w:p>
    <w:p w:rsidR="00BB6AD4" w:rsidRDefault="00BB6AD4" w:rsidP="00D12971">
      <w:pPr>
        <w:jc w:val="center"/>
        <w:rPr>
          <w:rFonts w:eastAsia="Calibri"/>
          <w:b/>
          <w:u w:val="single"/>
        </w:rPr>
      </w:pPr>
    </w:p>
    <w:p w:rsidR="00D12971" w:rsidRPr="00496763" w:rsidRDefault="00D12971" w:rsidP="00D12971">
      <w:pPr>
        <w:jc w:val="center"/>
        <w:rPr>
          <w:rFonts w:eastAsia="Calibri"/>
          <w:b/>
          <w:u w:val="single"/>
        </w:rPr>
      </w:pPr>
      <w:r w:rsidRPr="00496763">
        <w:rPr>
          <w:rFonts w:eastAsia="Calibri"/>
          <w:b/>
          <w:u w:val="single"/>
        </w:rPr>
        <w:lastRenderedPageBreak/>
        <w:t>Анализ проверочной работы:</w:t>
      </w:r>
    </w:p>
    <w:tbl>
      <w:tblPr>
        <w:tblStyle w:val="10"/>
        <w:tblW w:w="10740" w:type="dxa"/>
        <w:tblLook w:val="04A0"/>
      </w:tblPr>
      <w:tblGrid>
        <w:gridCol w:w="816"/>
        <w:gridCol w:w="1417"/>
        <w:gridCol w:w="1645"/>
        <w:gridCol w:w="1645"/>
        <w:gridCol w:w="1645"/>
        <w:gridCol w:w="1654"/>
        <w:gridCol w:w="1918"/>
      </w:tblGrid>
      <w:tr w:rsidR="00D12971" w:rsidRPr="00496763" w:rsidTr="00F76963">
        <w:tc>
          <w:tcPr>
            <w:tcW w:w="766" w:type="dxa"/>
          </w:tcPr>
          <w:p w:rsidR="00D12971" w:rsidRPr="00496763" w:rsidRDefault="00D12971" w:rsidP="00F76963">
            <w:pPr>
              <w:jc w:val="both"/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t>Класс</w:t>
            </w:r>
          </w:p>
        </w:tc>
        <w:tc>
          <w:tcPr>
            <w:tcW w:w="1317" w:type="dxa"/>
          </w:tcPr>
          <w:p w:rsidR="00D12971" w:rsidRPr="00496763" w:rsidRDefault="00D12971" w:rsidP="00F76963">
            <w:pPr>
              <w:jc w:val="both"/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t>Количество учащихся по списку</w:t>
            </w:r>
          </w:p>
        </w:tc>
        <w:tc>
          <w:tcPr>
            <w:tcW w:w="1526" w:type="dxa"/>
          </w:tcPr>
          <w:p w:rsidR="00D12971" w:rsidRPr="00496763" w:rsidRDefault="00D12971" w:rsidP="00F76963">
            <w:pPr>
              <w:jc w:val="both"/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t>Количество учащихся, выполнявших работу</w:t>
            </w:r>
          </w:p>
        </w:tc>
        <w:tc>
          <w:tcPr>
            <w:tcW w:w="1526" w:type="dxa"/>
          </w:tcPr>
          <w:p w:rsidR="00D12971" w:rsidRPr="00496763" w:rsidRDefault="00D12971" w:rsidP="00F76963">
            <w:pPr>
              <w:jc w:val="both"/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t>Справились с заданиями БУ (чел.)/ процент от общего количества выполнявших работу</w:t>
            </w:r>
          </w:p>
        </w:tc>
        <w:tc>
          <w:tcPr>
            <w:tcW w:w="1526" w:type="dxa"/>
          </w:tcPr>
          <w:p w:rsidR="00D12971" w:rsidRPr="00496763" w:rsidRDefault="00D12971" w:rsidP="00F76963">
            <w:pPr>
              <w:jc w:val="both"/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t>НЕ справились с заданиями БУ (чел.)/ процент от общего количества выполнявших работу</w:t>
            </w:r>
          </w:p>
        </w:tc>
        <w:tc>
          <w:tcPr>
            <w:tcW w:w="1669" w:type="dxa"/>
          </w:tcPr>
          <w:p w:rsidR="00D12971" w:rsidRPr="00496763" w:rsidRDefault="00D12971" w:rsidP="00F76963">
            <w:pPr>
              <w:jc w:val="both"/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t>Справились с заданиями ПУ (чел.)/ процент от общего количества выполнявших работу</w:t>
            </w:r>
          </w:p>
        </w:tc>
        <w:tc>
          <w:tcPr>
            <w:tcW w:w="2410" w:type="dxa"/>
          </w:tcPr>
          <w:p w:rsidR="00D12971" w:rsidRPr="00496763" w:rsidRDefault="00D12971" w:rsidP="00F76963">
            <w:pPr>
              <w:jc w:val="both"/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t>НЕ справились с заданиями ПУ (чел.)/ процент от общего количества выполнявших работу</w:t>
            </w:r>
          </w:p>
        </w:tc>
      </w:tr>
      <w:tr w:rsidR="00D12971" w:rsidRPr="00496763" w:rsidTr="00F76963">
        <w:tc>
          <w:tcPr>
            <w:tcW w:w="766" w:type="dxa"/>
          </w:tcPr>
          <w:p w:rsidR="00D12971" w:rsidRPr="00496763" w:rsidRDefault="00D12971" w:rsidP="00F76963">
            <w:pPr>
              <w:jc w:val="center"/>
              <w:rPr>
                <w:rFonts w:eastAsia="Calibri"/>
                <w:sz w:val="24"/>
                <w:szCs w:val="24"/>
              </w:rPr>
            </w:pPr>
            <w:r w:rsidRPr="00496763">
              <w:rPr>
                <w:rFonts w:eastAsia="Calibri"/>
                <w:sz w:val="24"/>
                <w:szCs w:val="24"/>
              </w:rPr>
              <w:t>1а</w:t>
            </w:r>
          </w:p>
        </w:tc>
        <w:tc>
          <w:tcPr>
            <w:tcW w:w="1317" w:type="dxa"/>
          </w:tcPr>
          <w:p w:rsidR="00D12971" w:rsidRPr="00496763" w:rsidRDefault="00D12971" w:rsidP="00F76963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26" w:type="dxa"/>
          </w:tcPr>
          <w:p w:rsidR="00D12971" w:rsidRPr="00496763" w:rsidRDefault="00D12971" w:rsidP="00F76963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26" w:type="dxa"/>
          </w:tcPr>
          <w:p w:rsidR="00D12971" w:rsidRPr="00496763" w:rsidRDefault="00D12971" w:rsidP="00F76963">
            <w:pPr>
              <w:jc w:val="center"/>
              <w:rPr>
                <w:rFonts w:eastAsia="Calibri"/>
                <w:sz w:val="24"/>
                <w:szCs w:val="24"/>
                <w:u w:val="single"/>
              </w:rPr>
            </w:pPr>
            <w:r w:rsidRPr="00496763">
              <w:rPr>
                <w:rFonts w:eastAsia="Calibri"/>
                <w:sz w:val="24"/>
                <w:szCs w:val="24"/>
                <w:u w:val="single"/>
              </w:rPr>
              <w:t>_чел</w:t>
            </w:r>
            <w:r w:rsidRPr="00496763">
              <w:rPr>
                <w:rFonts w:eastAsia="Calibri"/>
                <w:sz w:val="24"/>
                <w:szCs w:val="24"/>
              </w:rPr>
              <w:t>./</w:t>
            </w:r>
            <w:r w:rsidRPr="00496763">
              <w:rPr>
                <w:rFonts w:eastAsia="Calibri"/>
                <w:sz w:val="24"/>
                <w:szCs w:val="24"/>
                <w:u w:val="single"/>
              </w:rPr>
              <w:t>%</w:t>
            </w:r>
          </w:p>
        </w:tc>
        <w:tc>
          <w:tcPr>
            <w:tcW w:w="1526" w:type="dxa"/>
          </w:tcPr>
          <w:p w:rsidR="00D12971" w:rsidRPr="00496763" w:rsidRDefault="00D12971" w:rsidP="00F76963">
            <w:pPr>
              <w:jc w:val="center"/>
              <w:rPr>
                <w:rFonts w:eastAsia="Calibri"/>
                <w:sz w:val="24"/>
                <w:szCs w:val="24"/>
                <w:u w:val="single"/>
              </w:rPr>
            </w:pPr>
            <w:r w:rsidRPr="00496763">
              <w:rPr>
                <w:rFonts w:eastAsia="Calibri"/>
                <w:sz w:val="24"/>
                <w:szCs w:val="24"/>
                <w:u w:val="single"/>
              </w:rPr>
              <w:t>_чел</w:t>
            </w:r>
            <w:r w:rsidRPr="00496763">
              <w:rPr>
                <w:rFonts w:eastAsia="Calibri"/>
                <w:sz w:val="24"/>
                <w:szCs w:val="24"/>
              </w:rPr>
              <w:t>./</w:t>
            </w:r>
            <w:r w:rsidRPr="00496763">
              <w:rPr>
                <w:rFonts w:eastAsia="Calibri"/>
                <w:sz w:val="24"/>
                <w:szCs w:val="24"/>
                <w:u w:val="single"/>
              </w:rPr>
              <w:t>_%</w:t>
            </w:r>
          </w:p>
        </w:tc>
        <w:tc>
          <w:tcPr>
            <w:tcW w:w="1669" w:type="dxa"/>
          </w:tcPr>
          <w:p w:rsidR="00D12971" w:rsidRPr="00496763" w:rsidRDefault="00D12971" w:rsidP="00F76963">
            <w:pPr>
              <w:jc w:val="center"/>
              <w:rPr>
                <w:rFonts w:eastAsia="Calibri"/>
                <w:sz w:val="24"/>
                <w:szCs w:val="24"/>
                <w:u w:val="single"/>
              </w:rPr>
            </w:pPr>
            <w:r w:rsidRPr="00496763">
              <w:rPr>
                <w:rFonts w:eastAsia="Calibri"/>
                <w:sz w:val="24"/>
                <w:szCs w:val="24"/>
                <w:u w:val="single"/>
              </w:rPr>
              <w:t>_чел.</w:t>
            </w:r>
            <w:r w:rsidRPr="00496763">
              <w:rPr>
                <w:rFonts w:eastAsia="Calibri"/>
                <w:sz w:val="24"/>
                <w:szCs w:val="24"/>
              </w:rPr>
              <w:t>/_</w:t>
            </w:r>
            <w:r w:rsidRPr="00496763">
              <w:rPr>
                <w:rFonts w:eastAsia="Calibri"/>
                <w:sz w:val="24"/>
                <w:szCs w:val="24"/>
                <w:u w:val="single"/>
              </w:rPr>
              <w:t>_%</w:t>
            </w:r>
          </w:p>
        </w:tc>
        <w:tc>
          <w:tcPr>
            <w:tcW w:w="2410" w:type="dxa"/>
          </w:tcPr>
          <w:p w:rsidR="00D12971" w:rsidRPr="00496763" w:rsidRDefault="00D12971" w:rsidP="00F76963">
            <w:pPr>
              <w:rPr>
                <w:rFonts w:eastAsia="Calibri"/>
                <w:sz w:val="24"/>
                <w:szCs w:val="24"/>
                <w:u w:val="single"/>
              </w:rPr>
            </w:pPr>
            <w:r w:rsidRPr="00496763">
              <w:rPr>
                <w:rFonts w:eastAsia="Calibri"/>
                <w:sz w:val="24"/>
                <w:szCs w:val="24"/>
                <w:u w:val="single"/>
              </w:rPr>
              <w:t>_чел.</w:t>
            </w:r>
            <w:r w:rsidRPr="00496763">
              <w:rPr>
                <w:rFonts w:eastAsia="Calibri"/>
                <w:sz w:val="24"/>
                <w:szCs w:val="24"/>
              </w:rPr>
              <w:t>/</w:t>
            </w:r>
            <w:r w:rsidRPr="00496763">
              <w:rPr>
                <w:rFonts w:eastAsia="Calibri"/>
                <w:sz w:val="24"/>
                <w:szCs w:val="24"/>
                <w:u w:val="single"/>
              </w:rPr>
              <w:t>_%</w:t>
            </w:r>
          </w:p>
        </w:tc>
      </w:tr>
    </w:tbl>
    <w:p w:rsidR="00D12971" w:rsidRPr="00496763" w:rsidRDefault="00D12971" w:rsidP="00D12971">
      <w:pPr>
        <w:rPr>
          <w:rFonts w:eastAsia="Calibri"/>
        </w:rPr>
        <w:sectPr w:rsidR="00D12971" w:rsidRPr="00496763" w:rsidSect="00BB6AD4">
          <w:pgSz w:w="11906" w:h="16838"/>
          <w:pgMar w:top="567" w:right="851" w:bottom="1134" w:left="567" w:header="709" w:footer="709" w:gutter="0"/>
          <w:cols w:space="708"/>
          <w:docGrid w:linePitch="360"/>
        </w:sectPr>
      </w:pPr>
    </w:p>
    <w:p w:rsidR="00BB6AD4" w:rsidRDefault="00D12971" w:rsidP="00BB6AD4">
      <w:r>
        <w:lastRenderedPageBreak/>
        <w:tab/>
      </w:r>
    </w:p>
    <w:p w:rsidR="00BB6AD4" w:rsidRDefault="00BB6AD4" w:rsidP="00BB6AD4">
      <w:pPr>
        <w:jc w:val="center"/>
        <w:rPr>
          <w:rFonts w:eastAsia="Calibri"/>
          <w:b/>
          <w:lang w:eastAsia="en-US"/>
        </w:rPr>
      </w:pPr>
      <w:r w:rsidRPr="004A6BDF">
        <w:rPr>
          <w:rFonts w:eastAsia="Calibri"/>
          <w:b/>
          <w:lang w:eastAsia="en-US"/>
        </w:rPr>
        <w:t>4. Календарно – тематическое планирование</w:t>
      </w:r>
    </w:p>
    <w:p w:rsidR="00BB6AD4" w:rsidRPr="004A6BDF" w:rsidRDefault="00BB6AD4" w:rsidP="00BB6AD4">
      <w:pPr>
        <w:jc w:val="center"/>
        <w:rPr>
          <w:rFonts w:eastAsia="Calibri"/>
          <w:b/>
          <w:lang w:eastAsia="en-US"/>
        </w:rPr>
      </w:pPr>
    </w:p>
    <w:tbl>
      <w:tblPr>
        <w:tblW w:w="15938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979"/>
        <w:gridCol w:w="1431"/>
        <w:gridCol w:w="1559"/>
        <w:gridCol w:w="2126"/>
        <w:gridCol w:w="2127"/>
        <w:gridCol w:w="2247"/>
        <w:gridCol w:w="2126"/>
        <w:gridCol w:w="2230"/>
        <w:gridCol w:w="546"/>
      </w:tblGrid>
      <w:tr w:rsidR="00BB6AD4" w:rsidRPr="000A7A1F" w:rsidTr="00F76963">
        <w:trPr>
          <w:cantSplit/>
          <w:trHeight w:val="1706"/>
        </w:trPr>
        <w:tc>
          <w:tcPr>
            <w:tcW w:w="567" w:type="dxa"/>
            <w:vMerge w:val="restart"/>
            <w:hideMark/>
          </w:tcPr>
          <w:p w:rsidR="00BB6AD4" w:rsidRPr="000A7A1F" w:rsidRDefault="00BB6AD4" w:rsidP="00F76963">
            <w:pPr>
              <w:spacing w:before="100" w:beforeAutospacing="1" w:after="100" w:afterAutospacing="1"/>
              <w:rPr>
                <w:b/>
              </w:rPr>
            </w:pPr>
          </w:p>
          <w:p w:rsidR="00BB6AD4" w:rsidRPr="000A7A1F" w:rsidRDefault="00BB6AD4" w:rsidP="00F76963">
            <w:pPr>
              <w:spacing w:before="100" w:beforeAutospacing="1" w:after="100" w:afterAutospacing="1"/>
              <w:rPr>
                <w:b/>
              </w:rPr>
            </w:pPr>
            <w:r w:rsidRPr="000A7A1F">
              <w:rPr>
                <w:b/>
              </w:rPr>
              <w:t>№ п/п</w:t>
            </w:r>
          </w:p>
        </w:tc>
        <w:tc>
          <w:tcPr>
            <w:tcW w:w="979" w:type="dxa"/>
            <w:vMerge w:val="restart"/>
          </w:tcPr>
          <w:p w:rsidR="00BB6AD4" w:rsidRPr="000A7A1F" w:rsidRDefault="00BB6AD4" w:rsidP="00F76963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</w:p>
          <w:p w:rsidR="00BB6AD4" w:rsidRPr="000A7A1F" w:rsidRDefault="00BB6AD4" w:rsidP="00F76963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  <w:r w:rsidRPr="000A7A1F">
              <w:rPr>
                <w:b/>
                <w:bCs/>
              </w:rPr>
              <w:t>Дата</w:t>
            </w:r>
          </w:p>
        </w:tc>
        <w:tc>
          <w:tcPr>
            <w:tcW w:w="1431" w:type="dxa"/>
            <w:vMerge w:val="restart"/>
            <w:hideMark/>
          </w:tcPr>
          <w:p w:rsidR="00BB6AD4" w:rsidRPr="000A7A1F" w:rsidRDefault="00BB6AD4" w:rsidP="00F76963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</w:p>
          <w:p w:rsidR="00BB6AD4" w:rsidRPr="000A7A1F" w:rsidRDefault="00BB6AD4" w:rsidP="00F7696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0A7A1F">
              <w:rPr>
                <w:b/>
                <w:bCs/>
              </w:rPr>
              <w:t>Тема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BB6AD4" w:rsidRDefault="00BB6AD4" w:rsidP="00F76963">
            <w:pPr>
              <w:spacing w:before="100" w:beforeAutospacing="1" w:after="100" w:afterAutospacing="1"/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Оборудование</w:t>
            </w:r>
          </w:p>
        </w:tc>
        <w:tc>
          <w:tcPr>
            <w:tcW w:w="2126" w:type="dxa"/>
            <w:vMerge w:val="restart"/>
          </w:tcPr>
          <w:p w:rsidR="00BB6AD4" w:rsidRDefault="00BB6AD4" w:rsidP="00F76963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</w:p>
          <w:p w:rsidR="00BB6AD4" w:rsidRDefault="00BB6AD4" w:rsidP="00F76963">
            <w:pPr>
              <w:jc w:val="center"/>
              <w:rPr>
                <w:b/>
                <w:bCs/>
              </w:rPr>
            </w:pPr>
            <w:r w:rsidRPr="000A7A1F">
              <w:rPr>
                <w:b/>
                <w:bCs/>
              </w:rPr>
              <w:t xml:space="preserve">Элементы </w:t>
            </w:r>
          </w:p>
          <w:p w:rsidR="00BB6AD4" w:rsidRDefault="00BB6AD4" w:rsidP="00F76963">
            <w:pPr>
              <w:jc w:val="center"/>
              <w:rPr>
                <w:b/>
                <w:bCs/>
              </w:rPr>
            </w:pPr>
            <w:r w:rsidRPr="000A7A1F">
              <w:rPr>
                <w:b/>
                <w:bCs/>
              </w:rPr>
              <w:t>содержания</w:t>
            </w:r>
            <w:r>
              <w:rPr>
                <w:b/>
                <w:bCs/>
              </w:rPr>
              <w:t xml:space="preserve">, </w:t>
            </w:r>
          </w:p>
          <w:p w:rsidR="00BB6AD4" w:rsidRPr="000A7A1F" w:rsidRDefault="00BB6AD4" w:rsidP="00F769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понятия.</w:t>
            </w:r>
          </w:p>
        </w:tc>
        <w:tc>
          <w:tcPr>
            <w:tcW w:w="6500" w:type="dxa"/>
            <w:gridSpan w:val="3"/>
            <w:hideMark/>
          </w:tcPr>
          <w:p w:rsidR="00BB6AD4" w:rsidRPr="000A7A1F" w:rsidRDefault="00BB6AD4" w:rsidP="00F76963">
            <w:pPr>
              <w:spacing w:before="100" w:beforeAutospacing="1" w:after="100" w:afterAutospacing="1"/>
              <w:rPr>
                <w:b/>
                <w:bCs/>
              </w:rPr>
            </w:pPr>
          </w:p>
          <w:p w:rsidR="00BB6AD4" w:rsidRPr="000A7A1F" w:rsidRDefault="00BB6AD4" w:rsidP="00F76963">
            <w:pPr>
              <w:spacing w:before="100" w:beforeAutospacing="1" w:after="100" w:afterAutospacing="1"/>
              <w:rPr>
                <w:b/>
                <w:bCs/>
              </w:rPr>
            </w:pPr>
          </w:p>
          <w:p w:rsidR="00BB6AD4" w:rsidRPr="000A7A1F" w:rsidRDefault="00BB6AD4" w:rsidP="00F7696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0A7A1F">
              <w:rPr>
                <w:b/>
                <w:bCs/>
              </w:rPr>
              <w:t>Планируемые результаты</w:t>
            </w:r>
          </w:p>
        </w:tc>
        <w:tc>
          <w:tcPr>
            <w:tcW w:w="2230" w:type="dxa"/>
            <w:tcBorders>
              <w:bottom w:val="nil"/>
            </w:tcBorders>
            <w:textDirection w:val="btLr"/>
            <w:hideMark/>
          </w:tcPr>
          <w:p w:rsidR="00BB6AD4" w:rsidRPr="000A7A1F" w:rsidRDefault="00BB6AD4" w:rsidP="00F76963">
            <w:pPr>
              <w:spacing w:before="100" w:beforeAutospacing="1" w:after="100" w:afterAutospacing="1"/>
              <w:ind w:right="113" w:firstLine="137"/>
              <w:jc w:val="center"/>
              <w:rPr>
                <w:b/>
              </w:rPr>
            </w:pPr>
            <w:r w:rsidRPr="000A7A1F">
              <w:rPr>
                <w:b/>
                <w:bCs/>
                <w:sz w:val="20"/>
                <w:szCs w:val="20"/>
              </w:rPr>
              <w:t>Деятельность</w:t>
            </w:r>
            <w:r w:rsidRPr="000A7A1F">
              <w:rPr>
                <w:b/>
                <w:bCs/>
              </w:rPr>
              <w:t xml:space="preserve"> учащихся</w:t>
            </w:r>
          </w:p>
        </w:tc>
        <w:tc>
          <w:tcPr>
            <w:tcW w:w="546" w:type="dxa"/>
            <w:tcBorders>
              <w:bottom w:val="nil"/>
            </w:tcBorders>
            <w:textDirection w:val="btLr"/>
            <w:hideMark/>
          </w:tcPr>
          <w:p w:rsidR="00BB6AD4" w:rsidRPr="000A7A1F" w:rsidRDefault="00BB6AD4" w:rsidP="00F76963">
            <w:pPr>
              <w:spacing w:before="100" w:beforeAutospacing="1" w:after="100" w:afterAutospacing="1"/>
              <w:ind w:left="113" w:right="-108"/>
              <w:rPr>
                <w:b/>
              </w:rPr>
            </w:pPr>
            <w:r w:rsidRPr="000A7A1F">
              <w:rPr>
                <w:b/>
                <w:bCs/>
                <w:sz w:val="22"/>
                <w:szCs w:val="22"/>
              </w:rPr>
              <w:t>Вид контроля</w:t>
            </w:r>
          </w:p>
        </w:tc>
      </w:tr>
      <w:tr w:rsidR="00BB6AD4" w:rsidRPr="000A7A1F" w:rsidTr="00F76963">
        <w:tc>
          <w:tcPr>
            <w:tcW w:w="567" w:type="dxa"/>
            <w:vMerge/>
            <w:hideMark/>
          </w:tcPr>
          <w:p w:rsidR="00BB6AD4" w:rsidRPr="00370CA7" w:rsidRDefault="00BB6AD4" w:rsidP="00F76963"/>
        </w:tc>
        <w:tc>
          <w:tcPr>
            <w:tcW w:w="979" w:type="dxa"/>
            <w:vMerge/>
          </w:tcPr>
          <w:p w:rsidR="00BB6AD4" w:rsidRPr="00370CA7" w:rsidRDefault="00BB6AD4" w:rsidP="00F76963"/>
        </w:tc>
        <w:tc>
          <w:tcPr>
            <w:tcW w:w="1431" w:type="dxa"/>
            <w:vMerge/>
            <w:hideMark/>
          </w:tcPr>
          <w:p w:rsidR="00BB6AD4" w:rsidRPr="00370CA7" w:rsidRDefault="00BB6AD4" w:rsidP="00F76963"/>
        </w:tc>
        <w:tc>
          <w:tcPr>
            <w:tcW w:w="1559" w:type="dxa"/>
            <w:vMerge/>
          </w:tcPr>
          <w:p w:rsidR="00BB6AD4" w:rsidRPr="00370CA7" w:rsidRDefault="00BB6AD4" w:rsidP="00F76963">
            <w:pPr>
              <w:spacing w:before="100" w:beforeAutospacing="1" w:after="100" w:afterAutospacing="1"/>
            </w:pPr>
          </w:p>
        </w:tc>
        <w:tc>
          <w:tcPr>
            <w:tcW w:w="2126" w:type="dxa"/>
            <w:vMerge/>
          </w:tcPr>
          <w:p w:rsidR="00BB6AD4" w:rsidRPr="00370CA7" w:rsidRDefault="00BB6AD4" w:rsidP="00F76963">
            <w:pPr>
              <w:spacing w:before="100" w:beforeAutospacing="1" w:after="100" w:afterAutospacing="1"/>
            </w:pPr>
          </w:p>
        </w:tc>
        <w:tc>
          <w:tcPr>
            <w:tcW w:w="2127" w:type="dxa"/>
            <w:hideMark/>
          </w:tcPr>
          <w:p w:rsidR="00BB6AD4" w:rsidRPr="000A7A1F" w:rsidRDefault="00BB6AD4" w:rsidP="00F7696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0A7A1F">
              <w:rPr>
                <w:b/>
              </w:rPr>
              <w:t>Предметные</w:t>
            </w:r>
          </w:p>
          <w:p w:rsidR="00BB6AD4" w:rsidRPr="000A7A1F" w:rsidRDefault="00BB6AD4" w:rsidP="00F76963">
            <w:pPr>
              <w:spacing w:before="100" w:beforeAutospacing="1" w:after="100" w:afterAutospacing="1"/>
              <w:jc w:val="center"/>
              <w:rPr>
                <w:b/>
              </w:rPr>
            </w:pPr>
          </w:p>
        </w:tc>
        <w:tc>
          <w:tcPr>
            <w:tcW w:w="2247" w:type="dxa"/>
            <w:hideMark/>
          </w:tcPr>
          <w:p w:rsidR="00BB6AD4" w:rsidRPr="000A7A1F" w:rsidRDefault="00BB6AD4" w:rsidP="00F7696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0A7A1F">
              <w:rPr>
                <w:b/>
              </w:rPr>
              <w:t>Метапредметные</w:t>
            </w:r>
          </w:p>
        </w:tc>
        <w:tc>
          <w:tcPr>
            <w:tcW w:w="2126" w:type="dxa"/>
            <w:hideMark/>
          </w:tcPr>
          <w:p w:rsidR="00BB6AD4" w:rsidRPr="000A7A1F" w:rsidRDefault="00BB6AD4" w:rsidP="00F7696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0A7A1F">
              <w:rPr>
                <w:b/>
              </w:rPr>
              <w:t>Личностные</w:t>
            </w:r>
          </w:p>
        </w:tc>
        <w:tc>
          <w:tcPr>
            <w:tcW w:w="2230" w:type="dxa"/>
            <w:tcBorders>
              <w:top w:val="nil"/>
            </w:tcBorders>
            <w:hideMark/>
          </w:tcPr>
          <w:p w:rsidR="00BB6AD4" w:rsidRPr="00370CA7" w:rsidRDefault="00BB6AD4" w:rsidP="00F76963"/>
        </w:tc>
        <w:tc>
          <w:tcPr>
            <w:tcW w:w="546" w:type="dxa"/>
            <w:tcBorders>
              <w:top w:val="nil"/>
            </w:tcBorders>
            <w:hideMark/>
          </w:tcPr>
          <w:p w:rsidR="00BB6AD4" w:rsidRPr="00370CA7" w:rsidRDefault="00BB6AD4" w:rsidP="00F76963"/>
        </w:tc>
      </w:tr>
      <w:tr w:rsidR="00BB6AD4" w:rsidRPr="000A7A1F" w:rsidTr="00F76963">
        <w:tc>
          <w:tcPr>
            <w:tcW w:w="15938" w:type="dxa"/>
            <w:gridSpan w:val="10"/>
          </w:tcPr>
          <w:p w:rsidR="00BB6AD4" w:rsidRPr="00370CA7" w:rsidRDefault="00BB6AD4" w:rsidP="00F76963">
            <w:pPr>
              <w:spacing w:before="100" w:beforeAutospacing="1" w:after="100" w:afterAutospacing="1"/>
              <w:jc w:val="center"/>
            </w:pPr>
            <w:r w:rsidRPr="000A7A1F">
              <w:rPr>
                <w:b/>
                <w:bCs/>
              </w:rPr>
              <w:t>Ты изображаешь. Знакомство с Мастером Изображения</w:t>
            </w:r>
            <w:r w:rsidRPr="00370CA7">
              <w:t xml:space="preserve">  </w:t>
            </w:r>
            <w:r w:rsidRPr="000A7A1F">
              <w:rPr>
                <w:b/>
              </w:rPr>
              <w:t>(</w:t>
            </w:r>
            <w:r>
              <w:rPr>
                <w:b/>
              </w:rPr>
              <w:t>9</w:t>
            </w:r>
            <w:r w:rsidRPr="000A7A1F">
              <w:rPr>
                <w:b/>
              </w:rPr>
              <w:t xml:space="preserve"> ч).</w:t>
            </w:r>
          </w:p>
        </w:tc>
      </w:tr>
      <w:tr w:rsidR="00BB6AD4" w:rsidRPr="000A7A1F" w:rsidTr="00F76963">
        <w:trPr>
          <w:trHeight w:val="70"/>
        </w:trPr>
        <w:tc>
          <w:tcPr>
            <w:tcW w:w="567" w:type="dxa"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1.</w:t>
            </w:r>
          </w:p>
        </w:tc>
        <w:tc>
          <w:tcPr>
            <w:tcW w:w="979" w:type="dxa"/>
          </w:tcPr>
          <w:p w:rsidR="00BB6AD4" w:rsidRPr="000A7A1F" w:rsidRDefault="00BB6AD4" w:rsidP="00F769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31" w:type="dxa"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b/>
                <w:bCs/>
                <w:sz w:val="20"/>
                <w:szCs w:val="20"/>
              </w:rPr>
              <w:t>Изображения всюду вокруг нас.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учебник</w:t>
            </w:r>
          </w:p>
        </w:tc>
        <w:tc>
          <w:tcPr>
            <w:tcW w:w="2126" w:type="dxa"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Изображения в жизни человека. Предмет «Изобразительное искусство».</w:t>
            </w:r>
          </w:p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Чему мы будем учиться на уроках изобразительного искусства.</w:t>
            </w:r>
          </w:p>
          <w:p w:rsidR="00BB6AD4" w:rsidRPr="000A7A1F" w:rsidRDefault="00BB6AD4" w:rsidP="00F76963">
            <w:pPr>
              <w:ind w:right="-108"/>
              <w:rPr>
                <w:b/>
                <w:bCs/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Кабинет искусства — художественная мастерская.</w:t>
            </w:r>
            <w:r>
              <w:t xml:space="preserve"> </w:t>
            </w:r>
            <w:r w:rsidRPr="0001255B">
              <w:rPr>
                <w:b/>
                <w:i/>
                <w:sz w:val="20"/>
                <w:szCs w:val="20"/>
              </w:rPr>
              <w:t>Мастер Изображения. Предмет «Изобразительное искусство». Художественная мастерская</w:t>
            </w:r>
          </w:p>
        </w:tc>
        <w:tc>
          <w:tcPr>
            <w:tcW w:w="2127" w:type="dxa"/>
            <w:hideMark/>
          </w:tcPr>
          <w:p w:rsidR="00BB6AD4" w:rsidRPr="00AB52BA" w:rsidRDefault="00BB6AD4" w:rsidP="00F76963">
            <w:pPr>
              <w:spacing w:before="100" w:beforeAutospacing="1" w:after="100" w:afterAutospacing="1" w:line="30" w:lineRule="atLeast"/>
              <w:rPr>
                <w:sz w:val="20"/>
                <w:szCs w:val="20"/>
              </w:rPr>
            </w:pPr>
            <w:r w:rsidRPr="00AB52BA">
              <w:rPr>
                <w:b/>
                <w:bCs/>
                <w:color w:val="000000"/>
                <w:sz w:val="20"/>
                <w:szCs w:val="20"/>
              </w:rPr>
              <w:t>Научится:</w:t>
            </w:r>
            <w:r w:rsidRPr="00AB52BA">
              <w:rPr>
                <w:color w:val="000000"/>
                <w:sz w:val="20"/>
                <w:szCs w:val="20"/>
              </w:rPr>
              <w:t xml:space="preserve"> составлять описательный рассказ; находить в окружающей действительности изображения, сделанные художниками</w:t>
            </w:r>
          </w:p>
        </w:tc>
        <w:tc>
          <w:tcPr>
            <w:tcW w:w="2247" w:type="dxa"/>
            <w:vMerge w:val="restart"/>
            <w:hideMark/>
          </w:tcPr>
          <w:p w:rsidR="00BB6AD4" w:rsidRPr="000A7A1F" w:rsidRDefault="00BB6AD4" w:rsidP="00F76963">
            <w:pPr>
              <w:rPr>
                <w:b/>
                <w:sz w:val="20"/>
                <w:szCs w:val="20"/>
              </w:rPr>
            </w:pPr>
            <w:r w:rsidRPr="000A7A1F">
              <w:rPr>
                <w:b/>
                <w:sz w:val="20"/>
                <w:szCs w:val="20"/>
                <w:u w:val="single"/>
              </w:rPr>
              <w:t>Познавательные: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 xml:space="preserve">- </w:t>
            </w:r>
            <w:r w:rsidRPr="000A7A1F">
              <w:rPr>
                <w:i/>
                <w:iCs/>
                <w:sz w:val="20"/>
                <w:szCs w:val="20"/>
              </w:rPr>
              <w:t>овладеть умением творческого видения с позиций художника, т.е. умением сравнивать, анализировать, выделять главное, обобщать</w:t>
            </w:r>
            <w:r w:rsidRPr="000A7A1F">
              <w:rPr>
                <w:sz w:val="20"/>
                <w:szCs w:val="20"/>
              </w:rPr>
              <w:t>;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- стремиться к освоению новых знаний и умений, к достижению более высоких и оригинальных творческих результатов.</w:t>
            </w:r>
          </w:p>
          <w:p w:rsidR="00BB6AD4" w:rsidRPr="000A7A1F" w:rsidRDefault="00BB6AD4" w:rsidP="00F76963">
            <w:pPr>
              <w:rPr>
                <w:b/>
                <w:sz w:val="20"/>
                <w:szCs w:val="20"/>
              </w:rPr>
            </w:pPr>
            <w:r w:rsidRPr="000A7A1F">
              <w:rPr>
                <w:b/>
                <w:sz w:val="20"/>
                <w:szCs w:val="20"/>
                <w:u w:val="single"/>
              </w:rPr>
              <w:t>Коммуникативные: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- овладеть умением вести диалог, распределять функции и роли в процессе выполнения коллективной творческой работы;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 xml:space="preserve">- </w:t>
            </w:r>
            <w:r w:rsidRPr="000A7A1F">
              <w:rPr>
                <w:i/>
                <w:iCs/>
                <w:sz w:val="20"/>
                <w:szCs w:val="20"/>
              </w:rPr>
              <w:t xml:space="preserve">использовать средства информационных технологий для </w:t>
            </w:r>
            <w:r w:rsidRPr="000A7A1F">
              <w:rPr>
                <w:i/>
                <w:iCs/>
                <w:sz w:val="20"/>
                <w:szCs w:val="20"/>
              </w:rPr>
              <w:lastRenderedPageBreak/>
              <w:t>решения различных учебно-творческих задач в процессе поиска дополнительного изобразительного материала, выполнение творческих проектов отдельных упражнений по живописи, графике, моделированию и т.д.</w:t>
            </w:r>
            <w:r w:rsidRPr="000A7A1F">
              <w:rPr>
                <w:sz w:val="20"/>
                <w:szCs w:val="20"/>
              </w:rPr>
              <w:t>;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 xml:space="preserve">- </w:t>
            </w:r>
            <w:r w:rsidRPr="000A7A1F">
              <w:rPr>
                <w:i/>
                <w:iCs/>
                <w:sz w:val="20"/>
                <w:szCs w:val="20"/>
              </w:rPr>
              <w:t>владеть навыками коллективной деятельности в процессе совместной творческой работы в команде одноклассников под руководством учителя</w:t>
            </w:r>
            <w:r w:rsidRPr="000A7A1F">
              <w:rPr>
                <w:sz w:val="20"/>
                <w:szCs w:val="20"/>
              </w:rPr>
              <w:t>;</w:t>
            </w:r>
          </w:p>
          <w:p w:rsidR="00BB6AD4" w:rsidRPr="000A7A1F" w:rsidRDefault="00BB6AD4" w:rsidP="00F76963">
            <w:pPr>
              <w:rPr>
                <w:b/>
                <w:sz w:val="20"/>
                <w:szCs w:val="20"/>
              </w:rPr>
            </w:pPr>
            <w:r w:rsidRPr="000A7A1F">
              <w:rPr>
                <w:b/>
                <w:sz w:val="20"/>
                <w:szCs w:val="20"/>
                <w:u w:val="single"/>
              </w:rPr>
              <w:t>Регулятивные: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 xml:space="preserve">- </w:t>
            </w:r>
            <w:r w:rsidRPr="000A7A1F">
              <w:rPr>
                <w:i/>
                <w:iCs/>
                <w:sz w:val="20"/>
                <w:szCs w:val="20"/>
              </w:rPr>
              <w:t>уметь планировать и грамотно осуществлять учебные действия в соответствии с поставленной задачей</w:t>
            </w:r>
            <w:r w:rsidRPr="000A7A1F">
              <w:rPr>
                <w:sz w:val="20"/>
                <w:szCs w:val="20"/>
              </w:rPr>
              <w:t>,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 xml:space="preserve">- </w:t>
            </w:r>
            <w:r w:rsidRPr="000A7A1F">
              <w:rPr>
                <w:i/>
                <w:iCs/>
                <w:sz w:val="20"/>
                <w:szCs w:val="20"/>
              </w:rPr>
              <w:t>находить варианты решения различных художественно-творческих задач</w:t>
            </w:r>
            <w:r w:rsidRPr="000A7A1F">
              <w:rPr>
                <w:sz w:val="20"/>
                <w:szCs w:val="20"/>
              </w:rPr>
              <w:t>;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 xml:space="preserve">- </w:t>
            </w:r>
            <w:r w:rsidRPr="000A7A1F">
              <w:rPr>
                <w:i/>
                <w:iCs/>
                <w:sz w:val="20"/>
                <w:szCs w:val="20"/>
              </w:rPr>
              <w:t>уметь рационально строить самостоятельную творческую деятельность</w:t>
            </w:r>
            <w:r w:rsidRPr="000A7A1F">
              <w:rPr>
                <w:sz w:val="20"/>
                <w:szCs w:val="20"/>
              </w:rPr>
              <w:t>,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- уметь организовать место занятий.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 </w:t>
            </w:r>
          </w:p>
        </w:tc>
        <w:tc>
          <w:tcPr>
            <w:tcW w:w="2126" w:type="dxa"/>
            <w:vMerge w:val="restart"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lastRenderedPageBreak/>
              <w:t>- Уважительно относиться к культуре и искусству других народов нашей страны и мира в целом;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- понимать роли культуры и  искусства в жизни человека;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- уметь наблюдать и фантазировать при создании образных форм;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- иметь эстетическую потребность в общении с  природой, в творческом  отношении к окружающему миру,  в самостоятельной практической творческой деятельности;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 xml:space="preserve">- уметь сотрудничать с товарищами в процессе совместной деятельности, соотносить свою часть работы с общим </w:t>
            </w:r>
            <w:r w:rsidRPr="000A7A1F">
              <w:rPr>
                <w:sz w:val="20"/>
                <w:szCs w:val="20"/>
              </w:rPr>
              <w:lastRenderedPageBreak/>
              <w:t>замыслом;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- уметь обсуждать и анализировать собственную  художественную деятельность  и работу одноклассников с позиций творческих задач данной темы, с точки зрения содержания и средств его выражения.</w:t>
            </w:r>
          </w:p>
        </w:tc>
        <w:tc>
          <w:tcPr>
            <w:tcW w:w="2230" w:type="dxa"/>
            <w:hideMark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b/>
                <w:bCs/>
                <w:sz w:val="20"/>
                <w:szCs w:val="20"/>
              </w:rPr>
              <w:lastRenderedPageBreak/>
              <w:t xml:space="preserve">Находить </w:t>
            </w:r>
            <w:r w:rsidRPr="000A7A1F">
              <w:rPr>
                <w:sz w:val="20"/>
                <w:szCs w:val="20"/>
              </w:rPr>
              <w:t>в окружающей действительности изображения, сделанные художниками.</w:t>
            </w:r>
          </w:p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b/>
                <w:bCs/>
                <w:i/>
                <w:iCs/>
                <w:sz w:val="20"/>
                <w:szCs w:val="20"/>
              </w:rPr>
              <w:t xml:space="preserve">Рассуждать </w:t>
            </w:r>
            <w:r w:rsidRPr="000A7A1F">
              <w:rPr>
                <w:i/>
                <w:iCs/>
                <w:sz w:val="20"/>
                <w:szCs w:val="20"/>
              </w:rPr>
              <w:t>о содержании рисунков, сделанных детьми.</w:t>
            </w:r>
          </w:p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b/>
                <w:bCs/>
                <w:sz w:val="20"/>
                <w:szCs w:val="20"/>
              </w:rPr>
              <w:t xml:space="preserve">Рассматривать </w:t>
            </w:r>
            <w:r w:rsidRPr="000A7A1F">
              <w:rPr>
                <w:sz w:val="20"/>
                <w:szCs w:val="20"/>
              </w:rPr>
              <w:t>иллюстрации (рисунки) в детских книгах.</w:t>
            </w:r>
          </w:p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Выставка детских работ и первый опыт их обсуждения.</w:t>
            </w:r>
          </w:p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b/>
                <w:bCs/>
                <w:sz w:val="20"/>
                <w:szCs w:val="20"/>
              </w:rPr>
              <w:t>Придумывать и изображать</w:t>
            </w:r>
            <w:r w:rsidRPr="000A7A1F">
              <w:rPr>
                <w:sz w:val="20"/>
                <w:szCs w:val="20"/>
              </w:rPr>
              <w:t xml:space="preserve"> то, что каждый хочет, умеет, любит.</w:t>
            </w:r>
          </w:p>
        </w:tc>
        <w:tc>
          <w:tcPr>
            <w:tcW w:w="546" w:type="dxa"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Выставка</w:t>
            </w:r>
          </w:p>
        </w:tc>
      </w:tr>
      <w:tr w:rsidR="00BB6AD4" w:rsidRPr="000A7A1F" w:rsidTr="00F76963">
        <w:tc>
          <w:tcPr>
            <w:tcW w:w="567" w:type="dxa"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2.</w:t>
            </w:r>
          </w:p>
        </w:tc>
        <w:tc>
          <w:tcPr>
            <w:tcW w:w="979" w:type="dxa"/>
          </w:tcPr>
          <w:p w:rsidR="00BB6AD4" w:rsidRPr="000A7A1F" w:rsidRDefault="00BB6AD4" w:rsidP="00F769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31" w:type="dxa"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b/>
                <w:bCs/>
                <w:sz w:val="20"/>
                <w:szCs w:val="20"/>
              </w:rPr>
              <w:t>Мастер Изображения учит видеть.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цв. бумага, клей, ножницы или  цв. карандаши, фломастеры,  слайды с изображением рисунков животных или живых зверей.</w:t>
            </w:r>
          </w:p>
        </w:tc>
        <w:tc>
          <w:tcPr>
            <w:tcW w:w="2126" w:type="dxa"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Красота и разнообразие окружающего мира природы.</w:t>
            </w:r>
          </w:p>
          <w:p w:rsidR="00BB6AD4" w:rsidRPr="000A7A1F" w:rsidRDefault="00BB6AD4" w:rsidP="00F76963">
            <w:pPr>
              <w:ind w:right="-108"/>
              <w:rPr>
                <w:b/>
                <w:bCs/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Знакомство с понятием «форма».</w:t>
            </w:r>
            <w:r>
              <w:rPr>
                <w:sz w:val="20"/>
                <w:szCs w:val="20"/>
              </w:rPr>
              <w:t xml:space="preserve"> </w:t>
            </w:r>
            <w:r w:rsidRPr="0001255B">
              <w:rPr>
                <w:b/>
                <w:i/>
                <w:sz w:val="20"/>
                <w:szCs w:val="20"/>
              </w:rPr>
              <w:t>Форма предмета. Гербарий</w:t>
            </w:r>
          </w:p>
        </w:tc>
        <w:tc>
          <w:tcPr>
            <w:tcW w:w="2127" w:type="dxa"/>
            <w:hideMark/>
          </w:tcPr>
          <w:p w:rsidR="00BB6AD4" w:rsidRPr="00AB52BA" w:rsidRDefault="00BB6AD4" w:rsidP="00F76963">
            <w:pPr>
              <w:spacing w:before="100" w:beforeAutospacing="1" w:after="100" w:afterAutospacing="1" w:line="30" w:lineRule="atLeast"/>
              <w:rPr>
                <w:sz w:val="20"/>
                <w:szCs w:val="20"/>
              </w:rPr>
            </w:pPr>
            <w:r w:rsidRPr="00AB52BA">
              <w:rPr>
                <w:b/>
                <w:bCs/>
                <w:color w:val="000000"/>
                <w:sz w:val="20"/>
                <w:szCs w:val="20"/>
              </w:rPr>
              <w:t>Научится:</w:t>
            </w:r>
            <w:r w:rsidRPr="00AB52BA">
              <w:rPr>
                <w:color w:val="000000"/>
                <w:sz w:val="20"/>
                <w:szCs w:val="20"/>
              </w:rPr>
              <w:t xml:space="preserve"> видеть различия в строении деревьев, форме листьев, цвете; собирать материал для гербария</w:t>
            </w:r>
          </w:p>
        </w:tc>
        <w:tc>
          <w:tcPr>
            <w:tcW w:w="2247" w:type="dxa"/>
            <w:vMerge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</w:tc>
        <w:tc>
          <w:tcPr>
            <w:tcW w:w="2230" w:type="dxa"/>
            <w:hideMark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b/>
                <w:bCs/>
                <w:sz w:val="20"/>
                <w:szCs w:val="20"/>
              </w:rPr>
              <w:t>Находить</w:t>
            </w:r>
            <w:r w:rsidRPr="000A7A1F">
              <w:rPr>
                <w:sz w:val="20"/>
                <w:szCs w:val="20"/>
              </w:rPr>
              <w:t xml:space="preserve">, </w:t>
            </w:r>
            <w:r w:rsidRPr="000A7A1F">
              <w:rPr>
                <w:b/>
                <w:bCs/>
                <w:sz w:val="20"/>
                <w:szCs w:val="20"/>
              </w:rPr>
              <w:t>рассматривать</w:t>
            </w:r>
            <w:r w:rsidRPr="000A7A1F">
              <w:rPr>
                <w:sz w:val="20"/>
                <w:szCs w:val="20"/>
              </w:rPr>
              <w:t xml:space="preserve"> красоту в обыкновенных явлениях природы и </w:t>
            </w:r>
            <w:r w:rsidRPr="000A7A1F">
              <w:rPr>
                <w:b/>
                <w:bCs/>
                <w:sz w:val="20"/>
                <w:szCs w:val="20"/>
              </w:rPr>
              <w:t>рассуждать</w:t>
            </w:r>
            <w:r w:rsidRPr="000A7A1F">
              <w:rPr>
                <w:sz w:val="20"/>
                <w:szCs w:val="20"/>
              </w:rPr>
              <w:t xml:space="preserve"> об увиденном.</w:t>
            </w:r>
          </w:p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b/>
                <w:bCs/>
                <w:sz w:val="20"/>
                <w:szCs w:val="20"/>
              </w:rPr>
              <w:t xml:space="preserve">Выявлять </w:t>
            </w:r>
            <w:r w:rsidRPr="000A7A1F">
              <w:rPr>
                <w:sz w:val="20"/>
                <w:szCs w:val="20"/>
              </w:rPr>
              <w:t>геометрическую форму простого плоского тела (листьев).</w:t>
            </w:r>
          </w:p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b/>
                <w:bCs/>
                <w:sz w:val="20"/>
                <w:szCs w:val="20"/>
              </w:rPr>
              <w:t xml:space="preserve">Сравнивать </w:t>
            </w:r>
            <w:r w:rsidRPr="000A7A1F">
              <w:rPr>
                <w:sz w:val="20"/>
                <w:szCs w:val="20"/>
              </w:rPr>
              <w:t xml:space="preserve">различные </w:t>
            </w:r>
            <w:r w:rsidRPr="000A7A1F">
              <w:rPr>
                <w:sz w:val="20"/>
                <w:szCs w:val="20"/>
              </w:rPr>
              <w:lastRenderedPageBreak/>
              <w:t xml:space="preserve">листья на основе выявления их геометрических форм. </w:t>
            </w:r>
          </w:p>
        </w:tc>
        <w:tc>
          <w:tcPr>
            <w:tcW w:w="546" w:type="dxa"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lastRenderedPageBreak/>
              <w:t>С</w:t>
            </w:r>
            <w:r>
              <w:rPr>
                <w:sz w:val="20"/>
                <w:szCs w:val="20"/>
              </w:rPr>
              <w:t>/р</w:t>
            </w:r>
          </w:p>
        </w:tc>
      </w:tr>
      <w:tr w:rsidR="00BB6AD4" w:rsidRPr="000A7A1F" w:rsidTr="00F76963">
        <w:tc>
          <w:tcPr>
            <w:tcW w:w="567" w:type="dxa"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lastRenderedPageBreak/>
              <w:t>3.</w:t>
            </w:r>
          </w:p>
        </w:tc>
        <w:tc>
          <w:tcPr>
            <w:tcW w:w="979" w:type="dxa"/>
          </w:tcPr>
          <w:p w:rsidR="00BB6AD4" w:rsidRPr="000A7A1F" w:rsidRDefault="00BB6AD4" w:rsidP="00F769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31" w:type="dxa"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b/>
                <w:bCs/>
                <w:sz w:val="20"/>
                <w:szCs w:val="20"/>
              </w:rPr>
              <w:t>Изображать можно пятном.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 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презентация, одноцветная краска, кисть, вода, черный фломастер презентация иллюстраций к книгам о животных (Е. Чарушина, В. Лебедева и т.д.)</w:t>
            </w:r>
          </w:p>
        </w:tc>
        <w:tc>
          <w:tcPr>
            <w:tcW w:w="2126" w:type="dxa"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Пятно как способ изображения на плоскости. Образ на плоскости.</w:t>
            </w:r>
          </w:p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Роль воображения и фантазии при изображении на основе пятна.</w:t>
            </w:r>
          </w:p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Метафорический образ пятна в реальной жизни (мох на камне, осыпь на стене, узоры на мраморе в метро и т. д.).</w:t>
            </w:r>
          </w:p>
          <w:p w:rsidR="00BB6AD4" w:rsidRPr="000A7A1F" w:rsidRDefault="00BB6AD4" w:rsidP="00F76963">
            <w:pPr>
              <w:ind w:right="-108"/>
              <w:rPr>
                <w:b/>
                <w:bCs/>
                <w:sz w:val="20"/>
                <w:szCs w:val="20"/>
              </w:rPr>
            </w:pPr>
            <w:r w:rsidRPr="00364A4F">
              <w:rPr>
                <w:b/>
                <w:bCs/>
                <w:i/>
                <w:sz w:val="20"/>
                <w:szCs w:val="20"/>
              </w:rPr>
              <w:t>Пятно, иллюстрация.</w:t>
            </w:r>
          </w:p>
        </w:tc>
        <w:tc>
          <w:tcPr>
            <w:tcW w:w="2127" w:type="dxa"/>
            <w:hideMark/>
          </w:tcPr>
          <w:p w:rsidR="00BB6AD4" w:rsidRPr="00AB52BA" w:rsidRDefault="00BB6AD4" w:rsidP="00F76963">
            <w:pPr>
              <w:spacing w:before="100" w:beforeAutospacing="1" w:after="100" w:afterAutospacing="1" w:line="15" w:lineRule="atLeast"/>
              <w:ind w:right="-108"/>
              <w:rPr>
                <w:sz w:val="20"/>
                <w:szCs w:val="20"/>
              </w:rPr>
            </w:pPr>
            <w:r w:rsidRPr="00AB52BA">
              <w:rPr>
                <w:b/>
                <w:bCs/>
                <w:color w:val="000000"/>
                <w:sz w:val="20"/>
                <w:szCs w:val="20"/>
              </w:rPr>
              <w:t>Научится:</w:t>
            </w:r>
            <w:r w:rsidRPr="00AB52BA">
              <w:rPr>
                <w:color w:val="000000"/>
                <w:sz w:val="20"/>
                <w:szCs w:val="20"/>
              </w:rPr>
              <w:t xml:space="preserve"> определять линию горизонта; выявлять цветовое соотношение неба, земли; наблю</w:t>
            </w:r>
            <w:r w:rsidRPr="001C7745">
              <w:rPr>
                <w:color w:val="000000"/>
                <w:sz w:val="20"/>
                <w:szCs w:val="20"/>
              </w:rPr>
              <w:t>дать за объектами живой и неживой природы</w:t>
            </w:r>
          </w:p>
        </w:tc>
        <w:tc>
          <w:tcPr>
            <w:tcW w:w="2247" w:type="dxa"/>
            <w:vMerge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</w:tc>
        <w:tc>
          <w:tcPr>
            <w:tcW w:w="2230" w:type="dxa"/>
            <w:vMerge w:val="restart"/>
            <w:hideMark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b/>
                <w:bCs/>
                <w:sz w:val="20"/>
                <w:szCs w:val="20"/>
              </w:rPr>
              <w:t xml:space="preserve">Использовать </w:t>
            </w:r>
            <w:r w:rsidRPr="000A7A1F">
              <w:rPr>
                <w:sz w:val="20"/>
                <w:szCs w:val="20"/>
              </w:rPr>
              <w:t>пятно как основу изобразительного образа на плоскости.</w:t>
            </w:r>
          </w:p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b/>
                <w:bCs/>
                <w:sz w:val="20"/>
                <w:szCs w:val="20"/>
              </w:rPr>
              <w:t xml:space="preserve">Соотносить </w:t>
            </w:r>
            <w:r w:rsidRPr="000A7A1F">
              <w:rPr>
                <w:sz w:val="20"/>
                <w:szCs w:val="20"/>
              </w:rPr>
              <w:t>форму пятна с опытом зрительных впечатлений.</w:t>
            </w:r>
          </w:p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b/>
                <w:bCs/>
                <w:i/>
                <w:iCs/>
                <w:sz w:val="20"/>
                <w:szCs w:val="20"/>
              </w:rPr>
              <w:t xml:space="preserve">Видеть </w:t>
            </w:r>
            <w:r w:rsidRPr="000A7A1F">
              <w:rPr>
                <w:i/>
                <w:iCs/>
                <w:sz w:val="20"/>
                <w:szCs w:val="20"/>
              </w:rPr>
              <w:t xml:space="preserve">зрительную метафору — </w:t>
            </w:r>
            <w:r w:rsidRPr="000A7A1F">
              <w:rPr>
                <w:b/>
                <w:bCs/>
                <w:i/>
                <w:iCs/>
                <w:sz w:val="20"/>
                <w:szCs w:val="20"/>
              </w:rPr>
              <w:t xml:space="preserve">находить </w:t>
            </w:r>
            <w:r w:rsidRPr="000A7A1F">
              <w:rPr>
                <w:i/>
                <w:iCs/>
                <w:sz w:val="20"/>
                <w:szCs w:val="20"/>
              </w:rPr>
              <w:t xml:space="preserve">потенциальный образ в случайной форме силуэтного пятна и </w:t>
            </w:r>
            <w:r w:rsidRPr="000A7A1F">
              <w:rPr>
                <w:b/>
                <w:bCs/>
                <w:i/>
                <w:iCs/>
                <w:sz w:val="20"/>
                <w:szCs w:val="20"/>
              </w:rPr>
              <w:t xml:space="preserve">проявлять </w:t>
            </w:r>
            <w:r w:rsidRPr="000A7A1F">
              <w:rPr>
                <w:i/>
                <w:iCs/>
                <w:sz w:val="20"/>
                <w:szCs w:val="20"/>
              </w:rPr>
              <w:t>его путем дорисовки.</w:t>
            </w:r>
          </w:p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b/>
                <w:bCs/>
                <w:sz w:val="20"/>
                <w:szCs w:val="20"/>
              </w:rPr>
              <w:t xml:space="preserve">Воспринимать и анализировать </w:t>
            </w:r>
            <w:r w:rsidRPr="000A7A1F">
              <w:rPr>
                <w:sz w:val="20"/>
                <w:szCs w:val="20"/>
              </w:rPr>
              <w:t>(на доступном уровне) изображения на основе пятна в иллюстрациях художников к детским книгам.</w:t>
            </w:r>
          </w:p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b/>
                <w:bCs/>
                <w:sz w:val="20"/>
                <w:szCs w:val="20"/>
              </w:rPr>
              <w:t xml:space="preserve">Овладевать </w:t>
            </w:r>
            <w:r w:rsidRPr="000A7A1F">
              <w:rPr>
                <w:sz w:val="20"/>
                <w:szCs w:val="20"/>
              </w:rPr>
              <w:t>первичными навыками изображения на плоскости с помощью пятна, навыками работы кистью и краской</w:t>
            </w:r>
          </w:p>
        </w:tc>
        <w:tc>
          <w:tcPr>
            <w:tcW w:w="546" w:type="dxa"/>
            <w:hideMark/>
          </w:tcPr>
          <w:p w:rsidR="00BB6AD4" w:rsidRDefault="00BB6AD4" w:rsidP="00F76963">
            <w:r w:rsidRPr="00340504">
              <w:rPr>
                <w:sz w:val="20"/>
                <w:szCs w:val="20"/>
              </w:rPr>
              <w:t>С/р</w:t>
            </w:r>
          </w:p>
        </w:tc>
      </w:tr>
      <w:tr w:rsidR="00BB6AD4" w:rsidRPr="000A7A1F" w:rsidTr="00F76963">
        <w:tc>
          <w:tcPr>
            <w:tcW w:w="567" w:type="dxa"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4.</w:t>
            </w:r>
          </w:p>
        </w:tc>
        <w:tc>
          <w:tcPr>
            <w:tcW w:w="979" w:type="dxa"/>
          </w:tcPr>
          <w:p w:rsidR="00BB6AD4" w:rsidRPr="000A7A1F" w:rsidRDefault="00BB6AD4" w:rsidP="00F769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31" w:type="dxa"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b/>
                <w:bCs/>
                <w:sz w:val="20"/>
                <w:szCs w:val="20"/>
              </w:rPr>
              <w:t xml:space="preserve">Изображать можно в объеме.  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слайды природных объектов выразительных форм или настоящие камешки, картофелины, корни, формы которых что-нибудь напоминает, пластилин, стеки, дощечка</w:t>
            </w:r>
          </w:p>
        </w:tc>
        <w:tc>
          <w:tcPr>
            <w:tcW w:w="2126" w:type="dxa"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Объемные изображения.</w:t>
            </w:r>
          </w:p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Отличие изображения в пространстве от изображения на плоскости. Объем, образ в трехмерном пространстве.</w:t>
            </w:r>
          </w:p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Выразительные, объемные объекты в природе.</w:t>
            </w:r>
            <w:r w:rsidRPr="00AB52BA">
              <w:rPr>
                <w:color w:val="000000"/>
                <w:szCs w:val="22"/>
              </w:rPr>
              <w:t xml:space="preserve"> </w:t>
            </w:r>
            <w:r w:rsidRPr="00AB52BA">
              <w:rPr>
                <w:b/>
                <w:i/>
                <w:color w:val="000000"/>
                <w:sz w:val="20"/>
                <w:szCs w:val="20"/>
              </w:rPr>
              <w:t>Пропорция</w:t>
            </w:r>
          </w:p>
        </w:tc>
        <w:tc>
          <w:tcPr>
            <w:tcW w:w="2127" w:type="dxa"/>
            <w:hideMark/>
          </w:tcPr>
          <w:p w:rsidR="00BB6AD4" w:rsidRPr="00AB52BA" w:rsidRDefault="00BB6AD4" w:rsidP="00F76963">
            <w:pPr>
              <w:spacing w:before="100" w:beforeAutospacing="1" w:after="100" w:afterAutospacing="1"/>
              <w:ind w:right="-108"/>
              <w:rPr>
                <w:sz w:val="20"/>
                <w:szCs w:val="20"/>
              </w:rPr>
            </w:pPr>
            <w:r w:rsidRPr="00AB52BA">
              <w:rPr>
                <w:b/>
                <w:bCs/>
                <w:color w:val="000000"/>
                <w:sz w:val="20"/>
                <w:szCs w:val="20"/>
              </w:rPr>
              <w:t>Научится:</w:t>
            </w:r>
            <w:r w:rsidRPr="00AB52BA">
              <w:rPr>
                <w:color w:val="000000"/>
                <w:sz w:val="20"/>
                <w:szCs w:val="20"/>
              </w:rPr>
              <w:t xml:space="preserve"> определять основные пропорции, характерные формы деревьев, жилых построек; обобщать наблюдения</w:t>
            </w:r>
          </w:p>
        </w:tc>
        <w:tc>
          <w:tcPr>
            <w:tcW w:w="2247" w:type="dxa"/>
            <w:vMerge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</w:tc>
        <w:tc>
          <w:tcPr>
            <w:tcW w:w="2230" w:type="dxa"/>
            <w:vMerge/>
            <w:hideMark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</w:p>
        </w:tc>
        <w:tc>
          <w:tcPr>
            <w:tcW w:w="546" w:type="dxa"/>
            <w:hideMark/>
          </w:tcPr>
          <w:p w:rsidR="00BB6AD4" w:rsidRDefault="00BB6AD4" w:rsidP="00F76963">
            <w:r w:rsidRPr="00340504">
              <w:rPr>
                <w:sz w:val="20"/>
                <w:szCs w:val="20"/>
              </w:rPr>
              <w:t>С/р</w:t>
            </w:r>
          </w:p>
        </w:tc>
      </w:tr>
      <w:tr w:rsidR="00BB6AD4" w:rsidRPr="000A7A1F" w:rsidTr="00F76963">
        <w:tc>
          <w:tcPr>
            <w:tcW w:w="567" w:type="dxa"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5.</w:t>
            </w:r>
          </w:p>
        </w:tc>
        <w:tc>
          <w:tcPr>
            <w:tcW w:w="979" w:type="dxa"/>
          </w:tcPr>
          <w:p w:rsidR="00BB6AD4" w:rsidRPr="000A7A1F" w:rsidRDefault="00BB6AD4" w:rsidP="00F769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31" w:type="dxa"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b/>
                <w:bCs/>
                <w:sz w:val="20"/>
                <w:szCs w:val="20"/>
              </w:rPr>
              <w:t xml:space="preserve">Изображать можно линией. </w:t>
            </w:r>
          </w:p>
        </w:tc>
        <w:tc>
          <w:tcPr>
            <w:tcW w:w="1559" w:type="dxa"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слайды линейных иллюстраций к книгам С. Маршака, а. Барто, черный </w:t>
            </w:r>
            <w:r>
              <w:rPr>
                <w:sz w:val="20"/>
                <w:szCs w:val="20"/>
              </w:rPr>
              <w:lastRenderedPageBreak/>
              <w:t>фломастер или карандаш, бумага.</w:t>
            </w:r>
          </w:p>
        </w:tc>
        <w:tc>
          <w:tcPr>
            <w:tcW w:w="2126" w:type="dxa"/>
          </w:tcPr>
          <w:p w:rsidR="00BB6AD4" w:rsidRPr="00364A4F" w:rsidRDefault="00BB6AD4" w:rsidP="00F76963">
            <w:pPr>
              <w:ind w:right="-108"/>
              <w:rPr>
                <w:b/>
                <w:i/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lastRenderedPageBreak/>
              <w:t xml:space="preserve">Знакомство с понятиями «линия» и «плоскость». Линии в природе. Линейные изображения на плоскости. </w:t>
            </w:r>
            <w:r w:rsidRPr="000A7A1F">
              <w:rPr>
                <w:sz w:val="20"/>
                <w:szCs w:val="20"/>
              </w:rPr>
              <w:lastRenderedPageBreak/>
              <w:t>Повествовательные возможности линии (линия — рассказчица).</w:t>
            </w:r>
            <w:r>
              <w:t xml:space="preserve"> </w:t>
            </w:r>
            <w:r w:rsidRPr="00364A4F">
              <w:rPr>
                <w:b/>
                <w:i/>
                <w:sz w:val="20"/>
                <w:szCs w:val="20"/>
              </w:rPr>
              <w:t>Линия.</w:t>
            </w:r>
          </w:p>
          <w:p w:rsidR="00BB6AD4" w:rsidRPr="000A7A1F" w:rsidRDefault="00BB6AD4" w:rsidP="00F76963">
            <w:pPr>
              <w:ind w:right="-108"/>
              <w:rPr>
                <w:b/>
                <w:bCs/>
                <w:sz w:val="20"/>
                <w:szCs w:val="20"/>
              </w:rPr>
            </w:pPr>
            <w:r w:rsidRPr="00364A4F">
              <w:rPr>
                <w:b/>
                <w:i/>
                <w:sz w:val="20"/>
                <w:szCs w:val="20"/>
              </w:rPr>
              <w:t>Линейные иллюстрации. Графика. Фотография</w:t>
            </w:r>
          </w:p>
        </w:tc>
        <w:tc>
          <w:tcPr>
            <w:tcW w:w="2127" w:type="dxa"/>
            <w:hideMark/>
          </w:tcPr>
          <w:p w:rsidR="00BB6AD4" w:rsidRPr="00AB52BA" w:rsidRDefault="00BB6AD4" w:rsidP="00F76963">
            <w:pPr>
              <w:spacing w:before="100" w:beforeAutospacing="1" w:after="100" w:afterAutospacing="1"/>
              <w:ind w:right="-108"/>
              <w:rPr>
                <w:sz w:val="20"/>
                <w:szCs w:val="20"/>
              </w:rPr>
            </w:pPr>
            <w:r w:rsidRPr="00AB52BA">
              <w:rPr>
                <w:b/>
                <w:bCs/>
                <w:color w:val="000000"/>
                <w:sz w:val="20"/>
                <w:szCs w:val="20"/>
              </w:rPr>
              <w:lastRenderedPageBreak/>
              <w:t>Научится</w:t>
            </w:r>
            <w:r w:rsidRPr="00AB52BA">
              <w:rPr>
                <w:color w:val="000000"/>
                <w:sz w:val="20"/>
                <w:szCs w:val="20"/>
              </w:rPr>
              <w:t xml:space="preserve"> превращать произвольно сделанное краской и кистью пятно в изображение зверюшки</w:t>
            </w:r>
          </w:p>
        </w:tc>
        <w:tc>
          <w:tcPr>
            <w:tcW w:w="2247" w:type="dxa"/>
            <w:vMerge w:val="restart"/>
            <w:hideMark/>
          </w:tcPr>
          <w:p w:rsidR="00BB6AD4" w:rsidRPr="000A7A1F" w:rsidRDefault="00BB6AD4" w:rsidP="00F76963">
            <w:pPr>
              <w:rPr>
                <w:b/>
                <w:sz w:val="20"/>
                <w:szCs w:val="20"/>
                <w:u w:val="single"/>
              </w:rPr>
            </w:pPr>
            <w:r w:rsidRPr="000A7A1F">
              <w:rPr>
                <w:sz w:val="20"/>
                <w:szCs w:val="20"/>
              </w:rPr>
              <w:t> </w:t>
            </w:r>
            <w:r w:rsidRPr="000A7A1F">
              <w:rPr>
                <w:b/>
                <w:sz w:val="20"/>
                <w:szCs w:val="20"/>
                <w:u w:val="single"/>
              </w:rPr>
              <w:t xml:space="preserve">Познавательные: 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- находить и наблюдать линии и их ритм в природе;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 xml:space="preserve">- сравнивать цвет с вызываемыми им </w:t>
            </w:r>
            <w:r w:rsidRPr="000A7A1F">
              <w:rPr>
                <w:sz w:val="20"/>
                <w:szCs w:val="20"/>
              </w:rPr>
              <w:lastRenderedPageBreak/>
              <w:t xml:space="preserve">предметными ассоциациями (что бывает красным, желтым и т. д.), 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 xml:space="preserve">-приводить примеры, 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- осуществлять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возможности краски в процессе создания различных цветовых пятен, смешений и наложений цветовых пятен при создании красочных ковриков; объективно оценивать выставку творческих работ одноклассников.</w:t>
            </w:r>
          </w:p>
          <w:p w:rsidR="00BB6AD4" w:rsidRPr="000A7A1F" w:rsidRDefault="00BB6AD4" w:rsidP="00F76963">
            <w:pPr>
              <w:rPr>
                <w:b/>
                <w:sz w:val="20"/>
                <w:szCs w:val="20"/>
                <w:u w:val="single"/>
              </w:rPr>
            </w:pPr>
            <w:r w:rsidRPr="000A7A1F">
              <w:rPr>
                <w:b/>
                <w:sz w:val="20"/>
                <w:szCs w:val="20"/>
                <w:u w:val="single"/>
              </w:rPr>
              <w:t>Коммуникативные: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последовательно и полно передавать партнерам информацию с помощью линейных изображений;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рефлексия своих действий; формулировать собственное мнение и позицию при изображении радости и грусти; учитывать разные мнения при обсуждении выставки, задавать вопросы по содержанию произведений художников (В. Васнецов, М. Врубель, Н. Рерих, В. Ван Гог и др.).</w:t>
            </w:r>
          </w:p>
          <w:p w:rsidR="00BB6AD4" w:rsidRPr="000A7A1F" w:rsidRDefault="00BB6AD4" w:rsidP="00F76963">
            <w:pPr>
              <w:rPr>
                <w:b/>
                <w:sz w:val="20"/>
                <w:szCs w:val="20"/>
                <w:u w:val="single"/>
              </w:rPr>
            </w:pPr>
            <w:r w:rsidRPr="000A7A1F">
              <w:rPr>
                <w:b/>
                <w:sz w:val="20"/>
                <w:szCs w:val="20"/>
                <w:u w:val="single"/>
              </w:rPr>
              <w:t>Регулятивные: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 xml:space="preserve">самостоятельно адекватно оценивать правильность выполнения действий; 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 xml:space="preserve">ориентация на образец </w:t>
            </w:r>
            <w:r w:rsidRPr="000A7A1F">
              <w:rPr>
                <w:sz w:val="20"/>
                <w:szCs w:val="20"/>
              </w:rPr>
              <w:lastRenderedPageBreak/>
              <w:t>и правило выполнения задания; формулировать и удерживать учебную задачу.</w:t>
            </w:r>
          </w:p>
        </w:tc>
        <w:tc>
          <w:tcPr>
            <w:tcW w:w="2126" w:type="dxa"/>
            <w:vMerge w:val="restart"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lastRenderedPageBreak/>
              <w:t> Адекватная мотивация учебной деятельности.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Умение использовать адекватные выразит. средства при общении.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Умение участвовать в диалоге, вступать в общение с произведениями искусства, адекватно воспринимать произведения художников.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</w:tc>
        <w:tc>
          <w:tcPr>
            <w:tcW w:w="2230" w:type="dxa"/>
            <w:hideMark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b/>
                <w:bCs/>
                <w:sz w:val="20"/>
                <w:szCs w:val="20"/>
              </w:rPr>
              <w:lastRenderedPageBreak/>
              <w:t xml:space="preserve">Находить </w:t>
            </w:r>
            <w:r w:rsidRPr="000A7A1F">
              <w:rPr>
                <w:sz w:val="20"/>
                <w:szCs w:val="20"/>
              </w:rPr>
              <w:t>выразительные, образные объемы в природе (облака, камни, коряги, плоды и т. д.).</w:t>
            </w:r>
          </w:p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b/>
                <w:bCs/>
                <w:i/>
                <w:iCs/>
                <w:sz w:val="20"/>
                <w:szCs w:val="20"/>
              </w:rPr>
              <w:t xml:space="preserve">Воспринимать </w:t>
            </w:r>
            <w:r w:rsidRPr="000A7A1F">
              <w:rPr>
                <w:i/>
                <w:iCs/>
                <w:sz w:val="20"/>
                <w:szCs w:val="20"/>
              </w:rPr>
              <w:lastRenderedPageBreak/>
              <w:t>выразительность большой формы в скульптурных изображениях, наглядно сохраняющих образ исходного природного материала (скульптуры С. Эрьзи, С. Коненкова).</w:t>
            </w:r>
          </w:p>
        </w:tc>
        <w:tc>
          <w:tcPr>
            <w:tcW w:w="546" w:type="dxa"/>
            <w:hideMark/>
          </w:tcPr>
          <w:p w:rsidR="00BB6AD4" w:rsidRDefault="00BB6AD4" w:rsidP="00F76963">
            <w:r w:rsidRPr="00F04B85">
              <w:rPr>
                <w:sz w:val="20"/>
                <w:szCs w:val="20"/>
              </w:rPr>
              <w:lastRenderedPageBreak/>
              <w:t>С/р</w:t>
            </w:r>
          </w:p>
        </w:tc>
      </w:tr>
      <w:tr w:rsidR="00BB6AD4" w:rsidRPr="000A7A1F" w:rsidTr="00F76963">
        <w:tc>
          <w:tcPr>
            <w:tcW w:w="567" w:type="dxa"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lastRenderedPageBreak/>
              <w:t>6.</w:t>
            </w:r>
          </w:p>
        </w:tc>
        <w:tc>
          <w:tcPr>
            <w:tcW w:w="979" w:type="dxa"/>
          </w:tcPr>
          <w:p w:rsidR="00BB6AD4" w:rsidRPr="000A7A1F" w:rsidRDefault="00BB6AD4" w:rsidP="00F769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31" w:type="dxa"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b/>
                <w:bCs/>
                <w:sz w:val="20"/>
                <w:szCs w:val="20"/>
              </w:rPr>
              <w:t>Разноцветные краски.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 </w:t>
            </w:r>
          </w:p>
        </w:tc>
        <w:tc>
          <w:tcPr>
            <w:tcW w:w="1559" w:type="dxa"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гуашь, широкая или тонкая кисти, бумага</w:t>
            </w:r>
          </w:p>
        </w:tc>
        <w:tc>
          <w:tcPr>
            <w:tcW w:w="2126" w:type="dxa"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Знакомство с цветом. Краски гуашь.</w:t>
            </w:r>
          </w:p>
          <w:p w:rsidR="00BB6AD4" w:rsidRPr="00364A4F" w:rsidRDefault="00BB6AD4" w:rsidP="00F76963">
            <w:pPr>
              <w:ind w:right="-108"/>
              <w:rPr>
                <w:b/>
                <w:i/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Цвет. Эмоциональное и ассоциативное звучание цвета (что напоминает цвет каждой краски?).</w:t>
            </w:r>
            <w:r>
              <w:t xml:space="preserve"> </w:t>
            </w:r>
            <w:r w:rsidRPr="00364A4F">
              <w:rPr>
                <w:b/>
                <w:i/>
                <w:sz w:val="20"/>
                <w:szCs w:val="20"/>
              </w:rPr>
              <w:t xml:space="preserve">Краски. </w:t>
            </w:r>
          </w:p>
          <w:p w:rsidR="00BB6AD4" w:rsidRPr="000A7A1F" w:rsidRDefault="00BB6AD4" w:rsidP="00F76963">
            <w:pPr>
              <w:ind w:right="-108"/>
              <w:rPr>
                <w:b/>
                <w:bCs/>
                <w:sz w:val="20"/>
                <w:szCs w:val="20"/>
              </w:rPr>
            </w:pPr>
            <w:r w:rsidRPr="00364A4F">
              <w:rPr>
                <w:b/>
                <w:i/>
                <w:sz w:val="20"/>
                <w:szCs w:val="20"/>
              </w:rPr>
              <w:t>Гуашь. Цвет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hideMark/>
          </w:tcPr>
          <w:p w:rsidR="00BB6AD4" w:rsidRPr="00AB52BA" w:rsidRDefault="00BB6AD4" w:rsidP="00F76963">
            <w:pPr>
              <w:spacing w:before="100" w:beforeAutospacing="1" w:after="100" w:afterAutospacing="1"/>
              <w:ind w:right="-108"/>
              <w:rPr>
                <w:sz w:val="20"/>
                <w:szCs w:val="20"/>
              </w:rPr>
            </w:pPr>
            <w:r w:rsidRPr="00AB52BA">
              <w:rPr>
                <w:b/>
                <w:bCs/>
                <w:color w:val="000000"/>
                <w:sz w:val="20"/>
                <w:szCs w:val="20"/>
              </w:rPr>
              <w:t>Научится</w:t>
            </w:r>
            <w:r w:rsidRPr="00AB52BA">
              <w:rPr>
                <w:color w:val="000000"/>
                <w:sz w:val="20"/>
                <w:szCs w:val="20"/>
              </w:rPr>
              <w:t xml:space="preserve"> превращать комок пластилина в птицу или зверушку способами вытягивания и вдавливания (работа 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AB52BA">
              <w:rPr>
                <w:color w:val="000000"/>
                <w:sz w:val="20"/>
                <w:szCs w:val="20"/>
              </w:rPr>
              <w:t>с пластилином)</w:t>
            </w:r>
          </w:p>
        </w:tc>
        <w:tc>
          <w:tcPr>
            <w:tcW w:w="2247" w:type="dxa"/>
            <w:vMerge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</w:tc>
        <w:tc>
          <w:tcPr>
            <w:tcW w:w="2230" w:type="dxa"/>
            <w:tcBorders>
              <w:bottom w:val="single" w:sz="4" w:space="0" w:color="auto"/>
            </w:tcBorders>
            <w:hideMark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b/>
                <w:bCs/>
                <w:i/>
                <w:iCs/>
                <w:sz w:val="20"/>
                <w:szCs w:val="20"/>
              </w:rPr>
              <w:t xml:space="preserve">Соотносить </w:t>
            </w:r>
            <w:r w:rsidRPr="000A7A1F">
              <w:rPr>
                <w:i/>
                <w:iCs/>
                <w:sz w:val="20"/>
                <w:szCs w:val="20"/>
              </w:rPr>
              <w:t>цвет с вызываемыми им предметными ассоциациями (что бывает красным, желтым и т.</w:t>
            </w:r>
            <w:r w:rsidRPr="000A7A1F">
              <w:rPr>
                <w:sz w:val="20"/>
                <w:szCs w:val="20"/>
              </w:rPr>
              <w:t> </w:t>
            </w:r>
            <w:r w:rsidRPr="000A7A1F">
              <w:rPr>
                <w:i/>
                <w:iCs/>
                <w:sz w:val="20"/>
                <w:szCs w:val="20"/>
              </w:rPr>
              <w:t>д.), приводить примеры</w:t>
            </w:r>
            <w:r w:rsidRPr="000A7A1F">
              <w:rPr>
                <w:sz w:val="20"/>
                <w:szCs w:val="20"/>
              </w:rPr>
              <w:t>.</w:t>
            </w:r>
          </w:p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b/>
                <w:bCs/>
                <w:sz w:val="20"/>
                <w:szCs w:val="20"/>
              </w:rPr>
              <w:t>Экспериментировать</w:t>
            </w:r>
            <w:r w:rsidRPr="000A7A1F">
              <w:rPr>
                <w:sz w:val="20"/>
                <w:szCs w:val="20"/>
              </w:rPr>
              <w:t xml:space="preserve">, </w:t>
            </w:r>
            <w:r w:rsidRPr="000A7A1F">
              <w:rPr>
                <w:b/>
                <w:bCs/>
                <w:sz w:val="20"/>
                <w:szCs w:val="20"/>
              </w:rPr>
              <w:t>исследовать</w:t>
            </w:r>
            <w:r w:rsidRPr="000A7A1F">
              <w:rPr>
                <w:sz w:val="20"/>
                <w:szCs w:val="20"/>
              </w:rPr>
              <w:t xml:space="preserve"> возможности краски в процессе создания различных цветовых пятен, смешений и наложений цветовых пятен при создании красочных ковриков.</w:t>
            </w:r>
          </w:p>
        </w:tc>
        <w:tc>
          <w:tcPr>
            <w:tcW w:w="546" w:type="dxa"/>
            <w:hideMark/>
          </w:tcPr>
          <w:p w:rsidR="00BB6AD4" w:rsidRDefault="00BB6AD4" w:rsidP="00F76963">
            <w:r w:rsidRPr="00F04B85">
              <w:rPr>
                <w:sz w:val="20"/>
                <w:szCs w:val="20"/>
              </w:rPr>
              <w:t>С/р</w:t>
            </w:r>
          </w:p>
        </w:tc>
      </w:tr>
      <w:tr w:rsidR="00BB6AD4" w:rsidRPr="000A7A1F" w:rsidTr="00F76963">
        <w:tc>
          <w:tcPr>
            <w:tcW w:w="567" w:type="dxa"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7.</w:t>
            </w:r>
          </w:p>
        </w:tc>
        <w:tc>
          <w:tcPr>
            <w:tcW w:w="979" w:type="dxa"/>
          </w:tcPr>
          <w:p w:rsidR="00BB6AD4" w:rsidRPr="000A7A1F" w:rsidRDefault="00BB6AD4" w:rsidP="00F769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31" w:type="dxa"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b/>
                <w:bCs/>
                <w:sz w:val="20"/>
                <w:szCs w:val="20"/>
              </w:rPr>
              <w:t>Изображать можно и то, что невидимо (настроение)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схема, гуашь, кисти, бумага</w:t>
            </w:r>
          </w:p>
        </w:tc>
        <w:tc>
          <w:tcPr>
            <w:tcW w:w="2126" w:type="dxa"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Выражение настроения в изображении.</w:t>
            </w:r>
          </w:p>
          <w:p w:rsidR="00BB6AD4" w:rsidRPr="00364A4F" w:rsidRDefault="00BB6AD4" w:rsidP="00F76963">
            <w:pPr>
              <w:ind w:right="-108"/>
              <w:rPr>
                <w:b/>
                <w:i/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Эмоциональное и ассоциативное звучание цвета.</w:t>
            </w:r>
            <w:r>
              <w:t xml:space="preserve"> </w:t>
            </w:r>
          </w:p>
          <w:p w:rsidR="00BB6AD4" w:rsidRPr="00364A4F" w:rsidRDefault="00BB6AD4" w:rsidP="00F76963">
            <w:pPr>
              <w:ind w:right="-108"/>
              <w:rPr>
                <w:b/>
                <w:i/>
                <w:sz w:val="20"/>
                <w:szCs w:val="20"/>
              </w:rPr>
            </w:pPr>
            <w:r w:rsidRPr="00364A4F">
              <w:rPr>
                <w:b/>
                <w:i/>
                <w:sz w:val="20"/>
                <w:szCs w:val="20"/>
              </w:rPr>
              <w:t xml:space="preserve">Цвет и краски </w:t>
            </w:r>
          </w:p>
          <w:p w:rsidR="00BB6AD4" w:rsidRPr="000A7A1F" w:rsidRDefault="00BB6AD4" w:rsidP="00F76963">
            <w:pPr>
              <w:ind w:right="-108"/>
              <w:rPr>
                <w:b/>
                <w:bCs/>
                <w:sz w:val="20"/>
                <w:szCs w:val="20"/>
              </w:rPr>
            </w:pPr>
            <w:r w:rsidRPr="00364A4F">
              <w:rPr>
                <w:b/>
                <w:i/>
                <w:sz w:val="20"/>
                <w:szCs w:val="20"/>
              </w:rPr>
              <w:t>в произведениях художников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BB6AD4" w:rsidRPr="00AB52BA" w:rsidRDefault="00BB6AD4" w:rsidP="00F76963">
            <w:pPr>
              <w:spacing w:before="100" w:beforeAutospacing="1" w:after="100" w:afterAutospacing="1"/>
              <w:ind w:right="-108"/>
              <w:rPr>
                <w:sz w:val="20"/>
                <w:szCs w:val="20"/>
              </w:rPr>
            </w:pPr>
            <w:r w:rsidRPr="00AB52BA">
              <w:rPr>
                <w:b/>
                <w:bCs/>
                <w:color w:val="000000"/>
                <w:sz w:val="20"/>
                <w:szCs w:val="20"/>
              </w:rPr>
              <w:t>Научится</w:t>
            </w:r>
            <w:r w:rsidRPr="00AB52BA">
              <w:rPr>
                <w:color w:val="000000"/>
                <w:sz w:val="20"/>
                <w:szCs w:val="20"/>
              </w:rPr>
              <w:t xml:space="preserve"> делать линией рисунок на тему «Расскажи нам о себе»</w:t>
            </w:r>
          </w:p>
        </w:tc>
        <w:tc>
          <w:tcPr>
            <w:tcW w:w="2247" w:type="dxa"/>
            <w:vMerge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</w:tc>
        <w:tc>
          <w:tcPr>
            <w:tcW w:w="2230" w:type="dxa"/>
            <w:tcBorders>
              <w:top w:val="single" w:sz="4" w:space="0" w:color="auto"/>
            </w:tcBorders>
            <w:hideMark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b/>
                <w:bCs/>
                <w:sz w:val="20"/>
                <w:szCs w:val="20"/>
              </w:rPr>
              <w:t xml:space="preserve">Соотносить </w:t>
            </w:r>
            <w:r w:rsidRPr="000A7A1F">
              <w:rPr>
                <w:sz w:val="20"/>
                <w:szCs w:val="20"/>
              </w:rPr>
              <w:t>восприятие цвета со своими чувствами и эмоциями.</w:t>
            </w:r>
          </w:p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b/>
                <w:bCs/>
                <w:i/>
                <w:iCs/>
                <w:sz w:val="20"/>
                <w:szCs w:val="20"/>
              </w:rPr>
              <w:t>Осознавать</w:t>
            </w:r>
            <w:r w:rsidRPr="000A7A1F">
              <w:rPr>
                <w:i/>
                <w:iCs/>
                <w:sz w:val="20"/>
                <w:szCs w:val="20"/>
              </w:rPr>
              <w:t>, что изображать можно не только предметный мир, но и мир наших чувств (радость или грусть, удивление, восторг и т. д.).</w:t>
            </w:r>
            <w:r w:rsidRPr="000A7A1F">
              <w:rPr>
                <w:b/>
                <w:bCs/>
                <w:sz w:val="20"/>
                <w:szCs w:val="20"/>
              </w:rPr>
              <w:t xml:space="preserve">Изображать </w:t>
            </w:r>
            <w:r w:rsidRPr="000A7A1F">
              <w:rPr>
                <w:sz w:val="20"/>
                <w:szCs w:val="20"/>
              </w:rPr>
              <w:t>радость или грусть (работа гуашью).</w:t>
            </w:r>
          </w:p>
        </w:tc>
        <w:tc>
          <w:tcPr>
            <w:tcW w:w="546" w:type="dxa"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/р</w:t>
            </w:r>
          </w:p>
        </w:tc>
      </w:tr>
      <w:tr w:rsidR="00BB6AD4" w:rsidRPr="000A7A1F" w:rsidTr="00F76963">
        <w:tc>
          <w:tcPr>
            <w:tcW w:w="567" w:type="dxa"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8.</w:t>
            </w:r>
          </w:p>
        </w:tc>
        <w:tc>
          <w:tcPr>
            <w:tcW w:w="979" w:type="dxa"/>
          </w:tcPr>
          <w:p w:rsidR="00BB6AD4" w:rsidRPr="000A7A1F" w:rsidRDefault="00BB6AD4" w:rsidP="00F769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31" w:type="dxa"/>
            <w:hideMark/>
          </w:tcPr>
          <w:p w:rsidR="00BB6AD4" w:rsidRPr="001C7745" w:rsidRDefault="00BB6AD4" w:rsidP="00F76963">
            <w:pPr>
              <w:rPr>
                <w:b/>
                <w:sz w:val="20"/>
                <w:szCs w:val="20"/>
              </w:rPr>
            </w:pPr>
            <w:r w:rsidRPr="001C7745">
              <w:rPr>
                <w:b/>
                <w:sz w:val="20"/>
                <w:szCs w:val="20"/>
              </w:rPr>
              <w:t>Разноцветные краски</w:t>
            </w:r>
          </w:p>
        </w:tc>
        <w:tc>
          <w:tcPr>
            <w:tcW w:w="1559" w:type="dxa"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акварель,  альбом</w:t>
            </w:r>
          </w:p>
        </w:tc>
        <w:tc>
          <w:tcPr>
            <w:tcW w:w="2126" w:type="dxa"/>
            <w:vMerge w:val="restart"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 xml:space="preserve">Первоначальный опыт художественного творчества и опыт восприятия искусства. Восприятие детской изобразительной </w:t>
            </w:r>
            <w:r w:rsidRPr="000A7A1F">
              <w:rPr>
                <w:sz w:val="20"/>
                <w:szCs w:val="20"/>
              </w:rPr>
              <w:lastRenderedPageBreak/>
              <w:t>деятельности.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Цвет и краски в картинах художников.</w:t>
            </w:r>
          </w:p>
          <w:p w:rsidR="00BB6AD4" w:rsidRPr="000A7A1F" w:rsidRDefault="00BB6AD4" w:rsidP="00F76963">
            <w:pPr>
              <w:ind w:right="-108"/>
              <w:rPr>
                <w:b/>
                <w:bCs/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Художественный музей.</w:t>
            </w:r>
            <w:r w:rsidRPr="00364A4F">
              <w:rPr>
                <w:b/>
                <w:i/>
                <w:sz w:val="20"/>
                <w:szCs w:val="20"/>
              </w:rPr>
              <w:t xml:space="preserve"> Произведение искусства. Картина. Скульптура.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hideMark/>
          </w:tcPr>
          <w:p w:rsidR="00BB6AD4" w:rsidRPr="00AB52BA" w:rsidRDefault="00BB6AD4" w:rsidP="00F76963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AB52BA">
              <w:rPr>
                <w:b/>
                <w:bCs/>
                <w:color w:val="000000"/>
                <w:sz w:val="20"/>
                <w:szCs w:val="20"/>
              </w:rPr>
              <w:lastRenderedPageBreak/>
              <w:t>Научится:</w:t>
            </w:r>
            <w:r w:rsidRPr="00AB52BA">
              <w:rPr>
                <w:color w:val="000000"/>
                <w:sz w:val="20"/>
                <w:szCs w:val="20"/>
              </w:rPr>
              <w:t xml:space="preserve"> рисовать то, что каждая краска напоминает; радоваться общению </w:t>
            </w:r>
            <w:r w:rsidRPr="00AB52BA">
              <w:rPr>
                <w:color w:val="000000"/>
                <w:sz w:val="20"/>
                <w:szCs w:val="20"/>
              </w:rPr>
              <w:br/>
              <w:t>с красками</w:t>
            </w:r>
          </w:p>
        </w:tc>
        <w:tc>
          <w:tcPr>
            <w:tcW w:w="2247" w:type="dxa"/>
            <w:vMerge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</w:tc>
        <w:tc>
          <w:tcPr>
            <w:tcW w:w="2230" w:type="dxa"/>
            <w:vMerge w:val="restart"/>
            <w:hideMark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b/>
                <w:bCs/>
                <w:sz w:val="20"/>
                <w:szCs w:val="20"/>
              </w:rPr>
              <w:t xml:space="preserve">Обсуждать и анализировать </w:t>
            </w:r>
            <w:r w:rsidRPr="000A7A1F">
              <w:rPr>
                <w:sz w:val="20"/>
                <w:szCs w:val="20"/>
              </w:rPr>
              <w:t>работы одноклассников с позиций творческих задач данной темы, с точки зрения содержания и средств его выражения.</w:t>
            </w:r>
          </w:p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b/>
                <w:bCs/>
                <w:sz w:val="20"/>
                <w:szCs w:val="20"/>
              </w:rPr>
              <w:lastRenderedPageBreak/>
              <w:t xml:space="preserve">Воспринимать и эмоционально оценивать </w:t>
            </w:r>
            <w:r w:rsidRPr="000A7A1F">
              <w:rPr>
                <w:sz w:val="20"/>
                <w:szCs w:val="20"/>
              </w:rPr>
              <w:t>выставку творческих работ одноклассников.</w:t>
            </w:r>
          </w:p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b/>
                <w:bCs/>
                <w:sz w:val="20"/>
                <w:szCs w:val="20"/>
              </w:rPr>
              <w:t xml:space="preserve">Участвовать </w:t>
            </w:r>
            <w:r w:rsidRPr="000A7A1F">
              <w:rPr>
                <w:sz w:val="20"/>
                <w:szCs w:val="20"/>
              </w:rPr>
              <w:t>в обсуждении выставки.</w:t>
            </w:r>
          </w:p>
        </w:tc>
        <w:tc>
          <w:tcPr>
            <w:tcW w:w="546" w:type="dxa"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lastRenderedPageBreak/>
              <w:t>Выставка работ</w:t>
            </w:r>
          </w:p>
        </w:tc>
      </w:tr>
      <w:tr w:rsidR="00BB6AD4" w:rsidRPr="000A7A1F" w:rsidTr="00F76963">
        <w:tc>
          <w:tcPr>
            <w:tcW w:w="567" w:type="dxa"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</w:tc>
        <w:tc>
          <w:tcPr>
            <w:tcW w:w="979" w:type="dxa"/>
          </w:tcPr>
          <w:p w:rsidR="00BB6AD4" w:rsidRPr="000A7A1F" w:rsidRDefault="00BB6AD4" w:rsidP="00F769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31" w:type="dxa"/>
            <w:hideMark/>
          </w:tcPr>
          <w:p w:rsidR="00BB6AD4" w:rsidRPr="000A7A1F" w:rsidRDefault="00BB6AD4" w:rsidP="00F76963">
            <w:pPr>
              <w:rPr>
                <w:b/>
                <w:bCs/>
                <w:sz w:val="20"/>
                <w:szCs w:val="20"/>
              </w:rPr>
            </w:pPr>
            <w:r w:rsidRPr="000A7A1F">
              <w:rPr>
                <w:b/>
                <w:bCs/>
                <w:sz w:val="20"/>
                <w:szCs w:val="20"/>
              </w:rPr>
              <w:t xml:space="preserve">Художники и зрители (обобщение </w:t>
            </w:r>
            <w:r w:rsidRPr="000A7A1F">
              <w:rPr>
                <w:b/>
                <w:bCs/>
                <w:sz w:val="20"/>
                <w:szCs w:val="20"/>
              </w:rPr>
              <w:lastRenderedPageBreak/>
              <w:t>темы).</w:t>
            </w:r>
          </w:p>
          <w:p w:rsidR="00BB6AD4" w:rsidRPr="000A7A1F" w:rsidRDefault="00BB6AD4" w:rsidP="00F769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:rsidR="00BB6AD4" w:rsidRPr="00C5311B" w:rsidRDefault="00BB6AD4" w:rsidP="00F76963">
            <w:pPr>
              <w:ind w:right="-108"/>
              <w:rPr>
                <w:bCs/>
                <w:sz w:val="20"/>
                <w:szCs w:val="20"/>
              </w:rPr>
            </w:pPr>
            <w:r w:rsidRPr="00C5311B">
              <w:rPr>
                <w:bCs/>
                <w:sz w:val="20"/>
                <w:szCs w:val="20"/>
              </w:rPr>
              <w:lastRenderedPageBreak/>
              <w:t>презентация</w:t>
            </w:r>
            <w:r w:rsidRPr="000A7A1F">
              <w:rPr>
                <w:sz w:val="20"/>
                <w:szCs w:val="20"/>
              </w:rPr>
              <w:t xml:space="preserve"> произведений художнико</w:t>
            </w:r>
            <w:r>
              <w:rPr>
                <w:sz w:val="20"/>
                <w:szCs w:val="20"/>
              </w:rPr>
              <w:t xml:space="preserve">в </w:t>
            </w:r>
            <w:r w:rsidRPr="000A7A1F">
              <w:rPr>
                <w:sz w:val="20"/>
                <w:szCs w:val="20"/>
              </w:rPr>
              <w:t xml:space="preserve">В. </w:t>
            </w:r>
            <w:r w:rsidRPr="000A7A1F">
              <w:rPr>
                <w:sz w:val="20"/>
                <w:szCs w:val="20"/>
              </w:rPr>
              <w:lastRenderedPageBreak/>
              <w:t>Васнецов, М. Врубель, Н. Ре</w:t>
            </w:r>
            <w:r>
              <w:rPr>
                <w:sz w:val="20"/>
                <w:szCs w:val="20"/>
              </w:rPr>
              <w:t>рих, В. Ван Гог и др.</w:t>
            </w:r>
            <w:r w:rsidRPr="000A7A1F">
              <w:rPr>
                <w:sz w:val="20"/>
                <w:szCs w:val="20"/>
              </w:rPr>
              <w:t>.</w:t>
            </w:r>
            <w:r>
              <w:rPr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vMerge/>
          </w:tcPr>
          <w:p w:rsidR="00BB6AD4" w:rsidRPr="000A7A1F" w:rsidRDefault="00BB6AD4" w:rsidP="00F76963">
            <w:pPr>
              <w:ind w:right="-108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  <w:hideMark/>
          </w:tcPr>
          <w:p w:rsidR="00BB6AD4" w:rsidRPr="00AB52BA" w:rsidRDefault="00BB6AD4" w:rsidP="00F76963">
            <w:pPr>
              <w:spacing w:before="100" w:beforeAutospacing="1" w:after="100" w:afterAutospacing="1"/>
              <w:rPr>
                <w:b/>
                <w:bCs/>
                <w:color w:val="000000"/>
                <w:sz w:val="20"/>
                <w:szCs w:val="20"/>
              </w:rPr>
            </w:pPr>
            <w:r w:rsidRPr="001C7745">
              <w:rPr>
                <w:b/>
                <w:bCs/>
                <w:color w:val="000000"/>
                <w:sz w:val="20"/>
                <w:szCs w:val="20"/>
              </w:rPr>
              <w:t>Научится:</w:t>
            </w:r>
            <w:r w:rsidRPr="001C7745">
              <w:rPr>
                <w:bCs/>
                <w:color w:val="000000"/>
                <w:sz w:val="20"/>
                <w:szCs w:val="20"/>
              </w:rPr>
              <w:t xml:space="preserve"> воспринимать произведения </w:t>
            </w:r>
            <w:r w:rsidRPr="001C7745">
              <w:rPr>
                <w:bCs/>
                <w:color w:val="000000"/>
                <w:sz w:val="20"/>
                <w:szCs w:val="20"/>
              </w:rPr>
              <w:lastRenderedPageBreak/>
              <w:t>искусства; оценивать работы товарищей</w:t>
            </w:r>
          </w:p>
        </w:tc>
        <w:tc>
          <w:tcPr>
            <w:tcW w:w="2247" w:type="dxa"/>
            <w:vMerge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</w:tc>
        <w:tc>
          <w:tcPr>
            <w:tcW w:w="2230" w:type="dxa"/>
            <w:vMerge/>
            <w:hideMark/>
          </w:tcPr>
          <w:p w:rsidR="00BB6AD4" w:rsidRPr="000A7A1F" w:rsidRDefault="00BB6AD4" w:rsidP="00F76963">
            <w:pPr>
              <w:ind w:right="-108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6" w:type="dxa"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</w:tc>
      </w:tr>
      <w:tr w:rsidR="00BB6AD4" w:rsidRPr="000A7A1F" w:rsidTr="00F76963">
        <w:tc>
          <w:tcPr>
            <w:tcW w:w="13162" w:type="dxa"/>
            <w:gridSpan w:val="8"/>
          </w:tcPr>
          <w:p w:rsidR="00BB6AD4" w:rsidRPr="000A7A1F" w:rsidRDefault="00BB6AD4" w:rsidP="00F76963">
            <w:pPr>
              <w:ind w:right="-108"/>
              <w:jc w:val="center"/>
              <w:rPr>
                <w:b/>
              </w:rPr>
            </w:pPr>
            <w:r w:rsidRPr="000A7A1F">
              <w:rPr>
                <w:sz w:val="20"/>
                <w:szCs w:val="20"/>
              </w:rPr>
              <w:lastRenderedPageBreak/>
              <w:t xml:space="preserve">                                   </w:t>
            </w:r>
            <w:r w:rsidRPr="000A7A1F">
              <w:rPr>
                <w:b/>
                <w:sz w:val="22"/>
                <w:szCs w:val="22"/>
              </w:rPr>
              <w:t xml:space="preserve">  Ты украшаешь. Знакомство с Мастером Украшения (8 ч)</w:t>
            </w:r>
          </w:p>
        </w:tc>
        <w:tc>
          <w:tcPr>
            <w:tcW w:w="2776" w:type="dxa"/>
            <w:gridSpan w:val="2"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</w:tc>
      </w:tr>
      <w:tr w:rsidR="00BB6AD4" w:rsidRPr="000A7A1F" w:rsidTr="00F76963">
        <w:tc>
          <w:tcPr>
            <w:tcW w:w="567" w:type="dxa"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79" w:type="dxa"/>
          </w:tcPr>
          <w:p w:rsidR="00BB6AD4" w:rsidRPr="000A7A1F" w:rsidRDefault="00BB6AD4" w:rsidP="00F769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31" w:type="dxa"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b/>
                <w:bCs/>
                <w:sz w:val="20"/>
                <w:szCs w:val="20"/>
              </w:rPr>
              <w:t xml:space="preserve">Мир полон украшений. </w:t>
            </w:r>
            <w:r>
              <w:rPr>
                <w:b/>
                <w:bCs/>
                <w:sz w:val="20"/>
                <w:szCs w:val="20"/>
              </w:rPr>
              <w:t xml:space="preserve"> Цветы.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презентация  о декоре, гуашь, кисти, цв. бумага</w:t>
            </w:r>
          </w:p>
        </w:tc>
        <w:tc>
          <w:tcPr>
            <w:tcW w:w="2126" w:type="dxa"/>
            <w:vMerge w:val="restart"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Украшения в окружающей действительности. Разнообразие украшений (декор). Мастер Украшения учит любоваться красотой, развивать наблюдательность; он помогает сделать жизнь красивей; он учится у природы.</w:t>
            </w:r>
          </w:p>
          <w:p w:rsidR="00BB6AD4" w:rsidRPr="000A7A1F" w:rsidRDefault="00BB6AD4" w:rsidP="00F76963">
            <w:pPr>
              <w:ind w:right="-108"/>
              <w:rPr>
                <w:b/>
                <w:bCs/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Цветы — украшение Земли. Разнообразие цветов, их форм, окраски, узорчатых деталей.</w:t>
            </w:r>
          </w:p>
        </w:tc>
        <w:tc>
          <w:tcPr>
            <w:tcW w:w="2127" w:type="dxa"/>
            <w:hideMark/>
          </w:tcPr>
          <w:p w:rsidR="00BB6AD4" w:rsidRPr="0001255B" w:rsidRDefault="00BB6AD4" w:rsidP="00F76963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B52BA">
              <w:rPr>
                <w:b/>
                <w:bCs/>
                <w:color w:val="000000"/>
                <w:sz w:val="20"/>
                <w:szCs w:val="20"/>
              </w:rPr>
              <w:t>Научится:</w:t>
            </w:r>
            <w:r w:rsidRPr="00AB52BA">
              <w:rPr>
                <w:color w:val="000000"/>
                <w:sz w:val="20"/>
                <w:szCs w:val="20"/>
              </w:rPr>
              <w:t xml:space="preserve"> видеть украшения в окружающих предметах; украшать – разрисовывать цветы-заготовки</w:t>
            </w:r>
            <w:r w:rsidRPr="00AB52BA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:rsidR="00BB6AD4" w:rsidRPr="00AB52BA" w:rsidRDefault="00BB6AD4" w:rsidP="00F76963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2247" w:type="dxa"/>
            <w:vMerge w:val="restart"/>
            <w:hideMark/>
          </w:tcPr>
          <w:p w:rsidR="00BB6AD4" w:rsidRPr="000A7A1F" w:rsidRDefault="00BB6AD4" w:rsidP="00F76963">
            <w:pPr>
              <w:rPr>
                <w:b/>
                <w:sz w:val="20"/>
                <w:szCs w:val="20"/>
              </w:rPr>
            </w:pPr>
            <w:r w:rsidRPr="000A7A1F">
              <w:rPr>
                <w:b/>
                <w:sz w:val="20"/>
                <w:szCs w:val="20"/>
                <w:u w:val="single"/>
              </w:rPr>
              <w:t>Познавательные :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 xml:space="preserve">- </w:t>
            </w:r>
            <w:r w:rsidRPr="000A7A1F">
              <w:rPr>
                <w:i/>
                <w:iCs/>
                <w:sz w:val="20"/>
                <w:szCs w:val="20"/>
              </w:rPr>
              <w:t>овладеть умением творческого видения с позиций художника, т.е. умением сравнивать, анализировать, выделять главное, обобщать</w:t>
            </w:r>
            <w:r w:rsidRPr="000A7A1F">
              <w:rPr>
                <w:sz w:val="20"/>
                <w:szCs w:val="20"/>
              </w:rPr>
              <w:t>;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- стремиться к освоению новых знаний и умений, к достижению более высоких и оригинальных творческих результатов.</w:t>
            </w:r>
          </w:p>
          <w:p w:rsidR="00BB6AD4" w:rsidRPr="000A7A1F" w:rsidRDefault="00BB6AD4" w:rsidP="00F76963">
            <w:pPr>
              <w:rPr>
                <w:b/>
                <w:sz w:val="20"/>
                <w:szCs w:val="20"/>
              </w:rPr>
            </w:pPr>
            <w:r w:rsidRPr="000A7A1F">
              <w:rPr>
                <w:b/>
                <w:sz w:val="20"/>
                <w:szCs w:val="20"/>
                <w:u w:val="single"/>
              </w:rPr>
              <w:t>Коммуникативные: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- овладеть умением вести диалог, распределять функции и роли в процессе выполнения коллективной творческой работы;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 xml:space="preserve">- </w:t>
            </w:r>
            <w:r w:rsidRPr="000A7A1F">
              <w:rPr>
                <w:i/>
                <w:iCs/>
                <w:sz w:val="20"/>
                <w:szCs w:val="20"/>
              </w:rPr>
              <w:t xml:space="preserve">использовать средства информационных технологий для решения различных учебно-творческих задач в процессе поиска дополнительного изобразительного материала, </w:t>
            </w:r>
            <w:r w:rsidRPr="000A7A1F">
              <w:rPr>
                <w:i/>
                <w:iCs/>
                <w:sz w:val="20"/>
                <w:szCs w:val="20"/>
              </w:rPr>
              <w:lastRenderedPageBreak/>
              <w:t>выполнение творческих проектов отдельных упражнений по живописи, графике, моделированию и т.д.</w:t>
            </w:r>
            <w:r w:rsidRPr="000A7A1F">
              <w:rPr>
                <w:sz w:val="20"/>
                <w:szCs w:val="20"/>
              </w:rPr>
              <w:t>;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 xml:space="preserve">- </w:t>
            </w:r>
            <w:r w:rsidRPr="000A7A1F">
              <w:rPr>
                <w:i/>
                <w:iCs/>
                <w:sz w:val="20"/>
                <w:szCs w:val="20"/>
              </w:rPr>
              <w:t>владеть навыками коллективной деятельности в процессе совместной творческой работы в команде одноклассников под руководством учителя</w:t>
            </w:r>
            <w:r w:rsidRPr="000A7A1F">
              <w:rPr>
                <w:sz w:val="20"/>
                <w:szCs w:val="20"/>
              </w:rPr>
              <w:t>;</w:t>
            </w:r>
          </w:p>
          <w:p w:rsidR="00BB6AD4" w:rsidRPr="000A7A1F" w:rsidRDefault="00BB6AD4" w:rsidP="00F76963">
            <w:pPr>
              <w:rPr>
                <w:b/>
                <w:sz w:val="20"/>
                <w:szCs w:val="20"/>
              </w:rPr>
            </w:pPr>
            <w:r w:rsidRPr="000A7A1F">
              <w:rPr>
                <w:b/>
                <w:sz w:val="20"/>
                <w:szCs w:val="20"/>
                <w:u w:val="single"/>
              </w:rPr>
              <w:t>Регулятивные: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 xml:space="preserve">- </w:t>
            </w:r>
            <w:r w:rsidRPr="000A7A1F">
              <w:rPr>
                <w:i/>
                <w:iCs/>
                <w:sz w:val="20"/>
                <w:szCs w:val="20"/>
              </w:rPr>
              <w:t>уметь планировать и грамотно осуществлять учебные действия в соответствии с поставленной задачей</w:t>
            </w:r>
            <w:r w:rsidRPr="000A7A1F">
              <w:rPr>
                <w:sz w:val="20"/>
                <w:szCs w:val="20"/>
              </w:rPr>
              <w:t>,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 xml:space="preserve">- </w:t>
            </w:r>
            <w:r w:rsidRPr="000A7A1F">
              <w:rPr>
                <w:i/>
                <w:iCs/>
                <w:sz w:val="20"/>
                <w:szCs w:val="20"/>
              </w:rPr>
              <w:t>находить варианты решения различных художественно-творческих задач</w:t>
            </w:r>
            <w:r w:rsidRPr="000A7A1F">
              <w:rPr>
                <w:sz w:val="20"/>
                <w:szCs w:val="20"/>
              </w:rPr>
              <w:t>;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 xml:space="preserve">- </w:t>
            </w:r>
            <w:r w:rsidRPr="000A7A1F">
              <w:rPr>
                <w:i/>
                <w:iCs/>
                <w:sz w:val="20"/>
                <w:szCs w:val="20"/>
              </w:rPr>
              <w:t>уметь рационально строить самостоятельную творческую деятельность</w:t>
            </w:r>
            <w:r w:rsidRPr="000A7A1F">
              <w:rPr>
                <w:sz w:val="20"/>
                <w:szCs w:val="20"/>
              </w:rPr>
              <w:t>,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- уметь организовать место занятий.</w:t>
            </w:r>
          </w:p>
        </w:tc>
        <w:tc>
          <w:tcPr>
            <w:tcW w:w="2126" w:type="dxa"/>
            <w:vMerge w:val="restart"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lastRenderedPageBreak/>
              <w:t>- Уважительно относиться к культуре и искусству других народов нашей страны и мира в целом;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- понимать роли культуры и  искусства в жизни человека;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- уметь наблюдать и фантазировать при создании образных форм;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- иметь эстетическую потребность в общении с  природой, в творческом  отношении к окружающему миру,  в самостоятельной практической творческой деятельности;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- уметь сотрудничать с товарищами в процессе совместной деятельности, соотносить свою часть работы с общим замыслом;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 xml:space="preserve">- уметь обсуждать и анализировать собственную  художественную деятельность  и работу </w:t>
            </w:r>
            <w:r w:rsidRPr="000A7A1F">
              <w:rPr>
                <w:sz w:val="20"/>
                <w:szCs w:val="20"/>
              </w:rPr>
              <w:lastRenderedPageBreak/>
              <w:t>одноклассников с позиций творческих задач данной темы, с точки зрения содержания и средств его выражения.</w:t>
            </w:r>
          </w:p>
        </w:tc>
        <w:tc>
          <w:tcPr>
            <w:tcW w:w="2230" w:type="dxa"/>
            <w:vMerge w:val="restart"/>
            <w:hideMark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b/>
                <w:bCs/>
                <w:sz w:val="20"/>
                <w:szCs w:val="20"/>
              </w:rPr>
              <w:lastRenderedPageBreak/>
              <w:t xml:space="preserve">Находить </w:t>
            </w:r>
            <w:r w:rsidRPr="000A7A1F">
              <w:rPr>
                <w:sz w:val="20"/>
                <w:szCs w:val="20"/>
              </w:rPr>
              <w:t>примеры декоративных украшений в окружающей действительности .</w:t>
            </w:r>
          </w:p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b/>
                <w:bCs/>
                <w:i/>
                <w:iCs/>
                <w:sz w:val="20"/>
                <w:szCs w:val="20"/>
              </w:rPr>
              <w:t xml:space="preserve">Наблюдать </w:t>
            </w:r>
            <w:r w:rsidRPr="000A7A1F">
              <w:rPr>
                <w:i/>
                <w:iCs/>
                <w:sz w:val="20"/>
                <w:szCs w:val="20"/>
              </w:rPr>
              <w:t xml:space="preserve">и </w:t>
            </w:r>
            <w:r w:rsidRPr="000A7A1F">
              <w:rPr>
                <w:b/>
                <w:bCs/>
                <w:i/>
                <w:iCs/>
                <w:sz w:val="20"/>
                <w:szCs w:val="20"/>
              </w:rPr>
              <w:t xml:space="preserve">эстетически оценивать </w:t>
            </w:r>
            <w:r w:rsidRPr="000A7A1F">
              <w:rPr>
                <w:i/>
                <w:iCs/>
                <w:sz w:val="20"/>
                <w:szCs w:val="20"/>
              </w:rPr>
              <w:t>украшения в природе.</w:t>
            </w:r>
          </w:p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b/>
                <w:bCs/>
                <w:sz w:val="20"/>
                <w:szCs w:val="20"/>
              </w:rPr>
              <w:t>Любоваться</w:t>
            </w:r>
            <w:r w:rsidRPr="000A7A1F">
              <w:rPr>
                <w:sz w:val="20"/>
                <w:szCs w:val="20"/>
              </w:rPr>
              <w:t xml:space="preserve"> красотой природы.</w:t>
            </w:r>
          </w:p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b/>
                <w:bCs/>
                <w:sz w:val="20"/>
                <w:szCs w:val="20"/>
              </w:rPr>
              <w:t xml:space="preserve">Создавать </w:t>
            </w:r>
            <w:r w:rsidRPr="000A7A1F">
              <w:rPr>
                <w:sz w:val="20"/>
                <w:szCs w:val="20"/>
              </w:rPr>
              <w:t>роспись цветов-заготовок, вырезанных из цветной бумаги (работа гуашью).</w:t>
            </w:r>
          </w:p>
        </w:tc>
        <w:tc>
          <w:tcPr>
            <w:tcW w:w="546" w:type="dxa"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Ин</w:t>
            </w:r>
            <w:r>
              <w:rPr>
                <w:sz w:val="20"/>
                <w:szCs w:val="20"/>
              </w:rPr>
              <w:t>. колраб</w:t>
            </w:r>
          </w:p>
        </w:tc>
      </w:tr>
      <w:tr w:rsidR="00BB6AD4" w:rsidRPr="000A7A1F" w:rsidTr="00F76963">
        <w:tc>
          <w:tcPr>
            <w:tcW w:w="567" w:type="dxa"/>
            <w:hideMark/>
          </w:tcPr>
          <w:p w:rsidR="00BB6AD4" w:rsidRDefault="00BB6AD4" w:rsidP="00F769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79" w:type="dxa"/>
          </w:tcPr>
          <w:p w:rsidR="00BB6AD4" w:rsidRPr="000A7A1F" w:rsidRDefault="00BB6AD4" w:rsidP="00F769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31" w:type="dxa"/>
            <w:hideMark/>
          </w:tcPr>
          <w:p w:rsidR="00BB6AD4" w:rsidRDefault="00BB6AD4" w:rsidP="00F76963">
            <w:pPr>
              <w:rPr>
                <w:b/>
                <w:bCs/>
                <w:sz w:val="20"/>
                <w:szCs w:val="20"/>
              </w:rPr>
            </w:pPr>
            <w:r w:rsidRPr="0001255B">
              <w:rPr>
                <w:b/>
                <w:bCs/>
                <w:sz w:val="20"/>
                <w:szCs w:val="20"/>
              </w:rPr>
              <w:t>Красоту надо уметь замечать</w:t>
            </w:r>
          </w:p>
        </w:tc>
        <w:tc>
          <w:tcPr>
            <w:tcW w:w="1559" w:type="dxa"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слайды различных поверхностей6 кора, мох, рябь на воде и т.д.</w:t>
            </w:r>
          </w:p>
        </w:tc>
        <w:tc>
          <w:tcPr>
            <w:tcW w:w="2126" w:type="dxa"/>
            <w:vMerge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</w:p>
        </w:tc>
        <w:tc>
          <w:tcPr>
            <w:tcW w:w="2127" w:type="dxa"/>
            <w:hideMark/>
          </w:tcPr>
          <w:p w:rsidR="00BB6AD4" w:rsidRPr="0001255B" w:rsidRDefault="00BB6AD4" w:rsidP="00F76963">
            <w:pPr>
              <w:spacing w:before="100" w:beforeAutospacing="1" w:after="100" w:afterAutospacing="1"/>
              <w:rPr>
                <w:b/>
                <w:bCs/>
                <w:color w:val="000000"/>
                <w:sz w:val="20"/>
                <w:szCs w:val="20"/>
              </w:rPr>
            </w:pPr>
            <w:r w:rsidRPr="00AB52BA">
              <w:rPr>
                <w:b/>
                <w:bCs/>
                <w:color w:val="000000"/>
                <w:sz w:val="20"/>
                <w:szCs w:val="20"/>
              </w:rPr>
              <w:t>Научится:</w:t>
            </w:r>
            <w:r w:rsidRPr="00AB52BA">
              <w:rPr>
                <w:color w:val="000000"/>
                <w:sz w:val="20"/>
                <w:szCs w:val="20"/>
              </w:rPr>
              <w:t xml:space="preserve"> видеть красоту природы, многообразие узоров в природе; использовать новые художественные техники и </w:t>
            </w:r>
            <w:r w:rsidRPr="0001255B">
              <w:rPr>
                <w:color w:val="000000"/>
                <w:sz w:val="20"/>
                <w:szCs w:val="20"/>
              </w:rPr>
              <w:t>материалы</w:t>
            </w:r>
          </w:p>
        </w:tc>
        <w:tc>
          <w:tcPr>
            <w:tcW w:w="2247" w:type="dxa"/>
            <w:vMerge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</w:tc>
        <w:tc>
          <w:tcPr>
            <w:tcW w:w="2230" w:type="dxa"/>
            <w:vMerge/>
            <w:hideMark/>
          </w:tcPr>
          <w:p w:rsidR="00BB6AD4" w:rsidRPr="000A7A1F" w:rsidRDefault="00BB6AD4" w:rsidP="00F76963">
            <w:pPr>
              <w:ind w:right="-108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6" w:type="dxa"/>
            <w:hideMark/>
          </w:tcPr>
          <w:p w:rsidR="00BB6AD4" w:rsidRDefault="00BB6AD4" w:rsidP="00F76963">
            <w:r w:rsidRPr="000F62F1">
              <w:rPr>
                <w:sz w:val="20"/>
                <w:szCs w:val="20"/>
              </w:rPr>
              <w:t>С/р</w:t>
            </w:r>
          </w:p>
        </w:tc>
      </w:tr>
      <w:tr w:rsidR="00BB6AD4" w:rsidRPr="000A7A1F" w:rsidTr="00F76963">
        <w:tc>
          <w:tcPr>
            <w:tcW w:w="567" w:type="dxa"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79" w:type="dxa"/>
          </w:tcPr>
          <w:p w:rsidR="00BB6AD4" w:rsidRPr="000A7A1F" w:rsidRDefault="00BB6AD4" w:rsidP="00F769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31" w:type="dxa"/>
            <w:hideMark/>
          </w:tcPr>
          <w:p w:rsidR="00BB6AD4" w:rsidRPr="000A7A1F" w:rsidRDefault="00BB6AD4" w:rsidP="00F769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</w:t>
            </w:r>
            <w:r w:rsidRPr="000A7A1F">
              <w:rPr>
                <w:b/>
                <w:bCs/>
                <w:sz w:val="20"/>
                <w:szCs w:val="20"/>
              </w:rPr>
              <w:t>зоры на крыльях.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bCs/>
                <w:sz w:val="20"/>
                <w:szCs w:val="20"/>
              </w:rPr>
              <w:t>(Украшение крыльев бабочек)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презентация, гуашь, крупная или тонкая кисти, цв. или белая бумага.</w:t>
            </w:r>
          </w:p>
        </w:tc>
        <w:tc>
          <w:tcPr>
            <w:tcW w:w="2126" w:type="dxa"/>
            <w:vMerge w:val="restart"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Мастер Украшения учится у природы и помогает нам увидеть ее красоту. Яркая и неброская, тихая и неожиданная красота в природе.</w:t>
            </w:r>
          </w:p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Многообразие и красота форм, узоров, расцветок и фактур в природе.</w:t>
            </w:r>
          </w:p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Симметрия, фантазийный узор.</w:t>
            </w:r>
          </w:p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Графические материалы, фантазийный графический узор (на крыльях бабочек, чешуйки рыбок и т. д.).</w:t>
            </w:r>
          </w:p>
          <w:p w:rsidR="00BB6AD4" w:rsidRPr="000A7A1F" w:rsidRDefault="00BB6AD4" w:rsidP="00F76963">
            <w:pPr>
              <w:ind w:right="-108"/>
              <w:rPr>
                <w:b/>
                <w:bCs/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lastRenderedPageBreak/>
              <w:t>Выразительность фактуры.</w:t>
            </w:r>
            <w:r>
              <w:rPr>
                <w:sz w:val="20"/>
                <w:szCs w:val="20"/>
              </w:rPr>
              <w:t xml:space="preserve"> </w:t>
            </w:r>
            <w:r w:rsidRPr="000A7A1F">
              <w:rPr>
                <w:sz w:val="20"/>
                <w:szCs w:val="20"/>
              </w:rPr>
              <w:t>Соотношение пятна и линии.</w:t>
            </w:r>
          </w:p>
        </w:tc>
        <w:tc>
          <w:tcPr>
            <w:tcW w:w="2127" w:type="dxa"/>
            <w:vMerge w:val="restart"/>
            <w:hideMark/>
          </w:tcPr>
          <w:p w:rsidR="00BB6AD4" w:rsidRDefault="00BB6AD4" w:rsidP="00F76963">
            <w:pPr>
              <w:rPr>
                <w:bCs/>
                <w:color w:val="000000"/>
                <w:sz w:val="20"/>
                <w:szCs w:val="20"/>
              </w:rPr>
            </w:pPr>
            <w:r w:rsidRPr="0001255B">
              <w:rPr>
                <w:b/>
                <w:bCs/>
                <w:color w:val="000000"/>
                <w:sz w:val="20"/>
                <w:szCs w:val="20"/>
              </w:rPr>
              <w:lastRenderedPageBreak/>
              <w:t xml:space="preserve">Научится: </w:t>
            </w:r>
            <w:r w:rsidRPr="0001255B">
              <w:rPr>
                <w:bCs/>
                <w:color w:val="000000"/>
                <w:sz w:val="20"/>
                <w:szCs w:val="20"/>
              </w:rPr>
              <w:t>рисовать бабочку крупно, на весь лист; делать симметричный узор на крыльях, передавая узорчатую красоту</w:t>
            </w:r>
          </w:p>
          <w:p w:rsidR="00BB6AD4" w:rsidRDefault="00BB6AD4" w:rsidP="00F76963">
            <w:pPr>
              <w:rPr>
                <w:color w:val="000000"/>
                <w:sz w:val="20"/>
                <w:szCs w:val="20"/>
              </w:rPr>
            </w:pPr>
            <w:r w:rsidRPr="00AB52BA">
              <w:rPr>
                <w:b/>
                <w:bCs/>
                <w:color w:val="000000"/>
                <w:sz w:val="20"/>
                <w:szCs w:val="20"/>
              </w:rPr>
              <w:t>Научится:</w:t>
            </w:r>
            <w:r w:rsidRPr="00AB52BA">
              <w:rPr>
                <w:color w:val="000000"/>
                <w:sz w:val="20"/>
                <w:szCs w:val="20"/>
              </w:rPr>
              <w:t xml:space="preserve"> видеть красоту разнообразных поверхностей; украшать рыбок узорами чешуи в технике монотипии</w:t>
            </w:r>
            <w:r>
              <w:t xml:space="preserve"> </w:t>
            </w:r>
            <w:r w:rsidRPr="0001255B">
              <w:rPr>
                <w:color w:val="000000"/>
                <w:sz w:val="20"/>
                <w:szCs w:val="20"/>
              </w:rPr>
              <w:t>Материал разной фактуры. Коллаж</w:t>
            </w:r>
          </w:p>
          <w:p w:rsidR="00BB6AD4" w:rsidRPr="00AB52BA" w:rsidRDefault="00BB6AD4" w:rsidP="00F76963">
            <w:pPr>
              <w:spacing w:before="100" w:beforeAutospacing="1"/>
              <w:rPr>
                <w:sz w:val="20"/>
                <w:szCs w:val="20"/>
              </w:rPr>
            </w:pPr>
          </w:p>
        </w:tc>
        <w:tc>
          <w:tcPr>
            <w:tcW w:w="2247" w:type="dxa"/>
            <w:vMerge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</w:tc>
        <w:tc>
          <w:tcPr>
            <w:tcW w:w="2230" w:type="dxa"/>
            <w:vMerge w:val="restart"/>
            <w:hideMark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b/>
                <w:bCs/>
                <w:sz w:val="20"/>
                <w:szCs w:val="20"/>
              </w:rPr>
              <w:t xml:space="preserve">Находить </w:t>
            </w:r>
            <w:r w:rsidRPr="000A7A1F">
              <w:rPr>
                <w:sz w:val="20"/>
                <w:szCs w:val="20"/>
              </w:rPr>
              <w:t xml:space="preserve">природные узоры (сережки на ветке, кисть ягод, иней и т. д.) </w:t>
            </w:r>
            <w:r w:rsidRPr="000A7A1F">
              <w:rPr>
                <w:b/>
                <w:bCs/>
                <w:i/>
                <w:iCs/>
                <w:sz w:val="20"/>
                <w:szCs w:val="20"/>
              </w:rPr>
              <w:t xml:space="preserve">Разглядывать </w:t>
            </w:r>
            <w:r w:rsidRPr="000A7A1F">
              <w:rPr>
                <w:i/>
                <w:iCs/>
                <w:sz w:val="20"/>
                <w:szCs w:val="20"/>
              </w:rPr>
              <w:t xml:space="preserve">узоры и формы, созданные природой, </w:t>
            </w:r>
            <w:r w:rsidRPr="000A7A1F">
              <w:rPr>
                <w:b/>
                <w:bCs/>
                <w:i/>
                <w:iCs/>
                <w:sz w:val="20"/>
                <w:szCs w:val="20"/>
              </w:rPr>
              <w:t xml:space="preserve">интерпретировать </w:t>
            </w:r>
            <w:r w:rsidRPr="000A7A1F">
              <w:rPr>
                <w:i/>
                <w:iCs/>
                <w:sz w:val="20"/>
                <w:szCs w:val="20"/>
              </w:rPr>
              <w:t>их в собственных изображениях и украшениях.</w:t>
            </w:r>
          </w:p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b/>
                <w:bCs/>
                <w:sz w:val="20"/>
                <w:szCs w:val="20"/>
              </w:rPr>
              <w:t xml:space="preserve">Осваивать </w:t>
            </w:r>
            <w:r w:rsidRPr="000A7A1F">
              <w:rPr>
                <w:sz w:val="20"/>
                <w:szCs w:val="20"/>
              </w:rPr>
              <w:t>простые приемы работы в технике плоскостной и объемной аппликации, живописной и графической росписи</w:t>
            </w:r>
            <w:r>
              <w:rPr>
                <w:sz w:val="20"/>
                <w:szCs w:val="20"/>
              </w:rPr>
              <w:t xml:space="preserve"> </w:t>
            </w:r>
            <w:r w:rsidRPr="000A7A1F">
              <w:rPr>
                <w:sz w:val="20"/>
                <w:szCs w:val="20"/>
              </w:rPr>
              <w:t xml:space="preserve"> и т. д.</w:t>
            </w:r>
          </w:p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b/>
                <w:bCs/>
                <w:sz w:val="20"/>
                <w:szCs w:val="20"/>
              </w:rPr>
              <w:t>Изобр</w:t>
            </w:r>
            <w:r>
              <w:rPr>
                <w:b/>
                <w:bCs/>
                <w:sz w:val="20"/>
                <w:szCs w:val="20"/>
              </w:rPr>
              <w:t>аж</w:t>
            </w:r>
            <w:r w:rsidRPr="000A7A1F">
              <w:rPr>
                <w:b/>
                <w:bCs/>
                <w:sz w:val="20"/>
                <w:szCs w:val="20"/>
              </w:rPr>
              <w:t>ать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0A7A1F">
              <w:rPr>
                <w:sz w:val="20"/>
                <w:szCs w:val="20"/>
              </w:rPr>
              <w:t>(декоративно)</w:t>
            </w:r>
            <w:r>
              <w:rPr>
                <w:sz w:val="20"/>
                <w:szCs w:val="20"/>
              </w:rPr>
              <w:t xml:space="preserve"> </w:t>
            </w:r>
            <w:r w:rsidRPr="000A7A1F">
              <w:rPr>
                <w:sz w:val="20"/>
                <w:szCs w:val="20"/>
              </w:rPr>
              <w:t>бабо</w:t>
            </w:r>
            <w:r>
              <w:rPr>
                <w:sz w:val="20"/>
                <w:szCs w:val="20"/>
              </w:rPr>
              <w:t xml:space="preserve">чек, </w:t>
            </w:r>
            <w:r w:rsidRPr="000A7A1F">
              <w:rPr>
                <w:sz w:val="20"/>
                <w:szCs w:val="20"/>
              </w:rPr>
              <w:t xml:space="preserve"> </w:t>
            </w:r>
            <w:r w:rsidRPr="000A7A1F">
              <w:rPr>
                <w:sz w:val="20"/>
                <w:szCs w:val="20"/>
              </w:rPr>
              <w:lastRenderedPageBreak/>
              <w:t>рыб, птиц,  передавая характер их узоров, расцветки, форму украшающих их деталей, узорчатую красоту фактуры.</w:t>
            </w:r>
          </w:p>
        </w:tc>
        <w:tc>
          <w:tcPr>
            <w:tcW w:w="546" w:type="dxa"/>
            <w:hideMark/>
          </w:tcPr>
          <w:p w:rsidR="00BB6AD4" w:rsidRDefault="00BB6AD4" w:rsidP="00F76963">
            <w:r w:rsidRPr="000F62F1">
              <w:rPr>
                <w:sz w:val="20"/>
                <w:szCs w:val="20"/>
              </w:rPr>
              <w:lastRenderedPageBreak/>
              <w:t>С/р</w:t>
            </w:r>
          </w:p>
        </w:tc>
      </w:tr>
      <w:tr w:rsidR="00BB6AD4" w:rsidRPr="000A7A1F" w:rsidTr="00F76963">
        <w:trPr>
          <w:trHeight w:val="594"/>
        </w:trPr>
        <w:tc>
          <w:tcPr>
            <w:tcW w:w="567" w:type="dxa"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79" w:type="dxa"/>
          </w:tcPr>
          <w:p w:rsidR="00BB6AD4" w:rsidRPr="000A7A1F" w:rsidRDefault="00BB6AD4" w:rsidP="00F769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31" w:type="dxa"/>
            <w:hideMark/>
          </w:tcPr>
          <w:p w:rsidR="00BB6AD4" w:rsidRPr="000A7A1F" w:rsidRDefault="00BB6AD4" w:rsidP="00F769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</w:t>
            </w:r>
            <w:r w:rsidRPr="000A7A1F">
              <w:rPr>
                <w:b/>
                <w:bCs/>
                <w:sz w:val="20"/>
                <w:szCs w:val="20"/>
              </w:rPr>
              <w:t>расивые рыбы.</w:t>
            </w:r>
          </w:p>
        </w:tc>
        <w:tc>
          <w:tcPr>
            <w:tcW w:w="1559" w:type="dxa"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презентация, гуашь, палочка, бумага, тушь или фломастер</w:t>
            </w:r>
          </w:p>
        </w:tc>
        <w:tc>
          <w:tcPr>
            <w:tcW w:w="2126" w:type="dxa"/>
            <w:vMerge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</w:p>
        </w:tc>
        <w:tc>
          <w:tcPr>
            <w:tcW w:w="2127" w:type="dxa"/>
            <w:vMerge/>
            <w:hideMark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</w:p>
        </w:tc>
        <w:tc>
          <w:tcPr>
            <w:tcW w:w="2247" w:type="dxa"/>
            <w:vMerge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</w:tc>
        <w:tc>
          <w:tcPr>
            <w:tcW w:w="2230" w:type="dxa"/>
            <w:vMerge/>
            <w:hideMark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</w:p>
        </w:tc>
        <w:tc>
          <w:tcPr>
            <w:tcW w:w="546" w:type="dxa"/>
            <w:hideMark/>
          </w:tcPr>
          <w:p w:rsidR="00BB6AD4" w:rsidRDefault="00BB6AD4" w:rsidP="00F76963">
            <w:r w:rsidRPr="000F62F1">
              <w:rPr>
                <w:sz w:val="20"/>
                <w:szCs w:val="20"/>
              </w:rPr>
              <w:t>С/р</w:t>
            </w:r>
          </w:p>
        </w:tc>
      </w:tr>
      <w:tr w:rsidR="00BB6AD4" w:rsidRPr="000A7A1F" w:rsidTr="00F76963">
        <w:tc>
          <w:tcPr>
            <w:tcW w:w="567" w:type="dxa"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79" w:type="dxa"/>
          </w:tcPr>
          <w:p w:rsidR="00BB6AD4" w:rsidRPr="000A7A1F" w:rsidRDefault="00BB6AD4" w:rsidP="00F769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31" w:type="dxa"/>
            <w:tcBorders>
              <w:bottom w:val="single" w:sz="4" w:space="0" w:color="auto"/>
            </w:tcBorders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</w:t>
            </w:r>
            <w:r w:rsidRPr="000A7A1F">
              <w:rPr>
                <w:b/>
                <w:bCs/>
                <w:sz w:val="20"/>
                <w:szCs w:val="20"/>
              </w:rPr>
              <w:t>крашение птиц.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презентация, разноцветная или разнофактурная  бумага, ножницы, клей</w:t>
            </w: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  <w:hideMark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</w:p>
        </w:tc>
        <w:tc>
          <w:tcPr>
            <w:tcW w:w="2247" w:type="dxa"/>
            <w:vMerge/>
            <w:tcBorders>
              <w:bottom w:val="single" w:sz="4" w:space="0" w:color="auto"/>
            </w:tcBorders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</w:tc>
        <w:tc>
          <w:tcPr>
            <w:tcW w:w="2230" w:type="dxa"/>
            <w:vMerge/>
            <w:tcBorders>
              <w:bottom w:val="single" w:sz="4" w:space="0" w:color="auto"/>
            </w:tcBorders>
            <w:hideMark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</w:p>
        </w:tc>
        <w:tc>
          <w:tcPr>
            <w:tcW w:w="546" w:type="dxa"/>
            <w:hideMark/>
          </w:tcPr>
          <w:p w:rsidR="00BB6AD4" w:rsidRDefault="00BB6AD4" w:rsidP="00F76963">
            <w:r w:rsidRPr="006C244B">
              <w:rPr>
                <w:sz w:val="20"/>
                <w:szCs w:val="20"/>
              </w:rPr>
              <w:t>С/р</w:t>
            </w:r>
          </w:p>
        </w:tc>
      </w:tr>
      <w:tr w:rsidR="00BB6AD4" w:rsidRPr="000A7A1F" w:rsidTr="00F76963">
        <w:tc>
          <w:tcPr>
            <w:tcW w:w="567" w:type="dxa"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979" w:type="dxa"/>
          </w:tcPr>
          <w:p w:rsidR="00BB6AD4" w:rsidRPr="000A7A1F" w:rsidRDefault="00BB6AD4" w:rsidP="00F769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31" w:type="dxa"/>
            <w:tcBorders>
              <w:top w:val="single" w:sz="4" w:space="0" w:color="auto"/>
            </w:tcBorders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b/>
                <w:bCs/>
                <w:sz w:val="20"/>
                <w:szCs w:val="20"/>
              </w:rPr>
              <w:t>Узоры, которые создали люди.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гуашь, кисти, листы цв. бумаги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Красота узоров (орнаментов), созданных человеком. Разнообразие орнаментов и их применение в предметном окружении человека.</w:t>
            </w:r>
          </w:p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Природные и изобразительные мотивы в орнаменте.</w:t>
            </w:r>
          </w:p>
          <w:p w:rsidR="00BB6AD4" w:rsidRPr="000A7A1F" w:rsidRDefault="00BB6AD4" w:rsidP="00F76963">
            <w:pPr>
              <w:ind w:right="-108"/>
              <w:rPr>
                <w:b/>
                <w:bCs/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Образные и эмоциональные впечатления от орнаментов.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hideMark/>
          </w:tcPr>
          <w:p w:rsidR="00BB6AD4" w:rsidRPr="000A7A1F" w:rsidRDefault="00BB6AD4" w:rsidP="00F76963">
            <w:pPr>
              <w:spacing w:before="100" w:beforeAutospacing="1"/>
              <w:ind w:right="-108"/>
              <w:rPr>
                <w:sz w:val="20"/>
                <w:szCs w:val="20"/>
              </w:rPr>
            </w:pPr>
            <w:r w:rsidRPr="0001255B">
              <w:rPr>
                <w:sz w:val="20"/>
                <w:szCs w:val="20"/>
              </w:rPr>
              <w:t>Научится: придумывать свой орнамент; образно, свободно писать красками и кистью эскиз на листе бумаг</w:t>
            </w:r>
          </w:p>
        </w:tc>
        <w:tc>
          <w:tcPr>
            <w:tcW w:w="2247" w:type="dxa"/>
            <w:vMerge/>
            <w:tcBorders>
              <w:top w:val="single" w:sz="4" w:space="0" w:color="auto"/>
            </w:tcBorders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</w:tcBorders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</w:tc>
        <w:tc>
          <w:tcPr>
            <w:tcW w:w="2230" w:type="dxa"/>
            <w:tcBorders>
              <w:top w:val="single" w:sz="4" w:space="0" w:color="auto"/>
            </w:tcBorders>
            <w:hideMark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b/>
                <w:bCs/>
                <w:sz w:val="20"/>
                <w:szCs w:val="20"/>
              </w:rPr>
              <w:t xml:space="preserve">Находить </w:t>
            </w:r>
            <w:r w:rsidRPr="000A7A1F">
              <w:rPr>
                <w:sz w:val="20"/>
                <w:szCs w:val="20"/>
              </w:rPr>
              <w:t>орнаментальные украшения в предметном окружении человека, в предметах, созданных человеком.</w:t>
            </w:r>
          </w:p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b/>
                <w:bCs/>
                <w:sz w:val="20"/>
                <w:szCs w:val="20"/>
              </w:rPr>
              <w:t xml:space="preserve">Придумывать </w:t>
            </w:r>
            <w:r w:rsidRPr="000A7A1F">
              <w:rPr>
                <w:sz w:val="20"/>
                <w:szCs w:val="20"/>
              </w:rPr>
              <w:t>свой орнамент: образно, свободно написать красками и кистью декоративный эскиз на листе бумаги.</w:t>
            </w:r>
          </w:p>
        </w:tc>
        <w:tc>
          <w:tcPr>
            <w:tcW w:w="546" w:type="dxa"/>
            <w:hideMark/>
          </w:tcPr>
          <w:p w:rsidR="00BB6AD4" w:rsidRDefault="00BB6AD4" w:rsidP="00F76963">
            <w:r w:rsidRPr="006C244B">
              <w:rPr>
                <w:sz w:val="20"/>
                <w:szCs w:val="20"/>
              </w:rPr>
              <w:t>С/р</w:t>
            </w:r>
          </w:p>
        </w:tc>
      </w:tr>
      <w:tr w:rsidR="00BB6AD4" w:rsidRPr="000A7A1F" w:rsidTr="00F76963">
        <w:tc>
          <w:tcPr>
            <w:tcW w:w="567" w:type="dxa"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79" w:type="dxa"/>
          </w:tcPr>
          <w:p w:rsidR="00BB6AD4" w:rsidRPr="000A7A1F" w:rsidRDefault="00BB6AD4" w:rsidP="00F769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31" w:type="dxa"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b/>
                <w:bCs/>
                <w:sz w:val="20"/>
                <w:szCs w:val="20"/>
              </w:rPr>
              <w:t>Как украшает себя человек</w:t>
            </w:r>
            <w:r w:rsidRPr="000A7A1F">
              <w:rPr>
                <w:sz w:val="20"/>
                <w:szCs w:val="20"/>
              </w:rPr>
              <w:t>.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слайды с персонажами известных сказок, гуашь, кисти, цв. бумага</w:t>
            </w:r>
          </w:p>
        </w:tc>
        <w:tc>
          <w:tcPr>
            <w:tcW w:w="2126" w:type="dxa"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Украшения человека рассказывают о своем хозяине.</w:t>
            </w:r>
          </w:p>
          <w:p w:rsidR="00BB6AD4" w:rsidRPr="000A7A1F" w:rsidRDefault="00BB6AD4" w:rsidP="00F76963">
            <w:pPr>
              <w:ind w:right="-108"/>
              <w:rPr>
                <w:b/>
                <w:bCs/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Украшения могут рассказать окружающим, кто ты такой, каковы твои намерения.</w:t>
            </w:r>
          </w:p>
        </w:tc>
        <w:tc>
          <w:tcPr>
            <w:tcW w:w="2127" w:type="dxa"/>
            <w:hideMark/>
          </w:tcPr>
          <w:p w:rsidR="00BB6AD4" w:rsidRPr="00364A4F" w:rsidRDefault="00BB6AD4" w:rsidP="00F76963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64A4F">
              <w:rPr>
                <w:b/>
                <w:bCs/>
                <w:color w:val="000000"/>
                <w:sz w:val="20"/>
                <w:szCs w:val="20"/>
              </w:rPr>
              <w:t>Научится</w:t>
            </w:r>
            <w:r w:rsidRPr="00364A4F">
              <w:rPr>
                <w:color w:val="000000"/>
                <w:sz w:val="20"/>
                <w:szCs w:val="20"/>
              </w:rPr>
              <w:t xml:space="preserve"> узнавать и изображать сказочных персонажей по свойственным им украшениям</w:t>
            </w:r>
          </w:p>
        </w:tc>
        <w:tc>
          <w:tcPr>
            <w:tcW w:w="2247" w:type="dxa"/>
            <w:vMerge w:val="restart"/>
            <w:hideMark/>
          </w:tcPr>
          <w:p w:rsidR="00BB6AD4" w:rsidRPr="000A7A1F" w:rsidRDefault="00BB6AD4" w:rsidP="00F76963">
            <w:pPr>
              <w:rPr>
                <w:b/>
                <w:sz w:val="20"/>
                <w:szCs w:val="20"/>
                <w:u w:val="single"/>
              </w:rPr>
            </w:pPr>
            <w:r w:rsidRPr="000A7A1F">
              <w:rPr>
                <w:sz w:val="20"/>
                <w:szCs w:val="20"/>
              </w:rPr>
              <w:t> </w:t>
            </w:r>
            <w:r w:rsidRPr="000A7A1F">
              <w:rPr>
                <w:b/>
                <w:sz w:val="20"/>
                <w:szCs w:val="20"/>
                <w:u w:val="single"/>
              </w:rPr>
              <w:t>Регулятивные: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выделение и сохранение цели, заданной в виде образца, преобразование практической задачи в познавательную, в сотрудничестве с учителем ставить учебные задачи.</w:t>
            </w:r>
          </w:p>
          <w:p w:rsidR="00BB6AD4" w:rsidRPr="000A7A1F" w:rsidRDefault="00BB6AD4" w:rsidP="00F76963">
            <w:pPr>
              <w:rPr>
                <w:b/>
                <w:sz w:val="20"/>
                <w:szCs w:val="20"/>
                <w:u w:val="single"/>
              </w:rPr>
            </w:pPr>
            <w:r w:rsidRPr="000A7A1F">
              <w:rPr>
                <w:b/>
                <w:sz w:val="20"/>
                <w:szCs w:val="20"/>
                <w:u w:val="single"/>
              </w:rPr>
              <w:t>Познавательные:</w:t>
            </w:r>
          </w:p>
          <w:p w:rsidR="00BB6AD4" w:rsidRPr="000A7A1F" w:rsidRDefault="00BB6AD4" w:rsidP="00F76963">
            <w:pPr>
              <w:ind w:right="-70"/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 xml:space="preserve">построение рассуждений и 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lastRenderedPageBreak/>
              <w:t>осуществления   поиска необходимой информации при создании несложных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новогодних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украшений из цветной бумаги (гирлянды, елочные игрушки, карнавальные головные уборы);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выделить и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выделить и соотнести деятельность по изображению и украшению, определять их роль в создании новогодних украшений.</w:t>
            </w:r>
          </w:p>
          <w:p w:rsidR="00BB6AD4" w:rsidRPr="000A7A1F" w:rsidRDefault="00BB6AD4" w:rsidP="00F76963">
            <w:pPr>
              <w:rPr>
                <w:b/>
                <w:sz w:val="20"/>
                <w:szCs w:val="20"/>
                <w:u w:val="single"/>
              </w:rPr>
            </w:pPr>
            <w:r w:rsidRPr="000A7A1F">
              <w:rPr>
                <w:b/>
                <w:sz w:val="20"/>
                <w:szCs w:val="20"/>
                <w:u w:val="single"/>
              </w:rPr>
              <w:t>Коммуникативные: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адекватно использовать речь для планирования своей деятельности.</w:t>
            </w:r>
          </w:p>
        </w:tc>
        <w:tc>
          <w:tcPr>
            <w:tcW w:w="2126" w:type="dxa"/>
            <w:vMerge w:val="restart"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lastRenderedPageBreak/>
              <w:t> Развитие этических чувств.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Умение участвовать в диалоге.</w:t>
            </w:r>
          </w:p>
        </w:tc>
        <w:tc>
          <w:tcPr>
            <w:tcW w:w="2230" w:type="dxa"/>
            <w:hideMark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b/>
                <w:bCs/>
                <w:sz w:val="20"/>
                <w:szCs w:val="20"/>
              </w:rPr>
              <w:t xml:space="preserve">Рассматривать </w:t>
            </w:r>
            <w:r w:rsidRPr="000A7A1F">
              <w:rPr>
                <w:sz w:val="20"/>
                <w:szCs w:val="20"/>
              </w:rPr>
              <w:t>изображения сказочных героев в детских книгах.</w:t>
            </w:r>
          </w:p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i/>
                <w:iCs/>
                <w:sz w:val="20"/>
                <w:szCs w:val="20"/>
              </w:rPr>
              <w:t>А</w:t>
            </w:r>
            <w:r w:rsidRPr="000A7A1F">
              <w:rPr>
                <w:b/>
                <w:bCs/>
                <w:i/>
                <w:iCs/>
                <w:sz w:val="20"/>
                <w:szCs w:val="20"/>
              </w:rPr>
              <w:t xml:space="preserve">нализировать </w:t>
            </w:r>
            <w:r w:rsidRPr="000A7A1F">
              <w:rPr>
                <w:i/>
                <w:iCs/>
                <w:sz w:val="20"/>
                <w:szCs w:val="20"/>
              </w:rPr>
              <w:t xml:space="preserve">украшения как знаки, помогающие узнавать героев и характеризующие их. </w:t>
            </w:r>
            <w:r w:rsidRPr="000A7A1F">
              <w:rPr>
                <w:b/>
                <w:bCs/>
                <w:sz w:val="20"/>
                <w:szCs w:val="20"/>
              </w:rPr>
              <w:t xml:space="preserve">Изображать </w:t>
            </w:r>
            <w:r w:rsidRPr="000A7A1F">
              <w:rPr>
                <w:sz w:val="20"/>
                <w:szCs w:val="20"/>
              </w:rPr>
              <w:t xml:space="preserve">сказочных героев, опираясь на изображения характерных для них украшений (шляпа Незнайки и Красной </w:t>
            </w:r>
            <w:r w:rsidRPr="000A7A1F">
              <w:rPr>
                <w:sz w:val="20"/>
                <w:szCs w:val="20"/>
              </w:rPr>
              <w:lastRenderedPageBreak/>
              <w:t>Шапочки, Кот в сапогах и т. д.).</w:t>
            </w:r>
          </w:p>
        </w:tc>
        <w:tc>
          <w:tcPr>
            <w:tcW w:w="546" w:type="dxa"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lastRenderedPageBreak/>
              <w:t>С</w:t>
            </w:r>
            <w:r>
              <w:rPr>
                <w:sz w:val="20"/>
                <w:szCs w:val="20"/>
              </w:rPr>
              <w:t>/р</w:t>
            </w:r>
          </w:p>
        </w:tc>
      </w:tr>
      <w:tr w:rsidR="00BB6AD4" w:rsidRPr="000A7A1F" w:rsidTr="00F76963">
        <w:tc>
          <w:tcPr>
            <w:tcW w:w="567" w:type="dxa"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</w:t>
            </w:r>
          </w:p>
        </w:tc>
        <w:tc>
          <w:tcPr>
            <w:tcW w:w="979" w:type="dxa"/>
          </w:tcPr>
          <w:p w:rsidR="00BB6AD4" w:rsidRPr="000A7A1F" w:rsidRDefault="00BB6AD4" w:rsidP="00F769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31" w:type="dxa"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b/>
                <w:bCs/>
                <w:sz w:val="20"/>
                <w:szCs w:val="20"/>
              </w:rPr>
              <w:t>Мастер Украшения помогает сделать праздник (обобщение темы)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выставка детских работ сделанных ранее, цв. бумага, серпантин, фольга, ножницы, клей</w:t>
            </w:r>
          </w:p>
        </w:tc>
        <w:tc>
          <w:tcPr>
            <w:tcW w:w="2126" w:type="dxa"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Без праздничных украшений нет праздника. Подготовка к Новому году.</w:t>
            </w:r>
          </w:p>
          <w:p w:rsidR="00BB6AD4" w:rsidRPr="000A7A1F" w:rsidRDefault="00BB6AD4" w:rsidP="00F76963">
            <w:pPr>
              <w:ind w:right="-108"/>
              <w:rPr>
                <w:b/>
                <w:bCs/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Новые навыки работы с бумагой и обобщение материала всей темы.</w:t>
            </w:r>
          </w:p>
        </w:tc>
        <w:tc>
          <w:tcPr>
            <w:tcW w:w="2127" w:type="dxa"/>
            <w:hideMark/>
          </w:tcPr>
          <w:p w:rsidR="00BB6AD4" w:rsidRPr="00364A4F" w:rsidRDefault="00BB6AD4" w:rsidP="00F76963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64A4F">
              <w:rPr>
                <w:b/>
                <w:bCs/>
                <w:color w:val="000000"/>
                <w:sz w:val="20"/>
                <w:szCs w:val="20"/>
              </w:rPr>
              <w:t>Научится</w:t>
            </w:r>
            <w:r w:rsidRPr="00364A4F">
              <w:rPr>
                <w:color w:val="000000"/>
                <w:sz w:val="20"/>
                <w:szCs w:val="20"/>
              </w:rPr>
              <w:t xml:space="preserve"> создавать праздничные украшения из цветной бумаги для новогодней елки </w:t>
            </w:r>
          </w:p>
        </w:tc>
        <w:tc>
          <w:tcPr>
            <w:tcW w:w="2247" w:type="dxa"/>
            <w:vMerge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</w:tc>
        <w:tc>
          <w:tcPr>
            <w:tcW w:w="2230" w:type="dxa"/>
            <w:hideMark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b/>
                <w:bCs/>
                <w:sz w:val="20"/>
                <w:szCs w:val="20"/>
              </w:rPr>
              <w:t xml:space="preserve">Создавать </w:t>
            </w:r>
            <w:r w:rsidRPr="000A7A1F">
              <w:rPr>
                <w:sz w:val="20"/>
                <w:szCs w:val="20"/>
              </w:rPr>
              <w:t>несложные новогодние украшения из цветной бумаги (гирлянды, елочные игрушки, карнавальные головные уборы).</w:t>
            </w:r>
          </w:p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b/>
                <w:bCs/>
                <w:sz w:val="20"/>
                <w:szCs w:val="20"/>
              </w:rPr>
              <w:t>Придумать</w:t>
            </w:r>
            <w:r w:rsidRPr="000A7A1F">
              <w:rPr>
                <w:sz w:val="20"/>
                <w:szCs w:val="20"/>
              </w:rPr>
              <w:t>, как можно украсить свой класс к празднику Нового года.</w:t>
            </w:r>
          </w:p>
        </w:tc>
        <w:tc>
          <w:tcPr>
            <w:tcW w:w="546" w:type="dxa"/>
            <w:hideMark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Ин</w:t>
            </w:r>
            <w:r>
              <w:rPr>
                <w:sz w:val="20"/>
                <w:szCs w:val="20"/>
              </w:rPr>
              <w:t xml:space="preserve">- кол </w:t>
            </w:r>
            <w:r w:rsidRPr="000A7A1F">
              <w:rPr>
                <w:sz w:val="20"/>
                <w:szCs w:val="20"/>
              </w:rPr>
              <w:t>раб</w:t>
            </w:r>
          </w:p>
        </w:tc>
      </w:tr>
      <w:tr w:rsidR="00BB6AD4" w:rsidRPr="000A7A1F" w:rsidTr="00F76963">
        <w:tc>
          <w:tcPr>
            <w:tcW w:w="15938" w:type="dxa"/>
            <w:gridSpan w:val="10"/>
          </w:tcPr>
          <w:p w:rsidR="00BB6AD4" w:rsidRPr="000A7A1F" w:rsidRDefault="00BB6AD4" w:rsidP="00F76963">
            <w:pPr>
              <w:ind w:right="-108"/>
              <w:jc w:val="center"/>
              <w:rPr>
                <w:sz w:val="20"/>
                <w:szCs w:val="20"/>
              </w:rPr>
            </w:pPr>
            <w:r w:rsidRPr="000A7A1F">
              <w:rPr>
                <w:b/>
                <w:bCs/>
                <w:sz w:val="22"/>
                <w:szCs w:val="22"/>
              </w:rPr>
              <w:t>Ты</w:t>
            </w:r>
            <w:r w:rsidRPr="000A7A1F">
              <w:rPr>
                <w:b/>
                <w:bCs/>
                <w:sz w:val="20"/>
                <w:szCs w:val="20"/>
              </w:rPr>
              <w:t xml:space="preserve"> </w:t>
            </w:r>
            <w:r w:rsidRPr="000A7A1F">
              <w:rPr>
                <w:b/>
                <w:bCs/>
                <w:sz w:val="22"/>
                <w:szCs w:val="22"/>
              </w:rPr>
              <w:t>строишь</w:t>
            </w:r>
            <w:r w:rsidRPr="000A7A1F">
              <w:rPr>
                <w:b/>
                <w:sz w:val="22"/>
                <w:szCs w:val="22"/>
              </w:rPr>
              <w:t xml:space="preserve"> Знакомство с Мастером Постройки (11 ч)</w:t>
            </w:r>
          </w:p>
        </w:tc>
      </w:tr>
      <w:tr w:rsidR="00BB6AD4" w:rsidRPr="000A7A1F" w:rsidTr="00F76963">
        <w:tc>
          <w:tcPr>
            <w:tcW w:w="567" w:type="dxa"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1-2</w:t>
            </w:r>
          </w:p>
        </w:tc>
        <w:tc>
          <w:tcPr>
            <w:tcW w:w="979" w:type="dxa"/>
          </w:tcPr>
          <w:p w:rsidR="00BB6AD4" w:rsidRPr="000A7A1F" w:rsidRDefault="00BB6AD4" w:rsidP="00F769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31" w:type="dxa"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b/>
                <w:bCs/>
                <w:sz w:val="20"/>
                <w:szCs w:val="20"/>
              </w:rPr>
              <w:t>Постройки в нашей жизни</w:t>
            </w:r>
            <w:r w:rsidRPr="000A7A1F">
              <w:rPr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презентация</w:t>
            </w:r>
          </w:p>
        </w:tc>
        <w:tc>
          <w:tcPr>
            <w:tcW w:w="2126" w:type="dxa"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Первичное знакомство с архитектурой и дизайном. Постройки в окружающей нас жизни.</w:t>
            </w:r>
          </w:p>
          <w:p w:rsidR="00BB6AD4" w:rsidRPr="000A7A1F" w:rsidRDefault="00BB6AD4" w:rsidP="00F76963">
            <w:pPr>
              <w:ind w:right="-108"/>
              <w:rPr>
                <w:b/>
                <w:bCs/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Постройки, сделанные человеком. Строят не только дома, но и вещи, создавая для них нужную форму — удобную и красивую</w:t>
            </w:r>
          </w:p>
        </w:tc>
        <w:tc>
          <w:tcPr>
            <w:tcW w:w="2127" w:type="dxa"/>
            <w:hideMark/>
          </w:tcPr>
          <w:p w:rsidR="00BB6AD4" w:rsidRPr="00364A4F" w:rsidRDefault="00BB6AD4" w:rsidP="00F76963">
            <w:pPr>
              <w:ind w:right="-108"/>
              <w:rPr>
                <w:bCs/>
                <w:sz w:val="20"/>
                <w:szCs w:val="20"/>
              </w:rPr>
            </w:pPr>
            <w:r w:rsidRPr="00364A4F">
              <w:rPr>
                <w:b/>
                <w:bCs/>
                <w:sz w:val="20"/>
                <w:szCs w:val="20"/>
              </w:rPr>
              <w:t xml:space="preserve">Научится </w:t>
            </w:r>
            <w:r w:rsidRPr="00364A4F">
              <w:rPr>
                <w:bCs/>
                <w:sz w:val="20"/>
                <w:szCs w:val="20"/>
              </w:rPr>
              <w:t xml:space="preserve">придумывать и изображать сказочный дом для себя </w:t>
            </w:r>
          </w:p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364A4F">
              <w:rPr>
                <w:bCs/>
                <w:sz w:val="20"/>
                <w:szCs w:val="20"/>
              </w:rPr>
              <w:t>и своих друзей или сказочные дома героев детских книг</w:t>
            </w:r>
          </w:p>
        </w:tc>
        <w:tc>
          <w:tcPr>
            <w:tcW w:w="2247" w:type="dxa"/>
            <w:vMerge w:val="restart"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  <w:u w:val="single"/>
              </w:rPr>
              <w:t>Познавательные УУД: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 xml:space="preserve">- </w:t>
            </w:r>
            <w:r w:rsidRPr="000A7A1F">
              <w:rPr>
                <w:i/>
                <w:iCs/>
                <w:sz w:val="20"/>
                <w:szCs w:val="20"/>
              </w:rPr>
              <w:t>овладеть умением творческого видения с позиций художника, т.е. умением сравнивать, анализировать, выделять главное, обобщать</w:t>
            </w:r>
            <w:r w:rsidRPr="000A7A1F">
              <w:rPr>
                <w:sz w:val="20"/>
                <w:szCs w:val="20"/>
              </w:rPr>
              <w:t>;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- стремиться к освоению новых знаний и умений, к достижению более высоких и оригинальных творческих результатов.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  <w:u w:val="single"/>
              </w:rPr>
              <w:t>Коммуникативные УУД: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 xml:space="preserve">- овладеть умением вести диалог, </w:t>
            </w:r>
            <w:r w:rsidRPr="000A7A1F">
              <w:rPr>
                <w:sz w:val="20"/>
                <w:szCs w:val="20"/>
              </w:rPr>
              <w:lastRenderedPageBreak/>
              <w:t>распределять функции и роли в процессе выполнения коллективной творческой работы;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 xml:space="preserve">- </w:t>
            </w:r>
            <w:r w:rsidRPr="000A7A1F">
              <w:rPr>
                <w:i/>
                <w:iCs/>
                <w:sz w:val="20"/>
                <w:szCs w:val="20"/>
              </w:rPr>
              <w:t>использовать средства информационных технологий для решения различных учебно-творческих задач в процессе поиска дополнительного изобразительного материала, выполнение творческих проектов отдельных упражнений по живописи, графике, моделированию и т.д.</w:t>
            </w:r>
            <w:r w:rsidRPr="000A7A1F">
              <w:rPr>
                <w:sz w:val="20"/>
                <w:szCs w:val="20"/>
              </w:rPr>
              <w:t>;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 xml:space="preserve">- </w:t>
            </w:r>
            <w:r w:rsidRPr="000A7A1F">
              <w:rPr>
                <w:i/>
                <w:iCs/>
                <w:sz w:val="20"/>
                <w:szCs w:val="20"/>
              </w:rPr>
              <w:t>владеть навыками коллективной деятельности в процессе совместной творческой работы в команде одноклассников под руководством учителя</w:t>
            </w:r>
            <w:r w:rsidRPr="000A7A1F">
              <w:rPr>
                <w:sz w:val="20"/>
                <w:szCs w:val="20"/>
              </w:rPr>
              <w:t>;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  <w:u w:val="single"/>
              </w:rPr>
              <w:t>Регулятивные УУД: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 xml:space="preserve">- </w:t>
            </w:r>
            <w:r w:rsidRPr="000A7A1F">
              <w:rPr>
                <w:i/>
                <w:iCs/>
                <w:sz w:val="20"/>
                <w:szCs w:val="20"/>
              </w:rPr>
              <w:t>уметь планировать и грамотно осуществлять учебные действия в соответствии с поставленной задачей</w:t>
            </w:r>
            <w:r w:rsidRPr="000A7A1F">
              <w:rPr>
                <w:sz w:val="20"/>
                <w:szCs w:val="20"/>
              </w:rPr>
              <w:t>,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 xml:space="preserve">- </w:t>
            </w:r>
            <w:r w:rsidRPr="000A7A1F">
              <w:rPr>
                <w:i/>
                <w:iCs/>
                <w:sz w:val="20"/>
                <w:szCs w:val="20"/>
              </w:rPr>
              <w:t>находить варианты решения различных художественно-творческих задач</w:t>
            </w:r>
            <w:r w:rsidRPr="000A7A1F">
              <w:rPr>
                <w:sz w:val="20"/>
                <w:szCs w:val="20"/>
              </w:rPr>
              <w:t>;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 xml:space="preserve">- </w:t>
            </w:r>
            <w:r w:rsidRPr="000A7A1F">
              <w:rPr>
                <w:i/>
                <w:iCs/>
                <w:sz w:val="20"/>
                <w:szCs w:val="20"/>
              </w:rPr>
              <w:t>уметь рационально строить самостоятельную творческую деятельность</w:t>
            </w:r>
            <w:r w:rsidRPr="000A7A1F">
              <w:rPr>
                <w:sz w:val="20"/>
                <w:szCs w:val="20"/>
              </w:rPr>
              <w:t>,</w:t>
            </w:r>
          </w:p>
          <w:p w:rsidR="00BB6AD4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lastRenderedPageBreak/>
              <w:t>- уметь организовать место занятий.</w:t>
            </w:r>
          </w:p>
          <w:p w:rsidR="00BB6AD4" w:rsidRDefault="00BB6AD4" w:rsidP="00F76963">
            <w:pPr>
              <w:rPr>
                <w:sz w:val="20"/>
                <w:szCs w:val="20"/>
              </w:rPr>
            </w:pPr>
          </w:p>
          <w:p w:rsidR="00BB6AD4" w:rsidRDefault="00BB6AD4" w:rsidP="00F76963">
            <w:pPr>
              <w:rPr>
                <w:sz w:val="20"/>
                <w:szCs w:val="20"/>
              </w:rPr>
            </w:pPr>
          </w:p>
          <w:p w:rsidR="00BB6AD4" w:rsidRDefault="00BB6AD4" w:rsidP="00F76963">
            <w:pPr>
              <w:rPr>
                <w:sz w:val="20"/>
                <w:szCs w:val="20"/>
              </w:rPr>
            </w:pPr>
          </w:p>
          <w:p w:rsidR="00BB6AD4" w:rsidRDefault="00BB6AD4" w:rsidP="00F76963">
            <w:pPr>
              <w:rPr>
                <w:sz w:val="20"/>
                <w:szCs w:val="20"/>
              </w:rPr>
            </w:pPr>
          </w:p>
          <w:p w:rsidR="00BB6AD4" w:rsidRDefault="00BB6AD4" w:rsidP="00F76963">
            <w:pPr>
              <w:rPr>
                <w:sz w:val="20"/>
                <w:szCs w:val="20"/>
              </w:rPr>
            </w:pPr>
          </w:p>
          <w:p w:rsidR="00BB6AD4" w:rsidRDefault="00BB6AD4" w:rsidP="00F76963">
            <w:pPr>
              <w:rPr>
                <w:sz w:val="20"/>
                <w:szCs w:val="20"/>
              </w:rPr>
            </w:pPr>
          </w:p>
          <w:p w:rsidR="00BB6AD4" w:rsidRDefault="00BB6AD4" w:rsidP="00F76963">
            <w:pPr>
              <w:rPr>
                <w:sz w:val="20"/>
                <w:szCs w:val="20"/>
              </w:rPr>
            </w:pPr>
          </w:p>
          <w:p w:rsidR="00BB6AD4" w:rsidRDefault="00BB6AD4" w:rsidP="00F76963">
            <w:pPr>
              <w:rPr>
                <w:sz w:val="20"/>
                <w:szCs w:val="20"/>
              </w:rPr>
            </w:pPr>
          </w:p>
          <w:p w:rsidR="00BB6AD4" w:rsidRDefault="00BB6AD4" w:rsidP="00F76963">
            <w:pPr>
              <w:rPr>
                <w:sz w:val="20"/>
                <w:szCs w:val="20"/>
              </w:rPr>
            </w:pPr>
          </w:p>
          <w:p w:rsidR="00BB6AD4" w:rsidRPr="004E7F9E" w:rsidRDefault="00BB6AD4" w:rsidP="00F76963">
            <w:pPr>
              <w:rPr>
                <w:sz w:val="20"/>
                <w:szCs w:val="20"/>
                <w:u w:val="single"/>
              </w:rPr>
            </w:pPr>
            <w:r w:rsidRPr="004E7F9E">
              <w:rPr>
                <w:b/>
                <w:sz w:val="20"/>
                <w:szCs w:val="20"/>
                <w:u w:val="single"/>
              </w:rPr>
              <w:t>Регулятивные:</w:t>
            </w:r>
            <w:r w:rsidRPr="004E7F9E">
              <w:rPr>
                <w:sz w:val="20"/>
                <w:szCs w:val="20"/>
                <w:u w:val="single"/>
              </w:rPr>
              <w:t xml:space="preserve"> </w:t>
            </w:r>
          </w:p>
          <w:p w:rsidR="00BB6AD4" w:rsidRPr="004E7F9E" w:rsidRDefault="00BB6AD4" w:rsidP="00F76963">
            <w:pPr>
              <w:rPr>
                <w:sz w:val="20"/>
                <w:szCs w:val="20"/>
              </w:rPr>
            </w:pPr>
            <w:r w:rsidRPr="004E7F9E">
              <w:rPr>
                <w:sz w:val="20"/>
                <w:szCs w:val="20"/>
              </w:rPr>
              <w:t>определять последовательность действий.</w:t>
            </w:r>
          </w:p>
          <w:p w:rsidR="00BB6AD4" w:rsidRPr="004E7F9E" w:rsidRDefault="00BB6AD4" w:rsidP="00F76963">
            <w:pPr>
              <w:rPr>
                <w:sz w:val="20"/>
                <w:szCs w:val="20"/>
                <w:u w:val="single"/>
              </w:rPr>
            </w:pPr>
            <w:r w:rsidRPr="004E7F9E">
              <w:rPr>
                <w:b/>
                <w:sz w:val="20"/>
                <w:szCs w:val="20"/>
                <w:u w:val="single"/>
              </w:rPr>
              <w:t>Познавательные:</w:t>
            </w:r>
            <w:r w:rsidRPr="004E7F9E">
              <w:rPr>
                <w:sz w:val="20"/>
                <w:szCs w:val="20"/>
                <w:u w:val="single"/>
              </w:rPr>
              <w:t xml:space="preserve">  </w:t>
            </w:r>
          </w:p>
          <w:p w:rsidR="00BB6AD4" w:rsidRDefault="00BB6AD4" w:rsidP="00F76963">
            <w:pPr>
              <w:rPr>
                <w:color w:val="000000"/>
                <w:sz w:val="20"/>
                <w:szCs w:val="20"/>
              </w:rPr>
            </w:pPr>
            <w:r w:rsidRPr="004E7F9E">
              <w:rPr>
                <w:sz w:val="20"/>
                <w:szCs w:val="20"/>
              </w:rPr>
              <w:t>использовать знаково-символические средства для решения задачи.</w:t>
            </w:r>
            <w:r w:rsidRPr="00AB52BA">
              <w:rPr>
                <w:b/>
                <w:bCs/>
                <w:color w:val="000000"/>
              </w:rPr>
              <w:t xml:space="preserve"> </w:t>
            </w:r>
            <w:r w:rsidRPr="004E7F9E">
              <w:rPr>
                <w:b/>
                <w:bCs/>
                <w:color w:val="000000"/>
                <w:sz w:val="20"/>
                <w:szCs w:val="20"/>
                <w:u w:val="single"/>
              </w:rPr>
              <w:t>Коммуникативные:</w:t>
            </w:r>
            <w:r w:rsidRPr="004E7F9E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:rsidR="00BB6AD4" w:rsidRDefault="00BB6AD4" w:rsidP="00F76963">
            <w:pPr>
              <w:rPr>
                <w:color w:val="000000"/>
                <w:sz w:val="20"/>
                <w:szCs w:val="20"/>
              </w:rPr>
            </w:pPr>
            <w:r w:rsidRPr="004E7F9E">
              <w:rPr>
                <w:color w:val="000000"/>
                <w:sz w:val="20"/>
                <w:szCs w:val="20"/>
              </w:rPr>
              <w:t xml:space="preserve">обращаться </w:t>
            </w:r>
            <w:r w:rsidRPr="004E7F9E">
              <w:rPr>
                <w:color w:val="000000"/>
                <w:sz w:val="20"/>
                <w:szCs w:val="20"/>
              </w:rPr>
              <w:br/>
              <w:t>за помощью к учителю, одноклассникам</w:t>
            </w:r>
          </w:p>
          <w:p w:rsidR="00BB6AD4" w:rsidRDefault="00BB6AD4" w:rsidP="00F76963">
            <w:pPr>
              <w:rPr>
                <w:color w:val="000000"/>
                <w:sz w:val="20"/>
                <w:szCs w:val="20"/>
              </w:rPr>
            </w:pPr>
          </w:p>
          <w:p w:rsidR="00BB6AD4" w:rsidRDefault="00BB6AD4" w:rsidP="00F76963">
            <w:pPr>
              <w:rPr>
                <w:color w:val="000000"/>
                <w:sz w:val="20"/>
                <w:szCs w:val="20"/>
              </w:rPr>
            </w:pPr>
          </w:p>
          <w:p w:rsidR="00BB6AD4" w:rsidRDefault="00BB6AD4" w:rsidP="00F76963">
            <w:pPr>
              <w:rPr>
                <w:color w:val="000000"/>
                <w:sz w:val="20"/>
                <w:szCs w:val="20"/>
              </w:rPr>
            </w:pPr>
            <w:r w:rsidRPr="004E7F9E">
              <w:rPr>
                <w:b/>
                <w:bCs/>
                <w:color w:val="000000"/>
                <w:sz w:val="20"/>
                <w:szCs w:val="20"/>
                <w:u w:val="single"/>
              </w:rPr>
              <w:t>Регулятивные:</w:t>
            </w:r>
            <w:r w:rsidRPr="004E7F9E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:rsidR="00BB6AD4" w:rsidRPr="004E7F9E" w:rsidRDefault="00BB6AD4" w:rsidP="00F76963">
            <w:pPr>
              <w:rPr>
                <w:sz w:val="20"/>
                <w:szCs w:val="20"/>
              </w:rPr>
            </w:pPr>
            <w:r w:rsidRPr="004E7F9E">
              <w:rPr>
                <w:color w:val="000000"/>
                <w:sz w:val="20"/>
                <w:szCs w:val="20"/>
              </w:rPr>
              <w:t>концентрировать волю.</w:t>
            </w:r>
          </w:p>
          <w:p w:rsidR="00BB6AD4" w:rsidRPr="004E7F9E" w:rsidRDefault="00BB6AD4" w:rsidP="00F76963">
            <w:pPr>
              <w:rPr>
                <w:b/>
                <w:bCs/>
                <w:color w:val="000000"/>
                <w:sz w:val="20"/>
                <w:szCs w:val="20"/>
                <w:u w:val="single"/>
              </w:rPr>
            </w:pPr>
            <w:r w:rsidRPr="004E7F9E">
              <w:rPr>
                <w:b/>
                <w:bCs/>
                <w:color w:val="000000"/>
                <w:sz w:val="20"/>
                <w:szCs w:val="20"/>
                <w:u w:val="single"/>
              </w:rPr>
              <w:t>Познавательные:</w:t>
            </w:r>
          </w:p>
          <w:p w:rsidR="00BB6AD4" w:rsidRPr="004E7F9E" w:rsidRDefault="00BB6AD4" w:rsidP="00F76963">
            <w:pPr>
              <w:rPr>
                <w:sz w:val="20"/>
                <w:szCs w:val="20"/>
              </w:rPr>
            </w:pPr>
            <w:r w:rsidRPr="004E7F9E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E7F9E">
              <w:rPr>
                <w:color w:val="000000"/>
                <w:sz w:val="20"/>
                <w:szCs w:val="20"/>
              </w:rPr>
              <w:t>использовать общие приемы решения задач.</w:t>
            </w:r>
          </w:p>
          <w:p w:rsidR="00BB6AD4" w:rsidRPr="004E7F9E" w:rsidRDefault="00BB6AD4" w:rsidP="00F76963">
            <w:pPr>
              <w:rPr>
                <w:b/>
                <w:bCs/>
                <w:color w:val="000000"/>
                <w:sz w:val="20"/>
                <w:szCs w:val="20"/>
                <w:u w:val="single"/>
              </w:rPr>
            </w:pPr>
            <w:r w:rsidRPr="004E7F9E">
              <w:rPr>
                <w:b/>
                <w:bCs/>
                <w:color w:val="000000"/>
                <w:sz w:val="20"/>
                <w:szCs w:val="20"/>
                <w:u w:val="single"/>
              </w:rPr>
              <w:t xml:space="preserve">Коммуникативные: </w:t>
            </w:r>
          </w:p>
          <w:p w:rsidR="00BB6AD4" w:rsidRDefault="00BB6AD4" w:rsidP="00F76963">
            <w:pPr>
              <w:rPr>
                <w:sz w:val="20"/>
                <w:szCs w:val="20"/>
              </w:rPr>
            </w:pPr>
            <w:r w:rsidRPr="004E7F9E">
              <w:rPr>
                <w:color w:val="000000"/>
                <w:sz w:val="20"/>
                <w:szCs w:val="20"/>
              </w:rPr>
              <w:t>задавать вопросы, необходимые для организации собственной деятельности</w:t>
            </w:r>
          </w:p>
          <w:p w:rsidR="00BB6AD4" w:rsidRDefault="00BB6AD4" w:rsidP="00F76963">
            <w:pPr>
              <w:rPr>
                <w:sz w:val="20"/>
                <w:szCs w:val="20"/>
              </w:rPr>
            </w:pPr>
          </w:p>
          <w:p w:rsidR="00BB6AD4" w:rsidRPr="004E7F9E" w:rsidRDefault="00BB6AD4" w:rsidP="00F76963">
            <w:pPr>
              <w:rPr>
                <w:sz w:val="20"/>
                <w:szCs w:val="20"/>
              </w:rPr>
            </w:pPr>
          </w:p>
          <w:p w:rsidR="00BB6AD4" w:rsidRDefault="00BB6AD4" w:rsidP="00F76963">
            <w:pPr>
              <w:rPr>
                <w:sz w:val="20"/>
                <w:szCs w:val="20"/>
              </w:rPr>
            </w:pPr>
          </w:p>
          <w:p w:rsidR="00BB6AD4" w:rsidRDefault="00BB6AD4" w:rsidP="00F76963">
            <w:pPr>
              <w:rPr>
                <w:sz w:val="20"/>
                <w:szCs w:val="20"/>
              </w:rPr>
            </w:pPr>
          </w:p>
          <w:p w:rsidR="00BB6AD4" w:rsidRPr="004E7F9E" w:rsidRDefault="00BB6AD4" w:rsidP="00F76963">
            <w:pPr>
              <w:rPr>
                <w:sz w:val="20"/>
                <w:szCs w:val="20"/>
              </w:rPr>
            </w:pPr>
          </w:p>
          <w:p w:rsidR="00BB6AD4" w:rsidRPr="004E7F9E" w:rsidRDefault="00BB6AD4" w:rsidP="00F76963">
            <w:pPr>
              <w:rPr>
                <w:sz w:val="20"/>
                <w:szCs w:val="20"/>
              </w:rPr>
            </w:pPr>
          </w:p>
          <w:p w:rsidR="00BB6AD4" w:rsidRPr="004E7F9E" w:rsidRDefault="00BB6AD4" w:rsidP="00F76963">
            <w:pPr>
              <w:rPr>
                <w:b/>
                <w:bCs/>
                <w:color w:val="000000"/>
                <w:sz w:val="20"/>
                <w:szCs w:val="20"/>
                <w:u w:val="single"/>
              </w:rPr>
            </w:pPr>
            <w:r w:rsidRPr="004E7F9E">
              <w:rPr>
                <w:b/>
                <w:bCs/>
                <w:color w:val="000000"/>
                <w:sz w:val="20"/>
                <w:szCs w:val="20"/>
                <w:u w:val="single"/>
              </w:rPr>
              <w:t xml:space="preserve">Регулятивные: </w:t>
            </w:r>
          </w:p>
          <w:p w:rsidR="00BB6AD4" w:rsidRPr="004E7F9E" w:rsidRDefault="00BB6AD4" w:rsidP="00F76963">
            <w:pPr>
              <w:rPr>
                <w:sz w:val="20"/>
                <w:szCs w:val="20"/>
              </w:rPr>
            </w:pPr>
            <w:r w:rsidRPr="004E7F9E">
              <w:rPr>
                <w:color w:val="000000"/>
                <w:sz w:val="20"/>
                <w:szCs w:val="20"/>
              </w:rPr>
              <w:t xml:space="preserve">выбирать действия в </w:t>
            </w:r>
            <w:r w:rsidRPr="004E7F9E">
              <w:rPr>
                <w:color w:val="000000"/>
                <w:sz w:val="20"/>
                <w:szCs w:val="20"/>
              </w:rPr>
              <w:lastRenderedPageBreak/>
              <w:t>соответствии с поставленной задачей и условиями ее реализации; использовать речь для регуляции своего действия.</w:t>
            </w:r>
          </w:p>
          <w:p w:rsidR="00BB6AD4" w:rsidRPr="004E7F9E" w:rsidRDefault="00BB6AD4" w:rsidP="00F76963">
            <w:pPr>
              <w:rPr>
                <w:b/>
                <w:bCs/>
                <w:color w:val="000000"/>
                <w:sz w:val="20"/>
                <w:szCs w:val="20"/>
                <w:u w:val="single"/>
              </w:rPr>
            </w:pPr>
            <w:r w:rsidRPr="004E7F9E">
              <w:rPr>
                <w:b/>
                <w:bCs/>
                <w:color w:val="000000"/>
                <w:sz w:val="20"/>
                <w:szCs w:val="20"/>
                <w:u w:val="single"/>
              </w:rPr>
              <w:t xml:space="preserve">Познавательные: </w:t>
            </w:r>
          </w:p>
          <w:p w:rsidR="00BB6AD4" w:rsidRPr="004E7F9E" w:rsidRDefault="00BB6AD4" w:rsidP="00F76963">
            <w:pPr>
              <w:rPr>
                <w:sz w:val="20"/>
                <w:szCs w:val="20"/>
              </w:rPr>
            </w:pPr>
            <w:r w:rsidRPr="004E7F9E">
              <w:rPr>
                <w:color w:val="000000"/>
                <w:sz w:val="20"/>
                <w:szCs w:val="20"/>
              </w:rPr>
              <w:t>осуществлять поиск и выделение необходимой информации.</w:t>
            </w:r>
          </w:p>
          <w:p w:rsidR="00BB6AD4" w:rsidRPr="004E7F9E" w:rsidRDefault="00BB6AD4" w:rsidP="00F76963">
            <w:pPr>
              <w:rPr>
                <w:b/>
                <w:bCs/>
                <w:color w:val="000000"/>
                <w:sz w:val="20"/>
                <w:szCs w:val="20"/>
                <w:u w:val="single"/>
              </w:rPr>
            </w:pPr>
            <w:r w:rsidRPr="004E7F9E">
              <w:rPr>
                <w:b/>
                <w:bCs/>
                <w:color w:val="000000"/>
                <w:sz w:val="20"/>
                <w:szCs w:val="20"/>
                <w:u w:val="single"/>
              </w:rPr>
              <w:t xml:space="preserve">Коммуникативные: 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4E7F9E">
              <w:rPr>
                <w:color w:val="000000"/>
                <w:sz w:val="20"/>
                <w:szCs w:val="20"/>
              </w:rPr>
              <w:t>формировать собственное мнение</w:t>
            </w:r>
          </w:p>
        </w:tc>
        <w:tc>
          <w:tcPr>
            <w:tcW w:w="2126" w:type="dxa"/>
            <w:vMerge w:val="restart"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lastRenderedPageBreak/>
              <w:t>- Уважительно относиться к культуре и искусству других народов нашей страны и мира в целом;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- понимать роли культуры и  искусства в жизни человека;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- уметь наблюдать и фантазировать при создании образных форм;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 xml:space="preserve">- иметь эстетическую потребность в общении с  природой, в творческом  отношении к окружающему миру,  в самостоятельной практической </w:t>
            </w:r>
            <w:r w:rsidRPr="000A7A1F">
              <w:rPr>
                <w:sz w:val="20"/>
                <w:szCs w:val="20"/>
              </w:rPr>
              <w:lastRenderedPageBreak/>
              <w:t>творческой деятельности;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- уметь сотрудничать с товарищами в процессе совместной деятельности, соотносить свою часть работы с общим замыслом;</w:t>
            </w:r>
          </w:p>
          <w:p w:rsidR="00BB6AD4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- уметь обсуждать и анализировать собственную  художественную деятельность  и работу одноклассников с позиций творческих задач данной темы, с точки зрения содержания и средств его выражения.</w:t>
            </w:r>
          </w:p>
          <w:p w:rsidR="00BB6AD4" w:rsidRDefault="00BB6AD4" w:rsidP="00F76963">
            <w:pPr>
              <w:rPr>
                <w:sz w:val="20"/>
                <w:szCs w:val="20"/>
              </w:rPr>
            </w:pPr>
          </w:p>
          <w:p w:rsidR="00BB6AD4" w:rsidRDefault="00BB6AD4" w:rsidP="00F76963">
            <w:pPr>
              <w:rPr>
                <w:sz w:val="20"/>
                <w:szCs w:val="20"/>
              </w:rPr>
            </w:pPr>
          </w:p>
          <w:p w:rsidR="00BB6AD4" w:rsidRDefault="00BB6AD4" w:rsidP="00F76963">
            <w:pPr>
              <w:rPr>
                <w:sz w:val="20"/>
                <w:szCs w:val="20"/>
              </w:rPr>
            </w:pPr>
          </w:p>
          <w:p w:rsidR="00BB6AD4" w:rsidRDefault="00BB6AD4" w:rsidP="00F76963">
            <w:pPr>
              <w:rPr>
                <w:sz w:val="20"/>
                <w:szCs w:val="20"/>
              </w:rPr>
            </w:pPr>
          </w:p>
          <w:p w:rsidR="00BB6AD4" w:rsidRDefault="00BB6AD4" w:rsidP="00F76963">
            <w:pPr>
              <w:rPr>
                <w:sz w:val="20"/>
                <w:szCs w:val="20"/>
              </w:rPr>
            </w:pPr>
          </w:p>
          <w:p w:rsidR="00BB6AD4" w:rsidRDefault="00BB6AD4" w:rsidP="00F76963">
            <w:pPr>
              <w:rPr>
                <w:sz w:val="20"/>
                <w:szCs w:val="20"/>
              </w:rPr>
            </w:pPr>
          </w:p>
          <w:p w:rsidR="00BB6AD4" w:rsidRDefault="00BB6AD4" w:rsidP="00F76963">
            <w:pPr>
              <w:rPr>
                <w:sz w:val="20"/>
                <w:szCs w:val="20"/>
              </w:rPr>
            </w:pPr>
          </w:p>
          <w:p w:rsidR="00BB6AD4" w:rsidRDefault="00BB6AD4" w:rsidP="00F76963">
            <w:pPr>
              <w:rPr>
                <w:sz w:val="20"/>
                <w:szCs w:val="20"/>
              </w:rPr>
            </w:pPr>
          </w:p>
          <w:p w:rsidR="00BB6AD4" w:rsidRDefault="00BB6AD4" w:rsidP="00F76963">
            <w:pPr>
              <w:rPr>
                <w:sz w:val="20"/>
                <w:szCs w:val="20"/>
              </w:rPr>
            </w:pPr>
          </w:p>
          <w:p w:rsidR="00BB6AD4" w:rsidRDefault="00BB6AD4" w:rsidP="00F76963">
            <w:pPr>
              <w:rPr>
                <w:sz w:val="20"/>
                <w:szCs w:val="20"/>
              </w:rPr>
            </w:pPr>
          </w:p>
          <w:p w:rsidR="00BB6AD4" w:rsidRDefault="00BB6AD4" w:rsidP="00F76963">
            <w:pPr>
              <w:rPr>
                <w:sz w:val="20"/>
                <w:szCs w:val="20"/>
              </w:rPr>
            </w:pPr>
          </w:p>
          <w:p w:rsidR="00BB6AD4" w:rsidRDefault="00BB6AD4" w:rsidP="00F76963">
            <w:pPr>
              <w:rPr>
                <w:sz w:val="20"/>
                <w:szCs w:val="20"/>
              </w:rPr>
            </w:pPr>
          </w:p>
          <w:p w:rsidR="00BB6AD4" w:rsidRDefault="00BB6AD4" w:rsidP="00F76963">
            <w:pPr>
              <w:rPr>
                <w:sz w:val="20"/>
                <w:szCs w:val="20"/>
              </w:rPr>
            </w:pPr>
          </w:p>
          <w:p w:rsidR="00BB6AD4" w:rsidRDefault="00BB6AD4" w:rsidP="00F76963">
            <w:pPr>
              <w:rPr>
                <w:sz w:val="20"/>
                <w:szCs w:val="20"/>
              </w:rPr>
            </w:pPr>
          </w:p>
          <w:p w:rsidR="00BB6AD4" w:rsidRDefault="00BB6AD4" w:rsidP="00F76963">
            <w:pPr>
              <w:rPr>
                <w:sz w:val="20"/>
                <w:szCs w:val="20"/>
              </w:rPr>
            </w:pPr>
          </w:p>
          <w:p w:rsidR="00BB6AD4" w:rsidRDefault="00BB6AD4" w:rsidP="00F76963">
            <w:pPr>
              <w:rPr>
                <w:sz w:val="20"/>
                <w:szCs w:val="20"/>
              </w:rPr>
            </w:pPr>
          </w:p>
          <w:p w:rsidR="00BB6AD4" w:rsidRDefault="00BB6AD4" w:rsidP="00F76963">
            <w:pPr>
              <w:rPr>
                <w:sz w:val="20"/>
                <w:szCs w:val="20"/>
              </w:rPr>
            </w:pPr>
          </w:p>
          <w:p w:rsidR="00BB6AD4" w:rsidRDefault="00BB6AD4" w:rsidP="00F76963">
            <w:pPr>
              <w:rPr>
                <w:sz w:val="20"/>
                <w:szCs w:val="20"/>
              </w:rPr>
            </w:pPr>
          </w:p>
          <w:p w:rsidR="00BB6AD4" w:rsidRDefault="00BB6AD4" w:rsidP="00F76963">
            <w:pPr>
              <w:rPr>
                <w:sz w:val="20"/>
                <w:szCs w:val="20"/>
              </w:rPr>
            </w:pPr>
          </w:p>
          <w:p w:rsidR="00BB6AD4" w:rsidRDefault="00BB6AD4" w:rsidP="00F76963">
            <w:pPr>
              <w:rPr>
                <w:sz w:val="20"/>
                <w:szCs w:val="20"/>
              </w:rPr>
            </w:pPr>
          </w:p>
          <w:p w:rsidR="00BB6AD4" w:rsidRDefault="00BB6AD4" w:rsidP="00F76963">
            <w:pPr>
              <w:rPr>
                <w:sz w:val="20"/>
                <w:szCs w:val="20"/>
              </w:rPr>
            </w:pPr>
          </w:p>
          <w:p w:rsidR="00BB6AD4" w:rsidRDefault="00BB6AD4" w:rsidP="00F76963">
            <w:pPr>
              <w:rPr>
                <w:sz w:val="20"/>
                <w:szCs w:val="20"/>
              </w:rPr>
            </w:pPr>
          </w:p>
          <w:p w:rsidR="00BB6AD4" w:rsidRDefault="00BB6AD4" w:rsidP="00F76963">
            <w:pPr>
              <w:rPr>
                <w:sz w:val="20"/>
                <w:szCs w:val="20"/>
              </w:rPr>
            </w:pPr>
          </w:p>
          <w:p w:rsidR="00BB6AD4" w:rsidRDefault="00BB6AD4" w:rsidP="00F76963">
            <w:pPr>
              <w:rPr>
                <w:sz w:val="20"/>
                <w:szCs w:val="20"/>
              </w:rPr>
            </w:pPr>
          </w:p>
          <w:p w:rsidR="00BB6AD4" w:rsidRDefault="00BB6AD4" w:rsidP="00F76963">
            <w:pPr>
              <w:rPr>
                <w:sz w:val="20"/>
                <w:szCs w:val="20"/>
              </w:rPr>
            </w:pPr>
            <w:r w:rsidRPr="004E7F9E">
              <w:rPr>
                <w:sz w:val="20"/>
                <w:szCs w:val="20"/>
              </w:rPr>
              <w:lastRenderedPageBreak/>
              <w:t>Уважительное отношение к иному мнению</w:t>
            </w:r>
          </w:p>
          <w:p w:rsidR="00BB6AD4" w:rsidRDefault="00BB6AD4" w:rsidP="00F76963">
            <w:pPr>
              <w:rPr>
                <w:sz w:val="20"/>
                <w:szCs w:val="20"/>
              </w:rPr>
            </w:pPr>
          </w:p>
          <w:p w:rsidR="00BB6AD4" w:rsidRDefault="00BB6AD4" w:rsidP="00F76963">
            <w:pPr>
              <w:rPr>
                <w:sz w:val="20"/>
                <w:szCs w:val="20"/>
              </w:rPr>
            </w:pPr>
          </w:p>
          <w:p w:rsidR="00BB6AD4" w:rsidRDefault="00BB6AD4" w:rsidP="00F76963">
            <w:pPr>
              <w:rPr>
                <w:sz w:val="20"/>
                <w:szCs w:val="20"/>
              </w:rPr>
            </w:pPr>
          </w:p>
          <w:p w:rsidR="00BB6AD4" w:rsidRDefault="00BB6AD4" w:rsidP="00F76963">
            <w:pPr>
              <w:rPr>
                <w:sz w:val="20"/>
                <w:szCs w:val="20"/>
              </w:rPr>
            </w:pPr>
          </w:p>
          <w:p w:rsidR="00BB6AD4" w:rsidRDefault="00BB6AD4" w:rsidP="00F76963">
            <w:pPr>
              <w:rPr>
                <w:sz w:val="20"/>
                <w:szCs w:val="20"/>
              </w:rPr>
            </w:pPr>
          </w:p>
          <w:p w:rsidR="00BB6AD4" w:rsidRDefault="00BB6AD4" w:rsidP="00F76963">
            <w:pPr>
              <w:rPr>
                <w:sz w:val="20"/>
                <w:szCs w:val="20"/>
              </w:rPr>
            </w:pPr>
          </w:p>
          <w:p w:rsidR="00BB6AD4" w:rsidRDefault="00BB6AD4" w:rsidP="00F76963">
            <w:pPr>
              <w:rPr>
                <w:sz w:val="20"/>
                <w:szCs w:val="20"/>
              </w:rPr>
            </w:pPr>
          </w:p>
          <w:p w:rsidR="00BB6AD4" w:rsidRDefault="00BB6AD4" w:rsidP="00F76963">
            <w:pPr>
              <w:rPr>
                <w:sz w:val="20"/>
                <w:szCs w:val="20"/>
              </w:rPr>
            </w:pPr>
          </w:p>
          <w:p w:rsidR="00BB6AD4" w:rsidRDefault="00BB6AD4" w:rsidP="00F76963">
            <w:pPr>
              <w:rPr>
                <w:sz w:val="20"/>
                <w:szCs w:val="20"/>
              </w:rPr>
            </w:pPr>
          </w:p>
          <w:p w:rsidR="00BB6AD4" w:rsidRDefault="00BB6AD4" w:rsidP="00F76963">
            <w:pPr>
              <w:rPr>
                <w:sz w:val="20"/>
                <w:szCs w:val="20"/>
              </w:rPr>
            </w:pPr>
          </w:p>
          <w:p w:rsidR="00BB6AD4" w:rsidRDefault="00BB6AD4" w:rsidP="00F76963">
            <w:pPr>
              <w:rPr>
                <w:sz w:val="20"/>
                <w:szCs w:val="20"/>
              </w:rPr>
            </w:pPr>
            <w:r w:rsidRPr="004E7F9E">
              <w:rPr>
                <w:sz w:val="20"/>
                <w:szCs w:val="20"/>
              </w:rPr>
              <w:t>Навыки сотрудничества</w:t>
            </w:r>
          </w:p>
          <w:p w:rsidR="00BB6AD4" w:rsidRDefault="00BB6AD4" w:rsidP="00F76963">
            <w:pPr>
              <w:rPr>
                <w:sz w:val="20"/>
                <w:szCs w:val="20"/>
              </w:rPr>
            </w:pPr>
          </w:p>
          <w:p w:rsidR="00BB6AD4" w:rsidRDefault="00BB6AD4" w:rsidP="00F76963">
            <w:pPr>
              <w:rPr>
                <w:sz w:val="20"/>
                <w:szCs w:val="20"/>
              </w:rPr>
            </w:pPr>
          </w:p>
          <w:p w:rsidR="00BB6AD4" w:rsidRDefault="00BB6AD4" w:rsidP="00F76963">
            <w:pPr>
              <w:rPr>
                <w:sz w:val="20"/>
                <w:szCs w:val="20"/>
              </w:rPr>
            </w:pPr>
          </w:p>
          <w:p w:rsidR="00BB6AD4" w:rsidRDefault="00BB6AD4" w:rsidP="00F76963">
            <w:pPr>
              <w:rPr>
                <w:sz w:val="20"/>
                <w:szCs w:val="20"/>
              </w:rPr>
            </w:pPr>
          </w:p>
          <w:p w:rsidR="00BB6AD4" w:rsidRDefault="00BB6AD4" w:rsidP="00F76963">
            <w:pPr>
              <w:rPr>
                <w:sz w:val="20"/>
                <w:szCs w:val="20"/>
              </w:rPr>
            </w:pPr>
          </w:p>
          <w:p w:rsidR="00BB6AD4" w:rsidRDefault="00BB6AD4" w:rsidP="00F76963">
            <w:pPr>
              <w:rPr>
                <w:sz w:val="20"/>
                <w:szCs w:val="20"/>
              </w:rPr>
            </w:pPr>
          </w:p>
          <w:p w:rsidR="00BB6AD4" w:rsidRDefault="00BB6AD4" w:rsidP="00F76963">
            <w:pPr>
              <w:rPr>
                <w:sz w:val="20"/>
                <w:szCs w:val="20"/>
              </w:rPr>
            </w:pPr>
          </w:p>
          <w:p w:rsidR="00BB6AD4" w:rsidRDefault="00BB6AD4" w:rsidP="00F76963">
            <w:pPr>
              <w:rPr>
                <w:sz w:val="20"/>
                <w:szCs w:val="20"/>
              </w:rPr>
            </w:pPr>
          </w:p>
          <w:p w:rsidR="00BB6AD4" w:rsidRDefault="00BB6AD4" w:rsidP="00F76963">
            <w:pPr>
              <w:rPr>
                <w:sz w:val="20"/>
                <w:szCs w:val="20"/>
              </w:rPr>
            </w:pPr>
          </w:p>
          <w:p w:rsidR="00BB6AD4" w:rsidRDefault="00BB6AD4" w:rsidP="00F76963">
            <w:pPr>
              <w:rPr>
                <w:sz w:val="20"/>
                <w:szCs w:val="20"/>
              </w:rPr>
            </w:pPr>
          </w:p>
          <w:p w:rsidR="00BB6AD4" w:rsidRDefault="00BB6AD4" w:rsidP="00F76963">
            <w:pPr>
              <w:rPr>
                <w:sz w:val="20"/>
                <w:szCs w:val="20"/>
              </w:rPr>
            </w:pPr>
          </w:p>
          <w:p w:rsidR="00BB6AD4" w:rsidRDefault="00BB6AD4" w:rsidP="00F76963">
            <w:pPr>
              <w:rPr>
                <w:sz w:val="20"/>
                <w:szCs w:val="20"/>
              </w:rPr>
            </w:pPr>
          </w:p>
          <w:p w:rsidR="00BB6AD4" w:rsidRDefault="00BB6AD4" w:rsidP="00F76963">
            <w:pPr>
              <w:rPr>
                <w:sz w:val="20"/>
                <w:szCs w:val="20"/>
              </w:rPr>
            </w:pPr>
          </w:p>
          <w:p w:rsidR="00BB6AD4" w:rsidRDefault="00BB6AD4" w:rsidP="00F76963">
            <w:pPr>
              <w:rPr>
                <w:sz w:val="20"/>
                <w:szCs w:val="20"/>
              </w:rPr>
            </w:pPr>
          </w:p>
          <w:p w:rsidR="00BB6AD4" w:rsidRDefault="00BB6AD4" w:rsidP="00F76963">
            <w:pPr>
              <w:rPr>
                <w:sz w:val="20"/>
                <w:szCs w:val="20"/>
              </w:rPr>
            </w:pPr>
            <w:r w:rsidRPr="004E7F9E">
              <w:rPr>
                <w:sz w:val="20"/>
                <w:szCs w:val="20"/>
              </w:rPr>
              <w:t>Уважительное отношение к культуре, доброжелательность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4E7F9E">
              <w:rPr>
                <w:sz w:val="20"/>
                <w:szCs w:val="20"/>
              </w:rPr>
              <w:t>Навыки сотрудничества</w:t>
            </w:r>
          </w:p>
        </w:tc>
        <w:tc>
          <w:tcPr>
            <w:tcW w:w="2230" w:type="dxa"/>
            <w:hideMark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b/>
                <w:bCs/>
                <w:sz w:val="20"/>
                <w:szCs w:val="20"/>
              </w:rPr>
              <w:lastRenderedPageBreak/>
              <w:t>Рассматривать и сравнивать</w:t>
            </w:r>
            <w:r w:rsidRPr="000A7A1F">
              <w:rPr>
                <w:sz w:val="20"/>
                <w:szCs w:val="20"/>
              </w:rPr>
              <w:t>, различные архитектурные постройки, иллюстрации из детских книг с изображением жилищ, предметов современного дизайна с целью развития наблюдательности и представлений о многообразии и выразительности конструктивных пространственных форм.</w:t>
            </w:r>
          </w:p>
        </w:tc>
        <w:tc>
          <w:tcPr>
            <w:tcW w:w="546" w:type="dxa"/>
            <w:hideMark/>
          </w:tcPr>
          <w:p w:rsidR="00BB6AD4" w:rsidRDefault="00BB6AD4" w:rsidP="00F76963">
            <w:r w:rsidRPr="009E7C45">
              <w:rPr>
                <w:sz w:val="20"/>
                <w:szCs w:val="20"/>
              </w:rPr>
              <w:t>С/р</w:t>
            </w:r>
          </w:p>
        </w:tc>
      </w:tr>
      <w:tr w:rsidR="00BB6AD4" w:rsidRPr="000A7A1F" w:rsidTr="00F76963">
        <w:tc>
          <w:tcPr>
            <w:tcW w:w="567" w:type="dxa"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79" w:type="dxa"/>
          </w:tcPr>
          <w:p w:rsidR="00BB6AD4" w:rsidRPr="000A7A1F" w:rsidRDefault="00BB6AD4" w:rsidP="00F769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31" w:type="dxa"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b/>
                <w:bCs/>
                <w:sz w:val="20"/>
                <w:szCs w:val="20"/>
              </w:rPr>
              <w:t>Дома бывают разными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иллюстрации из детских книг с изображением жилищ, гуашь, цв. мелки. </w:t>
            </w:r>
            <w:r>
              <w:rPr>
                <w:sz w:val="20"/>
                <w:szCs w:val="20"/>
              </w:rPr>
              <w:lastRenderedPageBreak/>
              <w:t>бумага</w:t>
            </w:r>
          </w:p>
        </w:tc>
        <w:tc>
          <w:tcPr>
            <w:tcW w:w="2126" w:type="dxa"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lastRenderedPageBreak/>
              <w:t>Многообразие архитектурных построек и их назначение.</w:t>
            </w:r>
          </w:p>
          <w:p w:rsidR="00BB6AD4" w:rsidRPr="000A7A1F" w:rsidRDefault="00BB6AD4" w:rsidP="00F76963">
            <w:pPr>
              <w:ind w:right="-108"/>
              <w:rPr>
                <w:b/>
                <w:bCs/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 xml:space="preserve">Соотношение </w:t>
            </w:r>
            <w:r w:rsidRPr="000A7A1F">
              <w:rPr>
                <w:sz w:val="20"/>
                <w:szCs w:val="20"/>
              </w:rPr>
              <w:lastRenderedPageBreak/>
              <w:t>внешнего вида здания и его назначения. Составные части дома и разнообразие их форм.</w:t>
            </w:r>
          </w:p>
        </w:tc>
        <w:tc>
          <w:tcPr>
            <w:tcW w:w="2127" w:type="dxa"/>
            <w:hideMark/>
          </w:tcPr>
          <w:p w:rsidR="00BB6AD4" w:rsidRPr="00364A4F" w:rsidRDefault="00BB6AD4" w:rsidP="00F76963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64A4F">
              <w:rPr>
                <w:b/>
                <w:bCs/>
                <w:color w:val="000000"/>
                <w:sz w:val="20"/>
                <w:szCs w:val="20"/>
              </w:rPr>
              <w:lastRenderedPageBreak/>
              <w:t>Научится:</w:t>
            </w:r>
            <w:r w:rsidRPr="00364A4F">
              <w:rPr>
                <w:color w:val="000000"/>
                <w:sz w:val="20"/>
                <w:szCs w:val="20"/>
              </w:rPr>
              <w:t xml:space="preserve"> видеть домики в любом предмете; изображать сказочные домики </w:t>
            </w:r>
            <w:r w:rsidRPr="00364A4F">
              <w:rPr>
                <w:color w:val="000000"/>
                <w:sz w:val="20"/>
                <w:szCs w:val="20"/>
              </w:rPr>
              <w:br/>
              <w:t xml:space="preserve">в форме различных </w:t>
            </w:r>
            <w:r w:rsidRPr="00364A4F">
              <w:rPr>
                <w:color w:val="000000"/>
                <w:sz w:val="20"/>
                <w:szCs w:val="20"/>
              </w:rPr>
              <w:lastRenderedPageBreak/>
              <w:t>предметов</w:t>
            </w:r>
          </w:p>
        </w:tc>
        <w:tc>
          <w:tcPr>
            <w:tcW w:w="2247" w:type="dxa"/>
            <w:vMerge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</w:tc>
        <w:tc>
          <w:tcPr>
            <w:tcW w:w="2230" w:type="dxa"/>
            <w:hideMark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 </w:t>
            </w:r>
            <w:r w:rsidRPr="000A7A1F">
              <w:rPr>
                <w:b/>
                <w:bCs/>
                <w:sz w:val="20"/>
                <w:szCs w:val="20"/>
              </w:rPr>
              <w:t xml:space="preserve">Соотносить </w:t>
            </w:r>
            <w:r w:rsidRPr="000A7A1F">
              <w:rPr>
                <w:sz w:val="20"/>
                <w:szCs w:val="20"/>
              </w:rPr>
              <w:t>внешний вид архитектурной постройки с ее назначением.</w:t>
            </w:r>
          </w:p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b/>
                <w:bCs/>
                <w:sz w:val="20"/>
                <w:szCs w:val="20"/>
              </w:rPr>
              <w:t xml:space="preserve">Анализировать, </w:t>
            </w:r>
            <w:r w:rsidRPr="000A7A1F">
              <w:rPr>
                <w:sz w:val="20"/>
                <w:szCs w:val="20"/>
              </w:rPr>
              <w:t xml:space="preserve">из </w:t>
            </w:r>
            <w:r w:rsidRPr="000A7A1F">
              <w:rPr>
                <w:sz w:val="20"/>
                <w:szCs w:val="20"/>
              </w:rPr>
              <w:lastRenderedPageBreak/>
              <w:t>каких основных частей состоят дома.</w:t>
            </w:r>
          </w:p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</w:p>
        </w:tc>
        <w:tc>
          <w:tcPr>
            <w:tcW w:w="546" w:type="dxa"/>
            <w:hideMark/>
          </w:tcPr>
          <w:p w:rsidR="00BB6AD4" w:rsidRDefault="00BB6AD4" w:rsidP="00F76963">
            <w:r w:rsidRPr="009E7C45">
              <w:rPr>
                <w:sz w:val="20"/>
                <w:szCs w:val="20"/>
              </w:rPr>
              <w:lastRenderedPageBreak/>
              <w:t>С/р</w:t>
            </w:r>
          </w:p>
        </w:tc>
      </w:tr>
      <w:tr w:rsidR="00BB6AD4" w:rsidRPr="000A7A1F" w:rsidTr="00F76963">
        <w:tc>
          <w:tcPr>
            <w:tcW w:w="567" w:type="dxa"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979" w:type="dxa"/>
          </w:tcPr>
          <w:p w:rsidR="00BB6AD4" w:rsidRPr="000A7A1F" w:rsidRDefault="00BB6AD4" w:rsidP="00F769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31" w:type="dxa"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b/>
                <w:bCs/>
                <w:sz w:val="20"/>
                <w:szCs w:val="20"/>
              </w:rPr>
              <w:t xml:space="preserve">Домики, которые построила природа. 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презентация, пластилин, стеки, тряпочка, дощечки, гуашь</w:t>
            </w:r>
          </w:p>
        </w:tc>
        <w:tc>
          <w:tcPr>
            <w:tcW w:w="2126" w:type="dxa"/>
            <w:vMerge w:val="restart"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Природные постройки и конструкции.</w:t>
            </w:r>
          </w:p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Многообразие природных построек, их формы и конструкции.</w:t>
            </w:r>
          </w:p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Мастер Постройки учится у природы, постигая формы и конструкции природных домиков.</w:t>
            </w:r>
          </w:p>
          <w:p w:rsidR="00BB6AD4" w:rsidRPr="000A7A1F" w:rsidRDefault="00BB6AD4" w:rsidP="00F76963">
            <w:pPr>
              <w:ind w:right="-108"/>
              <w:rPr>
                <w:b/>
                <w:bCs/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Соотношение форм и их пропорций.</w:t>
            </w:r>
          </w:p>
        </w:tc>
        <w:tc>
          <w:tcPr>
            <w:tcW w:w="2127" w:type="dxa"/>
            <w:hideMark/>
          </w:tcPr>
          <w:p w:rsidR="00BB6AD4" w:rsidRPr="00364A4F" w:rsidRDefault="00BB6AD4" w:rsidP="00F76963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64A4F">
              <w:rPr>
                <w:b/>
                <w:bCs/>
                <w:color w:val="000000"/>
                <w:sz w:val="20"/>
                <w:szCs w:val="20"/>
              </w:rPr>
              <w:t>Научится</w:t>
            </w:r>
            <w:r w:rsidRPr="00364A4F">
              <w:rPr>
                <w:color w:val="000000"/>
                <w:sz w:val="20"/>
                <w:szCs w:val="20"/>
              </w:rPr>
              <w:t xml:space="preserve"> изображать фантазийные дома (в виде букв алфавита, бытовых предметов и др.), их вид снаружи и внутри</w:t>
            </w:r>
          </w:p>
        </w:tc>
        <w:tc>
          <w:tcPr>
            <w:tcW w:w="2247" w:type="dxa"/>
            <w:vMerge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</w:tc>
        <w:tc>
          <w:tcPr>
            <w:tcW w:w="2230" w:type="dxa"/>
            <w:hideMark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b/>
                <w:bCs/>
                <w:sz w:val="20"/>
                <w:szCs w:val="20"/>
              </w:rPr>
              <w:t xml:space="preserve">Наблюдать </w:t>
            </w:r>
            <w:r w:rsidRPr="000A7A1F">
              <w:rPr>
                <w:sz w:val="20"/>
                <w:szCs w:val="20"/>
              </w:rPr>
              <w:t xml:space="preserve">постройки в природе (птичьи гнезда, норки зверей, пчелиные соты, панцирь черепахи, раковины, стручки, орешки и т. д.), </w:t>
            </w:r>
            <w:r w:rsidRPr="000A7A1F">
              <w:rPr>
                <w:b/>
                <w:bCs/>
                <w:sz w:val="20"/>
                <w:szCs w:val="20"/>
              </w:rPr>
              <w:t>анализировать</w:t>
            </w:r>
            <w:r w:rsidRPr="000A7A1F">
              <w:rPr>
                <w:sz w:val="20"/>
                <w:szCs w:val="20"/>
              </w:rPr>
              <w:t xml:space="preserve"> их форму, конструкцию, пропорции.</w:t>
            </w:r>
          </w:p>
        </w:tc>
        <w:tc>
          <w:tcPr>
            <w:tcW w:w="546" w:type="dxa"/>
            <w:hideMark/>
          </w:tcPr>
          <w:p w:rsidR="00BB6AD4" w:rsidRDefault="00BB6AD4" w:rsidP="00F76963">
            <w:r w:rsidRPr="009E7C45">
              <w:rPr>
                <w:sz w:val="20"/>
                <w:szCs w:val="20"/>
              </w:rPr>
              <w:t>С/р</w:t>
            </w:r>
          </w:p>
        </w:tc>
      </w:tr>
      <w:tr w:rsidR="00BB6AD4" w:rsidRPr="000A7A1F" w:rsidTr="00F76963">
        <w:tc>
          <w:tcPr>
            <w:tcW w:w="567" w:type="dxa"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79" w:type="dxa"/>
          </w:tcPr>
          <w:p w:rsidR="00BB6AD4" w:rsidRPr="000A7A1F" w:rsidRDefault="00BB6AD4" w:rsidP="00F769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31" w:type="dxa"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b/>
                <w:bCs/>
                <w:sz w:val="20"/>
                <w:szCs w:val="20"/>
              </w:rPr>
              <w:t>Какие можно придумать дома.</w:t>
            </w:r>
          </w:p>
        </w:tc>
        <w:tc>
          <w:tcPr>
            <w:tcW w:w="1559" w:type="dxa"/>
          </w:tcPr>
          <w:p w:rsidR="00BB6AD4" w:rsidRPr="00E6054A" w:rsidRDefault="00BB6AD4" w:rsidP="00F76963">
            <w:pPr>
              <w:ind w:right="-108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иллюстрации к сказкам «Вини-Пух…», «Чиполлино» и т.д., цв. мелки </w:t>
            </w:r>
            <w:r w:rsidRPr="00E6054A">
              <w:rPr>
                <w:bCs/>
                <w:sz w:val="20"/>
                <w:szCs w:val="20"/>
              </w:rPr>
              <w:t>или фломастеры, бумага</w:t>
            </w:r>
          </w:p>
        </w:tc>
        <w:tc>
          <w:tcPr>
            <w:tcW w:w="2126" w:type="dxa"/>
            <w:vMerge/>
          </w:tcPr>
          <w:p w:rsidR="00BB6AD4" w:rsidRPr="000A7A1F" w:rsidRDefault="00BB6AD4" w:rsidP="00F76963">
            <w:pPr>
              <w:ind w:right="-108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hideMark/>
          </w:tcPr>
          <w:p w:rsidR="00BB6AD4" w:rsidRPr="00364A4F" w:rsidRDefault="00BB6AD4" w:rsidP="00F76963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64A4F">
              <w:rPr>
                <w:b/>
                <w:bCs/>
                <w:color w:val="000000"/>
                <w:sz w:val="20"/>
                <w:szCs w:val="20"/>
              </w:rPr>
              <w:t>Научится</w:t>
            </w:r>
            <w:r w:rsidRPr="00364A4F">
              <w:rPr>
                <w:color w:val="000000"/>
                <w:sz w:val="20"/>
                <w:szCs w:val="20"/>
              </w:rPr>
              <w:t xml:space="preserve"> строить домик путем складывания бумажного цилиндра, его сгибания и добавления необходимых частей</w:t>
            </w:r>
          </w:p>
        </w:tc>
        <w:tc>
          <w:tcPr>
            <w:tcW w:w="2247" w:type="dxa"/>
            <w:vMerge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</w:tc>
        <w:tc>
          <w:tcPr>
            <w:tcW w:w="2230" w:type="dxa"/>
            <w:hideMark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b/>
                <w:bCs/>
                <w:sz w:val="20"/>
                <w:szCs w:val="20"/>
              </w:rPr>
              <w:t>Постройка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0A7A1F">
              <w:rPr>
                <w:sz w:val="20"/>
                <w:szCs w:val="20"/>
              </w:rPr>
              <w:t>из пластилина удобных домиков для слона, жирафа и крокодила.</w:t>
            </w:r>
          </w:p>
        </w:tc>
        <w:tc>
          <w:tcPr>
            <w:tcW w:w="546" w:type="dxa"/>
            <w:hideMark/>
          </w:tcPr>
          <w:p w:rsidR="00BB6AD4" w:rsidRDefault="00BB6AD4" w:rsidP="00F76963">
            <w:r w:rsidRPr="009E7C45">
              <w:rPr>
                <w:sz w:val="20"/>
                <w:szCs w:val="20"/>
              </w:rPr>
              <w:t>С/р</w:t>
            </w:r>
          </w:p>
        </w:tc>
      </w:tr>
      <w:tr w:rsidR="00BB6AD4" w:rsidRPr="000A7A1F" w:rsidTr="00F76963">
        <w:tc>
          <w:tcPr>
            <w:tcW w:w="567" w:type="dxa"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79" w:type="dxa"/>
          </w:tcPr>
          <w:p w:rsidR="00BB6AD4" w:rsidRPr="000A7A1F" w:rsidRDefault="00BB6AD4" w:rsidP="00F769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31" w:type="dxa"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b/>
                <w:bCs/>
                <w:sz w:val="20"/>
                <w:szCs w:val="20"/>
              </w:rPr>
              <w:t>Дом снаружи и внутри.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презентация с иллюстрациями к детским книгам, цв. бумага, ножницы, клей</w:t>
            </w:r>
          </w:p>
        </w:tc>
        <w:tc>
          <w:tcPr>
            <w:tcW w:w="2126" w:type="dxa"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Соотношение и взаимосвязь внешнего вида и внутренней конструкции дома.</w:t>
            </w:r>
          </w:p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Назначение дома и его внешний вид.</w:t>
            </w:r>
          </w:p>
          <w:p w:rsidR="00BB6AD4" w:rsidRPr="000A7A1F" w:rsidRDefault="00BB6AD4" w:rsidP="00F76963">
            <w:pPr>
              <w:ind w:right="-108"/>
              <w:rPr>
                <w:b/>
                <w:bCs/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Внутреннее устройство дома, его наполнение. Красота и удобство дома.</w:t>
            </w:r>
          </w:p>
        </w:tc>
        <w:tc>
          <w:tcPr>
            <w:tcW w:w="2127" w:type="dxa"/>
            <w:hideMark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b/>
                <w:bCs/>
                <w:sz w:val="20"/>
                <w:szCs w:val="20"/>
              </w:rPr>
              <w:t xml:space="preserve">Обучающиеся научатся Понимать </w:t>
            </w:r>
            <w:r w:rsidRPr="000A7A1F">
              <w:rPr>
                <w:sz w:val="20"/>
                <w:szCs w:val="20"/>
              </w:rPr>
              <w:t>взаимосвязь внешнего вида и внутренней конструкции дома.</w:t>
            </w:r>
          </w:p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47" w:type="dxa"/>
            <w:vMerge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</w:tc>
        <w:tc>
          <w:tcPr>
            <w:tcW w:w="2230" w:type="dxa"/>
            <w:hideMark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b/>
                <w:bCs/>
                <w:sz w:val="20"/>
                <w:szCs w:val="20"/>
              </w:rPr>
              <w:t>Придумывать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0A7A1F">
              <w:rPr>
                <w:sz w:val="20"/>
                <w:szCs w:val="20"/>
              </w:rPr>
              <w:t xml:space="preserve">и </w:t>
            </w:r>
            <w:r w:rsidRPr="000A7A1F">
              <w:rPr>
                <w:b/>
                <w:bCs/>
                <w:sz w:val="20"/>
                <w:szCs w:val="20"/>
              </w:rPr>
              <w:t>изображать</w:t>
            </w:r>
            <w:r w:rsidRPr="000A7A1F">
              <w:rPr>
                <w:sz w:val="20"/>
                <w:szCs w:val="20"/>
              </w:rPr>
              <w:t xml:space="preserve"> фантазийные дома (в виде букв алфавита, различных бытовых предметов и др.), их вид снаружи и внутри (работа восковыми мелками, цветными карандашами или фломастерами по акварельному фону).</w:t>
            </w:r>
          </w:p>
        </w:tc>
        <w:tc>
          <w:tcPr>
            <w:tcW w:w="546" w:type="dxa"/>
            <w:hideMark/>
          </w:tcPr>
          <w:p w:rsidR="00BB6AD4" w:rsidRDefault="00BB6AD4" w:rsidP="00F76963">
            <w:r w:rsidRPr="009E7C45">
              <w:rPr>
                <w:sz w:val="20"/>
                <w:szCs w:val="20"/>
              </w:rPr>
              <w:t>С/р</w:t>
            </w:r>
          </w:p>
        </w:tc>
      </w:tr>
      <w:tr w:rsidR="00BB6AD4" w:rsidRPr="000A7A1F" w:rsidTr="00F76963">
        <w:tc>
          <w:tcPr>
            <w:tcW w:w="567" w:type="dxa"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79" w:type="dxa"/>
          </w:tcPr>
          <w:p w:rsidR="00BB6AD4" w:rsidRPr="000A7A1F" w:rsidRDefault="00BB6AD4" w:rsidP="00F769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31" w:type="dxa"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b/>
                <w:bCs/>
                <w:sz w:val="20"/>
                <w:szCs w:val="20"/>
              </w:rPr>
              <w:t xml:space="preserve">Строим город 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презентация, цв. или белая  бумага, ножницы, клей</w:t>
            </w:r>
          </w:p>
        </w:tc>
        <w:tc>
          <w:tcPr>
            <w:tcW w:w="2126" w:type="dxa"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Конструирование игрового города.</w:t>
            </w:r>
          </w:p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Мастер Постройки помогает придумать город. Архитектор.</w:t>
            </w:r>
          </w:p>
          <w:p w:rsidR="00BB6AD4" w:rsidRPr="000A7A1F" w:rsidRDefault="00BB6AD4" w:rsidP="00F76963">
            <w:pPr>
              <w:ind w:right="-108"/>
              <w:rPr>
                <w:b/>
                <w:bCs/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Роль конструктивной фантазии и наблюдательности в работе архитектора.</w:t>
            </w:r>
            <w:r w:rsidRPr="00AB52BA">
              <w:rPr>
                <w:color w:val="000000"/>
              </w:rPr>
              <w:t xml:space="preserve"> </w:t>
            </w:r>
            <w:r w:rsidRPr="00364A4F">
              <w:rPr>
                <w:b/>
                <w:i/>
                <w:color w:val="000000"/>
                <w:sz w:val="20"/>
                <w:szCs w:val="20"/>
              </w:rPr>
              <w:t xml:space="preserve">Архитектура. Архитектор. </w:t>
            </w:r>
            <w:r w:rsidRPr="00364A4F">
              <w:rPr>
                <w:b/>
                <w:i/>
                <w:color w:val="000000"/>
                <w:sz w:val="20"/>
                <w:szCs w:val="20"/>
              </w:rPr>
              <w:lastRenderedPageBreak/>
              <w:t>Художник-архитектор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hideMark/>
          </w:tcPr>
          <w:p w:rsidR="00BB6AD4" w:rsidRPr="00364A4F" w:rsidRDefault="00BB6AD4" w:rsidP="00F76963">
            <w:pPr>
              <w:ind w:right="-108"/>
              <w:rPr>
                <w:sz w:val="20"/>
                <w:szCs w:val="20"/>
              </w:rPr>
            </w:pPr>
            <w:r w:rsidRPr="00364A4F">
              <w:rPr>
                <w:b/>
                <w:bCs/>
                <w:color w:val="000000"/>
                <w:sz w:val="20"/>
                <w:szCs w:val="20"/>
              </w:rPr>
              <w:lastRenderedPageBreak/>
              <w:t>Научится</w:t>
            </w:r>
            <w:r w:rsidRPr="00364A4F">
              <w:rPr>
                <w:color w:val="000000"/>
                <w:sz w:val="20"/>
                <w:szCs w:val="20"/>
              </w:rPr>
              <w:t xml:space="preserve"> строить домик путем складывания бумажного цилиндра, его сгибания и добавления необходимых частей</w:t>
            </w:r>
          </w:p>
        </w:tc>
        <w:tc>
          <w:tcPr>
            <w:tcW w:w="2247" w:type="dxa"/>
            <w:vMerge/>
            <w:tcBorders>
              <w:bottom w:val="single" w:sz="4" w:space="0" w:color="auto"/>
            </w:tcBorders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</w:tc>
        <w:tc>
          <w:tcPr>
            <w:tcW w:w="2230" w:type="dxa"/>
            <w:tcBorders>
              <w:bottom w:val="single" w:sz="4" w:space="0" w:color="auto"/>
            </w:tcBorders>
            <w:hideMark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b/>
                <w:bCs/>
                <w:sz w:val="20"/>
                <w:szCs w:val="20"/>
              </w:rPr>
              <w:t xml:space="preserve">Рассматривать </w:t>
            </w:r>
            <w:r w:rsidRPr="000A7A1F">
              <w:rPr>
                <w:sz w:val="20"/>
                <w:szCs w:val="20"/>
              </w:rPr>
              <w:t xml:space="preserve">и </w:t>
            </w:r>
            <w:r w:rsidRPr="000A7A1F">
              <w:rPr>
                <w:b/>
                <w:bCs/>
                <w:sz w:val="20"/>
                <w:szCs w:val="20"/>
              </w:rPr>
              <w:t>сравнивать</w:t>
            </w:r>
            <w:r w:rsidRPr="000A7A1F">
              <w:rPr>
                <w:sz w:val="20"/>
                <w:szCs w:val="20"/>
              </w:rPr>
              <w:t xml:space="preserve"> реальные здания разных форм.</w:t>
            </w:r>
          </w:p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b/>
                <w:bCs/>
                <w:sz w:val="20"/>
                <w:szCs w:val="20"/>
              </w:rPr>
              <w:t xml:space="preserve">Овладевать </w:t>
            </w:r>
            <w:r w:rsidRPr="000A7A1F">
              <w:rPr>
                <w:sz w:val="20"/>
                <w:szCs w:val="20"/>
              </w:rPr>
              <w:t>первичными навыками конструирования из бумаги.</w:t>
            </w:r>
          </w:p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 xml:space="preserve">Приемы работы в технике бумагопластики. Создание коллективного </w:t>
            </w:r>
            <w:r w:rsidRPr="000A7A1F">
              <w:rPr>
                <w:sz w:val="20"/>
                <w:szCs w:val="20"/>
              </w:rPr>
              <w:lastRenderedPageBreak/>
              <w:t>макета.</w:t>
            </w:r>
          </w:p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b/>
                <w:bCs/>
                <w:sz w:val="20"/>
                <w:szCs w:val="20"/>
              </w:rPr>
              <w:t>Конструировать</w:t>
            </w:r>
            <w:r w:rsidRPr="000A7A1F">
              <w:rPr>
                <w:sz w:val="20"/>
                <w:szCs w:val="20"/>
              </w:rPr>
              <w:t xml:space="preserve">(строить) из бумаги (или коробочек-упаковок) разнообразные дома, </w:t>
            </w:r>
            <w:r w:rsidRPr="000A7A1F">
              <w:rPr>
                <w:b/>
                <w:bCs/>
                <w:sz w:val="20"/>
                <w:szCs w:val="20"/>
              </w:rPr>
              <w:t>создавать</w:t>
            </w:r>
            <w:r w:rsidRPr="000A7A1F">
              <w:rPr>
                <w:sz w:val="20"/>
                <w:szCs w:val="20"/>
              </w:rPr>
              <w:t xml:space="preserve"> коллективный макет игрового городка.</w:t>
            </w:r>
          </w:p>
        </w:tc>
        <w:tc>
          <w:tcPr>
            <w:tcW w:w="546" w:type="dxa"/>
            <w:hideMark/>
          </w:tcPr>
          <w:p w:rsidR="00BB6AD4" w:rsidRDefault="00BB6AD4" w:rsidP="00F76963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Ин- кол 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</w:t>
            </w:r>
          </w:p>
        </w:tc>
      </w:tr>
      <w:tr w:rsidR="00BB6AD4" w:rsidRPr="000A7A1F" w:rsidTr="00F76963">
        <w:tc>
          <w:tcPr>
            <w:tcW w:w="567" w:type="dxa"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</w:t>
            </w:r>
          </w:p>
        </w:tc>
        <w:tc>
          <w:tcPr>
            <w:tcW w:w="979" w:type="dxa"/>
          </w:tcPr>
          <w:p w:rsidR="00BB6AD4" w:rsidRPr="000A7A1F" w:rsidRDefault="00BB6AD4" w:rsidP="00F769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31" w:type="dxa"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b/>
                <w:bCs/>
                <w:sz w:val="20"/>
                <w:szCs w:val="20"/>
              </w:rPr>
              <w:t xml:space="preserve">Все имеет свое строение. 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BB6AD4" w:rsidRPr="00364A4F" w:rsidRDefault="00BB6AD4" w:rsidP="00F76963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цв. бумага, ножницы, клей</w:t>
            </w:r>
          </w:p>
        </w:tc>
        <w:tc>
          <w:tcPr>
            <w:tcW w:w="2126" w:type="dxa"/>
          </w:tcPr>
          <w:p w:rsidR="00BB6AD4" w:rsidRPr="00364A4F" w:rsidRDefault="00BB6AD4" w:rsidP="00F76963">
            <w:pPr>
              <w:ind w:right="-108"/>
              <w:rPr>
                <w:sz w:val="20"/>
                <w:szCs w:val="20"/>
              </w:rPr>
            </w:pPr>
            <w:r w:rsidRPr="00364A4F">
              <w:rPr>
                <w:sz w:val="20"/>
                <w:szCs w:val="20"/>
              </w:rPr>
              <w:t>Конструкция предмета.</w:t>
            </w:r>
          </w:p>
          <w:p w:rsidR="00BB6AD4" w:rsidRPr="00364A4F" w:rsidRDefault="00BB6AD4" w:rsidP="00F76963">
            <w:pPr>
              <w:ind w:right="-108"/>
              <w:rPr>
                <w:b/>
                <w:i/>
                <w:sz w:val="20"/>
                <w:szCs w:val="20"/>
              </w:rPr>
            </w:pPr>
            <w:r w:rsidRPr="00364A4F">
              <w:rPr>
                <w:sz w:val="20"/>
                <w:szCs w:val="20"/>
              </w:rPr>
              <w:t xml:space="preserve">Любое изображение —  взаимодействие нескольких простых геометрических форм. </w:t>
            </w:r>
            <w:r w:rsidRPr="00364A4F">
              <w:rPr>
                <w:b/>
                <w:i/>
                <w:sz w:val="20"/>
                <w:szCs w:val="20"/>
              </w:rPr>
              <w:t xml:space="preserve">Конструкция </w:t>
            </w:r>
          </w:p>
          <w:p w:rsidR="00BB6AD4" w:rsidRPr="00364A4F" w:rsidRDefault="00BB6AD4" w:rsidP="00F76963">
            <w:pPr>
              <w:ind w:right="-108"/>
              <w:rPr>
                <w:b/>
                <w:bCs/>
                <w:sz w:val="20"/>
                <w:szCs w:val="20"/>
              </w:rPr>
            </w:pPr>
            <w:r w:rsidRPr="00364A4F">
              <w:rPr>
                <w:b/>
                <w:i/>
                <w:sz w:val="20"/>
                <w:szCs w:val="20"/>
              </w:rPr>
              <w:t>(построение) предмета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BB6AD4" w:rsidRPr="00364A4F" w:rsidRDefault="00BB6AD4" w:rsidP="00F76963">
            <w:pPr>
              <w:ind w:right="-108"/>
              <w:rPr>
                <w:b/>
                <w:bCs/>
                <w:sz w:val="20"/>
                <w:szCs w:val="20"/>
              </w:rPr>
            </w:pPr>
            <w:r w:rsidRPr="00364A4F">
              <w:rPr>
                <w:b/>
                <w:bCs/>
                <w:sz w:val="20"/>
                <w:szCs w:val="20"/>
              </w:rPr>
              <w:t>Научится</w:t>
            </w:r>
            <w:r w:rsidRPr="00364A4F">
              <w:rPr>
                <w:bCs/>
                <w:sz w:val="20"/>
                <w:szCs w:val="20"/>
              </w:rPr>
              <w:t xml:space="preserve"> создавать из простых геометрических форм изображения животных</w:t>
            </w:r>
          </w:p>
          <w:p w:rsidR="00BB6AD4" w:rsidRPr="00364A4F" w:rsidRDefault="00BB6AD4" w:rsidP="00F76963">
            <w:pPr>
              <w:ind w:right="-108"/>
              <w:rPr>
                <w:sz w:val="20"/>
                <w:szCs w:val="20"/>
              </w:rPr>
            </w:pPr>
            <w:r w:rsidRPr="00364A4F">
              <w:rPr>
                <w:sz w:val="20"/>
                <w:szCs w:val="20"/>
              </w:rPr>
              <w:t>в технике аппликации.</w:t>
            </w:r>
          </w:p>
        </w:tc>
        <w:tc>
          <w:tcPr>
            <w:tcW w:w="2247" w:type="dxa"/>
            <w:vMerge/>
            <w:tcBorders>
              <w:top w:val="single" w:sz="4" w:space="0" w:color="auto"/>
              <w:bottom w:val="single" w:sz="4" w:space="0" w:color="auto"/>
            </w:tcBorders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bottom w:val="single" w:sz="4" w:space="0" w:color="auto"/>
            </w:tcBorders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</w:tc>
        <w:tc>
          <w:tcPr>
            <w:tcW w:w="223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b/>
                <w:bCs/>
                <w:sz w:val="20"/>
                <w:szCs w:val="20"/>
              </w:rPr>
              <w:t xml:space="preserve">Анализировать </w:t>
            </w:r>
            <w:r w:rsidRPr="000A7A1F">
              <w:rPr>
                <w:sz w:val="20"/>
                <w:szCs w:val="20"/>
              </w:rPr>
              <w:t>различные предметы с точки зрения строения их формы, их конструкции.</w:t>
            </w:r>
          </w:p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Формирование первичных умений видеть конструкцию предмета, т. е. то, как он построен.</w:t>
            </w:r>
          </w:p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b/>
                <w:bCs/>
                <w:sz w:val="20"/>
                <w:szCs w:val="20"/>
              </w:rPr>
              <w:t>Составлять</w:t>
            </w:r>
            <w:r w:rsidRPr="000A7A1F">
              <w:rPr>
                <w:sz w:val="20"/>
                <w:szCs w:val="20"/>
              </w:rPr>
              <w:t xml:space="preserve">, </w:t>
            </w:r>
            <w:r w:rsidRPr="000A7A1F">
              <w:rPr>
                <w:b/>
                <w:bCs/>
                <w:sz w:val="20"/>
                <w:szCs w:val="20"/>
              </w:rPr>
              <w:t>конструировать</w:t>
            </w:r>
            <w:r w:rsidRPr="000A7A1F">
              <w:rPr>
                <w:sz w:val="20"/>
                <w:szCs w:val="20"/>
              </w:rPr>
              <w:t xml:space="preserve"> из простых геометрических форм изображения животных в технике аппликации.</w:t>
            </w:r>
          </w:p>
        </w:tc>
        <w:tc>
          <w:tcPr>
            <w:tcW w:w="546" w:type="dxa"/>
            <w:hideMark/>
          </w:tcPr>
          <w:p w:rsidR="00BB6AD4" w:rsidRDefault="00BB6AD4" w:rsidP="00F76963">
            <w:r w:rsidRPr="00141841">
              <w:rPr>
                <w:sz w:val="20"/>
                <w:szCs w:val="20"/>
              </w:rPr>
              <w:t>С/р</w:t>
            </w:r>
          </w:p>
        </w:tc>
      </w:tr>
      <w:tr w:rsidR="00BB6AD4" w:rsidRPr="000A7A1F" w:rsidTr="00F76963">
        <w:tc>
          <w:tcPr>
            <w:tcW w:w="567" w:type="dxa"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979" w:type="dxa"/>
          </w:tcPr>
          <w:p w:rsidR="00BB6AD4" w:rsidRPr="000A7A1F" w:rsidRDefault="00BB6AD4" w:rsidP="00F769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31" w:type="dxa"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b/>
                <w:bCs/>
                <w:sz w:val="20"/>
                <w:szCs w:val="20"/>
              </w:rPr>
              <w:t xml:space="preserve">Строим вещи. 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BB6AD4" w:rsidRPr="00364A4F" w:rsidRDefault="00BB6AD4" w:rsidP="00F76963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презентация, цв. бумага, ножницы, клей</w:t>
            </w:r>
          </w:p>
        </w:tc>
        <w:tc>
          <w:tcPr>
            <w:tcW w:w="2126" w:type="dxa"/>
          </w:tcPr>
          <w:p w:rsidR="00BB6AD4" w:rsidRPr="00364A4F" w:rsidRDefault="00BB6AD4" w:rsidP="00F76963">
            <w:pPr>
              <w:ind w:right="-108"/>
              <w:rPr>
                <w:sz w:val="20"/>
                <w:szCs w:val="20"/>
              </w:rPr>
            </w:pPr>
            <w:r w:rsidRPr="00364A4F">
              <w:rPr>
                <w:sz w:val="20"/>
                <w:szCs w:val="20"/>
              </w:rPr>
              <w:t>Конструирование предметов быта.</w:t>
            </w:r>
          </w:p>
          <w:p w:rsidR="00BB6AD4" w:rsidRPr="00364A4F" w:rsidRDefault="00BB6AD4" w:rsidP="00F76963">
            <w:pPr>
              <w:ind w:right="-108"/>
              <w:rPr>
                <w:b/>
                <w:bCs/>
                <w:sz w:val="20"/>
                <w:szCs w:val="20"/>
              </w:rPr>
            </w:pPr>
            <w:r w:rsidRPr="00364A4F">
              <w:rPr>
                <w:sz w:val="20"/>
                <w:szCs w:val="20"/>
              </w:rPr>
              <w:t>Как наши вещи становятся красивыми и удобными</w:t>
            </w:r>
            <w:r w:rsidRPr="00364A4F">
              <w:rPr>
                <w:b/>
                <w:i/>
                <w:sz w:val="20"/>
                <w:szCs w:val="20"/>
              </w:rPr>
              <w:t>?</w:t>
            </w:r>
            <w:r w:rsidRPr="00364A4F">
              <w:rPr>
                <w:b/>
                <w:i/>
                <w:color w:val="000000"/>
                <w:sz w:val="20"/>
                <w:szCs w:val="20"/>
              </w:rPr>
              <w:t xml:space="preserve"> Дизайнер. Предметы дизайна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BB6AD4" w:rsidRPr="00364A4F" w:rsidRDefault="00BB6AD4" w:rsidP="00F76963">
            <w:pPr>
              <w:ind w:right="-108"/>
              <w:rPr>
                <w:sz w:val="20"/>
                <w:szCs w:val="20"/>
              </w:rPr>
            </w:pPr>
            <w:r w:rsidRPr="00364A4F">
              <w:rPr>
                <w:b/>
                <w:bCs/>
                <w:color w:val="000000"/>
                <w:sz w:val="20"/>
                <w:szCs w:val="20"/>
              </w:rPr>
              <w:t>Научится</w:t>
            </w:r>
            <w:r w:rsidRPr="00364A4F">
              <w:rPr>
                <w:color w:val="000000"/>
                <w:sz w:val="20"/>
                <w:szCs w:val="20"/>
              </w:rPr>
              <w:t xml:space="preserve"> конструировать из бумаги упаковки </w:t>
            </w:r>
            <w:r w:rsidRPr="00364A4F">
              <w:rPr>
                <w:color w:val="000000"/>
                <w:sz w:val="20"/>
                <w:szCs w:val="20"/>
              </w:rPr>
              <w:br/>
              <w:t>и украшать их, производя правильных порядок учебных действий</w:t>
            </w:r>
          </w:p>
        </w:tc>
        <w:tc>
          <w:tcPr>
            <w:tcW w:w="2247" w:type="dxa"/>
            <w:vMerge/>
            <w:tcBorders>
              <w:top w:val="single" w:sz="4" w:space="0" w:color="auto"/>
              <w:bottom w:val="single" w:sz="4" w:space="0" w:color="auto"/>
            </w:tcBorders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bottom w:val="single" w:sz="4" w:space="0" w:color="auto"/>
            </w:tcBorders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</w:tc>
        <w:tc>
          <w:tcPr>
            <w:tcW w:w="223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Развитие первичных представлений о конструктивном устройстве предметов быта.</w:t>
            </w:r>
          </w:p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Развитие конструктивного мышления и навыков постройки из бумаги.</w:t>
            </w:r>
          </w:p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Знакомство с работой дизайнера: Мастер Постройки придумывает форму для бытовых вещей. Мастер Украшения в соответствии с этой формой помогает украшать вещи.</w:t>
            </w:r>
          </w:p>
        </w:tc>
        <w:tc>
          <w:tcPr>
            <w:tcW w:w="546" w:type="dxa"/>
            <w:tcBorders>
              <w:bottom w:val="single" w:sz="4" w:space="0" w:color="auto"/>
            </w:tcBorders>
            <w:hideMark/>
          </w:tcPr>
          <w:p w:rsidR="00BB6AD4" w:rsidRDefault="00BB6AD4" w:rsidP="00F76963">
            <w:r w:rsidRPr="00141841">
              <w:rPr>
                <w:sz w:val="20"/>
                <w:szCs w:val="20"/>
              </w:rPr>
              <w:t>С/р</w:t>
            </w:r>
          </w:p>
        </w:tc>
      </w:tr>
      <w:tr w:rsidR="00BB6AD4" w:rsidRPr="000A7A1F" w:rsidTr="00F76963">
        <w:tc>
          <w:tcPr>
            <w:tcW w:w="567" w:type="dxa"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10-11</w:t>
            </w:r>
          </w:p>
        </w:tc>
        <w:tc>
          <w:tcPr>
            <w:tcW w:w="979" w:type="dxa"/>
          </w:tcPr>
          <w:p w:rsidR="00BB6AD4" w:rsidRPr="000A7A1F" w:rsidRDefault="00BB6AD4" w:rsidP="00F769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31" w:type="dxa"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b/>
                <w:bCs/>
                <w:sz w:val="20"/>
                <w:szCs w:val="20"/>
              </w:rPr>
              <w:t xml:space="preserve">Город, в котором мы живем </w:t>
            </w:r>
            <w:r w:rsidRPr="000A7A1F">
              <w:rPr>
                <w:b/>
                <w:bCs/>
                <w:sz w:val="20"/>
                <w:szCs w:val="20"/>
              </w:rPr>
              <w:lastRenderedPageBreak/>
              <w:t>(обобщение темы)</w:t>
            </w:r>
          </w:p>
          <w:p w:rsidR="00BB6AD4" w:rsidRPr="004E7F9E" w:rsidRDefault="00BB6AD4" w:rsidP="00F76963">
            <w:pPr>
              <w:rPr>
                <w:b/>
                <w:i/>
                <w:sz w:val="20"/>
                <w:szCs w:val="20"/>
              </w:rPr>
            </w:pPr>
            <w:r w:rsidRPr="004E7F9E">
              <w:rPr>
                <w:b/>
                <w:i/>
                <w:color w:val="000000"/>
                <w:sz w:val="20"/>
                <w:szCs w:val="20"/>
              </w:rPr>
              <w:t>Памятники архитектуры. Образ города</w:t>
            </w:r>
          </w:p>
        </w:tc>
        <w:tc>
          <w:tcPr>
            <w:tcW w:w="1559" w:type="dxa"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ватман, цв. бумага, гуашь, ножницы, клей, </w:t>
            </w:r>
            <w:r>
              <w:rPr>
                <w:sz w:val="20"/>
                <w:szCs w:val="20"/>
              </w:rPr>
              <w:lastRenderedPageBreak/>
              <w:t>презентация памятников архитектуры</w:t>
            </w:r>
          </w:p>
        </w:tc>
        <w:tc>
          <w:tcPr>
            <w:tcW w:w="2126" w:type="dxa"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lastRenderedPageBreak/>
              <w:t>Создание образа города.</w:t>
            </w:r>
            <w:r>
              <w:rPr>
                <w:sz w:val="20"/>
                <w:szCs w:val="20"/>
              </w:rPr>
              <w:t xml:space="preserve"> </w:t>
            </w:r>
            <w:r w:rsidRPr="000A7A1F">
              <w:rPr>
                <w:sz w:val="20"/>
                <w:szCs w:val="20"/>
              </w:rPr>
              <w:t xml:space="preserve">Разнообразие городских построек. </w:t>
            </w:r>
            <w:r w:rsidRPr="000A7A1F">
              <w:rPr>
                <w:sz w:val="20"/>
                <w:szCs w:val="20"/>
              </w:rPr>
              <w:lastRenderedPageBreak/>
              <w:t>Малые архитектурные формы, деревья в городе.</w:t>
            </w:r>
          </w:p>
          <w:p w:rsidR="00BB6AD4" w:rsidRPr="000A7A1F" w:rsidRDefault="00BB6AD4" w:rsidP="00F76963">
            <w:pPr>
              <w:ind w:right="-108"/>
              <w:rPr>
                <w:b/>
                <w:bCs/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Первоначальные навыки коллективной работы над панно.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hideMark/>
          </w:tcPr>
          <w:p w:rsidR="00BB6AD4" w:rsidRPr="00364A4F" w:rsidRDefault="00BB6AD4" w:rsidP="00F76963">
            <w:pPr>
              <w:ind w:right="-108"/>
              <w:rPr>
                <w:sz w:val="20"/>
                <w:szCs w:val="20"/>
              </w:rPr>
            </w:pPr>
            <w:r w:rsidRPr="00364A4F">
              <w:rPr>
                <w:b/>
                <w:bCs/>
                <w:color w:val="000000"/>
                <w:sz w:val="20"/>
                <w:szCs w:val="20"/>
              </w:rPr>
              <w:lastRenderedPageBreak/>
              <w:t>Научится:</w:t>
            </w:r>
            <w:r w:rsidRPr="00364A4F">
              <w:rPr>
                <w:color w:val="000000"/>
                <w:sz w:val="20"/>
                <w:szCs w:val="20"/>
              </w:rPr>
              <w:t xml:space="preserve"> создавать работу 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364A4F">
              <w:rPr>
                <w:color w:val="000000"/>
                <w:sz w:val="20"/>
                <w:szCs w:val="20"/>
              </w:rPr>
              <w:t xml:space="preserve">по впечатлению после </w:t>
            </w:r>
            <w:r w:rsidRPr="00364A4F">
              <w:rPr>
                <w:color w:val="000000"/>
                <w:sz w:val="20"/>
                <w:szCs w:val="20"/>
              </w:rPr>
              <w:lastRenderedPageBreak/>
              <w:t>экскурсии; описывать архитектурные впечатления</w:t>
            </w:r>
            <w:r w:rsidRPr="00364A4F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247" w:type="dxa"/>
            <w:vMerge/>
            <w:tcBorders>
              <w:top w:val="single" w:sz="4" w:space="0" w:color="auto"/>
            </w:tcBorders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</w:tcBorders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</w:tc>
        <w:tc>
          <w:tcPr>
            <w:tcW w:w="2230" w:type="dxa"/>
            <w:tcBorders>
              <w:top w:val="single" w:sz="4" w:space="0" w:color="auto"/>
            </w:tcBorders>
            <w:hideMark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 xml:space="preserve">Прогулка по родному городу с целью наблюдения реальных </w:t>
            </w:r>
            <w:r w:rsidRPr="000A7A1F">
              <w:rPr>
                <w:sz w:val="20"/>
                <w:szCs w:val="20"/>
              </w:rPr>
              <w:lastRenderedPageBreak/>
              <w:t>построек: рассмотрение улицы с позиции творчества Мастера Постройки.</w:t>
            </w:r>
          </w:p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Анализ формы домов, их элементов, деталей в связи с их назначением.</w:t>
            </w:r>
          </w:p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Создание образа города (коллективная творческая работа или индивидуальные работы).</w:t>
            </w:r>
          </w:p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Обсуждение работы.</w:t>
            </w:r>
          </w:p>
        </w:tc>
        <w:tc>
          <w:tcPr>
            <w:tcW w:w="546" w:type="dxa"/>
            <w:tcBorders>
              <w:top w:val="single" w:sz="4" w:space="0" w:color="auto"/>
            </w:tcBorders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lastRenderedPageBreak/>
              <w:t>Беседа, зар</w:t>
            </w:r>
            <w:r w:rsidRPr="000A7A1F">
              <w:rPr>
                <w:sz w:val="20"/>
                <w:szCs w:val="20"/>
              </w:rPr>
              <w:lastRenderedPageBreak/>
              <w:t>исовки</w:t>
            </w:r>
          </w:p>
        </w:tc>
      </w:tr>
      <w:tr w:rsidR="00BB6AD4" w:rsidRPr="000A7A1F" w:rsidTr="00F76963">
        <w:tc>
          <w:tcPr>
            <w:tcW w:w="15938" w:type="dxa"/>
            <w:gridSpan w:val="10"/>
          </w:tcPr>
          <w:p w:rsidR="00BB6AD4" w:rsidRPr="000A7A1F" w:rsidRDefault="00BB6AD4" w:rsidP="00F76963">
            <w:pPr>
              <w:jc w:val="center"/>
              <w:rPr>
                <w:sz w:val="20"/>
                <w:szCs w:val="20"/>
              </w:rPr>
            </w:pPr>
            <w:r w:rsidRPr="000A7A1F">
              <w:rPr>
                <w:b/>
                <w:bCs/>
                <w:sz w:val="22"/>
                <w:szCs w:val="22"/>
              </w:rPr>
              <w:lastRenderedPageBreak/>
              <w:t>Изображение, украшение, постройка всегда помогают друг другу (5ч)</w:t>
            </w:r>
          </w:p>
        </w:tc>
      </w:tr>
      <w:tr w:rsidR="00BB6AD4" w:rsidRPr="000A7A1F" w:rsidTr="00F76963">
        <w:tc>
          <w:tcPr>
            <w:tcW w:w="567" w:type="dxa"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79" w:type="dxa"/>
          </w:tcPr>
          <w:p w:rsidR="00BB6AD4" w:rsidRPr="000A7A1F" w:rsidRDefault="00BB6AD4" w:rsidP="00F769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31" w:type="dxa"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b/>
                <w:bCs/>
                <w:sz w:val="20"/>
                <w:szCs w:val="20"/>
              </w:rPr>
              <w:t>Три Брата-Мастера всегда трудятся вместе Праздник весны».</w:t>
            </w:r>
          </w:p>
          <w:p w:rsidR="00BB6AD4" w:rsidRPr="004E7F9E" w:rsidRDefault="00BB6AD4" w:rsidP="00F76963">
            <w:pPr>
              <w:rPr>
                <w:b/>
                <w:i/>
                <w:sz w:val="20"/>
                <w:szCs w:val="20"/>
              </w:rPr>
            </w:pPr>
            <w:r w:rsidRPr="004E7F9E">
              <w:rPr>
                <w:b/>
                <w:i/>
                <w:color w:val="000000"/>
                <w:sz w:val="20"/>
                <w:szCs w:val="20"/>
              </w:rPr>
              <w:t>Изображение. Украшение. Постройка</w:t>
            </w:r>
          </w:p>
        </w:tc>
        <w:tc>
          <w:tcPr>
            <w:tcW w:w="1559" w:type="dxa"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презентация о разный видах искусств</w:t>
            </w:r>
          </w:p>
        </w:tc>
        <w:tc>
          <w:tcPr>
            <w:tcW w:w="2126" w:type="dxa"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Взаимодействие трех видов художественной деятельности: участвуют в процессе создания практической работы и в анализе произведений искусства; как этапы, последовательность создания  произведения; у каждого своя социальная функция.</w:t>
            </w:r>
          </w:p>
          <w:p w:rsidR="00BB6AD4" w:rsidRPr="000A7A1F" w:rsidRDefault="00BB6AD4" w:rsidP="00F76963">
            <w:pPr>
              <w:ind w:right="-108"/>
              <w:rPr>
                <w:b/>
                <w:bCs/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В конкретной работе один из Мастеров всегда главный, он определяет назначение работы.</w:t>
            </w:r>
          </w:p>
        </w:tc>
        <w:tc>
          <w:tcPr>
            <w:tcW w:w="2127" w:type="dxa"/>
            <w:hideMark/>
          </w:tcPr>
          <w:p w:rsidR="00BB6AD4" w:rsidRDefault="00BB6AD4" w:rsidP="00F76963">
            <w:pPr>
              <w:ind w:right="-108"/>
              <w:rPr>
                <w:b/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 </w:t>
            </w:r>
            <w:r>
              <w:rPr>
                <w:b/>
                <w:sz w:val="20"/>
                <w:szCs w:val="20"/>
              </w:rPr>
              <w:t>Науча</w:t>
            </w:r>
            <w:r w:rsidRPr="004E7F9E">
              <w:rPr>
                <w:b/>
                <w:sz w:val="20"/>
                <w:szCs w:val="20"/>
              </w:rPr>
              <w:t>тся</w:t>
            </w:r>
            <w:r w:rsidRPr="004E7F9E">
              <w:rPr>
                <w:sz w:val="20"/>
                <w:szCs w:val="20"/>
              </w:rPr>
              <w:t xml:space="preserve"> смотреть и обсуждать рисунки, скульптуры, выделяя </w:t>
            </w:r>
            <w:r>
              <w:rPr>
                <w:sz w:val="20"/>
                <w:szCs w:val="20"/>
              </w:rPr>
              <w:t xml:space="preserve"> </w:t>
            </w:r>
            <w:r w:rsidRPr="004E7F9E">
              <w:rPr>
                <w:sz w:val="20"/>
                <w:szCs w:val="20"/>
              </w:rPr>
              <w:t>в них работу каждого из Мастеров</w:t>
            </w:r>
            <w:r w:rsidRPr="004E7F9E">
              <w:rPr>
                <w:b/>
                <w:sz w:val="20"/>
                <w:szCs w:val="20"/>
              </w:rPr>
              <w:t xml:space="preserve"> </w:t>
            </w:r>
          </w:p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4E7F9E">
              <w:rPr>
                <w:b/>
                <w:sz w:val="20"/>
                <w:szCs w:val="20"/>
              </w:rPr>
              <w:t xml:space="preserve">Научится: </w:t>
            </w:r>
            <w:r w:rsidRPr="004E7F9E">
              <w:rPr>
                <w:sz w:val="20"/>
                <w:szCs w:val="20"/>
              </w:rPr>
              <w:t>создавать коллективную работу; определять, что в работе было постройкой, украшением, изображением</w:t>
            </w:r>
          </w:p>
        </w:tc>
        <w:tc>
          <w:tcPr>
            <w:tcW w:w="2247" w:type="dxa"/>
            <w:vMerge w:val="restart"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  <w:u w:val="single"/>
              </w:rPr>
              <w:t>Познавательные УУД: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 xml:space="preserve">- </w:t>
            </w:r>
            <w:r w:rsidRPr="000A7A1F">
              <w:rPr>
                <w:i/>
                <w:iCs/>
                <w:sz w:val="20"/>
                <w:szCs w:val="20"/>
              </w:rPr>
              <w:t>овладеть умением творческого видения с позиций художника, т.е. умением сравнивать, анализировать, выделять главное, обобщать</w:t>
            </w:r>
            <w:r w:rsidRPr="000A7A1F">
              <w:rPr>
                <w:sz w:val="20"/>
                <w:szCs w:val="20"/>
              </w:rPr>
              <w:t>;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- стремиться к освоению новых знаний и умений, к достижению более высоких и оригинальных творческих результатов.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  <w:u w:val="single"/>
              </w:rPr>
              <w:t>Коммуникативные УУД: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- овладеть умением вести диалог, распределять функции и роли в процессе выполнения коллективной творческой работы;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 xml:space="preserve">- </w:t>
            </w:r>
            <w:r w:rsidRPr="000A7A1F">
              <w:rPr>
                <w:i/>
                <w:iCs/>
                <w:sz w:val="20"/>
                <w:szCs w:val="20"/>
              </w:rPr>
              <w:t xml:space="preserve">использовать средства информационных </w:t>
            </w:r>
            <w:r w:rsidRPr="000A7A1F">
              <w:rPr>
                <w:i/>
                <w:iCs/>
                <w:sz w:val="20"/>
                <w:szCs w:val="20"/>
              </w:rPr>
              <w:lastRenderedPageBreak/>
              <w:t>технологий для решения различных учебно-творческих задач в процессе поиска дополнительного изобразительного материала, выполнение творческих проектов отдельных упражнений по живописи, графике, моделированию и т.д.</w:t>
            </w:r>
            <w:r w:rsidRPr="000A7A1F">
              <w:rPr>
                <w:sz w:val="20"/>
                <w:szCs w:val="20"/>
              </w:rPr>
              <w:t>;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 xml:space="preserve">- </w:t>
            </w:r>
            <w:r w:rsidRPr="000A7A1F">
              <w:rPr>
                <w:i/>
                <w:iCs/>
                <w:sz w:val="20"/>
                <w:szCs w:val="20"/>
              </w:rPr>
              <w:t>владеть навыками коллективной деятельности в процессе совместной творческой работы в команде одноклассников под руководством учителя</w:t>
            </w:r>
            <w:r w:rsidRPr="000A7A1F">
              <w:rPr>
                <w:sz w:val="20"/>
                <w:szCs w:val="20"/>
              </w:rPr>
              <w:t>;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  <w:u w:val="single"/>
              </w:rPr>
              <w:t>Регулятивные УУД: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 xml:space="preserve">- </w:t>
            </w:r>
            <w:r w:rsidRPr="000A7A1F">
              <w:rPr>
                <w:i/>
                <w:iCs/>
                <w:sz w:val="20"/>
                <w:szCs w:val="20"/>
              </w:rPr>
              <w:t>уметь планировать и грамотно осуществлять учебные действия в соответствии с поставленной задачей</w:t>
            </w:r>
            <w:r w:rsidRPr="000A7A1F">
              <w:rPr>
                <w:sz w:val="20"/>
                <w:szCs w:val="20"/>
              </w:rPr>
              <w:t>,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 xml:space="preserve">- </w:t>
            </w:r>
            <w:r w:rsidRPr="000A7A1F">
              <w:rPr>
                <w:i/>
                <w:iCs/>
                <w:sz w:val="20"/>
                <w:szCs w:val="20"/>
              </w:rPr>
              <w:t>находить варианты решения различных художественно-творческих задач</w:t>
            </w:r>
            <w:r w:rsidRPr="000A7A1F">
              <w:rPr>
                <w:sz w:val="20"/>
                <w:szCs w:val="20"/>
              </w:rPr>
              <w:t>;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- уметь рационально строить самостоятельную творческую деятельность,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- уметь организовать место занятий.</w:t>
            </w:r>
          </w:p>
        </w:tc>
        <w:tc>
          <w:tcPr>
            <w:tcW w:w="2126" w:type="dxa"/>
            <w:vMerge w:val="restart"/>
            <w:hideMark/>
          </w:tcPr>
          <w:p w:rsidR="00BB6AD4" w:rsidRPr="000A7A1F" w:rsidRDefault="00BB6AD4" w:rsidP="00F76963">
            <w:pPr>
              <w:spacing w:after="240"/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lastRenderedPageBreak/>
              <w:t>- Уважительно относиться к культуре и искусству других народов нашей страны и мира в целом;</w:t>
            </w:r>
          </w:p>
          <w:p w:rsidR="00BB6AD4" w:rsidRPr="000A7A1F" w:rsidRDefault="00BB6AD4" w:rsidP="00F76963">
            <w:pPr>
              <w:spacing w:after="240"/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- понимать роли культуры и  искусства в жизни человека;</w:t>
            </w:r>
          </w:p>
          <w:p w:rsidR="00BB6AD4" w:rsidRPr="000A7A1F" w:rsidRDefault="00BB6AD4" w:rsidP="00F76963">
            <w:pPr>
              <w:spacing w:after="240"/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- уметь наблюдать и фантазировать при создании образных форм;</w:t>
            </w:r>
          </w:p>
          <w:p w:rsidR="00BB6AD4" w:rsidRPr="000A7A1F" w:rsidRDefault="00BB6AD4" w:rsidP="00F76963">
            <w:pPr>
              <w:spacing w:after="240"/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- иметь эстетическую потребность в общении с  природой, в творческом  отношении к окружающему миру,  в самостоятельной практической творческой деятельности;</w:t>
            </w:r>
          </w:p>
          <w:p w:rsidR="00BB6AD4" w:rsidRPr="000A7A1F" w:rsidRDefault="00BB6AD4" w:rsidP="00F76963">
            <w:pPr>
              <w:spacing w:after="240"/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 xml:space="preserve">- уметь сотрудничать </w:t>
            </w:r>
            <w:r w:rsidRPr="000A7A1F">
              <w:rPr>
                <w:sz w:val="20"/>
                <w:szCs w:val="20"/>
              </w:rPr>
              <w:lastRenderedPageBreak/>
              <w:t>с товарищами в процессе совместной деятельности, соотносить свою часть работы с общим замыслом;</w:t>
            </w:r>
          </w:p>
          <w:p w:rsidR="00BB6AD4" w:rsidRPr="000A7A1F" w:rsidRDefault="00BB6AD4" w:rsidP="00F76963">
            <w:pPr>
              <w:spacing w:after="240"/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- уметь обсуждать и анализировать собственную  художественную деятельность  и работу одноклассников с позиций творческих задач данной темы, с точки зрения содержания и средств его выражения.</w:t>
            </w:r>
          </w:p>
        </w:tc>
        <w:tc>
          <w:tcPr>
            <w:tcW w:w="2230" w:type="dxa"/>
            <w:hideMark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b/>
                <w:bCs/>
                <w:sz w:val="20"/>
                <w:szCs w:val="20"/>
              </w:rPr>
              <w:lastRenderedPageBreak/>
              <w:t xml:space="preserve">Различать </w:t>
            </w:r>
            <w:r w:rsidRPr="000A7A1F">
              <w:rPr>
                <w:sz w:val="20"/>
                <w:szCs w:val="20"/>
              </w:rPr>
              <w:t>три вида художественной деятельности (по цели деятельности и как последовательность этапов работы).</w:t>
            </w:r>
          </w:p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b/>
                <w:bCs/>
                <w:sz w:val="20"/>
                <w:szCs w:val="20"/>
              </w:rPr>
              <w:t>Воспринимать</w:t>
            </w:r>
            <w:r w:rsidRPr="000A7A1F">
              <w:rPr>
                <w:sz w:val="20"/>
                <w:szCs w:val="20"/>
              </w:rPr>
              <w:t xml:space="preserve"> </w:t>
            </w:r>
            <w:r w:rsidRPr="000A7A1F">
              <w:rPr>
                <w:b/>
                <w:bCs/>
                <w:sz w:val="20"/>
                <w:szCs w:val="20"/>
              </w:rPr>
              <w:t xml:space="preserve">и обсуждать </w:t>
            </w:r>
            <w:r w:rsidRPr="000A7A1F">
              <w:rPr>
                <w:sz w:val="20"/>
                <w:szCs w:val="20"/>
              </w:rPr>
              <w:t xml:space="preserve">выставку детских работ (рисунки, скульптура, постройки, украшения), </w:t>
            </w:r>
            <w:r w:rsidRPr="000A7A1F">
              <w:rPr>
                <w:b/>
                <w:bCs/>
                <w:sz w:val="20"/>
                <w:szCs w:val="20"/>
              </w:rPr>
              <w:t>выделять</w:t>
            </w:r>
            <w:r w:rsidRPr="000A7A1F">
              <w:rPr>
                <w:sz w:val="20"/>
                <w:szCs w:val="20"/>
              </w:rPr>
              <w:t xml:space="preserve"> в них знакомые средства выражения, </w:t>
            </w:r>
            <w:r w:rsidRPr="000A7A1F">
              <w:rPr>
                <w:b/>
                <w:bCs/>
                <w:sz w:val="20"/>
                <w:szCs w:val="20"/>
              </w:rPr>
              <w:t>определять</w:t>
            </w:r>
            <w:r w:rsidRPr="000A7A1F">
              <w:rPr>
                <w:sz w:val="20"/>
                <w:szCs w:val="20"/>
              </w:rPr>
              <w:t xml:space="preserve"> задачи, которые решал автор в своей работе</w:t>
            </w:r>
            <w:r w:rsidRPr="000A7A1F">
              <w:rPr>
                <w:b/>
                <w:bCs/>
                <w:i/>
                <w:iCs/>
                <w:sz w:val="20"/>
                <w:szCs w:val="20"/>
              </w:rPr>
              <w:t xml:space="preserve"> Анализировать </w:t>
            </w:r>
            <w:r w:rsidRPr="000A7A1F">
              <w:rPr>
                <w:i/>
                <w:iCs/>
                <w:sz w:val="20"/>
                <w:szCs w:val="20"/>
              </w:rPr>
              <w:t>деятельность Мастера Изображения, Мастера Украшения и Мастера Постройки, их «участие» в создании произведений искусства (изобразительного, декоративного, конструктивного</w:t>
            </w:r>
            <w:r w:rsidRPr="000A7A1F">
              <w:rPr>
                <w:sz w:val="20"/>
                <w:szCs w:val="20"/>
              </w:rPr>
              <w:t>).</w:t>
            </w:r>
          </w:p>
        </w:tc>
        <w:tc>
          <w:tcPr>
            <w:tcW w:w="546" w:type="dxa"/>
            <w:hideMark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Выстав</w:t>
            </w:r>
            <w:r>
              <w:rPr>
                <w:sz w:val="20"/>
                <w:szCs w:val="20"/>
              </w:rPr>
              <w:t>ка раб.</w:t>
            </w:r>
            <w:r w:rsidRPr="000A7A1F">
              <w:rPr>
                <w:sz w:val="20"/>
                <w:szCs w:val="20"/>
              </w:rPr>
              <w:t>, беседа</w:t>
            </w:r>
          </w:p>
        </w:tc>
      </w:tr>
      <w:tr w:rsidR="00BB6AD4" w:rsidRPr="000A7A1F" w:rsidTr="00F76963">
        <w:tc>
          <w:tcPr>
            <w:tcW w:w="567" w:type="dxa"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79" w:type="dxa"/>
          </w:tcPr>
          <w:p w:rsidR="00BB6AD4" w:rsidRPr="000A7A1F" w:rsidRDefault="00BB6AD4" w:rsidP="00F769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31" w:type="dxa"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b/>
                <w:bCs/>
                <w:sz w:val="20"/>
                <w:szCs w:val="20"/>
              </w:rPr>
              <w:t>«Сказочная страна». Создание панно.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цв. бумага, ножницы, клей, фольга, гуашь, кисти</w:t>
            </w:r>
          </w:p>
        </w:tc>
        <w:tc>
          <w:tcPr>
            <w:tcW w:w="2126" w:type="dxa"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 xml:space="preserve">Изображение сказочного мира. Мастера помогают увидеть мир сказки и </w:t>
            </w:r>
            <w:r w:rsidRPr="000A7A1F">
              <w:rPr>
                <w:sz w:val="20"/>
                <w:szCs w:val="20"/>
              </w:rPr>
              <w:lastRenderedPageBreak/>
              <w:t>воссоздать его. </w:t>
            </w:r>
          </w:p>
          <w:p w:rsidR="00BB6AD4" w:rsidRPr="000A7A1F" w:rsidRDefault="00BB6AD4" w:rsidP="00F76963">
            <w:pPr>
              <w:ind w:right="-108"/>
              <w:rPr>
                <w:b/>
                <w:bCs/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Выразительность размещения элементов коллективного панно.</w:t>
            </w:r>
          </w:p>
        </w:tc>
        <w:tc>
          <w:tcPr>
            <w:tcW w:w="2127" w:type="dxa"/>
            <w:hideMark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4E7F9E">
              <w:rPr>
                <w:b/>
                <w:sz w:val="20"/>
                <w:szCs w:val="20"/>
              </w:rPr>
              <w:lastRenderedPageBreak/>
              <w:t>Научится:</w:t>
            </w:r>
            <w:r w:rsidRPr="004E7F9E">
              <w:rPr>
                <w:sz w:val="20"/>
                <w:szCs w:val="20"/>
              </w:rPr>
              <w:t xml:space="preserve"> создавать изображение на заданную тему; самостоятельно </w:t>
            </w:r>
            <w:r w:rsidRPr="004E7F9E">
              <w:rPr>
                <w:sz w:val="20"/>
                <w:szCs w:val="20"/>
              </w:rPr>
              <w:lastRenderedPageBreak/>
              <w:t>подбирать материал для работы</w:t>
            </w:r>
          </w:p>
        </w:tc>
        <w:tc>
          <w:tcPr>
            <w:tcW w:w="2247" w:type="dxa"/>
            <w:vMerge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</w:tc>
        <w:tc>
          <w:tcPr>
            <w:tcW w:w="2230" w:type="dxa"/>
            <w:vMerge w:val="restart"/>
            <w:hideMark/>
          </w:tcPr>
          <w:p w:rsidR="00BB6AD4" w:rsidRPr="000A7A1F" w:rsidRDefault="00BB6AD4" w:rsidP="00F76963">
            <w:pPr>
              <w:tabs>
                <w:tab w:val="left" w:pos="2264"/>
              </w:tabs>
              <w:ind w:right="-108"/>
              <w:rPr>
                <w:sz w:val="20"/>
                <w:szCs w:val="20"/>
              </w:rPr>
            </w:pPr>
            <w:r w:rsidRPr="000A7A1F">
              <w:rPr>
                <w:b/>
                <w:sz w:val="20"/>
                <w:szCs w:val="20"/>
              </w:rPr>
              <w:t>Создание</w:t>
            </w:r>
            <w:r w:rsidRPr="000A7A1F">
              <w:rPr>
                <w:sz w:val="20"/>
                <w:szCs w:val="20"/>
              </w:rPr>
              <w:t xml:space="preserve"> коллективного панно. Коллективная работа с участием всех учащихся </w:t>
            </w:r>
            <w:r w:rsidRPr="000A7A1F">
              <w:rPr>
                <w:sz w:val="20"/>
                <w:szCs w:val="20"/>
              </w:rPr>
              <w:lastRenderedPageBreak/>
              <w:t>класса</w:t>
            </w:r>
          </w:p>
          <w:p w:rsidR="00BB6AD4" w:rsidRDefault="00BB6AD4" w:rsidP="00F76963">
            <w:pPr>
              <w:tabs>
                <w:tab w:val="left" w:pos="2264"/>
              </w:tabs>
              <w:ind w:right="-108"/>
              <w:rPr>
                <w:sz w:val="20"/>
                <w:szCs w:val="20"/>
              </w:rPr>
            </w:pPr>
            <w:r w:rsidRPr="000A7A1F">
              <w:rPr>
                <w:b/>
                <w:bCs/>
                <w:sz w:val="20"/>
                <w:szCs w:val="20"/>
              </w:rPr>
              <w:t xml:space="preserve">Создавать </w:t>
            </w:r>
            <w:r w:rsidRPr="000A7A1F">
              <w:rPr>
                <w:sz w:val="20"/>
                <w:szCs w:val="20"/>
              </w:rPr>
              <w:t>коллективное панно-коллаж с изображением сказочного мира.</w:t>
            </w:r>
          </w:p>
          <w:p w:rsidR="00BB6AD4" w:rsidRDefault="00BB6AD4" w:rsidP="00F76963">
            <w:pPr>
              <w:tabs>
                <w:tab w:val="left" w:pos="2264"/>
              </w:tabs>
              <w:ind w:right="-108"/>
              <w:rPr>
                <w:sz w:val="20"/>
                <w:szCs w:val="20"/>
              </w:rPr>
            </w:pPr>
            <w:r w:rsidRPr="004E19D8">
              <w:rPr>
                <w:b/>
                <w:sz w:val="20"/>
                <w:szCs w:val="20"/>
              </w:rPr>
              <w:t>Наблюдать и анализировать</w:t>
            </w:r>
            <w:r>
              <w:rPr>
                <w:sz w:val="20"/>
                <w:szCs w:val="20"/>
              </w:rPr>
              <w:t xml:space="preserve"> природные пространственные формы.</w:t>
            </w:r>
          </w:p>
          <w:p w:rsidR="00BB6AD4" w:rsidRPr="000A7A1F" w:rsidRDefault="00BB6AD4" w:rsidP="00F76963">
            <w:pPr>
              <w:tabs>
                <w:tab w:val="left" w:pos="2264"/>
              </w:tabs>
              <w:ind w:right="-108"/>
              <w:rPr>
                <w:sz w:val="20"/>
                <w:szCs w:val="20"/>
              </w:rPr>
            </w:pPr>
            <w:r w:rsidRPr="004E19D8">
              <w:rPr>
                <w:b/>
                <w:sz w:val="20"/>
                <w:szCs w:val="20"/>
              </w:rPr>
              <w:t>Фантазировать, придумывать</w:t>
            </w:r>
            <w:r>
              <w:rPr>
                <w:sz w:val="20"/>
                <w:szCs w:val="20"/>
              </w:rPr>
              <w:t xml:space="preserve"> декор на основе алгоритмически заданной конструкции.</w:t>
            </w:r>
          </w:p>
        </w:tc>
        <w:tc>
          <w:tcPr>
            <w:tcW w:w="546" w:type="dxa"/>
            <w:hideMark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lastRenderedPageBreak/>
              <w:t>Кол</w:t>
            </w:r>
            <w:r>
              <w:rPr>
                <w:sz w:val="20"/>
                <w:szCs w:val="20"/>
              </w:rPr>
              <w:t xml:space="preserve"> </w:t>
            </w:r>
            <w:r w:rsidRPr="000A7A1F">
              <w:rPr>
                <w:sz w:val="20"/>
                <w:szCs w:val="20"/>
              </w:rPr>
              <w:t>работа</w:t>
            </w:r>
          </w:p>
        </w:tc>
      </w:tr>
      <w:tr w:rsidR="00BB6AD4" w:rsidRPr="000A7A1F" w:rsidTr="00F76963">
        <w:tc>
          <w:tcPr>
            <w:tcW w:w="567" w:type="dxa"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979" w:type="dxa"/>
          </w:tcPr>
          <w:p w:rsidR="00BB6AD4" w:rsidRPr="000A7A1F" w:rsidRDefault="00BB6AD4" w:rsidP="00F769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31" w:type="dxa"/>
            <w:hideMark/>
          </w:tcPr>
          <w:p w:rsidR="00BB6AD4" w:rsidRPr="000A7A1F" w:rsidRDefault="00BB6AD4" w:rsidP="00F76963">
            <w:pPr>
              <w:rPr>
                <w:b/>
                <w:bCs/>
                <w:sz w:val="20"/>
                <w:szCs w:val="20"/>
              </w:rPr>
            </w:pPr>
            <w:r w:rsidRPr="00336E13">
              <w:rPr>
                <w:b/>
                <w:bCs/>
                <w:sz w:val="20"/>
                <w:szCs w:val="20"/>
              </w:rPr>
              <w:t>Разноцветные жуки</w:t>
            </w:r>
          </w:p>
        </w:tc>
        <w:tc>
          <w:tcPr>
            <w:tcW w:w="1559" w:type="dxa"/>
          </w:tcPr>
          <w:p w:rsidR="00BB6AD4" w:rsidRDefault="00BB6AD4" w:rsidP="00F76963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презентация, цв. бумага, ножницы, клей, нитки</w:t>
            </w:r>
          </w:p>
        </w:tc>
        <w:tc>
          <w:tcPr>
            <w:tcW w:w="2126" w:type="dxa"/>
          </w:tcPr>
          <w:p w:rsidR="00BB6AD4" w:rsidRPr="00336E13" w:rsidRDefault="00BB6AD4" w:rsidP="00F76963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Разновидности жуков</w:t>
            </w:r>
          </w:p>
        </w:tc>
        <w:tc>
          <w:tcPr>
            <w:tcW w:w="2127" w:type="dxa"/>
            <w:hideMark/>
          </w:tcPr>
          <w:p w:rsidR="00BB6AD4" w:rsidRPr="00336E13" w:rsidRDefault="00BB6AD4" w:rsidP="00F76963">
            <w:pPr>
              <w:ind w:right="-108"/>
              <w:rPr>
                <w:b/>
                <w:sz w:val="20"/>
                <w:szCs w:val="20"/>
              </w:rPr>
            </w:pPr>
            <w:r w:rsidRPr="00336E13">
              <w:rPr>
                <w:b/>
                <w:bCs/>
                <w:color w:val="000000"/>
                <w:sz w:val="20"/>
                <w:szCs w:val="20"/>
              </w:rPr>
              <w:t>Научится:</w:t>
            </w:r>
            <w:r w:rsidRPr="00336E13">
              <w:rPr>
                <w:color w:val="000000"/>
                <w:sz w:val="20"/>
                <w:szCs w:val="20"/>
              </w:rPr>
              <w:t xml:space="preserve"> создавать коллективную работу; определять, что в работе было постройкой, украшением, изображением</w:t>
            </w:r>
          </w:p>
        </w:tc>
        <w:tc>
          <w:tcPr>
            <w:tcW w:w="2247" w:type="dxa"/>
            <w:vMerge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</w:tc>
        <w:tc>
          <w:tcPr>
            <w:tcW w:w="2230" w:type="dxa"/>
            <w:vMerge/>
            <w:hideMark/>
          </w:tcPr>
          <w:p w:rsidR="00BB6AD4" w:rsidRPr="000A7A1F" w:rsidRDefault="00BB6AD4" w:rsidP="00F76963">
            <w:pPr>
              <w:ind w:right="-108"/>
              <w:rPr>
                <w:b/>
                <w:sz w:val="20"/>
                <w:szCs w:val="20"/>
              </w:rPr>
            </w:pPr>
          </w:p>
        </w:tc>
        <w:tc>
          <w:tcPr>
            <w:tcW w:w="546" w:type="dxa"/>
            <w:hideMark/>
          </w:tcPr>
          <w:p w:rsidR="00BB6AD4" w:rsidRDefault="00BB6AD4" w:rsidP="00F76963">
            <w:r w:rsidRPr="004D6725">
              <w:rPr>
                <w:sz w:val="20"/>
                <w:szCs w:val="20"/>
              </w:rPr>
              <w:t>С/р</w:t>
            </w:r>
          </w:p>
        </w:tc>
      </w:tr>
      <w:tr w:rsidR="00BB6AD4" w:rsidRPr="000A7A1F" w:rsidTr="00F76963">
        <w:tc>
          <w:tcPr>
            <w:tcW w:w="567" w:type="dxa"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79" w:type="dxa"/>
          </w:tcPr>
          <w:p w:rsidR="00BB6AD4" w:rsidRPr="00336E13" w:rsidRDefault="00BB6AD4" w:rsidP="00F76963">
            <w:pPr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1431" w:type="dxa"/>
            <w:hideMark/>
          </w:tcPr>
          <w:p w:rsidR="00BB6AD4" w:rsidRPr="00336E13" w:rsidRDefault="00BB6AD4" w:rsidP="00F76963">
            <w:pPr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Времена года. Весенний пейзаж. </w:t>
            </w:r>
            <w:r>
              <w:rPr>
                <w:b/>
                <w:bCs/>
                <w:i/>
                <w:sz w:val="20"/>
                <w:szCs w:val="20"/>
              </w:rPr>
              <w:t xml:space="preserve"> </w:t>
            </w:r>
            <w:r w:rsidRPr="00336E13">
              <w:rPr>
                <w:b/>
                <w:bCs/>
                <w:i/>
                <w:sz w:val="20"/>
                <w:szCs w:val="20"/>
              </w:rPr>
              <w:t xml:space="preserve">Пейзаж. Настроение </w:t>
            </w:r>
          </w:p>
          <w:p w:rsidR="00BB6AD4" w:rsidRPr="00336E13" w:rsidRDefault="00BB6AD4" w:rsidP="00F76963">
            <w:pPr>
              <w:rPr>
                <w:b/>
                <w:bCs/>
                <w:i/>
                <w:sz w:val="20"/>
                <w:szCs w:val="20"/>
              </w:rPr>
            </w:pPr>
            <w:r w:rsidRPr="00336E13">
              <w:rPr>
                <w:b/>
                <w:bCs/>
                <w:i/>
                <w:sz w:val="20"/>
                <w:szCs w:val="20"/>
              </w:rPr>
              <w:t>в рисунке</w:t>
            </w:r>
          </w:p>
        </w:tc>
        <w:tc>
          <w:tcPr>
            <w:tcW w:w="1559" w:type="dxa"/>
          </w:tcPr>
          <w:p w:rsidR="00BB6AD4" w:rsidRDefault="00BB6AD4" w:rsidP="00F76963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презентация, гуашь, бумага, кисти</w:t>
            </w:r>
          </w:p>
        </w:tc>
        <w:tc>
          <w:tcPr>
            <w:tcW w:w="2126" w:type="dxa"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Времена года. Как они выглядят. Художники – пейзажисты.</w:t>
            </w:r>
          </w:p>
        </w:tc>
        <w:tc>
          <w:tcPr>
            <w:tcW w:w="2127" w:type="dxa"/>
            <w:hideMark/>
          </w:tcPr>
          <w:p w:rsidR="00BB6AD4" w:rsidRDefault="00BB6AD4" w:rsidP="00F76963">
            <w:pPr>
              <w:ind w:right="-108"/>
            </w:pPr>
            <w:r w:rsidRPr="00336E13">
              <w:rPr>
                <w:b/>
                <w:bCs/>
                <w:color w:val="000000"/>
                <w:sz w:val="20"/>
                <w:szCs w:val="20"/>
              </w:rPr>
              <w:t>Научится:</w:t>
            </w:r>
            <w:r w:rsidRPr="00336E13">
              <w:rPr>
                <w:color w:val="000000"/>
                <w:sz w:val="20"/>
                <w:szCs w:val="20"/>
              </w:rPr>
              <w:t xml:space="preserve"> выявлять изменения 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336E13">
              <w:rPr>
                <w:color w:val="000000"/>
                <w:sz w:val="20"/>
                <w:szCs w:val="20"/>
              </w:rPr>
              <w:t>в природе с приходом весны; изображать пейзаж на заданную тему</w:t>
            </w:r>
            <w:r>
              <w:t xml:space="preserve"> </w:t>
            </w:r>
          </w:p>
          <w:p w:rsidR="00BB6AD4" w:rsidRPr="00336E13" w:rsidRDefault="00BB6AD4" w:rsidP="00F76963">
            <w:pPr>
              <w:ind w:right="-108"/>
              <w:rPr>
                <w:b/>
                <w:sz w:val="20"/>
                <w:szCs w:val="20"/>
              </w:rPr>
            </w:pPr>
            <w:r w:rsidRPr="00336E13">
              <w:rPr>
                <w:b/>
                <w:color w:val="000000"/>
                <w:sz w:val="20"/>
                <w:szCs w:val="20"/>
              </w:rPr>
              <w:t>Научится:</w:t>
            </w:r>
            <w:r w:rsidRPr="00336E13">
              <w:rPr>
                <w:color w:val="000000"/>
                <w:sz w:val="20"/>
                <w:szCs w:val="20"/>
              </w:rPr>
              <w:t xml:space="preserve"> самостоятельно выделять этапы работы; определять художественные задачи и художественные средства</w:t>
            </w:r>
          </w:p>
        </w:tc>
        <w:tc>
          <w:tcPr>
            <w:tcW w:w="2247" w:type="dxa"/>
            <w:vMerge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</w:tc>
        <w:tc>
          <w:tcPr>
            <w:tcW w:w="2230" w:type="dxa"/>
            <w:hideMark/>
          </w:tcPr>
          <w:p w:rsidR="00BB6AD4" w:rsidRDefault="00BB6AD4" w:rsidP="00F76963">
            <w:pPr>
              <w:ind w:right="-108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Учиться </w:t>
            </w:r>
            <w:r>
              <w:rPr>
                <w:sz w:val="20"/>
                <w:szCs w:val="20"/>
              </w:rPr>
              <w:t>поэтическому видению мира.</w:t>
            </w:r>
          </w:p>
          <w:p w:rsidR="00BB6AD4" w:rsidRPr="004E19D8" w:rsidRDefault="00BB6AD4" w:rsidP="00F76963">
            <w:pPr>
              <w:ind w:right="-108"/>
              <w:rPr>
                <w:sz w:val="20"/>
                <w:szCs w:val="20"/>
              </w:rPr>
            </w:pPr>
            <w:r w:rsidRPr="004E19D8">
              <w:rPr>
                <w:b/>
                <w:sz w:val="20"/>
                <w:szCs w:val="20"/>
              </w:rPr>
              <w:t>Любоваться</w:t>
            </w:r>
            <w:r w:rsidRPr="004E19D8">
              <w:rPr>
                <w:sz w:val="20"/>
                <w:szCs w:val="20"/>
              </w:rPr>
              <w:t xml:space="preserve"> красотой природы</w:t>
            </w:r>
          </w:p>
          <w:p w:rsidR="00BB6AD4" w:rsidRPr="004E19D8" w:rsidRDefault="00BB6AD4" w:rsidP="00F76963">
            <w:pPr>
              <w:ind w:right="-108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Наблюдать </w:t>
            </w:r>
            <w:r>
              <w:rPr>
                <w:sz w:val="20"/>
                <w:szCs w:val="20"/>
              </w:rPr>
              <w:t>живую природу с точки зрения трёх Мастеров, т.е. имея в виду задачи трёх видов  художественной  деятельности</w:t>
            </w:r>
          </w:p>
        </w:tc>
        <w:tc>
          <w:tcPr>
            <w:tcW w:w="546" w:type="dxa"/>
            <w:hideMark/>
          </w:tcPr>
          <w:p w:rsidR="00BB6AD4" w:rsidRDefault="00BB6AD4" w:rsidP="00F76963">
            <w:r w:rsidRPr="004D6725">
              <w:rPr>
                <w:sz w:val="20"/>
                <w:szCs w:val="20"/>
              </w:rPr>
              <w:t>С/р</w:t>
            </w:r>
          </w:p>
        </w:tc>
      </w:tr>
      <w:tr w:rsidR="00BB6AD4" w:rsidRPr="000A7A1F" w:rsidTr="00F76963">
        <w:tc>
          <w:tcPr>
            <w:tcW w:w="567" w:type="dxa"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0A7A1F">
              <w:rPr>
                <w:sz w:val="20"/>
                <w:szCs w:val="20"/>
              </w:rPr>
              <w:t>.</w:t>
            </w:r>
          </w:p>
        </w:tc>
        <w:tc>
          <w:tcPr>
            <w:tcW w:w="979" w:type="dxa"/>
          </w:tcPr>
          <w:p w:rsidR="00BB6AD4" w:rsidRPr="000A7A1F" w:rsidRDefault="00BB6AD4" w:rsidP="00F769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31" w:type="dxa"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b/>
                <w:bCs/>
                <w:sz w:val="20"/>
                <w:szCs w:val="20"/>
              </w:rPr>
              <w:t>Здравствуй, лето! (обобщение темы)</w:t>
            </w:r>
          </w:p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 </w:t>
            </w:r>
          </w:p>
        </w:tc>
        <w:tc>
          <w:tcPr>
            <w:tcW w:w="1559" w:type="dxa"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бумага, гуашь, кисти</w:t>
            </w:r>
          </w:p>
        </w:tc>
        <w:tc>
          <w:tcPr>
            <w:tcW w:w="2126" w:type="dxa"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Красота природы восхищает людей, ее воспевают в своих произведениях художники.</w:t>
            </w:r>
          </w:p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Образ лета в творчестве российских художников.</w:t>
            </w:r>
          </w:p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Картина и скульптура. Репродукция.</w:t>
            </w:r>
          </w:p>
          <w:p w:rsidR="00BB6AD4" w:rsidRPr="000A7A1F" w:rsidRDefault="00BB6AD4" w:rsidP="00F76963">
            <w:pPr>
              <w:ind w:right="-108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hideMark/>
          </w:tcPr>
          <w:p w:rsidR="00BB6AD4" w:rsidRPr="00336E13" w:rsidRDefault="00BB6AD4" w:rsidP="00F76963">
            <w:pPr>
              <w:ind w:right="-108"/>
              <w:rPr>
                <w:sz w:val="20"/>
                <w:szCs w:val="20"/>
              </w:rPr>
            </w:pPr>
            <w:r w:rsidRPr="00336E13">
              <w:rPr>
                <w:b/>
                <w:bCs/>
                <w:color w:val="000000"/>
                <w:sz w:val="20"/>
                <w:szCs w:val="20"/>
              </w:rPr>
              <w:t>Научится:</w:t>
            </w:r>
            <w:r w:rsidRPr="00336E13">
              <w:rPr>
                <w:color w:val="000000"/>
                <w:sz w:val="20"/>
                <w:szCs w:val="20"/>
              </w:rPr>
              <w:t xml:space="preserve"> рассматривать произведения известных художников: картины и скульптуры; создавать композицию по впечатлениям от летней природы</w:t>
            </w:r>
          </w:p>
        </w:tc>
        <w:tc>
          <w:tcPr>
            <w:tcW w:w="2247" w:type="dxa"/>
            <w:vMerge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</w:p>
        </w:tc>
        <w:tc>
          <w:tcPr>
            <w:tcW w:w="2230" w:type="dxa"/>
            <w:hideMark/>
          </w:tcPr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b/>
                <w:sz w:val="20"/>
                <w:szCs w:val="20"/>
              </w:rPr>
              <w:t>Умение видеть</w:t>
            </w:r>
            <w:r w:rsidRPr="000A7A1F">
              <w:rPr>
                <w:sz w:val="20"/>
                <w:szCs w:val="20"/>
              </w:rPr>
              <w:t>. Развитие зрительских навыков.</w:t>
            </w:r>
          </w:p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4E19D8">
              <w:rPr>
                <w:b/>
                <w:sz w:val="20"/>
                <w:szCs w:val="20"/>
              </w:rPr>
              <w:t xml:space="preserve">Создание </w:t>
            </w:r>
            <w:r w:rsidRPr="000A7A1F">
              <w:rPr>
                <w:sz w:val="20"/>
                <w:szCs w:val="20"/>
              </w:rPr>
              <w:t>композиции по впечатлениям от летней природы.</w:t>
            </w:r>
          </w:p>
          <w:p w:rsidR="00BB6AD4" w:rsidRPr="000A7A1F" w:rsidRDefault="00BB6AD4" w:rsidP="00F76963">
            <w:pPr>
              <w:ind w:right="-108"/>
              <w:rPr>
                <w:sz w:val="20"/>
                <w:szCs w:val="20"/>
              </w:rPr>
            </w:pPr>
            <w:r w:rsidRPr="000A7A1F">
              <w:rPr>
                <w:b/>
                <w:bCs/>
                <w:sz w:val="20"/>
                <w:szCs w:val="20"/>
              </w:rPr>
              <w:t xml:space="preserve">Создавать </w:t>
            </w:r>
            <w:r w:rsidRPr="000A7A1F">
              <w:rPr>
                <w:sz w:val="20"/>
                <w:szCs w:val="20"/>
              </w:rPr>
              <w:t>композицию на тему «Здравствуй, лето!» (работа гуашью).</w:t>
            </w:r>
          </w:p>
        </w:tc>
        <w:tc>
          <w:tcPr>
            <w:tcW w:w="546" w:type="dxa"/>
            <w:hideMark/>
          </w:tcPr>
          <w:p w:rsidR="00BB6AD4" w:rsidRPr="000A7A1F" w:rsidRDefault="00BB6AD4" w:rsidP="00F76963">
            <w:pPr>
              <w:rPr>
                <w:sz w:val="20"/>
                <w:szCs w:val="20"/>
              </w:rPr>
            </w:pPr>
            <w:r w:rsidRPr="000A7A1F"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/р</w:t>
            </w:r>
          </w:p>
        </w:tc>
      </w:tr>
    </w:tbl>
    <w:p w:rsidR="00D7011F" w:rsidRPr="007F7AD6" w:rsidRDefault="00D7011F" w:rsidP="00D12971">
      <w:pPr>
        <w:tabs>
          <w:tab w:val="left" w:pos="2790"/>
        </w:tabs>
        <w:spacing w:line="360" w:lineRule="auto"/>
      </w:pPr>
    </w:p>
    <w:sectPr w:rsidR="00D7011F" w:rsidRPr="007F7AD6" w:rsidSect="00A00F0E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7093" w:rsidRDefault="00757093" w:rsidP="006B0555">
      <w:r>
        <w:separator/>
      </w:r>
    </w:p>
  </w:endnote>
  <w:endnote w:type="continuationSeparator" w:id="1">
    <w:p w:rsidR="00757093" w:rsidRDefault="00757093" w:rsidP="006B05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reeSetC-Italic">
    <w:altName w:val="Arabic Typesetting"/>
    <w:charset w:val="CC"/>
    <w:family w:val="script"/>
    <w:pitch w:val="default"/>
    <w:sig w:usb0="00000000" w:usb1="00000000" w:usb2="00000000" w:usb3="00000000" w:csb0="00000000" w:csb1="00000000"/>
  </w:font>
  <w:font w:name="FreeSetC">
    <w:altName w:val="Times New Roman"/>
    <w:charset w:val="CC"/>
    <w:family w:val="auto"/>
    <w:pitch w:val="default"/>
    <w:sig w:usb0="00000000" w:usb1="00000000" w:usb2="00000000" w:usb3="00000000" w:csb0="0000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7093" w:rsidRDefault="00757093" w:rsidP="006B0555">
      <w:r>
        <w:separator/>
      </w:r>
    </w:p>
  </w:footnote>
  <w:footnote w:type="continuationSeparator" w:id="1">
    <w:p w:rsidR="00757093" w:rsidRDefault="00757093" w:rsidP="006B055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4">
    <w:nsid w:val="0000000E"/>
    <w:multiLevelType w:val="multilevel"/>
    <w:tmpl w:val="0000000E"/>
    <w:name w:val="WW8Num14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Courier New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Courier New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Courier New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/>
      </w:rPr>
    </w:lvl>
  </w:abstractNum>
  <w:abstractNum w:abstractNumId="5">
    <w:nsid w:val="00000015"/>
    <w:multiLevelType w:val="multilevel"/>
    <w:tmpl w:val="00000015"/>
    <w:name w:val="WW8Num21"/>
    <w:lvl w:ilvl="0">
      <w:start w:val="1"/>
      <w:numFmt w:val="decimal"/>
      <w:lvlText w:val="%1)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16"/>
    <w:multiLevelType w:val="multilevel"/>
    <w:tmpl w:val="00000016"/>
    <w:name w:val="WW8Num22"/>
    <w:lvl w:ilvl="0">
      <w:start w:val="1"/>
      <w:numFmt w:val="decimal"/>
      <w:lvlText w:val="%1)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17"/>
    <w:multiLevelType w:val="multilevel"/>
    <w:tmpl w:val="00000017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8FB2E27"/>
    <w:multiLevelType w:val="hybridMultilevel"/>
    <w:tmpl w:val="B63810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CAE2217"/>
    <w:multiLevelType w:val="multilevel"/>
    <w:tmpl w:val="2C4A5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2E755F8"/>
    <w:multiLevelType w:val="multilevel"/>
    <w:tmpl w:val="946C9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7CC294A"/>
    <w:multiLevelType w:val="hybridMultilevel"/>
    <w:tmpl w:val="86F8733C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2">
    <w:nsid w:val="189954B7"/>
    <w:multiLevelType w:val="hybridMultilevel"/>
    <w:tmpl w:val="641638EA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BCF1086"/>
    <w:multiLevelType w:val="hybridMultilevel"/>
    <w:tmpl w:val="E18EB8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1F01A9"/>
    <w:multiLevelType w:val="hybridMultilevel"/>
    <w:tmpl w:val="DAD818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A96D11"/>
    <w:multiLevelType w:val="hybridMultilevel"/>
    <w:tmpl w:val="DBF4C8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B45C96"/>
    <w:multiLevelType w:val="hybridMultilevel"/>
    <w:tmpl w:val="C59C9BFE"/>
    <w:lvl w:ilvl="0" w:tplc="3CE0F11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1C05C00"/>
    <w:multiLevelType w:val="hybridMultilevel"/>
    <w:tmpl w:val="0EB8001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EA423D"/>
    <w:multiLevelType w:val="hybridMultilevel"/>
    <w:tmpl w:val="C1205BB8"/>
    <w:lvl w:ilvl="0" w:tplc="2BCA4AE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0B24AF"/>
    <w:multiLevelType w:val="hybridMultilevel"/>
    <w:tmpl w:val="4950E81E"/>
    <w:lvl w:ilvl="0" w:tplc="04190005">
      <w:start w:val="1"/>
      <w:numFmt w:val="bullet"/>
      <w:lvlText w:val=""/>
      <w:lvlJc w:val="left"/>
      <w:pPr>
        <w:ind w:left="157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4B47874"/>
    <w:multiLevelType w:val="hybridMultilevel"/>
    <w:tmpl w:val="65363FD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4A178B"/>
    <w:multiLevelType w:val="multilevel"/>
    <w:tmpl w:val="CFFECA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78E4F2A"/>
    <w:multiLevelType w:val="singleLevel"/>
    <w:tmpl w:val="9A5C2FC2"/>
    <w:lvl w:ilvl="0">
      <w:start w:val="1"/>
      <w:numFmt w:val="decimal"/>
      <w:lvlText w:val="%1."/>
      <w:legacy w:legacy="1" w:legacySpace="0" w:legacyIndent="255"/>
      <w:lvlJc w:val="left"/>
      <w:rPr>
        <w:rFonts w:ascii="Times New Roman" w:hAnsi="Times New Roman" w:cs="Times New Roman" w:hint="default"/>
      </w:rPr>
    </w:lvl>
  </w:abstractNum>
  <w:abstractNum w:abstractNumId="23">
    <w:nsid w:val="4D672912"/>
    <w:multiLevelType w:val="hybridMultilevel"/>
    <w:tmpl w:val="C7A831D2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E400D76"/>
    <w:multiLevelType w:val="hybridMultilevel"/>
    <w:tmpl w:val="3512580E"/>
    <w:lvl w:ilvl="0" w:tplc="E048CE42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E786D05"/>
    <w:multiLevelType w:val="hybridMultilevel"/>
    <w:tmpl w:val="57CA45C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51B7FA6"/>
    <w:multiLevelType w:val="multilevel"/>
    <w:tmpl w:val="B93CE1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A701541"/>
    <w:multiLevelType w:val="hybridMultilevel"/>
    <w:tmpl w:val="2DB035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6A86ACC"/>
    <w:multiLevelType w:val="hybridMultilevel"/>
    <w:tmpl w:val="B6EC2F5E"/>
    <w:lvl w:ilvl="0" w:tplc="04190009">
      <w:start w:val="1"/>
      <w:numFmt w:val="bullet"/>
      <w:lvlText w:val="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B86042D"/>
    <w:multiLevelType w:val="hybridMultilevel"/>
    <w:tmpl w:val="DF0C86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21"/>
  </w:num>
  <w:num w:numId="4">
    <w:abstractNumId w:val="26"/>
  </w:num>
  <w:num w:numId="5">
    <w:abstractNumId w:val="15"/>
  </w:num>
  <w:num w:numId="6">
    <w:abstractNumId w:val="8"/>
  </w:num>
  <w:num w:numId="7">
    <w:abstractNumId w:val="4"/>
  </w:num>
  <w:num w:numId="8">
    <w:abstractNumId w:val="2"/>
  </w:num>
  <w:num w:numId="9">
    <w:abstractNumId w:val="3"/>
  </w:num>
  <w:num w:numId="10">
    <w:abstractNumId w:val="5"/>
  </w:num>
  <w:num w:numId="11">
    <w:abstractNumId w:val="6"/>
  </w:num>
  <w:num w:numId="12">
    <w:abstractNumId w:val="7"/>
  </w:num>
  <w:num w:numId="13">
    <w:abstractNumId w:val="9"/>
  </w:num>
  <w:num w:numId="14">
    <w:abstractNumId w:val="22"/>
  </w:num>
  <w:num w:numId="15">
    <w:abstractNumId w:val="20"/>
  </w:num>
  <w:num w:numId="16">
    <w:abstractNumId w:val="18"/>
  </w:num>
  <w:num w:numId="17">
    <w:abstractNumId w:val="16"/>
  </w:num>
  <w:num w:numId="18">
    <w:abstractNumId w:val="13"/>
  </w:num>
  <w:num w:numId="19">
    <w:abstractNumId w:val="17"/>
  </w:num>
  <w:num w:numId="20">
    <w:abstractNumId w:val="14"/>
  </w:num>
  <w:num w:numId="21">
    <w:abstractNumId w:val="0"/>
  </w:num>
  <w:num w:numId="22">
    <w:abstractNumId w:val="1"/>
  </w:num>
  <w:num w:numId="23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9"/>
  </w:num>
  <w:num w:numId="30">
    <w:abstractNumId w:val="27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50566"/>
    <w:rsid w:val="00146CD4"/>
    <w:rsid w:val="001B4FB9"/>
    <w:rsid w:val="001D3D8A"/>
    <w:rsid w:val="00350F17"/>
    <w:rsid w:val="00353819"/>
    <w:rsid w:val="003B157D"/>
    <w:rsid w:val="004221DA"/>
    <w:rsid w:val="004706D8"/>
    <w:rsid w:val="00470DB5"/>
    <w:rsid w:val="004A6BDF"/>
    <w:rsid w:val="004B7D06"/>
    <w:rsid w:val="00675740"/>
    <w:rsid w:val="006B0555"/>
    <w:rsid w:val="006E7657"/>
    <w:rsid w:val="00757093"/>
    <w:rsid w:val="00786354"/>
    <w:rsid w:val="00791B95"/>
    <w:rsid w:val="007944EC"/>
    <w:rsid w:val="007C1F12"/>
    <w:rsid w:val="007F7AD6"/>
    <w:rsid w:val="0080459E"/>
    <w:rsid w:val="008127D3"/>
    <w:rsid w:val="00864E0F"/>
    <w:rsid w:val="008D611F"/>
    <w:rsid w:val="00942D85"/>
    <w:rsid w:val="009D74A0"/>
    <w:rsid w:val="00A00F0E"/>
    <w:rsid w:val="00A07809"/>
    <w:rsid w:val="00AA3FB9"/>
    <w:rsid w:val="00AD19DC"/>
    <w:rsid w:val="00BB3E01"/>
    <w:rsid w:val="00BB6AD4"/>
    <w:rsid w:val="00C50566"/>
    <w:rsid w:val="00D12971"/>
    <w:rsid w:val="00D420AF"/>
    <w:rsid w:val="00D57815"/>
    <w:rsid w:val="00D7011F"/>
    <w:rsid w:val="00DE7764"/>
    <w:rsid w:val="00E26E09"/>
    <w:rsid w:val="00E60086"/>
    <w:rsid w:val="00E74589"/>
    <w:rsid w:val="00E8408C"/>
    <w:rsid w:val="00EF09E4"/>
    <w:rsid w:val="00F40A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5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1297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rsid w:val="00C50566"/>
  </w:style>
  <w:style w:type="character" w:customStyle="1" w:styleId="c1c3">
    <w:name w:val="c1 c3"/>
    <w:rsid w:val="00C50566"/>
  </w:style>
  <w:style w:type="paragraph" w:customStyle="1" w:styleId="c2">
    <w:name w:val="c2"/>
    <w:basedOn w:val="a"/>
    <w:rsid w:val="00C50566"/>
    <w:pPr>
      <w:spacing w:before="90" w:after="90"/>
    </w:pPr>
  </w:style>
  <w:style w:type="paragraph" w:customStyle="1" w:styleId="c8">
    <w:name w:val="c8"/>
    <w:basedOn w:val="a"/>
    <w:rsid w:val="00C50566"/>
    <w:pPr>
      <w:spacing w:before="90" w:after="90"/>
    </w:pPr>
  </w:style>
  <w:style w:type="character" w:customStyle="1" w:styleId="c4">
    <w:name w:val="c4"/>
    <w:rsid w:val="00C50566"/>
  </w:style>
  <w:style w:type="character" w:customStyle="1" w:styleId="c2c7">
    <w:name w:val="c2 c7"/>
    <w:rsid w:val="00C50566"/>
  </w:style>
  <w:style w:type="paragraph" w:customStyle="1" w:styleId="c6">
    <w:name w:val="c6"/>
    <w:basedOn w:val="a"/>
    <w:rsid w:val="00C50566"/>
    <w:pPr>
      <w:spacing w:before="90" w:after="90"/>
    </w:pPr>
  </w:style>
  <w:style w:type="paragraph" w:customStyle="1" w:styleId="c5">
    <w:name w:val="c5"/>
    <w:basedOn w:val="a"/>
    <w:rsid w:val="00C50566"/>
    <w:pPr>
      <w:spacing w:before="90" w:after="90"/>
    </w:pPr>
  </w:style>
  <w:style w:type="paragraph" w:customStyle="1" w:styleId="c5c34">
    <w:name w:val="c5 c34"/>
    <w:basedOn w:val="a"/>
    <w:rsid w:val="00C50566"/>
    <w:pPr>
      <w:spacing w:before="90" w:after="90"/>
    </w:pPr>
  </w:style>
  <w:style w:type="paragraph" w:styleId="a3">
    <w:name w:val="List Paragraph"/>
    <w:basedOn w:val="a"/>
    <w:uiPriority w:val="34"/>
    <w:qFormat/>
    <w:rsid w:val="00D7011F"/>
    <w:pPr>
      <w:ind w:left="720"/>
      <w:contextualSpacing/>
    </w:pPr>
  </w:style>
  <w:style w:type="numbering" w:customStyle="1" w:styleId="1">
    <w:name w:val="Нет списка1"/>
    <w:next w:val="a2"/>
    <w:semiHidden/>
    <w:rsid w:val="00E74589"/>
  </w:style>
  <w:style w:type="table" w:styleId="a4">
    <w:name w:val="Table Grid"/>
    <w:basedOn w:val="a1"/>
    <w:uiPriority w:val="59"/>
    <w:rsid w:val="00E745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rsid w:val="00E7458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745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rsid w:val="00E7458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7458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ag11">
    <w:name w:val="Zag_11"/>
    <w:rsid w:val="00E74589"/>
  </w:style>
  <w:style w:type="paragraph" w:styleId="a9">
    <w:name w:val="Body Text"/>
    <w:basedOn w:val="a"/>
    <w:link w:val="aa"/>
    <w:rsid w:val="00E74589"/>
    <w:rPr>
      <w:i/>
      <w:iCs/>
    </w:rPr>
  </w:style>
  <w:style w:type="character" w:customStyle="1" w:styleId="aa">
    <w:name w:val="Основной текст Знак"/>
    <w:basedOn w:val="a0"/>
    <w:link w:val="a9"/>
    <w:rsid w:val="00E74589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b">
    <w:name w:val="Balloon Text"/>
    <w:basedOn w:val="a"/>
    <w:link w:val="ac"/>
    <w:rsid w:val="00E7458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E7458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1">
    <w:name w:val="Основной текст с отступом 21"/>
    <w:basedOn w:val="a"/>
    <w:rsid w:val="00D420AF"/>
    <w:pPr>
      <w:widowControl w:val="0"/>
      <w:suppressAutoHyphens/>
      <w:ind w:firstLine="706"/>
      <w:jc w:val="both"/>
    </w:pPr>
    <w:rPr>
      <w:rFonts w:ascii="Arial" w:eastAsia="Arial Unicode MS" w:hAnsi="Arial"/>
      <w:kern w:val="1"/>
      <w:sz w:val="28"/>
      <w:lang w:eastAsia="ar-SA"/>
    </w:rPr>
  </w:style>
  <w:style w:type="paragraph" w:styleId="ad">
    <w:name w:val="No Spacing"/>
    <w:uiPriority w:val="1"/>
    <w:qFormat/>
    <w:rsid w:val="00D420A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23">
    <w:name w:val="c23"/>
    <w:basedOn w:val="a0"/>
    <w:rsid w:val="00D420AF"/>
  </w:style>
  <w:style w:type="paragraph" w:styleId="ae">
    <w:name w:val="Body Text Indent"/>
    <w:basedOn w:val="a"/>
    <w:link w:val="af"/>
    <w:semiHidden/>
    <w:rsid w:val="00350F17"/>
    <w:pPr>
      <w:widowControl w:val="0"/>
      <w:suppressAutoHyphens/>
      <w:spacing w:after="120"/>
      <w:ind w:left="283"/>
    </w:pPr>
    <w:rPr>
      <w:rFonts w:ascii="Arial" w:eastAsia="Arial Unicode MS" w:hAnsi="Arial"/>
      <w:kern w:val="1"/>
      <w:sz w:val="20"/>
      <w:lang w:eastAsia="ar-SA"/>
    </w:rPr>
  </w:style>
  <w:style w:type="character" w:customStyle="1" w:styleId="af">
    <w:name w:val="Основной текст с отступом Знак"/>
    <w:basedOn w:val="a0"/>
    <w:link w:val="ae"/>
    <w:semiHidden/>
    <w:rsid w:val="00350F17"/>
    <w:rPr>
      <w:rFonts w:ascii="Arial" w:eastAsia="Arial Unicode MS" w:hAnsi="Arial" w:cs="Times New Roman"/>
      <w:kern w:val="1"/>
      <w:sz w:val="20"/>
      <w:szCs w:val="24"/>
      <w:lang w:eastAsia="ar-SA"/>
    </w:rPr>
  </w:style>
  <w:style w:type="paragraph" w:customStyle="1" w:styleId="af0">
    <w:name w:val="Содержимое таблицы"/>
    <w:basedOn w:val="a"/>
    <w:rsid w:val="00350F17"/>
    <w:pPr>
      <w:widowControl w:val="0"/>
      <w:suppressLineNumbers/>
      <w:suppressAutoHyphens/>
    </w:pPr>
    <w:rPr>
      <w:rFonts w:ascii="Arial" w:eastAsia="Arial Unicode MS" w:hAnsi="Arial"/>
      <w:kern w:val="1"/>
      <w:sz w:val="20"/>
      <w:lang w:eastAsia="ar-SA"/>
    </w:rPr>
  </w:style>
  <w:style w:type="paragraph" w:customStyle="1" w:styleId="c25">
    <w:name w:val="c25"/>
    <w:basedOn w:val="a"/>
    <w:rsid w:val="00350F17"/>
    <w:pPr>
      <w:spacing w:before="100" w:beforeAutospacing="1" w:after="100" w:afterAutospacing="1"/>
    </w:pPr>
  </w:style>
  <w:style w:type="character" w:customStyle="1" w:styleId="c3">
    <w:name w:val="c3"/>
    <w:basedOn w:val="a0"/>
    <w:rsid w:val="00350F17"/>
  </w:style>
  <w:style w:type="paragraph" w:customStyle="1" w:styleId="c9">
    <w:name w:val="c9"/>
    <w:basedOn w:val="a"/>
    <w:rsid w:val="00350F17"/>
    <w:pPr>
      <w:spacing w:before="100" w:beforeAutospacing="1" w:after="100" w:afterAutospacing="1"/>
    </w:pPr>
  </w:style>
  <w:style w:type="paragraph" w:customStyle="1" w:styleId="c26">
    <w:name w:val="c26"/>
    <w:basedOn w:val="a"/>
    <w:rsid w:val="00350F17"/>
    <w:pPr>
      <w:spacing w:before="100" w:beforeAutospacing="1" w:after="100" w:afterAutospacing="1"/>
    </w:pPr>
  </w:style>
  <w:style w:type="paragraph" w:customStyle="1" w:styleId="c33">
    <w:name w:val="c33"/>
    <w:basedOn w:val="a"/>
    <w:rsid w:val="00350F17"/>
    <w:pPr>
      <w:spacing w:before="100" w:beforeAutospacing="1" w:after="100" w:afterAutospacing="1"/>
    </w:pPr>
  </w:style>
  <w:style w:type="paragraph" w:customStyle="1" w:styleId="c36">
    <w:name w:val="c36"/>
    <w:basedOn w:val="a"/>
    <w:rsid w:val="00350F17"/>
    <w:pPr>
      <w:spacing w:before="100" w:beforeAutospacing="1" w:after="100" w:afterAutospacing="1"/>
    </w:pPr>
  </w:style>
  <w:style w:type="character" w:customStyle="1" w:styleId="c15">
    <w:name w:val="c15"/>
    <w:basedOn w:val="a0"/>
    <w:rsid w:val="00350F17"/>
  </w:style>
  <w:style w:type="paragraph" w:customStyle="1" w:styleId="af1">
    <w:name w:val="Новый"/>
    <w:basedOn w:val="a"/>
    <w:rsid w:val="006B0555"/>
    <w:pPr>
      <w:spacing w:line="360" w:lineRule="auto"/>
      <w:ind w:firstLine="454"/>
      <w:jc w:val="both"/>
    </w:pPr>
    <w:rPr>
      <w:sz w:val="28"/>
    </w:rPr>
  </w:style>
  <w:style w:type="character" w:styleId="af2">
    <w:name w:val="Emphasis"/>
    <w:basedOn w:val="a0"/>
    <w:qFormat/>
    <w:rsid w:val="006B0555"/>
    <w:rPr>
      <w:i/>
      <w:iCs/>
    </w:rPr>
  </w:style>
  <w:style w:type="paragraph" w:customStyle="1" w:styleId="ParagraphStyle">
    <w:name w:val="Paragraph Style"/>
    <w:rsid w:val="004706D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9">
    <w:name w:val="Font Style19"/>
    <w:basedOn w:val="a0"/>
    <w:rsid w:val="007C1F12"/>
    <w:rPr>
      <w:rFonts w:ascii="Times New Roman" w:hAnsi="Times New Roman" w:cs="Times New Roman"/>
      <w:sz w:val="22"/>
      <w:szCs w:val="22"/>
    </w:rPr>
  </w:style>
  <w:style w:type="character" w:customStyle="1" w:styleId="20">
    <w:name w:val="Заголовок 2 Знак"/>
    <w:basedOn w:val="a0"/>
    <w:link w:val="2"/>
    <w:uiPriority w:val="9"/>
    <w:rsid w:val="00D129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customStyle="1" w:styleId="10">
    <w:name w:val="Сетка таблицы1"/>
    <w:basedOn w:val="a1"/>
    <w:next w:val="a4"/>
    <w:uiPriority w:val="59"/>
    <w:rsid w:val="00D12971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5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rsid w:val="00C50566"/>
  </w:style>
  <w:style w:type="character" w:customStyle="1" w:styleId="c1c3">
    <w:name w:val="c1 c3"/>
    <w:rsid w:val="00C50566"/>
  </w:style>
  <w:style w:type="paragraph" w:customStyle="1" w:styleId="c2">
    <w:name w:val="c2"/>
    <w:basedOn w:val="a"/>
    <w:rsid w:val="00C50566"/>
    <w:pPr>
      <w:spacing w:before="90" w:after="90"/>
    </w:pPr>
  </w:style>
  <w:style w:type="paragraph" w:customStyle="1" w:styleId="c8">
    <w:name w:val="c8"/>
    <w:basedOn w:val="a"/>
    <w:rsid w:val="00C50566"/>
    <w:pPr>
      <w:spacing w:before="90" w:after="90"/>
    </w:pPr>
  </w:style>
  <w:style w:type="character" w:customStyle="1" w:styleId="c4">
    <w:name w:val="c4"/>
    <w:rsid w:val="00C50566"/>
  </w:style>
  <w:style w:type="character" w:customStyle="1" w:styleId="c2c7">
    <w:name w:val="c2 c7"/>
    <w:rsid w:val="00C50566"/>
  </w:style>
  <w:style w:type="paragraph" w:customStyle="1" w:styleId="c6">
    <w:name w:val="c6"/>
    <w:basedOn w:val="a"/>
    <w:rsid w:val="00C50566"/>
    <w:pPr>
      <w:spacing w:before="90" w:after="90"/>
    </w:pPr>
  </w:style>
  <w:style w:type="paragraph" w:customStyle="1" w:styleId="c5">
    <w:name w:val="c5"/>
    <w:basedOn w:val="a"/>
    <w:rsid w:val="00C50566"/>
    <w:pPr>
      <w:spacing w:before="90" w:after="90"/>
    </w:pPr>
  </w:style>
  <w:style w:type="paragraph" w:customStyle="1" w:styleId="c5c34">
    <w:name w:val="c5 c34"/>
    <w:basedOn w:val="a"/>
    <w:rsid w:val="00C50566"/>
    <w:pPr>
      <w:spacing w:before="90" w:after="90"/>
    </w:pPr>
  </w:style>
  <w:style w:type="paragraph" w:styleId="a3">
    <w:name w:val="List Paragraph"/>
    <w:basedOn w:val="a"/>
    <w:uiPriority w:val="34"/>
    <w:qFormat/>
    <w:rsid w:val="00D7011F"/>
    <w:pPr>
      <w:ind w:left="720"/>
      <w:contextualSpacing/>
    </w:pPr>
  </w:style>
  <w:style w:type="numbering" w:customStyle="1" w:styleId="1">
    <w:name w:val="Нет списка1"/>
    <w:next w:val="a2"/>
    <w:semiHidden/>
    <w:rsid w:val="00E74589"/>
  </w:style>
  <w:style w:type="table" w:styleId="a4">
    <w:name w:val="Table Grid"/>
    <w:basedOn w:val="a1"/>
    <w:rsid w:val="00E745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rsid w:val="00E7458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E745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rsid w:val="00E7458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E7458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ag11">
    <w:name w:val="Zag_11"/>
    <w:rsid w:val="00E74589"/>
  </w:style>
  <w:style w:type="paragraph" w:styleId="a9">
    <w:name w:val="Body Text"/>
    <w:basedOn w:val="a"/>
    <w:link w:val="aa"/>
    <w:rsid w:val="00E74589"/>
    <w:rPr>
      <w:i/>
      <w:iCs/>
    </w:rPr>
  </w:style>
  <w:style w:type="character" w:customStyle="1" w:styleId="aa">
    <w:name w:val="Основной текст Знак"/>
    <w:basedOn w:val="a0"/>
    <w:link w:val="a9"/>
    <w:rsid w:val="00E74589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b">
    <w:name w:val="Balloon Text"/>
    <w:basedOn w:val="a"/>
    <w:link w:val="ac"/>
    <w:rsid w:val="00E7458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E7458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wmf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B76FC3-6154-48A3-BA34-A679F174F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36</Pages>
  <Words>11605</Words>
  <Characters>66149</Characters>
  <Application>Microsoft Office Word</Application>
  <DocSecurity>0</DocSecurity>
  <Lines>551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77599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Михайловна</dc:creator>
  <cp:lastModifiedBy>макаринино</cp:lastModifiedBy>
  <cp:revision>28</cp:revision>
  <dcterms:created xsi:type="dcterms:W3CDTF">2015-02-27T12:47:00Z</dcterms:created>
  <dcterms:modified xsi:type="dcterms:W3CDTF">2015-10-23T05:37:00Z</dcterms:modified>
</cp:coreProperties>
</file>