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«Средняя общеобразовательная школа </w:t>
      </w:r>
      <w:r>
        <w:rPr>
          <w:rFonts w:ascii="Times New Roman" w:hAnsi="Times New Roman"/>
          <w:sz w:val="24"/>
          <w:szCs w:val="20"/>
        </w:rPr>
        <w:t>с. Верхняя Чернавка Вольского района</w:t>
      </w:r>
      <w:r>
        <w:rPr>
          <w:rFonts w:ascii="Times New Roman" w:hAnsi="Times New Roman"/>
          <w:sz w:val="24"/>
          <w:szCs w:val="24"/>
        </w:rPr>
        <w:t xml:space="preserve"> Саратовской области»</w:t>
      </w: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175" w:type="dxa"/>
        <w:tblInd w:w="1242" w:type="dxa"/>
        <w:tblLook w:val="04A0"/>
      </w:tblPr>
      <w:tblGrid>
        <w:gridCol w:w="5103"/>
        <w:gridCol w:w="4570"/>
        <w:gridCol w:w="4502"/>
      </w:tblGrid>
      <w:tr w:rsidR="006E0317" w:rsidTr="006E0317">
        <w:tc>
          <w:tcPr>
            <w:tcW w:w="5103" w:type="dxa"/>
          </w:tcPr>
          <w:p w:rsidR="006E0317" w:rsidRDefault="006E031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Согласовано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руководителя по УВР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МОУ «СОШ с. В. Чернавка»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 /О.А. Мамаева/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«31»  августа 2015 г.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70" w:type="dxa"/>
          </w:tcPr>
          <w:p w:rsidR="006E0317" w:rsidRDefault="006E031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Рассмотрено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заседании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педагогического совета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 1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 «28» августа 2015 г.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2" w:type="dxa"/>
          </w:tcPr>
          <w:p w:rsidR="006E0317" w:rsidRDefault="006E031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Утверждаю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МОУ «СОШ с. В. Чернавка»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 /Е.Н. Ерокина/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Приказ № 98  от «01» сентября  2015г.</w:t>
            </w:r>
          </w:p>
          <w:p w:rsidR="006E0317" w:rsidRDefault="006E03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учебному предмету «информатика»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обучающихся  </w:t>
      </w:r>
      <w:r w:rsidR="00F44A42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 xml:space="preserve"> класса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2015 – 2016 учебном году</w:t>
      </w:r>
    </w:p>
    <w:p w:rsidR="006E0317" w:rsidRDefault="006E0317" w:rsidP="006E031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Пушкова Ольга Павловна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 и отчество педагога)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(_____первая______ квалификационная категория)</w:t>
      </w: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ind w:left="1020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Рассмотрено</w:t>
      </w:r>
    </w:p>
    <w:p w:rsidR="006E0317" w:rsidRDefault="006E0317" w:rsidP="006E0317">
      <w:pPr>
        <w:tabs>
          <w:tab w:val="left" w:pos="9288"/>
        </w:tabs>
        <w:spacing w:after="0" w:line="240" w:lineRule="auto"/>
        <w:ind w:left="102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МО</w:t>
      </w:r>
    </w:p>
    <w:p w:rsidR="006E0317" w:rsidRDefault="006E0317" w:rsidP="006E0317">
      <w:pPr>
        <w:tabs>
          <w:tab w:val="left" w:pos="9288"/>
        </w:tabs>
        <w:spacing w:after="0" w:line="240" w:lineRule="auto"/>
        <w:ind w:left="10206" w:right="-1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___________/Веселова Г.В./</w:t>
      </w:r>
    </w:p>
    <w:p w:rsidR="006E0317" w:rsidRDefault="006E0317" w:rsidP="006E0317">
      <w:pPr>
        <w:tabs>
          <w:tab w:val="left" w:pos="9288"/>
        </w:tabs>
        <w:spacing w:after="0" w:line="240" w:lineRule="auto"/>
        <w:ind w:left="102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1от   «26»  августа 2015 г.</w:t>
      </w:r>
    </w:p>
    <w:p w:rsidR="006E0317" w:rsidRDefault="006E0317" w:rsidP="006E0317">
      <w:pPr>
        <w:spacing w:after="0" w:line="240" w:lineRule="auto"/>
        <w:ind w:left="5664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B014CC">
      <w:pPr>
        <w:tabs>
          <w:tab w:val="left" w:pos="594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Вольский муниципальный район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Верхняя Чернавка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2015 г</w:t>
      </w: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317" w:rsidRDefault="006E0317" w:rsidP="006E0317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Содержание программы.</w:t>
      </w:r>
    </w:p>
    <w:tbl>
      <w:tblPr>
        <w:tblW w:w="0" w:type="auto"/>
        <w:tblInd w:w="675" w:type="dxa"/>
        <w:tblLook w:val="04A0"/>
      </w:tblPr>
      <w:tblGrid>
        <w:gridCol w:w="817"/>
        <w:gridCol w:w="10807"/>
        <w:gridCol w:w="815"/>
      </w:tblGrid>
      <w:tr w:rsidR="006E0317" w:rsidTr="006E0317">
        <w:tc>
          <w:tcPr>
            <w:tcW w:w="817" w:type="dxa"/>
            <w:hideMark/>
          </w:tcPr>
          <w:p w:rsidR="006E0317" w:rsidRDefault="006E0317">
            <w:pPr>
              <w:spacing w:after="0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0807" w:type="dxa"/>
          </w:tcPr>
          <w:p w:rsidR="006E0317" w:rsidRDefault="006E031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hideMark/>
          </w:tcPr>
          <w:p w:rsidR="006E0317" w:rsidRDefault="006E03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стр.</w:t>
            </w:r>
          </w:p>
        </w:tc>
      </w:tr>
      <w:tr w:rsidR="006E0317" w:rsidTr="006E0317">
        <w:tc>
          <w:tcPr>
            <w:tcW w:w="817" w:type="dxa"/>
          </w:tcPr>
          <w:p w:rsidR="006E0317" w:rsidRDefault="006E0317" w:rsidP="004C6895">
            <w:pPr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6E0317" w:rsidRDefault="006E031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E0317" w:rsidRDefault="006E03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6E0317" w:rsidTr="006E0317">
        <w:tc>
          <w:tcPr>
            <w:tcW w:w="817" w:type="dxa"/>
          </w:tcPr>
          <w:p w:rsidR="006E0317" w:rsidRDefault="006E0317" w:rsidP="004C6895">
            <w:pPr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6E0317" w:rsidRDefault="006E031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Тематическое планирование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E0317" w:rsidRDefault="006E03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</w:tr>
      <w:tr w:rsidR="006E0317" w:rsidTr="006E0317">
        <w:tc>
          <w:tcPr>
            <w:tcW w:w="817" w:type="dxa"/>
          </w:tcPr>
          <w:p w:rsidR="006E0317" w:rsidRDefault="006E0317" w:rsidP="004C6895">
            <w:pPr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6E0317" w:rsidRDefault="006E031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Учебно-методическое и материально-техническое обеспечение образовательной деятельности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E0317" w:rsidRDefault="006740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</w:tr>
      <w:tr w:rsidR="006E0317" w:rsidTr="006E0317">
        <w:tc>
          <w:tcPr>
            <w:tcW w:w="817" w:type="dxa"/>
          </w:tcPr>
          <w:p w:rsidR="006E0317" w:rsidRDefault="006E0317" w:rsidP="004C6895">
            <w:pPr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7" w:type="dxa"/>
            <w:hideMark/>
          </w:tcPr>
          <w:p w:rsidR="006E0317" w:rsidRDefault="006E031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Приложения 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E0317" w:rsidRDefault="006740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</w:tr>
    </w:tbl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Pr="006E0317" w:rsidRDefault="006E0317" w:rsidP="006E03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Пояснительная записка</w:t>
      </w:r>
    </w:p>
    <w:p w:rsidR="006E0317" w:rsidRDefault="006E0317" w:rsidP="006E0317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E0317" w:rsidRDefault="006E0317" w:rsidP="006E031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Рабочая программа по учебному предмету «Информатика» составлена для обучающихся</w:t>
      </w:r>
      <w:r w:rsidR="00F44A42" w:rsidRPr="00F44A42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 xml:space="preserve"> класса общеобразовательной школы, с учетом специфики образовательной организации и контингента обучающихся. Программа опирается на следующие нормативные документы:</w:t>
      </w:r>
    </w:p>
    <w:p w:rsidR="006E0317" w:rsidRDefault="006E0317" w:rsidP="006E0317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29.12.2012 г. №273-ФЗ «Об образовании в Российской Федерации»с изменениями;</w:t>
      </w:r>
    </w:p>
    <w:p w:rsidR="006E0317" w:rsidRDefault="006E0317" w:rsidP="006E0317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ООО, утвержденный приказом Министерства образования и науки РФ от 17.12.2010г. №1897 «Об утверждении ФГОС ООО»; с дополнениями и изменениями (приказ от 29.12.2014г. №1644 «О внесении изменений в приказ Минобразования РФ от 17.12.2010г. №1897 «Об утверждении ФГОС ООО»);</w:t>
      </w:r>
    </w:p>
    <w:p w:rsidR="006E0317" w:rsidRPr="006E0317" w:rsidRDefault="006E0317" w:rsidP="006E0317">
      <w:pPr>
        <w:pStyle w:val="a5"/>
        <w:numPr>
          <w:ilvl w:val="0"/>
          <w:numId w:val="3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ООО МОУ «СОШ с. В. Чернавка», утвержденная приказом </w:t>
      </w:r>
      <w:r w:rsidRPr="006E0317">
        <w:rPr>
          <w:rFonts w:ascii="Times New Roman" w:hAnsi="Times New Roman"/>
          <w:sz w:val="24"/>
          <w:szCs w:val="24"/>
        </w:rPr>
        <w:t>от 31.08.2011 г. № 127;</w:t>
      </w:r>
    </w:p>
    <w:p w:rsidR="006E0317" w:rsidRDefault="006E0317" w:rsidP="006E0317">
      <w:pPr>
        <w:pStyle w:val="a5"/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Локальный акт  «Положение о рабочей программе в соответствии с требованиями ФГОС МОУ «СОШ с. В. Чернавка»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6E0317" w:rsidRPr="006E0317" w:rsidRDefault="006E0317" w:rsidP="006E031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0317">
        <w:rPr>
          <w:rFonts w:ascii="Times New Roman" w:hAnsi="Times New Roman"/>
          <w:color w:val="000000"/>
          <w:sz w:val="24"/>
        </w:rPr>
        <w:t>Авторская программа</w:t>
      </w:r>
      <w:r w:rsidRPr="006E0317">
        <w:rPr>
          <w:rFonts w:ascii="Times New Roman" w:hAnsi="Times New Roman"/>
          <w:i/>
          <w:color w:val="000000"/>
          <w:sz w:val="24"/>
        </w:rPr>
        <w:t xml:space="preserve">  </w:t>
      </w:r>
      <w:r>
        <w:t xml:space="preserve">Матвеевой Н.В. по информатике 2-4 кл., Программы для начальной школы: 2 – 4 классы / Н.В.Матвеева, М.С.Цветкова. – М. БИНОМ. Лаборатория знаний, 2012. – 133с.: ил. – (Программы и планирование). </w:t>
      </w:r>
    </w:p>
    <w:p w:rsidR="006E0317" w:rsidRPr="006E0317" w:rsidRDefault="006E0317" w:rsidP="006E031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Н.В. Матвеева </w:t>
      </w:r>
      <w:r w:rsidRPr="006E0317">
        <w:rPr>
          <w:rFonts w:ascii="Times New Roman" w:hAnsi="Times New Roman"/>
          <w:sz w:val="24"/>
          <w:szCs w:val="24"/>
        </w:rPr>
        <w:t xml:space="preserve"> Информатика и ИТ. </w:t>
      </w:r>
      <w:r>
        <w:rPr>
          <w:rFonts w:ascii="Times New Roman" w:hAnsi="Times New Roman"/>
          <w:sz w:val="24"/>
          <w:szCs w:val="24"/>
        </w:rPr>
        <w:t>3</w:t>
      </w:r>
      <w:r w:rsidRPr="006E0317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0317">
        <w:rPr>
          <w:rFonts w:ascii="Times New Roman" w:hAnsi="Times New Roman"/>
          <w:sz w:val="24"/>
          <w:szCs w:val="24"/>
        </w:rPr>
        <w:t>: методическое пособие. – М.: БИНОМ. Лаборатория знаний, 2011.</w:t>
      </w:r>
    </w:p>
    <w:p w:rsidR="006E0317" w:rsidRDefault="006E0317" w:rsidP="006E03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Для реализации рабочей программы используются учебники, включенные в Федеральный перечень учебников, рекомендованный Министерством образования и науки РФ к использованию в образовательном процессе  (приказ Министерства образования и науки РФ от 31 марта 2014г.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образования»). Выбор данных учебников обусловлен выбором родителей обучающихся.</w:t>
      </w:r>
    </w:p>
    <w:p w:rsidR="006E0317" w:rsidRDefault="006E0317" w:rsidP="006E0317">
      <w:pPr>
        <w:pStyle w:val="a3"/>
        <w:spacing w:before="0" w:after="0"/>
        <w:ind w:firstLine="709"/>
      </w:pPr>
      <w:r>
        <w:t>Учебно-методический комплект включает:</w:t>
      </w:r>
    </w:p>
    <w:p w:rsidR="006E0317" w:rsidRDefault="006E0317" w:rsidP="006E0317">
      <w:pPr>
        <w:numPr>
          <w:ilvl w:val="0"/>
          <w:numId w:val="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Учебник</w:t>
      </w:r>
      <w:r>
        <w:rPr>
          <w:rFonts w:ascii="Times New Roman" w:hAnsi="Times New Roman"/>
          <w:sz w:val="28"/>
          <w:szCs w:val="28"/>
        </w:rPr>
        <w:t xml:space="preserve"> (ФГОС) в 2 частях «Информатика и ИКТ» 3 класс , Н.В.Матвеева, Е.Н. Челак, Н.К. Конопатова, Л.П. Панкратова, Н.А. Нурова, М.: БИНОМ. Лаборатория знаний, 2013 г.</w:t>
      </w:r>
    </w:p>
    <w:p w:rsidR="006E0317" w:rsidRDefault="006E0317" w:rsidP="006E0317">
      <w:pPr>
        <w:numPr>
          <w:ilvl w:val="0"/>
          <w:numId w:val="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тетрадь </w:t>
      </w:r>
      <w:r>
        <w:rPr>
          <w:rFonts w:ascii="Times New Roman" w:hAnsi="Times New Roman"/>
          <w:sz w:val="28"/>
          <w:szCs w:val="28"/>
        </w:rPr>
        <w:t>(ФГОС)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2 частях «Информатика и ИКТ» 2  класс, Н.В.Матвеева, Н.К.Конопатова, Л.П.Панкратова, Е.Н.Челак, Н.А. Нурова  М.: БИНОМ. Лаборатория знаний, 2013 г.</w:t>
      </w:r>
    </w:p>
    <w:p w:rsidR="006E0317" w:rsidRDefault="006E0317" w:rsidP="006E0317">
      <w:pPr>
        <w:numPr>
          <w:ilvl w:val="0"/>
          <w:numId w:val="4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Контрольные работы </w:t>
      </w:r>
      <w:r>
        <w:rPr>
          <w:rFonts w:ascii="Times New Roman" w:hAnsi="Times New Roman"/>
          <w:sz w:val="28"/>
          <w:szCs w:val="28"/>
        </w:rPr>
        <w:t xml:space="preserve">(ФГОС) «Информатика» 3 класс, Н.В.Матвеева. Е.Н. Челак, Н.К. Конопатова. Л.П. </w:t>
      </w:r>
      <w:r w:rsidRPr="00A31CF5">
        <w:rPr>
          <w:rFonts w:ascii="Times New Roman" w:hAnsi="Times New Roman"/>
          <w:sz w:val="24"/>
          <w:szCs w:val="24"/>
        </w:rPr>
        <w:t>Панкратова</w:t>
      </w:r>
      <w:r>
        <w:rPr>
          <w:rFonts w:ascii="Times New Roman" w:hAnsi="Times New Roman"/>
          <w:sz w:val="28"/>
          <w:szCs w:val="28"/>
        </w:rPr>
        <w:t>, Н.А. Нурова. М.: Бином, Лаборатория знаний,2013г.</w:t>
      </w:r>
    </w:p>
    <w:p w:rsidR="006E0317" w:rsidRDefault="006E0317" w:rsidP="006E0317">
      <w:pPr>
        <w:numPr>
          <w:ilvl w:val="0"/>
          <w:numId w:val="4"/>
        </w:numPr>
        <w:spacing w:after="0" w:line="240" w:lineRule="auto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Методическое пособие для учителя</w:t>
      </w:r>
      <w:r>
        <w:rPr>
          <w:rFonts w:ascii="Times New Roman" w:hAnsi="Times New Roman"/>
          <w:color w:val="000000"/>
          <w:sz w:val="28"/>
          <w:szCs w:val="28"/>
        </w:rPr>
        <w:t>. «Обучение информатике» 2 – 4 классы, Н. В. Матвеева, Е.Н. Челак, Н. К. Конопатова, Л. П. Панкратова, М.: БИНОМ. Лаборатория знаний, 2009.</w:t>
      </w:r>
    </w:p>
    <w:p w:rsidR="00A31CF5" w:rsidRDefault="00A31CF5" w:rsidP="00A31CF5">
      <w:pPr>
        <w:pStyle w:val="a5"/>
        <w:shd w:val="clear" w:color="auto" w:fill="FFFFFF"/>
        <w:ind w:firstLine="708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Описание места учебного предмета в учебном плане, сроки освоения программы.</w:t>
      </w:r>
    </w:p>
    <w:p w:rsidR="00A31CF5" w:rsidRDefault="00A31CF5" w:rsidP="00A31CF5">
      <w:pPr>
        <w:ind w:left="85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соответствии с требованиями Федерального государственного образовательного стандарта основного общего образования предмет «Информатика» изучается со 2-го по 4-й класс. </w:t>
      </w:r>
      <w:r>
        <w:rPr>
          <w:rFonts w:ascii="Times New Roman" w:hAnsi="Times New Roman"/>
          <w:sz w:val="28"/>
          <w:szCs w:val="28"/>
        </w:rPr>
        <w:t>Изучение предмета проходит за счёт компонента образовательного учреждения. Это позволяет реализовать непрерывный курс информатики.</w:t>
      </w:r>
    </w:p>
    <w:p w:rsidR="00A31CF5" w:rsidRDefault="00A31CF5" w:rsidP="00A31C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6"/>
          <w:sz w:val="24"/>
          <w:szCs w:val="24"/>
        </w:rPr>
        <w:t xml:space="preserve">Данный  курс входит в образовательную область «Математика и информатика» и является интегрированным курсом. </w:t>
      </w:r>
      <w:r>
        <w:rPr>
          <w:rFonts w:ascii="Times New Roman" w:hAnsi="Times New Roman"/>
          <w:sz w:val="24"/>
          <w:szCs w:val="24"/>
        </w:rPr>
        <w:t xml:space="preserve">Согласно федеральному базисному учебному плану, на изучение информатики в 3-м  классе отводится не менее 35 часов, из расчета 1 часа в неделю. Таким образом, учебный план МОУ «СОШ с. В. Чернавка» содержит в 3-ем  классе 1 час  в неделю или 35 часов в год. </w:t>
      </w:r>
    </w:p>
    <w:p w:rsidR="00A31CF5" w:rsidRDefault="00A31CF5" w:rsidP="00A31CF5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осваивается в течение учебного года –  35 учебных недель (с 1 сентября 2015 по 31 мая 2016г.).</w:t>
      </w:r>
    </w:p>
    <w:p w:rsidR="00A31CF5" w:rsidRDefault="00A31CF5" w:rsidP="00A31CF5">
      <w:pPr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Цели</w:t>
      </w:r>
      <w:r>
        <w:rPr>
          <w:rFonts w:ascii="Times New Roman" w:hAnsi="Times New Roman"/>
          <w:color w:val="000000"/>
          <w:sz w:val="28"/>
          <w:szCs w:val="28"/>
        </w:rPr>
        <w:t xml:space="preserve"> обучения информатике в начальной школе: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1. Формирование общих представлений школьников об ин</w:t>
      </w:r>
      <w:r w:rsidRPr="00A31CF5">
        <w:rPr>
          <w:rFonts w:ascii="Times New Roman" w:hAnsi="Times New Roman"/>
          <w:sz w:val="24"/>
          <w:szCs w:val="24"/>
        </w:rPr>
        <w:softHyphen/>
        <w:t>формационной картине мира, об информации и информационных процессах как элементах реальной действительности.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2.  Знакомство с основными теоретическими понятиями ин</w:t>
      </w:r>
      <w:r w:rsidRPr="00A31CF5">
        <w:rPr>
          <w:rFonts w:ascii="Times New Roman" w:hAnsi="Times New Roman"/>
          <w:sz w:val="24"/>
          <w:szCs w:val="24"/>
        </w:rPr>
        <w:softHyphen/>
        <w:t>форматики.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3. Приобретение опыта создания и преобразования простых информационных объектов: текстов, рисунков, схем различного вида, в том числе с помощью компьютера.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4. Формирование умения строить простейшие информационные модели и использовать их при решении учебных и практических задач, в том числе при изучении других школьных предметов.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5.  Формирование системно-информационной картины (мировоззрения) в процессе создания текстов, рисунков, схем.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6. Формирование и развитие умений использовать электронные пособия, конструкторы, тренажеры, презентации в ном процессе.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>7.  Формирование и развитие умений использовать компьютер при тестировании, организации развивающих игр и эстафет, поиске информации в электронных справочниках и энциклопедиях и т. д.</w:t>
      </w:r>
    </w:p>
    <w:p w:rsidR="00A31CF5" w:rsidRPr="00A31CF5" w:rsidRDefault="00A31CF5" w:rsidP="00A31CF5">
      <w:pPr>
        <w:pStyle w:val="a5"/>
        <w:ind w:left="567" w:firstLine="284"/>
        <w:rPr>
          <w:rFonts w:ascii="Times New Roman" w:hAnsi="Times New Roman"/>
          <w:sz w:val="24"/>
          <w:szCs w:val="24"/>
        </w:rPr>
      </w:pPr>
      <w:r w:rsidRPr="00A31CF5">
        <w:rPr>
          <w:rFonts w:ascii="Times New Roman" w:hAnsi="Times New Roman"/>
          <w:sz w:val="24"/>
          <w:szCs w:val="24"/>
        </w:rPr>
        <w:tab/>
        <w:t xml:space="preserve">В ходе обучения информатике по данной программе с использованием учебника, рабочих тетрадей, электронного пособия  и  методического пособия для учителя, решаются следующие   </w:t>
      </w:r>
      <w:r w:rsidRPr="00A31CF5">
        <w:rPr>
          <w:rFonts w:ascii="Times New Roman" w:hAnsi="Times New Roman"/>
          <w:b/>
          <w:sz w:val="24"/>
          <w:szCs w:val="24"/>
        </w:rPr>
        <w:t>задачи</w:t>
      </w:r>
      <w:r w:rsidRPr="00A31CF5">
        <w:rPr>
          <w:rFonts w:ascii="Times New Roman" w:hAnsi="Times New Roman"/>
          <w:sz w:val="24"/>
          <w:szCs w:val="24"/>
        </w:rPr>
        <w:t>:</w:t>
      </w:r>
    </w:p>
    <w:p w:rsidR="00A31CF5" w:rsidRDefault="00A31CF5" w:rsidP="00A31CF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A31CF5">
        <w:rPr>
          <w:rFonts w:ascii="Times New Roman" w:hAnsi="Times New Roman"/>
          <w:color w:val="000000"/>
          <w:sz w:val="24"/>
          <w:szCs w:val="24"/>
        </w:rPr>
        <w:t>развиваются общеучебные,  коммуникативные</w:t>
      </w:r>
      <w:r>
        <w:rPr>
          <w:rFonts w:ascii="Times New Roman" w:hAnsi="Times New Roman"/>
          <w:color w:val="000000"/>
          <w:sz w:val="28"/>
          <w:szCs w:val="28"/>
        </w:rPr>
        <w:t xml:space="preserve"> элементы информационной культуры, т. е. умения с информацией (осуществлять ее сбор, хранение, обработку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передачу, т. е. правильно воспринимать информацию от учителя, из учебников, обмениваться информацией в об- между собой и пр.);</w:t>
      </w:r>
    </w:p>
    <w:p w:rsidR="00A31CF5" w:rsidRDefault="00A31CF5" w:rsidP="00A31CF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</w:t>
      </w:r>
      <w:r>
        <w:rPr>
          <w:rFonts w:ascii="Times New Roman" w:hAnsi="Times New Roman"/>
          <w:color w:val="000000"/>
          <w:sz w:val="28"/>
          <w:szCs w:val="28"/>
        </w:rPr>
        <w:t xml:space="preserve">руется умение описывать объекты реальной действительности, т. е. представлять информацию о них различными способами (в виде чисел, текста, рисунка, таблицы); </w:t>
      </w:r>
    </w:p>
    <w:p w:rsidR="00A31CF5" w:rsidRDefault="00A31CF5" w:rsidP="00A31CF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формируются начальные навыки использования компьютерной техники и современных информационных технологий для решения учебных и практических задач. </w:t>
      </w:r>
    </w:p>
    <w:p w:rsidR="00A31CF5" w:rsidRDefault="00A31CF5" w:rsidP="00A31CF5">
      <w:pPr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/>
          <w:iCs/>
          <w:color w:val="000000"/>
          <w:sz w:val="28"/>
          <w:szCs w:val="28"/>
        </w:rPr>
        <w:t>Все это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необходимо учащимся для продолжения образования  и для освоения базового курса информатики в средней и старшей школе.</w:t>
      </w:r>
    </w:p>
    <w:p w:rsidR="00A31CF5" w:rsidRDefault="00A31CF5" w:rsidP="00A31CF5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left="851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образования, поэтому в программу не внесено изменений, при этом учтено,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</w:t>
      </w:r>
    </w:p>
    <w:p w:rsidR="00A31CF5" w:rsidRDefault="00A31CF5" w:rsidP="00A31CF5">
      <w:pPr>
        <w:pStyle w:val="a5"/>
        <w:shd w:val="clear" w:color="auto" w:fill="FFFFFF"/>
        <w:ind w:firstLine="426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Содержание тем учебного предмета</w:t>
      </w:r>
    </w:p>
    <w:tbl>
      <w:tblPr>
        <w:tblStyle w:val="a8"/>
        <w:tblW w:w="15255" w:type="dxa"/>
        <w:tblLayout w:type="fixed"/>
        <w:tblLook w:val="04A0"/>
      </w:tblPr>
      <w:tblGrid>
        <w:gridCol w:w="539"/>
        <w:gridCol w:w="2828"/>
        <w:gridCol w:w="1342"/>
        <w:gridCol w:w="7442"/>
        <w:gridCol w:w="620"/>
        <w:gridCol w:w="621"/>
        <w:gridCol w:w="621"/>
        <w:gridCol w:w="621"/>
        <w:gridCol w:w="621"/>
      </w:tblGrid>
      <w:tr w:rsidR="00A31CF5" w:rsidRPr="00391F68" w:rsidTr="00A31CF5">
        <w:trPr>
          <w:trHeight w:val="45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Тема раздела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pStyle w:val="a5"/>
              <w:ind w:left="-40" w:right="-108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Количество часов по разделу</w:t>
            </w:r>
          </w:p>
        </w:tc>
        <w:tc>
          <w:tcPr>
            <w:tcW w:w="7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Изучаемые в теме вопросы</w:t>
            </w:r>
          </w:p>
        </w:tc>
        <w:tc>
          <w:tcPr>
            <w:tcW w:w="3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количество часов</w:t>
            </w:r>
          </w:p>
        </w:tc>
      </w:tr>
      <w:tr w:rsidR="00A31CF5" w:rsidRPr="00391F68" w:rsidTr="00A31CF5">
        <w:trPr>
          <w:cantSplit/>
          <w:trHeight w:val="2156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CF5" w:rsidRPr="00391F68" w:rsidRDefault="00A31CF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31CF5" w:rsidRPr="00391F68" w:rsidRDefault="00A31CF5">
            <w:pPr>
              <w:pStyle w:val="a5"/>
              <w:ind w:left="113" w:right="113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контрольные работы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31CF5" w:rsidRPr="00391F68" w:rsidRDefault="00A31CF5">
            <w:pPr>
              <w:pStyle w:val="a5"/>
              <w:ind w:left="113" w:right="113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тестирование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31CF5" w:rsidRPr="00391F68" w:rsidRDefault="00A31CF5">
            <w:pPr>
              <w:pStyle w:val="a5"/>
              <w:ind w:left="113" w:right="113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комплексная работа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31CF5" w:rsidRPr="00391F68" w:rsidRDefault="00A31CF5">
            <w:pPr>
              <w:pStyle w:val="a5"/>
              <w:ind w:left="113" w:right="113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зачет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31CF5" w:rsidRPr="00391F68" w:rsidRDefault="00A31CF5">
            <w:pPr>
              <w:pStyle w:val="a5"/>
              <w:ind w:left="113" w:right="113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практическая работа</w:t>
            </w:r>
          </w:p>
        </w:tc>
      </w:tr>
      <w:tr w:rsidR="00A31CF5" w:rsidRPr="00391F68" w:rsidTr="00391F68">
        <w:trPr>
          <w:cantSplit/>
          <w:trHeight w:val="11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6"/>
              <w:spacing w:after="0"/>
              <w:jc w:val="both"/>
              <w:rPr>
                <w:b/>
                <w:sz w:val="22"/>
                <w:szCs w:val="22"/>
              </w:rPr>
            </w:pPr>
            <w:r w:rsidRPr="00391F68">
              <w:rPr>
                <w:b/>
                <w:sz w:val="22"/>
                <w:szCs w:val="22"/>
              </w:rPr>
              <w:t xml:space="preserve"> Информация, человек и компьютер. </w:t>
            </w:r>
          </w:p>
          <w:p w:rsidR="00A31CF5" w:rsidRPr="00391F68" w:rsidRDefault="00A31CF5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 xml:space="preserve">        6 ч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Человек и информация. Источники и приемники информации. Носители информации. Компьютер.</w:t>
            </w:r>
          </w:p>
          <w:p w:rsidR="00A31CF5" w:rsidRPr="00391F68" w:rsidRDefault="00A31CF5" w:rsidP="00391F68">
            <w:pPr>
              <w:ind w:firstLine="7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1CF5" w:rsidRPr="00391F68" w:rsidTr="00391F68">
        <w:trPr>
          <w:cantSplit/>
          <w:trHeight w:val="11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>Действия с информацией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 xml:space="preserve">      9 ч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Получение информации.  Представление информации. Кодирование информации. Кодирование информации и шифрование данных. Хранение информации. Обработка информации.</w:t>
            </w:r>
          </w:p>
          <w:p w:rsidR="00391F68" w:rsidRPr="00391F68" w:rsidRDefault="00391F68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Контрольная работа (тестирование) по теме «Действия с информацией»</w:t>
            </w:r>
          </w:p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1CF5" w:rsidRPr="00391F68" w:rsidTr="00391F68">
        <w:trPr>
          <w:cantSplit/>
          <w:trHeight w:val="11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 xml:space="preserve">Мир объектов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>9 ч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6"/>
              <w:spacing w:after="0"/>
              <w:rPr>
                <w:b/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Объект, его имя и свойства. Функции объекта. Элементный состав объекта. Отношения между объектами. Характеристика объекта. Документ и данные об объекте.</w:t>
            </w:r>
          </w:p>
          <w:p w:rsidR="00A31CF5" w:rsidRPr="00391F68" w:rsidRDefault="00391F68" w:rsidP="00391F68">
            <w:pPr>
              <w:pStyle w:val="a6"/>
              <w:spacing w:after="0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Контрольная работа (тестирование) по теме «Мир объектов»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A31CF5" w:rsidRPr="00391F68" w:rsidRDefault="00A31CF5" w:rsidP="00391F68">
            <w:pPr>
              <w:jc w:val="center"/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1CF5" w:rsidRPr="00391F68" w:rsidTr="00391F68">
        <w:trPr>
          <w:cantSplit/>
          <w:trHeight w:val="13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 xml:space="preserve">  Компьютер, системы и сети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>7 ч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6"/>
              <w:spacing w:after="0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>Компьютер – это система. Системные программы и операционная система. Файловая система. Компьютерные сети. Информационные системы.</w:t>
            </w:r>
          </w:p>
          <w:p w:rsidR="00A31CF5" w:rsidRPr="00391F68" w:rsidRDefault="00391F68" w:rsidP="00391F68">
            <w:pPr>
              <w:pStyle w:val="a6"/>
              <w:spacing w:after="0"/>
              <w:jc w:val="both"/>
              <w:rPr>
                <w:sz w:val="22"/>
                <w:szCs w:val="22"/>
              </w:rPr>
            </w:pPr>
            <w:r w:rsidRPr="00391F68">
              <w:rPr>
                <w:sz w:val="22"/>
                <w:szCs w:val="22"/>
              </w:rPr>
              <w:t xml:space="preserve">Контрольная работа (тестирование) по теме «Компьютер, системы и сети». 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1CF5" w:rsidRPr="00391F68" w:rsidTr="00391F68">
        <w:trPr>
          <w:cantSplit/>
          <w:trHeight w:val="5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>Повторение,  изученного  за год. Резерв времени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 xml:space="preserve">  часа.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ind w:firstLine="708"/>
              <w:rPr>
                <w:rFonts w:ascii="Times New Roman" w:hAnsi="Times New Roman"/>
                <w:b/>
                <w:sz w:val="22"/>
                <w:szCs w:val="22"/>
              </w:rPr>
            </w:pPr>
            <w:r w:rsidRPr="00391F68">
              <w:rPr>
                <w:rFonts w:ascii="Times New Roman" w:hAnsi="Times New Roman"/>
                <w:b/>
                <w:sz w:val="22"/>
                <w:szCs w:val="22"/>
              </w:rPr>
              <w:t xml:space="preserve">  -  </w:t>
            </w:r>
          </w:p>
          <w:p w:rsidR="00A31CF5" w:rsidRPr="00391F68" w:rsidRDefault="00A31CF5">
            <w:pPr>
              <w:pStyle w:val="a5"/>
              <w:jc w:val="both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1CF5" w:rsidRPr="00391F68" w:rsidRDefault="00A31CF5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CF5" w:rsidRPr="00391F68" w:rsidRDefault="00A31CF5">
            <w:pPr>
              <w:pStyle w:val="a5"/>
              <w:jc w:val="center"/>
              <w:textAlignment w:val="baseline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91F68" w:rsidRPr="00391F68" w:rsidTr="00391F68">
        <w:trPr>
          <w:cantSplit/>
          <w:trHeight w:val="5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>
            <w:pPr>
              <w:pStyle w:val="a5"/>
              <w:jc w:val="both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>
            <w:pPr>
              <w:pStyle w:val="a5"/>
              <w:jc w:val="both"/>
              <w:textAlignment w:val="baseline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ИТОГО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7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ind w:firstLine="708"/>
              <w:rPr>
                <w:rFonts w:ascii="Times New Roman" w:hAnsi="Times New Roman"/>
                <w:b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1F68" w:rsidRPr="00391F68" w:rsidRDefault="00391F68" w:rsidP="00391F68">
            <w:pPr>
              <w:pStyle w:val="a5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F68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F68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F68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F68" w:rsidRPr="00391F68" w:rsidRDefault="00391F68">
            <w:pPr>
              <w:pStyle w:val="a5"/>
              <w:jc w:val="center"/>
              <w:textAlignment w:val="baseline"/>
              <w:rPr>
                <w:rFonts w:ascii="Times New Roman" w:hAnsi="Times New Roman"/>
              </w:rPr>
            </w:pPr>
          </w:p>
        </w:tc>
      </w:tr>
    </w:tbl>
    <w:p w:rsidR="00A31CF5" w:rsidRDefault="00A31CF5" w:rsidP="00A31CF5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left="851" w:firstLine="360"/>
        <w:jc w:val="both"/>
        <w:rPr>
          <w:rFonts w:ascii="Times New Roman" w:hAnsi="Times New Roman"/>
          <w:sz w:val="28"/>
          <w:szCs w:val="28"/>
        </w:rPr>
      </w:pPr>
    </w:p>
    <w:p w:rsidR="005E4E31" w:rsidRDefault="005E4E31" w:rsidP="005E4E31">
      <w:pPr>
        <w:pStyle w:val="a5"/>
        <w:shd w:val="clear" w:color="auto" w:fill="FFFFFF"/>
        <w:ind w:firstLine="708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Планируемые результаты освоения учебного предмета.</w:t>
      </w:r>
    </w:p>
    <w:p w:rsidR="005E4E31" w:rsidRPr="00B014CC" w:rsidRDefault="005E4E31" w:rsidP="005E4E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информатики по данной программе способствует формированию у учащихся </w:t>
      </w:r>
      <w:r>
        <w:rPr>
          <w:rFonts w:ascii="Times New Roman" w:hAnsi="Times New Roman"/>
          <w:b/>
          <w:sz w:val="24"/>
          <w:szCs w:val="24"/>
        </w:rPr>
        <w:t xml:space="preserve">личностных, метапредметных и предметных результатов </w:t>
      </w:r>
      <w:r>
        <w:rPr>
          <w:rFonts w:ascii="Times New Roman" w:hAnsi="Times New Roman"/>
          <w:sz w:val="24"/>
          <w:szCs w:val="24"/>
        </w:rPr>
        <w:t xml:space="preserve">обучения, соответствующих требованиям федерального государственного образовательного стандарта основного общего </w:t>
      </w:r>
      <w:r w:rsidRPr="00B014CC">
        <w:rPr>
          <w:rFonts w:ascii="Times New Roman" w:hAnsi="Times New Roman"/>
          <w:sz w:val="24"/>
          <w:szCs w:val="24"/>
        </w:rPr>
        <w:t>образования.</w:t>
      </w:r>
    </w:p>
    <w:p w:rsidR="005E4E31" w:rsidRPr="00B014CC" w:rsidRDefault="005E4E31" w:rsidP="005E4E31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B014CC">
        <w:rPr>
          <w:rFonts w:ascii="Times New Roman" w:hAnsi="Times New Roman"/>
          <w:b/>
          <w:i/>
          <w:sz w:val="24"/>
          <w:szCs w:val="24"/>
        </w:rPr>
        <w:t>Личностные результаты: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1) овладение начальными навыками адаптации в динамично изменяющемся и развивающемся мире;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2) развитие мотивов учебной деятельности;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3) 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>4)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5E4E31" w:rsidRPr="00B014CC" w:rsidRDefault="005E4E31" w:rsidP="005E4E31">
      <w:pPr>
        <w:numPr>
          <w:ilvl w:val="0"/>
          <w:numId w:val="6"/>
        </w:numPr>
        <w:shd w:val="clear" w:color="auto" w:fill="FFFFFF"/>
        <w:tabs>
          <w:tab w:val="left" w:pos="638"/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014CC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>1) освоение способов решения проблем творческого и поискового характера;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2)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3)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4) активное 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5)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клавиатуры, фиксировать </w:t>
      </w:r>
      <w:r w:rsidRPr="00B014CC">
        <w:rPr>
          <w:rFonts w:ascii="Times New Roman" w:hAnsi="Times New Roman"/>
          <w:sz w:val="24"/>
          <w:szCs w:val="24"/>
        </w:rPr>
        <w:lastRenderedPageBreak/>
        <w:t xml:space="preserve">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сопровождением;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6) осознанно строить речевое высказывание в соответствии с задачами коммуникации и составлять тексты в устной и письменной форме;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>9) готовность конструктивно разрешать конфликты посредством учёта интересов сторон и сотрудничества;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 xml:space="preserve">10) овладение начальными сведениями о сущности и особенностях информационных объектов, процессов и явлений действительности; </w:t>
      </w:r>
    </w:p>
    <w:p w:rsidR="005E4E31" w:rsidRPr="00B014CC" w:rsidRDefault="005E4E31" w:rsidP="005E4E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4CC">
        <w:rPr>
          <w:rFonts w:ascii="Times New Roman" w:hAnsi="Times New Roman"/>
          <w:sz w:val="24"/>
          <w:szCs w:val="24"/>
        </w:rPr>
        <w:t>11)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5E4E31" w:rsidRDefault="005E4E31" w:rsidP="005E4E31">
      <w:pPr>
        <w:numPr>
          <w:ilvl w:val="0"/>
          <w:numId w:val="6"/>
        </w:numPr>
        <w:shd w:val="clear" w:color="auto" w:fill="FFFFFF"/>
        <w:tabs>
          <w:tab w:val="left" w:pos="638"/>
          <w:tab w:val="left" w:pos="1080"/>
        </w:tabs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Предметные результаты</w:t>
      </w:r>
    </w:p>
    <w:p w:rsidR="005E4E31" w:rsidRDefault="005E4E31" w:rsidP="005E4E31">
      <w:pPr>
        <w:pStyle w:val="a6"/>
        <w:spacing w:after="0"/>
        <w:jc w:val="both"/>
        <w:rPr>
          <w:bCs/>
        </w:rPr>
      </w:pPr>
      <w:r>
        <w:rPr>
          <w:bCs/>
        </w:rPr>
        <w:t>1) владение базовым понятийным аппаратом: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>цепочка (конечная последовательность);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>мешок (неупорядоченная совокупность);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>утверждения, логические значения утверждений;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>исполнитель, система команд и ограничений, конструкция повторения;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>дерево, понятия, связанные со структурой дерева;</w:t>
      </w:r>
    </w:p>
    <w:p w:rsidR="005E4E31" w:rsidRDefault="005E4E31" w:rsidP="005E4E31">
      <w:pPr>
        <w:pStyle w:val="a6"/>
        <w:numPr>
          <w:ilvl w:val="1"/>
          <w:numId w:val="7"/>
        </w:numPr>
        <w:tabs>
          <w:tab w:val="num" w:pos="709"/>
        </w:tabs>
        <w:spacing w:after="0"/>
        <w:ind w:hanging="1014"/>
        <w:jc w:val="both"/>
        <w:rPr>
          <w:bCs/>
        </w:rPr>
      </w:pPr>
      <w:r>
        <w:rPr>
          <w:bCs/>
        </w:rPr>
        <w:t xml:space="preserve">игра с полной информацией для двух игроков, понятия: </w:t>
      </w:r>
      <w:r>
        <w:rPr>
          <w:bCs/>
          <w:i/>
        </w:rPr>
        <w:t>правила игры</w:t>
      </w:r>
      <w:r>
        <w:rPr>
          <w:bCs/>
        </w:rPr>
        <w:t xml:space="preserve">, </w:t>
      </w:r>
    </w:p>
    <w:p w:rsidR="005E4E31" w:rsidRDefault="005E4E31" w:rsidP="005E4E31">
      <w:pPr>
        <w:pStyle w:val="a6"/>
        <w:spacing w:after="0"/>
        <w:ind w:left="426"/>
        <w:jc w:val="both"/>
        <w:rPr>
          <w:bCs/>
        </w:rPr>
      </w:pPr>
      <w:r>
        <w:rPr>
          <w:bCs/>
          <w:i/>
        </w:rPr>
        <w:t>ход игры</w:t>
      </w:r>
      <w:r>
        <w:rPr>
          <w:bCs/>
        </w:rPr>
        <w:t xml:space="preserve">, </w:t>
      </w:r>
      <w:r>
        <w:rPr>
          <w:bCs/>
          <w:i/>
        </w:rPr>
        <w:t>позиция игры</w:t>
      </w:r>
      <w:r>
        <w:rPr>
          <w:bCs/>
        </w:rPr>
        <w:t xml:space="preserve">, </w:t>
      </w:r>
      <w:r>
        <w:rPr>
          <w:bCs/>
          <w:i/>
        </w:rPr>
        <w:t>выигрышная стратегия</w:t>
      </w:r>
      <w:r>
        <w:rPr>
          <w:bCs/>
        </w:rPr>
        <w:t>;</w:t>
      </w:r>
    </w:p>
    <w:p w:rsidR="005E4E31" w:rsidRDefault="005E4E31" w:rsidP="005E4E31">
      <w:pPr>
        <w:pStyle w:val="a6"/>
        <w:spacing w:after="0"/>
        <w:ind w:left="360" w:hanging="360"/>
        <w:jc w:val="both"/>
        <w:rPr>
          <w:bCs/>
        </w:rPr>
      </w:pPr>
      <w:r>
        <w:rPr>
          <w:bCs/>
        </w:rPr>
        <w:t>2) владение практически значимыми информационными умениями и навыками, их применением к решению информатических и неинформатических задач: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выделение, построение и достраивание по системе условий: цепочки, дерева, мешка;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проведение полного перебора объектов;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 xml:space="preserve">определение значения истинности утверждений для данного объекта; понимание описания объекта с помощью истинных и ложных утверждений, в том числе включающих понятия: </w:t>
      </w:r>
      <w:r>
        <w:rPr>
          <w:bCs/>
          <w:i/>
        </w:rPr>
        <w:t>все</w:t>
      </w:r>
      <w:r>
        <w:rPr>
          <w:bCs/>
        </w:rPr>
        <w:t>/</w:t>
      </w:r>
      <w:r>
        <w:rPr>
          <w:bCs/>
          <w:i/>
        </w:rPr>
        <w:t>каждый</w:t>
      </w:r>
      <w:r>
        <w:rPr>
          <w:bCs/>
        </w:rPr>
        <w:t xml:space="preserve">, </w:t>
      </w:r>
      <w:r>
        <w:rPr>
          <w:bCs/>
          <w:i/>
        </w:rPr>
        <w:t>есть</w:t>
      </w:r>
      <w:r>
        <w:rPr>
          <w:bCs/>
        </w:rPr>
        <w:t>/</w:t>
      </w:r>
      <w:r>
        <w:rPr>
          <w:bCs/>
          <w:i/>
        </w:rPr>
        <w:t>нет</w:t>
      </w:r>
      <w:r>
        <w:rPr>
          <w:bCs/>
        </w:rPr>
        <w:t xml:space="preserve">, </w:t>
      </w:r>
      <w:r>
        <w:rPr>
          <w:bCs/>
          <w:i/>
        </w:rPr>
        <w:t>всего</w:t>
      </w:r>
      <w:r>
        <w:rPr>
          <w:bCs/>
        </w:rPr>
        <w:t xml:space="preserve">, </w:t>
      </w:r>
      <w:r>
        <w:rPr>
          <w:bCs/>
          <w:i/>
        </w:rPr>
        <w:t>не</w:t>
      </w:r>
      <w:r>
        <w:rPr>
          <w:bCs/>
        </w:rPr>
        <w:t>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использование имён для указания нужных объектов;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использование справочного материала для поиска нужной информации, в том числе словарей (учебных, толковых и др.) и энциклопедий;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сортировка и упорядочивание объектов по некоторому признаку, в том числе расположение слов в словарном порядке;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t>выполнение инструкций и алгоритмов для решения некоторой практической или учебной задачи;</w:t>
      </w:r>
    </w:p>
    <w:p w:rsidR="005E4E31" w:rsidRDefault="005E4E31" w:rsidP="005E4E31">
      <w:pPr>
        <w:pStyle w:val="a6"/>
        <w:numPr>
          <w:ilvl w:val="0"/>
          <w:numId w:val="8"/>
        </w:numPr>
        <w:spacing w:after="0"/>
        <w:jc w:val="both"/>
        <w:rPr>
          <w:bCs/>
        </w:rPr>
      </w:pPr>
      <w:r>
        <w:rPr>
          <w:bCs/>
        </w:rPr>
        <w:lastRenderedPageBreak/>
        <w:t>достраивание, построение и выполнение программ для исполнителя, в том числе включающих конструкцию повторения;</w:t>
      </w:r>
    </w:p>
    <w:p w:rsidR="005E4E31" w:rsidRDefault="005E4E31" w:rsidP="005E4E31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left="851" w:firstLine="360"/>
        <w:jc w:val="both"/>
        <w:rPr>
          <w:rFonts w:ascii="Times New Roman" w:hAnsi="Times New Roman"/>
          <w:sz w:val="28"/>
          <w:szCs w:val="28"/>
        </w:rPr>
      </w:pPr>
      <w:r>
        <w:rPr>
          <w:bCs/>
        </w:rPr>
        <w:t>использование дерева для перебора, в том числе всех вариантов партий игры, классификации, описания структуры.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 w:rsidRPr="005E4E31">
        <w:rPr>
          <w:b/>
        </w:rPr>
        <w:t>Глава 1. Информация,</w:t>
      </w:r>
      <w:r>
        <w:rPr>
          <w:b/>
        </w:rPr>
        <w:t xml:space="preserve"> человек и компьютер. 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 w:rsidRPr="005E4E31">
        <w:rPr>
          <w:b/>
        </w:rPr>
        <w:t xml:space="preserve"> Ученик научится: 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 xml:space="preserve">- </w:t>
      </w:r>
      <w:r>
        <w:t>что живые существа получают информацию из окружающего мира с помощью органов чувств;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бывают источники  и приемники информации;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такое носитель информации;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компьютер предназначен для обработки различных видов информации с помощью программ;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правила работы с компьютером и технику безопасности;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ученик получит возможность: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 xml:space="preserve">- </w:t>
      </w:r>
      <w:r>
        <w:t>называть органы чувств и различать виды информации;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различать источники и приемники информации;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называть древние и современные носители информации;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представлять в тетради и на экране компьютера одну и ту же информацию об объекте различными способами с помощью программ;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использовать компьютер для решения учебных и простейших практических задач разных учебных дисциплин;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Глава 2. Действия с информацией.</w:t>
      </w:r>
    </w:p>
    <w:p w:rsidR="005E4E31" w:rsidRP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 xml:space="preserve">Ученик научится: 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информацию можно представлять на носителе информации с помощью различных знаков (букв, цифр, знаков препинания и других);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информацию можно хранить, обрабатывать и  передавать на большие расстояния в закодированном виде;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данные - это закодированная информация;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ученик получит возможность: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кодировать информацию различными способами и декодировать её, пользуясь кодовой таблицей соответствия;</w:t>
      </w:r>
    </w:p>
    <w:p w:rsidR="005E4E31" w:rsidRDefault="005E4E31" w:rsidP="005E4E31">
      <w:pPr>
        <w:widowControl w:val="0"/>
        <w:numPr>
          <w:ilvl w:val="0"/>
          <w:numId w:val="6"/>
        </w:numPr>
        <w:spacing w:after="0" w:line="240" w:lineRule="auto"/>
        <w:jc w:val="both"/>
      </w:pPr>
      <w:r>
        <w:t xml:space="preserve">- получать необходимую информацию об объекте деятельности, используя рисунки, схемы, эскизы, чертежи (на бумажных и электронных носителях); 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</w:pPr>
      <w:r>
        <w:t>- использовать компьютер для решения учебных и простейших практических задач.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rPr>
          <w:b/>
        </w:rPr>
      </w:pPr>
      <w:r>
        <w:rPr>
          <w:b/>
        </w:rPr>
        <w:t>Глава 3. Мир объектов.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 xml:space="preserve">Ученик научится:: 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 xml:space="preserve">- </w:t>
      </w:r>
      <w:r>
        <w:t>понимать и знать определение объекта;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каждый объект обладает именем, свойствами и функциями;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каждому объекту можно дать характеристику;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документы  - это информационные объекты, содержащие данные об объектах;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ученик получит возможность: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 xml:space="preserve">- </w:t>
      </w:r>
      <w:r>
        <w:t>называть виды имен объектов;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 xml:space="preserve">- </w:t>
      </w:r>
      <w:r>
        <w:t>различать функции объектов: назначение, элементный состав, действия;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lastRenderedPageBreak/>
        <w:t>- давать характеристику объекту;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представлять в тетради и на экране компьютера одну и ту же информацию об объекте различными способами;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работать с текстами и изображениями (информационными объектами) на экране компьютера;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rPr>
          <w:b/>
        </w:rPr>
      </w:pPr>
      <w:r>
        <w:rPr>
          <w:b/>
        </w:rPr>
        <w:t>Глава 4.  Компьютер, системы и сети.</w:t>
      </w:r>
    </w:p>
    <w:p w:rsidR="005E4E31" w:rsidRP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rPr>
          <w:b/>
        </w:rPr>
        <w:t>Ученик научится: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ind w:firstLine="284"/>
        <w:jc w:val="both"/>
      </w:pPr>
      <w:r>
        <w:rPr>
          <w:b/>
        </w:rPr>
        <w:t xml:space="preserve"> </w:t>
      </w:r>
      <w:r>
        <w:t>- что компьютер  - это система, состоящая из оборудования, программ и данных;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назначение и виды различных программ: системных, прикладных, инструментальных;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электронный документ – это файл с именем;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существует определенный порядок хранения файлов – файловая  система;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такое компьютерная сеть: локальная и глобальная;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что такое информационная система и из чего она состоит;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ученик получит возможность: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называть части компьютера, программы и  виды данных;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-уметь различать системные, прикладные и инструментальные программы;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-уметь находить файл в файловой системе;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использовать информационные системы: библиотеку, медиатеку, Интернет;</w:t>
      </w:r>
    </w:p>
    <w:p w:rsidR="005E4E31" w:rsidRDefault="005E4E31" w:rsidP="005E4E31">
      <w:pPr>
        <w:pStyle w:val="a6"/>
        <w:numPr>
          <w:ilvl w:val="0"/>
          <w:numId w:val="6"/>
        </w:numPr>
        <w:spacing w:after="0"/>
        <w:jc w:val="both"/>
      </w:pPr>
      <w:r>
        <w:t>- использовать компьютер для решения учебных и простейших практических задач.</w:t>
      </w:r>
    </w:p>
    <w:p w:rsidR="005E4E31" w:rsidRDefault="005E4E31" w:rsidP="005E4E31">
      <w:pPr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Повторение,  изученного  за год. Резерв времени  -  4  часа.</w:t>
      </w:r>
    </w:p>
    <w:p w:rsidR="005E4E31" w:rsidRDefault="005E4E31" w:rsidP="005E4E31">
      <w:pPr>
        <w:pStyle w:val="a5"/>
        <w:numPr>
          <w:ilvl w:val="0"/>
          <w:numId w:val="6"/>
        </w:numPr>
        <w:shd w:val="clear" w:color="auto" w:fill="FFFFFF"/>
        <w:ind w:firstLine="426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Система оценивания</w:t>
      </w:r>
    </w:p>
    <w:p w:rsidR="005E4E31" w:rsidRPr="005E4E31" w:rsidRDefault="005E4E31" w:rsidP="005E4E31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dash041e0431044b0447043d044b0439char1"/>
        </w:rPr>
        <w:t xml:space="preserve">Объектом оценки предметных результатов в соответствии с требованием Стандарта является способность обучающихся решать учебно-познавательные и учебно-практические задачи по 5-балльной системе. Оценки выставляются за все виды деятельности в соответствии  с  Положением </w:t>
      </w:r>
      <w:r w:rsidRPr="005E4E31">
        <w:rPr>
          <w:rFonts w:ascii="Times New Roman" w:hAnsi="Times New Roman"/>
          <w:sz w:val="24"/>
          <w:szCs w:val="24"/>
        </w:rPr>
        <w:t>о системе оценивания и порядке проведения текущего контроля успеваемости и промежуточной аттестации обучающихся МОУ «СОШ с. В. Чернавка».</w:t>
      </w:r>
    </w:p>
    <w:p w:rsidR="00A31CF5" w:rsidRPr="005E4E31" w:rsidRDefault="005E4E31" w:rsidP="005E4E31">
      <w:pPr>
        <w:pStyle w:val="a9"/>
        <w:numPr>
          <w:ilvl w:val="0"/>
          <w:numId w:val="6"/>
        </w:num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5E4E31">
        <w:rPr>
          <w:rFonts w:ascii="Times New Roman" w:hAnsi="Times New Roman"/>
          <w:sz w:val="24"/>
          <w:szCs w:val="24"/>
        </w:rPr>
        <w:t>Освоение образовательной программы по математике в 7 классе сопровождается промежуточной аттестацией, форма которой определена в учебном плане МОУ «СОШ с. В. Чернавка» на 2015 – 2016 учебный год (комплексная работа).</w:t>
      </w:r>
    </w:p>
    <w:p w:rsidR="005E4E31" w:rsidRDefault="005E4E31" w:rsidP="005E4E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критериев оценки </w:t>
      </w:r>
      <w:r>
        <w:rPr>
          <w:rFonts w:ascii="Times New Roman" w:hAnsi="Times New Roman"/>
          <w:bCs/>
          <w:sz w:val="24"/>
          <w:szCs w:val="24"/>
        </w:rPr>
        <w:t>учебной деятельности обучающихся</w:t>
      </w:r>
      <w:r>
        <w:rPr>
          <w:rFonts w:ascii="Times New Roman" w:hAnsi="Times New Roman"/>
          <w:sz w:val="24"/>
          <w:szCs w:val="24"/>
        </w:rPr>
        <w:t> положены объективность и единый подход. При 5-балльной оценке для всех установлены общедидактические критерии:</w:t>
      </w:r>
    </w:p>
    <w:p w:rsidR="005E4E31" w:rsidRDefault="005E4E31" w:rsidP="005E4E3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Оценка письменных контрольных работ обучающихся по математике.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Ответ оценивается отметкой «5»,</w:t>
      </w:r>
      <w:r>
        <w:rPr>
          <w:rFonts w:ascii="Times New Roman" w:hAnsi="Times New Roman"/>
          <w:sz w:val="24"/>
          <w:szCs w:val="24"/>
          <w:u w:val="single"/>
        </w:rPr>
        <w:t xml:space="preserve"> если: </w:t>
      </w:r>
    </w:p>
    <w:p w:rsidR="005E4E31" w:rsidRDefault="005E4E31" w:rsidP="005E4E3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выполнена полностью;</w:t>
      </w:r>
    </w:p>
    <w:p w:rsidR="005E4E31" w:rsidRDefault="005E4E31" w:rsidP="005E4E3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логических рассуждениях и обосновании решения нет пробелов и ошибок;</w:t>
      </w:r>
    </w:p>
    <w:p w:rsidR="005E4E31" w:rsidRDefault="005E4E31" w:rsidP="005E4E3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Отметка «4» ставится</w:t>
      </w:r>
      <w:r>
        <w:rPr>
          <w:rFonts w:ascii="Times New Roman" w:hAnsi="Times New Roman"/>
          <w:sz w:val="24"/>
          <w:szCs w:val="24"/>
          <w:u w:val="single"/>
        </w:rPr>
        <w:t xml:space="preserve"> в следующих случаях:</w:t>
      </w:r>
    </w:p>
    <w:p w:rsidR="005E4E31" w:rsidRDefault="005E4E31" w:rsidP="005E4E3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5E4E31" w:rsidRDefault="005E4E31" w:rsidP="005E4E3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допущены одна ошибка или есть два – три недочёта в выкладках,  чертежах или графиках (если эти виды работ не являлись специальным объектом проверки).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Отметка «3» ставится</w:t>
      </w:r>
      <w:r>
        <w:rPr>
          <w:rFonts w:ascii="Times New Roman" w:hAnsi="Times New Roman"/>
          <w:sz w:val="24"/>
          <w:szCs w:val="24"/>
          <w:u w:val="single"/>
        </w:rPr>
        <w:t>, если:</w:t>
      </w:r>
    </w:p>
    <w:p w:rsidR="005E4E31" w:rsidRDefault="005E4E31" w:rsidP="005E4E31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Отметка «2» ставится</w:t>
      </w:r>
      <w:r>
        <w:rPr>
          <w:rFonts w:ascii="Times New Roman" w:hAnsi="Times New Roman"/>
          <w:sz w:val="24"/>
          <w:szCs w:val="24"/>
          <w:u w:val="single"/>
        </w:rPr>
        <w:t>, если:</w:t>
      </w:r>
    </w:p>
    <w:p w:rsidR="005E4E31" w:rsidRDefault="005E4E31" w:rsidP="005E4E31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Отметка «1» ставится</w:t>
      </w:r>
      <w:r>
        <w:rPr>
          <w:rFonts w:ascii="Times New Roman" w:hAnsi="Times New Roman"/>
          <w:sz w:val="24"/>
          <w:szCs w:val="24"/>
          <w:u w:val="single"/>
        </w:rPr>
        <w:t>, если:</w:t>
      </w:r>
    </w:p>
    <w:p w:rsidR="005E4E31" w:rsidRDefault="005E4E31" w:rsidP="005E4E31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5E4E31" w:rsidRDefault="005E4E31" w:rsidP="005E4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5E4E31" w:rsidRDefault="005E4E31" w:rsidP="005E4E3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Оценка устных ответов обучающихся.</w:t>
      </w:r>
    </w:p>
    <w:p w:rsidR="005E4E31" w:rsidRDefault="005E4E31" w:rsidP="005E4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 оценивается отметкой «5</w:t>
      </w:r>
      <w:r>
        <w:rPr>
          <w:rFonts w:ascii="Times New Roman" w:hAnsi="Times New Roman"/>
          <w:sz w:val="24"/>
          <w:szCs w:val="24"/>
        </w:rPr>
        <w:t>», если ученик: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 раскрыл содержание материала в объеме, предусмотренном программой и учебником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отвечал самостоятельно, без наводящих вопросов учителя;</w:t>
      </w:r>
    </w:p>
    <w:p w:rsidR="005E4E31" w:rsidRDefault="005E4E31" w:rsidP="005E4E31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</w:t>
      </w:r>
    </w:p>
    <w:p w:rsidR="005E4E31" w:rsidRDefault="005E4E31" w:rsidP="005E4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 оценивается отметкой «4</w:t>
      </w:r>
      <w:r>
        <w:rPr>
          <w:rFonts w:ascii="Times New Roman" w:hAnsi="Times New Roman"/>
          <w:sz w:val="24"/>
          <w:szCs w:val="24"/>
        </w:rPr>
        <w:t>»,если удовлетворяет в основном требованиям на оценку «5», но при этом имеет один из недостатков:</w:t>
      </w:r>
    </w:p>
    <w:p w:rsidR="005E4E31" w:rsidRDefault="005E4E31" w:rsidP="005E4E31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изложении допущены небольшие пробелы, не исказившее математическое содержание ответа;</w:t>
      </w:r>
    </w:p>
    <w:p w:rsidR="005E4E31" w:rsidRDefault="005E4E31" w:rsidP="005E4E31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5E4E31" w:rsidRDefault="005E4E31" w:rsidP="005E4E31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Отметка «3» ставится</w:t>
      </w:r>
      <w:r>
        <w:rPr>
          <w:rFonts w:ascii="Times New Roman" w:hAnsi="Times New Roman"/>
          <w:sz w:val="24"/>
          <w:szCs w:val="24"/>
        </w:rPr>
        <w:t xml:space="preserve"> в следующих случаях:</w:t>
      </w:r>
    </w:p>
    <w:p w:rsidR="005E4E31" w:rsidRDefault="005E4E31" w:rsidP="005E4E31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5E4E31" w:rsidRDefault="005E4E31" w:rsidP="005E4E31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</w:t>
      </w:r>
    </w:p>
    <w:p w:rsidR="005E4E31" w:rsidRDefault="005E4E31" w:rsidP="005E4E31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5E4E31" w:rsidRDefault="005E4E31" w:rsidP="005E4E31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Отметка «2» ставится</w:t>
      </w:r>
      <w:r>
        <w:rPr>
          <w:rFonts w:ascii="Times New Roman" w:hAnsi="Times New Roman"/>
          <w:sz w:val="24"/>
          <w:szCs w:val="24"/>
        </w:rPr>
        <w:t xml:space="preserve"> в следующих случаях</w:t>
      </w:r>
    </w:p>
    <w:p w:rsidR="005E4E31" w:rsidRDefault="005E4E31" w:rsidP="005E4E31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раскрыто основное содержание учебного материала;</w:t>
      </w:r>
    </w:p>
    <w:p w:rsidR="005E4E31" w:rsidRDefault="005E4E31" w:rsidP="005E4E31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5E4E31" w:rsidRDefault="005E4E31" w:rsidP="005E4E31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5E4E31" w:rsidRDefault="005E4E31" w:rsidP="005E4E3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Отметка «1» ставится</w:t>
      </w:r>
      <w:r>
        <w:rPr>
          <w:rFonts w:ascii="Times New Roman" w:hAnsi="Times New Roman"/>
          <w:sz w:val="24"/>
          <w:szCs w:val="24"/>
        </w:rPr>
        <w:t>, если:</w:t>
      </w:r>
    </w:p>
    <w:p w:rsidR="005E4E31" w:rsidRDefault="005E4E31" w:rsidP="005E4E31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5E4E31" w:rsidRDefault="005E4E31" w:rsidP="005E4E3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Общая классификация ошибок.</w:t>
      </w:r>
    </w:p>
    <w:p w:rsidR="005E4E31" w:rsidRDefault="005E4E31" w:rsidP="005E4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оценке знаний, умений и навыков учащихся следует учитывать все ошибки (грубые и негрубые) и недочёты.</w:t>
      </w:r>
    </w:p>
    <w:p w:rsidR="005E4E31" w:rsidRDefault="005E4E31" w:rsidP="005E4E31">
      <w:pPr>
        <w:pStyle w:val="a9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Грубыми считаются ошибки: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незнание наименований единиц измерения;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выделить в ответе главное;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применять знания, алгоритмы для решения задач;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делать выводы и обобщения;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читать и строить графики;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пользоваться первоисточниками, учебником и справочниками;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потеря корня или сохранение постороннего корня;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отбрасывание без объяснений одного из них;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равнозначные им ошибки;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вычислительные ошибки, если они не являются опиской;</w:t>
      </w:r>
    </w:p>
    <w:p w:rsidR="005E4E31" w:rsidRDefault="005E4E31" w:rsidP="005E4E31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логические ошибки.</w:t>
      </w:r>
    </w:p>
    <w:p w:rsidR="005E4E31" w:rsidRDefault="005E4E31" w:rsidP="005E4E31">
      <w:pPr>
        <w:pStyle w:val="a9"/>
        <w:numPr>
          <w:ilvl w:val="1"/>
          <w:numId w:val="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 негрубым ошибкам следует отнести</w:t>
      </w:r>
    </w:p>
    <w:p w:rsidR="005E4E31" w:rsidRDefault="005E4E31" w:rsidP="005E4E3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5E4E31" w:rsidRDefault="005E4E31" w:rsidP="005E4E3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неточность графика;</w:t>
      </w:r>
    </w:p>
    <w:p w:rsidR="005E4E31" w:rsidRDefault="005E4E31" w:rsidP="005E4E3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5E4E31" w:rsidRDefault="005E4E31" w:rsidP="005E4E3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нерациональные методы работы со справочной и другой литературой;</w:t>
      </w:r>
    </w:p>
    <w:p w:rsidR="005E4E31" w:rsidRDefault="005E4E31" w:rsidP="005E4E3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неумение решать задачи, выполнять задания в общем виде.</w:t>
      </w:r>
    </w:p>
    <w:p w:rsidR="005E4E31" w:rsidRDefault="005E4E31" w:rsidP="005E4E31">
      <w:pPr>
        <w:pStyle w:val="a9"/>
        <w:numPr>
          <w:ilvl w:val="1"/>
          <w:numId w:val="9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Недочетами являются:</w:t>
      </w:r>
    </w:p>
    <w:p w:rsidR="005E4E31" w:rsidRDefault="005E4E31" w:rsidP="005E4E31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нерациональные приемы вычислений и преобразований;</w:t>
      </w:r>
    </w:p>
    <w:p w:rsidR="005E4E31" w:rsidRDefault="005E4E31" w:rsidP="005E4E31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небрежное выполнение записей, чертежей, схем, графиков</w:t>
      </w:r>
    </w:p>
    <w:p w:rsidR="00B014CC" w:rsidRDefault="00B014CC" w:rsidP="00B01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4CC" w:rsidRDefault="00B014CC" w:rsidP="00B01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6895" w:rsidRPr="004C6895" w:rsidRDefault="004C6895" w:rsidP="004C6895">
      <w:pPr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C6895">
        <w:rPr>
          <w:rFonts w:ascii="Times New Roman" w:hAnsi="Times New Roman"/>
          <w:b/>
          <w:color w:val="000000"/>
          <w:sz w:val="24"/>
          <w:szCs w:val="24"/>
        </w:rPr>
        <w:t>Формы организации учебного процесса:</w:t>
      </w:r>
    </w:p>
    <w:p w:rsidR="004C6895" w:rsidRPr="004C6895" w:rsidRDefault="004C6895" w:rsidP="004C6895">
      <w:pPr>
        <w:ind w:left="851" w:firstLine="708"/>
        <w:jc w:val="both"/>
        <w:rPr>
          <w:rFonts w:ascii="Times New Roman" w:hAnsi="Times New Roman"/>
          <w:sz w:val="24"/>
          <w:szCs w:val="24"/>
        </w:rPr>
      </w:pPr>
      <w:r w:rsidRPr="004C6895">
        <w:rPr>
          <w:rFonts w:ascii="Times New Roman" w:hAnsi="Times New Roman"/>
          <w:sz w:val="24"/>
          <w:szCs w:val="24"/>
        </w:rPr>
        <w:t xml:space="preserve">При проведении уроков используются  беседы, интегрированные уроки, практикумы, работа в группах, организационно-деятельностные игры, деловые игры. </w:t>
      </w:r>
    </w:p>
    <w:p w:rsidR="004C6895" w:rsidRPr="004C6895" w:rsidRDefault="004C6895" w:rsidP="004C6895">
      <w:pPr>
        <w:pStyle w:val="a6"/>
        <w:spacing w:after="0"/>
        <w:ind w:left="851"/>
        <w:jc w:val="both"/>
        <w:rPr>
          <w:b/>
        </w:rPr>
      </w:pPr>
      <w:r w:rsidRPr="004C6895">
        <w:rPr>
          <w:b/>
        </w:rPr>
        <w:t>Виды деятельности на уроке: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1 – чтение текста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2 – выполнение заданий и упражнений (информационных задач)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3 – наблюдение за объектом изучения (компьютером)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4 – компьютерный практикум (работа с электронным пособием)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5 – работа со словарём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6 – контрольный опрос, контрольная письменная работа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7 – итоговое тестирование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8 – эвристическая беседа</w:t>
      </w:r>
    </w:p>
    <w:p w:rsidR="004C6895" w:rsidRPr="004C6895" w:rsidRDefault="004C6895" w:rsidP="004C6895">
      <w:pPr>
        <w:pStyle w:val="a6"/>
        <w:spacing w:after="0"/>
        <w:ind w:left="851" w:firstLine="539"/>
        <w:jc w:val="both"/>
      </w:pPr>
      <w:r w:rsidRPr="004C6895">
        <w:t>9 – разбор домашнего задания</w:t>
      </w:r>
    </w:p>
    <w:p w:rsidR="00B014CC" w:rsidRPr="004C6895" w:rsidRDefault="004C6895" w:rsidP="004C68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4C6895">
        <w:rPr>
          <w:sz w:val="24"/>
          <w:szCs w:val="24"/>
        </w:rPr>
        <w:t>10 – физкультурные минутки и «компьютерные» эстафеты.</w:t>
      </w:r>
    </w:p>
    <w:p w:rsidR="00B014CC" w:rsidRPr="004C6895" w:rsidRDefault="00B014CC" w:rsidP="00B01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4CC" w:rsidRDefault="00B014CC" w:rsidP="00B01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6895" w:rsidRPr="00B014CC" w:rsidRDefault="004C6895" w:rsidP="00B01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4491" w:rsidRDefault="00C34491" w:rsidP="00C34491">
      <w:pPr>
        <w:pStyle w:val="a5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  <w:lang w:val="en-US"/>
        </w:rPr>
        <w:lastRenderedPageBreak/>
        <w:t>IV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. Тематическое планирование</w:t>
      </w:r>
    </w:p>
    <w:p w:rsidR="00C34491" w:rsidRDefault="00C34491" w:rsidP="00C34491">
      <w:pPr>
        <w:pStyle w:val="a5"/>
        <w:shd w:val="clear" w:color="auto" w:fill="FFFFFF"/>
        <w:jc w:val="center"/>
        <w:textAlignment w:val="baseline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tbl>
      <w:tblPr>
        <w:tblStyle w:val="a8"/>
        <w:tblW w:w="15596" w:type="dxa"/>
        <w:tblInd w:w="-176" w:type="dxa"/>
        <w:tblLayout w:type="fixed"/>
        <w:tblLook w:val="04A0"/>
      </w:tblPr>
      <w:tblGrid>
        <w:gridCol w:w="568"/>
        <w:gridCol w:w="850"/>
        <w:gridCol w:w="698"/>
        <w:gridCol w:w="555"/>
        <w:gridCol w:w="567"/>
        <w:gridCol w:w="2477"/>
        <w:gridCol w:w="2127"/>
        <w:gridCol w:w="3119"/>
        <w:gridCol w:w="1656"/>
        <w:gridCol w:w="1462"/>
        <w:gridCol w:w="1517"/>
      </w:tblGrid>
      <w:tr w:rsidR="00C34491" w:rsidRPr="000962DA" w:rsidTr="00BF7752">
        <w:trPr>
          <w:trHeight w:val="42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 xml:space="preserve"> № п/п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Тема урока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Дата</w:t>
            </w:r>
          </w:p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проведения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Тип урока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Виды деятельности (элементы содержания)</w:t>
            </w:r>
          </w:p>
        </w:tc>
        <w:tc>
          <w:tcPr>
            <w:tcW w:w="6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Планируемые результаты</w:t>
            </w:r>
          </w:p>
        </w:tc>
        <w:tc>
          <w:tcPr>
            <w:tcW w:w="1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Дидактическое обеспечение, в т. ч. и ИКТ</w:t>
            </w:r>
          </w:p>
        </w:tc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Формы контроля</w:t>
            </w:r>
          </w:p>
        </w:tc>
      </w:tr>
      <w:tr w:rsidR="00C34491" w:rsidRPr="000962DA" w:rsidTr="00BF7752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план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факт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Предметные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Метапредметные/ УУД/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 xml:space="preserve">Личностные </w:t>
            </w:r>
          </w:p>
        </w:tc>
        <w:tc>
          <w:tcPr>
            <w:tcW w:w="1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C34491" w:rsidRPr="000962DA" w:rsidTr="00BF7752">
        <w:trPr>
          <w:trHeight w:val="3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>11</w:t>
            </w:r>
          </w:p>
        </w:tc>
      </w:tr>
      <w:tr w:rsidR="000862F6" w:rsidRPr="000962DA" w:rsidTr="00BF7752">
        <w:trPr>
          <w:trHeight w:val="335"/>
        </w:trPr>
        <w:tc>
          <w:tcPr>
            <w:tcW w:w="155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2F6" w:rsidRPr="000962DA" w:rsidRDefault="000862F6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Глава 1. Информация, человек и компьютер – 6 ч.</w:t>
            </w:r>
          </w:p>
        </w:tc>
      </w:tr>
      <w:tr w:rsidR="00C34491" w:rsidRPr="000962DA" w:rsidTr="00BF7752">
        <w:tc>
          <w:tcPr>
            <w:tcW w:w="155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91" w:rsidRPr="000962DA" w:rsidRDefault="00C34491">
            <w:pPr>
              <w:pStyle w:val="a5"/>
              <w:ind w:left="-142" w:right="-126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</w:tr>
      <w:tr w:rsidR="00AB748F" w:rsidRPr="000962DA" w:rsidTr="00BF7752">
        <w:trPr>
          <w:cantSplit/>
          <w:trHeight w:val="38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48F" w:rsidRPr="000962DA" w:rsidRDefault="00AB748F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AB748F" w:rsidRPr="000962DA" w:rsidRDefault="00AB748F" w:rsidP="000862F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Техника безопасности и правила поведения в компьютерном классе.</w:t>
            </w:r>
          </w:p>
          <w:p w:rsidR="00AB748F" w:rsidRPr="000962DA" w:rsidRDefault="00AB748F" w:rsidP="000862F6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Человек и информация.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BF7752" w:rsidRDefault="00BF7752" w:rsidP="00BF7752">
            <w:pPr>
              <w:pStyle w:val="a5"/>
              <w:textAlignment w:val="baseline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  <w:lang w:val="en-US"/>
              </w:rPr>
              <w:t>09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AB748F" w:rsidRPr="000962DA" w:rsidRDefault="00AB748F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B748F" w:rsidRPr="000962DA" w:rsidRDefault="00AB748F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урок-практикум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AB748F" w:rsidP="00B014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сообщение, информация (звуковая, текстовая, графическая, числовая), компьютер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AB748F" w:rsidP="004C6895">
            <w:pPr>
              <w:pStyle w:val="a6"/>
              <w:spacing w:after="0"/>
              <w:jc w:val="both"/>
              <w:rPr>
                <w:sz w:val="20"/>
                <w:szCs w:val="20"/>
              </w:rPr>
            </w:pPr>
            <w:r w:rsidRPr="000962DA">
              <w:rPr>
                <w:b/>
                <w:sz w:val="20"/>
                <w:szCs w:val="20"/>
              </w:rPr>
              <w:t>понимать</w:t>
            </w:r>
            <w:r w:rsidRPr="000962DA">
              <w:rPr>
                <w:sz w:val="20"/>
                <w:szCs w:val="20"/>
              </w:rPr>
              <w:t>, что такое источники и приемники информации;</w:t>
            </w:r>
          </w:p>
          <w:p w:rsidR="00AB748F" w:rsidRPr="000962DA" w:rsidRDefault="00AB748F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 xml:space="preserve"> источников и приемников информации;</w:t>
            </w:r>
          </w:p>
          <w:p w:rsidR="00AB748F" w:rsidRPr="000962DA" w:rsidRDefault="00AB748F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0962DA">
              <w:rPr>
                <w:rFonts w:ascii="Times New Roman" w:hAnsi="Times New Roman"/>
                <w:b/>
                <w:bCs/>
              </w:rPr>
              <w:t>формулировать</w:t>
            </w:r>
            <w:r w:rsidRPr="000962DA">
              <w:rPr>
                <w:rFonts w:ascii="Times New Roman" w:hAnsi="Times New Roman"/>
              </w:rPr>
              <w:t xml:space="preserve"> выводы из изученного материала, </w:t>
            </w:r>
          </w:p>
          <w:p w:rsidR="00AB748F" w:rsidRPr="000962DA" w:rsidRDefault="00AB748F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bCs/>
              </w:rPr>
              <w:t xml:space="preserve">научиться </w:t>
            </w:r>
            <w:r w:rsidRPr="000962DA">
              <w:rPr>
                <w:rFonts w:ascii="Times New Roman" w:hAnsi="Times New Roman"/>
                <w:bCs/>
              </w:rPr>
              <w:t>различать искусственные и естественные источники информации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AB748F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развитие самооценки</w:t>
            </w:r>
          </w:p>
          <w:p w:rsidR="00AB748F" w:rsidRPr="000962DA" w:rsidRDefault="00AB748F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</w:t>
            </w:r>
          </w:p>
          <w:p w:rsidR="00AB748F" w:rsidRPr="000962DA" w:rsidRDefault="00AB748F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речи, умение кратко формулировать мысль, умение обрабатывать информацию</w:t>
            </w:r>
          </w:p>
          <w:p w:rsidR="00AB748F" w:rsidRPr="000962DA" w:rsidRDefault="00AB748F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AB748F" w:rsidP="000962DA">
            <w:pPr>
              <w:tabs>
                <w:tab w:val="left" w:pos="130"/>
              </w:tabs>
              <w:autoSpaceDE w:val="0"/>
              <w:autoSpaceDN w:val="0"/>
              <w:adjustRightInd w:val="0"/>
              <w:ind w:left="13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AB748F" w:rsidRPr="000962DA" w:rsidRDefault="00AB748F" w:rsidP="000962DA">
            <w:pPr>
              <w:pStyle w:val="a5"/>
              <w:tabs>
                <w:tab w:val="left" w:pos="130"/>
              </w:tabs>
              <w:ind w:left="130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2) развитие мотивов учебной деятельности</w:t>
            </w:r>
            <w:r w:rsidRPr="000962DA">
              <w:rPr>
                <w:rFonts w:ascii="Times New Roman" w:hAnsi="Times New Roman"/>
                <w:color w:val="000000"/>
              </w:rPr>
              <w:t xml:space="preserve"> формирование устойчивой мотивации к изучению нового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AB748F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48F" w:rsidRPr="000962DA" w:rsidRDefault="004A390D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4A390D" w:rsidRPr="000962DA" w:rsidTr="00BF7752">
        <w:trPr>
          <w:cantSplit/>
          <w:trHeight w:val="36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Источники и приемники информации.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A390D" w:rsidRPr="000962DA" w:rsidRDefault="004A390D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источник информации, приемник информации, естественный и искусственный источник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что такое носители информации;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какими источниками люди пользовались в древности и какими сейчас;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научиться </w:t>
            </w:r>
            <w:r w:rsidRPr="000962DA">
              <w:rPr>
                <w:rFonts w:ascii="Times New Roman" w:hAnsi="Times New Roman"/>
              </w:rPr>
              <w:t>выбирать носители для хранения разных видов информации.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4A390D" w:rsidRPr="000962DA" w:rsidRDefault="004A390D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tabs>
                <w:tab w:val="left" w:pos="13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4A390D" w:rsidRPr="000962DA" w:rsidRDefault="004A390D" w:rsidP="00AB748F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2) развитие мотивов учебной деятельности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4A390D" w:rsidRPr="000962DA" w:rsidTr="00BF7752">
        <w:trPr>
          <w:cantSplit/>
          <w:trHeight w:val="38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Носители информации.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A390D" w:rsidRPr="000962DA" w:rsidRDefault="004A390D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носитель информации, долговечный и недолговечный носитель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для чего нужен компьютер;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различать</w:t>
            </w:r>
            <w:r w:rsidRPr="000962DA">
              <w:rPr>
                <w:rFonts w:ascii="Times New Roman" w:hAnsi="Times New Roman"/>
              </w:rPr>
              <w:t xml:space="preserve"> и называть части компьютера.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4A390D" w:rsidRPr="000962DA" w:rsidRDefault="004A390D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A390D">
            <w:pPr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4A390D" w:rsidRPr="000962DA" w:rsidRDefault="004A390D" w:rsidP="004A390D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2) развитие мотивов учебной деятельности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4A390D" w:rsidRPr="000962DA" w:rsidTr="00BF7752">
        <w:trPr>
          <w:cantSplit/>
          <w:trHeight w:val="36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Компьютер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A390D" w:rsidRPr="000962DA" w:rsidRDefault="004A390D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компьютер, ПК, состав ПК, клавиатура, мышь, принтер, сканер, монитор, системный блок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 по данной теме;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>; решать информационные задачи.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4A390D" w:rsidRPr="000962DA" w:rsidRDefault="004A390D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A390D">
            <w:pPr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4A390D" w:rsidRPr="000962DA" w:rsidRDefault="004A390D" w:rsidP="004A390D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2) развитие мотивов учебной деятельности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4A390D" w:rsidRPr="000962DA" w:rsidTr="00BF7752">
        <w:trPr>
          <w:cantSplit/>
          <w:trHeight w:val="36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Подготовка к контрольной работе №1 «</w:t>
            </w:r>
            <w:r w:rsidRPr="000962DA">
              <w:rPr>
                <w:rFonts w:ascii="Times New Roman" w:hAnsi="Times New Roman"/>
                <w:b/>
              </w:rPr>
              <w:t>Информация, человек и компьютер»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A390D" w:rsidRPr="000962DA" w:rsidRDefault="004A390D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Информация, виды информации, источники, приемники, носители информации, компьютер.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применять</w:t>
            </w:r>
            <w:r w:rsidRPr="000962DA">
              <w:rPr>
                <w:rFonts w:ascii="Times New Roman" w:hAnsi="Times New Roman"/>
              </w:rPr>
              <w:t xml:space="preserve"> полученные знания при выполнении самостоятельных и контрольных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4A390D" w:rsidRPr="000962DA" w:rsidRDefault="004A390D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4A390D" w:rsidRPr="000962DA" w:rsidRDefault="004A390D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4A390D" w:rsidRPr="000962DA" w:rsidRDefault="004A390D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A390D">
            <w:pPr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4A390D" w:rsidRPr="000962DA" w:rsidRDefault="004A390D" w:rsidP="004A390D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2) развитие мотивов учебной деятельности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4A390D" w:rsidRPr="000962DA" w:rsidTr="00BF7752">
        <w:trPr>
          <w:cantSplit/>
          <w:trHeight w:val="283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 w:rsidP="00B014CC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Контрольная работа №1 по теме «Информация, человек и компьютер»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A390D" w:rsidRPr="000962DA" w:rsidRDefault="004A390D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4A390D" w:rsidRPr="000962DA" w:rsidRDefault="004A390D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90D" w:rsidRPr="000962DA" w:rsidRDefault="004A390D" w:rsidP="004C689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применять</w:t>
            </w:r>
            <w:r w:rsidRPr="000962DA">
              <w:rPr>
                <w:rFonts w:ascii="Times New Roman" w:hAnsi="Times New Roman"/>
              </w:rPr>
              <w:t xml:space="preserve"> полученные знания при выполнении самостоятельных и контрольных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умение слушать и выделять главное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речи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приводить примеры из личного опыта</w:t>
            </w:r>
          </w:p>
          <w:p w:rsidR="004A390D" w:rsidRPr="000962DA" w:rsidRDefault="004A390D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навыков чтения</w:t>
            </w:r>
          </w:p>
          <w:p w:rsidR="004A390D" w:rsidRPr="000962DA" w:rsidRDefault="004A390D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аналитических способностей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0962DA">
            <w:pPr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овладение начальными навыками адаптации в динамично изменяющемся и развивающемся мире; </w:t>
            </w:r>
          </w:p>
          <w:p w:rsidR="004A390D" w:rsidRPr="000962DA" w:rsidRDefault="004A390D" w:rsidP="000962DA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Тетрадь  для контрольных работ</w:t>
            </w:r>
          </w:p>
          <w:p w:rsidR="004A390D" w:rsidRPr="000962DA" w:rsidRDefault="004A390D" w:rsidP="00AB748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90D" w:rsidRPr="000962DA" w:rsidRDefault="004A390D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КР</w:t>
            </w:r>
          </w:p>
        </w:tc>
      </w:tr>
      <w:tr w:rsidR="004A390D" w:rsidRPr="000962DA" w:rsidTr="00BF7752">
        <w:trPr>
          <w:cantSplit/>
          <w:trHeight w:val="244"/>
        </w:trPr>
        <w:tc>
          <w:tcPr>
            <w:tcW w:w="155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90D" w:rsidRPr="000962DA" w:rsidRDefault="004A390D" w:rsidP="004A390D">
            <w:pPr>
              <w:pStyle w:val="a5"/>
              <w:tabs>
                <w:tab w:val="left" w:pos="4491"/>
              </w:tabs>
              <w:ind w:right="-51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ab/>
            </w:r>
            <w:r w:rsidRPr="000962DA">
              <w:rPr>
                <w:rFonts w:ascii="Times New Roman" w:hAnsi="Times New Roman"/>
                <w:b/>
              </w:rPr>
              <w:t>Глава 2. Действия с информацией – 9 ч.</w:t>
            </w:r>
          </w:p>
        </w:tc>
      </w:tr>
      <w:tr w:rsidR="00BB71A8" w:rsidRPr="000962DA" w:rsidTr="00BF7752">
        <w:trPr>
          <w:cantSplit/>
          <w:trHeight w:val="38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Получение информации.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71A8" w:rsidRPr="000962DA" w:rsidRDefault="00BB71A8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Получение информации, передача информации, хранение информации, наблюдение, вычисления.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pStyle w:val="a6"/>
              <w:spacing w:after="0"/>
              <w:jc w:val="both"/>
              <w:rPr>
                <w:sz w:val="20"/>
                <w:szCs w:val="20"/>
              </w:rPr>
            </w:pPr>
            <w:r w:rsidRPr="000962DA">
              <w:rPr>
                <w:b/>
                <w:sz w:val="20"/>
                <w:szCs w:val="20"/>
              </w:rPr>
              <w:t>понимать,</w:t>
            </w:r>
            <w:r w:rsidRPr="000962DA">
              <w:rPr>
                <w:sz w:val="20"/>
                <w:szCs w:val="20"/>
              </w:rPr>
              <w:t xml:space="preserve">  для чего и как получают информацию;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иметь</w:t>
            </w:r>
            <w:r w:rsidRPr="000962DA">
              <w:rPr>
                <w:rFonts w:ascii="Times New Roman" w:hAnsi="Times New Roman"/>
              </w:rPr>
              <w:t xml:space="preserve"> представление о различных инструментах для получения информации; </w:t>
            </w:r>
            <w:r w:rsidRPr="000962DA">
              <w:rPr>
                <w:rFonts w:ascii="Times New Roman" w:hAnsi="Times New Roman"/>
                <w:b/>
              </w:rPr>
              <w:t xml:space="preserve">научиться </w:t>
            </w:r>
            <w:r w:rsidRPr="000962DA">
              <w:rPr>
                <w:rFonts w:ascii="Times New Roman" w:hAnsi="Times New Roman"/>
              </w:rPr>
              <w:t>получать информацию с помощью измерительных приборов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8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Представление информации.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71A8" w:rsidRPr="000962DA" w:rsidRDefault="00BB71A8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Представление информации, способы и формы представления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>, что одну и ту же информацию можно представить различными способами: текстом, рисунком, таблицей, числами;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научиться </w:t>
            </w:r>
            <w:r w:rsidRPr="000962DA">
              <w:rPr>
                <w:rFonts w:ascii="Times New Roman" w:hAnsi="Times New Roman"/>
              </w:rPr>
              <w:t>называть способ представления информации.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распечатка задания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8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Кодирование информации.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F7752" w:rsidP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71A8" w:rsidRPr="000962DA" w:rsidRDefault="00BB71A8">
            <w:pPr>
              <w:pStyle w:val="a5"/>
              <w:ind w:left="113" w:right="113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Код, преобразование, способы кодирования, данные, кодирование информации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иметь</w:t>
            </w:r>
            <w:r w:rsidRPr="000962DA">
              <w:rPr>
                <w:rFonts w:ascii="Times New Roman" w:hAnsi="Times New Roman"/>
              </w:rPr>
              <w:t xml:space="preserve"> представление о кодировании информации; </w:t>
            </w:r>
            <w:r w:rsidRPr="000962DA">
              <w:rPr>
                <w:rFonts w:ascii="Times New Roman" w:hAnsi="Times New Roman"/>
                <w:b/>
              </w:rPr>
              <w:t xml:space="preserve">понимать, </w:t>
            </w:r>
            <w:r w:rsidRPr="000962DA">
              <w:rPr>
                <w:rFonts w:ascii="Times New Roman" w:hAnsi="Times New Roman"/>
              </w:rPr>
              <w:t>что представление информации на носителе – это кодирование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Кодирование и шифрование данных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урок повторения изученного материала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Кодирование и шифрование информации, код, кодировочная таблица, декодирование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что такое кодирование данных, чем кодирование данных отличается от шифрования;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кодировать письменные сообщения и шифровать 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1A8" w:rsidRPr="000962DA" w:rsidRDefault="00BB71A8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самостоятельная работа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Хранение информации</w:t>
            </w:r>
            <w:r w:rsidRPr="000962DA">
              <w:rPr>
                <w:rFonts w:ascii="Times New Roman" w:hAnsi="Times New Roman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Хранение информации, носители информации, библиотека, медиатека, электронная память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>, как человек хранит информацию и данные;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</w:t>
            </w:r>
            <w:r w:rsidRPr="000962DA">
              <w:rPr>
                <w:rFonts w:ascii="Times New Roman" w:hAnsi="Times New Roman"/>
              </w:rPr>
              <w:t>ся выбирать способ и носители для хранения данных.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Обработка информации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Обработка информации, виды информации, программа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Понимать, </w:t>
            </w:r>
            <w:r w:rsidRPr="000962DA">
              <w:rPr>
                <w:rFonts w:ascii="Times New Roman" w:hAnsi="Times New Roman"/>
              </w:rPr>
              <w:t>что такое обработка информации и данных, как обрабатываются данные с помощью компьютера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Научиться </w:t>
            </w:r>
            <w:r w:rsidRPr="000962DA">
              <w:rPr>
                <w:rFonts w:ascii="Times New Roman" w:hAnsi="Times New Roman"/>
              </w:rPr>
              <w:t>использовать компьютер для обработки чисел, текста и графики.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Обработка информации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Обработка информации, виды информации, программа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Понимать, </w:t>
            </w:r>
            <w:r w:rsidRPr="000962DA">
              <w:rPr>
                <w:rFonts w:ascii="Times New Roman" w:hAnsi="Times New Roman"/>
              </w:rPr>
              <w:t>что такое обработка информации и данных, как обрабатываются данные с помощью компьютера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Научиться </w:t>
            </w:r>
            <w:r w:rsidRPr="000962DA">
              <w:rPr>
                <w:rFonts w:ascii="Times New Roman" w:hAnsi="Times New Roman"/>
              </w:rPr>
              <w:t>использовать компьютер для обработки чисел, текста и графики.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BB71A8" w:rsidRPr="000962DA" w:rsidRDefault="00BB71A8" w:rsidP="004C6895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BB71A8" w:rsidRPr="000962DA" w:rsidRDefault="00BB71A8" w:rsidP="004C689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Подготовка к контрольной работе №2 «Действия с информацией»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Код, кодирование, декодирование, шифрование, обработка информации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 по данной теме; приводить примеры; решать информационные задачи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логического мышления,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кратко формулировать мысль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навыков чтения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объяснять смысл терминов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логическое мышления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  Регулятивные УУД: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</w:t>
            </w:r>
            <w:r w:rsidRPr="000962DA">
              <w:rPr>
                <w:rFonts w:ascii="Times New Roman" w:hAnsi="Times New Roman"/>
              </w:rPr>
              <w:t>формирование навыков работы с ПК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Коммуникативные  УУД: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анализировать и исправлять ошибки свои и других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 xml:space="preserve">Презентация,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C34491">
            <w:pPr>
              <w:pStyle w:val="a5"/>
              <w:numPr>
                <w:ilvl w:val="0"/>
                <w:numId w:val="22"/>
              </w:numPr>
              <w:ind w:left="0" w:right="-108" w:firstLine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 w:rsidP="00F62F82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Контрольная работа №2 «Действия с информацией»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71A8" w:rsidRPr="000962DA" w:rsidRDefault="00BB71A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применять</w:t>
            </w:r>
            <w:r w:rsidRPr="000962DA">
              <w:rPr>
                <w:rFonts w:ascii="Times New Roman" w:hAnsi="Times New Roman"/>
              </w:rPr>
              <w:t xml:space="preserve"> полученные знания при выполнении самостоятельных и контрольных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умение слушать и выделять главное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речи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приводить примеры из личного опыта</w:t>
            </w:r>
          </w:p>
          <w:p w:rsidR="00BB71A8" w:rsidRPr="000962DA" w:rsidRDefault="00BB71A8" w:rsidP="004C6895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навыков чтения</w:t>
            </w:r>
          </w:p>
          <w:p w:rsidR="00BB71A8" w:rsidRPr="000962DA" w:rsidRDefault="00BB71A8" w:rsidP="004C6895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аналитических способностей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</w:rPr>
              <w:t>развитие самостоятельности и личной ответственности за свои поступки в информационной деятельности, на основе представлений о нравственных нормах, социальной справедливости и свободе;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Тетрадь  для контрольных работ</w:t>
            </w:r>
          </w:p>
          <w:p w:rsidR="00BB71A8" w:rsidRPr="000962DA" w:rsidRDefault="00BB71A8" w:rsidP="004C68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BB71A8" w:rsidRPr="000962DA" w:rsidTr="00BF7752">
        <w:trPr>
          <w:cantSplit/>
          <w:trHeight w:val="284"/>
        </w:trPr>
        <w:tc>
          <w:tcPr>
            <w:tcW w:w="155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1A8" w:rsidRPr="000962DA" w:rsidRDefault="00BB71A8" w:rsidP="004C6895">
            <w:pPr>
              <w:pStyle w:val="a5"/>
              <w:ind w:right="-51"/>
              <w:jc w:val="center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Глава 3. Мир объектов – 9 ч.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BF7752">
            <w:pPr>
              <w:pStyle w:val="a5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Объект и его имя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 w:rsidP="00BB71A8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  <w:iCs/>
              </w:rPr>
            </w:pPr>
            <w:r w:rsidRPr="000962DA">
              <w:rPr>
                <w:rFonts w:ascii="Times New Roman" w:hAnsi="Times New Roman"/>
                <w:iCs/>
              </w:rPr>
              <w:t>объект нашего внимания, предмет, живое существо, явление, событие, виды имен объектов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что обозначает слово «объект», какова роль имени объекта и что такое свойства объекта;</w:t>
            </w:r>
          </w:p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давать имена объектам, используя термины информатики и называть свойства объекта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B71A8">
            <w:pPr>
              <w:pStyle w:val="a5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17.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Объект и его свойства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объект, свойства, совокупность свойств, характеристика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что обозначает слово «объект», какова роль имени объекта и что такое свойства объекта;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давать имена объектам, используя термины информатики и называть свойства объекта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18.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Функции объекта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19.01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Назначение, элементный состав, действия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6"/>
              <w:spacing w:after="0"/>
              <w:rPr>
                <w:sz w:val="20"/>
                <w:szCs w:val="20"/>
              </w:rPr>
            </w:pPr>
            <w:r w:rsidRPr="000962DA">
              <w:rPr>
                <w:b/>
                <w:sz w:val="20"/>
                <w:szCs w:val="20"/>
              </w:rPr>
              <w:t>понимать</w:t>
            </w:r>
            <w:r w:rsidRPr="000962DA">
              <w:rPr>
                <w:sz w:val="20"/>
                <w:szCs w:val="20"/>
              </w:rPr>
              <w:t>, что такое функция объекта;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называть функции объектов на основе анализа свойств объектов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19.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Функции объекта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26.01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Отношения объектов, виды отношений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6"/>
              <w:spacing w:after="0"/>
              <w:rPr>
                <w:sz w:val="20"/>
                <w:szCs w:val="20"/>
              </w:rPr>
            </w:pPr>
            <w:r w:rsidRPr="000962DA">
              <w:rPr>
                <w:b/>
                <w:sz w:val="20"/>
                <w:szCs w:val="20"/>
              </w:rPr>
              <w:t>понимать</w:t>
            </w:r>
            <w:r w:rsidRPr="000962DA">
              <w:rPr>
                <w:sz w:val="20"/>
                <w:szCs w:val="20"/>
              </w:rPr>
              <w:t>, что такое функция объекта;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называть функции объектов на основе анализа свойств объектов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20.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Отношения между объектами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2.02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объект, элементный состав объекта, назначение части, цель описания, характеристика</w:t>
            </w:r>
          </w:p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понимать,</w:t>
            </w:r>
            <w:r w:rsidRPr="000962DA">
              <w:rPr>
                <w:rFonts w:ascii="Times New Roman" w:hAnsi="Times New Roman"/>
              </w:rPr>
              <w:t xml:space="preserve"> что объекты могут находиться между собой в определенных отношениях;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научиться  </w:t>
            </w:r>
            <w:r w:rsidRPr="000962DA">
              <w:rPr>
                <w:rFonts w:ascii="Times New Roman" w:hAnsi="Times New Roman"/>
              </w:rPr>
              <w:t>видеть и называть отношения между объектами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21.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Характеристика объекта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9.02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Документ, электронный документ, описание объекта в документе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Понимать,  </w:t>
            </w:r>
            <w:r w:rsidRPr="000962DA">
              <w:rPr>
                <w:rFonts w:ascii="Times New Roman" w:hAnsi="Times New Roman"/>
              </w:rPr>
              <w:t xml:space="preserve"> что такое характеристика объекта;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составлять характеристику объекта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22.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Документ и данные об объекте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16.02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объект, действия объекта, функции, элементный состав объекта</w:t>
            </w:r>
          </w:p>
          <w:p w:rsidR="00D04658" w:rsidRPr="000962DA" w:rsidRDefault="00D04658" w:rsidP="00BB71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Понять, </w:t>
            </w:r>
            <w:r w:rsidRPr="000962DA">
              <w:rPr>
                <w:rFonts w:ascii="Times New Roman" w:hAnsi="Times New Roman"/>
              </w:rPr>
              <w:t xml:space="preserve"> что такое документ, в котором хранятся данные об объекте;</w:t>
            </w:r>
          </w:p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отличать документы друг от друга и давать им сравнительную характеристику.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D04658" w:rsidRPr="000962DA" w:rsidRDefault="00D04658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D04658" w:rsidRPr="000962DA" w:rsidRDefault="00D04658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ЭОР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Повторение. Подготовка к контрольной работе №3 « Мир объектов»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4658" w:rsidRPr="000962DA" w:rsidRDefault="00D04658" w:rsidP="00BF775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 по данной теме; </w:t>
            </w: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 xml:space="preserve">; </w:t>
            </w:r>
            <w:r w:rsidRPr="000962DA">
              <w:rPr>
                <w:rFonts w:ascii="Times New Roman" w:hAnsi="Times New Roman"/>
                <w:b/>
              </w:rPr>
              <w:t>решать</w:t>
            </w:r>
            <w:r w:rsidRPr="000962DA">
              <w:rPr>
                <w:rFonts w:ascii="Times New Roman" w:hAnsi="Times New Roman"/>
              </w:rPr>
              <w:t xml:space="preserve"> информационные задачи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логического мышления,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кратко формулировать мысль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навыков чтения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объяснять смысл терминов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логическое мышления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  Регулятивные УУД: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</w:t>
            </w:r>
            <w:r w:rsidRPr="000962DA">
              <w:rPr>
                <w:rFonts w:ascii="Times New Roman" w:hAnsi="Times New Roman"/>
              </w:rPr>
              <w:t>формирование навыков работы с ПК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Коммуникативные  УУД: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анализировать и исправлять ошибки свои и других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D046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тетрадь для контрольных работ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2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24.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Контрольная работа  №3 «Мир объектов»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1.03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04658" w:rsidRPr="000962DA" w:rsidRDefault="00D04658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B71A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применять</w:t>
            </w:r>
            <w:r w:rsidRPr="000962DA">
              <w:rPr>
                <w:rFonts w:ascii="Times New Roman" w:hAnsi="Times New Roman"/>
              </w:rPr>
              <w:t xml:space="preserve"> полученные знания при выполнении самостоятельных и контрольных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умение слушать и выделять главное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речи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приводить примеры из личного опыта</w:t>
            </w:r>
          </w:p>
          <w:p w:rsidR="00D04658" w:rsidRPr="000962DA" w:rsidRDefault="00D04658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навыков чтения</w:t>
            </w:r>
          </w:p>
          <w:p w:rsidR="00D04658" w:rsidRPr="000962DA" w:rsidRDefault="00D04658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аналитических способностей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4C68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D04658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D04658" w:rsidRPr="000962DA" w:rsidTr="00BF7752">
        <w:trPr>
          <w:cantSplit/>
          <w:trHeight w:val="233"/>
        </w:trPr>
        <w:tc>
          <w:tcPr>
            <w:tcW w:w="155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8" w:rsidRPr="000962DA" w:rsidRDefault="00931E63" w:rsidP="00D04658">
            <w:pPr>
              <w:pStyle w:val="a5"/>
              <w:ind w:right="-51"/>
              <w:jc w:val="center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Глава 4. Компьютер, системы и сети – 7 ч.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B71A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25.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Компьютер – это система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8.03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Компьютер, части компьютера, программы и данные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b/>
                <w:iCs/>
                <w:color w:val="000000"/>
              </w:rPr>
              <w:t>Понимать</w:t>
            </w:r>
            <w:r w:rsidRPr="000962DA">
              <w:rPr>
                <w:rFonts w:ascii="Times New Roman" w:hAnsi="Times New Roman"/>
                <w:iCs/>
                <w:color w:val="000000"/>
              </w:rPr>
              <w:t>, из каких взаимосвязанных частей состоит компьютер.</w:t>
            </w:r>
          </w:p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iCs/>
                <w:color w:val="000000"/>
              </w:rPr>
              <w:t>Научиться</w:t>
            </w:r>
            <w:r w:rsidRPr="000962DA">
              <w:rPr>
                <w:rFonts w:ascii="Times New Roman" w:hAnsi="Times New Roman"/>
                <w:iCs/>
                <w:color w:val="000000"/>
              </w:rPr>
              <w:t xml:space="preserve"> строить схему компьютера, как систему его основных составных частей.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печатания, развитие самооценки</w:t>
            </w:r>
          </w:p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D04658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26.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Системные программы и операционная система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 xml:space="preserve"> Программы, системные программы: драйверы, утилиты, архиваторы, антивирусы, операционная система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Понять</w:t>
            </w:r>
            <w:r w:rsidRPr="000962DA">
              <w:rPr>
                <w:rFonts w:ascii="Times New Roman" w:hAnsi="Times New Roman"/>
              </w:rPr>
              <w:t>, что такое системные программы и операционная система.</w:t>
            </w:r>
          </w:p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различать и называть виды системных программ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печатания, развитие самооценки</w:t>
            </w:r>
          </w:p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</w:p>
          <w:p w:rsidR="001E036E" w:rsidRPr="000962DA" w:rsidRDefault="001E036E" w:rsidP="001E036E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27.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Файловая система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Файл, система хранения файлов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>, что такое файловая система.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пользоваться файловой системой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печатания, работе в Интернете развитие самооценки</w:t>
            </w:r>
          </w:p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28.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Компьютерные сети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5.04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Компьютерная сеть, локальная сеть, сервер, браузер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>, что такое компьютерные сети, какие они бывают</w:t>
            </w:r>
          </w:p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составлять сравнительную характеристику локальной и глобальной сетей, компьютера и сервера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печатания в тестовом редакторе, развитие самооценки</w:t>
            </w:r>
          </w:p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29.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Информационные системы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Библиотека, энциклопедия, Интернет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>, что такое информационная система, какие существуют информационные системы</w:t>
            </w:r>
          </w:p>
          <w:p w:rsidR="001E036E" w:rsidRPr="000962DA" w:rsidRDefault="001E036E" w:rsidP="00931E63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Научиться</w:t>
            </w:r>
            <w:r w:rsidRPr="000962DA">
              <w:rPr>
                <w:rFonts w:ascii="Times New Roman" w:hAnsi="Times New Roman"/>
              </w:rPr>
              <w:t xml:space="preserve"> осуществлять поиск информации в информационной системе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работы в графическом редакторе, развитие самооценки</w:t>
            </w:r>
          </w:p>
          <w:p w:rsidR="001E036E" w:rsidRPr="000962DA" w:rsidRDefault="001E036E" w:rsidP="00BF7752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1E036E" w:rsidRPr="000962DA" w:rsidRDefault="001E036E" w:rsidP="00BF7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pStyle w:val="a5"/>
              <w:textAlignment w:val="baseline"/>
              <w:rPr>
                <w:rFonts w:ascii="Times New Roman" w:hAnsi="Times New Roman"/>
              </w:rPr>
            </w:pPr>
          </w:p>
          <w:p w:rsidR="001E036E" w:rsidRPr="000962DA" w:rsidRDefault="001E036E" w:rsidP="001E036E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3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30.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Подготовка к контрольной работе №4 по теме «Компьютер, системы и сети»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19.04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Компьютер, операционная система, системные программы, файл, файловая система, компьютерная сеть, локальная сеть, Глобальная сеть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 по данной теме; </w:t>
            </w: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 xml:space="preserve">; </w:t>
            </w:r>
            <w:r w:rsidRPr="000962DA">
              <w:rPr>
                <w:rFonts w:ascii="Times New Roman" w:hAnsi="Times New Roman"/>
                <w:b/>
              </w:rPr>
              <w:t>знать</w:t>
            </w:r>
            <w:r w:rsidRPr="000962DA">
              <w:rPr>
                <w:rFonts w:ascii="Times New Roman" w:hAnsi="Times New Roman"/>
              </w:rPr>
              <w:t xml:space="preserve"> текстовые и графические и текстовые редакторы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логического мышления,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кратко формулировать мысль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навыков чтения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объяснять смысл терминов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логическое мышления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  Регулятивные УУД: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</w:t>
            </w:r>
            <w:r w:rsidRPr="000962DA">
              <w:rPr>
                <w:rFonts w:ascii="Times New Roman" w:hAnsi="Times New Roman"/>
              </w:rPr>
              <w:t>формирование навыков работы с ПК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Коммуникативные  УУД: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анализировать и исправлять ошибки свои и других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1E036E" w:rsidRPr="000962DA" w:rsidTr="00BF7752">
        <w:trPr>
          <w:cantSplit/>
          <w:trHeight w:val="2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31.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 w:rsidP="00931E63">
            <w:pPr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 xml:space="preserve">Контрольная работа №4 по теме «Компьютер, системы и сети».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26.04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036E" w:rsidRPr="000962DA" w:rsidRDefault="001E036E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Компьютер, операционная система, системные программы, файл, файловая система, компьютерная сеть, локальная сеть, Глобальная сеть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931E6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применять</w:t>
            </w:r>
            <w:r w:rsidRPr="000962DA">
              <w:rPr>
                <w:rFonts w:ascii="Times New Roman" w:hAnsi="Times New Roman"/>
              </w:rPr>
              <w:t xml:space="preserve"> полученные знания при выполнении самостоятельных и контрольных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Личностные УУД: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формирование навыков самоорганизации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формирование навыков письма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 xml:space="preserve">-  </w:t>
            </w:r>
            <w:r w:rsidRPr="000962DA">
              <w:rPr>
                <w:rFonts w:ascii="Times New Roman" w:hAnsi="Times New Roman"/>
              </w:rPr>
              <w:t>умение слушать и выделять главное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речи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умение приводить примеры из личного опыта</w:t>
            </w:r>
          </w:p>
          <w:p w:rsidR="001E036E" w:rsidRPr="000962DA" w:rsidRDefault="001E036E" w:rsidP="00BF7752">
            <w:pPr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-развитие навыков чтения</w:t>
            </w:r>
          </w:p>
          <w:p w:rsidR="001E036E" w:rsidRPr="000962DA" w:rsidRDefault="001E036E" w:rsidP="00BF7752">
            <w:pPr>
              <w:suppressAutoHyphens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- развитие аналитических способностей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6E" w:rsidRPr="000962DA" w:rsidRDefault="001E036E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0962DA" w:rsidRPr="000962DA" w:rsidTr="00BF7752">
        <w:trPr>
          <w:cantSplit/>
          <w:trHeight w:val="26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32.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Годовое повторение по теме «Информация, человек и компьютер»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BF775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Повторить термины по теме «Информация, человек, компьютер»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1E0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терминологию; </w:t>
            </w: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 xml:space="preserve">; </w:t>
            </w:r>
            <w:r w:rsidRPr="000962DA">
              <w:rPr>
                <w:rFonts w:ascii="Times New Roman" w:hAnsi="Times New Roman"/>
                <w:b/>
              </w:rPr>
              <w:t xml:space="preserve">решать </w:t>
            </w:r>
            <w:r w:rsidRPr="000962DA">
              <w:rPr>
                <w:rFonts w:ascii="Times New Roman" w:hAnsi="Times New Roman"/>
              </w:rPr>
              <w:t>информационные задачи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1E036E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0962DA" w:rsidRPr="000962DA" w:rsidRDefault="000962DA" w:rsidP="001E036E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0962DA" w:rsidRPr="000962DA" w:rsidRDefault="000962DA" w:rsidP="001E0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0962DA" w:rsidRPr="000962DA" w:rsidRDefault="000962DA" w:rsidP="001E036E">
            <w:pPr>
              <w:suppressAutoHyphens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распечатка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0962DA" w:rsidRPr="000962DA" w:rsidTr="00BF7752">
        <w:trPr>
          <w:cantSplit/>
          <w:trHeight w:val="32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33.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Годовое повторение по темам «Действия с информацией», «Мир объектов».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BF775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Повторить термины по теме «Действия с информацией», «Мир объектов»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4C689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Default="000962DA">
            <w:pPr>
              <w:pStyle w:val="a5"/>
              <w:textAlignment w:val="baseline"/>
              <w:rPr>
                <w:rFonts w:ascii="Times New Roman" w:hAnsi="Times New Roman"/>
              </w:rPr>
            </w:pPr>
          </w:p>
          <w:p w:rsidR="000962DA" w:rsidRPr="000962DA" w:rsidRDefault="000962DA" w:rsidP="000962DA"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распечатка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0962DA" w:rsidRPr="000962DA" w:rsidTr="00BF7752">
        <w:trPr>
          <w:cantSplit/>
          <w:trHeight w:val="31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34.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Годовое повторение по теме «Компьютер, система и сети»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BF775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</w:rPr>
            </w:pPr>
            <w:r w:rsidRPr="000962DA">
              <w:rPr>
                <w:rFonts w:ascii="Times New Roman" w:hAnsi="Times New Roman"/>
                <w:iCs/>
                <w:color w:val="000000"/>
              </w:rPr>
              <w:t>Повторить термины по теме «Компьютер, система и сети»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1E0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0962DA">
              <w:rPr>
                <w:rFonts w:ascii="Times New Roman" w:hAnsi="Times New Roman"/>
                <w:b/>
              </w:rPr>
              <w:t>понимать</w:t>
            </w:r>
            <w:r w:rsidRPr="000962DA">
              <w:rPr>
                <w:rFonts w:ascii="Times New Roman" w:hAnsi="Times New Roman"/>
              </w:rPr>
              <w:t xml:space="preserve"> и правильно </w:t>
            </w:r>
            <w:r w:rsidRPr="000962DA">
              <w:rPr>
                <w:rFonts w:ascii="Times New Roman" w:hAnsi="Times New Roman"/>
                <w:b/>
              </w:rPr>
              <w:t>использовать</w:t>
            </w:r>
            <w:r w:rsidRPr="000962DA">
              <w:rPr>
                <w:rFonts w:ascii="Times New Roman" w:hAnsi="Times New Roman"/>
              </w:rPr>
              <w:t xml:space="preserve"> терминологию; </w:t>
            </w:r>
            <w:r w:rsidRPr="000962DA">
              <w:rPr>
                <w:rFonts w:ascii="Times New Roman" w:hAnsi="Times New Roman"/>
                <w:b/>
              </w:rPr>
              <w:t>приводить примеры</w:t>
            </w:r>
            <w:r w:rsidRPr="000962DA">
              <w:rPr>
                <w:rFonts w:ascii="Times New Roman" w:hAnsi="Times New Roman"/>
              </w:rPr>
              <w:t xml:space="preserve">; </w:t>
            </w:r>
            <w:r w:rsidRPr="000962DA">
              <w:rPr>
                <w:rFonts w:ascii="Times New Roman" w:hAnsi="Times New Roman"/>
                <w:b/>
              </w:rPr>
              <w:t xml:space="preserve">решать </w:t>
            </w:r>
            <w:r w:rsidRPr="000962DA">
              <w:rPr>
                <w:rFonts w:ascii="Times New Roman" w:hAnsi="Times New Roman"/>
              </w:rPr>
              <w:t>информационные задачи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2DA" w:rsidRPr="000962DA" w:rsidRDefault="000962DA" w:rsidP="001E036E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 xml:space="preserve">Личностные УУД: </w:t>
            </w:r>
            <w:r w:rsidRPr="000962DA">
              <w:rPr>
                <w:rFonts w:ascii="Times New Roman" w:hAnsi="Times New Roman"/>
              </w:rPr>
              <w:t>ф</w:t>
            </w:r>
            <w:r w:rsidRPr="000962DA">
              <w:rPr>
                <w:rFonts w:ascii="Times New Roman" w:eastAsia="Calibri" w:hAnsi="Times New Roman"/>
              </w:rPr>
              <w:t>ормирование  навыков самоорганизации, формирование навыков письма, развитие самооценки</w:t>
            </w:r>
          </w:p>
          <w:p w:rsidR="000962DA" w:rsidRPr="000962DA" w:rsidRDefault="000962DA" w:rsidP="001E036E">
            <w:pPr>
              <w:tabs>
                <w:tab w:val="left" w:pos="1593"/>
              </w:tabs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Регулятивные УУД: </w:t>
            </w:r>
            <w:r w:rsidRPr="000962DA">
              <w:rPr>
                <w:rFonts w:ascii="Times New Roman" w:hAnsi="Times New Roman"/>
              </w:rPr>
              <w:t>умение ставить учебную задачу, формирование навыков работы с ПК</w:t>
            </w:r>
          </w:p>
          <w:p w:rsidR="000962DA" w:rsidRPr="000962DA" w:rsidRDefault="000962DA" w:rsidP="001E0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</w:rPr>
              <w:t>Познавательные УУД:</w:t>
            </w:r>
            <w:r w:rsidRPr="000962DA">
              <w:rPr>
                <w:rFonts w:ascii="Times New Roman" w:hAnsi="Times New Roman"/>
              </w:rPr>
              <w:t xml:space="preserve"> развитие навыков исследования, развитие речи</w:t>
            </w:r>
          </w:p>
          <w:p w:rsidR="000962DA" w:rsidRPr="000962DA" w:rsidRDefault="000962DA" w:rsidP="001E036E">
            <w:pPr>
              <w:suppressAutoHyphens/>
              <w:jc w:val="center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 w:rsidRPr="000962DA">
              <w:rPr>
                <w:rFonts w:ascii="Times New Roman" w:hAnsi="Times New Roman"/>
              </w:rPr>
              <w:lastRenderedPageBreak/>
              <w:t>умение слушать и понимать других, умение работать в группах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распечатка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  <w:tr w:rsidR="000962DA" w:rsidRPr="000962DA" w:rsidTr="00BF7752">
        <w:trPr>
          <w:cantSplit/>
          <w:trHeight w:val="28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931E63">
            <w:pPr>
              <w:pStyle w:val="a5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lastRenderedPageBreak/>
              <w:t xml:space="preserve">35.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right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</w:rPr>
              <w:t>Итоговый урок за 3 класс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BF7752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62DA" w:rsidRPr="000962DA" w:rsidRDefault="000962DA">
            <w:pPr>
              <w:pStyle w:val="a5"/>
              <w:ind w:left="113" w:right="113"/>
              <w:jc w:val="right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textAlignment w:val="baseline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4C6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4C689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>
            <w:pPr>
              <w:pStyle w:val="a5"/>
              <w:textAlignment w:val="baseline"/>
              <w:rPr>
                <w:rFonts w:ascii="Times New Roman" w:hAnsi="Times New Roman"/>
              </w:rPr>
            </w:pPr>
            <w:r w:rsidRPr="000962DA">
              <w:rPr>
                <w:rFonts w:ascii="Times New Roman" w:hAnsi="Times New Roman"/>
                <w:color w:val="000000"/>
              </w:rPr>
              <w:t>Формирование устойчивой мотивации к обучению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1E03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0962DA">
              <w:rPr>
                <w:rFonts w:ascii="Times New Roman" w:hAnsi="Times New Roman"/>
              </w:rPr>
              <w:t>Презентация, распечатка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2DA" w:rsidRPr="000962DA" w:rsidRDefault="000962DA" w:rsidP="00BF7752">
            <w:pPr>
              <w:pStyle w:val="a5"/>
              <w:ind w:right="-51"/>
              <w:textAlignment w:val="baseline"/>
              <w:rPr>
                <w:rFonts w:ascii="Times New Roman" w:hAnsi="Times New Roman"/>
                <w:color w:val="000000"/>
              </w:rPr>
            </w:pPr>
            <w:r w:rsidRPr="000962DA">
              <w:rPr>
                <w:rFonts w:ascii="Times New Roman" w:hAnsi="Times New Roman"/>
                <w:color w:val="000000"/>
              </w:rPr>
              <w:t>опрос, работа в рабочей тетради</w:t>
            </w:r>
          </w:p>
        </w:tc>
      </w:tr>
    </w:tbl>
    <w:p w:rsidR="005E4E31" w:rsidRDefault="005E4E31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6740BC" w:rsidRPr="006740BC" w:rsidRDefault="006740BC" w:rsidP="006740BC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9F356D" w:rsidRPr="002502B9" w:rsidRDefault="009F356D" w:rsidP="009F356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lastRenderedPageBreak/>
        <w:t>V</w:t>
      </w:r>
      <w:r w:rsidRPr="002502B9">
        <w:rPr>
          <w:rFonts w:ascii="Times New Roman" w:hAnsi="Times New Roman"/>
          <w:b/>
          <w:i/>
          <w:sz w:val="24"/>
          <w:szCs w:val="24"/>
          <w:u w:val="single"/>
        </w:rPr>
        <w:t>. Учебно-методическое и материально-техническое обеспечение образовательной деятельности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F356D">
        <w:rPr>
          <w:rFonts w:ascii="Times New Roman" w:hAnsi="Times New Roman"/>
          <w:sz w:val="24"/>
          <w:szCs w:val="24"/>
        </w:rPr>
        <w:t>В УМК реализуется</w:t>
      </w:r>
      <w:r w:rsidRPr="009F356D">
        <w:rPr>
          <w:rFonts w:ascii="Times New Roman" w:hAnsi="Times New Roman"/>
          <w:b/>
          <w:bCs/>
          <w:sz w:val="24"/>
          <w:szCs w:val="24"/>
        </w:rPr>
        <w:t xml:space="preserve"> комплексный подход</w:t>
      </w:r>
      <w:r w:rsidRPr="009F356D">
        <w:rPr>
          <w:rFonts w:ascii="Times New Roman" w:hAnsi="Times New Roman"/>
          <w:sz w:val="24"/>
          <w:szCs w:val="24"/>
        </w:rPr>
        <w:t xml:space="preserve"> к</w:t>
      </w:r>
      <w:r w:rsidRPr="009F356D">
        <w:rPr>
          <w:rFonts w:ascii="Times New Roman" w:hAnsi="Times New Roman"/>
          <w:b/>
          <w:bCs/>
          <w:sz w:val="24"/>
          <w:szCs w:val="24"/>
        </w:rPr>
        <w:t xml:space="preserve"> использовании дидактических средств.</w:t>
      </w:r>
      <w:r w:rsidRPr="009F356D">
        <w:rPr>
          <w:rFonts w:ascii="Times New Roman" w:hAnsi="Times New Roman"/>
          <w:sz w:val="24"/>
          <w:szCs w:val="24"/>
        </w:rPr>
        <w:t xml:space="preserve"> Использование полного комплекс дидактических средств (учебника, рабочих тетрадей/практикумов, материалов для дополнительного чтения,</w:t>
      </w:r>
      <w:r w:rsidRPr="009F356D">
        <w:rPr>
          <w:rFonts w:ascii="Times New Roman" w:hAnsi="Times New Roman"/>
          <w:b/>
          <w:bCs/>
          <w:sz w:val="24"/>
          <w:szCs w:val="24"/>
        </w:rPr>
        <w:t xml:space="preserve"> ЭОР </w:t>
      </w:r>
      <w:r w:rsidRPr="009F356D">
        <w:rPr>
          <w:rFonts w:ascii="Times New Roman" w:hAnsi="Times New Roman"/>
          <w:sz w:val="24"/>
          <w:szCs w:val="24"/>
        </w:rPr>
        <w:t>и др.), объединенных методическими рекомендациями</w:t>
      </w:r>
      <w:r w:rsidRPr="009F356D">
        <w:rPr>
          <w:rFonts w:ascii="Times New Roman" w:hAnsi="Times New Roman"/>
          <w:b/>
          <w:bCs/>
          <w:sz w:val="24"/>
          <w:szCs w:val="24"/>
        </w:rPr>
        <w:t>/</w:t>
      </w:r>
      <w:r w:rsidRPr="009F356D">
        <w:rPr>
          <w:rFonts w:ascii="Times New Roman" w:hAnsi="Times New Roman"/>
          <w:bCs/>
          <w:sz w:val="24"/>
          <w:szCs w:val="24"/>
        </w:rPr>
        <w:t>по</w:t>
      </w:r>
      <w:r w:rsidRPr="009F356D">
        <w:rPr>
          <w:rFonts w:ascii="Times New Roman" w:hAnsi="Times New Roman"/>
          <w:sz w:val="24"/>
          <w:szCs w:val="24"/>
        </w:rPr>
        <w:t>собиями для учителя, обеспечивает успешное усвоение учебного материала и возможность выбора учителем и</w:t>
      </w:r>
      <w:r w:rsidRPr="009F356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F356D">
        <w:rPr>
          <w:rFonts w:ascii="Times New Roman" w:hAnsi="Times New Roman"/>
          <w:bCs/>
          <w:sz w:val="24"/>
          <w:szCs w:val="24"/>
        </w:rPr>
        <w:t>уча</w:t>
      </w:r>
      <w:r w:rsidRPr="009F356D">
        <w:rPr>
          <w:rFonts w:ascii="Times New Roman" w:hAnsi="Times New Roman"/>
          <w:b/>
          <w:bCs/>
          <w:sz w:val="24"/>
          <w:szCs w:val="24"/>
        </w:rPr>
        <w:softHyphen/>
      </w:r>
      <w:r w:rsidRPr="009F356D">
        <w:rPr>
          <w:rFonts w:ascii="Times New Roman" w:hAnsi="Times New Roman"/>
          <w:sz w:val="24"/>
          <w:szCs w:val="24"/>
        </w:rPr>
        <w:t>щимися адекватной траектории обучения, а также построения образовательной технологии, в наибольшей степени отвечающей конкретным условиям.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356D">
        <w:rPr>
          <w:rFonts w:ascii="Times New Roman" w:hAnsi="Times New Roman"/>
          <w:sz w:val="24"/>
          <w:szCs w:val="24"/>
        </w:rPr>
        <w:t>В состав учебно-методического комплекта по информа</w:t>
      </w:r>
      <w:r w:rsidRPr="009F356D">
        <w:rPr>
          <w:rFonts w:ascii="Times New Roman" w:hAnsi="Times New Roman"/>
          <w:sz w:val="24"/>
          <w:szCs w:val="24"/>
        </w:rPr>
        <w:softHyphen/>
        <w:t>тике для 3 класса входят: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 xml:space="preserve">учебник «Информатика» (ч. 1, ч. 2), 3 класс: Н.В. Матвеева, Е.Н. Челак, Н.К., Конопатова и др. – М.: БИНОМ. Лаборатория знаний, 2013. 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рабочая тетрадь (ч. 1, ч. 2), 3 класс: Н.В. Матвеева, Е.Н. Челак, Н.К., Конопатова и др. – М.: БИНОМ. Лаборатория знаний, 2013.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тетрадь контрольных работ, 3 класс: Н.В. Матвеева, Е.Н. Челак, Н.К., Конопатова и др. – М.: БИНОМ. Лаборатория знаний, 2013.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методическое пособие для учителя, 3 класс;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356D">
        <w:rPr>
          <w:rFonts w:ascii="Times New Roman" w:hAnsi="Times New Roman"/>
          <w:sz w:val="24"/>
          <w:szCs w:val="24"/>
        </w:rPr>
        <w:t>Электронное сопровождение УМК: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F356D">
        <w:rPr>
          <w:rFonts w:ascii="Times New Roman" w:hAnsi="Times New Roman"/>
          <w:sz w:val="24"/>
          <w:szCs w:val="24"/>
        </w:rPr>
        <w:t xml:space="preserve">ЭОР Единой коллекции к учебнику Н.В. Матвеевой и др. «Информатика», 3 класс </w:t>
      </w:r>
      <w:r w:rsidRPr="009F356D">
        <w:rPr>
          <w:rFonts w:ascii="Times New Roman" w:hAnsi="Times New Roman"/>
          <w:sz w:val="24"/>
          <w:szCs w:val="24"/>
          <w:lang w:eastAsia="en-US"/>
        </w:rPr>
        <w:t>(</w:t>
      </w:r>
      <w:hyperlink r:id="rId8" w:history="1"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http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://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school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-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collection</w:t>
        </w:r>
      </w:hyperlink>
      <w:r w:rsidRPr="009F356D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edu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sz w:val="24"/>
          <w:szCs w:val="24"/>
          <w:lang w:eastAsia="en-US"/>
        </w:rPr>
        <w:t>/);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F356D">
        <w:rPr>
          <w:rFonts w:ascii="Times New Roman" w:hAnsi="Times New Roman"/>
          <w:sz w:val="24"/>
          <w:szCs w:val="24"/>
        </w:rPr>
        <w:t xml:space="preserve">ЭОР Единой коллекции «Виртуальные лаборатории» </w:t>
      </w:r>
      <w:r w:rsidRPr="009F356D">
        <w:rPr>
          <w:rFonts w:ascii="Times New Roman" w:hAnsi="Times New Roman"/>
          <w:sz w:val="24"/>
          <w:szCs w:val="24"/>
          <w:lang w:eastAsia="en-US"/>
        </w:rPr>
        <w:t>(</w:t>
      </w:r>
      <w:hyperlink r:id="rId9" w:history="1"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http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://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school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-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collection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.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edu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.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ru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catalog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rubr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/473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cf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27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f</w:t>
        </w:r>
      </w:hyperlink>
      <w:r w:rsidRPr="009F356D">
        <w:rPr>
          <w:rFonts w:ascii="Times New Roman" w:hAnsi="Times New Roman"/>
          <w:sz w:val="24"/>
          <w:szCs w:val="24"/>
          <w:lang w:eastAsia="en-US"/>
        </w:rPr>
        <w:t xml:space="preserve">" </w:t>
      </w:r>
      <w:r w:rsidRPr="009F356D">
        <w:rPr>
          <w:rFonts w:ascii="Times New Roman" w:hAnsi="Times New Roman"/>
          <w:sz w:val="24"/>
          <w:szCs w:val="24"/>
        </w:rPr>
        <w:t xml:space="preserve">I </w:t>
      </w:r>
      <w:r w:rsidRPr="009F356D">
        <w:rPr>
          <w:rFonts w:ascii="Times New Roman" w:hAnsi="Times New Roman"/>
          <w:sz w:val="24"/>
          <w:szCs w:val="24"/>
          <w:lang w:eastAsia="en-US"/>
        </w:rPr>
        <w:t>18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</w:t>
      </w:r>
      <w:r w:rsidRPr="009F356D">
        <w:rPr>
          <w:rFonts w:ascii="Times New Roman" w:hAnsi="Times New Roman"/>
          <w:sz w:val="24"/>
          <w:szCs w:val="24"/>
          <w:lang w:eastAsia="en-US"/>
        </w:rPr>
        <w:t>7-469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9F356D">
        <w:rPr>
          <w:rFonts w:ascii="Times New Roman" w:hAnsi="Times New Roman"/>
          <w:sz w:val="24"/>
          <w:szCs w:val="24"/>
          <w:lang w:eastAsia="en-US"/>
        </w:rPr>
        <w:t>-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a</w:t>
      </w:r>
      <w:r w:rsidRPr="009F356D">
        <w:rPr>
          <w:rFonts w:ascii="Times New Roman" w:hAnsi="Times New Roman"/>
          <w:sz w:val="24"/>
          <w:szCs w:val="24"/>
          <w:lang w:eastAsia="en-US"/>
        </w:rPr>
        <w:t>53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</w:t>
      </w:r>
      <w:r w:rsidRPr="009F356D">
        <w:rPr>
          <w:rFonts w:ascii="Times New Roman" w:hAnsi="Times New Roman"/>
          <w:sz w:val="24"/>
          <w:szCs w:val="24"/>
          <w:lang w:eastAsia="en-US"/>
        </w:rPr>
        <w:t>-08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d</w:t>
      </w:r>
      <w:r w:rsidRPr="009F356D">
        <w:rPr>
          <w:rFonts w:ascii="Times New Roman" w:hAnsi="Times New Roman"/>
          <w:sz w:val="24"/>
          <w:szCs w:val="24"/>
          <w:lang w:eastAsia="en-US"/>
        </w:rPr>
        <w:t>72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f</w:t>
      </w:r>
      <w:r w:rsidRPr="009F356D">
        <w:rPr>
          <w:rFonts w:ascii="Times New Roman" w:hAnsi="Times New Roman"/>
          <w:sz w:val="24"/>
          <w:szCs w:val="24"/>
          <w:lang w:eastAsia="en-US"/>
        </w:rPr>
        <w:t>0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ec</w:t>
      </w:r>
      <w:r w:rsidRPr="009F356D">
        <w:rPr>
          <w:rFonts w:ascii="Times New Roman" w:hAnsi="Times New Roman"/>
          <w:sz w:val="24"/>
          <w:szCs w:val="24"/>
          <w:lang w:eastAsia="en-US"/>
        </w:rPr>
        <w:t>961/?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interface</w:t>
      </w:r>
      <w:r w:rsidRPr="009F356D">
        <w:rPr>
          <w:rFonts w:ascii="Times New Roman" w:hAnsi="Times New Roman"/>
          <w:sz w:val="24"/>
          <w:szCs w:val="24"/>
          <w:lang w:eastAsia="en-US"/>
        </w:rPr>
        <w:t>=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pupil</w:t>
      </w:r>
      <w:r w:rsidRPr="009F356D">
        <w:rPr>
          <w:rFonts w:ascii="Times New Roman" w:hAnsi="Times New Roman"/>
          <w:sz w:val="24"/>
          <w:szCs w:val="24"/>
          <w:lang w:eastAsia="en-US"/>
        </w:rPr>
        <w:t>&amp;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class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)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j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 []=45&amp;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subject</w:t>
      </w:r>
      <w:r w:rsidRPr="009F356D">
        <w:rPr>
          <w:rFonts w:ascii="Times New Roman" w:hAnsi="Times New Roman"/>
          <w:sz w:val="24"/>
          <w:szCs w:val="24"/>
          <w:lang w:eastAsia="en-US"/>
        </w:rPr>
        <w:t>[]=19);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F356D">
        <w:rPr>
          <w:rFonts w:ascii="Times New Roman" w:hAnsi="Times New Roman"/>
          <w:sz w:val="24"/>
          <w:szCs w:val="24"/>
        </w:rPr>
        <w:t xml:space="preserve">ЭОР на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CD</w:t>
      </w:r>
      <w:r w:rsidRPr="009F356D">
        <w:rPr>
          <w:rFonts w:ascii="Times New Roman" w:hAnsi="Times New Roman"/>
          <w:sz w:val="24"/>
          <w:szCs w:val="24"/>
        </w:rPr>
        <w:t>-диске к методическому пособию для учителя 3 класс, Н.В. Матвеева и др.;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 xml:space="preserve">авторская мастерская Н.В. Матвеевой </w:t>
      </w:r>
      <w:r w:rsidRPr="009F356D">
        <w:rPr>
          <w:rFonts w:ascii="Times New Roman" w:hAnsi="Times New Roman"/>
          <w:sz w:val="24"/>
          <w:szCs w:val="24"/>
          <w:lang w:eastAsia="en-US"/>
        </w:rPr>
        <w:t>(</w:t>
      </w:r>
      <w:hyperlink r:id="rId10" w:history="1"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http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://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metodis</w:t>
        </w:r>
      </w:hyperlink>
      <w:r w:rsidRPr="009F356D">
        <w:rPr>
          <w:rFonts w:ascii="Times New Roman" w:hAnsi="Times New Roman"/>
          <w:sz w:val="24"/>
          <w:szCs w:val="24"/>
          <w:lang w:val="en-US" w:eastAsia="en-US"/>
        </w:rPr>
        <w:t>lbz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sz w:val="24"/>
          <w:szCs w:val="24"/>
          <w:lang w:eastAsia="en-US"/>
        </w:rPr>
        <w:t>/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authors</w:t>
      </w:r>
      <w:r w:rsidRPr="009F356D">
        <w:rPr>
          <w:rFonts w:ascii="Times New Roman" w:hAnsi="Times New Roman"/>
          <w:sz w:val="24"/>
          <w:szCs w:val="24"/>
          <w:lang w:eastAsia="en-US"/>
        </w:rPr>
        <w:t>/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inf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ormatika</w:t>
      </w:r>
      <w:r w:rsidRPr="009F356D">
        <w:rPr>
          <w:rFonts w:ascii="Times New Roman" w:hAnsi="Times New Roman"/>
          <w:sz w:val="24"/>
          <w:szCs w:val="24"/>
          <w:lang w:eastAsia="en-US"/>
        </w:rPr>
        <w:t>/</w:t>
      </w:r>
      <w:r w:rsidRPr="009F356D">
        <w:rPr>
          <w:rFonts w:ascii="Times New Roman" w:hAnsi="Times New Roman"/>
          <w:sz w:val="24"/>
          <w:szCs w:val="24"/>
        </w:rPr>
        <w:t>4/);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 xml:space="preserve">лекторий «ИКТ в начальной школе» </w:t>
      </w:r>
      <w:r w:rsidRPr="009F356D">
        <w:rPr>
          <w:rFonts w:ascii="Times New Roman" w:hAnsi="Times New Roman"/>
          <w:sz w:val="24"/>
          <w:szCs w:val="24"/>
          <w:lang w:eastAsia="en-US"/>
        </w:rPr>
        <w:t>(</w:t>
      </w:r>
      <w:hyperlink r:id="rId11" w:history="1"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http</w:t>
        </w:r>
        <w:r w:rsidRPr="009F356D">
          <w:rPr>
            <w:rFonts w:ascii="Times New Roman" w:hAnsi="Times New Roman"/>
            <w:sz w:val="24"/>
            <w:szCs w:val="24"/>
            <w:lang w:eastAsia="en-US"/>
          </w:rPr>
          <w:t>://</w:t>
        </w:r>
        <w:r w:rsidRPr="009F356D">
          <w:rPr>
            <w:rFonts w:ascii="Times New Roman" w:hAnsi="Times New Roman"/>
            <w:sz w:val="24"/>
            <w:szCs w:val="24"/>
            <w:lang w:val="en-US" w:eastAsia="en-US"/>
          </w:rPr>
          <w:t>metodis</w:t>
        </w:r>
      </w:hyperlink>
      <w:r w:rsidRPr="009F356D">
        <w:rPr>
          <w:rFonts w:ascii="Times New Roman" w:hAnsi="Times New Roman"/>
          <w:sz w:val="24"/>
          <w:szCs w:val="24"/>
          <w:lang w:val="en-US" w:eastAsia="en-US"/>
        </w:rPr>
        <w:t>lbz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sz w:val="24"/>
          <w:szCs w:val="24"/>
          <w:lang w:eastAsia="en-US"/>
        </w:rPr>
        <w:t>/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lections</w:t>
      </w:r>
      <w:r w:rsidRPr="009F356D">
        <w:rPr>
          <w:rFonts w:ascii="Times New Roman" w:hAnsi="Times New Roman"/>
          <w:sz w:val="24"/>
          <w:szCs w:val="24"/>
          <w:lang w:eastAsia="en-US"/>
        </w:rPr>
        <w:t>/8/).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F356D">
        <w:rPr>
          <w:rFonts w:ascii="Times New Roman" w:hAnsi="Times New Roman"/>
          <w:sz w:val="24"/>
          <w:szCs w:val="24"/>
        </w:rPr>
        <w:t>Осуществляется сетевая методическая поддержка УМ средствами сайта методической службы издательства «БИНОМ. Лаборатория знаний»</w:t>
      </w:r>
      <w:r w:rsidRPr="009F356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F356D">
        <w:rPr>
          <w:rFonts w:ascii="Times New Roman" w:hAnsi="Times New Roman"/>
          <w:b/>
          <w:bCs/>
          <w:sz w:val="24"/>
          <w:szCs w:val="24"/>
          <w:lang w:val="en-US" w:eastAsia="en-US"/>
        </w:rPr>
        <w:t>www</w:t>
      </w:r>
      <w:r w:rsidRPr="009F356D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b/>
          <w:bCs/>
          <w:sz w:val="24"/>
          <w:szCs w:val="24"/>
          <w:lang w:val="en-US" w:eastAsia="en-US"/>
        </w:rPr>
        <w:t>metodist</w:t>
      </w:r>
      <w:r w:rsidRPr="009F356D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b/>
          <w:bCs/>
          <w:sz w:val="24"/>
          <w:szCs w:val="24"/>
          <w:lang w:val="en-US" w:eastAsia="en-US"/>
        </w:rPr>
        <w:t>lbz</w:t>
      </w:r>
      <w:r w:rsidRPr="009F356D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b/>
          <w:bCs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</w:p>
    <w:p w:rsidR="00586643" w:rsidRDefault="009F356D" w:rsidP="009F356D">
      <w:pPr>
        <w:pStyle w:val="a5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  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b/>
          <w:bCs/>
          <w:sz w:val="24"/>
          <w:szCs w:val="24"/>
          <w:lang w:eastAsia="en-US"/>
        </w:rPr>
        <w:t>Матер</w:t>
      </w:r>
      <w:r w:rsidRPr="009F356D">
        <w:rPr>
          <w:rFonts w:ascii="Times New Roman" w:hAnsi="Times New Roman"/>
          <w:b/>
          <w:bCs/>
          <w:sz w:val="24"/>
          <w:szCs w:val="24"/>
        </w:rPr>
        <w:t>иально-техническое обеспечение</w:t>
      </w:r>
      <w:r w:rsidRPr="009F356D">
        <w:rPr>
          <w:rFonts w:ascii="Times New Roman" w:hAnsi="Times New Roman"/>
          <w:sz w:val="24"/>
          <w:szCs w:val="24"/>
        </w:rPr>
        <w:t xml:space="preserve"> информационной образовательной среды для реализации обучения информатике и активного использования полученных знаний и приобретенных навыков при изучении других дисциплин — это:</w:t>
      </w:r>
    </w:p>
    <w:p w:rsidR="009F356D" w:rsidRPr="009F356D" w:rsidRDefault="009F356D" w:rsidP="009F356D">
      <w:pPr>
        <w:pStyle w:val="a5"/>
        <w:rPr>
          <w:rFonts w:ascii="Times New Roman" w:hAnsi="Times New Roman"/>
          <w:b/>
          <w:sz w:val="24"/>
          <w:szCs w:val="24"/>
        </w:rPr>
      </w:pPr>
      <w:r w:rsidRPr="009F356D">
        <w:rPr>
          <w:rFonts w:ascii="Times New Roman" w:hAnsi="Times New Roman"/>
          <w:b/>
          <w:sz w:val="24"/>
          <w:szCs w:val="24"/>
        </w:rPr>
        <w:t>базовая модель: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компьютерный класс (сеть, сервер);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презентационное оборудование;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выход в Интернет (выход в открытое информационное пространство сети Интернет — только для учителя на</w:t>
      </w:r>
      <w:r w:rsidRPr="009F356D">
        <w:rPr>
          <w:rFonts w:ascii="Times New Roman" w:hAnsi="Times New Roman"/>
          <w:sz w:val="24"/>
          <w:szCs w:val="24"/>
        </w:rPr>
        <w:softHyphen/>
        <w:t>чальной школы, для учащихся — все приготовлено учителем («давайте познакомимся ...»));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 xml:space="preserve">ресурс к УМК на сайте Единой коллекции ЦОР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wwwi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school</w:t>
      </w:r>
      <w:r w:rsidRPr="009F356D">
        <w:rPr>
          <w:rFonts w:ascii="Times New Roman" w:hAnsi="Times New Roman"/>
          <w:sz w:val="24"/>
          <w:szCs w:val="24"/>
          <w:lang w:eastAsia="en-US"/>
        </w:rPr>
        <w:t>-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collection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edu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sz w:val="24"/>
          <w:szCs w:val="24"/>
          <w:lang w:eastAsia="en-US"/>
        </w:rPr>
        <w:t>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сетевой набор ЦОР на компакт-дисках в составе УМК1 для поддержки работы учащихся при обучении ин</w:t>
      </w:r>
      <w:r w:rsidRPr="009F356D">
        <w:rPr>
          <w:rFonts w:ascii="Times New Roman" w:hAnsi="Times New Roman"/>
          <w:sz w:val="24"/>
          <w:szCs w:val="24"/>
        </w:rPr>
        <w:softHyphen/>
        <w:t>форматике;</w:t>
      </w:r>
    </w:p>
    <w:p w:rsidR="009F356D" w:rsidRPr="009F356D" w:rsidRDefault="009F356D" w:rsidP="009F356D">
      <w:pPr>
        <w:pStyle w:val="a5"/>
        <w:rPr>
          <w:rFonts w:ascii="Times New Roman" w:hAnsi="Times New Roman"/>
          <w:sz w:val="24"/>
          <w:szCs w:val="24"/>
        </w:rPr>
      </w:pPr>
      <w:r w:rsidRPr="009F356D">
        <w:rPr>
          <w:rFonts w:ascii="Times New Roman" w:hAnsi="Times New Roman"/>
          <w:sz w:val="24"/>
          <w:szCs w:val="24"/>
        </w:rPr>
        <w:t>цифровые зоны: компьютерной графики (графические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F356D">
        <w:rPr>
          <w:rFonts w:ascii="Times New Roman" w:hAnsi="Times New Roman"/>
          <w:sz w:val="24"/>
          <w:szCs w:val="24"/>
        </w:rPr>
        <w:t>планшеты на каждом рабочем месте, цифровой фото</w:t>
      </w:r>
      <w:r w:rsidRPr="009F356D">
        <w:rPr>
          <w:rFonts w:ascii="Times New Roman" w:hAnsi="Times New Roman"/>
          <w:sz w:val="24"/>
          <w:szCs w:val="24"/>
        </w:rPr>
        <w:softHyphen/>
        <w:t>аппарат на класс), коммуникационная (веб-камера, доступ через скайп), алгоритмическая (решение логи</w:t>
      </w:r>
      <w:r w:rsidRPr="009F356D">
        <w:rPr>
          <w:rFonts w:ascii="Times New Roman" w:hAnsi="Times New Roman"/>
          <w:sz w:val="24"/>
          <w:szCs w:val="24"/>
        </w:rPr>
        <w:softHyphen/>
        <w:t>ческих задач, компьютерное моделирование в учеб</w:t>
      </w:r>
      <w:r w:rsidRPr="009F356D">
        <w:rPr>
          <w:rFonts w:ascii="Times New Roman" w:hAnsi="Times New Roman"/>
          <w:sz w:val="24"/>
          <w:szCs w:val="24"/>
        </w:rPr>
        <w:softHyphen/>
        <w:t xml:space="preserve">ных средах на сайте Единой коллекции ЦОР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www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school</w:t>
      </w:r>
      <w:r w:rsidRPr="009F356D">
        <w:rPr>
          <w:rFonts w:ascii="Times New Roman" w:hAnsi="Times New Roman"/>
          <w:sz w:val="24"/>
          <w:szCs w:val="24"/>
          <w:lang w:eastAsia="en-US"/>
        </w:rPr>
        <w:t>-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collection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edu</w:t>
      </w:r>
      <w:r w:rsidRPr="009F356D">
        <w:rPr>
          <w:rFonts w:ascii="Times New Roman" w:hAnsi="Times New Roman"/>
          <w:sz w:val="24"/>
          <w:szCs w:val="24"/>
          <w:lang w:eastAsia="en-US"/>
        </w:rPr>
        <w:t>.</w:t>
      </w:r>
      <w:r w:rsidRPr="009F356D">
        <w:rPr>
          <w:rFonts w:ascii="Times New Roman" w:hAnsi="Times New Roman"/>
          <w:sz w:val="24"/>
          <w:szCs w:val="24"/>
          <w:lang w:val="en-US" w:eastAsia="en-US"/>
        </w:rPr>
        <w:t>ru</w:t>
      </w:r>
      <w:r w:rsidRPr="009F356D">
        <w:rPr>
          <w:rFonts w:ascii="Times New Roman" w:hAnsi="Times New Roman"/>
          <w:sz w:val="24"/>
          <w:szCs w:val="24"/>
          <w:lang w:eastAsia="en-US"/>
        </w:rPr>
        <w:t xml:space="preserve">), </w:t>
      </w:r>
      <w:r w:rsidRPr="009F356D">
        <w:rPr>
          <w:rFonts w:ascii="Times New Roman" w:hAnsi="Times New Roman"/>
          <w:sz w:val="24"/>
          <w:szCs w:val="24"/>
        </w:rPr>
        <w:t>клавиатурного письма.</w:t>
      </w:r>
    </w:p>
    <w:p w:rsidR="009F356D" w:rsidRDefault="009F356D" w:rsidP="006740B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356D" w:rsidRDefault="009F356D" w:rsidP="00687B98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356D" w:rsidRDefault="009F356D" w:rsidP="009F356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356D" w:rsidRPr="002502B9" w:rsidRDefault="009F356D" w:rsidP="009F356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502B9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VI.</w:t>
      </w:r>
      <w:r w:rsidRPr="002502B9">
        <w:rPr>
          <w:rFonts w:ascii="Times New Roman" w:hAnsi="Times New Roman"/>
          <w:b/>
          <w:i/>
          <w:sz w:val="24"/>
          <w:szCs w:val="24"/>
          <w:u w:val="single"/>
        </w:rPr>
        <w:t xml:space="preserve"> Приложения </w:t>
      </w:r>
    </w:p>
    <w:p w:rsidR="009F356D" w:rsidRPr="002502B9" w:rsidRDefault="009F356D" w:rsidP="009F356D">
      <w:pPr>
        <w:spacing w:after="0" w:line="240" w:lineRule="auto"/>
        <w:ind w:right="279"/>
        <w:jc w:val="both"/>
        <w:rPr>
          <w:rFonts w:ascii="Times New Roman" w:hAnsi="Times New Roman"/>
          <w:sz w:val="24"/>
          <w:szCs w:val="24"/>
        </w:rPr>
      </w:pPr>
    </w:p>
    <w:p w:rsidR="009F356D" w:rsidRPr="00586643" w:rsidRDefault="00586643" w:rsidP="00586643">
      <w:pPr>
        <w:pStyle w:val="a9"/>
        <w:numPr>
          <w:ilvl w:val="1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6643">
        <w:rPr>
          <w:rFonts w:ascii="Times New Roman" w:hAnsi="Times New Roman"/>
          <w:sz w:val="24"/>
          <w:szCs w:val="24"/>
        </w:rPr>
        <w:t>Контрольная работа на тему «</w:t>
      </w:r>
      <w:r w:rsidRPr="000962DA">
        <w:rPr>
          <w:rFonts w:ascii="Times New Roman" w:hAnsi="Times New Roman"/>
          <w:sz w:val="20"/>
          <w:szCs w:val="20"/>
        </w:rPr>
        <w:t>Информация, человек и компьютер</w:t>
      </w:r>
      <w:r w:rsidRPr="00586643">
        <w:rPr>
          <w:rFonts w:ascii="Times New Roman" w:hAnsi="Times New Roman"/>
          <w:sz w:val="24"/>
          <w:szCs w:val="24"/>
        </w:rPr>
        <w:t>»</w:t>
      </w:r>
    </w:p>
    <w:p w:rsidR="00586643" w:rsidRDefault="00586643" w:rsidP="00586643">
      <w:pPr>
        <w:pStyle w:val="a9"/>
        <w:numPr>
          <w:ilvl w:val="1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на тему «</w:t>
      </w:r>
      <w:r w:rsidRPr="000962DA">
        <w:rPr>
          <w:rFonts w:ascii="Times New Roman" w:hAnsi="Times New Roman"/>
          <w:sz w:val="20"/>
          <w:szCs w:val="20"/>
        </w:rPr>
        <w:t>Действия с информацией</w:t>
      </w:r>
      <w:r>
        <w:rPr>
          <w:rFonts w:ascii="Times New Roman" w:hAnsi="Times New Roman"/>
          <w:sz w:val="24"/>
          <w:szCs w:val="24"/>
        </w:rPr>
        <w:t>»</w:t>
      </w:r>
    </w:p>
    <w:p w:rsidR="00586643" w:rsidRDefault="00586643" w:rsidP="00586643">
      <w:pPr>
        <w:pStyle w:val="a9"/>
        <w:numPr>
          <w:ilvl w:val="1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6643">
        <w:rPr>
          <w:rFonts w:ascii="Times New Roman" w:hAnsi="Times New Roman"/>
          <w:sz w:val="24"/>
          <w:szCs w:val="24"/>
        </w:rPr>
        <w:t>Контрольная работа на тему «</w:t>
      </w:r>
      <w:r w:rsidRPr="00586643">
        <w:rPr>
          <w:rFonts w:ascii="Times New Roman" w:hAnsi="Times New Roman"/>
          <w:sz w:val="20"/>
          <w:szCs w:val="20"/>
        </w:rPr>
        <w:t>Мир объектов»</w:t>
      </w:r>
    </w:p>
    <w:p w:rsidR="00586643" w:rsidRPr="00586643" w:rsidRDefault="00586643" w:rsidP="00586643">
      <w:pPr>
        <w:pStyle w:val="a9"/>
        <w:numPr>
          <w:ilvl w:val="1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86643">
        <w:rPr>
          <w:rFonts w:ascii="Times New Roman" w:hAnsi="Times New Roman"/>
          <w:sz w:val="24"/>
          <w:szCs w:val="24"/>
        </w:rPr>
        <w:t xml:space="preserve"> Контрольная работа на тему «</w:t>
      </w:r>
      <w:r w:rsidRPr="00586643">
        <w:rPr>
          <w:rFonts w:ascii="Times New Roman" w:hAnsi="Times New Roman"/>
          <w:sz w:val="20"/>
          <w:szCs w:val="20"/>
        </w:rPr>
        <w:t>Компьютер, системы и сети».</w:t>
      </w:r>
    </w:p>
    <w:p w:rsidR="00586643" w:rsidRDefault="00586643" w:rsidP="00586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643" w:rsidRDefault="00586643" w:rsidP="00586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B98" w:rsidRDefault="00687B98" w:rsidP="00586643">
      <w:pPr>
        <w:spacing w:after="0" w:line="240" w:lineRule="auto"/>
        <w:rPr>
          <w:rFonts w:ascii="Times New Roman" w:hAnsi="Times New Roman"/>
          <w:sz w:val="24"/>
          <w:szCs w:val="24"/>
        </w:rPr>
        <w:sectPr w:rsidR="00687B98" w:rsidSect="0041311F">
          <w:footerReference w:type="default" r:id="rId12"/>
          <w:pgSz w:w="16838" w:h="11906" w:orient="landscape"/>
          <w:pgMar w:top="1276" w:right="1134" w:bottom="1134" w:left="1134" w:header="708" w:footer="708" w:gutter="0"/>
          <w:cols w:space="708"/>
          <w:docGrid w:linePitch="360"/>
        </w:sectPr>
      </w:pPr>
    </w:p>
    <w:p w:rsidR="00687B98" w:rsidRDefault="004F577B" w:rsidP="004F577B">
      <w:pPr>
        <w:pStyle w:val="a6"/>
        <w:spacing w:after="0"/>
        <w:jc w:val="both"/>
        <w:rPr>
          <w:sz w:val="28"/>
          <w:szCs w:val="28"/>
        </w:rPr>
        <w:sectPr w:rsidR="00687B98" w:rsidSect="00687B98">
          <w:type w:val="continuous"/>
          <w:pgSz w:w="16838" w:h="11906" w:orient="landscape"/>
          <w:pgMar w:top="1276" w:right="1134" w:bottom="1134" w:left="1134" w:header="708" w:footer="708" w:gutter="0"/>
          <w:cols w:num="2" w:space="709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532550" cy="5875445"/>
            <wp:effectExtent l="19050" t="0" r="1350" b="0"/>
            <wp:docPr id="4" name="Рисунок 2" descr="G:\Рабочие программы Пушковой О.П. 2014-2015 уч.г\2015 - 2016 уч.год\информатика\2-4 класс\3 класс\452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е программы Пушковой О.П. 2014-2015 уч.г\2015 - 2016 уч.год\информатика\2-4 класс\3 класс\4521-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41" cy="58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7B"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156844" cy="5388428"/>
            <wp:effectExtent l="19050" t="0" r="0" b="0"/>
            <wp:docPr id="3" name="Рисунок 1" descr="G:\Рабочие программы Пушковой О.П. 2014-2015 уч.г\2015 - 2016 уч.год\информатика\2-4 класс\3 класс\452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Пушковой О.П. 2014-2015 уч.г\2015 - 2016 уч.год\информатика\2-4 класс\3 класс\4521-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74" cy="539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F5" w:rsidRDefault="004F577B" w:rsidP="004F577B">
      <w:pPr>
        <w:pStyle w:val="a6"/>
        <w:spacing w:after="0"/>
        <w:ind w:firstLine="53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7235" cy="5302305"/>
            <wp:effectExtent l="19050" t="0" r="0" b="0"/>
            <wp:docPr id="5" name="Рисунок 3" descr="G:\Рабочие программы Пушковой О.П. 2014-2015 уч.г\2015 - 2016 уч.год\информатика\2-4 класс\3 класс\452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е программы Пушковой О.П. 2014-2015 уч.г\2015 - 2016 уч.год\информатика\2-4 класс\3 класс\4521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90" cy="531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965121" cy="5139900"/>
            <wp:effectExtent l="19050" t="0" r="0" b="0"/>
            <wp:docPr id="6" name="Рисунок 4" descr="G:\Рабочие программы Пушковой О.П. 2014-2015 уч.г\2015 - 2016 уч.год\информатика\2-4 класс\3 класс\452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е программы Пушковой О.П. 2014-2015 уч.г\2015 - 2016 уч.год\информатика\2-4 класс\3 класс\4521-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11" cy="514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98834" cy="5442857"/>
            <wp:effectExtent l="19050" t="0" r="0" b="0"/>
            <wp:docPr id="7" name="Рисунок 5" descr="G:\Рабочие программы Пушковой О.П. 2014-2015 уч.г\2015 - 2016 уч.год\информатика\2-4 класс\3 класс\452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е программы Пушковой О.П. 2014-2015 уч.г\2015 - 2016 уч.год\информатика\2-4 класс\3 класс\4521-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04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28235" cy="5351341"/>
            <wp:effectExtent l="19050" t="0" r="5615" b="0"/>
            <wp:docPr id="8" name="Рисунок 6" descr="G:\Рабочие программы Пушковой О.П. 2014-2015 уч.г\2015 - 2016 уч.год\информатика\2-4 класс\3 класс\452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е программы Пушковой О.П. 2014-2015 уч.г\2015 - 2016 уч.год\информатика\2-4 класс\3 класс\4521-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2" cy="535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91693" cy="5553955"/>
            <wp:effectExtent l="19050" t="0" r="0" b="0"/>
            <wp:docPr id="9" name="Рисунок 7" descr="G:\Рабочие программы Пушковой О.П. 2014-2015 уч.г\2015 - 2016 уч.год\информатика\2-4 класс\3 класс\45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е программы Пушковой О.П. 2014-2015 уч.г\2015 - 2016 уч.год\информатика\2-4 класс\3 класс\4521-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20" cy="55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09744" cy="5327372"/>
            <wp:effectExtent l="19050" t="0" r="5056" b="0"/>
            <wp:docPr id="10" name="Рисунок 8" descr="G:\Рабочие программы Пушковой О.П. 2014-2015 уч.г\2015 - 2016 уч.год\информатика\2-4 класс\3 класс\452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е программы Пушковой О.П. 2014-2015 уч.г\2015 - 2016 уч.год\информатика\2-4 класс\3 класс\4521-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09" cy="53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4F577B">
      <w:pPr>
        <w:pStyle w:val="a3"/>
        <w:spacing w:before="0" w:after="0"/>
        <w:ind w:firstLine="284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45774" cy="5235707"/>
            <wp:effectExtent l="19050" t="0" r="0" b="0"/>
            <wp:docPr id="11" name="Рисунок 9" descr="G:\Рабочие программы Пушковой О.П. 2014-2015 уч.г\2015 - 2016 уч.год\информатика\2-4 класс\3 класс\452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е программы Пушковой О.П. 2014-2015 уч.г\2015 - 2016 уч.год\информатика\2-4 класс\3 класс\4521-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6" cy="52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4F577B">
      <w:pPr>
        <w:pStyle w:val="a3"/>
        <w:spacing w:before="0" w:after="0"/>
        <w:ind w:firstLine="142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61065" cy="5393898"/>
            <wp:effectExtent l="19050" t="0" r="0" b="0"/>
            <wp:docPr id="12" name="Рисунок 10" descr="G:\Рабочие программы Пушковой О.П. 2014-2015 уч.г\2015 - 2016 уч.год\информатика\2-4 класс\3 класс\452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е программы Пушковой О.П. 2014-2015 уч.г\2015 - 2016 уч.год\информатика\2-4 класс\3 класс\4521-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5" cy="539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4F577B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82039" cy="5421086"/>
            <wp:effectExtent l="19050" t="0" r="8961" b="0"/>
            <wp:docPr id="13" name="Рисунок 11" descr="G:\Рабочие программы Пушковой О.П. 2014-2015 уч.г\2015 - 2016 уч.год\информатика\2-4 класс\3 класс\452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чие программы Пушковой О.П. 2014-2015 уч.г\2015 - 2016 уч.год\информатика\2-4 класс\3 класс\4521-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06" cy="54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4F577B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61064" cy="5377971"/>
            <wp:effectExtent l="19050" t="0" r="0" b="0"/>
            <wp:docPr id="14" name="Рисунок 12" descr="G:\Рабочие программы Пушковой О.П. 2014-2015 уч.г\2015 - 2016 уч.год\информатика\2-4 класс\3 класс\452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чие программы Пушковой О.П. 2014-2015 уч.г\2015 - 2016 уч.год\информатика\2-4 класс\3 класс\4521-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4" cy="537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</w:pPr>
    </w:p>
    <w:p w:rsidR="004F577B" w:rsidRDefault="004F577B" w:rsidP="00A31CF5">
      <w:pPr>
        <w:pStyle w:val="a3"/>
        <w:spacing w:before="0" w:after="0"/>
        <w:ind w:firstLine="709"/>
        <w:rPr>
          <w:szCs w:val="28"/>
        </w:rPr>
        <w:sectPr w:rsidR="004F577B" w:rsidSect="004F577B">
          <w:type w:val="continuous"/>
          <w:pgSz w:w="16838" w:h="11906" w:orient="landscape"/>
          <w:pgMar w:top="1276" w:right="1134" w:bottom="1134" w:left="1134" w:header="708" w:footer="708" w:gutter="0"/>
          <w:cols w:num="2" w:space="708"/>
          <w:docGrid w:linePitch="360"/>
        </w:sectPr>
      </w:pPr>
    </w:p>
    <w:p w:rsidR="004F577B" w:rsidRDefault="004F577B" w:rsidP="004F577B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33207" cy="5737091"/>
            <wp:effectExtent l="19050" t="0" r="5443" b="0"/>
            <wp:docPr id="15" name="Рисунок 13" descr="G:\Рабочие программы Пушковой О.П. 2014-2015 уч.г\2015 - 2016 уч.год\информатика\2-4 класс\3 класс\452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чие программы Пушковой О.П. 2014-2015 уч.г\2015 - 2016 уч.год\информатика\2-4 класс\3 класс\4521-1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16" cy="573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B" w:rsidRDefault="004F577B" w:rsidP="004F577B">
      <w:pPr>
        <w:pStyle w:val="a3"/>
        <w:spacing w:before="0" w:after="0"/>
        <w:rPr>
          <w:szCs w:val="28"/>
        </w:rPr>
      </w:pPr>
    </w:p>
    <w:p w:rsidR="004F577B" w:rsidRDefault="004F577B" w:rsidP="004F577B">
      <w:pPr>
        <w:pStyle w:val="a3"/>
        <w:spacing w:before="0" w:after="0"/>
        <w:rPr>
          <w:szCs w:val="28"/>
        </w:rPr>
      </w:pPr>
    </w:p>
    <w:p w:rsidR="004F577B" w:rsidRDefault="004F577B" w:rsidP="004F577B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28407" cy="5351562"/>
            <wp:effectExtent l="19050" t="0" r="5443" b="0"/>
            <wp:docPr id="16" name="Рисунок 14" descr="G:\Рабочие программы Пушковой О.П. 2014-2015 уч.г\2015 - 2016 уч.год\информатика\2-4 класс\3 класс\452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чие программы Пушковой О.П. 2014-2015 уч.г\2015 - 2016 уч.год\информатика\2-4 класс\3 класс\4521-1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8" cy="535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 w:rsidP="004F577B">
      <w:pPr>
        <w:pStyle w:val="a3"/>
        <w:spacing w:before="0" w:after="0"/>
        <w:rPr>
          <w:szCs w:val="28"/>
        </w:rPr>
      </w:pPr>
    </w:p>
    <w:p w:rsidR="0063177E" w:rsidRDefault="0063177E" w:rsidP="004F577B">
      <w:pPr>
        <w:pStyle w:val="a3"/>
        <w:spacing w:before="0" w:after="0"/>
        <w:rPr>
          <w:szCs w:val="28"/>
        </w:rPr>
        <w:sectPr w:rsidR="0063177E" w:rsidSect="004F577B">
          <w:type w:val="continuous"/>
          <w:pgSz w:w="16838" w:h="11906" w:orient="landscape"/>
          <w:pgMar w:top="1276" w:right="1134" w:bottom="1134" w:left="1134" w:header="708" w:footer="708" w:gutter="0"/>
          <w:cols w:num="2" w:space="709"/>
          <w:docGrid w:linePitch="360"/>
        </w:sectPr>
      </w:pPr>
    </w:p>
    <w:p w:rsidR="0063177E" w:rsidRDefault="0063177E" w:rsidP="0063177E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79663" cy="5418006"/>
            <wp:effectExtent l="19050" t="0" r="0" b="0"/>
            <wp:docPr id="17" name="Рисунок 15" descr="G:\Рабочие программы Пушковой О.П. 2014-2015 уч.г\2015 - 2016 уч.год\информатика\2-4 класс\3 класс\452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чие программы Пушковой О.П. 2014-2015 уч.г\2015 - 2016 уч.год\информатика\2-4 класс\3 класс\4521-1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55" cy="542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</w:p>
    <w:p w:rsidR="0063177E" w:rsidRDefault="0063177E" w:rsidP="0063177E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31653" cy="5355772"/>
            <wp:effectExtent l="19050" t="0" r="2197" b="0"/>
            <wp:docPr id="18" name="Рисунок 16" descr="G:\Рабочие программы Пушковой О.П. 2014-2015 уч.г\2015 - 2016 уч.год\информатика\2-4 класс\3 класс\452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чие программы Пушковой О.П. 2014-2015 уч.г\2015 - 2016 уч.год\информатика\2-4 класс\3 класс\4521-1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474" cy="5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</w:p>
    <w:p w:rsidR="0063177E" w:rsidRDefault="0063177E" w:rsidP="0063177E">
      <w:pPr>
        <w:pStyle w:val="a3"/>
        <w:spacing w:before="0" w:after="0"/>
        <w:rPr>
          <w:szCs w:val="28"/>
        </w:rPr>
      </w:pPr>
    </w:p>
    <w:p w:rsidR="0063177E" w:rsidRDefault="0063177E" w:rsidP="0063177E">
      <w:pPr>
        <w:pStyle w:val="a3"/>
        <w:spacing w:before="0" w:after="0"/>
        <w:rPr>
          <w:szCs w:val="28"/>
        </w:rPr>
      </w:pPr>
    </w:p>
    <w:p w:rsidR="0063177E" w:rsidRDefault="0063177E" w:rsidP="0063177E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332020" cy="5606143"/>
            <wp:effectExtent l="19050" t="0" r="0" b="0"/>
            <wp:docPr id="19" name="Рисунок 17" descr="G:\Рабочие программы Пушковой О.П. 2014-2015 уч.г\2015 - 2016 уч.год\информатика\2-4 класс\3 класс\452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чие программы Пушковой О.П. 2014-2015 уч.г\2015 - 2016 уч.год\информатика\2-4 класс\3 класс\4521-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23" cy="56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 w:rsidP="0063177E">
      <w:pPr>
        <w:pStyle w:val="a3"/>
        <w:spacing w:before="0" w:after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48444" cy="5766420"/>
            <wp:effectExtent l="19050" t="0" r="9256" b="0"/>
            <wp:docPr id="20" name="Рисунок 18" descr="G:\Рабочие программы Пушковой О.П. 2014-2015 уч.г\2015 - 2016 уч.год\информатика\2-4 класс\3 класс\452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бочие программы Пушковой О.П. 2014-2015 уч.г\2015 - 2016 уч.год\информатика\2-4 класс\3 класс\4521-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39" cy="576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 w:rsidP="0063177E">
      <w:pPr>
        <w:pStyle w:val="a3"/>
        <w:spacing w:before="0" w:after="0"/>
        <w:rPr>
          <w:szCs w:val="28"/>
        </w:rPr>
      </w:pPr>
    </w:p>
    <w:p w:rsidR="0063177E" w:rsidRDefault="0063177E" w:rsidP="0063177E">
      <w:pPr>
        <w:pStyle w:val="a3"/>
        <w:spacing w:before="0" w:after="0"/>
        <w:ind w:left="-284"/>
        <w:rPr>
          <w:szCs w:val="28"/>
        </w:rPr>
      </w:pPr>
      <w:r w:rsidRPr="0063177E">
        <w:rPr>
          <w:szCs w:val="28"/>
        </w:rPr>
        <w:lastRenderedPageBreak/>
        <w:t xml:space="preserve"> </w:t>
      </w:r>
      <w:r>
        <w:rPr>
          <w:noProof/>
          <w:szCs w:val="28"/>
        </w:rPr>
        <w:drawing>
          <wp:inline distT="0" distB="0" distL="0" distR="0">
            <wp:extent cx="4406147" cy="5711592"/>
            <wp:effectExtent l="19050" t="0" r="0" b="0"/>
            <wp:docPr id="21" name="Рисунок 19" descr="G:\Рабочие программы Пушковой О.П. 2014-2015 уч.г\2015 - 2016 уч.год\информатика\2-4 класс\3 класс\452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бочие программы Пушковой О.П. 2014-2015 уч.г\2015 - 2016 уч.год\информатика\2-4 класс\3 класс\4521-2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06" cy="57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</w:p>
    <w:p w:rsidR="0063177E" w:rsidRDefault="0063177E" w:rsidP="0063177E">
      <w:pPr>
        <w:pStyle w:val="a3"/>
        <w:spacing w:before="0" w:after="0"/>
        <w:ind w:left="-284"/>
        <w:rPr>
          <w:szCs w:val="28"/>
        </w:rPr>
      </w:pPr>
      <w:r>
        <w:rPr>
          <w:szCs w:val="28"/>
        </w:rPr>
        <w:lastRenderedPageBreak/>
        <w:t xml:space="preserve">   </w:t>
      </w:r>
      <w:r>
        <w:rPr>
          <w:noProof/>
          <w:szCs w:val="28"/>
        </w:rPr>
        <w:drawing>
          <wp:inline distT="0" distB="0" distL="0" distR="0">
            <wp:extent cx="4380828" cy="5671457"/>
            <wp:effectExtent l="19050" t="0" r="672" b="0"/>
            <wp:docPr id="22" name="Рисунок 20" descr="G:\Рабочие программы Пушковой О.П. 2014-2015 уч.г\2015 - 2016 уч.год\информатика\2-4 класс\3 класс\452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абочие программы Пушковой О.П. 2014-2015 уч.г\2015 - 2016 уч.год\информатика\2-4 класс\3 класс\4521-2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04" cy="567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</w:p>
    <w:p w:rsidR="0063177E" w:rsidRDefault="0063177E" w:rsidP="0063177E">
      <w:pPr>
        <w:pStyle w:val="a3"/>
        <w:spacing w:before="0" w:after="0"/>
        <w:ind w:left="-284"/>
        <w:rPr>
          <w:szCs w:val="28"/>
        </w:rPr>
      </w:pPr>
    </w:p>
    <w:p w:rsidR="0063177E" w:rsidRDefault="0063177E" w:rsidP="0063177E">
      <w:pPr>
        <w:pStyle w:val="a3"/>
        <w:spacing w:before="0" w:after="0"/>
        <w:ind w:left="-284"/>
        <w:rPr>
          <w:szCs w:val="28"/>
        </w:rPr>
      </w:pPr>
    </w:p>
    <w:p w:rsidR="0063177E" w:rsidRDefault="0063177E" w:rsidP="0063177E">
      <w:pPr>
        <w:pStyle w:val="a3"/>
        <w:spacing w:before="0" w:after="0"/>
        <w:ind w:left="-284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47676" cy="5715000"/>
            <wp:effectExtent l="19050" t="0" r="0" b="0"/>
            <wp:docPr id="23" name="Рисунок 21" descr="G:\Рабочие программы Пушковой О.П. 2014-2015 уч.г\2015 - 2016 уч.год\информатика\2-4 класс\3 класс\452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абочие программы Пушковой О.П. 2014-2015 уч.г\2015 - 2016 уч.год\информатика\2-4 класс\3 класс\4521-2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43" cy="572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</w:p>
    <w:p w:rsidR="006E0317" w:rsidRDefault="0063177E" w:rsidP="0063177E">
      <w:pPr>
        <w:pStyle w:val="a3"/>
        <w:spacing w:before="0" w:after="0"/>
        <w:ind w:left="-284"/>
      </w:pPr>
      <w:r>
        <w:rPr>
          <w:szCs w:val="28"/>
        </w:rPr>
        <w:lastRenderedPageBreak/>
        <w:t xml:space="preserve">   </w:t>
      </w:r>
      <w:r>
        <w:rPr>
          <w:noProof/>
          <w:szCs w:val="28"/>
        </w:rPr>
        <w:drawing>
          <wp:inline distT="0" distB="0" distL="0" distR="0">
            <wp:extent cx="4395531" cy="5697831"/>
            <wp:effectExtent l="19050" t="0" r="5019" b="0"/>
            <wp:docPr id="24" name="Рисунок 22" descr="G:\Рабочие программы Пушковой О.П. 2014-2015 уч.г\2015 - 2016 уч.год\информатика\2-4 класс\3 класс\452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абочие программы Пушковой О.П. 2014-2015 уч.г\2015 - 2016 уч.год\информатика\2-4 класс\3 класс\4521-2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29" cy="570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7E">
        <w:rPr>
          <w:szCs w:val="28"/>
        </w:rPr>
        <w:t xml:space="preserve"> </w:t>
      </w:r>
      <w:r w:rsidR="00A31CF5">
        <w:rPr>
          <w:szCs w:val="28"/>
        </w:rPr>
        <w:br w:type="page"/>
      </w:r>
    </w:p>
    <w:p w:rsidR="004F577B" w:rsidRDefault="004F577B">
      <w:pPr>
        <w:rPr>
          <w:rFonts w:ascii="Times New Roman" w:hAnsi="Times New Roman"/>
          <w:sz w:val="24"/>
          <w:szCs w:val="24"/>
        </w:rPr>
        <w:sectPr w:rsidR="004F577B" w:rsidSect="004F577B">
          <w:type w:val="continuous"/>
          <w:pgSz w:w="16838" w:h="11906" w:orient="landscape"/>
          <w:pgMar w:top="1276" w:right="1134" w:bottom="1134" w:left="1134" w:header="708" w:footer="708" w:gutter="0"/>
          <w:cols w:num="2" w:space="709"/>
          <w:docGrid w:linePitch="360"/>
        </w:sectPr>
      </w:pPr>
    </w:p>
    <w:p w:rsidR="003C6498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28404" cy="5351559"/>
            <wp:effectExtent l="19050" t="0" r="5446" b="0"/>
            <wp:docPr id="25" name="Рисунок 23" descr="G:\Рабочие программы Пушковой О.П. 2014-2015 уч.г\2015 - 2016 уч.год\информатика\2-4 класс\3 класс\452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Рабочие программы Пушковой О.П. 2014-2015 уч.г\2015 - 2016 уч.год\информатика\2-4 класс\3 класс\4521-2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60" cy="53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90435" cy="5431971"/>
            <wp:effectExtent l="19050" t="0" r="565" b="0"/>
            <wp:docPr id="26" name="Рисунок 24" descr="G:\Рабочие программы Пушковой О.П. 2014-2015 уч.г\2015 - 2016 уч.год\информатика\2-4 класс\3 класс\452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абочие программы Пушковой О.П. 2014-2015 уч.г\2015 - 2016 уч.год\информатика\2-4 класс\3 класс\4521-2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32" cy="543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2425" cy="5486400"/>
            <wp:effectExtent l="19050" t="0" r="0" b="0"/>
            <wp:docPr id="27" name="Рисунок 25" descr="G:\Рабочие программы Пушковой О.П. 2014-2015 уч.г\2015 - 2016 уч.год\информатика\2-4 класс\3 класс\452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абочие программы Пушковой О.П. 2014-2015 уч.г\2015 - 2016 уч.год\информатика\2-4 класс\3 класс\4521-2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90" cy="548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79024" cy="5410200"/>
            <wp:effectExtent l="19050" t="0" r="0" b="0"/>
            <wp:docPr id="28" name="Рисунок 26" descr="G:\Рабочие программы Пушковой О.П. 2014-2015 уч.г\2015 - 2016 уч.год\информатика\2-4 класс\3 класс\452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абочие программы Пушковой О.П. 2014-2015 уч.г\2015 - 2016 уч.год\информатика\2-4 класс\3 класс\4521-2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84" cy="541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40050" cy="5366657"/>
            <wp:effectExtent l="19050" t="0" r="0" b="0"/>
            <wp:docPr id="29" name="Рисунок 27" descr="G:\Рабочие программы Пушковой О.П. 2014-2015 уч.г\2015 - 2016 уч.год\информатика\2-4 класс\3 класс\452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Рабочие программы Пушковой О.П. 2014-2015 уч.г\2015 - 2016 уч.год\информатика\2-4 класс\3 класс\4521-2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12" cy="536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</w:p>
    <w:p w:rsidR="0063177E" w:rsidRDefault="006317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30881" cy="5225143"/>
            <wp:effectExtent l="19050" t="0" r="7719" b="0"/>
            <wp:docPr id="30" name="Рисунок 28" descr="G:\Рабочие программы Пушковой О.П. 2014-2015 уч.г\2015 - 2016 уч.год\информатика\2-4 класс\3 класс\452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абочие программы Пушковой О.П. 2014-2015 уч.г\2015 - 2016 уч.год\информатика\2-4 класс\3 класс\4521-3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8" cy="52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39293" cy="5365675"/>
            <wp:effectExtent l="19050" t="0" r="0" b="0"/>
            <wp:docPr id="31" name="Рисунок 29" descr="G:\Рабочие программы Пушковой О.П. 2014-2015 уч.г\2015 - 2016 уч.год\информатика\2-4 класс\3 класс\452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Рабочие программы Пушковой О.П. 2014-2015 уч.г\2015 - 2016 уч.год\информатика\2-4 класс\3 класс\4521-3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55" cy="5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0854" cy="5192485"/>
            <wp:effectExtent l="19050" t="0" r="8696" b="0"/>
            <wp:docPr id="32" name="Рисунок 30" descr="G:\Рабочие программы Пушковой О.П. 2014-2015 уч.г\2015 - 2016 уч.год\информатика\2-4 класс\3 класс\452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Рабочие программы Пушковой О.П. 2014-2015 уч.г\2015 - 2016 уч.год\информатика\2-4 класс\3 класс\4521-3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93" cy="52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0823" cy="5497286"/>
            <wp:effectExtent l="19050" t="0" r="7327" b="0"/>
            <wp:docPr id="33" name="Рисунок 31" descr="G:\Рабочие программы Пушковой О.П. 2014-2015 уч.г\2015 - 2016 уч.год\информатика\2-4 класс\3 класс\452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Рабочие программы Пушковой О.П. 2014-2015 уч.г\2015 - 2016 уч.год\информатика\2-4 класс\3 класс\4521-3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89" cy="54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90829" cy="5432480"/>
            <wp:effectExtent l="19050" t="0" r="171" b="0"/>
            <wp:docPr id="34" name="Рисунок 32" descr="G:\Рабочие программы Пушковой О.П. 2014-2015 уч.г\2015 - 2016 уч.год\информатика\2-4 класс\3 класс\452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абочие программы Пушковой О.П. 2014-2015 уч.г\2015 - 2016 уч.год\информатика\2-4 класс\3 класс\4521-3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92" cy="543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48448" cy="5377543"/>
            <wp:effectExtent l="19050" t="0" r="4452" b="0"/>
            <wp:docPr id="35" name="Рисунок 33" descr="G:\Рабочие программы Пушковой О.П. 2014-2015 уч.г\2015 - 2016 уч.год\информатика\2-4 класс\3 класс\45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Рабочие программы Пушковой О.П. 2014-2015 уч.г\2015 - 2016 уч.год\информатика\2-4 класс\3 класс\4521-3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10" cy="53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66016" cy="5529943"/>
            <wp:effectExtent l="19050" t="0" r="1184" b="0"/>
            <wp:docPr id="36" name="Рисунок 34" descr="G:\Рабочие программы Пушковой О.П. 2014-2015 уч.г\2015 - 2016 уч.год\информатика\2-4 класс\3 класс\4521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Рабочие программы Пушковой О.П. 2014-2015 уч.г\2015 - 2016 уч.год\информатика\2-4 класс\3 класс\4521-3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82" cy="55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12657" cy="5453742"/>
            <wp:effectExtent l="19050" t="0" r="0" b="0"/>
            <wp:docPr id="37" name="Рисунок 35" descr="G:\Рабочие программы Пушковой О.П. 2014-2015 уч.г\2015 - 2016 уч.год\информатика\2-4 класс\3 класс\452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Рабочие программы Пушковой О.П. 2014-2015 уч.г\2015 - 2016 уч.год\информатика\2-4 класс\3 класс\4521-3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41" cy="54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1F" w:rsidRDefault="0041311F">
      <w:pPr>
        <w:rPr>
          <w:rFonts w:ascii="Times New Roman" w:hAnsi="Times New Roman"/>
          <w:sz w:val="24"/>
          <w:szCs w:val="24"/>
        </w:rPr>
      </w:pPr>
    </w:p>
    <w:p w:rsidR="0041311F" w:rsidRPr="006E0317" w:rsidRDefault="004131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91693" cy="5563228"/>
            <wp:effectExtent l="19050" t="0" r="0" b="0"/>
            <wp:docPr id="38" name="Рисунок 36" descr="G:\Рабочие программы Пушковой О.П. 2014-2015 уч.г\2015 - 2016 уч.год\информатика\2-4 класс\3 класс\452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Рабочие программы Пушковой О.П. 2014-2015 уч.г\2015 - 2016 уч.год\информатика\2-4 класс\3 класс\4521-3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60" cy="55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11F" w:rsidRPr="006E0317" w:rsidSect="0063177E">
      <w:type w:val="continuous"/>
      <w:pgSz w:w="16838" w:h="11906" w:orient="landscape"/>
      <w:pgMar w:top="1276" w:right="1134" w:bottom="1134" w:left="1134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1B3" w:rsidRDefault="004E11B3" w:rsidP="00B014CC">
      <w:pPr>
        <w:spacing w:after="0" w:line="240" w:lineRule="auto"/>
      </w:pPr>
      <w:r>
        <w:separator/>
      </w:r>
    </w:p>
  </w:endnote>
  <w:endnote w:type="continuationSeparator" w:id="1">
    <w:p w:rsidR="004E11B3" w:rsidRDefault="004E11B3" w:rsidP="00B0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478112"/>
      <w:docPartObj>
        <w:docPartGallery w:val="Page Numbers (Bottom of Page)"/>
        <w:docPartUnique/>
      </w:docPartObj>
    </w:sdtPr>
    <w:sdtContent>
      <w:p w:rsidR="00BF7752" w:rsidRDefault="009D6AF5">
        <w:pPr>
          <w:pStyle w:val="ac"/>
          <w:jc w:val="right"/>
        </w:pPr>
        <w:fldSimple w:instr=" PAGE   \* MERGEFORMAT ">
          <w:r w:rsidR="00F44A42">
            <w:rPr>
              <w:noProof/>
            </w:rPr>
            <w:t>2</w:t>
          </w:r>
        </w:fldSimple>
      </w:p>
    </w:sdtContent>
  </w:sdt>
  <w:p w:rsidR="00BF7752" w:rsidRDefault="00BF775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1B3" w:rsidRDefault="004E11B3" w:rsidP="00B014CC">
      <w:pPr>
        <w:spacing w:after="0" w:line="240" w:lineRule="auto"/>
      </w:pPr>
      <w:r>
        <w:separator/>
      </w:r>
    </w:p>
  </w:footnote>
  <w:footnote w:type="continuationSeparator" w:id="1">
    <w:p w:rsidR="004E11B3" w:rsidRDefault="004E11B3" w:rsidP="00B01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43A53AD"/>
    <w:multiLevelType w:val="hybridMultilevel"/>
    <w:tmpl w:val="6B54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B6718C"/>
    <w:multiLevelType w:val="hybridMultilevel"/>
    <w:tmpl w:val="A4D40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B01661"/>
    <w:multiLevelType w:val="hybridMultilevel"/>
    <w:tmpl w:val="7C3A3C34"/>
    <w:lvl w:ilvl="0" w:tplc="7CBEFF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D32F38"/>
    <w:multiLevelType w:val="hybridMultilevel"/>
    <w:tmpl w:val="4DE49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30F07"/>
    <w:multiLevelType w:val="hybridMultilevel"/>
    <w:tmpl w:val="15747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7B0C68"/>
    <w:multiLevelType w:val="hybridMultilevel"/>
    <w:tmpl w:val="32D0C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FC4CFD"/>
    <w:multiLevelType w:val="hybridMultilevel"/>
    <w:tmpl w:val="8696BB96"/>
    <w:lvl w:ilvl="0" w:tplc="04190005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397504"/>
    <w:multiLevelType w:val="hybridMultilevel"/>
    <w:tmpl w:val="ED487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B42DDA"/>
    <w:multiLevelType w:val="hybridMultilevel"/>
    <w:tmpl w:val="01E0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A0381E"/>
    <w:multiLevelType w:val="hybridMultilevel"/>
    <w:tmpl w:val="DBE477D4"/>
    <w:lvl w:ilvl="0" w:tplc="A1DA97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84BB1"/>
    <w:multiLevelType w:val="hybridMultilevel"/>
    <w:tmpl w:val="9C0E4EA8"/>
    <w:lvl w:ilvl="0" w:tplc="5CA69E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33AE491A"/>
    <w:multiLevelType w:val="hybridMultilevel"/>
    <w:tmpl w:val="B85E7360"/>
    <w:lvl w:ilvl="0" w:tplc="CC5455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416FAD"/>
    <w:multiLevelType w:val="hybridMultilevel"/>
    <w:tmpl w:val="2160B8E8"/>
    <w:lvl w:ilvl="0" w:tplc="108059D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13008"/>
    <w:multiLevelType w:val="hybridMultilevel"/>
    <w:tmpl w:val="F1FE5248"/>
    <w:lvl w:ilvl="0" w:tplc="F2FAF72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40CE1"/>
    <w:multiLevelType w:val="multilevel"/>
    <w:tmpl w:val="070CA78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b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u w:val="single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u w:val="single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u w:val="single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u w:val="single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u w:val="single"/>
      </w:rPr>
    </w:lvl>
  </w:abstractNum>
  <w:abstractNum w:abstractNumId="18">
    <w:nsid w:val="45981183"/>
    <w:multiLevelType w:val="hybridMultilevel"/>
    <w:tmpl w:val="04BE63E8"/>
    <w:lvl w:ilvl="0" w:tplc="35D231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F04D43"/>
    <w:multiLevelType w:val="hybridMultilevel"/>
    <w:tmpl w:val="98B62A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BEFF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92177C"/>
    <w:multiLevelType w:val="hybridMultilevel"/>
    <w:tmpl w:val="395E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657D96"/>
    <w:multiLevelType w:val="hybridMultilevel"/>
    <w:tmpl w:val="919470CA"/>
    <w:lvl w:ilvl="0" w:tplc="C9CADDCA">
      <w:start w:val="2"/>
      <w:numFmt w:val="upperRoman"/>
      <w:lvlText w:val="%1."/>
      <w:lvlJc w:val="left"/>
      <w:pPr>
        <w:ind w:left="1080" w:hanging="720"/>
      </w:pPr>
      <w:rPr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E52879"/>
    <w:multiLevelType w:val="hybridMultilevel"/>
    <w:tmpl w:val="6BC86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AF5817"/>
    <w:multiLevelType w:val="hybridMultilevel"/>
    <w:tmpl w:val="9BA44B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A40948"/>
    <w:multiLevelType w:val="hybridMultilevel"/>
    <w:tmpl w:val="89A4E9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695E91"/>
    <w:multiLevelType w:val="hybridMultilevel"/>
    <w:tmpl w:val="40FA412C"/>
    <w:lvl w:ilvl="0" w:tplc="9D4E309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FE6660"/>
    <w:multiLevelType w:val="hybridMultilevel"/>
    <w:tmpl w:val="1DB2B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7478FC"/>
    <w:multiLevelType w:val="hybridMultilevel"/>
    <w:tmpl w:val="6384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6"/>
  </w:num>
  <w:num w:numId="25">
    <w:abstractNumId w:val="13"/>
  </w:num>
  <w:num w:numId="26">
    <w:abstractNumId w:val="12"/>
  </w:num>
  <w:num w:numId="27">
    <w:abstractNumId w:val="0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317"/>
    <w:rsid w:val="000862F6"/>
    <w:rsid w:val="000962DA"/>
    <w:rsid w:val="000F04A7"/>
    <w:rsid w:val="00113C31"/>
    <w:rsid w:val="0011631A"/>
    <w:rsid w:val="001C3274"/>
    <w:rsid w:val="001E036E"/>
    <w:rsid w:val="00212BF1"/>
    <w:rsid w:val="0025695E"/>
    <w:rsid w:val="00391F68"/>
    <w:rsid w:val="003C6498"/>
    <w:rsid w:val="0041311F"/>
    <w:rsid w:val="004A390D"/>
    <w:rsid w:val="004C6895"/>
    <w:rsid w:val="004E11B3"/>
    <w:rsid w:val="004F577B"/>
    <w:rsid w:val="00586643"/>
    <w:rsid w:val="005B3CF3"/>
    <w:rsid w:val="005E4E31"/>
    <w:rsid w:val="00624E9B"/>
    <w:rsid w:val="0063177E"/>
    <w:rsid w:val="006740BC"/>
    <w:rsid w:val="00687B98"/>
    <w:rsid w:val="006E0317"/>
    <w:rsid w:val="007F27CE"/>
    <w:rsid w:val="00931E63"/>
    <w:rsid w:val="009D6AF5"/>
    <w:rsid w:val="009F356D"/>
    <w:rsid w:val="00A31CF5"/>
    <w:rsid w:val="00AB748F"/>
    <w:rsid w:val="00B014CC"/>
    <w:rsid w:val="00B874C0"/>
    <w:rsid w:val="00BB71A8"/>
    <w:rsid w:val="00BF7752"/>
    <w:rsid w:val="00C34491"/>
    <w:rsid w:val="00D04658"/>
    <w:rsid w:val="00D07F63"/>
    <w:rsid w:val="00F44A42"/>
    <w:rsid w:val="00F62F82"/>
    <w:rsid w:val="00F8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E0317"/>
    <w:pPr>
      <w:spacing w:before="120" w:after="12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6E0317"/>
    <w:rPr>
      <w:rFonts w:ascii="Calibri" w:eastAsia="Times New Roman" w:hAnsi="Calibri" w:cs="Times New Roman"/>
      <w:lang w:eastAsia="ru-RU"/>
    </w:rPr>
  </w:style>
  <w:style w:type="paragraph" w:styleId="a5">
    <w:name w:val="No Spacing"/>
    <w:basedOn w:val="a"/>
    <w:link w:val="a4"/>
    <w:uiPriority w:val="1"/>
    <w:qFormat/>
    <w:rsid w:val="006E0317"/>
    <w:pPr>
      <w:spacing w:after="0" w:line="240" w:lineRule="auto"/>
    </w:pPr>
  </w:style>
  <w:style w:type="paragraph" w:styleId="a6">
    <w:name w:val="Body Text"/>
    <w:basedOn w:val="a"/>
    <w:link w:val="a7"/>
    <w:unhideWhenUsed/>
    <w:rsid w:val="00A31CF5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A31CF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A31CF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431044b0447043d044b0439char1">
    <w:name w:val="dash041e_0431_044b_0447_043d_044b_0439__char1"/>
    <w:basedOn w:val="a0"/>
    <w:rsid w:val="005E4E3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List Paragraph"/>
    <w:basedOn w:val="a"/>
    <w:uiPriority w:val="34"/>
    <w:qFormat/>
    <w:rsid w:val="005E4E3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B0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014CC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B0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14CC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8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87B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todi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yperlink" Target="http://metodis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rubr/473cf27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yperlink" Target="http://school-collec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E080F-C75D-4B04-96ED-05D90183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50</Pages>
  <Words>7400</Words>
  <Characters>42183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15</cp:revision>
  <dcterms:created xsi:type="dcterms:W3CDTF">2015-10-03T18:46:00Z</dcterms:created>
  <dcterms:modified xsi:type="dcterms:W3CDTF">2015-10-15T11:58:00Z</dcterms:modified>
</cp:coreProperties>
</file>