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FA9" w:rsidRPr="00237E5C" w:rsidRDefault="00602C48" w:rsidP="00C17E0F">
      <w:pPr>
        <w:spacing w:after="0" w:line="240" w:lineRule="auto"/>
        <w:jc w:val="center"/>
        <w:rPr>
          <w:rFonts w:ascii="Times New Roman" w:eastAsia="Times New Roman" w:hAnsi="Times New Roman" w:cs="Times New Roman"/>
          <w:b/>
          <w:sz w:val="28"/>
          <w:szCs w:val="28"/>
          <w:lang w:eastAsia="ru-RU"/>
        </w:rPr>
      </w:pPr>
      <w:r w:rsidRPr="00237E5C">
        <w:rPr>
          <w:rFonts w:ascii="Times New Roman" w:eastAsia="Times New Roman" w:hAnsi="Times New Roman" w:cs="Times New Roman"/>
          <w:b/>
          <w:noProof/>
          <w:sz w:val="28"/>
          <w:szCs w:val="28"/>
          <w:lang w:eastAsia="ru-RU"/>
        </w:rPr>
        <w:drawing>
          <wp:inline distT="0" distB="0" distL="0" distR="0">
            <wp:extent cx="4524257" cy="4876800"/>
            <wp:effectExtent l="19050" t="0" r="0" b="0"/>
            <wp:docPr id="2" name="Рисунок 2" descr="C:\Documents and Settings\1\Рабочий стол\Программы\ar130278719236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Программы\ar130278719236458.jpg"/>
                    <pic:cNvPicPr>
                      <a:picLocks noChangeAspect="1" noChangeArrowheads="1"/>
                    </pic:cNvPicPr>
                  </pic:nvPicPr>
                  <pic:blipFill>
                    <a:blip r:embed="rId8" cstate="email"/>
                    <a:srcRect/>
                    <a:stretch>
                      <a:fillRect/>
                    </a:stretch>
                  </pic:blipFill>
                  <pic:spPr bwMode="auto">
                    <a:xfrm>
                      <a:off x="0" y="0"/>
                      <a:ext cx="4527228" cy="4880002"/>
                    </a:xfrm>
                    <a:prstGeom prst="rect">
                      <a:avLst/>
                    </a:prstGeom>
                    <a:noFill/>
                    <a:ln w="9525">
                      <a:noFill/>
                      <a:miter lim="800000"/>
                      <a:headEnd/>
                      <a:tailEnd/>
                    </a:ln>
                  </pic:spPr>
                </pic:pic>
              </a:graphicData>
            </a:graphic>
          </wp:inline>
        </w:drawing>
      </w:r>
    </w:p>
    <w:p w:rsidR="00291FA9" w:rsidRPr="00237E5C" w:rsidRDefault="00291FA9" w:rsidP="00C17E0F">
      <w:pPr>
        <w:spacing w:after="0" w:line="240" w:lineRule="auto"/>
        <w:rPr>
          <w:rFonts w:ascii="Times New Roman" w:eastAsia="Times New Roman" w:hAnsi="Times New Roman" w:cs="Times New Roman"/>
          <w:b/>
          <w:sz w:val="28"/>
          <w:szCs w:val="28"/>
          <w:lang w:eastAsia="ru-RU"/>
        </w:rPr>
      </w:pPr>
    </w:p>
    <w:p w:rsidR="00237E5C" w:rsidRDefault="00237E5C" w:rsidP="00733D55">
      <w:pPr>
        <w:spacing w:after="0" w:line="240" w:lineRule="auto"/>
        <w:rPr>
          <w:rFonts w:ascii="Times New Roman" w:eastAsia="Times New Roman" w:hAnsi="Times New Roman" w:cs="Times New Roman"/>
          <w:b/>
          <w:sz w:val="52"/>
          <w:szCs w:val="52"/>
          <w:lang w:eastAsia="ru-RU"/>
        </w:rPr>
      </w:pPr>
    </w:p>
    <w:p w:rsidR="00A7137F" w:rsidRPr="00237E5C" w:rsidRDefault="004B04D1" w:rsidP="00C17E0F">
      <w:pPr>
        <w:spacing w:after="0" w:line="240" w:lineRule="auto"/>
        <w:jc w:val="center"/>
        <w:rPr>
          <w:rFonts w:ascii="Times New Roman" w:eastAsia="Times New Roman" w:hAnsi="Times New Roman" w:cs="Times New Roman"/>
          <w:b/>
          <w:sz w:val="52"/>
          <w:szCs w:val="52"/>
          <w:lang w:eastAsia="ru-RU"/>
        </w:rPr>
      </w:pPr>
      <w:r>
        <w:rPr>
          <w:rFonts w:ascii="Times New Roman" w:eastAsia="Times New Roman" w:hAnsi="Times New Roman" w:cs="Times New Roman"/>
          <w:b/>
          <w:sz w:val="52"/>
          <w:szCs w:val="52"/>
          <w:lang w:eastAsia="ru-RU"/>
        </w:rPr>
        <w:t>Проект</w:t>
      </w:r>
    </w:p>
    <w:p w:rsidR="00A7137F" w:rsidRPr="00237E5C" w:rsidRDefault="004B04D1" w:rsidP="00C17E0F">
      <w:pPr>
        <w:spacing w:after="0" w:line="240" w:lineRule="auto"/>
        <w:jc w:val="center"/>
        <w:rPr>
          <w:rFonts w:ascii="Times New Roman" w:eastAsia="Times New Roman" w:hAnsi="Times New Roman" w:cs="Times New Roman"/>
          <w:b/>
          <w:i/>
          <w:sz w:val="52"/>
          <w:szCs w:val="52"/>
          <w:lang w:eastAsia="ru-RU"/>
        </w:rPr>
      </w:pPr>
      <w:r>
        <w:rPr>
          <w:rFonts w:ascii="Times New Roman" w:eastAsia="Times New Roman" w:hAnsi="Times New Roman" w:cs="Times New Roman"/>
          <w:b/>
          <w:i/>
          <w:sz w:val="52"/>
          <w:szCs w:val="52"/>
          <w:lang w:eastAsia="ru-RU"/>
        </w:rPr>
        <w:t>Экологическая тропа</w:t>
      </w:r>
    </w:p>
    <w:p w:rsidR="00A7137F" w:rsidRPr="00237E5C" w:rsidRDefault="00A7137F" w:rsidP="00C17E0F">
      <w:pPr>
        <w:spacing w:after="0" w:line="240" w:lineRule="auto"/>
        <w:jc w:val="center"/>
        <w:rPr>
          <w:rFonts w:ascii="Times New Roman" w:eastAsia="Times New Roman" w:hAnsi="Times New Roman" w:cs="Times New Roman"/>
          <w:b/>
          <w:i/>
          <w:sz w:val="52"/>
          <w:szCs w:val="52"/>
          <w:lang w:eastAsia="ru-RU"/>
        </w:rPr>
      </w:pPr>
      <w:r w:rsidRPr="00237E5C">
        <w:rPr>
          <w:rFonts w:ascii="Times New Roman" w:eastAsia="Times New Roman" w:hAnsi="Times New Roman" w:cs="Times New Roman"/>
          <w:b/>
          <w:i/>
          <w:sz w:val="52"/>
          <w:szCs w:val="52"/>
          <w:lang w:eastAsia="ru-RU"/>
        </w:rPr>
        <w:t>МБДОУ «</w:t>
      </w:r>
      <w:r w:rsidR="00B37CD1" w:rsidRPr="00237E5C">
        <w:rPr>
          <w:rFonts w:ascii="Times New Roman" w:eastAsia="Times New Roman" w:hAnsi="Times New Roman" w:cs="Times New Roman"/>
          <w:b/>
          <w:i/>
          <w:sz w:val="52"/>
          <w:szCs w:val="52"/>
          <w:lang w:eastAsia="ru-RU"/>
        </w:rPr>
        <w:t>Смольковский детский сад</w:t>
      </w:r>
      <w:r w:rsidRPr="00237E5C">
        <w:rPr>
          <w:rFonts w:ascii="Times New Roman" w:eastAsia="Times New Roman" w:hAnsi="Times New Roman" w:cs="Times New Roman"/>
          <w:b/>
          <w:i/>
          <w:sz w:val="52"/>
          <w:szCs w:val="52"/>
          <w:lang w:eastAsia="ru-RU"/>
        </w:rPr>
        <w:t>»</w:t>
      </w:r>
    </w:p>
    <w:p w:rsidR="00A7137F" w:rsidRPr="00237E5C" w:rsidRDefault="00A7137F" w:rsidP="00C17E0F">
      <w:pPr>
        <w:spacing w:after="0" w:line="240" w:lineRule="auto"/>
        <w:jc w:val="center"/>
        <w:rPr>
          <w:rFonts w:ascii="Times New Roman" w:eastAsia="Times New Roman" w:hAnsi="Times New Roman" w:cs="Times New Roman"/>
          <w:b/>
          <w:sz w:val="52"/>
          <w:szCs w:val="52"/>
          <w:lang w:eastAsia="ru-RU"/>
        </w:rPr>
      </w:pPr>
    </w:p>
    <w:p w:rsidR="004B04D1" w:rsidRDefault="004B04D1" w:rsidP="00C17E0F">
      <w:pPr>
        <w:spacing w:after="0" w:line="240" w:lineRule="auto"/>
        <w:jc w:val="center"/>
        <w:rPr>
          <w:rFonts w:ascii="Times New Roman" w:eastAsia="Times New Roman" w:hAnsi="Times New Roman" w:cs="Times New Roman"/>
          <w:b/>
          <w:sz w:val="28"/>
          <w:szCs w:val="28"/>
          <w:lang w:eastAsia="ru-RU"/>
        </w:rPr>
      </w:pPr>
    </w:p>
    <w:p w:rsidR="004B04D1" w:rsidRDefault="004B04D1" w:rsidP="00C17E0F">
      <w:pPr>
        <w:spacing w:after="0" w:line="240" w:lineRule="auto"/>
        <w:jc w:val="center"/>
        <w:rPr>
          <w:rFonts w:ascii="Times New Roman" w:eastAsia="Times New Roman" w:hAnsi="Times New Roman" w:cs="Times New Roman"/>
          <w:b/>
          <w:sz w:val="28"/>
          <w:szCs w:val="28"/>
          <w:lang w:eastAsia="ru-RU"/>
        </w:rPr>
      </w:pPr>
    </w:p>
    <w:p w:rsidR="004B04D1" w:rsidRDefault="004B04D1" w:rsidP="00C17E0F">
      <w:pPr>
        <w:spacing w:after="0" w:line="240" w:lineRule="auto"/>
        <w:jc w:val="center"/>
        <w:rPr>
          <w:rFonts w:ascii="Times New Roman" w:eastAsia="Times New Roman" w:hAnsi="Times New Roman" w:cs="Times New Roman"/>
          <w:b/>
          <w:sz w:val="28"/>
          <w:szCs w:val="28"/>
          <w:lang w:eastAsia="ru-RU"/>
        </w:rPr>
      </w:pPr>
    </w:p>
    <w:p w:rsidR="004B04D1" w:rsidRDefault="004B04D1" w:rsidP="00C17E0F">
      <w:pPr>
        <w:spacing w:after="0" w:line="240" w:lineRule="auto"/>
        <w:jc w:val="center"/>
        <w:rPr>
          <w:rFonts w:ascii="Times New Roman" w:eastAsia="Times New Roman" w:hAnsi="Times New Roman" w:cs="Times New Roman"/>
          <w:b/>
          <w:sz w:val="28"/>
          <w:szCs w:val="28"/>
          <w:lang w:eastAsia="ru-RU"/>
        </w:rPr>
      </w:pPr>
    </w:p>
    <w:p w:rsidR="004B04D1" w:rsidRDefault="004B04D1" w:rsidP="00C17E0F">
      <w:pPr>
        <w:spacing w:after="0" w:line="240" w:lineRule="auto"/>
        <w:jc w:val="center"/>
        <w:rPr>
          <w:rFonts w:ascii="Times New Roman" w:eastAsia="Times New Roman" w:hAnsi="Times New Roman" w:cs="Times New Roman"/>
          <w:b/>
          <w:sz w:val="28"/>
          <w:szCs w:val="28"/>
          <w:lang w:eastAsia="ru-RU"/>
        </w:rPr>
      </w:pPr>
    </w:p>
    <w:p w:rsidR="004B04D1" w:rsidRDefault="004B04D1" w:rsidP="00C17E0F">
      <w:pPr>
        <w:spacing w:after="0" w:line="240" w:lineRule="auto"/>
        <w:jc w:val="center"/>
        <w:rPr>
          <w:rFonts w:ascii="Times New Roman" w:eastAsia="Times New Roman" w:hAnsi="Times New Roman" w:cs="Times New Roman"/>
          <w:b/>
          <w:sz w:val="28"/>
          <w:szCs w:val="28"/>
          <w:lang w:eastAsia="ru-RU"/>
        </w:rPr>
      </w:pPr>
    </w:p>
    <w:p w:rsidR="008626A1" w:rsidRPr="00A9541C" w:rsidRDefault="00A9541C" w:rsidP="00C17E0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с.Смольки</w:t>
      </w:r>
    </w:p>
    <w:p w:rsidR="00733D55" w:rsidRDefault="00733D55">
      <w:pPr>
        <w:rPr>
          <w:rFonts w:ascii="Times New Roman" w:eastAsia="TimesNewRoman" w:hAnsi="Times New Roman" w:cs="Times New Roman"/>
          <w:sz w:val="28"/>
          <w:szCs w:val="28"/>
        </w:rPr>
      </w:pPr>
      <w:r>
        <w:rPr>
          <w:rFonts w:ascii="Times New Roman" w:eastAsia="TimesNewRoman" w:hAnsi="Times New Roman" w:cs="Times New Roman"/>
          <w:sz w:val="28"/>
          <w:szCs w:val="28"/>
        </w:rPr>
        <w:br w:type="page"/>
      </w:r>
    </w:p>
    <w:p w:rsidR="00E32BC8" w:rsidRPr="0055478A" w:rsidRDefault="0055478A" w:rsidP="00C17E0F">
      <w:pPr>
        <w:spacing w:after="0" w:line="240" w:lineRule="auto"/>
        <w:ind w:firstLine="567"/>
        <w:jc w:val="both"/>
        <w:rPr>
          <w:rFonts w:ascii="Times New Roman" w:eastAsia="TimesNewRoman" w:hAnsi="Times New Roman" w:cs="Times New Roman"/>
          <w:sz w:val="28"/>
          <w:szCs w:val="28"/>
        </w:rPr>
      </w:pPr>
      <w:r w:rsidRPr="0055478A">
        <w:rPr>
          <w:rFonts w:ascii="Times New Roman" w:eastAsia="TimesNewRoman" w:hAnsi="Times New Roman" w:cs="Times New Roman"/>
          <w:sz w:val="28"/>
          <w:szCs w:val="28"/>
        </w:rPr>
        <w:lastRenderedPageBreak/>
        <w:t>О</w:t>
      </w:r>
      <w:r w:rsidR="00E32BC8" w:rsidRPr="0055478A">
        <w:rPr>
          <w:rFonts w:ascii="Times New Roman" w:eastAsia="TimesNewRoman" w:hAnsi="Times New Roman" w:cs="Times New Roman"/>
          <w:sz w:val="28"/>
          <w:szCs w:val="28"/>
        </w:rPr>
        <w:t xml:space="preserve">сновной целью экологического образования в дошкольном учреждении, является обеспечение каждому ребенку условий ранней позитивной социализации посредством расширения представлений об окружающем мире, на основе ближайшего социального, природного окружения, на познании географических, климатических, национально-культурных особенностей жизни человека в </w:t>
      </w:r>
      <w:r w:rsidRPr="0055478A">
        <w:rPr>
          <w:rFonts w:ascii="Times New Roman" w:eastAsia="TimesNewRoman" w:hAnsi="Times New Roman" w:cs="Times New Roman"/>
          <w:sz w:val="28"/>
          <w:szCs w:val="28"/>
        </w:rPr>
        <w:t xml:space="preserve">нижегородском </w:t>
      </w:r>
      <w:r w:rsidR="00E32BC8" w:rsidRPr="0055478A">
        <w:rPr>
          <w:rFonts w:ascii="Times New Roman" w:eastAsia="TimesNewRoman" w:hAnsi="Times New Roman" w:cs="Times New Roman"/>
          <w:sz w:val="28"/>
          <w:szCs w:val="28"/>
        </w:rPr>
        <w:t xml:space="preserve"> регионе.</w:t>
      </w:r>
    </w:p>
    <w:p w:rsidR="00E32BC8" w:rsidRPr="0055478A" w:rsidRDefault="00E32BC8" w:rsidP="00C17E0F">
      <w:pPr>
        <w:spacing w:after="0" w:line="240" w:lineRule="auto"/>
        <w:ind w:firstLine="567"/>
        <w:jc w:val="both"/>
        <w:rPr>
          <w:rFonts w:ascii="Times New Roman" w:eastAsia="TimesNewRoman" w:hAnsi="Times New Roman" w:cs="Times New Roman"/>
          <w:sz w:val="28"/>
          <w:szCs w:val="28"/>
        </w:rPr>
      </w:pPr>
      <w:r w:rsidRPr="0055478A">
        <w:rPr>
          <w:rFonts w:ascii="Times New Roman" w:eastAsia="TimesNewRoman" w:hAnsi="Times New Roman" w:cs="Times New Roman"/>
          <w:sz w:val="28"/>
          <w:szCs w:val="28"/>
        </w:rPr>
        <w:t> Реализовать данную цель можно через решения следующих  задач:</w:t>
      </w:r>
    </w:p>
    <w:p w:rsidR="00E32BC8" w:rsidRPr="0055478A" w:rsidRDefault="00E32BC8" w:rsidP="00C17E0F">
      <w:pPr>
        <w:spacing w:after="0" w:line="240" w:lineRule="auto"/>
        <w:ind w:firstLine="567"/>
        <w:jc w:val="both"/>
        <w:rPr>
          <w:rFonts w:ascii="Times New Roman" w:eastAsia="TimesNewRoman" w:hAnsi="Times New Roman" w:cs="Times New Roman"/>
          <w:sz w:val="28"/>
          <w:szCs w:val="28"/>
        </w:rPr>
      </w:pPr>
      <w:r w:rsidRPr="0055478A">
        <w:rPr>
          <w:rFonts w:ascii="Times New Roman" w:eastAsia="TimesNewRoman" w:hAnsi="Times New Roman" w:cs="Times New Roman"/>
          <w:sz w:val="28"/>
          <w:szCs w:val="28"/>
        </w:rPr>
        <w:t>Воспитывать у детей:</w:t>
      </w:r>
    </w:p>
    <w:p w:rsidR="00E32BC8" w:rsidRPr="0055478A" w:rsidRDefault="00E32BC8" w:rsidP="00C17E0F">
      <w:pPr>
        <w:spacing w:after="0" w:line="240" w:lineRule="auto"/>
        <w:ind w:firstLine="567"/>
        <w:jc w:val="both"/>
        <w:rPr>
          <w:rFonts w:ascii="Times New Roman" w:eastAsia="TimesNewRoman" w:hAnsi="Times New Roman" w:cs="Times New Roman"/>
          <w:sz w:val="28"/>
          <w:szCs w:val="28"/>
        </w:rPr>
      </w:pPr>
      <w:r w:rsidRPr="0055478A">
        <w:rPr>
          <w:rFonts w:ascii="Times New Roman" w:eastAsia="TimesNewRoman" w:hAnsi="Times New Roman" w:cs="Times New Roman"/>
          <w:sz w:val="28"/>
          <w:szCs w:val="28"/>
        </w:rPr>
        <w:t>-        охранительно-бережное и действенное отношение к природному миру ближайшего окружения как среды жизни;</w:t>
      </w:r>
    </w:p>
    <w:p w:rsidR="00E32BC8" w:rsidRPr="0055478A" w:rsidRDefault="00E32BC8" w:rsidP="00C17E0F">
      <w:pPr>
        <w:spacing w:after="0" w:line="240" w:lineRule="auto"/>
        <w:ind w:firstLine="567"/>
        <w:jc w:val="both"/>
        <w:rPr>
          <w:rFonts w:ascii="Times New Roman" w:eastAsia="TimesNewRoman" w:hAnsi="Times New Roman" w:cs="Times New Roman"/>
          <w:sz w:val="28"/>
          <w:szCs w:val="28"/>
        </w:rPr>
      </w:pPr>
      <w:r w:rsidRPr="0055478A">
        <w:rPr>
          <w:rFonts w:ascii="Times New Roman" w:eastAsia="TimesNewRoman" w:hAnsi="Times New Roman" w:cs="Times New Roman"/>
          <w:sz w:val="28"/>
          <w:szCs w:val="28"/>
        </w:rPr>
        <w:t>-        стремление к познанию природы через творческую, познавательно-исследовательскую деятельность;</w:t>
      </w:r>
    </w:p>
    <w:p w:rsidR="00E32BC8" w:rsidRPr="0055478A" w:rsidRDefault="00E32BC8" w:rsidP="00C17E0F">
      <w:pPr>
        <w:spacing w:after="0" w:line="240" w:lineRule="auto"/>
        <w:ind w:firstLine="567"/>
        <w:jc w:val="both"/>
        <w:rPr>
          <w:rFonts w:ascii="Times New Roman" w:eastAsia="TimesNewRoman" w:hAnsi="Times New Roman" w:cs="Times New Roman"/>
          <w:sz w:val="28"/>
          <w:szCs w:val="28"/>
        </w:rPr>
      </w:pPr>
      <w:r w:rsidRPr="0055478A">
        <w:rPr>
          <w:rFonts w:ascii="Times New Roman" w:eastAsia="TimesNewRoman" w:hAnsi="Times New Roman" w:cs="Times New Roman"/>
          <w:sz w:val="28"/>
          <w:szCs w:val="28"/>
        </w:rPr>
        <w:t>-        стремление чувствовать и осознавать себя частью природы, выражать свою собственную субкультуру в ней и определять гуманно-гармоничную позицию в природной среде.</w:t>
      </w:r>
    </w:p>
    <w:p w:rsidR="00E32BC8" w:rsidRPr="0055478A" w:rsidRDefault="00E32BC8" w:rsidP="00C17E0F">
      <w:pPr>
        <w:spacing w:after="0" w:line="240" w:lineRule="auto"/>
        <w:ind w:firstLine="567"/>
        <w:jc w:val="both"/>
        <w:rPr>
          <w:rFonts w:ascii="Times New Roman" w:eastAsia="TimesNewRoman" w:hAnsi="Times New Roman" w:cs="Times New Roman"/>
          <w:sz w:val="28"/>
          <w:szCs w:val="28"/>
        </w:rPr>
      </w:pPr>
      <w:r w:rsidRPr="0055478A">
        <w:rPr>
          <w:rFonts w:ascii="Times New Roman" w:eastAsia="TimesNewRoman" w:hAnsi="Times New Roman" w:cs="Times New Roman"/>
          <w:sz w:val="28"/>
          <w:szCs w:val="28"/>
        </w:rPr>
        <w:t>Формировать у детей:</w:t>
      </w:r>
    </w:p>
    <w:p w:rsidR="00E32BC8" w:rsidRPr="0055478A" w:rsidRDefault="00E32BC8" w:rsidP="00C17E0F">
      <w:pPr>
        <w:spacing w:after="0" w:line="240" w:lineRule="auto"/>
        <w:ind w:firstLine="567"/>
        <w:jc w:val="both"/>
        <w:rPr>
          <w:rFonts w:ascii="Times New Roman" w:eastAsia="TimesNewRoman" w:hAnsi="Times New Roman" w:cs="Times New Roman"/>
          <w:sz w:val="28"/>
          <w:szCs w:val="28"/>
        </w:rPr>
      </w:pPr>
      <w:r w:rsidRPr="0055478A">
        <w:rPr>
          <w:rFonts w:ascii="Times New Roman" w:eastAsia="TimesNewRoman" w:hAnsi="Times New Roman" w:cs="Times New Roman"/>
          <w:sz w:val="28"/>
          <w:szCs w:val="28"/>
        </w:rPr>
        <w:t>-        образное,  поэтическое видение картины природы, потребность художественного выражения ее образов;</w:t>
      </w:r>
    </w:p>
    <w:p w:rsidR="00E32BC8" w:rsidRPr="0055478A" w:rsidRDefault="00E32BC8" w:rsidP="00C17E0F">
      <w:pPr>
        <w:spacing w:after="0" w:line="240" w:lineRule="auto"/>
        <w:ind w:firstLine="567"/>
        <w:jc w:val="both"/>
        <w:rPr>
          <w:rFonts w:ascii="Times New Roman" w:eastAsia="TimesNewRoman" w:hAnsi="Times New Roman" w:cs="Times New Roman"/>
          <w:sz w:val="28"/>
          <w:szCs w:val="28"/>
        </w:rPr>
      </w:pPr>
      <w:r w:rsidRPr="0055478A">
        <w:rPr>
          <w:rFonts w:ascii="Times New Roman" w:eastAsia="TimesNewRoman" w:hAnsi="Times New Roman" w:cs="Times New Roman"/>
          <w:sz w:val="28"/>
          <w:szCs w:val="28"/>
        </w:rPr>
        <w:t>-        умение анализировать различные природные и социальные явления и события, сопоставлять их, обобщать; делать элементарные умозаключения; предвидеть возможное развитие событий и на основе этого планировать свои и чужие действия, поступки;</w:t>
      </w:r>
    </w:p>
    <w:p w:rsidR="00E32BC8" w:rsidRPr="0055478A" w:rsidRDefault="00E32BC8" w:rsidP="00C17E0F">
      <w:pPr>
        <w:spacing w:after="0" w:line="240" w:lineRule="auto"/>
        <w:ind w:firstLine="567"/>
        <w:jc w:val="both"/>
        <w:rPr>
          <w:rFonts w:ascii="Times New Roman" w:eastAsia="TimesNewRoman" w:hAnsi="Times New Roman" w:cs="Times New Roman"/>
          <w:sz w:val="28"/>
          <w:szCs w:val="28"/>
        </w:rPr>
      </w:pPr>
      <w:r w:rsidRPr="0055478A">
        <w:rPr>
          <w:rFonts w:ascii="Times New Roman" w:eastAsia="TimesNewRoman" w:hAnsi="Times New Roman" w:cs="Times New Roman"/>
          <w:sz w:val="28"/>
          <w:szCs w:val="28"/>
        </w:rPr>
        <w:t>-        представление о природе (красота, значимость, многообразие, изменчивость и пр.), взаимосвязи живой и неживой природы: временах года, их ритмичности и цикличности; наблюдение и фиксация сезонных изменений и их влияние на жизнь природы и человека;</w:t>
      </w:r>
    </w:p>
    <w:p w:rsidR="00E32BC8" w:rsidRPr="0055478A" w:rsidRDefault="00E32BC8" w:rsidP="00C17E0F">
      <w:pPr>
        <w:spacing w:after="0" w:line="240" w:lineRule="auto"/>
        <w:ind w:firstLine="567"/>
        <w:jc w:val="both"/>
        <w:rPr>
          <w:rFonts w:ascii="Times New Roman" w:eastAsia="TimesNewRoman" w:hAnsi="Times New Roman" w:cs="Times New Roman"/>
          <w:sz w:val="28"/>
          <w:szCs w:val="28"/>
        </w:rPr>
      </w:pPr>
      <w:r w:rsidRPr="0055478A">
        <w:rPr>
          <w:rFonts w:ascii="Times New Roman" w:eastAsia="TimesNewRoman" w:hAnsi="Times New Roman" w:cs="Times New Roman"/>
          <w:sz w:val="28"/>
          <w:szCs w:val="28"/>
        </w:rPr>
        <w:t>-        позитивное: бережное (хочу сохранить), созидательное (хочу создать и приумножить),  познавательное (хочу знать) отношение к миру на основе эмоционально-чувственного опыта, приобщения к словесному искусству.</w:t>
      </w:r>
    </w:p>
    <w:p w:rsidR="00E32BC8" w:rsidRPr="0055478A" w:rsidRDefault="00E32BC8" w:rsidP="00C17E0F">
      <w:pPr>
        <w:spacing w:after="0" w:line="240" w:lineRule="auto"/>
        <w:ind w:firstLine="567"/>
        <w:jc w:val="both"/>
        <w:rPr>
          <w:rFonts w:ascii="Times New Roman" w:eastAsia="TimesNewRoman" w:hAnsi="Times New Roman" w:cs="Times New Roman"/>
          <w:sz w:val="28"/>
          <w:szCs w:val="28"/>
        </w:rPr>
      </w:pPr>
      <w:r w:rsidRPr="0055478A">
        <w:rPr>
          <w:rFonts w:ascii="Times New Roman" w:eastAsia="TimesNewRoman" w:hAnsi="Times New Roman" w:cs="Times New Roman"/>
          <w:sz w:val="28"/>
          <w:szCs w:val="28"/>
        </w:rPr>
        <w:t>Развивать у детей:</w:t>
      </w:r>
    </w:p>
    <w:p w:rsidR="00E32BC8" w:rsidRPr="0055478A" w:rsidRDefault="00E32BC8" w:rsidP="00C17E0F">
      <w:pPr>
        <w:spacing w:after="0" w:line="240" w:lineRule="auto"/>
        <w:ind w:firstLine="567"/>
        <w:jc w:val="both"/>
        <w:rPr>
          <w:rFonts w:ascii="Times New Roman" w:eastAsia="TimesNewRoman" w:hAnsi="Times New Roman" w:cs="Times New Roman"/>
          <w:sz w:val="28"/>
          <w:szCs w:val="28"/>
        </w:rPr>
      </w:pPr>
      <w:r w:rsidRPr="0055478A">
        <w:rPr>
          <w:rFonts w:ascii="Times New Roman" w:eastAsia="TimesNewRoman" w:hAnsi="Times New Roman" w:cs="Times New Roman"/>
          <w:sz w:val="28"/>
          <w:szCs w:val="28"/>
        </w:rPr>
        <w:t>-        познавательные процессы (восприятие, память, внимание, воображение, мышление) и мыслительные операции  (анализ, синтез, сравнение, обобщение, классификацию и др.) посредством специальных дидактических игр и упражнений;</w:t>
      </w:r>
    </w:p>
    <w:p w:rsidR="00E32BC8" w:rsidRPr="0055478A" w:rsidRDefault="00E32BC8" w:rsidP="00C17E0F">
      <w:pPr>
        <w:spacing w:after="0" w:line="240" w:lineRule="auto"/>
        <w:ind w:firstLine="567"/>
        <w:jc w:val="both"/>
        <w:rPr>
          <w:rFonts w:ascii="Times New Roman" w:eastAsia="TimesNewRoman" w:hAnsi="Times New Roman" w:cs="Times New Roman"/>
          <w:sz w:val="28"/>
          <w:szCs w:val="28"/>
        </w:rPr>
      </w:pPr>
      <w:r w:rsidRPr="0055478A">
        <w:rPr>
          <w:rFonts w:ascii="Times New Roman" w:eastAsia="TimesNewRoman" w:hAnsi="Times New Roman" w:cs="Times New Roman"/>
          <w:sz w:val="28"/>
          <w:szCs w:val="28"/>
        </w:rPr>
        <w:t>-        представления о взаимообусловленных жизненных связях природного мира и мира людей; о Нижегородской области, Земном шаре, атмосфере, как целостном географическом пространстве.</w:t>
      </w:r>
    </w:p>
    <w:p w:rsidR="00E32BC8" w:rsidRPr="0055478A" w:rsidRDefault="00E32BC8" w:rsidP="00C17E0F">
      <w:pPr>
        <w:spacing w:after="0" w:line="240" w:lineRule="auto"/>
        <w:ind w:firstLine="567"/>
        <w:jc w:val="both"/>
        <w:rPr>
          <w:rFonts w:ascii="Times New Roman" w:eastAsia="TimesNewRoman" w:hAnsi="Times New Roman" w:cs="Times New Roman"/>
          <w:sz w:val="28"/>
          <w:szCs w:val="28"/>
        </w:rPr>
      </w:pPr>
      <w:r w:rsidRPr="0055478A">
        <w:rPr>
          <w:rFonts w:ascii="Times New Roman" w:eastAsia="TimesNewRoman" w:hAnsi="Times New Roman" w:cs="Times New Roman"/>
          <w:sz w:val="28"/>
          <w:szCs w:val="28"/>
        </w:rPr>
        <w:t> </w:t>
      </w:r>
    </w:p>
    <w:p w:rsidR="00241B81" w:rsidRDefault="00241B81" w:rsidP="00C17E0F">
      <w:pPr>
        <w:rPr>
          <w:rFonts w:ascii="Times New Roman" w:eastAsia="TimesNewRoman" w:hAnsi="Times New Roman" w:cs="Times New Roman"/>
          <w:b/>
          <w:sz w:val="28"/>
          <w:szCs w:val="28"/>
          <w:u w:val="single"/>
        </w:rPr>
      </w:pPr>
      <w:r>
        <w:rPr>
          <w:rFonts w:ascii="Times New Roman" w:eastAsia="TimesNewRoman" w:hAnsi="Times New Roman" w:cs="Times New Roman"/>
          <w:b/>
          <w:sz w:val="28"/>
          <w:szCs w:val="28"/>
          <w:u w:val="single"/>
        </w:rPr>
        <w:br w:type="page"/>
      </w:r>
    </w:p>
    <w:p w:rsidR="00241B81" w:rsidRDefault="008626A1" w:rsidP="00733D55">
      <w:pPr>
        <w:autoSpaceDE w:val="0"/>
        <w:autoSpaceDN w:val="0"/>
        <w:adjustRightInd w:val="0"/>
        <w:spacing w:after="0" w:line="360" w:lineRule="auto"/>
        <w:ind w:firstLine="567"/>
        <w:jc w:val="center"/>
        <w:rPr>
          <w:rFonts w:ascii="Times New Roman" w:eastAsia="TimesNewRoman" w:hAnsi="Times New Roman" w:cs="Times New Roman"/>
          <w:b/>
          <w:color w:val="00B050"/>
          <w:sz w:val="32"/>
          <w:szCs w:val="32"/>
          <w:u w:val="single"/>
        </w:rPr>
      </w:pPr>
      <w:r w:rsidRPr="00A9541C">
        <w:rPr>
          <w:rFonts w:ascii="Times New Roman" w:eastAsia="TimesNewRoman" w:hAnsi="Times New Roman" w:cs="Times New Roman"/>
          <w:b/>
          <w:color w:val="00B050"/>
          <w:sz w:val="32"/>
          <w:szCs w:val="32"/>
          <w:u w:val="single"/>
        </w:rPr>
        <w:lastRenderedPageBreak/>
        <w:t>Цель проекта</w:t>
      </w:r>
      <w:r w:rsidR="0055478A" w:rsidRPr="00A9541C">
        <w:rPr>
          <w:rFonts w:ascii="Times New Roman" w:eastAsia="TimesNewRoman" w:hAnsi="Times New Roman" w:cs="Times New Roman"/>
          <w:b/>
          <w:color w:val="00B050"/>
          <w:sz w:val="32"/>
          <w:szCs w:val="32"/>
          <w:u w:val="single"/>
        </w:rPr>
        <w:t xml:space="preserve"> «Экологическая тропа»</w:t>
      </w:r>
      <w:r w:rsidRPr="00A9541C">
        <w:rPr>
          <w:rFonts w:ascii="Times New Roman" w:eastAsia="TimesNewRoman" w:hAnsi="Times New Roman" w:cs="Times New Roman"/>
          <w:b/>
          <w:color w:val="00B050"/>
          <w:sz w:val="32"/>
          <w:szCs w:val="32"/>
          <w:u w:val="single"/>
        </w:rPr>
        <w:t>:</w:t>
      </w:r>
    </w:p>
    <w:p w:rsidR="00733D55" w:rsidRPr="00733D55" w:rsidRDefault="00733D55" w:rsidP="00733D55">
      <w:pPr>
        <w:autoSpaceDE w:val="0"/>
        <w:autoSpaceDN w:val="0"/>
        <w:adjustRightInd w:val="0"/>
        <w:spacing w:after="0" w:line="360" w:lineRule="auto"/>
        <w:ind w:firstLine="567"/>
        <w:jc w:val="center"/>
        <w:rPr>
          <w:rFonts w:ascii="Times New Roman" w:eastAsia="TimesNewRoman" w:hAnsi="Times New Roman" w:cs="Times New Roman"/>
          <w:b/>
          <w:color w:val="00B050"/>
          <w:sz w:val="32"/>
          <w:szCs w:val="32"/>
          <w:u w:val="single"/>
        </w:rPr>
      </w:pPr>
    </w:p>
    <w:p w:rsidR="008626A1" w:rsidRPr="00241B81" w:rsidRDefault="0055478A" w:rsidP="00E50F91">
      <w:pPr>
        <w:pStyle w:val="aa"/>
        <w:numPr>
          <w:ilvl w:val="0"/>
          <w:numId w:val="13"/>
        </w:numPr>
        <w:autoSpaceDE w:val="0"/>
        <w:autoSpaceDN w:val="0"/>
        <w:adjustRightInd w:val="0"/>
        <w:spacing w:after="0" w:line="360" w:lineRule="auto"/>
        <w:ind w:left="0" w:firstLine="0"/>
        <w:rPr>
          <w:rFonts w:ascii="Times New Roman" w:eastAsia="TimesNewRoman" w:hAnsi="Times New Roman" w:cs="Times New Roman"/>
          <w:b/>
          <w:sz w:val="28"/>
          <w:szCs w:val="28"/>
          <w:u w:val="single"/>
        </w:rPr>
      </w:pPr>
      <w:r w:rsidRPr="00241B81">
        <w:rPr>
          <w:rFonts w:ascii="Times New Roman" w:eastAsia="TimesNewRoman" w:hAnsi="Times New Roman" w:cs="Times New Roman"/>
          <w:sz w:val="28"/>
          <w:szCs w:val="28"/>
        </w:rPr>
        <w:t>создание на территории детского сада</w:t>
      </w:r>
      <w:r w:rsidR="00DD7919">
        <w:rPr>
          <w:rFonts w:ascii="Times New Roman" w:eastAsia="TimesNewRoman" w:hAnsi="Times New Roman" w:cs="Times New Roman"/>
          <w:sz w:val="28"/>
          <w:szCs w:val="28"/>
        </w:rPr>
        <w:t xml:space="preserve"> </w:t>
      </w:r>
      <w:r w:rsidRPr="00241B81">
        <w:rPr>
          <w:rFonts w:ascii="Times New Roman" w:eastAsia="TimesNewRoman" w:hAnsi="Times New Roman" w:cs="Times New Roman"/>
          <w:sz w:val="28"/>
          <w:szCs w:val="28"/>
        </w:rPr>
        <w:t xml:space="preserve"> эколого- развивающей среды.</w:t>
      </w:r>
    </w:p>
    <w:p w:rsidR="008626A1" w:rsidRPr="00237E5C" w:rsidRDefault="008626A1" w:rsidP="00C17E0F">
      <w:pPr>
        <w:autoSpaceDE w:val="0"/>
        <w:autoSpaceDN w:val="0"/>
        <w:adjustRightInd w:val="0"/>
        <w:spacing w:after="0" w:line="360" w:lineRule="auto"/>
        <w:ind w:firstLine="567"/>
        <w:rPr>
          <w:rFonts w:ascii="Times New Roman" w:eastAsia="TimesNewRoman,Bold" w:hAnsi="Times New Roman" w:cs="Times New Roman"/>
          <w:bCs/>
          <w:sz w:val="28"/>
          <w:szCs w:val="28"/>
        </w:rPr>
      </w:pPr>
    </w:p>
    <w:p w:rsidR="008626A1" w:rsidRPr="00A9541C" w:rsidRDefault="008626A1" w:rsidP="00337999">
      <w:pPr>
        <w:autoSpaceDE w:val="0"/>
        <w:autoSpaceDN w:val="0"/>
        <w:adjustRightInd w:val="0"/>
        <w:spacing w:after="0" w:line="360" w:lineRule="auto"/>
        <w:ind w:firstLine="567"/>
        <w:jc w:val="center"/>
        <w:rPr>
          <w:rFonts w:ascii="Times New Roman" w:eastAsia="TimesNewRoman,Bold" w:hAnsi="Times New Roman" w:cs="Times New Roman"/>
          <w:bCs/>
          <w:color w:val="00B050"/>
          <w:sz w:val="32"/>
          <w:szCs w:val="32"/>
          <w:u w:val="single"/>
        </w:rPr>
      </w:pPr>
      <w:r w:rsidRPr="00A9541C">
        <w:rPr>
          <w:rFonts w:ascii="Times New Roman" w:eastAsia="TimesNewRoman,Bold" w:hAnsi="Times New Roman" w:cs="Times New Roman"/>
          <w:b/>
          <w:bCs/>
          <w:color w:val="00B050"/>
          <w:sz w:val="32"/>
          <w:szCs w:val="32"/>
          <w:u w:val="single"/>
        </w:rPr>
        <w:t>Основные задачи</w:t>
      </w:r>
      <w:r w:rsidRPr="00A9541C">
        <w:rPr>
          <w:rFonts w:ascii="Times New Roman" w:eastAsia="TimesNewRoman,Bold" w:hAnsi="Times New Roman" w:cs="Times New Roman"/>
          <w:bCs/>
          <w:color w:val="00B050"/>
          <w:sz w:val="32"/>
          <w:szCs w:val="32"/>
          <w:u w:val="single"/>
        </w:rPr>
        <w:t>:</w:t>
      </w:r>
    </w:p>
    <w:p w:rsidR="00241B81" w:rsidRPr="0055478A" w:rsidRDefault="00241B81" w:rsidP="00C17E0F">
      <w:pPr>
        <w:autoSpaceDE w:val="0"/>
        <w:autoSpaceDN w:val="0"/>
        <w:adjustRightInd w:val="0"/>
        <w:spacing w:after="0" w:line="360" w:lineRule="auto"/>
        <w:ind w:firstLine="567"/>
        <w:rPr>
          <w:rFonts w:ascii="Times New Roman" w:eastAsia="TimesNewRoman,Bold" w:hAnsi="Times New Roman" w:cs="Times New Roman"/>
          <w:bCs/>
          <w:sz w:val="28"/>
          <w:szCs w:val="28"/>
          <w:u w:val="single"/>
        </w:rPr>
      </w:pPr>
    </w:p>
    <w:p w:rsidR="008626A1" w:rsidRPr="00237E5C" w:rsidRDefault="008626A1" w:rsidP="00E50F91">
      <w:pPr>
        <w:pStyle w:val="aa"/>
        <w:numPr>
          <w:ilvl w:val="0"/>
          <w:numId w:val="12"/>
        </w:numPr>
        <w:autoSpaceDE w:val="0"/>
        <w:autoSpaceDN w:val="0"/>
        <w:adjustRightInd w:val="0"/>
        <w:spacing w:after="0" w:line="360" w:lineRule="auto"/>
        <w:rPr>
          <w:rFonts w:ascii="Times New Roman" w:eastAsia="TimesNewRoman,Bold" w:hAnsi="Times New Roman" w:cs="Times New Roman"/>
          <w:sz w:val="28"/>
          <w:szCs w:val="28"/>
        </w:rPr>
      </w:pPr>
      <w:r w:rsidRPr="00237E5C">
        <w:rPr>
          <w:rFonts w:ascii="Times New Roman" w:eastAsia="TimesNewRoman" w:hAnsi="Times New Roman" w:cs="Times New Roman"/>
          <w:sz w:val="28"/>
          <w:szCs w:val="28"/>
        </w:rPr>
        <w:t xml:space="preserve">создания условий для организации игровой и познавательной деятельности </w:t>
      </w:r>
      <w:r w:rsidR="0055478A">
        <w:rPr>
          <w:rFonts w:ascii="Times New Roman" w:eastAsia="TimesNewRoman" w:hAnsi="Times New Roman" w:cs="Times New Roman"/>
          <w:sz w:val="28"/>
          <w:szCs w:val="28"/>
        </w:rPr>
        <w:t>в области экологического воспитания</w:t>
      </w:r>
      <w:r w:rsidR="00241B81">
        <w:rPr>
          <w:rFonts w:ascii="Times New Roman" w:eastAsia="TimesNewRoman" w:hAnsi="Times New Roman" w:cs="Times New Roman"/>
          <w:sz w:val="28"/>
          <w:szCs w:val="28"/>
        </w:rPr>
        <w:t xml:space="preserve"> дошкольников</w:t>
      </w:r>
      <w:r w:rsidRPr="00237E5C">
        <w:rPr>
          <w:rFonts w:ascii="Times New Roman" w:eastAsia="TimesNewRoman,Bold" w:hAnsi="Times New Roman" w:cs="Times New Roman"/>
          <w:sz w:val="28"/>
          <w:szCs w:val="28"/>
        </w:rPr>
        <w:t>;</w:t>
      </w:r>
    </w:p>
    <w:p w:rsidR="008626A1" w:rsidRPr="00237E5C" w:rsidRDefault="0055478A" w:rsidP="00E50F91">
      <w:pPr>
        <w:pStyle w:val="aa"/>
        <w:numPr>
          <w:ilvl w:val="0"/>
          <w:numId w:val="12"/>
        </w:numPr>
        <w:autoSpaceDE w:val="0"/>
        <w:autoSpaceDN w:val="0"/>
        <w:adjustRightInd w:val="0"/>
        <w:spacing w:after="0" w:line="360" w:lineRule="auto"/>
        <w:rPr>
          <w:rFonts w:ascii="Times New Roman" w:eastAsia="TimesNewRoman,Bold" w:hAnsi="Times New Roman" w:cs="Times New Roman"/>
          <w:sz w:val="28"/>
          <w:szCs w:val="28"/>
        </w:rPr>
      </w:pPr>
      <w:r>
        <w:rPr>
          <w:rFonts w:ascii="Times New Roman" w:eastAsia="TimesNewRoman" w:hAnsi="Times New Roman" w:cs="Times New Roman"/>
          <w:sz w:val="28"/>
          <w:szCs w:val="28"/>
        </w:rPr>
        <w:t xml:space="preserve"> использование естественных уголков природы на территории ДОУ для  экологического, эстетического и познавательного развития дошкольников;</w:t>
      </w:r>
    </w:p>
    <w:p w:rsidR="008626A1" w:rsidRPr="001E5A20" w:rsidRDefault="008626A1" w:rsidP="00E50F91">
      <w:pPr>
        <w:pStyle w:val="aa"/>
        <w:numPr>
          <w:ilvl w:val="0"/>
          <w:numId w:val="12"/>
        </w:numPr>
        <w:autoSpaceDE w:val="0"/>
        <w:autoSpaceDN w:val="0"/>
        <w:adjustRightInd w:val="0"/>
        <w:spacing w:after="0" w:line="360" w:lineRule="auto"/>
        <w:rPr>
          <w:rFonts w:ascii="Times New Roman" w:eastAsia="TimesNewRoman,Bold" w:hAnsi="Times New Roman" w:cs="Times New Roman"/>
          <w:sz w:val="28"/>
          <w:szCs w:val="28"/>
        </w:rPr>
      </w:pPr>
      <w:r w:rsidRPr="00237E5C">
        <w:rPr>
          <w:rFonts w:ascii="Times New Roman" w:eastAsia="TimesNewRoman" w:hAnsi="Times New Roman" w:cs="Times New Roman"/>
          <w:sz w:val="28"/>
          <w:szCs w:val="28"/>
        </w:rPr>
        <w:t xml:space="preserve">привлечение </w:t>
      </w:r>
      <w:r w:rsidR="0055478A">
        <w:rPr>
          <w:rFonts w:ascii="Times New Roman" w:eastAsia="TimesNewRoman" w:hAnsi="Times New Roman" w:cs="Times New Roman"/>
          <w:sz w:val="28"/>
          <w:szCs w:val="28"/>
        </w:rPr>
        <w:t>всех участни</w:t>
      </w:r>
      <w:r w:rsidR="00241B81">
        <w:rPr>
          <w:rFonts w:ascii="Times New Roman" w:eastAsia="TimesNewRoman" w:hAnsi="Times New Roman" w:cs="Times New Roman"/>
          <w:sz w:val="28"/>
          <w:szCs w:val="28"/>
        </w:rPr>
        <w:t>ков образовательного процесса (</w:t>
      </w:r>
      <w:r w:rsidR="0055478A">
        <w:rPr>
          <w:rFonts w:ascii="Times New Roman" w:eastAsia="TimesNewRoman" w:hAnsi="Times New Roman" w:cs="Times New Roman"/>
          <w:sz w:val="28"/>
          <w:szCs w:val="28"/>
        </w:rPr>
        <w:t xml:space="preserve">сотрудников, </w:t>
      </w:r>
      <w:r w:rsidRPr="00237E5C">
        <w:rPr>
          <w:rFonts w:ascii="Times New Roman" w:eastAsia="TimesNewRoman" w:hAnsi="Times New Roman" w:cs="Times New Roman"/>
          <w:sz w:val="28"/>
          <w:szCs w:val="28"/>
        </w:rPr>
        <w:t>родителей</w:t>
      </w:r>
      <w:r w:rsidR="0055478A">
        <w:rPr>
          <w:rFonts w:ascii="Times New Roman" w:eastAsia="TimesNewRoman" w:hAnsi="Times New Roman" w:cs="Times New Roman"/>
          <w:sz w:val="28"/>
          <w:szCs w:val="28"/>
        </w:rPr>
        <w:t xml:space="preserve">, </w:t>
      </w:r>
      <w:r w:rsidRPr="00237E5C">
        <w:rPr>
          <w:rFonts w:ascii="Times New Roman" w:eastAsia="TimesNewRoman" w:hAnsi="Times New Roman" w:cs="Times New Roman"/>
          <w:sz w:val="28"/>
          <w:szCs w:val="28"/>
        </w:rPr>
        <w:t xml:space="preserve"> воспитанников</w:t>
      </w:r>
      <w:r w:rsidR="0055478A">
        <w:rPr>
          <w:rFonts w:ascii="Times New Roman" w:eastAsia="TimesNewRoman" w:hAnsi="Times New Roman" w:cs="Times New Roman"/>
          <w:sz w:val="28"/>
          <w:szCs w:val="28"/>
        </w:rPr>
        <w:t>)</w:t>
      </w:r>
      <w:r w:rsidRPr="00237E5C">
        <w:rPr>
          <w:rFonts w:ascii="Times New Roman" w:eastAsia="TimesNewRoman" w:hAnsi="Times New Roman" w:cs="Times New Roman"/>
          <w:sz w:val="28"/>
          <w:szCs w:val="28"/>
        </w:rPr>
        <w:t xml:space="preserve"> к </w:t>
      </w:r>
      <w:r w:rsidR="00241B81">
        <w:rPr>
          <w:rFonts w:ascii="Times New Roman" w:eastAsia="TimesNewRoman" w:hAnsi="Times New Roman" w:cs="Times New Roman"/>
          <w:sz w:val="28"/>
          <w:szCs w:val="28"/>
        </w:rPr>
        <w:t>созданию эколого- раз</w:t>
      </w:r>
      <w:r w:rsidR="00DF16C4">
        <w:rPr>
          <w:rFonts w:ascii="Times New Roman" w:eastAsia="TimesNewRoman" w:hAnsi="Times New Roman" w:cs="Times New Roman"/>
          <w:sz w:val="28"/>
          <w:szCs w:val="28"/>
        </w:rPr>
        <w:t>вивающей среды на территории ДОУ.</w:t>
      </w:r>
    </w:p>
    <w:p w:rsidR="00A9541C" w:rsidRDefault="00A9541C" w:rsidP="00337999">
      <w:pPr>
        <w:ind w:left="360"/>
        <w:jc w:val="center"/>
        <w:rPr>
          <w:rFonts w:ascii="Times New Roman" w:eastAsia="TimesNewRoman,Bold" w:hAnsi="Times New Roman" w:cs="Times New Roman"/>
          <w:b/>
          <w:bCs/>
          <w:color w:val="00B050"/>
          <w:sz w:val="32"/>
          <w:szCs w:val="32"/>
          <w:u w:val="single"/>
        </w:rPr>
      </w:pPr>
      <w:r w:rsidRPr="00A9541C">
        <w:rPr>
          <w:rFonts w:ascii="Times New Roman" w:eastAsia="TimesNewRoman,Bold" w:hAnsi="Times New Roman" w:cs="Times New Roman"/>
          <w:b/>
          <w:bCs/>
          <w:color w:val="00B050"/>
          <w:sz w:val="32"/>
          <w:szCs w:val="32"/>
          <w:u w:val="single"/>
        </w:rPr>
        <w:t>Актуальность.</w:t>
      </w:r>
    </w:p>
    <w:p w:rsidR="00A9541C" w:rsidRPr="00A9541C" w:rsidRDefault="00A9541C" w:rsidP="00C17E0F">
      <w:pPr>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 «Экология»  произошло от греческого</w:t>
      </w:r>
      <w:r>
        <w:rPr>
          <w:rFonts w:ascii="Times New Roman" w:eastAsia="TimesNewRoman" w:hAnsi="Times New Roman" w:cs="Times New Roman"/>
          <w:sz w:val="28"/>
          <w:szCs w:val="28"/>
        </w:rPr>
        <w:t xml:space="preserve"> «</w:t>
      </w:r>
      <w:r w:rsidRPr="00A9541C">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 xml:space="preserve">экос» </w:t>
      </w:r>
      <w:r w:rsidRPr="00A9541C">
        <w:rPr>
          <w:rFonts w:ascii="Times New Roman" w:eastAsia="TimesNewRoman" w:hAnsi="Times New Roman" w:cs="Times New Roman"/>
          <w:sz w:val="28"/>
          <w:szCs w:val="28"/>
        </w:rPr>
        <w:t xml:space="preserve"> – дом, жилище, родина + </w:t>
      </w:r>
      <w:r>
        <w:rPr>
          <w:rFonts w:ascii="Times New Roman" w:eastAsia="TimesNewRoman" w:hAnsi="Times New Roman" w:cs="Times New Roman"/>
          <w:sz w:val="28"/>
          <w:szCs w:val="28"/>
        </w:rPr>
        <w:t xml:space="preserve">«логос» </w:t>
      </w:r>
      <w:r w:rsidRPr="00A9541C">
        <w:rPr>
          <w:rFonts w:ascii="Times New Roman" w:eastAsia="TimesNewRoman" w:hAnsi="Times New Roman" w:cs="Times New Roman"/>
          <w:sz w:val="28"/>
          <w:szCs w:val="28"/>
        </w:rPr>
        <w:t>– понятие, учение. В основном и первоначальном своем значении – одна из биологических дисциплин, наука, изучающая многочисленные связи населяющих землю организмов, как между собой, так и с окружающей средой.</w:t>
      </w:r>
    </w:p>
    <w:p w:rsidR="00A9541C" w:rsidRDefault="00A9541C" w:rsidP="00C17E0F">
      <w:pPr>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Можно ли в наше время переоценить важность и необходимость экологического воспитания? Его основная и конечная цель – вернуть людям нормальное, естественное экологическое чутье. И начинать это воспитание необходимо, безусловно, с самого раннего возраста, с детского сада</w:t>
      </w:r>
    </w:p>
    <w:p w:rsidR="00A9541C" w:rsidRPr="00A9541C" w:rsidRDefault="00A9541C" w:rsidP="00C17E0F">
      <w:pPr>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Эффективная работа ДОУ по формированию основ экологической культуры детей и родителей требует грамотного подхода в этом направлении со стороны педагогов детского сада. Надо тренировать в детях наблюдательность, сочувствие, сопереживание. Каждый выход на улицу для ребенка должен оборачиваться увлекательной прогулкой, дающей возможность наблюдать, познавать, запоминать!</w:t>
      </w:r>
    </w:p>
    <w:p w:rsidR="00A9541C" w:rsidRPr="00A9541C" w:rsidRDefault="00A9541C" w:rsidP="00C17E0F">
      <w:pPr>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Важно формировать у детей потребность в самостоятельном изучении природы. Осуществить эту задачу можно, создавая развивающую среду экологического направления, в которой ребенок мог бы познать окружающий </w:t>
      </w:r>
      <w:r w:rsidRPr="00A9541C">
        <w:rPr>
          <w:rFonts w:ascii="Times New Roman" w:eastAsia="TimesNewRoman" w:hAnsi="Times New Roman" w:cs="Times New Roman"/>
          <w:sz w:val="28"/>
          <w:szCs w:val="28"/>
        </w:rPr>
        <w:lastRenderedPageBreak/>
        <w:t>мир, самостоятельно выделять связи и зависимости, существующие в природе, наблюдая за объектами и явлениями неживой и живой природы и активно взаимодействуя с ними.</w:t>
      </w:r>
    </w:p>
    <w:p w:rsidR="00A9541C" w:rsidRPr="00A9541C" w:rsidRDefault="00A9541C" w:rsidP="00C17E0F">
      <w:pPr>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Один из важнейших компонентов экологической развивающей среды в детском саду – экологическая тропа, которая позволяет дошкольнику наглядно познакомиться с разнообразными процессами, происходящими в природе, изучить живые объекты в их естественном природном окружении, получить навыки простейших экологических исследований, определить на элементарном уровне местные экологические проблемы и по-своему решить их. Экологическая тропа – это специально разработанный или специально оборудованный маршрут в природу.</w:t>
      </w:r>
    </w:p>
    <w:p w:rsidR="00A9541C" w:rsidRPr="00A9541C" w:rsidRDefault="00A9541C" w:rsidP="00C17E0F">
      <w:pPr>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Работу на экологической тропе можно построить интересно и содержательно, чтобы решить практически все задачи экологического образования детей дошкольного возраста. Именно экологическая тропа позволяет понять общую связь живого организма с внешней средой, наблюдать жизнь живых организмов в экосистемах, их взаимное влияние друг на друга и т. д.</w:t>
      </w:r>
    </w:p>
    <w:p w:rsidR="00A9541C" w:rsidRPr="00A9541C" w:rsidRDefault="00A9541C" w:rsidP="00C17E0F">
      <w:pPr>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Планирование работы на экологической тропе возможно осуществлять с учетом сезонных изменений и местных условий. Важно сочетать ознакомление детей с яркими объектами растительного и животного мира, сезонными явлениями и видами труда в природе.</w:t>
      </w:r>
    </w:p>
    <w:p w:rsidR="00A9541C" w:rsidRPr="00A9541C" w:rsidRDefault="00A9541C" w:rsidP="00C17E0F">
      <w:pPr>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Учитывая особенности возраста, а также специфику этой развивающей среды, при организации работы на экологической тропе можно использовать разнообразные формы: экскурсии, занятия-опыты, занятия-наблюдения, экологические игры, конкурсы, викторины, праздники. Экологическая тропа – это средство нравственного, эстетического, трудового воспитания. </w:t>
      </w:r>
    </w:p>
    <w:p w:rsidR="00A9541C" w:rsidRPr="00A9541C" w:rsidRDefault="00A9541C" w:rsidP="00C17E0F">
      <w:pPr>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Таким образом,  с помощью экологической тропинки можно грамотно использовать земельный участок детского сада в экологическом образовании детей. В идеале эта территория должна быть зоной максимальной экологической безопасности, обеспечивая на современном уровне следующие функции:</w:t>
      </w:r>
    </w:p>
    <w:p w:rsidR="00A9541C" w:rsidRPr="00A9541C" w:rsidRDefault="00A9541C" w:rsidP="00E50F91">
      <w:pPr>
        <w:numPr>
          <w:ilvl w:val="1"/>
          <w:numId w:val="14"/>
        </w:numPr>
        <w:suppressAutoHyphens/>
        <w:spacing w:after="0" w:line="240" w:lineRule="auto"/>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 оздоровительную;</w:t>
      </w:r>
    </w:p>
    <w:p w:rsidR="00A9541C" w:rsidRPr="00A9541C" w:rsidRDefault="00A9541C" w:rsidP="00E50F91">
      <w:pPr>
        <w:numPr>
          <w:ilvl w:val="1"/>
          <w:numId w:val="14"/>
        </w:numPr>
        <w:suppressAutoHyphens/>
        <w:spacing w:after="0" w:line="240" w:lineRule="auto"/>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 рекреационную;</w:t>
      </w:r>
    </w:p>
    <w:p w:rsidR="00A9541C" w:rsidRPr="00A9541C" w:rsidRDefault="00A9541C" w:rsidP="00E50F91">
      <w:pPr>
        <w:numPr>
          <w:ilvl w:val="1"/>
          <w:numId w:val="14"/>
        </w:numPr>
        <w:suppressAutoHyphens/>
        <w:spacing w:after="0" w:line="240" w:lineRule="auto"/>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 учебно-просветительскую.</w:t>
      </w:r>
    </w:p>
    <w:p w:rsidR="00A9541C" w:rsidRDefault="00A9541C" w:rsidP="00C17E0F">
      <w:pPr>
        <w:ind w:firstLine="360"/>
        <w:rPr>
          <w:rFonts w:ascii="Times New Roman" w:eastAsia="TimesNewRoman" w:hAnsi="Times New Roman" w:cs="Times New Roman"/>
          <w:sz w:val="28"/>
          <w:szCs w:val="28"/>
        </w:rPr>
      </w:pPr>
    </w:p>
    <w:p w:rsidR="00733D55" w:rsidRDefault="00733D55">
      <w:pPr>
        <w:rPr>
          <w:rFonts w:ascii="Times New Roman" w:eastAsia="TimesNewRoman" w:hAnsi="Times New Roman" w:cs="Times New Roman"/>
          <w:b/>
          <w:color w:val="00B050"/>
          <w:sz w:val="28"/>
          <w:szCs w:val="28"/>
          <w:u w:val="single"/>
        </w:rPr>
      </w:pPr>
      <w:r>
        <w:rPr>
          <w:rFonts w:ascii="Times New Roman" w:eastAsia="TimesNewRoman" w:hAnsi="Times New Roman" w:cs="Times New Roman"/>
          <w:b/>
          <w:color w:val="00B050"/>
          <w:sz w:val="28"/>
          <w:szCs w:val="28"/>
          <w:u w:val="single"/>
        </w:rPr>
        <w:br w:type="page"/>
      </w:r>
    </w:p>
    <w:p w:rsidR="00A9541C" w:rsidRPr="00A9541C" w:rsidRDefault="00A9541C" w:rsidP="00337999">
      <w:pPr>
        <w:ind w:firstLine="360"/>
        <w:jc w:val="center"/>
        <w:rPr>
          <w:rFonts w:ascii="Times New Roman" w:eastAsia="TimesNewRoman" w:hAnsi="Times New Roman" w:cs="Times New Roman"/>
          <w:b/>
          <w:color w:val="00B050"/>
          <w:sz w:val="28"/>
          <w:szCs w:val="28"/>
          <w:u w:val="single"/>
        </w:rPr>
      </w:pPr>
      <w:r w:rsidRPr="00A9541C">
        <w:rPr>
          <w:rFonts w:ascii="Times New Roman" w:eastAsia="TimesNewRoman" w:hAnsi="Times New Roman" w:cs="Times New Roman"/>
          <w:b/>
          <w:color w:val="00B050"/>
          <w:sz w:val="28"/>
          <w:szCs w:val="28"/>
          <w:u w:val="single"/>
        </w:rPr>
        <w:lastRenderedPageBreak/>
        <w:t>Ожидаемые результаты.</w:t>
      </w:r>
    </w:p>
    <w:p w:rsidR="00A9541C" w:rsidRPr="00A9541C" w:rsidRDefault="00A9541C" w:rsidP="00C17E0F">
      <w:pPr>
        <w:ind w:firstLine="36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 - Сильные эмоциональные проявления, радость от о</w:t>
      </w:r>
      <w:r>
        <w:rPr>
          <w:rFonts w:ascii="Times New Roman" w:eastAsia="TimesNewRoman" w:hAnsi="Times New Roman" w:cs="Times New Roman"/>
          <w:sz w:val="28"/>
          <w:szCs w:val="28"/>
        </w:rPr>
        <w:t>бщения с животными и растениями;</w:t>
      </w:r>
    </w:p>
    <w:p w:rsidR="00A9541C" w:rsidRPr="00A9541C" w:rsidRDefault="00A9541C" w:rsidP="00C17E0F">
      <w:pPr>
        <w:ind w:left="360"/>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 - Интерес к познанию живого;</w:t>
      </w:r>
    </w:p>
    <w:p w:rsidR="00A9541C" w:rsidRPr="00A9541C" w:rsidRDefault="00A9541C" w:rsidP="00C17E0F">
      <w:pPr>
        <w:ind w:firstLine="36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 - Cочуствие к попавшим в беду, стремление самостоятельно помочь, проявляя осознанность, правильное определение состояние объекта, установка необходимых связей</w:t>
      </w:r>
      <w:r>
        <w:rPr>
          <w:rFonts w:ascii="Times New Roman" w:eastAsia="TimesNewRoman" w:hAnsi="Times New Roman" w:cs="Times New Roman"/>
          <w:sz w:val="28"/>
          <w:szCs w:val="28"/>
        </w:rPr>
        <w:t>;</w:t>
      </w:r>
    </w:p>
    <w:p w:rsidR="00A9541C" w:rsidRPr="00A9541C" w:rsidRDefault="00A9541C" w:rsidP="00C17E0F">
      <w:pPr>
        <w:ind w:left="36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 - Стремление удовлетвори</w:t>
      </w:r>
      <w:r>
        <w:rPr>
          <w:rFonts w:ascii="Times New Roman" w:eastAsia="TimesNewRoman" w:hAnsi="Times New Roman" w:cs="Times New Roman"/>
          <w:sz w:val="28"/>
          <w:szCs w:val="28"/>
        </w:rPr>
        <w:t>ть потребности живого организма;</w:t>
      </w:r>
    </w:p>
    <w:p w:rsidR="00A9541C" w:rsidRPr="00A9541C" w:rsidRDefault="00A9541C" w:rsidP="00C17E0F">
      <w:pPr>
        <w:ind w:left="36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 - Проя</w:t>
      </w:r>
      <w:r>
        <w:rPr>
          <w:rFonts w:ascii="Times New Roman" w:eastAsia="TimesNewRoman" w:hAnsi="Times New Roman" w:cs="Times New Roman"/>
          <w:sz w:val="28"/>
          <w:szCs w:val="28"/>
        </w:rPr>
        <w:t>вление гуманных чувств к живому;</w:t>
      </w:r>
    </w:p>
    <w:p w:rsidR="00A9541C" w:rsidRPr="00A9541C" w:rsidRDefault="00A9541C" w:rsidP="00C17E0F">
      <w:pPr>
        <w:ind w:left="360"/>
        <w:rPr>
          <w:rFonts w:ascii="Times New Roman" w:eastAsia="TimesNewRoman" w:hAnsi="Times New Roman" w:cs="Times New Roman"/>
          <w:sz w:val="28"/>
          <w:szCs w:val="28"/>
        </w:rPr>
      </w:pPr>
    </w:p>
    <w:p w:rsidR="00A9541C" w:rsidRPr="00A9541C" w:rsidRDefault="00A9541C" w:rsidP="00337999">
      <w:pPr>
        <w:ind w:left="360"/>
        <w:jc w:val="center"/>
        <w:rPr>
          <w:rFonts w:ascii="Times New Roman" w:eastAsia="TimesNewRoman" w:hAnsi="Times New Roman" w:cs="Times New Roman"/>
          <w:b/>
          <w:color w:val="00B050"/>
          <w:sz w:val="28"/>
          <w:szCs w:val="28"/>
          <w:u w:val="single"/>
        </w:rPr>
      </w:pPr>
      <w:r w:rsidRPr="00A9541C">
        <w:rPr>
          <w:rFonts w:ascii="Times New Roman" w:eastAsia="TimesNewRoman" w:hAnsi="Times New Roman" w:cs="Times New Roman"/>
          <w:b/>
          <w:color w:val="00B050"/>
          <w:sz w:val="28"/>
          <w:szCs w:val="28"/>
          <w:u w:val="single"/>
        </w:rPr>
        <w:t xml:space="preserve">Механизм </w:t>
      </w:r>
      <w:r>
        <w:rPr>
          <w:rFonts w:ascii="Times New Roman" w:eastAsia="TimesNewRoman" w:hAnsi="Times New Roman" w:cs="Times New Roman"/>
          <w:b/>
          <w:color w:val="00B050"/>
          <w:sz w:val="28"/>
          <w:szCs w:val="28"/>
          <w:u w:val="single"/>
        </w:rPr>
        <w:t xml:space="preserve"> </w:t>
      </w:r>
      <w:r w:rsidRPr="00A9541C">
        <w:rPr>
          <w:rFonts w:ascii="Times New Roman" w:eastAsia="TimesNewRoman" w:hAnsi="Times New Roman" w:cs="Times New Roman"/>
          <w:b/>
          <w:color w:val="00B050"/>
          <w:sz w:val="28"/>
          <w:szCs w:val="28"/>
          <w:u w:val="single"/>
        </w:rPr>
        <w:t>выполнения.</w:t>
      </w:r>
    </w:p>
    <w:p w:rsidR="00A9541C" w:rsidRPr="00A9541C" w:rsidRDefault="00A9541C" w:rsidP="00C17E0F">
      <w:pPr>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            Реализация данного проекта возможна в дошкольном учреждении любого типа. Предусматривает работу с детьми по экологическому воспитанию младшего, среднего и старшего дошкольного возраста. Основными участниками воспитательно-образовательного процесса являются ребенок, родители и педагоги. Отношения субъектов строятся на основе сотрудничества и уважения.</w:t>
      </w:r>
    </w:p>
    <w:p w:rsidR="00A9541C" w:rsidRPr="00337999" w:rsidRDefault="00C17E0F" w:rsidP="00337999">
      <w:pPr>
        <w:pageBreakBefore/>
        <w:jc w:val="center"/>
        <w:rPr>
          <w:rFonts w:ascii="Times New Roman" w:eastAsia="TimesNewRoman" w:hAnsi="Times New Roman" w:cs="Times New Roman"/>
          <w:b/>
          <w:color w:val="00B050"/>
          <w:sz w:val="32"/>
          <w:szCs w:val="32"/>
          <w:u w:val="single"/>
        </w:rPr>
      </w:pPr>
      <w:r w:rsidRPr="00337999">
        <w:rPr>
          <w:rFonts w:ascii="Times New Roman" w:eastAsia="TimesNewRoman" w:hAnsi="Times New Roman" w:cs="Times New Roman"/>
          <w:b/>
          <w:color w:val="00B050"/>
          <w:sz w:val="32"/>
          <w:szCs w:val="32"/>
          <w:u w:val="single"/>
        </w:rPr>
        <w:lastRenderedPageBreak/>
        <w:t>Описание проект</w:t>
      </w:r>
      <w:r w:rsidR="00337999" w:rsidRPr="00337999">
        <w:rPr>
          <w:rFonts w:ascii="Times New Roman" w:eastAsia="TimesNewRoman" w:hAnsi="Times New Roman" w:cs="Times New Roman"/>
          <w:b/>
          <w:color w:val="00B050"/>
          <w:sz w:val="32"/>
          <w:szCs w:val="32"/>
          <w:u w:val="single"/>
        </w:rPr>
        <w:t>а</w:t>
      </w:r>
    </w:p>
    <w:p w:rsidR="00A9541C" w:rsidRPr="00C17E0F" w:rsidRDefault="00A9541C" w:rsidP="00E50F91">
      <w:pPr>
        <w:pStyle w:val="aa"/>
        <w:numPr>
          <w:ilvl w:val="0"/>
          <w:numId w:val="18"/>
        </w:numPr>
        <w:spacing w:after="0" w:line="240" w:lineRule="auto"/>
        <w:rPr>
          <w:rFonts w:ascii="Times New Roman" w:eastAsia="TimesNewRoman" w:hAnsi="Times New Roman" w:cs="Times New Roman"/>
          <w:sz w:val="28"/>
          <w:szCs w:val="28"/>
        </w:rPr>
      </w:pPr>
      <w:r w:rsidRPr="00C17E0F">
        <w:rPr>
          <w:rFonts w:ascii="Times New Roman" w:eastAsia="TimesNewRoman" w:hAnsi="Times New Roman" w:cs="Times New Roman"/>
          <w:sz w:val="28"/>
          <w:szCs w:val="28"/>
        </w:rPr>
        <w:t>Принципы, которые положены в основу работы:</w:t>
      </w:r>
    </w:p>
    <w:p w:rsidR="00A9541C" w:rsidRPr="00A9541C" w:rsidRDefault="00A9541C" w:rsidP="00C17E0F">
      <w:pPr>
        <w:spacing w:after="0" w:line="240" w:lineRule="auto"/>
        <w:ind w:firstLine="72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 - принцип краеведения;</w:t>
      </w:r>
    </w:p>
    <w:p w:rsidR="00A9541C" w:rsidRPr="00A9541C" w:rsidRDefault="00A9541C" w:rsidP="00C17E0F">
      <w:pPr>
        <w:spacing w:after="0" w:line="240" w:lineRule="auto"/>
        <w:ind w:firstLine="72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 - принцип «позитивного центризма»;</w:t>
      </w:r>
    </w:p>
    <w:p w:rsidR="00A9541C" w:rsidRPr="00A9541C" w:rsidRDefault="00A9541C" w:rsidP="00C17E0F">
      <w:pPr>
        <w:spacing w:after="0" w:line="240" w:lineRule="auto"/>
        <w:ind w:firstLine="72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 - принцип природосообразности;</w:t>
      </w:r>
    </w:p>
    <w:p w:rsidR="00A9541C" w:rsidRPr="00A9541C" w:rsidRDefault="00A9541C" w:rsidP="00C17E0F">
      <w:pPr>
        <w:spacing w:after="0" w:line="240" w:lineRule="auto"/>
        <w:ind w:firstLine="72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 - принцип научности и доступности понятий;</w:t>
      </w:r>
    </w:p>
    <w:p w:rsidR="00A9541C" w:rsidRPr="00A9541C" w:rsidRDefault="00A9541C" w:rsidP="00C17E0F">
      <w:pPr>
        <w:spacing w:after="0" w:line="240" w:lineRule="auto"/>
        <w:ind w:firstLine="72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 - принцип «спирали»;</w:t>
      </w:r>
    </w:p>
    <w:p w:rsidR="00A9541C" w:rsidRPr="00A9541C" w:rsidRDefault="00A9541C" w:rsidP="00C17E0F">
      <w:pPr>
        <w:spacing w:after="0" w:line="240" w:lineRule="auto"/>
        <w:ind w:firstLine="72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  - принцип междисциплинарности и интеграции содержания.</w:t>
      </w:r>
    </w:p>
    <w:p w:rsidR="00A9541C" w:rsidRPr="00A9541C" w:rsidRDefault="00A9541C" w:rsidP="00C17E0F">
      <w:pPr>
        <w:spacing w:after="0" w:line="240" w:lineRule="auto"/>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Принцип краеведения (изучение природы родного края) позволяет:</w:t>
      </w:r>
    </w:p>
    <w:p w:rsidR="00A9541C" w:rsidRPr="00A9541C" w:rsidRDefault="00A9541C" w:rsidP="00C17E0F">
      <w:pPr>
        <w:spacing w:after="0" w:line="240" w:lineRule="auto"/>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формировать понятия на основе непосредственного наблюдения и изучения предметов и явлений окружающей природы;</w:t>
      </w:r>
    </w:p>
    <w:p w:rsidR="00A9541C" w:rsidRPr="00A9541C" w:rsidRDefault="00A9541C" w:rsidP="00C17E0F">
      <w:pPr>
        <w:spacing w:after="0" w:line="240" w:lineRule="auto"/>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использовать имеющуюся у детей информацию для того, чтобы они применяли свои знания в разнообразных видах практической деятельности;</w:t>
      </w:r>
    </w:p>
    <w:p w:rsidR="00A9541C" w:rsidRPr="00A9541C" w:rsidRDefault="00A9541C" w:rsidP="00C17E0F">
      <w:pPr>
        <w:spacing w:after="0" w:line="240" w:lineRule="auto"/>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создавать благоприятные условия для самовыражения, организации коммуникативного общения, в котором каждый ребенок имеет возможность проявлять свою индивидуальность, что в значительной степени стимулирует его саморазвитие.</w:t>
      </w:r>
    </w:p>
    <w:p w:rsidR="00A9541C" w:rsidRPr="00A9541C" w:rsidRDefault="00A9541C" w:rsidP="00C17E0F">
      <w:pPr>
        <w:spacing w:after="0" w:line="240" w:lineRule="auto"/>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Обучение строится «от ребенка» в направлении расширения его познания. В педагогике этот принцип называется педоцентризмом или (по Н.Ф. Виноградовой) позитивным центризмом, когда в содержание программы отбираются наиболее актуальные для ребенка этого возраста знания.                                                                                                                </w:t>
      </w:r>
    </w:p>
    <w:p w:rsidR="00A9541C" w:rsidRPr="00A9541C" w:rsidRDefault="00A9541C" w:rsidP="00C17E0F">
      <w:pPr>
        <w:spacing w:after="0" w:line="240" w:lineRule="auto"/>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Причем педагогический процесс будет эффективен и успешен только при строгом соответствии экологического образования законам развития детского организма, т. е. при соблюдении принципа природосообразности.</w:t>
      </w:r>
    </w:p>
    <w:p w:rsidR="00A9541C" w:rsidRPr="00A9541C" w:rsidRDefault="00A9541C" w:rsidP="00C17E0F">
      <w:pPr>
        <w:spacing w:after="0" w:line="240" w:lineRule="auto"/>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При отборе содержания учитываются научность и доступность понятий. На каждом этапе первоначальные представления углубляются, насыщаются содержанием, постепенно переходя в понятия, которые формируют знания. Таким образом, естественнонаучные знания оформляются по схеме: «представления – понятия – знания». Такая последовательность обеспечивает преемственность знаний и углубление их содержания.</w:t>
      </w:r>
    </w:p>
    <w:p w:rsidR="00A9541C" w:rsidRPr="00A9541C" w:rsidRDefault="00A9541C" w:rsidP="00C17E0F">
      <w:pPr>
        <w:spacing w:after="0" w:line="240" w:lineRule="auto"/>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Кроме того, необходимо, чтобы реализовывался принцип «спирали», когда дети, возвращаясь к тем или иным объектам и явлениям природы, шли из года в год по восходящей, углубляя и расширяя естественнонаучные представления и понятия, учась применять более сложные приемы и методы исследования.</w:t>
      </w:r>
    </w:p>
    <w:p w:rsidR="00A9541C" w:rsidRPr="00A9541C" w:rsidRDefault="00A9541C" w:rsidP="00C17E0F">
      <w:pPr>
        <w:spacing w:after="0" w:line="240" w:lineRule="auto"/>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Принцип междисциплинарности и интеграции позволяет соединить всю воспитательно-образовательную работу в одно целое и увидеть место каждой предметной области в данной системе. </w:t>
      </w:r>
    </w:p>
    <w:p w:rsidR="00A9541C" w:rsidRPr="00A9541C" w:rsidRDefault="00A9541C" w:rsidP="00C17E0F">
      <w:pPr>
        <w:spacing w:after="0" w:line="240" w:lineRule="auto"/>
        <w:ind w:firstLine="72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Усложнение материала идет от возраста к возрасту по принципу «от простого к сложному». По мере совершенствования знаний и ручных навыков детей усложняется и содержание деятельности по уходу за растениями и животными.</w:t>
      </w:r>
    </w:p>
    <w:p w:rsidR="00A9541C" w:rsidRPr="00A9541C" w:rsidRDefault="00A9541C" w:rsidP="00C17E0F">
      <w:pPr>
        <w:tabs>
          <w:tab w:val="left" w:pos="567"/>
        </w:tabs>
        <w:spacing w:after="0" w:line="240" w:lineRule="auto"/>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Таким образом, экологическое развитие строится по схеме:</w:t>
      </w:r>
    </w:p>
    <w:p w:rsidR="00A9541C" w:rsidRPr="00A9541C" w:rsidRDefault="00A9541C" w:rsidP="00C17E0F">
      <w:pPr>
        <w:tabs>
          <w:tab w:val="left" w:pos="567"/>
        </w:tabs>
        <w:spacing w:after="0" w:line="240" w:lineRule="auto"/>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природа – человеку</w:t>
      </w:r>
    </w:p>
    <w:p w:rsidR="00A9541C" w:rsidRPr="00A9541C" w:rsidRDefault="00A9541C" w:rsidP="00C17E0F">
      <w:pPr>
        <w:tabs>
          <w:tab w:val="left" w:pos="567"/>
        </w:tabs>
        <w:spacing w:after="0" w:line="240" w:lineRule="auto"/>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lastRenderedPageBreak/>
        <w:t>(материальная, эстетическая и оздоровительная значимость природы);</w:t>
      </w:r>
    </w:p>
    <w:p w:rsidR="00A9541C" w:rsidRPr="00A9541C" w:rsidRDefault="00A9541C" w:rsidP="00C17E0F">
      <w:pPr>
        <w:tabs>
          <w:tab w:val="left" w:pos="567"/>
        </w:tabs>
        <w:spacing w:after="0" w:line="240" w:lineRule="auto"/>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человек – природе</w:t>
      </w:r>
    </w:p>
    <w:p w:rsidR="00A9541C" w:rsidRPr="00A9541C" w:rsidRDefault="00A9541C" w:rsidP="00C17E0F">
      <w:pPr>
        <w:tabs>
          <w:tab w:val="left" w:pos="567"/>
        </w:tabs>
        <w:spacing w:after="0" w:line="240" w:lineRule="auto"/>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(положительная и отрицательная деятельность человека в природе);</w:t>
      </w:r>
    </w:p>
    <w:p w:rsidR="00A9541C" w:rsidRPr="00A9541C" w:rsidRDefault="00A9541C" w:rsidP="00C17E0F">
      <w:pPr>
        <w:tabs>
          <w:tab w:val="left" w:pos="567"/>
        </w:tabs>
        <w:spacing w:after="0" w:line="240" w:lineRule="auto"/>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       - правила охраны природы; личное участие каждого в природоохранных     мероприятиях.</w:t>
      </w:r>
    </w:p>
    <w:p w:rsidR="00A9541C" w:rsidRPr="00A9541C" w:rsidRDefault="00A9541C" w:rsidP="00C17E0F">
      <w:pPr>
        <w:tabs>
          <w:tab w:val="left" w:pos="567"/>
        </w:tabs>
        <w:spacing w:after="0" w:line="240" w:lineRule="auto"/>
        <w:rPr>
          <w:rFonts w:ascii="Times New Roman" w:eastAsia="TimesNewRoman" w:hAnsi="Times New Roman" w:cs="Times New Roman"/>
          <w:sz w:val="28"/>
          <w:szCs w:val="28"/>
        </w:rPr>
      </w:pPr>
    </w:p>
    <w:p w:rsidR="00A9541C" w:rsidRPr="00C17E0F" w:rsidRDefault="00A9541C" w:rsidP="00E50F91">
      <w:pPr>
        <w:pStyle w:val="aa"/>
        <w:numPr>
          <w:ilvl w:val="0"/>
          <w:numId w:val="17"/>
        </w:numPr>
        <w:tabs>
          <w:tab w:val="left" w:pos="567"/>
        </w:tabs>
        <w:spacing w:after="0" w:line="240" w:lineRule="auto"/>
        <w:ind w:left="0" w:firstLine="0"/>
        <w:rPr>
          <w:rFonts w:ascii="Times New Roman" w:eastAsia="TimesNewRoman" w:hAnsi="Times New Roman" w:cs="Times New Roman"/>
          <w:sz w:val="28"/>
          <w:szCs w:val="28"/>
        </w:rPr>
      </w:pPr>
      <w:r w:rsidRPr="00C17E0F">
        <w:rPr>
          <w:rFonts w:ascii="Times New Roman" w:eastAsia="TimesNewRoman" w:hAnsi="Times New Roman" w:cs="Times New Roman"/>
          <w:sz w:val="28"/>
          <w:szCs w:val="28"/>
        </w:rPr>
        <w:t>Формы и методы работы на экологической тропинке:</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экологические беседы;</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экологические экскурсии;</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уроки доброты;</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экологические конкурсы;</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экологические акции;</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обсуждение и проигрывание ситуаций;</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трудовой десант;</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зелёный патруль;</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лаборатория юного эколога;</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составление экологических карт;</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ведение фенологических календарей природы;</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коллекционирование;</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экологические выставки и экспозиции;</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экологические праздники;</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экологические игры (дидактические, имитационные, игры-моделирование экосистем; соревновательные, игры-путешествия и т. д.);</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экологические сказки;</w:t>
      </w:r>
    </w:p>
    <w:p w:rsidR="00A9541C" w:rsidRPr="00A9541C" w:rsidRDefault="00A9541C" w:rsidP="00E50F91">
      <w:pPr>
        <w:numPr>
          <w:ilvl w:val="0"/>
          <w:numId w:val="15"/>
        </w:numPr>
        <w:tabs>
          <w:tab w:val="left" w:pos="567"/>
        </w:tabs>
        <w:suppressAutoHyphens/>
        <w:spacing w:after="0" w:line="240" w:lineRule="auto"/>
        <w:ind w:left="0" w:firstLine="0"/>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 xml:space="preserve">инсценировки, театрализации и т. д. </w:t>
      </w:r>
    </w:p>
    <w:p w:rsidR="00A9541C" w:rsidRPr="00A9541C" w:rsidRDefault="00A9541C" w:rsidP="00C17E0F">
      <w:pPr>
        <w:tabs>
          <w:tab w:val="left" w:pos="567"/>
        </w:tabs>
        <w:spacing w:after="0" w:line="240" w:lineRule="auto"/>
        <w:jc w:val="center"/>
        <w:rPr>
          <w:rFonts w:ascii="Times New Roman" w:eastAsia="TimesNewRoman" w:hAnsi="Times New Roman" w:cs="Times New Roman"/>
          <w:sz w:val="28"/>
          <w:szCs w:val="28"/>
        </w:rPr>
      </w:pPr>
    </w:p>
    <w:p w:rsidR="00A9541C" w:rsidRPr="00A9541C" w:rsidRDefault="00A9541C" w:rsidP="00C17E0F">
      <w:pPr>
        <w:tabs>
          <w:tab w:val="left" w:pos="567"/>
        </w:tabs>
        <w:spacing w:after="0" w:line="240" w:lineRule="auto"/>
        <w:rPr>
          <w:rFonts w:ascii="Times New Roman" w:eastAsia="TimesNewRoman" w:hAnsi="Times New Roman" w:cs="Times New Roman"/>
          <w:sz w:val="28"/>
          <w:szCs w:val="28"/>
        </w:rPr>
      </w:pPr>
    </w:p>
    <w:p w:rsidR="00A9541C" w:rsidRPr="00C17E0F" w:rsidRDefault="00A9541C" w:rsidP="00E50F91">
      <w:pPr>
        <w:pStyle w:val="aa"/>
        <w:numPr>
          <w:ilvl w:val="0"/>
          <w:numId w:val="17"/>
        </w:numPr>
        <w:tabs>
          <w:tab w:val="left" w:pos="567"/>
        </w:tabs>
        <w:spacing w:after="0" w:line="240" w:lineRule="auto"/>
        <w:ind w:left="0" w:firstLine="0"/>
        <w:rPr>
          <w:rFonts w:ascii="Times New Roman" w:eastAsia="TimesNewRoman" w:hAnsi="Times New Roman" w:cs="Times New Roman"/>
          <w:sz w:val="28"/>
          <w:szCs w:val="28"/>
        </w:rPr>
      </w:pPr>
      <w:r w:rsidRPr="00C17E0F">
        <w:rPr>
          <w:rFonts w:ascii="Times New Roman" w:eastAsia="TimesNewRoman" w:hAnsi="Times New Roman" w:cs="Times New Roman"/>
          <w:sz w:val="28"/>
          <w:szCs w:val="28"/>
        </w:rPr>
        <w:t>Этапы создания и оформления тропинки.</w:t>
      </w:r>
    </w:p>
    <w:p w:rsidR="00A9541C" w:rsidRPr="00A9541C" w:rsidRDefault="00A9541C" w:rsidP="00C17E0F">
      <w:pPr>
        <w:tabs>
          <w:tab w:val="left" w:pos="567"/>
        </w:tabs>
        <w:spacing w:after="0" w:line="240" w:lineRule="auto"/>
        <w:rPr>
          <w:rFonts w:ascii="Times New Roman" w:eastAsia="TimesNewRoman" w:hAnsi="Times New Roman" w:cs="Times New Roman"/>
          <w:sz w:val="28"/>
          <w:szCs w:val="28"/>
        </w:rPr>
      </w:pPr>
    </w:p>
    <w:p w:rsidR="00A9541C" w:rsidRPr="00A9541C" w:rsidRDefault="00A9541C" w:rsidP="00C17E0F">
      <w:pPr>
        <w:tabs>
          <w:tab w:val="left" w:pos="567"/>
        </w:tabs>
        <w:spacing w:after="0" w:line="240" w:lineRule="auto"/>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Последовательность действий по созданию тропинки может быть следующей:</w:t>
      </w:r>
    </w:p>
    <w:p w:rsidR="00A9541C" w:rsidRPr="00A9541C" w:rsidRDefault="00A9541C" w:rsidP="00E50F91">
      <w:pPr>
        <w:numPr>
          <w:ilvl w:val="1"/>
          <w:numId w:val="16"/>
        </w:numPr>
        <w:tabs>
          <w:tab w:val="left" w:pos="567"/>
          <w:tab w:val="left" w:pos="2520"/>
        </w:tabs>
        <w:suppressAutoHyphens/>
        <w:spacing w:after="0" w:line="240" w:lineRule="auto"/>
        <w:ind w:left="0" w:firstLine="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детальное обследование территории и выделение наиболее интересных объектов;</w:t>
      </w:r>
    </w:p>
    <w:p w:rsidR="00A9541C" w:rsidRPr="00A9541C" w:rsidRDefault="00A9541C" w:rsidP="00E50F91">
      <w:pPr>
        <w:numPr>
          <w:ilvl w:val="1"/>
          <w:numId w:val="16"/>
        </w:numPr>
        <w:tabs>
          <w:tab w:val="left" w:pos="567"/>
          <w:tab w:val="left" w:pos="2520"/>
        </w:tabs>
        <w:suppressAutoHyphens/>
        <w:spacing w:after="0" w:line="240" w:lineRule="auto"/>
        <w:ind w:left="0" w:firstLine="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составление картосхемы тропинки с нанесением маршрута и всех ее объектов (в виде кружочков с цифрами или рисунков-символов; могут быть составлены картосхемы разного назначения). Картосхемы для детей должны содержать небольшое количество информации в виде понятных для ребенка рисунков объектов, стрелок, указывающих маршрут. Для малышей можно сделать яркие крупные рисунки наиболее привлекательных для них объектов. Например, нарисовать в кружках бабочку, яркий цветок, дерево и соединить все эти рисунки линией – дорожкой, по которой они идут от одного объекта к другому;</w:t>
      </w:r>
    </w:p>
    <w:p w:rsidR="00A9541C" w:rsidRPr="00A9541C" w:rsidRDefault="00A9541C" w:rsidP="00E50F91">
      <w:pPr>
        <w:numPr>
          <w:ilvl w:val="1"/>
          <w:numId w:val="16"/>
        </w:numPr>
        <w:tabs>
          <w:tab w:val="left" w:pos="567"/>
          <w:tab w:val="left" w:pos="2520"/>
        </w:tabs>
        <w:suppressAutoHyphens/>
        <w:spacing w:after="0" w:line="240" w:lineRule="auto"/>
        <w:ind w:left="0" w:firstLine="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выбор вместе с детьми «хозяина» тропинки – сказочного персонажа, который будет давать ребятам задания и приглашать их в гости;</w:t>
      </w:r>
    </w:p>
    <w:p w:rsidR="00A9541C" w:rsidRPr="00A9541C" w:rsidRDefault="00A9541C" w:rsidP="00E50F91">
      <w:pPr>
        <w:numPr>
          <w:ilvl w:val="1"/>
          <w:numId w:val="16"/>
        </w:numPr>
        <w:tabs>
          <w:tab w:val="left" w:pos="567"/>
          <w:tab w:val="left" w:pos="2520"/>
        </w:tabs>
        <w:suppressAutoHyphens/>
        <w:spacing w:after="0" w:line="240" w:lineRule="auto"/>
        <w:ind w:left="0" w:firstLine="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lastRenderedPageBreak/>
        <w:t>фотографирование объектов (или рисунки) и описание всех точек по схеме, оформленное в виде альбома (паспорта);</w:t>
      </w:r>
    </w:p>
    <w:p w:rsidR="00A9541C" w:rsidRPr="00A9541C" w:rsidRDefault="00A9541C" w:rsidP="00E50F91">
      <w:pPr>
        <w:numPr>
          <w:ilvl w:val="1"/>
          <w:numId w:val="16"/>
        </w:numPr>
        <w:tabs>
          <w:tab w:val="left" w:pos="567"/>
          <w:tab w:val="left" w:pos="2520"/>
        </w:tabs>
        <w:suppressAutoHyphens/>
        <w:spacing w:after="0" w:line="240" w:lineRule="auto"/>
        <w:ind w:left="0" w:firstLine="0"/>
        <w:jc w:val="both"/>
        <w:rPr>
          <w:rFonts w:ascii="Times New Roman" w:eastAsia="TimesNewRoman" w:hAnsi="Times New Roman" w:cs="Times New Roman"/>
          <w:sz w:val="28"/>
          <w:szCs w:val="28"/>
        </w:rPr>
      </w:pPr>
      <w:r w:rsidRPr="00A9541C">
        <w:rPr>
          <w:rFonts w:ascii="Times New Roman" w:eastAsia="TimesNewRoman" w:hAnsi="Times New Roman" w:cs="Times New Roman"/>
          <w:sz w:val="28"/>
          <w:szCs w:val="28"/>
        </w:rPr>
        <w:t>изготовление табличек с рисунками, подписями для видовых точек, природоохранных знаков;</w:t>
      </w:r>
    </w:p>
    <w:p w:rsidR="00A9541C" w:rsidRPr="00A9541C" w:rsidRDefault="00A9541C" w:rsidP="00E50F91">
      <w:pPr>
        <w:numPr>
          <w:ilvl w:val="1"/>
          <w:numId w:val="16"/>
        </w:numPr>
        <w:tabs>
          <w:tab w:val="left" w:pos="567"/>
          <w:tab w:val="left" w:pos="2520"/>
        </w:tabs>
        <w:suppressAutoHyphens/>
        <w:spacing w:after="0" w:line="240" w:lineRule="auto"/>
        <w:ind w:left="0" w:firstLine="0"/>
        <w:jc w:val="both"/>
        <w:rPr>
          <w:rFonts w:ascii="Times New Roman" w:eastAsia="TimesNewRoman" w:hAnsi="Times New Roman" w:cs="Times New Roman"/>
          <w:sz w:val="28"/>
          <w:szCs w:val="28"/>
        </w:rPr>
        <w:sectPr w:rsidR="00A9541C" w:rsidRPr="00A9541C" w:rsidSect="00733D55">
          <w:footerReference w:type="default" r:id="rId9"/>
          <w:footnotePr>
            <w:pos w:val="beneathText"/>
          </w:footnotePr>
          <w:pgSz w:w="11905" w:h="16837"/>
          <w:pgMar w:top="709" w:right="849" w:bottom="1418" w:left="1418" w:header="720" w:footer="708" w:gutter="0"/>
          <w:cols w:space="720"/>
          <w:docGrid w:linePitch="360"/>
        </w:sectPr>
      </w:pPr>
      <w:r w:rsidRPr="00A9541C">
        <w:rPr>
          <w:rFonts w:ascii="Times New Roman" w:eastAsia="TimesNewRoman" w:hAnsi="Times New Roman" w:cs="Times New Roman"/>
          <w:sz w:val="28"/>
          <w:szCs w:val="28"/>
        </w:rPr>
        <w:t>составление рекомендаций по использованию объекто</w:t>
      </w:r>
      <w:r w:rsidR="00C17E0F">
        <w:rPr>
          <w:rFonts w:ascii="Times New Roman" w:eastAsia="TimesNewRoman" w:hAnsi="Times New Roman" w:cs="Times New Roman"/>
          <w:sz w:val="28"/>
          <w:szCs w:val="28"/>
        </w:rPr>
        <w:t>в тропинки для работы с детьми.</w:t>
      </w:r>
    </w:p>
    <w:p w:rsidR="00A91FFF" w:rsidRPr="00337999" w:rsidRDefault="00337999" w:rsidP="00337999">
      <w:pPr>
        <w:autoSpaceDE w:val="0"/>
        <w:autoSpaceDN w:val="0"/>
        <w:adjustRightInd w:val="0"/>
        <w:spacing w:after="0" w:line="240" w:lineRule="auto"/>
        <w:jc w:val="center"/>
        <w:rPr>
          <w:rFonts w:ascii="Times New Roman" w:eastAsia="TimesNewRoman" w:hAnsi="Times New Roman" w:cs="Times New Roman"/>
          <w:b/>
          <w:color w:val="00B050"/>
          <w:sz w:val="32"/>
          <w:szCs w:val="32"/>
          <w:u w:val="single"/>
        </w:rPr>
      </w:pPr>
      <w:r w:rsidRPr="00337999">
        <w:rPr>
          <w:rFonts w:ascii="Times New Roman" w:eastAsia="TimesNewRoman" w:hAnsi="Times New Roman" w:cs="Times New Roman"/>
          <w:b/>
          <w:color w:val="00B050"/>
          <w:sz w:val="32"/>
          <w:szCs w:val="32"/>
          <w:u w:val="single"/>
        </w:rPr>
        <w:lastRenderedPageBreak/>
        <w:t>Паспорт Экологической тропы</w:t>
      </w:r>
    </w:p>
    <w:p w:rsidR="00AE0DDD" w:rsidRPr="00237E5C" w:rsidRDefault="00AE0DDD" w:rsidP="00C17E0F">
      <w:pPr>
        <w:autoSpaceDE w:val="0"/>
        <w:autoSpaceDN w:val="0"/>
        <w:adjustRightInd w:val="0"/>
        <w:spacing w:after="0" w:line="240" w:lineRule="auto"/>
        <w:rPr>
          <w:rFonts w:ascii="Times New Roman" w:eastAsia="TimesNewRoman" w:hAnsi="Times New Roman" w:cs="Times New Roman"/>
          <w:sz w:val="28"/>
          <w:szCs w:val="28"/>
        </w:rPr>
      </w:pPr>
    </w:p>
    <w:p w:rsidR="00602C48" w:rsidRPr="00237E5C" w:rsidRDefault="00602C48" w:rsidP="00E50F91">
      <w:pPr>
        <w:pStyle w:val="aa"/>
        <w:numPr>
          <w:ilvl w:val="0"/>
          <w:numId w:val="10"/>
        </w:numPr>
        <w:autoSpaceDE w:val="0"/>
        <w:autoSpaceDN w:val="0"/>
        <w:adjustRightInd w:val="0"/>
        <w:spacing w:after="0" w:line="240" w:lineRule="auto"/>
        <w:ind w:left="0" w:firstLine="0"/>
        <w:rPr>
          <w:rFonts w:ascii="Times New Roman" w:eastAsia="TimesNewRoman" w:hAnsi="Times New Roman" w:cs="Times New Roman"/>
          <w:sz w:val="28"/>
          <w:szCs w:val="28"/>
        </w:rPr>
      </w:pPr>
      <w:r w:rsidRPr="00237E5C">
        <w:rPr>
          <w:rFonts w:ascii="Times New Roman" w:eastAsia="TimesNewRoman" w:hAnsi="Times New Roman" w:cs="Times New Roman"/>
          <w:b/>
          <w:sz w:val="28"/>
          <w:szCs w:val="28"/>
        </w:rPr>
        <w:t xml:space="preserve">Полянка ландышей - </w:t>
      </w:r>
      <w:r w:rsidRPr="00237E5C">
        <w:rPr>
          <w:rFonts w:ascii="Times New Roman" w:eastAsia="TimesNewRoman" w:hAnsi="Times New Roman" w:cs="Times New Roman"/>
          <w:sz w:val="28"/>
          <w:szCs w:val="28"/>
        </w:rPr>
        <w:t xml:space="preserve"> небольшая полянка, где весной цветут дикие, а не высаженные специально  ландыши</w:t>
      </w:r>
      <w:r w:rsidR="00AE0DDD" w:rsidRPr="00237E5C">
        <w:rPr>
          <w:rFonts w:ascii="Times New Roman" w:eastAsia="TimesNewRoman" w:hAnsi="Times New Roman" w:cs="Times New Roman"/>
          <w:sz w:val="28"/>
          <w:szCs w:val="28"/>
        </w:rPr>
        <w:t>, начальная точка экологической тропинки</w:t>
      </w:r>
      <w:r w:rsidRPr="00237E5C">
        <w:rPr>
          <w:rFonts w:ascii="Times New Roman" w:eastAsia="TimesNewRoman" w:hAnsi="Times New Roman" w:cs="Times New Roman"/>
          <w:sz w:val="28"/>
          <w:szCs w:val="28"/>
        </w:rPr>
        <w:t>.</w:t>
      </w:r>
    </w:p>
    <w:p w:rsidR="00602C48" w:rsidRPr="00237E5C" w:rsidRDefault="00602C48" w:rsidP="00E50F91">
      <w:pPr>
        <w:pStyle w:val="aa"/>
        <w:numPr>
          <w:ilvl w:val="0"/>
          <w:numId w:val="10"/>
        </w:numPr>
        <w:autoSpaceDE w:val="0"/>
        <w:autoSpaceDN w:val="0"/>
        <w:adjustRightInd w:val="0"/>
        <w:spacing w:after="0" w:line="240" w:lineRule="auto"/>
        <w:ind w:left="0" w:firstLine="0"/>
        <w:rPr>
          <w:rFonts w:ascii="Times New Roman" w:eastAsia="TimesNewRoman" w:hAnsi="Times New Roman" w:cs="Times New Roman"/>
          <w:sz w:val="28"/>
          <w:szCs w:val="28"/>
        </w:rPr>
      </w:pPr>
      <w:r w:rsidRPr="00237E5C">
        <w:rPr>
          <w:rFonts w:ascii="Times New Roman" w:eastAsia="TimesNewRoman" w:hAnsi="Times New Roman" w:cs="Times New Roman"/>
          <w:b/>
          <w:sz w:val="28"/>
          <w:szCs w:val="28"/>
        </w:rPr>
        <w:t>«Уголок в лесу»</w:t>
      </w:r>
      <w:r w:rsidRPr="00237E5C">
        <w:rPr>
          <w:rFonts w:ascii="Times New Roman" w:eastAsia="TimesNewRoman" w:hAnsi="Times New Roman" w:cs="Times New Roman"/>
          <w:sz w:val="28"/>
          <w:szCs w:val="28"/>
        </w:rPr>
        <w:t xml:space="preserve"> - уголок дикой природы, с деревьями и кустарниками,  характерными для Городецкого района Нижегородской области</w:t>
      </w:r>
      <w:r w:rsidR="00AE0DDD" w:rsidRPr="00237E5C">
        <w:rPr>
          <w:rFonts w:ascii="Times New Roman" w:eastAsia="TimesNewRoman" w:hAnsi="Times New Roman" w:cs="Times New Roman"/>
          <w:sz w:val="28"/>
          <w:szCs w:val="28"/>
        </w:rPr>
        <w:t xml:space="preserve">, с характерными </w:t>
      </w:r>
      <w:r w:rsidR="00DF7A98" w:rsidRPr="00237E5C">
        <w:rPr>
          <w:rFonts w:ascii="Times New Roman" w:eastAsia="TimesNewRoman" w:hAnsi="Times New Roman" w:cs="Times New Roman"/>
          <w:sz w:val="28"/>
          <w:szCs w:val="28"/>
        </w:rPr>
        <w:t xml:space="preserve">для региона </w:t>
      </w:r>
      <w:r w:rsidR="00AE0DDD" w:rsidRPr="00237E5C">
        <w:rPr>
          <w:rFonts w:ascii="Times New Roman" w:eastAsia="TimesNewRoman" w:hAnsi="Times New Roman" w:cs="Times New Roman"/>
          <w:sz w:val="28"/>
          <w:szCs w:val="28"/>
        </w:rPr>
        <w:t>обитателями</w:t>
      </w:r>
      <w:r w:rsidR="00DF7A98" w:rsidRPr="00237E5C">
        <w:rPr>
          <w:rFonts w:ascii="Times New Roman" w:eastAsia="TimesNewRoman" w:hAnsi="Times New Roman" w:cs="Times New Roman"/>
          <w:sz w:val="28"/>
          <w:szCs w:val="28"/>
        </w:rPr>
        <w:t xml:space="preserve"> </w:t>
      </w:r>
      <w:r w:rsidR="00AE0DDD" w:rsidRPr="00237E5C">
        <w:rPr>
          <w:rFonts w:ascii="Times New Roman" w:eastAsia="TimesNewRoman" w:hAnsi="Times New Roman" w:cs="Times New Roman"/>
          <w:sz w:val="28"/>
          <w:szCs w:val="28"/>
        </w:rPr>
        <w:t>- птицами, животными, насекомыми</w:t>
      </w:r>
      <w:r w:rsidRPr="00237E5C">
        <w:rPr>
          <w:rFonts w:ascii="Times New Roman" w:eastAsia="TimesNewRoman" w:hAnsi="Times New Roman" w:cs="Times New Roman"/>
          <w:sz w:val="28"/>
          <w:szCs w:val="28"/>
        </w:rPr>
        <w:t xml:space="preserve"> ;</w:t>
      </w:r>
    </w:p>
    <w:p w:rsidR="00784076" w:rsidRPr="00237E5C" w:rsidRDefault="00602C48" w:rsidP="00E50F91">
      <w:pPr>
        <w:pStyle w:val="aa"/>
        <w:numPr>
          <w:ilvl w:val="0"/>
          <w:numId w:val="10"/>
        </w:numPr>
        <w:autoSpaceDE w:val="0"/>
        <w:autoSpaceDN w:val="0"/>
        <w:adjustRightInd w:val="0"/>
        <w:spacing w:after="0" w:line="240" w:lineRule="auto"/>
        <w:ind w:left="0" w:firstLine="0"/>
        <w:rPr>
          <w:rFonts w:ascii="Times New Roman" w:eastAsia="TimesNewRoman" w:hAnsi="Times New Roman" w:cs="Times New Roman"/>
          <w:sz w:val="28"/>
          <w:szCs w:val="28"/>
        </w:rPr>
      </w:pPr>
      <w:r w:rsidRPr="00237E5C">
        <w:rPr>
          <w:rFonts w:ascii="Times New Roman" w:eastAsia="TimesNewRoman" w:hAnsi="Times New Roman" w:cs="Times New Roman"/>
          <w:b/>
          <w:sz w:val="28"/>
          <w:szCs w:val="28"/>
        </w:rPr>
        <w:t>«</w:t>
      </w:r>
      <w:r w:rsidR="00784076" w:rsidRPr="00237E5C">
        <w:rPr>
          <w:rFonts w:ascii="Times New Roman" w:eastAsia="TimesNewRoman" w:hAnsi="Times New Roman" w:cs="Times New Roman"/>
          <w:b/>
          <w:sz w:val="28"/>
          <w:szCs w:val="28"/>
        </w:rPr>
        <w:t>Луг</w:t>
      </w:r>
      <w:r w:rsidRPr="00237E5C">
        <w:rPr>
          <w:rFonts w:ascii="Times New Roman" w:eastAsia="TimesNewRoman" w:hAnsi="Times New Roman" w:cs="Times New Roman"/>
          <w:b/>
          <w:sz w:val="28"/>
          <w:szCs w:val="28"/>
        </w:rPr>
        <w:t>»</w:t>
      </w:r>
      <w:r w:rsidRPr="00237E5C">
        <w:rPr>
          <w:rFonts w:ascii="Times New Roman" w:eastAsia="TimesNewRoman" w:hAnsi="Times New Roman" w:cs="Times New Roman"/>
          <w:sz w:val="28"/>
          <w:szCs w:val="28"/>
        </w:rPr>
        <w:t xml:space="preserve"> - </w:t>
      </w:r>
      <w:r w:rsidR="00784076" w:rsidRPr="00237E5C">
        <w:rPr>
          <w:rFonts w:ascii="Times New Roman" w:eastAsia="TimesNewRoman" w:hAnsi="Times New Roman" w:cs="Times New Roman"/>
          <w:bCs/>
          <w:sz w:val="28"/>
          <w:szCs w:val="28"/>
        </w:rPr>
        <w:t>эта зона может стать основой для организации природоведческого аспекта в воспитании дошкольников, дает возможность для организации наблюдений за растениями и животными родного края (леса), их узнавания, формирования первоначального понятия об эстетической ценности леса и его обитателей.</w:t>
      </w:r>
    </w:p>
    <w:p w:rsidR="00602C48" w:rsidRPr="00237E5C" w:rsidRDefault="00784076" w:rsidP="00C17E0F">
      <w:pPr>
        <w:autoSpaceDE w:val="0"/>
        <w:autoSpaceDN w:val="0"/>
        <w:adjustRightInd w:val="0"/>
        <w:spacing w:after="0" w:line="240" w:lineRule="auto"/>
        <w:rPr>
          <w:rFonts w:ascii="Times New Roman" w:eastAsia="TimesNewRoman" w:hAnsi="Times New Roman" w:cs="Times New Roman"/>
          <w:sz w:val="28"/>
          <w:szCs w:val="28"/>
        </w:rPr>
      </w:pPr>
      <w:r w:rsidRPr="00237E5C">
        <w:rPr>
          <w:rFonts w:ascii="Times New Roman" w:eastAsia="TimesNewRoman" w:hAnsi="Times New Roman" w:cs="Times New Roman"/>
          <w:sz w:val="28"/>
          <w:szCs w:val="28"/>
        </w:rPr>
        <w:t>О</w:t>
      </w:r>
      <w:r w:rsidRPr="00237E5C">
        <w:rPr>
          <w:rFonts w:ascii="Times New Roman" w:eastAsia="TimesNewRoman" w:hAnsi="Times New Roman" w:cs="Times New Roman"/>
          <w:bCs/>
          <w:iCs/>
          <w:sz w:val="28"/>
          <w:szCs w:val="28"/>
        </w:rPr>
        <w:t>бъекты для наблюдений:</w:t>
      </w:r>
      <w:r w:rsidRPr="00237E5C">
        <w:rPr>
          <w:rFonts w:ascii="Times New Roman" w:eastAsia="TimesNewRoman" w:hAnsi="Times New Roman" w:cs="Times New Roman"/>
          <w:b/>
          <w:bCs/>
          <w:i/>
          <w:iCs/>
          <w:sz w:val="28"/>
          <w:szCs w:val="28"/>
        </w:rPr>
        <w:t xml:space="preserve"> </w:t>
      </w:r>
      <w:r w:rsidRPr="00237E5C">
        <w:rPr>
          <w:rFonts w:ascii="Times New Roman" w:eastAsia="TimesNewRoman" w:hAnsi="Times New Roman" w:cs="Times New Roman"/>
          <w:sz w:val="28"/>
          <w:szCs w:val="28"/>
        </w:rPr>
        <w:t>цветы (одуванчики, ромашки, клевер), травы, насекомые.</w:t>
      </w:r>
    </w:p>
    <w:p w:rsidR="00602C48" w:rsidRPr="00237E5C" w:rsidRDefault="00E963B8" w:rsidP="00E50F91">
      <w:pPr>
        <w:pStyle w:val="aa"/>
        <w:numPr>
          <w:ilvl w:val="0"/>
          <w:numId w:val="10"/>
        </w:numPr>
        <w:autoSpaceDE w:val="0"/>
        <w:autoSpaceDN w:val="0"/>
        <w:adjustRightInd w:val="0"/>
        <w:spacing w:after="0" w:line="240" w:lineRule="auto"/>
        <w:ind w:left="0" w:firstLine="0"/>
        <w:rPr>
          <w:rFonts w:ascii="Times New Roman" w:eastAsia="TimesNewRoman" w:hAnsi="Times New Roman" w:cs="Times New Roman"/>
          <w:sz w:val="28"/>
          <w:szCs w:val="28"/>
        </w:rPr>
      </w:pPr>
      <w:r w:rsidRPr="00237E5C">
        <w:rPr>
          <w:rFonts w:ascii="Times New Roman" w:eastAsia="TimesNewRoman" w:hAnsi="Times New Roman" w:cs="Times New Roman"/>
          <w:b/>
          <w:sz w:val="28"/>
          <w:szCs w:val="28"/>
        </w:rPr>
        <w:t>«Плодовые растения»</w:t>
      </w:r>
      <w:r w:rsidRPr="00237E5C">
        <w:rPr>
          <w:rFonts w:ascii="Times New Roman" w:eastAsia="TimesNewRoman" w:hAnsi="Times New Roman" w:cs="Times New Roman"/>
          <w:sz w:val="28"/>
          <w:szCs w:val="28"/>
        </w:rPr>
        <w:t xml:space="preserve"> -  черемуха, красная рябина, черноплодная рябина, наблюдение  за этими растениями   </w:t>
      </w:r>
      <w:r w:rsidR="00DF7A98" w:rsidRPr="00237E5C">
        <w:rPr>
          <w:rFonts w:ascii="Times New Roman" w:eastAsia="TimesNewRoman" w:hAnsi="Times New Roman" w:cs="Times New Roman"/>
          <w:sz w:val="28"/>
          <w:szCs w:val="28"/>
        </w:rPr>
        <w:t xml:space="preserve">развивает познавательный </w:t>
      </w:r>
      <w:r w:rsidRPr="00237E5C">
        <w:rPr>
          <w:rFonts w:ascii="Times New Roman" w:eastAsia="TimesNewRoman" w:hAnsi="Times New Roman" w:cs="Times New Roman"/>
          <w:sz w:val="28"/>
          <w:szCs w:val="28"/>
        </w:rPr>
        <w:t>интерес и любознательность во все времена года.</w:t>
      </w:r>
    </w:p>
    <w:p w:rsidR="00E963B8" w:rsidRPr="00237E5C" w:rsidRDefault="00E963B8" w:rsidP="00E50F91">
      <w:pPr>
        <w:pStyle w:val="aa"/>
        <w:numPr>
          <w:ilvl w:val="0"/>
          <w:numId w:val="10"/>
        </w:numPr>
        <w:autoSpaceDE w:val="0"/>
        <w:autoSpaceDN w:val="0"/>
        <w:adjustRightInd w:val="0"/>
        <w:spacing w:after="0" w:line="240" w:lineRule="auto"/>
        <w:ind w:left="0" w:firstLine="0"/>
        <w:rPr>
          <w:rFonts w:ascii="Times New Roman" w:eastAsia="TimesNewRoman" w:hAnsi="Times New Roman" w:cs="Times New Roman"/>
          <w:sz w:val="28"/>
          <w:szCs w:val="28"/>
        </w:rPr>
      </w:pPr>
      <w:r w:rsidRPr="00237E5C">
        <w:rPr>
          <w:rFonts w:ascii="Times New Roman" w:eastAsia="TimesNewRoman" w:hAnsi="Times New Roman" w:cs="Times New Roman"/>
          <w:b/>
          <w:bCs/>
          <w:iCs/>
          <w:sz w:val="28"/>
          <w:szCs w:val="28"/>
        </w:rPr>
        <w:t>«Цветник»</w:t>
      </w:r>
      <w:r w:rsidRPr="00237E5C">
        <w:rPr>
          <w:rFonts w:ascii="Times New Roman" w:eastAsia="TimesNewRoman" w:hAnsi="Times New Roman" w:cs="Times New Roman"/>
          <w:b/>
          <w:bCs/>
          <w:i/>
          <w:iCs/>
          <w:sz w:val="28"/>
          <w:szCs w:val="28"/>
        </w:rPr>
        <w:t xml:space="preserve"> </w:t>
      </w:r>
      <w:r w:rsidRPr="00237E5C">
        <w:rPr>
          <w:rFonts w:ascii="Times New Roman" w:eastAsia="TimesNewRoman" w:hAnsi="Times New Roman" w:cs="Times New Roman"/>
          <w:sz w:val="28"/>
          <w:szCs w:val="28"/>
        </w:rPr>
        <w:t>- это ограниченная территория (клумба, вазон), на котором выращиваются различные декоративные рас</w:t>
      </w:r>
      <w:r w:rsidR="00AE0DDD" w:rsidRPr="00237E5C">
        <w:rPr>
          <w:rFonts w:ascii="Times New Roman" w:eastAsia="TimesNewRoman" w:hAnsi="Times New Roman" w:cs="Times New Roman"/>
          <w:sz w:val="28"/>
          <w:szCs w:val="28"/>
        </w:rPr>
        <w:t xml:space="preserve">тения, </w:t>
      </w:r>
      <w:r w:rsidRPr="00237E5C">
        <w:rPr>
          <w:rFonts w:ascii="Times New Roman" w:eastAsia="TimesNewRoman" w:hAnsi="Times New Roman" w:cs="Times New Roman"/>
          <w:sz w:val="28"/>
          <w:szCs w:val="28"/>
        </w:rPr>
        <w:t xml:space="preserve">  предназначен  для украшения </w:t>
      </w:r>
      <w:r w:rsidR="00DF7A98" w:rsidRPr="00237E5C">
        <w:rPr>
          <w:rFonts w:ascii="Times New Roman" w:eastAsia="TimesNewRoman" w:hAnsi="Times New Roman" w:cs="Times New Roman"/>
          <w:sz w:val="28"/>
          <w:szCs w:val="28"/>
        </w:rPr>
        <w:t xml:space="preserve">территории и ДОУ </w:t>
      </w:r>
      <w:r w:rsidRPr="00237E5C">
        <w:rPr>
          <w:rFonts w:ascii="Times New Roman" w:eastAsia="TimesNewRoman" w:hAnsi="Times New Roman" w:cs="Times New Roman"/>
          <w:sz w:val="28"/>
          <w:szCs w:val="28"/>
        </w:rPr>
        <w:t xml:space="preserve">и </w:t>
      </w:r>
      <w:r w:rsidR="00AE0DDD" w:rsidRPr="00237E5C">
        <w:rPr>
          <w:rFonts w:ascii="Times New Roman" w:eastAsia="TimesNewRoman" w:hAnsi="Times New Roman" w:cs="Times New Roman"/>
          <w:sz w:val="28"/>
          <w:szCs w:val="28"/>
        </w:rPr>
        <w:t>ознакомления с декоративными растениями</w:t>
      </w:r>
      <w:r w:rsidRPr="00237E5C">
        <w:rPr>
          <w:rFonts w:ascii="Times New Roman" w:eastAsia="TimesNewRoman" w:hAnsi="Times New Roman" w:cs="Times New Roman"/>
          <w:sz w:val="28"/>
          <w:szCs w:val="28"/>
        </w:rPr>
        <w:t>.</w:t>
      </w:r>
    </w:p>
    <w:p w:rsidR="00E963B8" w:rsidRPr="00237E5C" w:rsidRDefault="00E963B8" w:rsidP="00E50F91">
      <w:pPr>
        <w:pStyle w:val="aa"/>
        <w:numPr>
          <w:ilvl w:val="0"/>
          <w:numId w:val="10"/>
        </w:numPr>
        <w:autoSpaceDE w:val="0"/>
        <w:autoSpaceDN w:val="0"/>
        <w:adjustRightInd w:val="0"/>
        <w:spacing w:after="0" w:line="240" w:lineRule="auto"/>
        <w:ind w:left="0" w:firstLine="0"/>
        <w:rPr>
          <w:rFonts w:ascii="Times New Roman" w:eastAsia="TimesNewRoman" w:hAnsi="Times New Roman" w:cs="Times New Roman"/>
          <w:sz w:val="28"/>
          <w:szCs w:val="28"/>
        </w:rPr>
      </w:pPr>
      <w:r w:rsidRPr="00237E5C">
        <w:rPr>
          <w:rFonts w:ascii="Times New Roman" w:eastAsia="TimesNewRoman" w:hAnsi="Times New Roman" w:cs="Times New Roman"/>
          <w:b/>
          <w:sz w:val="28"/>
          <w:szCs w:val="28"/>
        </w:rPr>
        <w:t>«Зеленая аптека»</w:t>
      </w:r>
      <w:r w:rsidRPr="00237E5C">
        <w:rPr>
          <w:rFonts w:ascii="Times New Roman" w:eastAsia="TimesNewRoman" w:hAnsi="Times New Roman" w:cs="Times New Roman"/>
          <w:sz w:val="28"/>
          <w:szCs w:val="28"/>
        </w:rPr>
        <w:t xml:space="preserve"> - мини-огород с лекарственными растениями для получения достоверных знаний и практических навыков по уходу за растениями и знакомства с их лечебными свойствами.</w:t>
      </w:r>
    </w:p>
    <w:p w:rsidR="00E963B8" w:rsidRPr="00237E5C" w:rsidRDefault="00E963B8" w:rsidP="00C17E0F">
      <w:pPr>
        <w:autoSpaceDE w:val="0"/>
        <w:autoSpaceDN w:val="0"/>
        <w:adjustRightInd w:val="0"/>
        <w:spacing w:after="0" w:line="240" w:lineRule="auto"/>
        <w:rPr>
          <w:rFonts w:ascii="Times New Roman" w:eastAsia="TimesNewRoman" w:hAnsi="Times New Roman" w:cs="Times New Roman"/>
          <w:bCs/>
          <w:sz w:val="28"/>
          <w:szCs w:val="28"/>
        </w:rPr>
      </w:pPr>
      <w:r w:rsidRPr="00237E5C">
        <w:rPr>
          <w:rFonts w:ascii="Times New Roman" w:eastAsia="TimesNewRoman" w:hAnsi="Times New Roman" w:cs="Times New Roman"/>
          <w:bCs/>
          <w:sz w:val="28"/>
          <w:szCs w:val="28"/>
        </w:rPr>
        <w:t>Эта зона поможет детям уже в дошкольном возрасте получать достоверные знания о природе и приобретать практические навыки ухода за растениями. Работа на участке поможет развить такие качества, как наблюдательность и трудолюбие. Посещение огорода поможет в экологическом развитии дошкольников: наблюдения за фазами роста растений, связывание состояния растений и динамики их развития с благоприятными или неблагоприятными условиями.</w:t>
      </w:r>
    </w:p>
    <w:p w:rsidR="00784076" w:rsidRPr="00237E5C" w:rsidRDefault="00784076" w:rsidP="00E50F91">
      <w:pPr>
        <w:pStyle w:val="aa"/>
        <w:numPr>
          <w:ilvl w:val="0"/>
          <w:numId w:val="10"/>
        </w:numPr>
        <w:autoSpaceDE w:val="0"/>
        <w:autoSpaceDN w:val="0"/>
        <w:adjustRightInd w:val="0"/>
        <w:spacing w:after="0" w:line="240" w:lineRule="auto"/>
        <w:ind w:left="0" w:firstLine="0"/>
        <w:rPr>
          <w:rFonts w:ascii="Times New Roman" w:eastAsia="TimesNewRoman" w:hAnsi="Times New Roman" w:cs="Times New Roman"/>
          <w:b/>
          <w:sz w:val="28"/>
          <w:szCs w:val="28"/>
        </w:rPr>
      </w:pPr>
      <w:r w:rsidRPr="00237E5C">
        <w:rPr>
          <w:rFonts w:ascii="Times New Roman" w:eastAsia="TimesNewRoman" w:hAnsi="Times New Roman" w:cs="Times New Roman"/>
          <w:b/>
          <w:sz w:val="28"/>
          <w:szCs w:val="28"/>
        </w:rPr>
        <w:t xml:space="preserve">Жужжащий и ползающий мир – </w:t>
      </w:r>
      <w:r w:rsidRPr="00237E5C">
        <w:rPr>
          <w:rFonts w:ascii="Times New Roman" w:eastAsia="TimesNewRoman" w:hAnsi="Times New Roman" w:cs="Times New Roman"/>
          <w:sz w:val="28"/>
          <w:szCs w:val="28"/>
        </w:rPr>
        <w:t>зона экологического познания жизни насекомых</w:t>
      </w:r>
      <w:r w:rsidR="00AE0DDD" w:rsidRPr="00237E5C">
        <w:rPr>
          <w:rFonts w:ascii="Times New Roman" w:eastAsia="TimesNewRoman" w:hAnsi="Times New Roman" w:cs="Times New Roman"/>
          <w:sz w:val="28"/>
          <w:szCs w:val="28"/>
        </w:rPr>
        <w:t>: пчел, жуков, пауков и пр.</w:t>
      </w:r>
    </w:p>
    <w:p w:rsidR="00784076" w:rsidRPr="00237E5C" w:rsidRDefault="00784076" w:rsidP="00E50F91">
      <w:pPr>
        <w:pStyle w:val="aa"/>
        <w:numPr>
          <w:ilvl w:val="0"/>
          <w:numId w:val="10"/>
        </w:numPr>
        <w:autoSpaceDE w:val="0"/>
        <w:autoSpaceDN w:val="0"/>
        <w:adjustRightInd w:val="0"/>
        <w:spacing w:after="0" w:line="240" w:lineRule="auto"/>
        <w:ind w:left="0" w:firstLine="0"/>
        <w:rPr>
          <w:rFonts w:ascii="Times New Roman" w:eastAsia="TimesNewRoman" w:hAnsi="Times New Roman" w:cs="Times New Roman"/>
          <w:sz w:val="28"/>
          <w:szCs w:val="28"/>
        </w:rPr>
      </w:pPr>
      <w:r w:rsidRPr="00237E5C">
        <w:rPr>
          <w:rFonts w:ascii="Times New Roman" w:eastAsia="TimesNewRoman" w:hAnsi="Times New Roman" w:cs="Times New Roman"/>
          <w:b/>
          <w:sz w:val="28"/>
          <w:szCs w:val="28"/>
        </w:rPr>
        <w:t>Хвойные растения</w:t>
      </w:r>
      <w:r w:rsidR="00AE0DDD" w:rsidRPr="00237E5C">
        <w:rPr>
          <w:rFonts w:ascii="Times New Roman" w:eastAsia="TimesNewRoman" w:hAnsi="Times New Roman" w:cs="Times New Roman"/>
          <w:b/>
          <w:sz w:val="28"/>
          <w:szCs w:val="28"/>
        </w:rPr>
        <w:t xml:space="preserve"> </w:t>
      </w:r>
      <w:r w:rsidRPr="00237E5C">
        <w:rPr>
          <w:rFonts w:ascii="Times New Roman" w:eastAsia="TimesNewRoman" w:hAnsi="Times New Roman" w:cs="Times New Roman"/>
          <w:b/>
          <w:sz w:val="28"/>
          <w:szCs w:val="28"/>
        </w:rPr>
        <w:t xml:space="preserve">- </w:t>
      </w:r>
      <w:r w:rsidRPr="00237E5C">
        <w:rPr>
          <w:rFonts w:ascii="Times New Roman" w:eastAsia="TimesNewRoman" w:hAnsi="Times New Roman" w:cs="Times New Roman"/>
          <w:sz w:val="28"/>
          <w:szCs w:val="28"/>
        </w:rPr>
        <w:t>зона наблюдение за  посадками хвойных растений ( голубая  ель, ель, туя, можжевельник)</w:t>
      </w:r>
    </w:p>
    <w:p w:rsidR="00E57E6F" w:rsidRPr="00237E5C" w:rsidRDefault="00784076" w:rsidP="00E50F91">
      <w:pPr>
        <w:pStyle w:val="aa"/>
        <w:numPr>
          <w:ilvl w:val="0"/>
          <w:numId w:val="10"/>
        </w:numPr>
        <w:autoSpaceDE w:val="0"/>
        <w:autoSpaceDN w:val="0"/>
        <w:adjustRightInd w:val="0"/>
        <w:spacing w:after="0" w:line="240" w:lineRule="auto"/>
        <w:ind w:left="0" w:firstLine="0"/>
        <w:rPr>
          <w:rFonts w:ascii="Times New Roman" w:eastAsia="TimesNewRoman" w:hAnsi="Times New Roman" w:cs="Times New Roman"/>
          <w:sz w:val="28"/>
          <w:szCs w:val="28"/>
        </w:rPr>
      </w:pPr>
      <w:r w:rsidRPr="00237E5C">
        <w:rPr>
          <w:rFonts w:ascii="Times New Roman" w:eastAsia="TimesNewRoman" w:hAnsi="Times New Roman" w:cs="Times New Roman"/>
          <w:b/>
          <w:sz w:val="28"/>
          <w:szCs w:val="28"/>
        </w:rPr>
        <w:t>Водоем –</w:t>
      </w:r>
      <w:r w:rsidRPr="00237E5C">
        <w:rPr>
          <w:rFonts w:ascii="Times New Roman" w:eastAsia="TimesNewRoman" w:hAnsi="Times New Roman" w:cs="Times New Roman"/>
          <w:sz w:val="28"/>
          <w:szCs w:val="28"/>
        </w:rPr>
        <w:t xml:space="preserve"> </w:t>
      </w:r>
      <w:r w:rsidR="00E57E6F" w:rsidRPr="00237E5C">
        <w:rPr>
          <w:rFonts w:ascii="Times New Roman" w:eastAsia="TimesNewRoman" w:hAnsi="Times New Roman" w:cs="Times New Roman"/>
          <w:sz w:val="28"/>
          <w:szCs w:val="28"/>
        </w:rPr>
        <w:t>искусственный водоем с обитателями (</w:t>
      </w:r>
      <w:r w:rsidR="00DF7A98" w:rsidRPr="00237E5C">
        <w:rPr>
          <w:rFonts w:ascii="Times New Roman" w:eastAsia="TimesNewRoman" w:hAnsi="Times New Roman" w:cs="Times New Roman"/>
          <w:sz w:val="28"/>
          <w:szCs w:val="28"/>
        </w:rPr>
        <w:t>растения</w:t>
      </w:r>
      <w:r w:rsidR="00E57E6F" w:rsidRPr="00237E5C">
        <w:rPr>
          <w:rFonts w:ascii="Times New Roman" w:eastAsia="TimesNewRoman" w:hAnsi="Times New Roman" w:cs="Times New Roman"/>
          <w:sz w:val="28"/>
          <w:szCs w:val="28"/>
        </w:rPr>
        <w:t>, жучки, цапля) дает возможность организации сюжетно-ролевых игр, познавательной и исследовательской деятельности.</w:t>
      </w:r>
    </w:p>
    <w:p w:rsidR="00784076" w:rsidRPr="00237E5C" w:rsidRDefault="00784076" w:rsidP="00E50F91">
      <w:pPr>
        <w:pStyle w:val="aa"/>
        <w:numPr>
          <w:ilvl w:val="0"/>
          <w:numId w:val="10"/>
        </w:numPr>
        <w:autoSpaceDE w:val="0"/>
        <w:autoSpaceDN w:val="0"/>
        <w:adjustRightInd w:val="0"/>
        <w:spacing w:after="0" w:line="240" w:lineRule="auto"/>
        <w:ind w:left="0" w:firstLine="0"/>
        <w:rPr>
          <w:rFonts w:ascii="Times New Roman" w:eastAsia="TimesNewRoman" w:hAnsi="Times New Roman" w:cs="Times New Roman"/>
          <w:sz w:val="28"/>
          <w:szCs w:val="28"/>
        </w:rPr>
      </w:pPr>
      <w:r w:rsidRPr="00237E5C">
        <w:rPr>
          <w:rFonts w:ascii="Times New Roman" w:eastAsia="TimesNewRoman" w:hAnsi="Times New Roman" w:cs="Times New Roman"/>
          <w:b/>
          <w:sz w:val="28"/>
          <w:szCs w:val="28"/>
        </w:rPr>
        <w:t xml:space="preserve">Метеостанция- </w:t>
      </w:r>
      <w:r w:rsidRPr="00237E5C">
        <w:rPr>
          <w:rFonts w:ascii="Times New Roman" w:eastAsia="TimesNewRoman" w:hAnsi="Times New Roman" w:cs="Times New Roman"/>
          <w:sz w:val="28"/>
          <w:szCs w:val="28"/>
        </w:rPr>
        <w:t>площадка для организации</w:t>
      </w:r>
      <w:r w:rsidRPr="00237E5C">
        <w:rPr>
          <w:rFonts w:ascii="Times New Roman" w:eastAsia="TimesNewRoman" w:hAnsi="Times New Roman" w:cs="Times New Roman"/>
          <w:b/>
          <w:sz w:val="28"/>
          <w:szCs w:val="28"/>
        </w:rPr>
        <w:t xml:space="preserve"> </w:t>
      </w:r>
      <w:r w:rsidRPr="00237E5C">
        <w:rPr>
          <w:rFonts w:ascii="Times New Roman" w:eastAsia="TimesNewRoman" w:hAnsi="Times New Roman" w:cs="Times New Roman"/>
          <w:sz w:val="28"/>
          <w:szCs w:val="28"/>
        </w:rPr>
        <w:t>наблюдений и изучения явлений природы (осадки, направление ветра).</w:t>
      </w:r>
    </w:p>
    <w:p w:rsidR="00A91FFF" w:rsidRPr="00237E5C" w:rsidRDefault="00A91FFF" w:rsidP="00E50F91">
      <w:pPr>
        <w:pStyle w:val="aa"/>
        <w:numPr>
          <w:ilvl w:val="0"/>
          <w:numId w:val="10"/>
        </w:numPr>
        <w:autoSpaceDE w:val="0"/>
        <w:autoSpaceDN w:val="0"/>
        <w:adjustRightInd w:val="0"/>
        <w:spacing w:after="0" w:line="240" w:lineRule="auto"/>
        <w:ind w:left="0" w:firstLine="0"/>
        <w:rPr>
          <w:rFonts w:ascii="Times New Roman" w:eastAsia="TimesNewRoman" w:hAnsi="Times New Roman" w:cs="Times New Roman"/>
          <w:sz w:val="28"/>
          <w:szCs w:val="28"/>
        </w:rPr>
      </w:pPr>
      <w:r w:rsidRPr="00237E5C">
        <w:rPr>
          <w:rFonts w:ascii="Times New Roman" w:eastAsia="TimesNewRoman" w:hAnsi="Times New Roman" w:cs="Times New Roman"/>
          <w:b/>
          <w:sz w:val="28"/>
          <w:szCs w:val="28"/>
        </w:rPr>
        <w:t>«</w:t>
      </w:r>
      <w:r w:rsidR="00784076" w:rsidRPr="00237E5C">
        <w:rPr>
          <w:rFonts w:ascii="Times New Roman" w:eastAsia="TimesNewRoman" w:hAnsi="Times New Roman" w:cs="Times New Roman"/>
          <w:b/>
          <w:sz w:val="28"/>
          <w:szCs w:val="28"/>
        </w:rPr>
        <w:t>Привал туристов</w:t>
      </w:r>
      <w:r w:rsidRPr="00237E5C">
        <w:rPr>
          <w:rFonts w:ascii="Times New Roman" w:eastAsia="TimesNewRoman" w:hAnsi="Times New Roman" w:cs="Times New Roman"/>
          <w:b/>
          <w:sz w:val="28"/>
          <w:szCs w:val="28"/>
        </w:rPr>
        <w:t>»</w:t>
      </w:r>
      <w:r w:rsidRPr="00237E5C">
        <w:rPr>
          <w:rFonts w:ascii="Times New Roman" w:eastAsia="TimesNewRoman" w:hAnsi="Times New Roman" w:cs="Times New Roman"/>
          <w:sz w:val="28"/>
          <w:szCs w:val="28"/>
        </w:rPr>
        <w:t xml:space="preserve"> - зона отдыха с созданными атрибутами уединения для</w:t>
      </w:r>
      <w:r w:rsidR="00824AE2" w:rsidRPr="00237E5C">
        <w:rPr>
          <w:rFonts w:ascii="Times New Roman" w:eastAsia="TimesNewRoman" w:hAnsi="Times New Roman" w:cs="Times New Roman"/>
          <w:sz w:val="28"/>
          <w:szCs w:val="28"/>
        </w:rPr>
        <w:t xml:space="preserve"> </w:t>
      </w:r>
      <w:r w:rsidRPr="00237E5C">
        <w:rPr>
          <w:rFonts w:ascii="Times New Roman" w:eastAsia="TimesNewRoman" w:hAnsi="Times New Roman" w:cs="Times New Roman"/>
          <w:sz w:val="28"/>
          <w:szCs w:val="28"/>
        </w:rPr>
        <w:t>восстановления психологического комфорта;</w:t>
      </w:r>
    </w:p>
    <w:p w:rsidR="00E57E6F" w:rsidRPr="00237E5C" w:rsidRDefault="00E57E6F" w:rsidP="00E50F91">
      <w:pPr>
        <w:pStyle w:val="aa"/>
        <w:numPr>
          <w:ilvl w:val="0"/>
          <w:numId w:val="10"/>
        </w:numPr>
        <w:autoSpaceDE w:val="0"/>
        <w:autoSpaceDN w:val="0"/>
        <w:adjustRightInd w:val="0"/>
        <w:spacing w:after="0" w:line="240" w:lineRule="auto"/>
        <w:ind w:left="0" w:firstLine="0"/>
        <w:rPr>
          <w:rFonts w:ascii="Times New Roman" w:eastAsia="TimesNewRoman" w:hAnsi="Times New Roman" w:cs="Times New Roman"/>
          <w:sz w:val="28"/>
          <w:szCs w:val="28"/>
        </w:rPr>
      </w:pPr>
      <w:r w:rsidRPr="00237E5C">
        <w:rPr>
          <w:rFonts w:ascii="Times New Roman" w:eastAsia="TimesNewRoman" w:hAnsi="Times New Roman" w:cs="Times New Roman"/>
          <w:b/>
          <w:sz w:val="28"/>
          <w:szCs w:val="28"/>
        </w:rPr>
        <w:t>«Деревенское подворье»</w:t>
      </w:r>
      <w:r w:rsidRPr="00237E5C">
        <w:rPr>
          <w:rFonts w:ascii="Times New Roman" w:eastAsia="TimesNewRoman" w:hAnsi="Times New Roman" w:cs="Times New Roman"/>
          <w:sz w:val="28"/>
          <w:szCs w:val="28"/>
        </w:rPr>
        <w:t xml:space="preserve"> - игровая площадка, организованная в деревенском стиле и включающая:</w:t>
      </w:r>
    </w:p>
    <w:p w:rsidR="00E57E6F" w:rsidRPr="00237E5C" w:rsidRDefault="00E57E6F" w:rsidP="00C17E0F">
      <w:pPr>
        <w:pStyle w:val="aa"/>
        <w:autoSpaceDE w:val="0"/>
        <w:autoSpaceDN w:val="0"/>
        <w:adjustRightInd w:val="0"/>
        <w:spacing w:after="0" w:line="240" w:lineRule="auto"/>
        <w:ind w:left="0"/>
        <w:rPr>
          <w:rFonts w:ascii="Times New Roman" w:eastAsia="TimesNewRoman" w:hAnsi="Times New Roman" w:cs="Times New Roman"/>
          <w:sz w:val="28"/>
          <w:szCs w:val="28"/>
        </w:rPr>
      </w:pPr>
      <w:r w:rsidRPr="00237E5C">
        <w:rPr>
          <w:rFonts w:ascii="Times New Roman" w:eastAsia="TimesNewRoman" w:hAnsi="Times New Roman" w:cs="Times New Roman"/>
          <w:sz w:val="28"/>
          <w:szCs w:val="28"/>
        </w:rPr>
        <w:tab/>
      </w:r>
      <w:r w:rsidRPr="00237E5C">
        <w:rPr>
          <w:rFonts w:ascii="Times New Roman" w:eastAsia="TimesNewRoman" w:hAnsi="Times New Roman" w:cs="Times New Roman"/>
          <w:sz w:val="28"/>
          <w:szCs w:val="28"/>
        </w:rPr>
        <w:tab/>
      </w:r>
      <w:r w:rsidRPr="00237E5C">
        <w:rPr>
          <w:rFonts w:ascii="Times New Roman" w:eastAsia="TimesNewRoman" w:hAnsi="Times New Roman" w:cs="Times New Roman"/>
          <w:sz w:val="28"/>
          <w:szCs w:val="28"/>
        </w:rPr>
        <w:tab/>
      </w:r>
      <w:r w:rsidRPr="00237E5C">
        <w:rPr>
          <w:rFonts w:ascii="Times New Roman" w:eastAsia="TimesNewRoman" w:hAnsi="Times New Roman" w:cs="Times New Roman"/>
          <w:sz w:val="28"/>
          <w:szCs w:val="28"/>
        </w:rPr>
        <w:tab/>
        <w:t>– Плетень (макет);</w:t>
      </w:r>
    </w:p>
    <w:p w:rsidR="00E57E6F" w:rsidRPr="00237E5C" w:rsidRDefault="00E57E6F" w:rsidP="00C17E0F">
      <w:pPr>
        <w:pStyle w:val="aa"/>
        <w:autoSpaceDE w:val="0"/>
        <w:autoSpaceDN w:val="0"/>
        <w:adjustRightInd w:val="0"/>
        <w:spacing w:after="0" w:line="240" w:lineRule="auto"/>
        <w:ind w:left="0"/>
        <w:rPr>
          <w:rFonts w:ascii="Times New Roman" w:eastAsia="TimesNewRoman" w:hAnsi="Times New Roman" w:cs="Times New Roman"/>
          <w:sz w:val="28"/>
          <w:szCs w:val="28"/>
        </w:rPr>
      </w:pPr>
      <w:r w:rsidRPr="00237E5C">
        <w:rPr>
          <w:rFonts w:ascii="Times New Roman" w:eastAsia="TimesNewRoman" w:hAnsi="Times New Roman" w:cs="Times New Roman"/>
          <w:sz w:val="28"/>
          <w:szCs w:val="28"/>
        </w:rPr>
        <w:tab/>
      </w:r>
      <w:r w:rsidRPr="00237E5C">
        <w:rPr>
          <w:rFonts w:ascii="Times New Roman" w:eastAsia="TimesNewRoman" w:hAnsi="Times New Roman" w:cs="Times New Roman"/>
          <w:sz w:val="28"/>
          <w:szCs w:val="28"/>
        </w:rPr>
        <w:tab/>
      </w:r>
      <w:r w:rsidRPr="00237E5C">
        <w:rPr>
          <w:rFonts w:ascii="Times New Roman" w:eastAsia="TimesNewRoman" w:hAnsi="Times New Roman" w:cs="Times New Roman"/>
          <w:sz w:val="28"/>
          <w:szCs w:val="28"/>
        </w:rPr>
        <w:tab/>
      </w:r>
      <w:r w:rsidRPr="00237E5C">
        <w:rPr>
          <w:rFonts w:ascii="Times New Roman" w:eastAsia="TimesNewRoman" w:hAnsi="Times New Roman" w:cs="Times New Roman"/>
          <w:sz w:val="28"/>
          <w:szCs w:val="28"/>
        </w:rPr>
        <w:tab/>
        <w:t>– Улей;</w:t>
      </w:r>
    </w:p>
    <w:p w:rsidR="00E57E6F" w:rsidRPr="00237E5C" w:rsidRDefault="00E57E6F" w:rsidP="00C17E0F">
      <w:pPr>
        <w:autoSpaceDE w:val="0"/>
        <w:autoSpaceDN w:val="0"/>
        <w:adjustRightInd w:val="0"/>
        <w:spacing w:after="0" w:line="240" w:lineRule="auto"/>
        <w:rPr>
          <w:rFonts w:ascii="Times New Roman" w:eastAsia="TimesNewRoman" w:hAnsi="Times New Roman" w:cs="Times New Roman"/>
          <w:sz w:val="28"/>
          <w:szCs w:val="28"/>
        </w:rPr>
      </w:pPr>
      <w:r w:rsidRPr="00237E5C">
        <w:rPr>
          <w:rFonts w:ascii="Times New Roman" w:eastAsia="TimesNewRoman" w:hAnsi="Times New Roman" w:cs="Times New Roman"/>
          <w:sz w:val="28"/>
          <w:szCs w:val="28"/>
        </w:rPr>
        <w:tab/>
      </w:r>
      <w:r w:rsidRPr="00237E5C">
        <w:rPr>
          <w:rFonts w:ascii="Times New Roman" w:eastAsia="TimesNewRoman" w:hAnsi="Times New Roman" w:cs="Times New Roman"/>
          <w:sz w:val="28"/>
          <w:szCs w:val="28"/>
        </w:rPr>
        <w:tab/>
      </w:r>
      <w:r w:rsidRPr="00237E5C">
        <w:rPr>
          <w:rFonts w:ascii="Times New Roman" w:eastAsia="TimesNewRoman" w:hAnsi="Times New Roman" w:cs="Times New Roman"/>
          <w:sz w:val="28"/>
          <w:szCs w:val="28"/>
        </w:rPr>
        <w:tab/>
      </w:r>
      <w:r w:rsidRPr="00237E5C">
        <w:rPr>
          <w:rFonts w:ascii="Times New Roman" w:eastAsia="TimesNewRoman" w:hAnsi="Times New Roman" w:cs="Times New Roman"/>
          <w:sz w:val="28"/>
          <w:szCs w:val="28"/>
        </w:rPr>
        <w:tab/>
        <w:t>– Ферма с домашними животными.</w:t>
      </w:r>
    </w:p>
    <w:p w:rsidR="00E57E6F" w:rsidRPr="00237E5C" w:rsidRDefault="00E57E6F" w:rsidP="00C17E0F">
      <w:pPr>
        <w:pStyle w:val="aa"/>
        <w:autoSpaceDE w:val="0"/>
        <w:autoSpaceDN w:val="0"/>
        <w:adjustRightInd w:val="0"/>
        <w:spacing w:after="0" w:line="240" w:lineRule="auto"/>
        <w:ind w:left="0"/>
        <w:rPr>
          <w:rFonts w:ascii="Times New Roman" w:eastAsia="TimesNewRoman" w:hAnsi="Times New Roman" w:cs="Times New Roman"/>
          <w:sz w:val="28"/>
          <w:szCs w:val="28"/>
        </w:rPr>
      </w:pPr>
    </w:p>
    <w:p w:rsidR="00A91FFF" w:rsidRPr="00237E5C" w:rsidRDefault="00784076" w:rsidP="00733D55">
      <w:pPr>
        <w:autoSpaceDE w:val="0"/>
        <w:autoSpaceDN w:val="0"/>
        <w:adjustRightInd w:val="0"/>
        <w:spacing w:after="0" w:line="240" w:lineRule="auto"/>
        <w:jc w:val="both"/>
        <w:rPr>
          <w:rFonts w:ascii="Times New Roman" w:eastAsia="TimesNewRoman" w:hAnsi="Times New Roman" w:cs="Times New Roman"/>
          <w:sz w:val="28"/>
          <w:szCs w:val="28"/>
        </w:rPr>
      </w:pPr>
      <w:r w:rsidRPr="00237E5C">
        <w:rPr>
          <w:rFonts w:ascii="Times New Roman" w:eastAsia="TimesNewRoman" w:hAnsi="Times New Roman" w:cs="Times New Roman"/>
          <w:b/>
          <w:sz w:val="28"/>
          <w:szCs w:val="28"/>
        </w:rPr>
        <w:lastRenderedPageBreak/>
        <w:t>1</w:t>
      </w:r>
      <w:r w:rsidR="00824AE2" w:rsidRPr="00237E5C">
        <w:rPr>
          <w:rFonts w:ascii="Times New Roman" w:eastAsia="TimesNewRoman" w:hAnsi="Times New Roman" w:cs="Times New Roman"/>
          <w:b/>
          <w:sz w:val="28"/>
          <w:szCs w:val="28"/>
        </w:rPr>
        <w:t>3.</w:t>
      </w:r>
      <w:r w:rsidRPr="00237E5C">
        <w:rPr>
          <w:rFonts w:ascii="Times New Roman" w:eastAsia="TimesNewRoman" w:hAnsi="Times New Roman" w:cs="Times New Roman"/>
          <w:b/>
          <w:sz w:val="28"/>
          <w:szCs w:val="28"/>
        </w:rPr>
        <w:t xml:space="preserve"> </w:t>
      </w:r>
      <w:r w:rsidR="00A91FFF" w:rsidRPr="00237E5C">
        <w:rPr>
          <w:rFonts w:ascii="Times New Roman" w:eastAsia="TimesNewRoman" w:hAnsi="Times New Roman" w:cs="Times New Roman"/>
          <w:b/>
          <w:sz w:val="28"/>
          <w:szCs w:val="28"/>
        </w:rPr>
        <w:t>«</w:t>
      </w:r>
      <w:r w:rsidR="00E57E6F" w:rsidRPr="00237E5C">
        <w:rPr>
          <w:rFonts w:ascii="Times New Roman" w:eastAsia="TimesNewRoman" w:hAnsi="Times New Roman" w:cs="Times New Roman"/>
          <w:b/>
          <w:sz w:val="28"/>
          <w:szCs w:val="28"/>
        </w:rPr>
        <w:t>Экспериментальная площадка</w:t>
      </w:r>
      <w:r w:rsidR="00824AE2" w:rsidRPr="00237E5C">
        <w:rPr>
          <w:rFonts w:ascii="Times New Roman" w:eastAsia="TimesNewRoman" w:hAnsi="Times New Roman" w:cs="Times New Roman"/>
          <w:b/>
          <w:sz w:val="28"/>
          <w:szCs w:val="28"/>
        </w:rPr>
        <w:t>»</w:t>
      </w:r>
      <w:r w:rsidR="00824AE2" w:rsidRPr="00237E5C">
        <w:rPr>
          <w:rFonts w:ascii="Times New Roman" w:eastAsia="TimesNewRoman" w:hAnsi="Times New Roman" w:cs="Times New Roman"/>
          <w:sz w:val="28"/>
          <w:szCs w:val="28"/>
        </w:rPr>
        <w:t xml:space="preserve"> - зона </w:t>
      </w:r>
      <w:r w:rsidR="00A91FFF" w:rsidRPr="00237E5C">
        <w:rPr>
          <w:rFonts w:ascii="Times New Roman" w:eastAsia="TimesNewRoman" w:hAnsi="Times New Roman" w:cs="Times New Roman"/>
          <w:sz w:val="28"/>
          <w:szCs w:val="28"/>
        </w:rPr>
        <w:t xml:space="preserve">для </w:t>
      </w:r>
      <w:r w:rsidR="00E57E6F" w:rsidRPr="00237E5C">
        <w:rPr>
          <w:rFonts w:ascii="Times New Roman" w:eastAsia="TimesNewRoman" w:hAnsi="Times New Roman" w:cs="Times New Roman"/>
          <w:sz w:val="28"/>
          <w:szCs w:val="28"/>
        </w:rPr>
        <w:t>детского экспериментирования и следовательской деятельности в природе и с природными материалами</w:t>
      </w:r>
      <w:r w:rsidR="00A91FFF" w:rsidRPr="00237E5C">
        <w:rPr>
          <w:rFonts w:ascii="Times New Roman" w:eastAsia="TimesNewRoman" w:hAnsi="Times New Roman" w:cs="Times New Roman"/>
          <w:sz w:val="28"/>
          <w:szCs w:val="28"/>
        </w:rPr>
        <w:t>;</w:t>
      </w:r>
    </w:p>
    <w:p w:rsidR="00F8001C" w:rsidRDefault="00A91FFF" w:rsidP="00733D55">
      <w:pPr>
        <w:autoSpaceDE w:val="0"/>
        <w:autoSpaceDN w:val="0"/>
        <w:adjustRightInd w:val="0"/>
        <w:spacing w:after="0" w:line="240" w:lineRule="auto"/>
        <w:jc w:val="both"/>
        <w:rPr>
          <w:rFonts w:ascii="Times New Roman" w:eastAsia="TimesNewRoman" w:hAnsi="Times New Roman" w:cs="Times New Roman"/>
          <w:sz w:val="28"/>
          <w:szCs w:val="28"/>
        </w:rPr>
      </w:pPr>
      <w:r w:rsidRPr="00237E5C">
        <w:rPr>
          <w:rFonts w:ascii="Times New Roman" w:eastAsia="TimesNewRoman" w:hAnsi="Times New Roman" w:cs="Times New Roman"/>
          <w:sz w:val="28"/>
          <w:szCs w:val="28"/>
        </w:rPr>
        <w:t>Оснащенная таким образом эколого-развивающая среда позволяет работать с целым</w:t>
      </w:r>
      <w:r w:rsidR="000D211E" w:rsidRPr="00237E5C">
        <w:rPr>
          <w:rFonts w:ascii="Times New Roman" w:eastAsia="TimesNewRoman" w:hAnsi="Times New Roman" w:cs="Times New Roman"/>
          <w:sz w:val="28"/>
          <w:szCs w:val="28"/>
        </w:rPr>
        <w:t xml:space="preserve"> </w:t>
      </w:r>
      <w:r w:rsidRPr="00237E5C">
        <w:rPr>
          <w:rFonts w:ascii="Times New Roman" w:eastAsia="TimesNewRoman" w:hAnsi="Times New Roman" w:cs="Times New Roman"/>
          <w:sz w:val="28"/>
          <w:szCs w:val="28"/>
        </w:rPr>
        <w:t>коллективом детей, подгруппой или индивидуально. Она служит не только объектом и</w:t>
      </w:r>
      <w:r w:rsidR="000D211E" w:rsidRPr="00237E5C">
        <w:rPr>
          <w:rFonts w:ascii="Times New Roman" w:eastAsia="TimesNewRoman" w:hAnsi="Times New Roman" w:cs="Times New Roman"/>
          <w:sz w:val="28"/>
          <w:szCs w:val="28"/>
        </w:rPr>
        <w:t xml:space="preserve"> </w:t>
      </w:r>
      <w:r w:rsidRPr="00237E5C">
        <w:rPr>
          <w:rFonts w:ascii="Times New Roman" w:eastAsia="TimesNewRoman" w:hAnsi="Times New Roman" w:cs="Times New Roman"/>
          <w:sz w:val="28"/>
          <w:szCs w:val="28"/>
        </w:rPr>
        <w:t>средством деятельности ребенка, но и предоставляет возможности для формирования</w:t>
      </w:r>
      <w:r w:rsidR="000D211E" w:rsidRPr="00237E5C">
        <w:rPr>
          <w:rFonts w:ascii="Times New Roman" w:eastAsia="TimesNewRoman" w:hAnsi="Times New Roman" w:cs="Times New Roman"/>
          <w:sz w:val="28"/>
          <w:szCs w:val="28"/>
        </w:rPr>
        <w:t xml:space="preserve"> </w:t>
      </w:r>
      <w:r w:rsidRPr="00237E5C">
        <w:rPr>
          <w:rFonts w:ascii="Times New Roman" w:eastAsia="TimesNewRoman" w:hAnsi="Times New Roman" w:cs="Times New Roman"/>
          <w:sz w:val="28"/>
          <w:szCs w:val="28"/>
        </w:rPr>
        <w:t>познавательных интересов, социально-нравственных и эстетических чувств</w:t>
      </w:r>
      <w:r w:rsidR="000D211E" w:rsidRPr="00237E5C">
        <w:rPr>
          <w:rFonts w:ascii="Times New Roman" w:eastAsia="TimesNewRoman" w:hAnsi="Times New Roman" w:cs="Times New Roman"/>
          <w:sz w:val="28"/>
          <w:szCs w:val="28"/>
        </w:rPr>
        <w:t xml:space="preserve"> </w:t>
      </w:r>
      <w:r w:rsidRPr="00237E5C">
        <w:rPr>
          <w:rFonts w:ascii="Times New Roman" w:eastAsia="TimesNewRoman" w:hAnsi="Times New Roman" w:cs="Times New Roman"/>
          <w:sz w:val="28"/>
          <w:szCs w:val="28"/>
        </w:rPr>
        <w:t>воспитанников.</w:t>
      </w:r>
    </w:p>
    <w:p w:rsidR="00DF16C4" w:rsidRPr="00237E5C" w:rsidRDefault="00DF16C4" w:rsidP="00733D55">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Разработаны правила пользования тропой.</w:t>
      </w:r>
    </w:p>
    <w:p w:rsidR="00237E5C" w:rsidRDefault="00237E5C" w:rsidP="00C17E0F">
      <w:pPr>
        <w:spacing w:after="0" w:line="240" w:lineRule="auto"/>
        <w:jc w:val="center"/>
        <w:rPr>
          <w:rFonts w:ascii="Times New Roman" w:hAnsi="Times New Roman" w:cs="Times New Roman"/>
          <w:b/>
          <w:sz w:val="28"/>
          <w:szCs w:val="28"/>
        </w:rPr>
      </w:pPr>
    </w:p>
    <w:p w:rsidR="00237E5C" w:rsidRPr="00733D55" w:rsidRDefault="00237E5C" w:rsidP="00C17E0F">
      <w:pPr>
        <w:spacing w:after="0" w:line="240" w:lineRule="auto"/>
        <w:jc w:val="center"/>
        <w:rPr>
          <w:rFonts w:ascii="Times New Roman" w:hAnsi="Times New Roman" w:cs="Times New Roman"/>
          <w:b/>
          <w:color w:val="00B050"/>
          <w:sz w:val="32"/>
          <w:szCs w:val="32"/>
          <w:u w:val="single"/>
        </w:rPr>
      </w:pPr>
      <w:r w:rsidRPr="00733D55">
        <w:rPr>
          <w:rFonts w:ascii="Times New Roman" w:hAnsi="Times New Roman" w:cs="Times New Roman"/>
          <w:b/>
          <w:color w:val="00B050"/>
          <w:sz w:val="32"/>
          <w:szCs w:val="32"/>
          <w:u w:val="single"/>
        </w:rPr>
        <w:t>Правила поведения на экологической тропе</w:t>
      </w:r>
    </w:p>
    <w:p w:rsidR="00237E5C" w:rsidRDefault="00237E5C" w:rsidP="00C17E0F">
      <w:pPr>
        <w:spacing w:after="0" w:line="240" w:lineRule="auto"/>
        <w:jc w:val="center"/>
        <w:rPr>
          <w:rFonts w:ascii="Times New Roman" w:hAnsi="Times New Roman" w:cs="Times New Roman"/>
          <w:b/>
          <w:sz w:val="28"/>
          <w:szCs w:val="28"/>
        </w:rPr>
      </w:pPr>
    </w:p>
    <w:p w:rsidR="00237E5C" w:rsidRPr="00237E5C" w:rsidRDefault="00237E5C" w:rsidP="00C17E0F">
      <w:pPr>
        <w:spacing w:after="0" w:line="240" w:lineRule="auto"/>
        <w:jc w:val="center"/>
        <w:rPr>
          <w:rFonts w:ascii="Times New Roman" w:hAnsi="Times New Roman" w:cs="Times New Roman"/>
          <w:b/>
          <w:sz w:val="28"/>
          <w:szCs w:val="28"/>
        </w:rPr>
      </w:pPr>
    </w:p>
    <w:p w:rsidR="00237E5C" w:rsidRPr="00237E5C" w:rsidRDefault="00237E5C" w:rsidP="00ED47D2">
      <w:pPr>
        <w:spacing w:after="0" w:line="240" w:lineRule="auto"/>
        <w:jc w:val="center"/>
        <w:rPr>
          <w:rFonts w:ascii="Times New Roman" w:hAnsi="Times New Roman" w:cs="Times New Roman"/>
          <w:sz w:val="28"/>
          <w:szCs w:val="28"/>
        </w:rPr>
      </w:pPr>
      <w:r w:rsidRPr="00237E5C">
        <w:rPr>
          <w:rFonts w:ascii="Times New Roman" w:hAnsi="Times New Roman" w:cs="Times New Roman"/>
          <w:sz w:val="28"/>
          <w:szCs w:val="28"/>
        </w:rPr>
        <w:t>Я сорвал цветок –</w:t>
      </w:r>
    </w:p>
    <w:p w:rsidR="00237E5C" w:rsidRPr="00237E5C" w:rsidRDefault="00237E5C" w:rsidP="00ED47D2">
      <w:pPr>
        <w:spacing w:after="0" w:line="240" w:lineRule="auto"/>
        <w:jc w:val="center"/>
        <w:rPr>
          <w:rFonts w:ascii="Times New Roman" w:hAnsi="Times New Roman" w:cs="Times New Roman"/>
          <w:sz w:val="28"/>
          <w:szCs w:val="28"/>
        </w:rPr>
      </w:pPr>
      <w:r w:rsidRPr="00237E5C">
        <w:rPr>
          <w:rFonts w:ascii="Times New Roman" w:hAnsi="Times New Roman" w:cs="Times New Roman"/>
          <w:sz w:val="28"/>
          <w:szCs w:val="28"/>
        </w:rPr>
        <w:t>И он увял.</w:t>
      </w:r>
    </w:p>
    <w:p w:rsidR="00237E5C" w:rsidRPr="00237E5C" w:rsidRDefault="00237E5C" w:rsidP="00ED47D2">
      <w:pPr>
        <w:spacing w:after="0" w:line="240" w:lineRule="auto"/>
        <w:jc w:val="center"/>
        <w:rPr>
          <w:rFonts w:ascii="Times New Roman" w:hAnsi="Times New Roman" w:cs="Times New Roman"/>
          <w:sz w:val="28"/>
          <w:szCs w:val="28"/>
        </w:rPr>
      </w:pPr>
      <w:r w:rsidRPr="00237E5C">
        <w:rPr>
          <w:rFonts w:ascii="Times New Roman" w:hAnsi="Times New Roman" w:cs="Times New Roman"/>
          <w:sz w:val="28"/>
          <w:szCs w:val="28"/>
        </w:rPr>
        <w:t>Я поймал мотылька –</w:t>
      </w:r>
    </w:p>
    <w:p w:rsidR="00237E5C" w:rsidRPr="00237E5C" w:rsidRDefault="00237E5C" w:rsidP="00ED47D2">
      <w:pPr>
        <w:spacing w:after="0" w:line="240" w:lineRule="auto"/>
        <w:jc w:val="center"/>
        <w:rPr>
          <w:rFonts w:ascii="Times New Roman" w:hAnsi="Times New Roman" w:cs="Times New Roman"/>
          <w:sz w:val="28"/>
          <w:szCs w:val="28"/>
        </w:rPr>
      </w:pPr>
      <w:r w:rsidRPr="00237E5C">
        <w:rPr>
          <w:rFonts w:ascii="Times New Roman" w:hAnsi="Times New Roman" w:cs="Times New Roman"/>
          <w:sz w:val="28"/>
          <w:szCs w:val="28"/>
        </w:rPr>
        <w:t>И он умер у меня</w:t>
      </w:r>
    </w:p>
    <w:p w:rsidR="00237E5C" w:rsidRPr="00237E5C" w:rsidRDefault="00237E5C" w:rsidP="00ED47D2">
      <w:pPr>
        <w:spacing w:after="0" w:line="240" w:lineRule="auto"/>
        <w:jc w:val="center"/>
        <w:rPr>
          <w:rFonts w:ascii="Times New Roman" w:hAnsi="Times New Roman" w:cs="Times New Roman"/>
          <w:sz w:val="28"/>
          <w:szCs w:val="28"/>
        </w:rPr>
      </w:pPr>
      <w:r w:rsidRPr="00237E5C">
        <w:rPr>
          <w:rFonts w:ascii="Times New Roman" w:hAnsi="Times New Roman" w:cs="Times New Roman"/>
          <w:sz w:val="28"/>
          <w:szCs w:val="28"/>
        </w:rPr>
        <w:t>на ладони.</w:t>
      </w:r>
    </w:p>
    <w:p w:rsidR="00237E5C" w:rsidRPr="00237E5C" w:rsidRDefault="00237E5C" w:rsidP="00ED47D2">
      <w:pPr>
        <w:spacing w:after="0" w:line="240" w:lineRule="auto"/>
        <w:jc w:val="center"/>
        <w:rPr>
          <w:rFonts w:ascii="Times New Roman" w:hAnsi="Times New Roman" w:cs="Times New Roman"/>
          <w:sz w:val="28"/>
          <w:szCs w:val="28"/>
        </w:rPr>
      </w:pPr>
      <w:r w:rsidRPr="00237E5C">
        <w:rPr>
          <w:rFonts w:ascii="Times New Roman" w:hAnsi="Times New Roman" w:cs="Times New Roman"/>
          <w:sz w:val="28"/>
          <w:szCs w:val="28"/>
        </w:rPr>
        <w:t>И тогда я понял,</w:t>
      </w:r>
    </w:p>
    <w:p w:rsidR="00237E5C" w:rsidRPr="00237E5C" w:rsidRDefault="00237E5C" w:rsidP="00ED47D2">
      <w:pPr>
        <w:spacing w:after="0" w:line="240" w:lineRule="auto"/>
        <w:jc w:val="center"/>
        <w:rPr>
          <w:rFonts w:ascii="Times New Roman" w:hAnsi="Times New Roman" w:cs="Times New Roman"/>
          <w:sz w:val="28"/>
          <w:szCs w:val="28"/>
        </w:rPr>
      </w:pPr>
      <w:r w:rsidRPr="00237E5C">
        <w:rPr>
          <w:rFonts w:ascii="Times New Roman" w:hAnsi="Times New Roman" w:cs="Times New Roman"/>
          <w:sz w:val="28"/>
          <w:szCs w:val="28"/>
        </w:rPr>
        <w:t>Что прикоснуться</w:t>
      </w:r>
    </w:p>
    <w:p w:rsidR="00237E5C" w:rsidRPr="00237E5C" w:rsidRDefault="00237E5C" w:rsidP="00ED47D2">
      <w:pPr>
        <w:spacing w:after="0" w:line="240" w:lineRule="auto"/>
        <w:jc w:val="center"/>
        <w:rPr>
          <w:rFonts w:ascii="Times New Roman" w:hAnsi="Times New Roman" w:cs="Times New Roman"/>
          <w:sz w:val="28"/>
          <w:szCs w:val="28"/>
        </w:rPr>
      </w:pPr>
      <w:r w:rsidRPr="00237E5C">
        <w:rPr>
          <w:rFonts w:ascii="Times New Roman" w:hAnsi="Times New Roman" w:cs="Times New Roman"/>
          <w:sz w:val="28"/>
          <w:szCs w:val="28"/>
        </w:rPr>
        <w:t>к красоте</w:t>
      </w:r>
    </w:p>
    <w:p w:rsidR="00237E5C" w:rsidRPr="00237E5C" w:rsidRDefault="00237E5C" w:rsidP="00ED47D2">
      <w:pPr>
        <w:spacing w:after="0" w:line="240" w:lineRule="auto"/>
        <w:jc w:val="center"/>
        <w:rPr>
          <w:rFonts w:ascii="Times New Roman" w:hAnsi="Times New Roman" w:cs="Times New Roman"/>
          <w:sz w:val="28"/>
          <w:szCs w:val="28"/>
        </w:rPr>
      </w:pPr>
      <w:r w:rsidRPr="00237E5C">
        <w:rPr>
          <w:rFonts w:ascii="Times New Roman" w:hAnsi="Times New Roman" w:cs="Times New Roman"/>
          <w:sz w:val="28"/>
          <w:szCs w:val="28"/>
        </w:rPr>
        <w:t>можно только сердцем.</w:t>
      </w:r>
    </w:p>
    <w:p w:rsidR="00237E5C" w:rsidRPr="00237E5C" w:rsidRDefault="00237E5C" w:rsidP="00ED47D2">
      <w:pPr>
        <w:spacing w:after="0" w:line="240" w:lineRule="auto"/>
        <w:jc w:val="center"/>
        <w:rPr>
          <w:rFonts w:ascii="Times New Roman" w:hAnsi="Times New Roman" w:cs="Times New Roman"/>
          <w:sz w:val="28"/>
          <w:szCs w:val="28"/>
        </w:rPr>
      </w:pPr>
      <w:r w:rsidRPr="00237E5C">
        <w:rPr>
          <w:rFonts w:ascii="Times New Roman" w:hAnsi="Times New Roman" w:cs="Times New Roman"/>
          <w:sz w:val="28"/>
          <w:szCs w:val="28"/>
        </w:rPr>
        <w:t>П.Гвездослав</w:t>
      </w:r>
    </w:p>
    <w:p w:rsidR="00237E5C" w:rsidRPr="00237E5C" w:rsidRDefault="00237E5C" w:rsidP="00ED47D2">
      <w:pPr>
        <w:spacing w:after="0" w:line="240" w:lineRule="auto"/>
        <w:jc w:val="center"/>
        <w:rPr>
          <w:rFonts w:ascii="Times New Roman" w:hAnsi="Times New Roman" w:cs="Times New Roman"/>
          <w:sz w:val="28"/>
          <w:szCs w:val="28"/>
        </w:rPr>
      </w:pPr>
    </w:p>
    <w:p w:rsidR="00237E5C" w:rsidRPr="00237E5C" w:rsidRDefault="00237E5C" w:rsidP="00E50F91">
      <w:pPr>
        <w:pStyle w:val="aa"/>
        <w:numPr>
          <w:ilvl w:val="0"/>
          <w:numId w:val="11"/>
        </w:numPr>
        <w:spacing w:after="0" w:line="360" w:lineRule="auto"/>
        <w:rPr>
          <w:rFonts w:ascii="Times New Roman" w:hAnsi="Times New Roman" w:cs="Times New Roman"/>
          <w:sz w:val="28"/>
          <w:szCs w:val="28"/>
        </w:rPr>
      </w:pPr>
      <w:r w:rsidRPr="00237E5C">
        <w:rPr>
          <w:rFonts w:ascii="Times New Roman" w:hAnsi="Times New Roman" w:cs="Times New Roman"/>
          <w:sz w:val="28"/>
          <w:szCs w:val="28"/>
        </w:rPr>
        <w:t>Поздоровайтесь с хозяином тропы!</w:t>
      </w:r>
    </w:p>
    <w:p w:rsidR="00237E5C" w:rsidRPr="00237E5C" w:rsidRDefault="00237E5C" w:rsidP="00E50F91">
      <w:pPr>
        <w:pStyle w:val="aa"/>
        <w:numPr>
          <w:ilvl w:val="0"/>
          <w:numId w:val="11"/>
        </w:numPr>
        <w:spacing w:after="0" w:line="360" w:lineRule="auto"/>
        <w:rPr>
          <w:rFonts w:ascii="Times New Roman" w:hAnsi="Times New Roman" w:cs="Times New Roman"/>
          <w:sz w:val="28"/>
          <w:szCs w:val="28"/>
        </w:rPr>
      </w:pPr>
      <w:r w:rsidRPr="00237E5C">
        <w:rPr>
          <w:rFonts w:ascii="Times New Roman" w:hAnsi="Times New Roman" w:cs="Times New Roman"/>
          <w:sz w:val="28"/>
          <w:szCs w:val="28"/>
        </w:rPr>
        <w:t>Не мешайте жить обитателям тропы – проходите без лишнего шума.</w:t>
      </w:r>
    </w:p>
    <w:p w:rsidR="00237E5C" w:rsidRPr="00237E5C" w:rsidRDefault="00237E5C" w:rsidP="00E50F91">
      <w:pPr>
        <w:pStyle w:val="aa"/>
        <w:numPr>
          <w:ilvl w:val="0"/>
          <w:numId w:val="11"/>
        </w:numPr>
        <w:spacing w:after="0" w:line="360" w:lineRule="auto"/>
        <w:rPr>
          <w:rFonts w:ascii="Times New Roman" w:hAnsi="Times New Roman" w:cs="Times New Roman"/>
          <w:sz w:val="28"/>
          <w:szCs w:val="28"/>
        </w:rPr>
      </w:pPr>
      <w:r w:rsidRPr="00237E5C">
        <w:rPr>
          <w:rFonts w:ascii="Times New Roman" w:hAnsi="Times New Roman" w:cs="Times New Roman"/>
          <w:sz w:val="28"/>
          <w:szCs w:val="28"/>
        </w:rPr>
        <w:t>Шум не помощник в познании природы, слушай голоса леса. Наслаждайся пением птиц и другими звуками природы.</w:t>
      </w:r>
    </w:p>
    <w:p w:rsidR="00237E5C" w:rsidRPr="00237E5C" w:rsidRDefault="00237E5C" w:rsidP="00E50F91">
      <w:pPr>
        <w:pStyle w:val="aa"/>
        <w:numPr>
          <w:ilvl w:val="0"/>
          <w:numId w:val="11"/>
        </w:numPr>
        <w:spacing w:after="0" w:line="360" w:lineRule="auto"/>
        <w:rPr>
          <w:rFonts w:ascii="Times New Roman" w:hAnsi="Times New Roman" w:cs="Times New Roman"/>
          <w:sz w:val="28"/>
          <w:szCs w:val="28"/>
        </w:rPr>
      </w:pPr>
      <w:r w:rsidRPr="00237E5C">
        <w:rPr>
          <w:rFonts w:ascii="Times New Roman" w:hAnsi="Times New Roman" w:cs="Times New Roman"/>
          <w:sz w:val="28"/>
          <w:szCs w:val="28"/>
        </w:rPr>
        <w:t>Запрещается  срывать растения, ломать ветки,  ловить насекомых, бросать мусор.</w:t>
      </w:r>
    </w:p>
    <w:p w:rsidR="00237E5C" w:rsidRPr="00237E5C" w:rsidRDefault="00237E5C" w:rsidP="00E50F91">
      <w:pPr>
        <w:pStyle w:val="aa"/>
        <w:numPr>
          <w:ilvl w:val="0"/>
          <w:numId w:val="11"/>
        </w:numPr>
        <w:spacing w:after="0" w:line="360" w:lineRule="auto"/>
        <w:rPr>
          <w:rFonts w:ascii="Times New Roman" w:hAnsi="Times New Roman" w:cs="Times New Roman"/>
          <w:sz w:val="28"/>
          <w:szCs w:val="28"/>
        </w:rPr>
      </w:pPr>
      <w:r w:rsidRPr="00237E5C">
        <w:rPr>
          <w:rFonts w:ascii="Times New Roman" w:hAnsi="Times New Roman" w:cs="Times New Roman"/>
          <w:sz w:val="28"/>
          <w:szCs w:val="28"/>
        </w:rPr>
        <w:t>На тропе разрешается рассматривать, любоваться,  размышлять.</w:t>
      </w:r>
    </w:p>
    <w:p w:rsidR="00237E5C" w:rsidRPr="00237E5C" w:rsidRDefault="00237E5C" w:rsidP="00E50F91">
      <w:pPr>
        <w:pStyle w:val="aa"/>
        <w:numPr>
          <w:ilvl w:val="0"/>
          <w:numId w:val="11"/>
        </w:numPr>
        <w:spacing w:after="0" w:line="360" w:lineRule="auto"/>
        <w:rPr>
          <w:rFonts w:ascii="Times New Roman" w:hAnsi="Times New Roman" w:cs="Times New Roman"/>
          <w:sz w:val="28"/>
          <w:szCs w:val="28"/>
        </w:rPr>
      </w:pPr>
      <w:r w:rsidRPr="00237E5C">
        <w:rPr>
          <w:rFonts w:ascii="Times New Roman" w:hAnsi="Times New Roman" w:cs="Times New Roman"/>
          <w:sz w:val="28"/>
          <w:szCs w:val="28"/>
        </w:rPr>
        <w:t xml:space="preserve">С тропы нельзя выносить сувениры природы: красивые камни, интересные коряги  и т.п. </w:t>
      </w:r>
    </w:p>
    <w:p w:rsidR="00237E5C" w:rsidRPr="00237E5C" w:rsidRDefault="00237E5C" w:rsidP="00E50F91">
      <w:pPr>
        <w:pStyle w:val="aa"/>
        <w:numPr>
          <w:ilvl w:val="0"/>
          <w:numId w:val="11"/>
        </w:numPr>
        <w:spacing w:after="0" w:line="360" w:lineRule="auto"/>
        <w:rPr>
          <w:rFonts w:ascii="Times New Roman" w:hAnsi="Times New Roman" w:cs="Times New Roman"/>
          <w:sz w:val="28"/>
          <w:szCs w:val="28"/>
        </w:rPr>
      </w:pPr>
      <w:r w:rsidRPr="00237E5C">
        <w:rPr>
          <w:rFonts w:ascii="Times New Roman" w:hAnsi="Times New Roman" w:cs="Times New Roman"/>
          <w:sz w:val="28"/>
          <w:szCs w:val="28"/>
        </w:rPr>
        <w:t>С тропы можно «выносить» только знания, впечатления и хорошее настроение!</w:t>
      </w:r>
    </w:p>
    <w:p w:rsidR="00237E5C" w:rsidRPr="00237E5C" w:rsidRDefault="00237E5C" w:rsidP="00ED47D2">
      <w:pPr>
        <w:spacing w:after="0" w:line="360" w:lineRule="auto"/>
        <w:rPr>
          <w:rFonts w:ascii="Times New Roman" w:hAnsi="Times New Roman" w:cs="Times New Roman"/>
          <w:sz w:val="28"/>
          <w:szCs w:val="28"/>
        </w:rPr>
      </w:pPr>
    </w:p>
    <w:p w:rsidR="00237E5C" w:rsidRPr="007F3705" w:rsidRDefault="00237E5C" w:rsidP="00ED47D2">
      <w:pPr>
        <w:spacing w:after="0" w:line="360" w:lineRule="auto"/>
      </w:pPr>
    </w:p>
    <w:p w:rsidR="00237E5C" w:rsidRPr="007F3705" w:rsidRDefault="00237E5C" w:rsidP="00C17E0F"/>
    <w:p w:rsidR="00237E5C" w:rsidRPr="007F3705" w:rsidRDefault="00237E5C" w:rsidP="00C17E0F"/>
    <w:p w:rsidR="00ED47D2" w:rsidRDefault="00AE0DDD" w:rsidP="00ED47D2">
      <w:pPr>
        <w:spacing w:after="0" w:line="240" w:lineRule="auto"/>
        <w:rPr>
          <w:rFonts w:ascii="Times New Roman" w:eastAsia="TimesNewRoman" w:hAnsi="Times New Roman" w:cs="Times New Roman"/>
          <w:b/>
          <w:sz w:val="28"/>
          <w:szCs w:val="28"/>
          <w:u w:val="single"/>
        </w:rPr>
      </w:pPr>
      <w:r w:rsidRPr="00237E5C">
        <w:rPr>
          <w:rFonts w:ascii="Times New Roman" w:eastAsia="TimesNewRoman" w:hAnsi="Times New Roman" w:cs="Times New Roman"/>
          <w:b/>
          <w:sz w:val="28"/>
          <w:szCs w:val="28"/>
          <w:u w:val="single"/>
        </w:rPr>
        <w:br w:type="page"/>
      </w:r>
      <w:r w:rsidR="00ED47D2" w:rsidRPr="00ED47D2">
        <w:rPr>
          <w:rFonts w:ascii="Times New Roman" w:eastAsia="TimesNewRoman" w:hAnsi="Times New Roman" w:cs="Times New Roman"/>
          <w:b/>
          <w:noProof/>
          <w:sz w:val="28"/>
          <w:szCs w:val="28"/>
          <w:u w:val="single"/>
          <w:lang w:eastAsia="ru-RU"/>
        </w:rPr>
        <w:lastRenderedPageBreak/>
        <w:drawing>
          <wp:inline distT="0" distB="0" distL="0" distR="0">
            <wp:extent cx="6210935" cy="8283118"/>
            <wp:effectExtent l="19050" t="0" r="0" b="0"/>
            <wp:docPr id="38" name="Рисунок 5" descr="D:\зко.тропа\DSCN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ко.тропа\DSCN0573.jpg"/>
                    <pic:cNvPicPr>
                      <a:picLocks noChangeAspect="1" noChangeArrowheads="1"/>
                    </pic:cNvPicPr>
                  </pic:nvPicPr>
                  <pic:blipFill>
                    <a:blip r:embed="rId10" cstate="email"/>
                    <a:srcRect/>
                    <a:stretch>
                      <a:fillRect/>
                    </a:stretch>
                  </pic:blipFill>
                  <pic:spPr bwMode="auto">
                    <a:xfrm>
                      <a:off x="0" y="0"/>
                      <a:ext cx="6210935" cy="8283118"/>
                    </a:xfrm>
                    <a:prstGeom prst="rect">
                      <a:avLst/>
                    </a:prstGeom>
                    <a:noFill/>
                    <a:ln w="9525">
                      <a:noFill/>
                      <a:miter lim="800000"/>
                      <a:headEnd/>
                      <a:tailEnd/>
                    </a:ln>
                  </pic:spPr>
                </pic:pic>
              </a:graphicData>
            </a:graphic>
          </wp:inline>
        </w:drawing>
      </w:r>
    </w:p>
    <w:p w:rsidR="00ED47D2" w:rsidRDefault="00ED47D2">
      <w:pPr>
        <w:rPr>
          <w:rFonts w:ascii="Times New Roman" w:eastAsia="TimesNewRoman" w:hAnsi="Times New Roman" w:cs="Times New Roman"/>
          <w:b/>
          <w:sz w:val="28"/>
          <w:szCs w:val="28"/>
          <w:u w:val="single"/>
        </w:rPr>
      </w:pPr>
      <w:r>
        <w:rPr>
          <w:rFonts w:ascii="Times New Roman" w:eastAsia="TimesNewRoman" w:hAnsi="Times New Roman" w:cs="Times New Roman"/>
          <w:b/>
          <w:sz w:val="28"/>
          <w:szCs w:val="28"/>
          <w:u w:val="single"/>
        </w:rPr>
        <w:br w:type="page"/>
      </w:r>
    </w:p>
    <w:p w:rsidR="00AE0DDD" w:rsidRPr="00237E5C" w:rsidRDefault="00AE0DDD" w:rsidP="00C17E0F">
      <w:pPr>
        <w:spacing w:after="0" w:line="240" w:lineRule="auto"/>
        <w:jc w:val="center"/>
        <w:rPr>
          <w:rFonts w:ascii="Times New Roman" w:eastAsia="TimesNewRoman" w:hAnsi="Times New Roman" w:cs="Times New Roman"/>
          <w:b/>
          <w:sz w:val="28"/>
          <w:szCs w:val="28"/>
          <w:u w:val="single"/>
        </w:rPr>
      </w:pPr>
      <w:r w:rsidRPr="00237E5C">
        <w:rPr>
          <w:rFonts w:ascii="Times New Roman" w:eastAsia="TimesNewRoman" w:hAnsi="Times New Roman" w:cs="Times New Roman"/>
          <w:b/>
          <w:sz w:val="28"/>
          <w:szCs w:val="28"/>
          <w:u w:val="single"/>
        </w:rPr>
        <w:lastRenderedPageBreak/>
        <w:t>Точка 1 ЛАНДЫШИ</w:t>
      </w:r>
    </w:p>
    <w:p w:rsidR="002C6F84" w:rsidRPr="00237E5C" w:rsidRDefault="002C6F84" w:rsidP="00C17E0F">
      <w:pPr>
        <w:spacing w:after="0" w:line="240" w:lineRule="auto"/>
        <w:jc w:val="center"/>
        <w:rPr>
          <w:rFonts w:ascii="Times New Roman" w:eastAsia="TimesNewRoman" w:hAnsi="Times New Roman" w:cs="Times New Roman"/>
          <w:b/>
          <w:sz w:val="28"/>
          <w:szCs w:val="28"/>
          <w:u w:val="single"/>
        </w:rPr>
      </w:pPr>
      <w:r w:rsidRPr="00237E5C">
        <w:rPr>
          <w:rFonts w:ascii="Times New Roman" w:eastAsia="TimesNewRoman" w:hAnsi="Times New Roman" w:cs="Times New Roman"/>
          <w:b/>
          <w:noProof/>
          <w:sz w:val="28"/>
          <w:szCs w:val="28"/>
          <w:u w:val="single"/>
          <w:lang w:eastAsia="ru-RU"/>
        </w:rPr>
        <w:drawing>
          <wp:inline distT="0" distB="0" distL="0" distR="0">
            <wp:extent cx="2015490" cy="1831441"/>
            <wp:effectExtent l="19050" t="0" r="3810" b="0"/>
            <wp:docPr id="3" name="Рисунок 2" descr="C:\Documents and Settings\1\Рабочий стол\Программы\450px-Convallaria-oliv-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Программы\450px-Convallaria-oliv-r2.jpg"/>
                    <pic:cNvPicPr>
                      <a:picLocks noChangeAspect="1" noChangeArrowheads="1"/>
                    </pic:cNvPicPr>
                  </pic:nvPicPr>
                  <pic:blipFill>
                    <a:blip r:embed="rId11" cstate="email"/>
                    <a:srcRect/>
                    <a:stretch>
                      <a:fillRect/>
                    </a:stretch>
                  </pic:blipFill>
                  <pic:spPr bwMode="auto">
                    <a:xfrm>
                      <a:off x="0" y="0"/>
                      <a:ext cx="2012584" cy="1828800"/>
                    </a:xfrm>
                    <a:prstGeom prst="rect">
                      <a:avLst/>
                    </a:prstGeom>
                    <a:noFill/>
                    <a:ln w="9525">
                      <a:noFill/>
                      <a:miter lim="800000"/>
                      <a:headEnd/>
                      <a:tailEnd/>
                    </a:ln>
                  </pic:spPr>
                </pic:pic>
              </a:graphicData>
            </a:graphic>
          </wp:inline>
        </w:drawing>
      </w:r>
    </w:p>
    <w:p w:rsidR="002C6F84" w:rsidRPr="00237E5C" w:rsidRDefault="00AE0DDD" w:rsidP="00C17E0F">
      <w:pPr>
        <w:pStyle w:val="a3"/>
        <w:spacing w:before="0" w:beforeAutospacing="0" w:after="0" w:afterAutospacing="0"/>
        <w:ind w:firstLine="567"/>
        <w:jc w:val="both"/>
        <w:rPr>
          <w:b/>
          <w:bCs/>
          <w:color w:val="008000"/>
          <w:sz w:val="28"/>
          <w:szCs w:val="28"/>
        </w:rPr>
      </w:pPr>
      <w:r w:rsidRPr="00237E5C">
        <w:rPr>
          <w:rFonts w:eastAsia="TimesNewRoman"/>
          <w:sz w:val="28"/>
          <w:szCs w:val="28"/>
        </w:rPr>
        <w:t>Многолетнее растение со шнуровидным, ветвистым, ползучим корневищем. Листьев обычно 2, реже 1-3, приземные, широколанцетные или обратнояйцевидные с длинным влагалищем. Цветонос безлистный до 30 см высотой. Соцветие — односторонняя, редкая кисть, состоящая из 6-20 цветков. Цветки поникающие, на длинных изогнутых цветоножках с пленчатыми прицветниками, с сильным приятным ароматом. Околоцветник белый, шаровидный, колокольчатый с шестью отогнутыми зубчиками, белый или светло-розовый. Цветет с середины весны до начала лета. Плод — красная ягода.</w:t>
      </w:r>
      <w:r w:rsidR="002C6F84" w:rsidRPr="00237E5C">
        <w:rPr>
          <w:b/>
          <w:bCs/>
          <w:color w:val="008000"/>
          <w:sz w:val="28"/>
          <w:szCs w:val="28"/>
        </w:rPr>
        <w:t xml:space="preserve"> </w:t>
      </w:r>
    </w:p>
    <w:tbl>
      <w:tblPr>
        <w:tblStyle w:val="ab"/>
        <w:tblW w:w="0" w:type="auto"/>
        <w:tblLook w:val="04A0"/>
      </w:tblPr>
      <w:tblGrid>
        <w:gridCol w:w="3607"/>
        <w:gridCol w:w="3241"/>
        <w:gridCol w:w="3149"/>
      </w:tblGrid>
      <w:tr w:rsidR="002C6F84" w:rsidRPr="00237E5C" w:rsidTr="002C6F84">
        <w:tc>
          <w:tcPr>
            <w:tcW w:w="3661" w:type="dxa"/>
            <w:tcBorders>
              <w:top w:val="nil"/>
              <w:left w:val="nil"/>
              <w:bottom w:val="nil"/>
              <w:right w:val="nil"/>
            </w:tcBorders>
          </w:tcPr>
          <w:p w:rsidR="002C6F84" w:rsidRPr="00237E5C" w:rsidRDefault="002C6F84" w:rsidP="00C17E0F">
            <w:pPr>
              <w:pStyle w:val="a3"/>
              <w:spacing w:before="0" w:beforeAutospacing="0" w:after="0" w:afterAutospacing="0"/>
              <w:rPr>
                <w:sz w:val="28"/>
                <w:szCs w:val="28"/>
              </w:rPr>
            </w:pPr>
            <w:r w:rsidRPr="00237E5C">
              <w:rPr>
                <w:b/>
                <w:bCs/>
                <w:color w:val="008000"/>
                <w:sz w:val="28"/>
                <w:szCs w:val="28"/>
              </w:rPr>
              <w:t>Крячко Т. «Что там за горошины белые в садочке…»</w:t>
            </w:r>
          </w:p>
          <w:p w:rsidR="002C6F84" w:rsidRPr="00237E5C" w:rsidRDefault="002C6F84" w:rsidP="00C17E0F">
            <w:pPr>
              <w:pStyle w:val="a3"/>
              <w:spacing w:before="0" w:beforeAutospacing="0" w:after="0" w:afterAutospacing="0"/>
              <w:rPr>
                <w:sz w:val="28"/>
                <w:szCs w:val="28"/>
              </w:rPr>
            </w:pPr>
          </w:p>
          <w:p w:rsidR="002C6F84" w:rsidRPr="00237E5C" w:rsidRDefault="002C6F84" w:rsidP="00C17E0F">
            <w:pPr>
              <w:pStyle w:val="a3"/>
              <w:spacing w:before="0" w:beforeAutospacing="0" w:after="0" w:afterAutospacing="0"/>
              <w:rPr>
                <w:sz w:val="28"/>
                <w:szCs w:val="28"/>
              </w:rPr>
            </w:pPr>
            <w:r w:rsidRPr="00237E5C">
              <w:rPr>
                <w:sz w:val="28"/>
                <w:szCs w:val="28"/>
              </w:rPr>
              <w:t>Что там за горошины</w:t>
            </w:r>
          </w:p>
          <w:p w:rsidR="002C6F84" w:rsidRPr="00237E5C" w:rsidRDefault="002C6F84" w:rsidP="00C17E0F">
            <w:pPr>
              <w:pStyle w:val="a3"/>
              <w:spacing w:before="0" w:beforeAutospacing="0" w:after="0" w:afterAutospacing="0"/>
              <w:rPr>
                <w:sz w:val="28"/>
                <w:szCs w:val="28"/>
              </w:rPr>
            </w:pPr>
            <w:r w:rsidRPr="00237E5C">
              <w:rPr>
                <w:sz w:val="28"/>
                <w:szCs w:val="28"/>
              </w:rPr>
              <w:t>Белые в садочке?</w:t>
            </w:r>
          </w:p>
          <w:p w:rsidR="002C6F84" w:rsidRPr="00237E5C" w:rsidRDefault="002C6F84" w:rsidP="00C17E0F">
            <w:pPr>
              <w:pStyle w:val="a3"/>
              <w:spacing w:before="0" w:beforeAutospacing="0" w:after="0" w:afterAutospacing="0"/>
              <w:rPr>
                <w:sz w:val="28"/>
                <w:szCs w:val="28"/>
              </w:rPr>
            </w:pPr>
            <w:r w:rsidRPr="00237E5C">
              <w:rPr>
                <w:sz w:val="28"/>
                <w:szCs w:val="28"/>
              </w:rPr>
              <w:t>На снежок похожие,</w:t>
            </w:r>
          </w:p>
          <w:p w:rsidR="002C6F84" w:rsidRPr="00237E5C" w:rsidRDefault="002C6F84" w:rsidP="00C17E0F">
            <w:pPr>
              <w:pStyle w:val="a3"/>
              <w:spacing w:before="0" w:beforeAutospacing="0" w:after="0" w:afterAutospacing="0"/>
              <w:rPr>
                <w:sz w:val="28"/>
                <w:szCs w:val="28"/>
              </w:rPr>
            </w:pPr>
            <w:r w:rsidRPr="00237E5C">
              <w:rPr>
                <w:sz w:val="28"/>
                <w:szCs w:val="28"/>
              </w:rPr>
              <w:t>Что там за цветочки?</w:t>
            </w:r>
          </w:p>
          <w:p w:rsidR="002C6F84" w:rsidRPr="00237E5C" w:rsidRDefault="002C6F84" w:rsidP="00C17E0F">
            <w:pPr>
              <w:pStyle w:val="a3"/>
              <w:spacing w:before="0" w:beforeAutospacing="0" w:after="0" w:afterAutospacing="0"/>
              <w:rPr>
                <w:sz w:val="28"/>
                <w:szCs w:val="28"/>
              </w:rPr>
            </w:pPr>
            <w:r w:rsidRPr="00237E5C">
              <w:rPr>
                <w:sz w:val="28"/>
                <w:szCs w:val="28"/>
              </w:rPr>
              <w:t>Ландыши, ландыши,</w:t>
            </w:r>
          </w:p>
          <w:p w:rsidR="002C6F84" w:rsidRPr="00237E5C" w:rsidRDefault="002C6F84" w:rsidP="00C17E0F">
            <w:pPr>
              <w:pStyle w:val="a3"/>
              <w:spacing w:before="0" w:beforeAutospacing="0" w:after="0" w:afterAutospacing="0"/>
              <w:rPr>
                <w:sz w:val="28"/>
                <w:szCs w:val="28"/>
              </w:rPr>
            </w:pPr>
            <w:r w:rsidRPr="00237E5C">
              <w:rPr>
                <w:sz w:val="28"/>
                <w:szCs w:val="28"/>
              </w:rPr>
              <w:t>Ландыши раскрылись.</w:t>
            </w:r>
          </w:p>
          <w:p w:rsidR="002C6F84" w:rsidRPr="00237E5C" w:rsidRDefault="002C6F84" w:rsidP="00C17E0F">
            <w:pPr>
              <w:pStyle w:val="a3"/>
              <w:spacing w:before="0" w:beforeAutospacing="0" w:after="0" w:afterAutospacing="0"/>
              <w:rPr>
                <w:sz w:val="28"/>
                <w:szCs w:val="28"/>
              </w:rPr>
            </w:pPr>
            <w:r w:rsidRPr="00237E5C">
              <w:rPr>
                <w:sz w:val="28"/>
                <w:szCs w:val="28"/>
              </w:rPr>
              <w:t>Ландыши, ландыши</w:t>
            </w:r>
          </w:p>
          <w:p w:rsidR="002C6F84" w:rsidRPr="00237E5C" w:rsidRDefault="002C6F84" w:rsidP="00C17E0F">
            <w:pPr>
              <w:pStyle w:val="a3"/>
              <w:spacing w:before="0" w:beforeAutospacing="0" w:after="0" w:afterAutospacing="0"/>
              <w:rPr>
                <w:sz w:val="28"/>
                <w:szCs w:val="28"/>
              </w:rPr>
            </w:pPr>
            <w:r w:rsidRPr="00237E5C">
              <w:rPr>
                <w:sz w:val="28"/>
                <w:szCs w:val="28"/>
              </w:rPr>
              <w:t>Так нам полюбились.</w:t>
            </w:r>
          </w:p>
          <w:p w:rsidR="002C6F84" w:rsidRPr="00237E5C" w:rsidRDefault="002C6F84" w:rsidP="00C17E0F">
            <w:pPr>
              <w:pStyle w:val="a3"/>
              <w:spacing w:before="0" w:beforeAutospacing="0" w:after="0" w:afterAutospacing="0"/>
              <w:rPr>
                <w:sz w:val="28"/>
                <w:szCs w:val="28"/>
              </w:rPr>
            </w:pPr>
            <w:r w:rsidRPr="00237E5C">
              <w:rPr>
                <w:sz w:val="28"/>
                <w:szCs w:val="28"/>
              </w:rPr>
              <w:t>Сколько колокольчиков,</w:t>
            </w:r>
          </w:p>
          <w:p w:rsidR="002C6F84" w:rsidRPr="00237E5C" w:rsidRDefault="002C6F84" w:rsidP="00C17E0F">
            <w:pPr>
              <w:pStyle w:val="a3"/>
              <w:spacing w:before="0" w:beforeAutospacing="0" w:after="0" w:afterAutospacing="0"/>
              <w:rPr>
                <w:sz w:val="28"/>
                <w:szCs w:val="28"/>
              </w:rPr>
            </w:pPr>
            <w:r w:rsidRPr="00237E5C">
              <w:rPr>
                <w:sz w:val="28"/>
                <w:szCs w:val="28"/>
              </w:rPr>
              <w:t>А не слышно звона.</w:t>
            </w:r>
          </w:p>
          <w:p w:rsidR="002C6F84" w:rsidRPr="00237E5C" w:rsidRDefault="002C6F84" w:rsidP="00C17E0F">
            <w:pPr>
              <w:pStyle w:val="a3"/>
              <w:spacing w:before="0" w:beforeAutospacing="0" w:after="0" w:afterAutospacing="0"/>
              <w:rPr>
                <w:sz w:val="28"/>
                <w:szCs w:val="28"/>
              </w:rPr>
            </w:pPr>
            <w:r w:rsidRPr="00237E5C">
              <w:rPr>
                <w:sz w:val="28"/>
                <w:szCs w:val="28"/>
              </w:rPr>
              <w:t>Сладко пахнут очень,</w:t>
            </w:r>
          </w:p>
          <w:p w:rsidR="002C6F84" w:rsidRPr="00237E5C" w:rsidRDefault="002C6F84" w:rsidP="00C17E0F">
            <w:pPr>
              <w:pStyle w:val="a3"/>
              <w:spacing w:before="0" w:beforeAutospacing="0" w:after="0" w:afterAutospacing="0"/>
              <w:rPr>
                <w:sz w:val="28"/>
                <w:szCs w:val="28"/>
              </w:rPr>
            </w:pPr>
            <w:r w:rsidRPr="00237E5C">
              <w:rPr>
                <w:sz w:val="28"/>
                <w:szCs w:val="28"/>
              </w:rPr>
              <w:t>Листья, как короны.</w:t>
            </w:r>
          </w:p>
          <w:p w:rsidR="002C6F84" w:rsidRPr="00237E5C" w:rsidRDefault="002C6F84" w:rsidP="00C17E0F">
            <w:pPr>
              <w:pStyle w:val="a3"/>
              <w:spacing w:before="0" w:beforeAutospacing="0" w:after="0" w:afterAutospacing="0"/>
              <w:rPr>
                <w:sz w:val="28"/>
                <w:szCs w:val="28"/>
              </w:rPr>
            </w:pPr>
            <w:r w:rsidRPr="00237E5C">
              <w:rPr>
                <w:sz w:val="28"/>
                <w:szCs w:val="28"/>
              </w:rPr>
              <w:t>Ландыши, ландыши,</w:t>
            </w:r>
          </w:p>
          <w:p w:rsidR="002C6F84" w:rsidRPr="00237E5C" w:rsidRDefault="002C6F84" w:rsidP="00C17E0F">
            <w:pPr>
              <w:pStyle w:val="a3"/>
              <w:spacing w:before="0" w:beforeAutospacing="0" w:after="0" w:afterAutospacing="0"/>
              <w:rPr>
                <w:sz w:val="28"/>
                <w:szCs w:val="28"/>
              </w:rPr>
            </w:pPr>
            <w:r w:rsidRPr="00237E5C">
              <w:rPr>
                <w:sz w:val="28"/>
                <w:szCs w:val="28"/>
              </w:rPr>
              <w:t>ландыши раскрылись.</w:t>
            </w:r>
          </w:p>
          <w:p w:rsidR="002C6F84" w:rsidRPr="00237E5C" w:rsidRDefault="002C6F84" w:rsidP="00C17E0F">
            <w:pPr>
              <w:pStyle w:val="a3"/>
              <w:spacing w:before="0" w:beforeAutospacing="0" w:after="0" w:afterAutospacing="0"/>
              <w:rPr>
                <w:sz w:val="28"/>
                <w:szCs w:val="28"/>
              </w:rPr>
            </w:pPr>
            <w:r w:rsidRPr="00237E5C">
              <w:rPr>
                <w:sz w:val="28"/>
                <w:szCs w:val="28"/>
              </w:rPr>
              <w:t>белые ландыши,</w:t>
            </w:r>
          </w:p>
          <w:p w:rsidR="002C6F84" w:rsidRPr="00237E5C" w:rsidRDefault="002C6F84" w:rsidP="00C17E0F">
            <w:pPr>
              <w:pStyle w:val="a3"/>
              <w:spacing w:before="0" w:beforeAutospacing="0" w:after="0" w:afterAutospacing="0"/>
              <w:rPr>
                <w:sz w:val="28"/>
                <w:szCs w:val="28"/>
              </w:rPr>
            </w:pPr>
            <w:r w:rsidRPr="00237E5C">
              <w:rPr>
                <w:sz w:val="28"/>
                <w:szCs w:val="28"/>
              </w:rPr>
              <w:t>Так нам полюбились.</w:t>
            </w:r>
          </w:p>
        </w:tc>
        <w:tc>
          <w:tcPr>
            <w:tcW w:w="3288" w:type="dxa"/>
            <w:tcBorders>
              <w:top w:val="nil"/>
              <w:left w:val="nil"/>
              <w:bottom w:val="nil"/>
              <w:right w:val="nil"/>
            </w:tcBorders>
          </w:tcPr>
          <w:p w:rsidR="002C6F84" w:rsidRPr="00237E5C" w:rsidRDefault="002C6F84" w:rsidP="00C17E0F">
            <w:pPr>
              <w:pStyle w:val="a3"/>
              <w:spacing w:before="0" w:beforeAutospacing="0" w:after="0" w:afterAutospacing="0"/>
              <w:rPr>
                <w:sz w:val="28"/>
                <w:szCs w:val="28"/>
              </w:rPr>
            </w:pPr>
            <w:r w:rsidRPr="00237E5C">
              <w:rPr>
                <w:b/>
                <w:bCs/>
                <w:color w:val="008000"/>
                <w:sz w:val="28"/>
                <w:szCs w:val="28"/>
              </w:rPr>
              <w:t>Золотарева В. «Ландыш»</w:t>
            </w:r>
          </w:p>
          <w:p w:rsidR="002C6F84" w:rsidRPr="00237E5C" w:rsidRDefault="002C6F84" w:rsidP="00C17E0F">
            <w:pPr>
              <w:pStyle w:val="a3"/>
              <w:spacing w:before="0" w:beforeAutospacing="0" w:after="0" w:afterAutospacing="0"/>
              <w:rPr>
                <w:sz w:val="28"/>
                <w:szCs w:val="28"/>
              </w:rPr>
            </w:pPr>
            <w:r w:rsidRPr="00237E5C">
              <w:rPr>
                <w:sz w:val="28"/>
                <w:szCs w:val="28"/>
              </w:rPr>
              <w:t>Какой же ты душистый!</w:t>
            </w:r>
          </w:p>
          <w:p w:rsidR="002C6F84" w:rsidRPr="00237E5C" w:rsidRDefault="002C6F84" w:rsidP="00C17E0F">
            <w:pPr>
              <w:pStyle w:val="a3"/>
              <w:spacing w:before="0" w:beforeAutospacing="0" w:after="0" w:afterAutospacing="0"/>
              <w:rPr>
                <w:sz w:val="28"/>
                <w:szCs w:val="28"/>
              </w:rPr>
            </w:pPr>
            <w:r w:rsidRPr="00237E5C">
              <w:rPr>
                <w:sz w:val="28"/>
                <w:szCs w:val="28"/>
              </w:rPr>
              <w:t>Какой же ты красивый!</w:t>
            </w:r>
          </w:p>
          <w:p w:rsidR="002C6F84" w:rsidRPr="00237E5C" w:rsidRDefault="002C6F84" w:rsidP="00C17E0F">
            <w:pPr>
              <w:pStyle w:val="a3"/>
              <w:spacing w:before="0" w:beforeAutospacing="0" w:after="0" w:afterAutospacing="0"/>
              <w:rPr>
                <w:sz w:val="28"/>
                <w:szCs w:val="28"/>
              </w:rPr>
            </w:pPr>
            <w:r w:rsidRPr="00237E5C">
              <w:rPr>
                <w:sz w:val="28"/>
                <w:szCs w:val="28"/>
              </w:rPr>
              <w:t>Но почему дрожишь ты?</w:t>
            </w:r>
          </w:p>
          <w:p w:rsidR="002C6F84" w:rsidRPr="00237E5C" w:rsidRDefault="002C6F84" w:rsidP="00C17E0F">
            <w:pPr>
              <w:pStyle w:val="a3"/>
              <w:spacing w:before="0" w:beforeAutospacing="0" w:after="0" w:afterAutospacing="0"/>
              <w:rPr>
                <w:sz w:val="28"/>
                <w:szCs w:val="28"/>
              </w:rPr>
            </w:pPr>
            <w:r w:rsidRPr="00237E5C">
              <w:rPr>
                <w:sz w:val="28"/>
                <w:szCs w:val="28"/>
              </w:rPr>
              <w:t>Ты что такой пугливый?</w:t>
            </w:r>
          </w:p>
          <w:p w:rsidR="002C6F84" w:rsidRPr="00237E5C" w:rsidRDefault="002C6F84" w:rsidP="00C17E0F">
            <w:pPr>
              <w:pStyle w:val="a3"/>
              <w:spacing w:before="0" w:beforeAutospacing="0" w:after="0" w:afterAutospacing="0"/>
              <w:rPr>
                <w:sz w:val="28"/>
                <w:szCs w:val="28"/>
              </w:rPr>
            </w:pPr>
            <w:r w:rsidRPr="00237E5C">
              <w:rPr>
                <w:sz w:val="28"/>
                <w:szCs w:val="28"/>
              </w:rPr>
              <w:t>Тебя я рвать не буду,</w:t>
            </w:r>
          </w:p>
          <w:p w:rsidR="002C6F84" w:rsidRPr="00237E5C" w:rsidRDefault="002C6F84" w:rsidP="00C17E0F">
            <w:pPr>
              <w:pStyle w:val="a3"/>
              <w:spacing w:before="0" w:beforeAutospacing="0" w:after="0" w:afterAutospacing="0"/>
              <w:rPr>
                <w:sz w:val="28"/>
                <w:szCs w:val="28"/>
              </w:rPr>
            </w:pPr>
            <w:r w:rsidRPr="00237E5C">
              <w:rPr>
                <w:sz w:val="28"/>
                <w:szCs w:val="28"/>
              </w:rPr>
              <w:t>Не надо мне букета.</w:t>
            </w:r>
          </w:p>
          <w:p w:rsidR="002C6F84" w:rsidRPr="00237E5C" w:rsidRDefault="002C6F84" w:rsidP="00C17E0F">
            <w:pPr>
              <w:pStyle w:val="a3"/>
              <w:spacing w:before="0" w:beforeAutospacing="0" w:after="0" w:afterAutospacing="0"/>
              <w:rPr>
                <w:sz w:val="28"/>
                <w:szCs w:val="28"/>
              </w:rPr>
            </w:pPr>
            <w:r w:rsidRPr="00237E5C">
              <w:rPr>
                <w:sz w:val="28"/>
                <w:szCs w:val="28"/>
              </w:rPr>
              <w:t>Ведь ты – лесное чудо!</w:t>
            </w:r>
          </w:p>
          <w:p w:rsidR="002C6F84" w:rsidRPr="00237E5C" w:rsidRDefault="002C6F84" w:rsidP="00C17E0F">
            <w:pPr>
              <w:pStyle w:val="a3"/>
              <w:spacing w:before="0" w:beforeAutospacing="0" w:after="0" w:afterAutospacing="0"/>
              <w:rPr>
                <w:sz w:val="28"/>
                <w:szCs w:val="28"/>
              </w:rPr>
            </w:pPr>
            <w:r w:rsidRPr="00237E5C">
              <w:rPr>
                <w:sz w:val="28"/>
                <w:szCs w:val="28"/>
              </w:rPr>
              <w:t>С тобой приходит лето.</w:t>
            </w:r>
          </w:p>
          <w:p w:rsidR="002C6F84" w:rsidRPr="00237E5C" w:rsidRDefault="002C6F84" w:rsidP="00C17E0F">
            <w:pPr>
              <w:pStyle w:val="a3"/>
              <w:spacing w:before="0" w:beforeAutospacing="0" w:after="0" w:afterAutospacing="0"/>
              <w:rPr>
                <w:sz w:val="28"/>
                <w:szCs w:val="28"/>
              </w:rPr>
            </w:pPr>
            <w:r w:rsidRPr="00237E5C">
              <w:rPr>
                <w:sz w:val="28"/>
                <w:szCs w:val="28"/>
              </w:rPr>
              <w:t>Тебя не унесу я,</w:t>
            </w:r>
          </w:p>
          <w:p w:rsidR="002C6F84" w:rsidRPr="00237E5C" w:rsidRDefault="002C6F84" w:rsidP="00C17E0F">
            <w:pPr>
              <w:pStyle w:val="a3"/>
              <w:spacing w:before="0" w:beforeAutospacing="0" w:after="0" w:afterAutospacing="0"/>
              <w:rPr>
                <w:sz w:val="28"/>
                <w:szCs w:val="28"/>
              </w:rPr>
            </w:pPr>
            <w:r w:rsidRPr="00237E5C">
              <w:rPr>
                <w:sz w:val="28"/>
                <w:szCs w:val="28"/>
              </w:rPr>
              <w:t>Расти себе под елью.</w:t>
            </w:r>
          </w:p>
          <w:p w:rsidR="002C6F84" w:rsidRPr="00237E5C" w:rsidRDefault="002C6F84" w:rsidP="00C17E0F">
            <w:pPr>
              <w:pStyle w:val="a3"/>
              <w:spacing w:before="0" w:beforeAutospacing="0" w:after="0" w:afterAutospacing="0"/>
              <w:rPr>
                <w:sz w:val="28"/>
                <w:szCs w:val="28"/>
              </w:rPr>
            </w:pPr>
            <w:r w:rsidRPr="00237E5C">
              <w:rPr>
                <w:sz w:val="28"/>
                <w:szCs w:val="28"/>
              </w:rPr>
              <w:t>Тебя я нарисую</w:t>
            </w:r>
          </w:p>
          <w:p w:rsidR="002C6F84" w:rsidRPr="00237E5C" w:rsidRDefault="002C6F84" w:rsidP="00C17E0F">
            <w:pPr>
              <w:pStyle w:val="a3"/>
              <w:spacing w:before="0" w:beforeAutospacing="0" w:after="0" w:afterAutospacing="0"/>
              <w:rPr>
                <w:sz w:val="28"/>
                <w:szCs w:val="28"/>
              </w:rPr>
            </w:pPr>
          </w:p>
        </w:tc>
        <w:tc>
          <w:tcPr>
            <w:tcW w:w="3190" w:type="dxa"/>
            <w:vMerge w:val="restart"/>
            <w:tcBorders>
              <w:top w:val="nil"/>
              <w:left w:val="nil"/>
              <w:bottom w:val="nil"/>
              <w:right w:val="nil"/>
            </w:tcBorders>
          </w:tcPr>
          <w:p w:rsidR="002C6F84" w:rsidRPr="00237E5C" w:rsidRDefault="002C6F84" w:rsidP="00C17E0F">
            <w:pPr>
              <w:pStyle w:val="a3"/>
              <w:spacing w:before="0" w:beforeAutospacing="0" w:after="0" w:afterAutospacing="0"/>
              <w:rPr>
                <w:sz w:val="28"/>
                <w:szCs w:val="28"/>
              </w:rPr>
            </w:pPr>
            <w:r w:rsidRPr="00237E5C">
              <w:rPr>
                <w:b/>
                <w:bCs/>
                <w:color w:val="008000"/>
                <w:sz w:val="28"/>
                <w:szCs w:val="28"/>
              </w:rPr>
              <w:t>Маршак С. «Ландыш»</w:t>
            </w:r>
          </w:p>
          <w:p w:rsidR="002C6F84" w:rsidRPr="00237E5C" w:rsidRDefault="002C6F84" w:rsidP="00C17E0F">
            <w:pPr>
              <w:pStyle w:val="a3"/>
              <w:spacing w:before="0" w:beforeAutospacing="0" w:after="0" w:afterAutospacing="0"/>
              <w:rPr>
                <w:sz w:val="28"/>
                <w:szCs w:val="28"/>
              </w:rPr>
            </w:pPr>
          </w:p>
          <w:p w:rsidR="002C6F84" w:rsidRPr="00237E5C" w:rsidRDefault="002C6F84" w:rsidP="00C17E0F">
            <w:pPr>
              <w:pStyle w:val="a3"/>
              <w:spacing w:before="0" w:beforeAutospacing="0" w:after="0" w:afterAutospacing="0"/>
              <w:rPr>
                <w:sz w:val="28"/>
                <w:szCs w:val="28"/>
              </w:rPr>
            </w:pPr>
            <w:r w:rsidRPr="00237E5C">
              <w:rPr>
                <w:sz w:val="28"/>
                <w:szCs w:val="28"/>
              </w:rPr>
              <w:t>Чернеет лес, теплом разбуженный,</w:t>
            </w:r>
          </w:p>
          <w:p w:rsidR="002C6F84" w:rsidRPr="00237E5C" w:rsidRDefault="002C6F84" w:rsidP="00C17E0F">
            <w:pPr>
              <w:pStyle w:val="a3"/>
              <w:spacing w:before="0" w:beforeAutospacing="0" w:after="0" w:afterAutospacing="0"/>
              <w:rPr>
                <w:sz w:val="28"/>
                <w:szCs w:val="28"/>
              </w:rPr>
            </w:pPr>
            <w:r w:rsidRPr="00237E5C">
              <w:rPr>
                <w:sz w:val="28"/>
                <w:szCs w:val="28"/>
              </w:rPr>
              <w:t>Весенней сыростью объят.</w:t>
            </w:r>
          </w:p>
          <w:p w:rsidR="002C6F84" w:rsidRPr="00237E5C" w:rsidRDefault="002C6F84" w:rsidP="00C17E0F">
            <w:pPr>
              <w:pStyle w:val="a3"/>
              <w:spacing w:before="0" w:beforeAutospacing="0" w:after="0" w:afterAutospacing="0"/>
              <w:rPr>
                <w:sz w:val="28"/>
                <w:szCs w:val="28"/>
              </w:rPr>
            </w:pPr>
            <w:r w:rsidRPr="00237E5C">
              <w:rPr>
                <w:sz w:val="28"/>
                <w:szCs w:val="28"/>
              </w:rPr>
              <w:t>А уж на ниточках жемчужины</w:t>
            </w:r>
          </w:p>
          <w:p w:rsidR="002C6F84" w:rsidRPr="00237E5C" w:rsidRDefault="002C6F84" w:rsidP="00C17E0F">
            <w:pPr>
              <w:pStyle w:val="a3"/>
              <w:spacing w:before="0" w:beforeAutospacing="0" w:after="0" w:afterAutospacing="0"/>
              <w:rPr>
                <w:sz w:val="28"/>
                <w:szCs w:val="28"/>
              </w:rPr>
            </w:pPr>
            <w:r w:rsidRPr="00237E5C">
              <w:rPr>
                <w:sz w:val="28"/>
                <w:szCs w:val="28"/>
              </w:rPr>
              <w:t>От ветра каждого дрожат.</w:t>
            </w:r>
          </w:p>
          <w:p w:rsidR="002C6F84" w:rsidRPr="00237E5C" w:rsidRDefault="002C6F84" w:rsidP="00C17E0F">
            <w:pPr>
              <w:pStyle w:val="a3"/>
              <w:spacing w:before="0" w:beforeAutospacing="0" w:after="0" w:afterAutospacing="0"/>
              <w:rPr>
                <w:sz w:val="28"/>
                <w:szCs w:val="28"/>
              </w:rPr>
            </w:pPr>
          </w:p>
          <w:p w:rsidR="002C6F84" w:rsidRPr="00237E5C" w:rsidRDefault="002C6F84" w:rsidP="00C17E0F">
            <w:pPr>
              <w:pStyle w:val="a3"/>
              <w:spacing w:before="0" w:beforeAutospacing="0" w:after="0" w:afterAutospacing="0"/>
              <w:rPr>
                <w:sz w:val="28"/>
                <w:szCs w:val="28"/>
              </w:rPr>
            </w:pPr>
            <w:r w:rsidRPr="00237E5C">
              <w:rPr>
                <w:sz w:val="28"/>
                <w:szCs w:val="28"/>
              </w:rPr>
              <w:t>Бутонов круглые бубенчики</w:t>
            </w:r>
          </w:p>
          <w:p w:rsidR="002C6F84" w:rsidRPr="00237E5C" w:rsidRDefault="002C6F84" w:rsidP="00C17E0F">
            <w:pPr>
              <w:pStyle w:val="a3"/>
              <w:spacing w:before="0" w:beforeAutospacing="0" w:after="0" w:afterAutospacing="0"/>
              <w:rPr>
                <w:sz w:val="28"/>
                <w:szCs w:val="28"/>
              </w:rPr>
            </w:pPr>
            <w:r w:rsidRPr="00237E5C">
              <w:rPr>
                <w:sz w:val="28"/>
                <w:szCs w:val="28"/>
              </w:rPr>
              <w:t>Еще закрыты и плотны,</w:t>
            </w:r>
          </w:p>
          <w:p w:rsidR="002C6F84" w:rsidRPr="00237E5C" w:rsidRDefault="002C6F84" w:rsidP="00C17E0F">
            <w:pPr>
              <w:pStyle w:val="a3"/>
              <w:spacing w:before="0" w:beforeAutospacing="0" w:after="0" w:afterAutospacing="0"/>
              <w:rPr>
                <w:sz w:val="28"/>
                <w:szCs w:val="28"/>
              </w:rPr>
            </w:pPr>
            <w:r w:rsidRPr="00237E5C">
              <w:rPr>
                <w:sz w:val="28"/>
                <w:szCs w:val="28"/>
              </w:rPr>
              <w:t>Но солнце раскрывает венчики</w:t>
            </w:r>
          </w:p>
          <w:p w:rsidR="002C6F84" w:rsidRPr="00237E5C" w:rsidRDefault="002C6F84" w:rsidP="00C17E0F">
            <w:pPr>
              <w:pStyle w:val="a3"/>
              <w:spacing w:before="0" w:beforeAutospacing="0" w:after="0" w:afterAutospacing="0"/>
              <w:rPr>
                <w:sz w:val="28"/>
                <w:szCs w:val="28"/>
              </w:rPr>
            </w:pPr>
            <w:r w:rsidRPr="00237E5C">
              <w:rPr>
                <w:sz w:val="28"/>
                <w:szCs w:val="28"/>
              </w:rPr>
              <w:t>У колокольчиков весны.</w:t>
            </w:r>
          </w:p>
          <w:p w:rsidR="002C6F84" w:rsidRPr="00237E5C" w:rsidRDefault="002C6F84" w:rsidP="00C17E0F">
            <w:pPr>
              <w:pStyle w:val="a3"/>
              <w:spacing w:before="0" w:beforeAutospacing="0" w:after="0" w:afterAutospacing="0"/>
              <w:rPr>
                <w:sz w:val="28"/>
                <w:szCs w:val="28"/>
              </w:rPr>
            </w:pPr>
          </w:p>
          <w:p w:rsidR="002C6F84" w:rsidRPr="00237E5C" w:rsidRDefault="002C6F84" w:rsidP="00C17E0F">
            <w:pPr>
              <w:pStyle w:val="a3"/>
              <w:spacing w:before="0" w:beforeAutospacing="0" w:after="0" w:afterAutospacing="0"/>
              <w:rPr>
                <w:sz w:val="28"/>
                <w:szCs w:val="28"/>
              </w:rPr>
            </w:pPr>
            <w:r w:rsidRPr="00237E5C">
              <w:rPr>
                <w:sz w:val="28"/>
                <w:szCs w:val="28"/>
              </w:rPr>
              <w:t>Природой бережно спеленатый,</w:t>
            </w:r>
          </w:p>
          <w:p w:rsidR="002C6F84" w:rsidRPr="00237E5C" w:rsidRDefault="002C6F84" w:rsidP="00C17E0F">
            <w:pPr>
              <w:pStyle w:val="a3"/>
              <w:spacing w:before="0" w:beforeAutospacing="0" w:after="0" w:afterAutospacing="0"/>
              <w:rPr>
                <w:sz w:val="28"/>
                <w:szCs w:val="28"/>
              </w:rPr>
            </w:pPr>
            <w:r w:rsidRPr="00237E5C">
              <w:rPr>
                <w:sz w:val="28"/>
                <w:szCs w:val="28"/>
              </w:rPr>
              <w:lastRenderedPageBreak/>
              <w:t>Завернутый в широкий лист,</w:t>
            </w:r>
          </w:p>
          <w:p w:rsidR="002C6F84" w:rsidRPr="00237E5C" w:rsidRDefault="002C6F84" w:rsidP="00C17E0F">
            <w:pPr>
              <w:pStyle w:val="a3"/>
              <w:spacing w:before="0" w:beforeAutospacing="0" w:after="0" w:afterAutospacing="0"/>
              <w:rPr>
                <w:sz w:val="28"/>
                <w:szCs w:val="28"/>
              </w:rPr>
            </w:pPr>
            <w:r w:rsidRPr="00237E5C">
              <w:rPr>
                <w:sz w:val="28"/>
                <w:szCs w:val="28"/>
              </w:rPr>
              <w:t>Растет цветок в глуши нетронутой,</w:t>
            </w:r>
          </w:p>
          <w:p w:rsidR="002C6F84" w:rsidRPr="00237E5C" w:rsidRDefault="002C6F84" w:rsidP="00C17E0F">
            <w:pPr>
              <w:pStyle w:val="a3"/>
              <w:spacing w:before="0" w:beforeAutospacing="0" w:after="0" w:afterAutospacing="0"/>
              <w:rPr>
                <w:sz w:val="28"/>
                <w:szCs w:val="28"/>
              </w:rPr>
            </w:pPr>
            <w:r w:rsidRPr="00237E5C">
              <w:rPr>
                <w:sz w:val="28"/>
                <w:szCs w:val="28"/>
              </w:rPr>
              <w:t>Прохладен, хрупок и душист.</w:t>
            </w:r>
          </w:p>
          <w:p w:rsidR="002C6F84" w:rsidRPr="00237E5C" w:rsidRDefault="002C6F84" w:rsidP="00C17E0F">
            <w:pPr>
              <w:pStyle w:val="a3"/>
              <w:spacing w:before="0" w:beforeAutospacing="0" w:after="0" w:afterAutospacing="0"/>
              <w:rPr>
                <w:sz w:val="28"/>
                <w:szCs w:val="28"/>
              </w:rPr>
            </w:pPr>
          </w:p>
          <w:p w:rsidR="002C6F84" w:rsidRPr="00237E5C" w:rsidRDefault="002C6F84" w:rsidP="00C17E0F">
            <w:pPr>
              <w:pStyle w:val="a3"/>
              <w:spacing w:before="0" w:beforeAutospacing="0" w:after="0" w:afterAutospacing="0"/>
              <w:rPr>
                <w:sz w:val="28"/>
                <w:szCs w:val="28"/>
              </w:rPr>
            </w:pPr>
            <w:r w:rsidRPr="00237E5C">
              <w:rPr>
                <w:sz w:val="28"/>
                <w:szCs w:val="28"/>
              </w:rPr>
              <w:t>Томится лес весною раннею,</w:t>
            </w:r>
          </w:p>
          <w:p w:rsidR="002C6F84" w:rsidRPr="00237E5C" w:rsidRDefault="002C6F84" w:rsidP="00C17E0F">
            <w:pPr>
              <w:pStyle w:val="a3"/>
              <w:spacing w:before="0" w:beforeAutospacing="0" w:after="0" w:afterAutospacing="0"/>
              <w:rPr>
                <w:sz w:val="28"/>
                <w:szCs w:val="28"/>
              </w:rPr>
            </w:pPr>
            <w:r w:rsidRPr="00237E5C">
              <w:rPr>
                <w:sz w:val="28"/>
                <w:szCs w:val="28"/>
              </w:rPr>
              <w:t>И всю счастливую тоску,</w:t>
            </w:r>
          </w:p>
          <w:p w:rsidR="002C6F84" w:rsidRPr="00237E5C" w:rsidRDefault="002C6F84" w:rsidP="00C17E0F">
            <w:pPr>
              <w:pStyle w:val="a3"/>
              <w:spacing w:before="0" w:beforeAutospacing="0" w:after="0" w:afterAutospacing="0"/>
              <w:rPr>
                <w:sz w:val="28"/>
                <w:szCs w:val="28"/>
              </w:rPr>
            </w:pPr>
            <w:r w:rsidRPr="00237E5C">
              <w:rPr>
                <w:sz w:val="28"/>
                <w:szCs w:val="28"/>
              </w:rPr>
              <w:t>И все свое благоухание</w:t>
            </w:r>
          </w:p>
          <w:p w:rsidR="002C6F84" w:rsidRPr="00237E5C" w:rsidRDefault="002C6F84" w:rsidP="00C17E0F">
            <w:pPr>
              <w:pStyle w:val="a3"/>
              <w:spacing w:before="0" w:beforeAutospacing="0" w:after="0" w:afterAutospacing="0"/>
              <w:rPr>
                <w:sz w:val="28"/>
                <w:szCs w:val="28"/>
              </w:rPr>
            </w:pPr>
            <w:r w:rsidRPr="00237E5C">
              <w:rPr>
                <w:sz w:val="28"/>
                <w:szCs w:val="28"/>
              </w:rPr>
              <w:t>Он отдал горькому цветку.</w:t>
            </w:r>
          </w:p>
          <w:p w:rsidR="002C6F84" w:rsidRPr="00237E5C" w:rsidRDefault="002C6F84" w:rsidP="00C17E0F">
            <w:pPr>
              <w:pStyle w:val="a3"/>
              <w:spacing w:before="0" w:beforeAutospacing="0" w:after="0" w:afterAutospacing="0"/>
              <w:rPr>
                <w:sz w:val="28"/>
                <w:szCs w:val="28"/>
              </w:rPr>
            </w:pPr>
          </w:p>
          <w:p w:rsidR="002C6F84" w:rsidRPr="00237E5C" w:rsidRDefault="002C6F84" w:rsidP="00C17E0F">
            <w:pPr>
              <w:pStyle w:val="a3"/>
              <w:spacing w:before="0" w:beforeAutospacing="0" w:after="0" w:afterAutospacing="0"/>
              <w:rPr>
                <w:b/>
                <w:bCs/>
                <w:color w:val="008000"/>
                <w:sz w:val="28"/>
                <w:szCs w:val="28"/>
              </w:rPr>
            </w:pPr>
          </w:p>
        </w:tc>
      </w:tr>
      <w:tr w:rsidR="002C6F84" w:rsidRPr="00237E5C" w:rsidTr="002C6F84">
        <w:tc>
          <w:tcPr>
            <w:tcW w:w="3661" w:type="dxa"/>
            <w:tcBorders>
              <w:top w:val="nil"/>
              <w:left w:val="nil"/>
              <w:bottom w:val="nil"/>
              <w:right w:val="nil"/>
            </w:tcBorders>
          </w:tcPr>
          <w:p w:rsidR="002C6F84" w:rsidRPr="00237E5C" w:rsidRDefault="002C6F84" w:rsidP="00C17E0F">
            <w:pPr>
              <w:pStyle w:val="a3"/>
              <w:spacing w:before="0" w:beforeAutospacing="0" w:after="0" w:afterAutospacing="0"/>
              <w:rPr>
                <w:b/>
                <w:bCs/>
                <w:color w:val="008000"/>
                <w:sz w:val="28"/>
                <w:szCs w:val="28"/>
              </w:rPr>
            </w:pPr>
          </w:p>
        </w:tc>
        <w:tc>
          <w:tcPr>
            <w:tcW w:w="3288" w:type="dxa"/>
            <w:tcBorders>
              <w:top w:val="nil"/>
              <w:left w:val="nil"/>
              <w:bottom w:val="nil"/>
              <w:right w:val="nil"/>
            </w:tcBorders>
          </w:tcPr>
          <w:p w:rsidR="002C6F84" w:rsidRPr="00237E5C" w:rsidRDefault="002C6F84" w:rsidP="00C17E0F">
            <w:pPr>
              <w:pStyle w:val="a3"/>
              <w:spacing w:before="0" w:beforeAutospacing="0" w:after="0" w:afterAutospacing="0"/>
              <w:rPr>
                <w:sz w:val="28"/>
                <w:szCs w:val="28"/>
              </w:rPr>
            </w:pPr>
            <w:r w:rsidRPr="00237E5C">
              <w:rPr>
                <w:b/>
                <w:bCs/>
                <w:color w:val="008000"/>
                <w:sz w:val="28"/>
                <w:szCs w:val="28"/>
              </w:rPr>
              <w:t>Соловьев Ю. «Ландыши</w:t>
            </w:r>
          </w:p>
          <w:p w:rsidR="002C6F84" w:rsidRPr="00237E5C" w:rsidRDefault="002C6F84" w:rsidP="00C17E0F">
            <w:pPr>
              <w:pStyle w:val="a3"/>
              <w:spacing w:before="0" w:beforeAutospacing="0" w:after="0" w:afterAutospacing="0"/>
              <w:rPr>
                <w:sz w:val="28"/>
                <w:szCs w:val="28"/>
              </w:rPr>
            </w:pPr>
            <w:r w:rsidRPr="00237E5C">
              <w:rPr>
                <w:sz w:val="28"/>
                <w:szCs w:val="28"/>
              </w:rPr>
              <w:t>В лесу, где только снег растаял</w:t>
            </w:r>
          </w:p>
          <w:p w:rsidR="002C6F84" w:rsidRPr="00237E5C" w:rsidRDefault="002C6F84" w:rsidP="00C17E0F">
            <w:pPr>
              <w:pStyle w:val="a3"/>
              <w:spacing w:before="0" w:beforeAutospacing="0" w:after="0" w:afterAutospacing="0"/>
              <w:rPr>
                <w:sz w:val="28"/>
                <w:szCs w:val="28"/>
              </w:rPr>
            </w:pPr>
            <w:r w:rsidRPr="00237E5C">
              <w:rPr>
                <w:sz w:val="28"/>
                <w:szCs w:val="28"/>
              </w:rPr>
              <w:t>и солнце бликами в тиши</w:t>
            </w:r>
          </w:p>
          <w:p w:rsidR="002C6F84" w:rsidRPr="00237E5C" w:rsidRDefault="002C6F84" w:rsidP="00C17E0F">
            <w:pPr>
              <w:pStyle w:val="a3"/>
              <w:spacing w:before="0" w:beforeAutospacing="0" w:after="0" w:afterAutospacing="0"/>
              <w:rPr>
                <w:sz w:val="28"/>
                <w:szCs w:val="28"/>
              </w:rPr>
            </w:pPr>
            <w:r w:rsidRPr="00237E5C">
              <w:rPr>
                <w:sz w:val="28"/>
                <w:szCs w:val="28"/>
              </w:rPr>
              <w:t>играет с первыми листами,</w:t>
            </w:r>
          </w:p>
          <w:p w:rsidR="002C6F84" w:rsidRPr="00237E5C" w:rsidRDefault="002C6F84" w:rsidP="00C17E0F">
            <w:pPr>
              <w:pStyle w:val="a3"/>
              <w:spacing w:before="0" w:beforeAutospacing="0" w:after="0" w:afterAutospacing="0"/>
              <w:rPr>
                <w:sz w:val="28"/>
                <w:szCs w:val="28"/>
              </w:rPr>
            </w:pPr>
            <w:r w:rsidRPr="00237E5C">
              <w:rPr>
                <w:sz w:val="28"/>
                <w:szCs w:val="28"/>
              </w:rPr>
              <w:t>недавно ландыши взошли.</w:t>
            </w:r>
          </w:p>
          <w:p w:rsidR="002C6F84" w:rsidRPr="00237E5C" w:rsidRDefault="002C6F84" w:rsidP="00C17E0F">
            <w:pPr>
              <w:pStyle w:val="a3"/>
              <w:spacing w:before="0" w:beforeAutospacing="0" w:after="0" w:afterAutospacing="0"/>
              <w:rPr>
                <w:sz w:val="28"/>
                <w:szCs w:val="28"/>
              </w:rPr>
            </w:pPr>
            <w:r w:rsidRPr="00237E5C">
              <w:rPr>
                <w:sz w:val="28"/>
                <w:szCs w:val="28"/>
              </w:rPr>
              <w:t>Их белоснежные соцветья</w:t>
            </w:r>
          </w:p>
          <w:p w:rsidR="002C6F84" w:rsidRPr="00237E5C" w:rsidRDefault="002C6F84" w:rsidP="00C17E0F">
            <w:pPr>
              <w:pStyle w:val="a3"/>
              <w:spacing w:before="0" w:beforeAutospacing="0" w:after="0" w:afterAutospacing="0"/>
              <w:rPr>
                <w:sz w:val="28"/>
                <w:szCs w:val="28"/>
              </w:rPr>
            </w:pPr>
            <w:r w:rsidRPr="00237E5C">
              <w:rPr>
                <w:sz w:val="28"/>
                <w:szCs w:val="28"/>
              </w:rPr>
              <w:t>так целомудренно чисты.</w:t>
            </w:r>
          </w:p>
          <w:p w:rsidR="002C6F84" w:rsidRPr="00237E5C" w:rsidRDefault="002C6F84" w:rsidP="00C17E0F">
            <w:pPr>
              <w:pStyle w:val="a3"/>
              <w:spacing w:before="0" w:beforeAutospacing="0" w:after="0" w:afterAutospacing="0"/>
              <w:rPr>
                <w:sz w:val="28"/>
                <w:szCs w:val="28"/>
              </w:rPr>
            </w:pPr>
            <w:r w:rsidRPr="00237E5C">
              <w:rPr>
                <w:sz w:val="28"/>
                <w:szCs w:val="28"/>
              </w:rPr>
              <w:t>Они совсем, совсем, как дети,</w:t>
            </w:r>
          </w:p>
          <w:p w:rsidR="002C6F84" w:rsidRPr="00237E5C" w:rsidRDefault="002C6F84" w:rsidP="00C17E0F">
            <w:pPr>
              <w:pStyle w:val="a3"/>
              <w:spacing w:before="0" w:beforeAutospacing="0" w:after="0" w:afterAutospacing="0"/>
              <w:rPr>
                <w:sz w:val="28"/>
                <w:szCs w:val="28"/>
              </w:rPr>
            </w:pPr>
            <w:r w:rsidRPr="00237E5C">
              <w:rPr>
                <w:sz w:val="28"/>
                <w:szCs w:val="28"/>
              </w:rPr>
              <w:t>без  нашей взрослой суеты.</w:t>
            </w:r>
          </w:p>
          <w:p w:rsidR="002C6F84" w:rsidRPr="00237E5C" w:rsidRDefault="002C6F84" w:rsidP="00C17E0F">
            <w:pPr>
              <w:pStyle w:val="a3"/>
              <w:spacing w:before="0" w:beforeAutospacing="0" w:after="0" w:afterAutospacing="0"/>
              <w:rPr>
                <w:sz w:val="28"/>
                <w:szCs w:val="28"/>
              </w:rPr>
            </w:pPr>
            <w:r w:rsidRPr="00237E5C">
              <w:rPr>
                <w:sz w:val="28"/>
                <w:szCs w:val="28"/>
              </w:rPr>
              <w:t>Сжимают их в своих объятьях</w:t>
            </w:r>
          </w:p>
          <w:p w:rsidR="002C6F84" w:rsidRPr="00237E5C" w:rsidRDefault="002C6F84" w:rsidP="00C17E0F">
            <w:pPr>
              <w:pStyle w:val="a3"/>
              <w:spacing w:before="0" w:beforeAutospacing="0" w:after="0" w:afterAutospacing="0"/>
              <w:rPr>
                <w:sz w:val="28"/>
                <w:szCs w:val="28"/>
              </w:rPr>
            </w:pPr>
            <w:r w:rsidRPr="00237E5C">
              <w:rPr>
                <w:sz w:val="28"/>
                <w:szCs w:val="28"/>
              </w:rPr>
              <w:t>ещё зелёные  листы</w:t>
            </w:r>
          </w:p>
          <w:p w:rsidR="002C6F84" w:rsidRPr="00237E5C" w:rsidRDefault="002C6F84" w:rsidP="00C17E0F">
            <w:pPr>
              <w:pStyle w:val="a3"/>
              <w:spacing w:before="0" w:beforeAutospacing="0" w:after="0" w:afterAutospacing="0"/>
              <w:rPr>
                <w:sz w:val="28"/>
                <w:szCs w:val="28"/>
              </w:rPr>
            </w:pPr>
            <w:r w:rsidRPr="00237E5C">
              <w:rPr>
                <w:sz w:val="28"/>
                <w:szCs w:val="28"/>
              </w:rPr>
              <w:t>и колокольчики от счастья</w:t>
            </w:r>
          </w:p>
          <w:p w:rsidR="002C6F84" w:rsidRPr="00237E5C" w:rsidRDefault="002C6F84" w:rsidP="00C17E0F">
            <w:pPr>
              <w:pStyle w:val="a3"/>
              <w:spacing w:before="0" w:beforeAutospacing="0" w:after="0" w:afterAutospacing="0"/>
              <w:rPr>
                <w:sz w:val="28"/>
                <w:szCs w:val="28"/>
              </w:rPr>
            </w:pPr>
            <w:r w:rsidRPr="00237E5C">
              <w:rPr>
                <w:sz w:val="28"/>
                <w:szCs w:val="28"/>
              </w:rPr>
              <w:t>звенят от этой красоты.</w:t>
            </w:r>
          </w:p>
        </w:tc>
        <w:tc>
          <w:tcPr>
            <w:tcW w:w="3190" w:type="dxa"/>
            <w:vMerge/>
            <w:tcBorders>
              <w:top w:val="nil"/>
              <w:left w:val="nil"/>
              <w:bottom w:val="nil"/>
              <w:right w:val="nil"/>
            </w:tcBorders>
          </w:tcPr>
          <w:p w:rsidR="002C6F84" w:rsidRPr="00237E5C" w:rsidRDefault="002C6F84" w:rsidP="00C17E0F">
            <w:pPr>
              <w:pStyle w:val="a3"/>
              <w:spacing w:before="0" w:beforeAutospacing="0" w:after="0" w:afterAutospacing="0"/>
              <w:rPr>
                <w:b/>
                <w:bCs/>
                <w:color w:val="008000"/>
                <w:sz w:val="28"/>
                <w:szCs w:val="28"/>
              </w:rPr>
            </w:pPr>
          </w:p>
        </w:tc>
      </w:tr>
    </w:tbl>
    <w:p w:rsidR="002C6F84" w:rsidRPr="00237E5C" w:rsidRDefault="002C6F84" w:rsidP="00C17E0F">
      <w:pPr>
        <w:pStyle w:val="a3"/>
        <w:spacing w:before="0" w:beforeAutospacing="0" w:after="0" w:afterAutospacing="0"/>
        <w:rPr>
          <w:sz w:val="28"/>
          <w:szCs w:val="28"/>
        </w:rPr>
      </w:pPr>
    </w:p>
    <w:p w:rsidR="00AE0DDD" w:rsidRPr="00237E5C" w:rsidRDefault="00AE0DDD" w:rsidP="00C17E0F">
      <w:pPr>
        <w:spacing w:after="0" w:line="240" w:lineRule="auto"/>
        <w:rPr>
          <w:rFonts w:ascii="Times New Roman" w:eastAsia="TimesNewRoman" w:hAnsi="Times New Roman" w:cs="Times New Roman"/>
          <w:sz w:val="28"/>
          <w:szCs w:val="28"/>
        </w:rPr>
      </w:pPr>
      <w:bookmarkStart w:id="0" w:name="Маршак_С._«Ландыш»"/>
      <w:bookmarkEnd w:id="0"/>
      <w:r w:rsidRPr="00237E5C">
        <w:rPr>
          <w:rFonts w:ascii="Times New Roman" w:eastAsia="TimesNewRoman" w:hAnsi="Times New Roman" w:cs="Times New Roman"/>
          <w:sz w:val="28"/>
          <w:szCs w:val="28"/>
        </w:rPr>
        <w:t> </w:t>
      </w:r>
    </w:p>
    <w:p w:rsidR="002C6F84" w:rsidRPr="00237E5C" w:rsidRDefault="00AE0DDD" w:rsidP="00C17E0F">
      <w:pPr>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37E5C">
        <w:rPr>
          <w:rFonts w:ascii="Times New Roman" w:eastAsia="TimesNewRoman" w:hAnsi="Times New Roman" w:cs="Times New Roman"/>
          <w:b/>
          <w:sz w:val="28"/>
          <w:szCs w:val="28"/>
          <w:u w:val="single"/>
        </w:rPr>
        <w:t xml:space="preserve">Точка 2 </w:t>
      </w:r>
      <w:r w:rsidR="002C6F84" w:rsidRPr="00237E5C">
        <w:rPr>
          <w:rFonts w:ascii="Times New Roman" w:eastAsia="TimesNewRoman" w:hAnsi="Times New Roman" w:cs="Times New Roman"/>
          <w:b/>
          <w:sz w:val="28"/>
          <w:szCs w:val="28"/>
          <w:u w:val="single"/>
        </w:rPr>
        <w:t>УГОЛОК ЛЕСА .</w:t>
      </w:r>
    </w:p>
    <w:p w:rsidR="002C6F84" w:rsidRPr="00237E5C" w:rsidRDefault="002C6F84" w:rsidP="00C17E0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37E5C">
        <w:rPr>
          <w:rFonts w:ascii="Times New Roman" w:eastAsia="Times New Roman" w:hAnsi="Times New Roman" w:cs="Times New Roman"/>
          <w:b/>
          <w:sz w:val="28"/>
          <w:szCs w:val="28"/>
          <w:lang w:eastAsia="ru-RU"/>
        </w:rPr>
        <w:t>ПТИЦЫ</w:t>
      </w:r>
    </w:p>
    <w:p w:rsidR="002C6F84" w:rsidRPr="00237E5C" w:rsidRDefault="002C6F84" w:rsidP="00C17E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7E5C">
        <w:rPr>
          <w:rFonts w:ascii="Times New Roman" w:eastAsia="Times New Roman" w:hAnsi="Times New Roman" w:cs="Times New Roman"/>
          <w:bCs/>
          <w:i/>
          <w:iCs/>
          <w:sz w:val="28"/>
          <w:szCs w:val="28"/>
          <w:lang w:eastAsia="ru-RU"/>
        </w:rPr>
        <w:t xml:space="preserve">Птицы </w:t>
      </w:r>
      <w:r w:rsidRPr="00237E5C">
        <w:rPr>
          <w:rFonts w:ascii="Times New Roman" w:eastAsia="Times New Roman" w:hAnsi="Times New Roman" w:cs="Times New Roman"/>
          <w:bCs/>
          <w:sz w:val="28"/>
          <w:szCs w:val="28"/>
          <w:lang w:eastAsia="ru-RU"/>
        </w:rPr>
        <w:t xml:space="preserve">- </w:t>
      </w:r>
      <w:r w:rsidRPr="00237E5C">
        <w:rPr>
          <w:rFonts w:ascii="Times New Roman" w:eastAsia="Times New Roman" w:hAnsi="Times New Roman" w:cs="Times New Roman"/>
          <w:sz w:val="28"/>
          <w:szCs w:val="28"/>
          <w:lang w:eastAsia="ru-RU"/>
        </w:rPr>
        <w:t xml:space="preserve"> класс позвоночных животных. Передние конечности превратились в крылья, большинство приспособлено к полету. Тело покрыто перьями, температура тела постоянная, обмен веществ очень интенсивный. Размножаются, откладывая яйца. </w:t>
      </w:r>
      <w:r w:rsidRPr="00237E5C">
        <w:rPr>
          <w:rFonts w:ascii="Times New Roman" w:eastAsia="Times New Roman" w:hAnsi="Times New Roman" w:cs="Times New Roman"/>
          <w:sz w:val="28"/>
          <w:szCs w:val="28"/>
          <w:lang w:eastAsia="ru-RU"/>
        </w:rPr>
        <w:br/>
      </w:r>
      <w:r w:rsidRPr="00237E5C">
        <w:rPr>
          <w:rFonts w:ascii="Times New Roman" w:eastAsia="Times New Roman" w:hAnsi="Times New Roman" w:cs="Times New Roman"/>
          <w:bCs/>
          <w:i/>
          <w:iCs/>
          <w:sz w:val="28"/>
          <w:szCs w:val="28"/>
          <w:lang w:eastAsia="ru-RU"/>
        </w:rPr>
        <w:t>Объекты для наблюдений:</w:t>
      </w:r>
      <w:r w:rsidRPr="00237E5C">
        <w:rPr>
          <w:rFonts w:ascii="Times New Roman" w:eastAsia="Times New Roman" w:hAnsi="Times New Roman" w:cs="Times New Roman"/>
          <w:sz w:val="28"/>
          <w:szCs w:val="28"/>
          <w:lang w:eastAsia="ru-RU"/>
        </w:rPr>
        <w:t xml:space="preserve"> голуби, сороки, вороны, воробьи, синички, снегири.</w:t>
      </w:r>
    </w:p>
    <w:p w:rsidR="002C6F84" w:rsidRPr="00237E5C" w:rsidRDefault="002C6F84" w:rsidP="00C17E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7E5C">
        <w:rPr>
          <w:rFonts w:ascii="Times New Roman" w:eastAsia="Times New Roman" w:hAnsi="Times New Roman" w:cs="Times New Roman"/>
          <w:b/>
          <w:bCs/>
          <w:sz w:val="28"/>
          <w:szCs w:val="28"/>
          <w:lang w:eastAsia="ru-RU"/>
        </w:rPr>
        <w:t>Сороки:</w:t>
      </w:r>
    </w:p>
    <w:p w:rsidR="002C6F84" w:rsidRPr="00237E5C" w:rsidRDefault="002C6F84" w:rsidP="00C17E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7E5C">
        <w:rPr>
          <w:rFonts w:ascii="Times New Roman" w:eastAsia="Times New Roman" w:hAnsi="Times New Roman" w:cs="Times New Roman"/>
          <w:iCs/>
          <w:noProof/>
          <w:sz w:val="28"/>
          <w:szCs w:val="28"/>
          <w:lang w:eastAsia="ru-RU"/>
        </w:rPr>
        <w:drawing>
          <wp:anchor distT="0" distB="0" distL="114300" distR="114300" simplePos="0" relativeHeight="251674624" behindDoc="1" locked="0" layoutInCell="1" allowOverlap="1">
            <wp:simplePos x="0" y="0"/>
            <wp:positionH relativeFrom="column">
              <wp:posOffset>-27940</wp:posOffset>
            </wp:positionH>
            <wp:positionV relativeFrom="paragraph">
              <wp:posOffset>49530</wp:posOffset>
            </wp:positionV>
            <wp:extent cx="1212850" cy="1213485"/>
            <wp:effectExtent l="19050" t="0" r="6350" b="0"/>
            <wp:wrapTight wrapText="bothSides">
              <wp:wrapPolygon edited="0">
                <wp:start x="-339" y="0"/>
                <wp:lineTo x="-339" y="21363"/>
                <wp:lineTo x="21713" y="21363"/>
                <wp:lineTo x="21713" y="0"/>
                <wp:lineTo x="-339" y="0"/>
              </wp:wrapPolygon>
            </wp:wrapTight>
            <wp:docPr id="6" name="Рисунок 4" descr="http://im8-tub.yandex.net/i?id=110718304-06-72&amp;n=16"/>
            <wp:cNvGraphicFramePr/>
            <a:graphic xmlns:a="http://schemas.openxmlformats.org/drawingml/2006/main">
              <a:graphicData uri="http://schemas.openxmlformats.org/drawingml/2006/picture">
                <pic:pic xmlns:pic="http://schemas.openxmlformats.org/drawingml/2006/picture">
                  <pic:nvPicPr>
                    <pic:cNvPr id="1028" name="Picture 4" descr="http://im8-tub.yandex.net/i?id=110718304-06-72&amp;n=16"/>
                    <pic:cNvPicPr>
                      <a:picLocks noChangeAspect="1" noChangeArrowheads="1"/>
                    </pic:cNvPicPr>
                  </pic:nvPicPr>
                  <pic:blipFill>
                    <a:blip r:embed="rId12" cstate="email"/>
                    <a:srcRect/>
                    <a:stretch>
                      <a:fillRect/>
                    </a:stretch>
                  </pic:blipFill>
                  <pic:spPr bwMode="auto">
                    <a:xfrm>
                      <a:off x="0" y="0"/>
                      <a:ext cx="1212850" cy="1213485"/>
                    </a:xfrm>
                    <a:prstGeom prst="rect">
                      <a:avLst/>
                    </a:prstGeom>
                    <a:noFill/>
                  </pic:spPr>
                </pic:pic>
              </a:graphicData>
            </a:graphic>
          </wp:anchor>
        </w:drawing>
      </w:r>
      <w:r w:rsidRPr="00237E5C">
        <w:rPr>
          <w:rFonts w:ascii="Times New Roman" w:eastAsia="Times New Roman" w:hAnsi="Times New Roman" w:cs="Times New Roman"/>
          <w:iCs/>
          <w:sz w:val="28"/>
          <w:szCs w:val="28"/>
          <w:lang w:eastAsia="ru-RU"/>
        </w:rPr>
        <w:t>У сороки есть прозвище - белобока. По бокам перышки у неё белые, а голова, крылья и хвост чёрные, как у ворона. Очень красив у сороки хвост - длинный, прямой, будто стрела. Перья на нём не просто чёрные, а с красивым зеленоватым отливом.</w:t>
      </w:r>
    </w:p>
    <w:p w:rsidR="002C6F84" w:rsidRPr="00237E5C" w:rsidRDefault="002C6F84" w:rsidP="00C17E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7E5C">
        <w:rPr>
          <w:rFonts w:ascii="Times New Roman" w:eastAsia="Times New Roman" w:hAnsi="Times New Roman" w:cs="Times New Roman"/>
          <w:iCs/>
          <w:sz w:val="28"/>
          <w:szCs w:val="28"/>
          <w:lang w:eastAsia="ru-RU"/>
        </w:rPr>
        <w:t>Сороку невозможно спутать ни с одной другой птицей. В природе сороку можно безошибочно определить по голосу с типичным звучанием "ча, ча, ча". Всем известна, её привычка красть и прятать блестящие предметы. Сорока обычно селится в открытом месте с множеством деревьев и кустов. Она избегает густого леса.</w:t>
      </w:r>
    </w:p>
    <w:p w:rsidR="00733D55" w:rsidRDefault="00733D55">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2C6F84" w:rsidRPr="00237E5C" w:rsidRDefault="002C6F84" w:rsidP="00C17E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7E5C">
        <w:rPr>
          <w:rFonts w:ascii="Times New Roman" w:eastAsia="Times New Roman" w:hAnsi="Times New Roman" w:cs="Times New Roman"/>
          <w:b/>
          <w:bCs/>
          <w:noProof/>
          <w:sz w:val="28"/>
          <w:szCs w:val="28"/>
          <w:lang w:eastAsia="ru-RU"/>
        </w:rPr>
        <w:lastRenderedPageBreak/>
        <w:drawing>
          <wp:anchor distT="0" distB="0" distL="114300" distR="114300" simplePos="0" relativeHeight="251675648" behindDoc="1" locked="0" layoutInCell="1" allowOverlap="1">
            <wp:simplePos x="0" y="0"/>
            <wp:positionH relativeFrom="column">
              <wp:posOffset>3984625</wp:posOffset>
            </wp:positionH>
            <wp:positionV relativeFrom="paragraph">
              <wp:posOffset>134620</wp:posOffset>
            </wp:positionV>
            <wp:extent cx="2322195" cy="2226310"/>
            <wp:effectExtent l="19050" t="0" r="1905" b="0"/>
            <wp:wrapTight wrapText="bothSides">
              <wp:wrapPolygon edited="0">
                <wp:start x="-177" y="0"/>
                <wp:lineTo x="-177" y="21440"/>
                <wp:lineTo x="21618" y="21440"/>
                <wp:lineTo x="21618" y="0"/>
                <wp:lineTo x="-177" y="0"/>
              </wp:wrapPolygon>
            </wp:wrapTight>
            <wp:docPr id="16" name="Рисунок 5" descr="Серая и Чёрная вороны"/>
            <wp:cNvGraphicFramePr/>
            <a:graphic xmlns:a="http://schemas.openxmlformats.org/drawingml/2006/main">
              <a:graphicData uri="http://schemas.openxmlformats.org/drawingml/2006/picture">
                <pic:pic xmlns:pic="http://schemas.openxmlformats.org/drawingml/2006/picture">
                  <pic:nvPicPr>
                    <pic:cNvPr id="1030" name="Picture 6" descr="Серая и Чёрная вороны"/>
                    <pic:cNvPicPr>
                      <a:picLocks noChangeAspect="1" noChangeArrowheads="1"/>
                    </pic:cNvPicPr>
                  </pic:nvPicPr>
                  <pic:blipFill>
                    <a:blip r:embed="rId13" cstate="email"/>
                    <a:srcRect/>
                    <a:stretch>
                      <a:fillRect/>
                    </a:stretch>
                  </pic:blipFill>
                  <pic:spPr bwMode="auto">
                    <a:xfrm>
                      <a:off x="0" y="0"/>
                      <a:ext cx="2322195" cy="2226310"/>
                    </a:xfrm>
                    <a:prstGeom prst="rect">
                      <a:avLst/>
                    </a:prstGeom>
                    <a:noFill/>
                  </pic:spPr>
                </pic:pic>
              </a:graphicData>
            </a:graphic>
          </wp:anchor>
        </w:drawing>
      </w:r>
      <w:r w:rsidRPr="00237E5C">
        <w:rPr>
          <w:rFonts w:ascii="Times New Roman" w:eastAsia="Times New Roman" w:hAnsi="Times New Roman" w:cs="Times New Roman"/>
          <w:b/>
          <w:bCs/>
          <w:sz w:val="28"/>
          <w:szCs w:val="28"/>
          <w:lang w:eastAsia="ru-RU"/>
        </w:rPr>
        <w:t>Вороны:</w:t>
      </w:r>
    </w:p>
    <w:p w:rsidR="002C6F84" w:rsidRPr="00237E5C" w:rsidRDefault="002C6F84" w:rsidP="00C17E0F">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237E5C">
        <w:rPr>
          <w:rFonts w:ascii="Times New Roman" w:eastAsia="Times New Roman" w:hAnsi="Times New Roman" w:cs="Times New Roman"/>
          <w:iCs/>
          <w:sz w:val="28"/>
          <w:szCs w:val="28"/>
          <w:lang w:eastAsia="ru-RU"/>
        </w:rPr>
        <w:t>Предпочтение отдает городам, населенным пунктам. Всеядна. Эти сообразительные птицы пpeкрасно приспособились к соседству человека. В последние годы они, например, научились систематически проверять вывешенные зимой за окно сумки с продуктами. Умеют поднимать крыши скворечников, если они не прикручены проволокой.</w:t>
      </w:r>
    </w:p>
    <w:p w:rsidR="00733D55" w:rsidRDefault="00733D55" w:rsidP="00C17E0F">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733D55" w:rsidRDefault="00733D55" w:rsidP="00C17E0F">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733D55" w:rsidRDefault="00733D55" w:rsidP="00C17E0F">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2C6F84" w:rsidRPr="00237E5C" w:rsidRDefault="00733D55" w:rsidP="00C17E0F">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76672" behindDoc="1" locked="0" layoutInCell="1" allowOverlap="1">
            <wp:simplePos x="0" y="0"/>
            <wp:positionH relativeFrom="column">
              <wp:posOffset>-12065</wp:posOffset>
            </wp:positionH>
            <wp:positionV relativeFrom="paragraph">
              <wp:posOffset>230505</wp:posOffset>
            </wp:positionV>
            <wp:extent cx="2368550" cy="2204720"/>
            <wp:effectExtent l="19050" t="0" r="0" b="0"/>
            <wp:wrapTight wrapText="bothSides">
              <wp:wrapPolygon edited="0">
                <wp:start x="-174" y="0"/>
                <wp:lineTo x="-174" y="21463"/>
                <wp:lineTo x="21542" y="21463"/>
                <wp:lineTo x="21542" y="0"/>
                <wp:lineTo x="-174" y="0"/>
              </wp:wrapPolygon>
            </wp:wrapTight>
            <wp:docPr id="22" name="Рисунок 6" descr="http://im4-tub.yandex.net/i?id=264716612-34-72&amp;n=16"/>
            <wp:cNvGraphicFramePr/>
            <a:graphic xmlns:a="http://schemas.openxmlformats.org/drawingml/2006/main">
              <a:graphicData uri="http://schemas.openxmlformats.org/drawingml/2006/picture">
                <pic:pic xmlns:pic="http://schemas.openxmlformats.org/drawingml/2006/picture">
                  <pic:nvPicPr>
                    <pic:cNvPr id="9218" name="Picture 2" descr="http://im4-tub.yandex.net/i?id=264716612-34-72&amp;n=16"/>
                    <pic:cNvPicPr>
                      <a:picLocks noChangeAspect="1" noChangeArrowheads="1"/>
                    </pic:cNvPicPr>
                  </pic:nvPicPr>
                  <pic:blipFill>
                    <a:blip r:embed="rId14" cstate="email"/>
                    <a:srcRect/>
                    <a:stretch>
                      <a:fillRect/>
                    </a:stretch>
                  </pic:blipFill>
                  <pic:spPr bwMode="auto">
                    <a:xfrm>
                      <a:off x="0" y="0"/>
                      <a:ext cx="2368550" cy="2204720"/>
                    </a:xfrm>
                    <a:prstGeom prst="rect">
                      <a:avLst/>
                    </a:prstGeom>
                    <a:noFill/>
                  </pic:spPr>
                </pic:pic>
              </a:graphicData>
            </a:graphic>
          </wp:anchor>
        </w:drawing>
      </w:r>
      <w:r w:rsidR="002C6F84" w:rsidRPr="00237E5C">
        <w:rPr>
          <w:rFonts w:ascii="Times New Roman" w:eastAsia="Times New Roman" w:hAnsi="Times New Roman" w:cs="Times New Roman"/>
          <w:b/>
          <w:bCs/>
          <w:sz w:val="28"/>
          <w:szCs w:val="28"/>
          <w:lang w:eastAsia="ru-RU"/>
        </w:rPr>
        <w:t>Воробьи:</w:t>
      </w:r>
    </w:p>
    <w:p w:rsidR="002C6F84" w:rsidRPr="00237E5C" w:rsidRDefault="00733D55" w:rsidP="00C17E0F">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noProof/>
          <w:sz w:val="28"/>
          <w:szCs w:val="28"/>
          <w:lang w:eastAsia="ru-RU"/>
        </w:rPr>
        <w:drawing>
          <wp:anchor distT="0" distB="0" distL="114300" distR="114300" simplePos="0" relativeHeight="251677696" behindDoc="1" locked="0" layoutInCell="1" allowOverlap="1">
            <wp:simplePos x="0" y="0"/>
            <wp:positionH relativeFrom="column">
              <wp:posOffset>1299845</wp:posOffset>
            </wp:positionH>
            <wp:positionV relativeFrom="paragraph">
              <wp:posOffset>2080895</wp:posOffset>
            </wp:positionV>
            <wp:extent cx="2498090" cy="2667635"/>
            <wp:effectExtent l="19050" t="0" r="0" b="0"/>
            <wp:wrapTight wrapText="bothSides">
              <wp:wrapPolygon edited="0">
                <wp:start x="-165" y="0"/>
                <wp:lineTo x="-165" y="21441"/>
                <wp:lineTo x="21578" y="21441"/>
                <wp:lineTo x="21578" y="0"/>
                <wp:lineTo x="-165" y="0"/>
              </wp:wrapPolygon>
            </wp:wrapTight>
            <wp:docPr id="25" name="Рисунок 7" descr="http://im5-tub.yandex.net/i?id=119721769-24-72&amp;n=16"/>
            <wp:cNvGraphicFramePr/>
            <a:graphic xmlns:a="http://schemas.openxmlformats.org/drawingml/2006/main">
              <a:graphicData uri="http://schemas.openxmlformats.org/drawingml/2006/picture">
                <pic:pic xmlns:pic="http://schemas.openxmlformats.org/drawingml/2006/picture">
                  <pic:nvPicPr>
                    <pic:cNvPr id="9220" name="Picture 4" descr="http://im5-tub.yandex.net/i?id=119721769-24-72&amp;n=16"/>
                    <pic:cNvPicPr>
                      <a:picLocks noChangeAspect="1" noChangeArrowheads="1"/>
                    </pic:cNvPicPr>
                  </pic:nvPicPr>
                  <pic:blipFill>
                    <a:blip r:embed="rId15" cstate="email"/>
                    <a:srcRect/>
                    <a:stretch>
                      <a:fillRect/>
                    </a:stretch>
                  </pic:blipFill>
                  <pic:spPr bwMode="auto">
                    <a:xfrm>
                      <a:off x="0" y="0"/>
                      <a:ext cx="2498090" cy="2667635"/>
                    </a:xfrm>
                    <a:prstGeom prst="rect">
                      <a:avLst/>
                    </a:prstGeom>
                    <a:noFill/>
                  </pic:spPr>
                </pic:pic>
              </a:graphicData>
            </a:graphic>
          </wp:anchor>
        </w:drawing>
      </w:r>
      <w:r w:rsidR="002C6F84" w:rsidRPr="00237E5C">
        <w:rPr>
          <w:rFonts w:ascii="Times New Roman" w:eastAsia="Times New Roman" w:hAnsi="Times New Roman" w:cs="Times New Roman"/>
          <w:iCs/>
          <w:sz w:val="28"/>
          <w:szCs w:val="28"/>
          <w:lang w:eastAsia="ru-RU"/>
        </w:rPr>
        <w:t xml:space="preserve">Всем известны эти дерзкие, смелые и умные птички, благополучно живущие даже в шумных, многолюдных городах. Приближение весны мы привыкли отмечать по поведению </w:t>
      </w:r>
      <w:r w:rsidR="002C6F84" w:rsidRPr="00237E5C">
        <w:rPr>
          <w:rFonts w:ascii="Times New Roman" w:eastAsia="Times New Roman" w:hAnsi="Times New Roman" w:cs="Times New Roman"/>
          <w:b/>
          <w:bCs/>
          <w:iCs/>
          <w:sz w:val="28"/>
          <w:szCs w:val="28"/>
          <w:lang w:eastAsia="ru-RU"/>
        </w:rPr>
        <w:t>воробьёв</w:t>
      </w:r>
      <w:r w:rsidR="002C6F84" w:rsidRPr="00237E5C">
        <w:rPr>
          <w:rFonts w:ascii="Times New Roman" w:eastAsia="Times New Roman" w:hAnsi="Times New Roman" w:cs="Times New Roman"/>
          <w:iCs/>
          <w:sz w:val="28"/>
          <w:szCs w:val="28"/>
          <w:lang w:eastAsia="ru-RU"/>
        </w:rPr>
        <w:t>. Стоит поярче засветить и пригревать солнцу, как на крышах и возле оттаявших луж, на деревьях городских бульваров начинают громко чирикать весёлые воробьи. Они радуются солнцу, приходу весны. Сколько задора в их громком чириканье!</w:t>
      </w:r>
    </w:p>
    <w:p w:rsidR="002C6F84" w:rsidRPr="00237E5C" w:rsidRDefault="002C6F84" w:rsidP="00C17E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7E5C">
        <w:rPr>
          <w:rFonts w:ascii="Times New Roman" w:eastAsia="Times New Roman" w:hAnsi="Times New Roman" w:cs="Times New Roman"/>
          <w:b/>
          <w:bCs/>
          <w:sz w:val="28"/>
          <w:szCs w:val="28"/>
          <w:lang w:eastAsia="ru-RU"/>
        </w:rPr>
        <w:t>Синицы:</w:t>
      </w:r>
    </w:p>
    <w:p w:rsidR="002C6F84" w:rsidRPr="00237E5C" w:rsidRDefault="002C6F84" w:rsidP="00C17E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7E5C">
        <w:rPr>
          <w:rFonts w:ascii="Times New Roman" w:eastAsia="Times New Roman" w:hAnsi="Times New Roman" w:cs="Times New Roman"/>
          <w:iCs/>
          <w:sz w:val="28"/>
          <w:szCs w:val="28"/>
          <w:lang w:eastAsia="ru-RU"/>
        </w:rPr>
        <w:t>Хорошо заметная, подвижная птица величиной с воробья (масса тела 15-21 г). Голова, горло, подхвостье черные. Щеки и пятно на затылке белые. Грудь и брюшко ярко-желтые с черной продольной полосой и 'галстуком', более широкими у самцов. Хвост и крылья серо-голубые, спина зеленая. У самок 'галстук' доходит только до брюшка. Распространена в лесной зоне России от западных границ до тихоокеанского побережья и на Кавказе. Обитательница лиственных и смешанных лесов, садов и парков. Ведет оседлый и кочующий образ жизни. Питается в основном насекомыми</w:t>
      </w:r>
      <w:r w:rsidRPr="00237E5C">
        <w:rPr>
          <w:rFonts w:ascii="Times New Roman" w:eastAsia="Times New Roman" w:hAnsi="Times New Roman" w:cs="Times New Roman"/>
          <w:b/>
          <w:bCs/>
          <w:iCs/>
          <w:sz w:val="28"/>
          <w:szCs w:val="28"/>
          <w:lang w:eastAsia="ru-RU"/>
        </w:rPr>
        <w:t>.</w:t>
      </w:r>
      <w:r w:rsidRPr="00237E5C">
        <w:rPr>
          <w:rFonts w:ascii="Times New Roman" w:eastAsia="Times New Roman" w:hAnsi="Times New Roman" w:cs="Times New Roman"/>
          <w:iCs/>
          <w:sz w:val="28"/>
          <w:szCs w:val="28"/>
          <w:lang w:eastAsia="ru-RU"/>
        </w:rPr>
        <w:t xml:space="preserve"> </w:t>
      </w:r>
    </w:p>
    <w:p w:rsidR="00733D55" w:rsidRDefault="00733D55">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2C6F84" w:rsidRDefault="002C6F84" w:rsidP="00733D55">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237E5C">
        <w:rPr>
          <w:rFonts w:ascii="Times New Roman" w:eastAsia="Times New Roman" w:hAnsi="Times New Roman" w:cs="Times New Roman"/>
          <w:b/>
          <w:bCs/>
          <w:sz w:val="28"/>
          <w:szCs w:val="28"/>
          <w:lang w:eastAsia="ru-RU"/>
        </w:rPr>
        <w:lastRenderedPageBreak/>
        <w:t>Снегирь:</w:t>
      </w:r>
    </w:p>
    <w:p w:rsidR="00733D55" w:rsidRDefault="00733D55" w:rsidP="00733D55">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733D55" w:rsidRPr="00237E5C" w:rsidRDefault="00733D55" w:rsidP="00733D55">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C6F84" w:rsidRPr="00237E5C" w:rsidRDefault="002C6F84" w:rsidP="00C17E0F">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noProof/>
          <w:sz w:val="28"/>
          <w:szCs w:val="28"/>
          <w:lang w:eastAsia="ru-RU"/>
        </w:rPr>
        <w:drawing>
          <wp:anchor distT="0" distB="0" distL="114300" distR="114300" simplePos="0" relativeHeight="251678720" behindDoc="1" locked="0" layoutInCell="1" allowOverlap="1">
            <wp:simplePos x="0" y="0"/>
            <wp:positionH relativeFrom="column">
              <wp:posOffset>26035</wp:posOffset>
            </wp:positionH>
            <wp:positionV relativeFrom="paragraph">
              <wp:posOffset>48260</wp:posOffset>
            </wp:positionV>
            <wp:extent cx="2820670" cy="3022600"/>
            <wp:effectExtent l="19050" t="0" r="0" b="0"/>
            <wp:wrapTight wrapText="bothSides">
              <wp:wrapPolygon edited="0">
                <wp:start x="-146" y="0"/>
                <wp:lineTo x="-146" y="21509"/>
                <wp:lineTo x="21590" y="21509"/>
                <wp:lineTo x="21590" y="0"/>
                <wp:lineTo x="-146" y="0"/>
              </wp:wrapPolygon>
            </wp:wrapTight>
            <wp:docPr id="29" name="Рисунок 8" descr="http://im6-tub.yandex.net/i?id=15425996-67-72"/>
            <wp:cNvGraphicFramePr/>
            <a:graphic xmlns:a="http://schemas.openxmlformats.org/drawingml/2006/main">
              <a:graphicData uri="http://schemas.openxmlformats.org/drawingml/2006/picture">
                <pic:pic xmlns:pic="http://schemas.openxmlformats.org/drawingml/2006/picture">
                  <pic:nvPicPr>
                    <pic:cNvPr id="9222" name="Picture 6" descr="http://im6-tub.yandex.net/i?id=15425996-67-72"/>
                    <pic:cNvPicPr>
                      <a:picLocks noChangeAspect="1" noChangeArrowheads="1"/>
                    </pic:cNvPicPr>
                  </pic:nvPicPr>
                  <pic:blipFill>
                    <a:blip r:embed="rId16" cstate="email"/>
                    <a:srcRect/>
                    <a:stretch>
                      <a:fillRect/>
                    </a:stretch>
                  </pic:blipFill>
                  <pic:spPr bwMode="auto">
                    <a:xfrm>
                      <a:off x="0" y="0"/>
                      <a:ext cx="2820670" cy="3022600"/>
                    </a:xfrm>
                    <a:prstGeom prst="rect">
                      <a:avLst/>
                    </a:prstGeom>
                    <a:noFill/>
                  </pic:spPr>
                </pic:pic>
              </a:graphicData>
            </a:graphic>
          </wp:anchor>
        </w:drawing>
      </w:r>
      <w:r w:rsidRPr="00237E5C">
        <w:rPr>
          <w:rFonts w:ascii="Times New Roman" w:eastAsia="Times New Roman" w:hAnsi="Times New Roman" w:cs="Times New Roman"/>
          <w:iCs/>
          <w:sz w:val="28"/>
          <w:szCs w:val="28"/>
          <w:lang w:eastAsia="ru-RU"/>
        </w:rPr>
        <w:t>Внешний вид. Птица чуть крупнее воробья, очень плотного сложения, голубовато-серая сверху с черными шапочкой, подбородком, крыльями и хвостом, белыми надхвостьем и полосой на крыле. Молодые птицы без черной шапочки. Полоса на крыле чисто-белая; щеки и грудь у самцов красные, у самок и молодых птиц — буровато-серые. Голос — мягкое протяжное “дню” или “фью-фью”; песня трескучая, с флейтовыми и свистовыми звуками. Местообитания. Живет в лесах (избегает только чистые сосняки) с густым подлеском, в садах и парках. Летом снегирь обитает как в густых лесах, так и в редколесьях на краях гарей и вырубок, но держится очень скрытно и редко попадается на глаза. Зато зимой не заметить разноцветную стайку снегирей просто невозможно. Питание. Питается преимущественно семенами, почками и ягодами. Кормясь ягодами, выедает из них семена, а мякоть плодов выбрасывает.</w:t>
      </w:r>
    </w:p>
    <w:p w:rsidR="00CE06EF" w:rsidRPr="00237E5C" w:rsidRDefault="00CE06EF" w:rsidP="00C17E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32"/>
        <w:gridCol w:w="3337"/>
        <w:gridCol w:w="3328"/>
      </w:tblGrid>
      <w:tr w:rsidR="002C6F84" w:rsidRPr="00237E5C" w:rsidTr="00337999">
        <w:tc>
          <w:tcPr>
            <w:tcW w:w="3332" w:type="dxa"/>
          </w:tcPr>
          <w:p w:rsidR="00733D55" w:rsidRDefault="00733D55" w:rsidP="00C17E0F">
            <w:pPr>
              <w:autoSpaceDE w:val="0"/>
              <w:autoSpaceDN w:val="0"/>
              <w:adjustRightInd w:val="0"/>
              <w:jc w:val="both"/>
              <w:rPr>
                <w:rFonts w:ascii="Times New Roman" w:eastAsia="Times New Roman" w:hAnsi="Times New Roman" w:cs="Times New Roman"/>
                <w:iCs/>
                <w:sz w:val="28"/>
                <w:szCs w:val="28"/>
                <w:lang w:eastAsia="ru-RU"/>
              </w:rPr>
            </w:pPr>
          </w:p>
          <w:p w:rsidR="002C6F84" w:rsidRPr="00237E5C" w:rsidRDefault="002C6F84" w:rsidP="00C17E0F">
            <w:pPr>
              <w:autoSpaceDE w:val="0"/>
              <w:autoSpaceDN w:val="0"/>
              <w:adjustRightInd w:val="0"/>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 xml:space="preserve">Небольшая пестрая птица </w:t>
            </w:r>
            <w:r w:rsidRPr="00237E5C">
              <w:rPr>
                <w:rFonts w:ascii="Times New Roman" w:eastAsia="Times New Roman" w:hAnsi="Times New Roman" w:cs="Times New Roman"/>
                <w:iCs/>
                <w:sz w:val="28"/>
                <w:szCs w:val="28"/>
                <w:lang w:eastAsia="ru-RU"/>
              </w:rPr>
              <w:br/>
              <w:t xml:space="preserve">Не боится зимой простудиться, </w:t>
            </w:r>
            <w:r w:rsidRPr="00237E5C">
              <w:rPr>
                <w:rFonts w:ascii="Times New Roman" w:eastAsia="Times New Roman" w:hAnsi="Times New Roman" w:cs="Times New Roman"/>
                <w:iCs/>
                <w:sz w:val="28"/>
                <w:szCs w:val="28"/>
                <w:lang w:eastAsia="ru-RU"/>
              </w:rPr>
              <w:br/>
              <w:t xml:space="preserve">Угощенье наше ей снится. </w:t>
            </w:r>
            <w:r w:rsidRPr="00237E5C">
              <w:rPr>
                <w:rFonts w:ascii="Times New Roman" w:eastAsia="Times New Roman" w:hAnsi="Times New Roman" w:cs="Times New Roman"/>
                <w:iCs/>
                <w:sz w:val="28"/>
                <w:szCs w:val="28"/>
                <w:lang w:eastAsia="ru-RU"/>
              </w:rPr>
              <w:br/>
              <w:t xml:space="preserve">Прилетает к нам часто ... </w:t>
            </w:r>
            <w:r w:rsidRPr="00237E5C">
              <w:rPr>
                <w:rFonts w:ascii="Times New Roman" w:eastAsia="Times New Roman" w:hAnsi="Times New Roman" w:cs="Times New Roman"/>
                <w:iCs/>
                <w:sz w:val="28"/>
                <w:szCs w:val="28"/>
                <w:lang w:eastAsia="ru-RU"/>
              </w:rPr>
              <w:br/>
              <w:t>(Синица)</w:t>
            </w:r>
          </w:p>
          <w:p w:rsidR="002C6F84" w:rsidRPr="00237E5C" w:rsidRDefault="002C6F84" w:rsidP="00C17E0F">
            <w:pPr>
              <w:autoSpaceDE w:val="0"/>
              <w:autoSpaceDN w:val="0"/>
              <w:adjustRightInd w:val="0"/>
              <w:jc w:val="both"/>
              <w:rPr>
                <w:rFonts w:ascii="Times New Roman" w:eastAsia="Times New Roman" w:hAnsi="Times New Roman" w:cs="Times New Roman"/>
                <w:iCs/>
                <w:sz w:val="28"/>
                <w:szCs w:val="28"/>
                <w:lang w:eastAsia="ru-RU"/>
              </w:rPr>
            </w:pPr>
          </w:p>
          <w:p w:rsidR="002C6F84" w:rsidRPr="00237E5C" w:rsidRDefault="002C6F84" w:rsidP="00C17E0F">
            <w:pPr>
              <w:autoSpaceDE w:val="0"/>
              <w:autoSpaceDN w:val="0"/>
              <w:adjustRightInd w:val="0"/>
              <w:jc w:val="both"/>
              <w:rPr>
                <w:rFonts w:ascii="Times New Roman" w:eastAsia="Times New Roman" w:hAnsi="Times New Roman" w:cs="Times New Roman"/>
                <w:iCs/>
                <w:sz w:val="28"/>
                <w:szCs w:val="28"/>
                <w:lang w:eastAsia="ru-RU"/>
              </w:rPr>
            </w:pPr>
          </w:p>
        </w:tc>
        <w:tc>
          <w:tcPr>
            <w:tcW w:w="3337" w:type="dxa"/>
          </w:tcPr>
          <w:p w:rsidR="00733D55" w:rsidRDefault="00733D55" w:rsidP="00C17E0F">
            <w:pPr>
              <w:autoSpaceDE w:val="0"/>
              <w:autoSpaceDN w:val="0"/>
              <w:adjustRightInd w:val="0"/>
              <w:jc w:val="both"/>
              <w:rPr>
                <w:rFonts w:ascii="Times New Roman" w:eastAsia="Times New Roman" w:hAnsi="Times New Roman" w:cs="Times New Roman"/>
                <w:iCs/>
                <w:sz w:val="28"/>
                <w:szCs w:val="28"/>
                <w:lang w:eastAsia="ru-RU"/>
              </w:rPr>
            </w:pPr>
          </w:p>
          <w:p w:rsidR="002C6F84" w:rsidRPr="00237E5C" w:rsidRDefault="002C6F84" w:rsidP="00C17E0F">
            <w:pPr>
              <w:autoSpaceDE w:val="0"/>
              <w:autoSpaceDN w:val="0"/>
              <w:adjustRightInd w:val="0"/>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Буян-мальчишка</w:t>
            </w:r>
          </w:p>
          <w:p w:rsidR="002C6F84" w:rsidRPr="00237E5C" w:rsidRDefault="002C6F84" w:rsidP="00C17E0F">
            <w:pPr>
              <w:autoSpaceDE w:val="0"/>
              <w:autoSpaceDN w:val="0"/>
              <w:adjustRightInd w:val="0"/>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В сером армячишке</w:t>
            </w:r>
          </w:p>
          <w:p w:rsidR="002C6F84" w:rsidRPr="00237E5C" w:rsidRDefault="002C6F84" w:rsidP="00C17E0F">
            <w:pPr>
              <w:autoSpaceDE w:val="0"/>
              <w:autoSpaceDN w:val="0"/>
              <w:adjustRightInd w:val="0"/>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По дворам шныряет,</w:t>
            </w:r>
          </w:p>
          <w:p w:rsidR="002C6F84" w:rsidRPr="00237E5C" w:rsidRDefault="002C6F84" w:rsidP="00C17E0F">
            <w:pPr>
              <w:autoSpaceDE w:val="0"/>
              <w:autoSpaceDN w:val="0"/>
              <w:adjustRightInd w:val="0"/>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Крохи собирает.</w:t>
            </w:r>
          </w:p>
          <w:p w:rsidR="002C6F84" w:rsidRPr="00237E5C" w:rsidRDefault="002C6F84" w:rsidP="00C17E0F">
            <w:pPr>
              <w:autoSpaceDE w:val="0"/>
              <w:autoSpaceDN w:val="0"/>
              <w:adjustRightInd w:val="0"/>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(Воробей)</w:t>
            </w:r>
          </w:p>
          <w:p w:rsidR="002C6F84" w:rsidRPr="00237E5C" w:rsidRDefault="002C6F84" w:rsidP="00C17E0F">
            <w:pPr>
              <w:autoSpaceDE w:val="0"/>
              <w:autoSpaceDN w:val="0"/>
              <w:adjustRightInd w:val="0"/>
              <w:jc w:val="both"/>
              <w:rPr>
                <w:rFonts w:ascii="Times New Roman" w:eastAsia="Times New Roman" w:hAnsi="Times New Roman" w:cs="Times New Roman"/>
                <w:iCs/>
                <w:sz w:val="28"/>
                <w:szCs w:val="28"/>
                <w:lang w:eastAsia="ru-RU"/>
              </w:rPr>
            </w:pPr>
          </w:p>
        </w:tc>
        <w:tc>
          <w:tcPr>
            <w:tcW w:w="3328" w:type="dxa"/>
          </w:tcPr>
          <w:p w:rsidR="00733D55" w:rsidRDefault="00733D55" w:rsidP="00C17E0F">
            <w:pPr>
              <w:autoSpaceDE w:val="0"/>
              <w:autoSpaceDN w:val="0"/>
              <w:adjustRightInd w:val="0"/>
              <w:jc w:val="both"/>
              <w:rPr>
                <w:rFonts w:ascii="Times New Roman" w:eastAsia="Times New Roman" w:hAnsi="Times New Roman" w:cs="Times New Roman"/>
                <w:iCs/>
                <w:sz w:val="28"/>
                <w:szCs w:val="28"/>
                <w:lang w:eastAsia="ru-RU"/>
              </w:rPr>
            </w:pPr>
          </w:p>
          <w:p w:rsidR="00CE06EF" w:rsidRPr="00237E5C" w:rsidRDefault="00CE06EF" w:rsidP="00C17E0F">
            <w:pPr>
              <w:autoSpaceDE w:val="0"/>
              <w:autoSpaceDN w:val="0"/>
              <w:adjustRightInd w:val="0"/>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Окраской - сероватая,</w:t>
            </w:r>
          </w:p>
          <w:p w:rsidR="00CE06EF" w:rsidRPr="00237E5C" w:rsidRDefault="00CE06EF" w:rsidP="00C17E0F">
            <w:pPr>
              <w:autoSpaceDE w:val="0"/>
              <w:autoSpaceDN w:val="0"/>
              <w:adjustRightInd w:val="0"/>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Повадкой - вороватая,</w:t>
            </w:r>
          </w:p>
          <w:p w:rsidR="00CE06EF" w:rsidRPr="00237E5C" w:rsidRDefault="00CE06EF" w:rsidP="00C17E0F">
            <w:pPr>
              <w:autoSpaceDE w:val="0"/>
              <w:autoSpaceDN w:val="0"/>
              <w:adjustRightInd w:val="0"/>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Крикунья хрипловатая –</w:t>
            </w:r>
          </w:p>
          <w:p w:rsidR="00CE06EF" w:rsidRPr="00237E5C" w:rsidRDefault="00CE06EF" w:rsidP="00C17E0F">
            <w:pPr>
              <w:autoSpaceDE w:val="0"/>
              <w:autoSpaceDN w:val="0"/>
              <w:adjustRightInd w:val="0"/>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Известная персона.</w:t>
            </w:r>
          </w:p>
          <w:p w:rsidR="00CE06EF" w:rsidRPr="00237E5C" w:rsidRDefault="00CE06EF" w:rsidP="00C17E0F">
            <w:pPr>
              <w:autoSpaceDE w:val="0"/>
              <w:autoSpaceDN w:val="0"/>
              <w:adjustRightInd w:val="0"/>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Кто она?..</w:t>
            </w:r>
          </w:p>
          <w:p w:rsidR="00CE06EF" w:rsidRPr="00237E5C" w:rsidRDefault="00CE06EF" w:rsidP="00C17E0F">
            <w:pPr>
              <w:autoSpaceDE w:val="0"/>
              <w:autoSpaceDN w:val="0"/>
              <w:adjustRightInd w:val="0"/>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(Ворона)</w:t>
            </w:r>
          </w:p>
          <w:p w:rsidR="00CE06EF" w:rsidRPr="00237E5C" w:rsidRDefault="00CE06EF" w:rsidP="00C17E0F">
            <w:pPr>
              <w:autoSpaceDE w:val="0"/>
              <w:autoSpaceDN w:val="0"/>
              <w:adjustRightInd w:val="0"/>
              <w:jc w:val="both"/>
              <w:rPr>
                <w:rFonts w:ascii="Times New Roman" w:eastAsia="Times New Roman" w:hAnsi="Times New Roman" w:cs="Times New Roman"/>
                <w:iCs/>
                <w:sz w:val="28"/>
                <w:szCs w:val="28"/>
                <w:lang w:eastAsia="ru-RU"/>
              </w:rPr>
            </w:pPr>
          </w:p>
          <w:p w:rsidR="002C6F84" w:rsidRPr="00237E5C" w:rsidRDefault="002C6F84" w:rsidP="00C17E0F">
            <w:pPr>
              <w:autoSpaceDE w:val="0"/>
              <w:autoSpaceDN w:val="0"/>
              <w:adjustRightInd w:val="0"/>
              <w:jc w:val="both"/>
              <w:rPr>
                <w:rFonts w:ascii="Times New Roman" w:eastAsia="Times New Roman" w:hAnsi="Times New Roman" w:cs="Times New Roman"/>
                <w:iCs/>
                <w:sz w:val="28"/>
                <w:szCs w:val="28"/>
                <w:lang w:eastAsia="ru-RU"/>
              </w:rPr>
            </w:pPr>
          </w:p>
        </w:tc>
      </w:tr>
      <w:tr w:rsidR="002C6F84" w:rsidRPr="00237E5C" w:rsidTr="00337999">
        <w:tc>
          <w:tcPr>
            <w:tcW w:w="3332" w:type="dxa"/>
          </w:tcPr>
          <w:p w:rsidR="00CE06EF" w:rsidRPr="00237E5C" w:rsidRDefault="00CE06EF" w:rsidP="00C17E0F">
            <w:pPr>
              <w:autoSpaceDE w:val="0"/>
              <w:autoSpaceDN w:val="0"/>
              <w:adjustRightInd w:val="0"/>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 xml:space="preserve">Алый низ и черный хвост, </w:t>
            </w:r>
            <w:r w:rsidRPr="00237E5C">
              <w:rPr>
                <w:rFonts w:ascii="Times New Roman" w:eastAsia="Times New Roman" w:hAnsi="Times New Roman" w:cs="Times New Roman"/>
                <w:iCs/>
                <w:sz w:val="28"/>
                <w:szCs w:val="28"/>
                <w:lang w:eastAsia="ru-RU"/>
              </w:rPr>
              <w:br/>
              <w:t xml:space="preserve">Воробья побольше рост, </w:t>
            </w:r>
            <w:r w:rsidRPr="00237E5C">
              <w:rPr>
                <w:rFonts w:ascii="Times New Roman" w:eastAsia="Times New Roman" w:hAnsi="Times New Roman" w:cs="Times New Roman"/>
                <w:iCs/>
                <w:sz w:val="28"/>
                <w:szCs w:val="28"/>
                <w:lang w:eastAsia="ru-RU"/>
              </w:rPr>
              <w:br/>
              <w:t xml:space="preserve">Толстый клюв раздался вширь – </w:t>
            </w:r>
            <w:r w:rsidRPr="00237E5C">
              <w:rPr>
                <w:rFonts w:ascii="Times New Roman" w:eastAsia="Times New Roman" w:hAnsi="Times New Roman" w:cs="Times New Roman"/>
                <w:iCs/>
                <w:sz w:val="28"/>
                <w:szCs w:val="28"/>
                <w:lang w:eastAsia="ru-RU"/>
              </w:rPr>
              <w:br/>
              <w:t>До чего красив ...</w:t>
            </w:r>
          </w:p>
          <w:p w:rsidR="00CE06EF" w:rsidRPr="00237E5C" w:rsidRDefault="00CE06EF" w:rsidP="00C17E0F">
            <w:pPr>
              <w:autoSpaceDE w:val="0"/>
              <w:autoSpaceDN w:val="0"/>
              <w:adjustRightInd w:val="0"/>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(Снегирь)</w:t>
            </w:r>
          </w:p>
          <w:p w:rsidR="002C6F84" w:rsidRPr="00237E5C" w:rsidRDefault="002C6F84" w:rsidP="00C17E0F">
            <w:pPr>
              <w:autoSpaceDE w:val="0"/>
              <w:autoSpaceDN w:val="0"/>
              <w:adjustRightInd w:val="0"/>
              <w:jc w:val="both"/>
              <w:rPr>
                <w:rFonts w:ascii="Times New Roman" w:eastAsia="Times New Roman" w:hAnsi="Times New Roman" w:cs="Times New Roman"/>
                <w:iCs/>
                <w:sz w:val="28"/>
                <w:szCs w:val="28"/>
                <w:lang w:eastAsia="ru-RU"/>
              </w:rPr>
            </w:pPr>
          </w:p>
        </w:tc>
        <w:tc>
          <w:tcPr>
            <w:tcW w:w="3337" w:type="dxa"/>
          </w:tcPr>
          <w:p w:rsidR="00CE06EF" w:rsidRPr="00237E5C" w:rsidRDefault="00CE06EF" w:rsidP="00C17E0F">
            <w:pPr>
              <w:autoSpaceDE w:val="0"/>
              <w:autoSpaceDN w:val="0"/>
              <w:adjustRightInd w:val="0"/>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Вертится, стрекочет,</w:t>
            </w:r>
            <w:r w:rsidRPr="00237E5C">
              <w:rPr>
                <w:rFonts w:ascii="Times New Roman" w:eastAsia="Times New Roman" w:hAnsi="Times New Roman" w:cs="Times New Roman"/>
                <w:iCs/>
                <w:sz w:val="28"/>
                <w:szCs w:val="28"/>
                <w:lang w:eastAsia="ru-RU"/>
              </w:rPr>
              <w:br/>
              <w:t>Весь день хлопочет.</w:t>
            </w:r>
          </w:p>
          <w:p w:rsidR="00CE06EF" w:rsidRPr="00237E5C" w:rsidRDefault="00CE06EF" w:rsidP="00C17E0F">
            <w:pPr>
              <w:autoSpaceDE w:val="0"/>
              <w:autoSpaceDN w:val="0"/>
              <w:adjustRightInd w:val="0"/>
              <w:jc w:val="both"/>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 xml:space="preserve">Все стрекочет и вертится, </w:t>
            </w:r>
            <w:r w:rsidRPr="00237E5C">
              <w:rPr>
                <w:rFonts w:ascii="Times New Roman" w:eastAsia="Times New Roman" w:hAnsi="Times New Roman" w:cs="Times New Roman"/>
                <w:iCs/>
                <w:sz w:val="28"/>
                <w:szCs w:val="28"/>
                <w:lang w:eastAsia="ru-RU"/>
              </w:rPr>
              <w:br/>
              <w:t xml:space="preserve">Ей на месте не сидится, </w:t>
            </w:r>
            <w:r w:rsidRPr="00237E5C">
              <w:rPr>
                <w:rFonts w:ascii="Times New Roman" w:eastAsia="Times New Roman" w:hAnsi="Times New Roman" w:cs="Times New Roman"/>
                <w:iCs/>
                <w:sz w:val="28"/>
                <w:szCs w:val="28"/>
                <w:lang w:eastAsia="ru-RU"/>
              </w:rPr>
              <w:br/>
              <w:t xml:space="preserve">Длиннохвоста, белобока </w:t>
            </w:r>
            <w:r w:rsidRPr="00237E5C">
              <w:rPr>
                <w:rFonts w:ascii="Times New Roman" w:eastAsia="Times New Roman" w:hAnsi="Times New Roman" w:cs="Times New Roman"/>
                <w:iCs/>
                <w:sz w:val="28"/>
                <w:szCs w:val="28"/>
                <w:lang w:eastAsia="ru-RU"/>
              </w:rPr>
              <w:br/>
              <w:t xml:space="preserve">Вороватая ... </w:t>
            </w:r>
            <w:r w:rsidRPr="00237E5C">
              <w:rPr>
                <w:rFonts w:ascii="Times New Roman" w:eastAsia="Times New Roman" w:hAnsi="Times New Roman" w:cs="Times New Roman"/>
                <w:iCs/>
                <w:sz w:val="28"/>
                <w:szCs w:val="28"/>
                <w:lang w:eastAsia="ru-RU"/>
              </w:rPr>
              <w:br/>
              <w:t>(Сорока)</w:t>
            </w:r>
          </w:p>
          <w:p w:rsidR="002C6F84" w:rsidRPr="00237E5C" w:rsidRDefault="002C6F84" w:rsidP="00C17E0F">
            <w:pPr>
              <w:autoSpaceDE w:val="0"/>
              <w:autoSpaceDN w:val="0"/>
              <w:adjustRightInd w:val="0"/>
              <w:jc w:val="both"/>
              <w:rPr>
                <w:rFonts w:ascii="Times New Roman" w:eastAsia="Times New Roman" w:hAnsi="Times New Roman" w:cs="Times New Roman"/>
                <w:iCs/>
                <w:sz w:val="28"/>
                <w:szCs w:val="28"/>
                <w:lang w:eastAsia="ru-RU"/>
              </w:rPr>
            </w:pPr>
          </w:p>
        </w:tc>
        <w:tc>
          <w:tcPr>
            <w:tcW w:w="3328" w:type="dxa"/>
          </w:tcPr>
          <w:p w:rsidR="002C6F84" w:rsidRPr="00237E5C" w:rsidRDefault="002C6F84" w:rsidP="00C17E0F">
            <w:pPr>
              <w:autoSpaceDE w:val="0"/>
              <w:autoSpaceDN w:val="0"/>
              <w:adjustRightInd w:val="0"/>
              <w:jc w:val="both"/>
              <w:rPr>
                <w:rFonts w:ascii="Times New Roman" w:eastAsia="Times New Roman" w:hAnsi="Times New Roman" w:cs="Times New Roman"/>
                <w:iCs/>
                <w:sz w:val="28"/>
                <w:szCs w:val="28"/>
                <w:lang w:eastAsia="ru-RU"/>
              </w:rPr>
            </w:pPr>
          </w:p>
        </w:tc>
      </w:tr>
    </w:tbl>
    <w:p w:rsidR="00CE06EF" w:rsidRPr="00237E5C" w:rsidRDefault="00337999" w:rsidP="00C17E0F">
      <w:pPr>
        <w:tabs>
          <w:tab w:val="left" w:pos="612"/>
        </w:tabs>
        <w:spacing w:after="0" w:line="240" w:lineRule="auto"/>
        <w:jc w:val="both"/>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extent cx="6081499" cy="6137678"/>
            <wp:effectExtent l="19050" t="0" r="0" b="0"/>
            <wp:docPr id="15" name="Рисунок 5" descr="F:\экологич тропа\DSCN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экологич тропа\DSCN0557.JPG"/>
                    <pic:cNvPicPr>
                      <a:picLocks noChangeAspect="1" noChangeArrowheads="1"/>
                    </pic:cNvPicPr>
                  </pic:nvPicPr>
                  <pic:blipFill>
                    <a:blip r:embed="rId17" cstate="email"/>
                    <a:srcRect/>
                    <a:stretch>
                      <a:fillRect/>
                    </a:stretch>
                  </pic:blipFill>
                  <pic:spPr bwMode="auto">
                    <a:xfrm>
                      <a:off x="0" y="0"/>
                      <a:ext cx="6081499" cy="6137678"/>
                    </a:xfrm>
                    <a:prstGeom prst="rect">
                      <a:avLst/>
                    </a:prstGeom>
                    <a:noFill/>
                    <a:ln w="9525">
                      <a:noFill/>
                      <a:miter lim="800000"/>
                      <a:headEnd/>
                      <a:tailEnd/>
                    </a:ln>
                  </pic:spPr>
                </pic:pic>
              </a:graphicData>
            </a:graphic>
          </wp:inline>
        </w:drawing>
      </w:r>
    </w:p>
    <w:p w:rsidR="00CE06EF" w:rsidRPr="00237E5C" w:rsidRDefault="00CE06EF" w:rsidP="00C17E0F">
      <w:pPr>
        <w:spacing w:after="0" w:line="240" w:lineRule="auto"/>
        <w:jc w:val="both"/>
        <w:rPr>
          <w:rFonts w:ascii="Times New Roman" w:eastAsia="Times New Roman" w:hAnsi="Times New Roman" w:cs="Times New Roman"/>
          <w:b/>
          <w:sz w:val="28"/>
          <w:szCs w:val="28"/>
          <w:lang w:eastAsia="ru-RU"/>
        </w:rPr>
      </w:pPr>
      <w:r w:rsidRPr="00237E5C">
        <w:rPr>
          <w:rFonts w:ascii="Times New Roman" w:eastAsia="Times New Roman" w:hAnsi="Times New Roman" w:cs="Times New Roman"/>
          <w:b/>
          <w:sz w:val="28"/>
          <w:szCs w:val="28"/>
          <w:lang w:eastAsia="ru-RU"/>
        </w:rPr>
        <w:br w:type="page"/>
      </w:r>
    </w:p>
    <w:p w:rsidR="00733D55" w:rsidRDefault="00CE06EF" w:rsidP="00C17E0F">
      <w:pPr>
        <w:tabs>
          <w:tab w:val="left" w:pos="612"/>
        </w:tabs>
        <w:spacing w:after="0" w:line="240" w:lineRule="auto"/>
        <w:jc w:val="center"/>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37E5C">
        <w:rPr>
          <w:rFonts w:ascii="Times New Roman" w:eastAsia="Times New Roman" w:hAnsi="Times New Roman" w:cs="Times New Roman"/>
          <w:b/>
          <w:sz w:val="28"/>
          <w:szCs w:val="28"/>
          <w:lang w:eastAsia="ru-RU"/>
        </w:rPr>
        <w:lastRenderedPageBreak/>
        <w:t>Лесные защитники (</w:t>
      </w:r>
      <w:r w:rsidRPr="00237E5C">
        <w:rPr>
          <w:rFonts w:ascii="Times New Roman" w:eastAsia="Times New Roman" w:hAnsi="Times New Roman" w:cs="Times New Roman"/>
          <w:b/>
          <w:sz w:val="28"/>
          <w:szCs w:val="28"/>
          <w:u w:val="single"/>
          <w:lang w:eastAsia="ru-RU"/>
        </w:rPr>
        <w:t>Муравейник</w:t>
      </w:r>
      <w:r w:rsidRPr="00237E5C">
        <w:rPr>
          <w:rFonts w:ascii="Times New Roman" w:eastAsia="Times New Roman" w:hAnsi="Times New Roman" w:cs="Times New Roman"/>
          <w:b/>
          <w:sz w:val="28"/>
          <w:szCs w:val="28"/>
          <w:lang w:eastAsia="ru-RU"/>
        </w:rPr>
        <w:t>)</w:t>
      </w:r>
      <w:r w:rsidR="00DF16C4" w:rsidRPr="00DF16C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E06EF" w:rsidRPr="00237E5C" w:rsidRDefault="00DF16C4" w:rsidP="00C17E0F">
      <w:pPr>
        <w:tabs>
          <w:tab w:val="left" w:pos="612"/>
        </w:tabs>
        <w:spacing w:after="0" w:line="240" w:lineRule="auto"/>
        <w:jc w:val="center"/>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945815" cy="4444409"/>
            <wp:effectExtent l="19050" t="0" r="0" b="0"/>
            <wp:docPr id="4" name="Рисунок 3" descr="C:\Documents and Settings\1\Рабочий стол\зко.тропа\DSCN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Рабочий стол\зко.тропа\DSCN0556.jpg"/>
                    <pic:cNvPicPr>
                      <a:picLocks noChangeAspect="1" noChangeArrowheads="1"/>
                    </pic:cNvPicPr>
                  </pic:nvPicPr>
                  <pic:blipFill>
                    <a:blip r:embed="rId18" cstate="email"/>
                    <a:srcRect/>
                    <a:stretch>
                      <a:fillRect/>
                    </a:stretch>
                  </pic:blipFill>
                  <pic:spPr bwMode="auto">
                    <a:xfrm>
                      <a:off x="0" y="0"/>
                      <a:ext cx="5951071" cy="4448338"/>
                    </a:xfrm>
                    <a:prstGeom prst="rect">
                      <a:avLst/>
                    </a:prstGeom>
                    <a:noFill/>
                    <a:ln w="9525">
                      <a:noFill/>
                      <a:miter lim="800000"/>
                      <a:headEnd/>
                      <a:tailEnd/>
                    </a:ln>
                  </pic:spPr>
                </pic:pic>
              </a:graphicData>
            </a:graphic>
          </wp:inline>
        </w:drawing>
      </w:r>
    </w:p>
    <w:p w:rsidR="00CE06EF" w:rsidRPr="00237E5C" w:rsidRDefault="00CE06EF" w:rsidP="00C17E0F">
      <w:pPr>
        <w:tabs>
          <w:tab w:val="left" w:pos="612"/>
        </w:tabs>
        <w:spacing w:after="0" w:line="240" w:lineRule="auto"/>
        <w:jc w:val="center"/>
        <w:outlineLvl w:val="1"/>
        <w:rPr>
          <w:rFonts w:ascii="Times New Roman" w:eastAsia="Times New Roman" w:hAnsi="Times New Roman" w:cs="Times New Roman"/>
          <w:b/>
          <w:sz w:val="28"/>
          <w:szCs w:val="28"/>
          <w:lang w:eastAsia="ru-RU"/>
        </w:rPr>
      </w:pPr>
    </w:p>
    <w:p w:rsidR="00CE06EF" w:rsidRPr="00237E5C" w:rsidRDefault="00CE06EF" w:rsidP="00C17E0F">
      <w:pPr>
        <w:tabs>
          <w:tab w:val="left" w:pos="612"/>
        </w:tabs>
        <w:spacing w:after="0" w:line="240" w:lineRule="auto"/>
        <w:ind w:firstLine="567"/>
        <w:jc w:val="both"/>
        <w:outlineLvl w:val="1"/>
        <w:rPr>
          <w:rFonts w:ascii="Times New Roman" w:eastAsia="Times New Roman" w:hAnsi="Times New Roman" w:cs="Times New Roman"/>
          <w:sz w:val="28"/>
          <w:szCs w:val="28"/>
          <w:lang w:eastAsia="ru-RU"/>
        </w:rPr>
      </w:pPr>
      <w:r w:rsidRPr="00237E5C">
        <w:rPr>
          <w:rFonts w:ascii="Times New Roman" w:eastAsia="Times New Roman" w:hAnsi="Times New Roman" w:cs="Times New Roman"/>
          <w:sz w:val="28"/>
          <w:szCs w:val="28"/>
          <w:lang w:eastAsia="ru-RU"/>
        </w:rPr>
        <w:t>Конечно же, каждый человек, побывавший в лесу, сталкивался с муравьиными домиками, сооруженными из веточек и опавшей хвои. А знаете ли вы, что в этих домах существуют свои строгие правила общежития и у всех жителей есть свои обязанности? Уклад жизни семьи муравьев сходен у большинства видов. Один раз в году, с наступлением теплого времени, в гнезде-муравейнике появляются крылатые самцы и самки муравьев, которые разлетаются в так называемый "брачный лет". Самцы вскоре погибают, а самки сбрасывают крылья и становятся царицами – основателями нового гнезда. Найдя подходящее для муравейника место – в земле, под камнями, в старых пнях, под корой гниющих деревьев, самка откладывает первую порцию яиц. Вылупившихся личинок она кормит своей слюной. Личинки превращаются в куколок, а из куколок получаются первые рабочие особи, и начинается жизнь нового муравейника. Самок-цариц в муравейнике бывает одна или несколько, они живут до 15 лет и все время откладывают яйца. Рабочие муравьи, самая многочисленная часть семьи, живут меньше – несколько лет. Все рабочие муравьи образуют отдельные группы – касты. У каждой касты свои обязанности – одни ухаживают за самками и молодыми муравьями, другие строят и ремонтируют муравейник, третьи чистят его, четвертые защищают муравейник от врагов, пятые – снабжают всех обитателей пищей.</w:t>
      </w:r>
    </w:p>
    <w:p w:rsidR="00F8001C" w:rsidRPr="00237E5C" w:rsidRDefault="00F8001C" w:rsidP="00C17E0F">
      <w:pPr>
        <w:spacing w:after="0" w:line="240" w:lineRule="auto"/>
        <w:ind w:firstLine="567"/>
        <w:jc w:val="both"/>
        <w:rPr>
          <w:rFonts w:ascii="Times New Roman" w:eastAsia="Times New Roman" w:hAnsi="Times New Roman" w:cs="Times New Roman"/>
          <w:iCs/>
          <w:sz w:val="28"/>
          <w:szCs w:val="28"/>
          <w:lang w:eastAsia="ru-RU"/>
        </w:rPr>
      </w:pPr>
    </w:p>
    <w:p w:rsidR="00733D55" w:rsidRDefault="00733D55">
      <w:pPr>
        <w:rPr>
          <w:rFonts w:ascii="Times New Roman" w:eastAsia="TimesNewRoman" w:hAnsi="Times New Roman" w:cs="Times New Roman"/>
          <w:b/>
          <w:bCs/>
          <w:iCs/>
          <w:sz w:val="28"/>
          <w:szCs w:val="28"/>
        </w:rPr>
      </w:pPr>
      <w:r>
        <w:rPr>
          <w:rFonts w:ascii="Times New Roman" w:eastAsia="TimesNewRoman" w:hAnsi="Times New Roman" w:cs="Times New Roman"/>
          <w:b/>
          <w:bCs/>
          <w:iCs/>
          <w:sz w:val="28"/>
          <w:szCs w:val="28"/>
        </w:rPr>
        <w:br w:type="page"/>
      </w:r>
    </w:p>
    <w:p w:rsidR="00CE06EF" w:rsidRDefault="00F8001C" w:rsidP="00C17E0F">
      <w:pPr>
        <w:spacing w:after="0" w:line="240" w:lineRule="auto"/>
        <w:ind w:firstLine="567"/>
        <w:jc w:val="center"/>
        <w:rPr>
          <w:rFonts w:ascii="Times New Roman" w:eastAsia="TimesNewRoman" w:hAnsi="Times New Roman" w:cs="Times New Roman"/>
          <w:b/>
          <w:bCs/>
          <w:sz w:val="28"/>
          <w:szCs w:val="28"/>
        </w:rPr>
      </w:pPr>
      <w:r w:rsidRPr="00237E5C">
        <w:rPr>
          <w:rFonts w:ascii="Times New Roman" w:eastAsia="TimesNewRoman" w:hAnsi="Times New Roman" w:cs="Times New Roman"/>
          <w:b/>
          <w:bCs/>
          <w:iCs/>
          <w:sz w:val="28"/>
          <w:szCs w:val="28"/>
        </w:rPr>
        <w:lastRenderedPageBreak/>
        <w:t xml:space="preserve">Деревья </w:t>
      </w:r>
      <w:r w:rsidR="00CE06EF" w:rsidRPr="00237E5C">
        <w:rPr>
          <w:rFonts w:ascii="Times New Roman" w:eastAsia="TimesNewRoman" w:hAnsi="Times New Roman" w:cs="Times New Roman"/>
          <w:b/>
          <w:bCs/>
          <w:sz w:val="28"/>
          <w:szCs w:val="28"/>
        </w:rPr>
        <w:t>–</w:t>
      </w:r>
    </w:p>
    <w:p w:rsidR="00733D55" w:rsidRPr="00237E5C" w:rsidRDefault="00733D55" w:rsidP="00C17E0F">
      <w:pPr>
        <w:spacing w:after="0" w:line="240" w:lineRule="auto"/>
        <w:ind w:firstLine="567"/>
        <w:jc w:val="center"/>
        <w:rPr>
          <w:rFonts w:ascii="Times New Roman" w:eastAsia="TimesNewRoman" w:hAnsi="Times New Roman" w:cs="Times New Roman"/>
          <w:b/>
          <w:bCs/>
          <w:sz w:val="28"/>
          <w:szCs w:val="28"/>
        </w:rPr>
      </w:pPr>
    </w:p>
    <w:p w:rsidR="00F8001C" w:rsidRPr="00237E5C" w:rsidRDefault="00F8001C" w:rsidP="00C17E0F">
      <w:pPr>
        <w:spacing w:after="0" w:line="240" w:lineRule="auto"/>
        <w:ind w:firstLine="567"/>
        <w:jc w:val="both"/>
        <w:rPr>
          <w:rFonts w:ascii="Times New Roman" w:eastAsia="TimesNewRoman" w:hAnsi="Times New Roman" w:cs="Times New Roman"/>
          <w:sz w:val="28"/>
          <w:szCs w:val="28"/>
        </w:rPr>
      </w:pPr>
      <w:r w:rsidRPr="00237E5C">
        <w:rPr>
          <w:rFonts w:ascii="Times New Roman" w:eastAsia="TimesNewRoman" w:hAnsi="Times New Roman" w:cs="Times New Roman"/>
          <w:sz w:val="28"/>
          <w:szCs w:val="28"/>
        </w:rPr>
        <w:t>цветковые и голосеменные растения с многолетними одревесневающими стеблями и корнями; жизненная форма растений. В отличие от кустарников, почти все одноствольные деревья ветвятся и образуют крону. В открытых местообитаниях деревья формируют раскидистую крону, ствол короткий и толстый. В лесу, в сомкнутом древостое ствол тоньше, прямее, более высокий, крона узкая, расположена высоко. Среди деревьев есть вечнозелёные и листопадные.</w:t>
      </w:r>
    </w:p>
    <w:p w:rsidR="00F8001C" w:rsidRDefault="00F8001C" w:rsidP="00C17E0F">
      <w:pPr>
        <w:spacing w:after="0" w:line="240" w:lineRule="auto"/>
        <w:jc w:val="center"/>
        <w:rPr>
          <w:rFonts w:ascii="Times New Roman" w:eastAsia="TimesNewRoman" w:hAnsi="Times New Roman" w:cs="Times New Roman"/>
          <w:b/>
          <w:bCs/>
          <w:sz w:val="28"/>
          <w:szCs w:val="28"/>
          <w:u w:val="single"/>
        </w:rPr>
      </w:pPr>
      <w:r w:rsidRPr="00237E5C">
        <w:rPr>
          <w:rFonts w:ascii="Times New Roman" w:eastAsia="TimesNewRoman" w:hAnsi="Times New Roman" w:cs="Times New Roman"/>
          <w:b/>
          <w:bCs/>
          <w:sz w:val="28"/>
          <w:szCs w:val="28"/>
          <w:u w:val="single"/>
        </w:rPr>
        <w:t>Береза</w:t>
      </w:r>
    </w:p>
    <w:p w:rsidR="00733D55" w:rsidRPr="00237E5C" w:rsidRDefault="00733D55" w:rsidP="00C17E0F">
      <w:pPr>
        <w:spacing w:after="0" w:line="240" w:lineRule="auto"/>
        <w:jc w:val="center"/>
        <w:rPr>
          <w:rFonts w:ascii="Times New Roman" w:eastAsia="TimesNewRoman" w:hAnsi="Times New Roman" w:cs="Times New Roman"/>
          <w:b/>
          <w:bCs/>
          <w:sz w:val="28"/>
          <w:szCs w:val="28"/>
          <w:u w:val="single"/>
        </w:rPr>
      </w:pPr>
    </w:p>
    <w:p w:rsidR="00F8001C" w:rsidRPr="00237E5C" w:rsidRDefault="00F8001C" w:rsidP="00C17E0F">
      <w:pPr>
        <w:spacing w:after="0" w:line="240" w:lineRule="auto"/>
        <w:jc w:val="center"/>
        <w:rPr>
          <w:rFonts w:ascii="Times New Roman" w:eastAsia="TimesNewRoman" w:hAnsi="Times New Roman" w:cs="Times New Roman"/>
          <w:sz w:val="28"/>
          <w:szCs w:val="28"/>
        </w:rPr>
      </w:pPr>
      <w:r w:rsidRPr="00237E5C">
        <w:rPr>
          <w:rFonts w:ascii="Times New Roman" w:eastAsia="TimesNewRoman" w:hAnsi="Times New Roman" w:cs="Times New Roman"/>
          <w:b/>
          <w:bCs/>
          <w:noProof/>
          <w:sz w:val="28"/>
          <w:szCs w:val="28"/>
          <w:lang w:eastAsia="ru-RU"/>
        </w:rPr>
        <w:drawing>
          <wp:inline distT="0" distB="0" distL="0" distR="0">
            <wp:extent cx="3380367" cy="2883049"/>
            <wp:effectExtent l="19050" t="0" r="0" b="0"/>
            <wp:docPr id="13" name="Рисунок 1" descr="Загадки о деревьях. Береза"/>
            <wp:cNvGraphicFramePr/>
            <a:graphic xmlns:a="http://schemas.openxmlformats.org/drawingml/2006/main">
              <a:graphicData uri="http://schemas.openxmlformats.org/drawingml/2006/picture">
                <pic:pic xmlns:pic="http://schemas.openxmlformats.org/drawingml/2006/picture">
                  <pic:nvPicPr>
                    <pic:cNvPr id="3074" name="Picture 2" descr="Загадки о деревьях. Береза"/>
                    <pic:cNvPicPr>
                      <a:picLocks noChangeAspect="1" noChangeArrowheads="1"/>
                    </pic:cNvPicPr>
                  </pic:nvPicPr>
                  <pic:blipFill>
                    <a:blip r:embed="rId19" cstate="email"/>
                    <a:srcRect/>
                    <a:stretch>
                      <a:fillRect/>
                    </a:stretch>
                  </pic:blipFill>
                  <pic:spPr bwMode="auto">
                    <a:xfrm>
                      <a:off x="0" y="0"/>
                      <a:ext cx="3388629" cy="2890096"/>
                    </a:xfrm>
                    <a:prstGeom prst="rect">
                      <a:avLst/>
                    </a:prstGeom>
                    <a:noFill/>
                  </pic:spPr>
                </pic:pic>
              </a:graphicData>
            </a:graphic>
          </wp:inline>
        </w:drawing>
      </w:r>
    </w:p>
    <w:p w:rsidR="00733D55" w:rsidRDefault="00733D55" w:rsidP="00C17E0F">
      <w:pPr>
        <w:spacing w:after="0" w:line="240" w:lineRule="auto"/>
        <w:rPr>
          <w:rFonts w:ascii="Times New Roman" w:eastAsia="TimesNewRoman" w:hAnsi="Times New Roman" w:cs="Times New Roman"/>
          <w:iCs/>
          <w:sz w:val="28"/>
          <w:szCs w:val="28"/>
        </w:rPr>
      </w:pPr>
    </w:p>
    <w:p w:rsidR="00733D55" w:rsidRDefault="00733D55" w:rsidP="00C17E0F">
      <w:pPr>
        <w:spacing w:after="0" w:line="240" w:lineRule="auto"/>
        <w:rPr>
          <w:rFonts w:ascii="Times New Roman" w:eastAsia="TimesNewRoman" w:hAnsi="Times New Roman" w:cs="Times New Roman"/>
          <w:iCs/>
          <w:sz w:val="28"/>
          <w:szCs w:val="28"/>
        </w:rPr>
      </w:pPr>
    </w:p>
    <w:p w:rsidR="00733D55" w:rsidRDefault="00733D55" w:rsidP="00C17E0F">
      <w:pPr>
        <w:spacing w:after="0" w:line="240" w:lineRule="auto"/>
        <w:rPr>
          <w:rFonts w:ascii="Times New Roman" w:eastAsia="TimesNewRoman" w:hAnsi="Times New Roman" w:cs="Times New Roman"/>
          <w:iCs/>
          <w:sz w:val="28"/>
          <w:szCs w:val="28"/>
        </w:rPr>
      </w:pPr>
    </w:p>
    <w:p w:rsidR="00733D55" w:rsidRDefault="00733D55" w:rsidP="00C17E0F">
      <w:pPr>
        <w:spacing w:after="0" w:line="240" w:lineRule="auto"/>
        <w:rPr>
          <w:rFonts w:ascii="Times New Roman" w:eastAsia="TimesNewRoman" w:hAnsi="Times New Roman" w:cs="Times New Roman"/>
          <w:iCs/>
          <w:sz w:val="28"/>
          <w:szCs w:val="28"/>
        </w:rPr>
      </w:pPr>
    </w:p>
    <w:p w:rsidR="00F8001C" w:rsidRPr="00237E5C" w:rsidRDefault="00F8001C" w:rsidP="00C17E0F">
      <w:pPr>
        <w:spacing w:after="0" w:line="240" w:lineRule="auto"/>
        <w:rPr>
          <w:rFonts w:ascii="Times New Roman" w:eastAsia="TimesNewRoman" w:hAnsi="Times New Roman" w:cs="Times New Roman"/>
          <w:sz w:val="28"/>
          <w:szCs w:val="28"/>
        </w:rPr>
      </w:pPr>
      <w:r w:rsidRPr="00237E5C">
        <w:rPr>
          <w:rFonts w:ascii="Times New Roman" w:eastAsia="TimesNewRoman" w:hAnsi="Times New Roman" w:cs="Times New Roman"/>
          <w:iCs/>
          <w:sz w:val="28"/>
          <w:szCs w:val="28"/>
        </w:rPr>
        <w:t>Большинство видов берёз - деревья высотой 30-45 м, с обхватом ствола до 120—150 см, некоторые виды — кустарники от крупных до мелких, вплоть до стелющихся, едва приподнимающихся над землёй.</w:t>
      </w:r>
    </w:p>
    <w:p w:rsidR="00F8001C" w:rsidRPr="00237E5C" w:rsidRDefault="00F8001C" w:rsidP="00C17E0F">
      <w:pPr>
        <w:spacing w:after="0" w:line="240" w:lineRule="auto"/>
        <w:rPr>
          <w:rFonts w:ascii="Times New Roman" w:eastAsia="TimesNewRoman" w:hAnsi="Times New Roman" w:cs="Times New Roman"/>
          <w:sz w:val="28"/>
          <w:szCs w:val="28"/>
        </w:rPr>
      </w:pPr>
      <w:r w:rsidRPr="00237E5C">
        <w:rPr>
          <w:rFonts w:ascii="Times New Roman" w:eastAsia="TimesNewRoman" w:hAnsi="Times New Roman" w:cs="Times New Roman"/>
          <w:iCs/>
          <w:sz w:val="28"/>
          <w:szCs w:val="28"/>
        </w:rPr>
        <w:t>В давние времена, когда еще не было бумаги, умельцы особым образом выделывали верхний слой березовой коры — бересту, чтобы на ней можно было писать. Древесина дерева и сегодня служит для изготовления мебели, листья и почки используются в лекарственных целях, березовый сок не только вкусен, но и полезен, а из гибких тонких веток получаются отличные веники для бани.</w:t>
      </w:r>
    </w:p>
    <w:p w:rsidR="00F8001C" w:rsidRPr="00237E5C" w:rsidRDefault="00F8001C" w:rsidP="00C17E0F">
      <w:pPr>
        <w:spacing w:after="0" w:line="240" w:lineRule="auto"/>
        <w:rPr>
          <w:rFonts w:ascii="Times New Roman" w:eastAsia="TimesNewRoman" w:hAnsi="Times New Roman" w:cs="Times New Roman"/>
          <w:iCs/>
          <w:sz w:val="28"/>
          <w:szCs w:val="28"/>
        </w:rPr>
      </w:pPr>
    </w:p>
    <w:p w:rsidR="00F8001C" w:rsidRPr="00237E5C" w:rsidRDefault="00F8001C" w:rsidP="00C17E0F">
      <w:pPr>
        <w:spacing w:after="0" w:line="240" w:lineRule="auto"/>
        <w:rPr>
          <w:rFonts w:ascii="Times New Roman" w:eastAsia="TimesNewRoman" w:hAnsi="Times New Roman" w:cs="Times New Roman"/>
          <w:sz w:val="28"/>
          <w:szCs w:val="28"/>
        </w:rPr>
      </w:pPr>
      <w:r w:rsidRPr="00237E5C">
        <w:rPr>
          <w:rFonts w:ascii="Times New Roman" w:eastAsia="TimesNewRoman" w:hAnsi="Times New Roman" w:cs="Times New Roman"/>
          <w:iCs/>
          <w:sz w:val="28"/>
          <w:szCs w:val="28"/>
        </w:rPr>
        <w:t>Зелена, а не луг,                                                         Стоит Аленка, платок зеленый</w:t>
      </w:r>
    </w:p>
    <w:p w:rsidR="00F8001C" w:rsidRPr="00237E5C" w:rsidRDefault="00F8001C" w:rsidP="00C17E0F">
      <w:pPr>
        <w:spacing w:after="0" w:line="240" w:lineRule="auto"/>
        <w:rPr>
          <w:rFonts w:ascii="Times New Roman" w:eastAsia="TimesNewRoman" w:hAnsi="Times New Roman" w:cs="Times New Roman"/>
          <w:sz w:val="28"/>
          <w:szCs w:val="28"/>
        </w:rPr>
      </w:pPr>
      <w:r w:rsidRPr="00237E5C">
        <w:rPr>
          <w:rFonts w:ascii="Times New Roman" w:eastAsia="TimesNewRoman" w:hAnsi="Times New Roman" w:cs="Times New Roman"/>
          <w:iCs/>
          <w:sz w:val="28"/>
          <w:szCs w:val="28"/>
        </w:rPr>
        <w:t xml:space="preserve">Бела, а не снег,                                                            Тонкий стан, белый сарафан. </w:t>
      </w:r>
    </w:p>
    <w:p w:rsidR="00F8001C" w:rsidRPr="00237E5C" w:rsidRDefault="00F8001C" w:rsidP="00C17E0F">
      <w:pPr>
        <w:spacing w:after="0" w:line="240" w:lineRule="auto"/>
        <w:rPr>
          <w:rFonts w:ascii="Times New Roman" w:eastAsia="TimesNewRoman" w:hAnsi="Times New Roman" w:cs="Times New Roman"/>
          <w:sz w:val="28"/>
          <w:szCs w:val="28"/>
        </w:rPr>
      </w:pPr>
      <w:r w:rsidRPr="00237E5C">
        <w:rPr>
          <w:rFonts w:ascii="Times New Roman" w:eastAsia="TimesNewRoman" w:hAnsi="Times New Roman" w:cs="Times New Roman"/>
          <w:iCs/>
          <w:sz w:val="28"/>
          <w:szCs w:val="28"/>
        </w:rPr>
        <w:t xml:space="preserve">Кудрява, а без волос   </w:t>
      </w:r>
      <w:r w:rsidRPr="00237E5C">
        <w:rPr>
          <w:rFonts w:ascii="Times New Roman" w:eastAsia="TimesNewRoman" w:hAnsi="Times New Roman" w:cs="Times New Roman"/>
          <w:b/>
          <w:bCs/>
          <w:iCs/>
          <w:sz w:val="28"/>
          <w:szCs w:val="28"/>
        </w:rPr>
        <w:t xml:space="preserve">                                               (Береза)</w:t>
      </w:r>
    </w:p>
    <w:p w:rsidR="00F8001C" w:rsidRPr="00237E5C" w:rsidRDefault="00F8001C" w:rsidP="00C17E0F">
      <w:pPr>
        <w:spacing w:after="0" w:line="240" w:lineRule="auto"/>
        <w:rPr>
          <w:rFonts w:ascii="Times New Roman" w:eastAsia="TimesNewRoman" w:hAnsi="Times New Roman" w:cs="Times New Roman"/>
          <w:sz w:val="28"/>
          <w:szCs w:val="28"/>
        </w:rPr>
      </w:pPr>
      <w:r w:rsidRPr="00237E5C">
        <w:rPr>
          <w:rFonts w:ascii="Times New Roman" w:eastAsia="TimesNewRoman" w:hAnsi="Times New Roman" w:cs="Times New Roman"/>
          <w:b/>
          <w:bCs/>
          <w:iCs/>
          <w:sz w:val="28"/>
          <w:szCs w:val="28"/>
        </w:rPr>
        <w:t>(Береза)</w:t>
      </w:r>
    </w:p>
    <w:p w:rsidR="000A1B44" w:rsidRPr="00237E5C" w:rsidRDefault="000A1B44" w:rsidP="00C17E0F">
      <w:pPr>
        <w:spacing w:after="0" w:line="240" w:lineRule="auto"/>
        <w:rPr>
          <w:rFonts w:ascii="Times New Roman" w:eastAsia="TimesNewRoman" w:hAnsi="Times New Roman" w:cs="Times New Roman"/>
          <w:b/>
          <w:bCs/>
          <w:iCs/>
          <w:sz w:val="28"/>
          <w:szCs w:val="28"/>
          <w:u w:val="single"/>
        </w:rPr>
      </w:pPr>
    </w:p>
    <w:p w:rsidR="00733D55" w:rsidRDefault="00733D55">
      <w:pPr>
        <w:rPr>
          <w:rFonts w:ascii="Times New Roman" w:eastAsia="TimesNewRoman" w:hAnsi="Times New Roman" w:cs="Times New Roman"/>
          <w:b/>
          <w:bCs/>
          <w:iCs/>
          <w:sz w:val="28"/>
          <w:szCs w:val="28"/>
          <w:u w:val="single"/>
        </w:rPr>
      </w:pPr>
      <w:r>
        <w:rPr>
          <w:rFonts w:ascii="Times New Roman" w:eastAsia="TimesNewRoman" w:hAnsi="Times New Roman" w:cs="Times New Roman"/>
          <w:b/>
          <w:bCs/>
          <w:iCs/>
          <w:sz w:val="28"/>
          <w:szCs w:val="28"/>
          <w:u w:val="single"/>
        </w:rPr>
        <w:br w:type="page"/>
      </w:r>
    </w:p>
    <w:p w:rsidR="00D559CC" w:rsidRPr="00237E5C" w:rsidRDefault="00D559CC" w:rsidP="00C17E0F">
      <w:pPr>
        <w:spacing w:after="0" w:line="240" w:lineRule="auto"/>
        <w:jc w:val="center"/>
        <w:rPr>
          <w:rFonts w:ascii="Times New Roman" w:eastAsia="TimesNewRoman" w:hAnsi="Times New Roman" w:cs="Times New Roman"/>
          <w:b/>
          <w:bCs/>
          <w:iCs/>
          <w:sz w:val="28"/>
          <w:szCs w:val="28"/>
          <w:u w:val="single"/>
        </w:rPr>
      </w:pPr>
      <w:r w:rsidRPr="00237E5C">
        <w:rPr>
          <w:rFonts w:ascii="Times New Roman" w:eastAsia="TimesNewRoman" w:hAnsi="Times New Roman" w:cs="Times New Roman"/>
          <w:b/>
          <w:bCs/>
          <w:iCs/>
          <w:sz w:val="28"/>
          <w:szCs w:val="28"/>
          <w:u w:val="single"/>
        </w:rPr>
        <w:lastRenderedPageBreak/>
        <w:t>Ель</w:t>
      </w:r>
    </w:p>
    <w:p w:rsidR="000A1B44" w:rsidRPr="00237E5C" w:rsidRDefault="000A1B44" w:rsidP="00C17E0F">
      <w:pPr>
        <w:spacing w:after="0" w:line="240" w:lineRule="auto"/>
        <w:jc w:val="center"/>
        <w:rPr>
          <w:rFonts w:ascii="Times New Roman" w:eastAsia="TimesNewRoman" w:hAnsi="Times New Roman" w:cs="Times New Roman"/>
          <w:b/>
          <w:bCs/>
          <w:iCs/>
          <w:sz w:val="28"/>
          <w:szCs w:val="28"/>
          <w:u w:val="single"/>
        </w:rPr>
      </w:pPr>
    </w:p>
    <w:p w:rsidR="00D559CC" w:rsidRPr="00237E5C" w:rsidRDefault="00D559CC" w:rsidP="00C17E0F">
      <w:pPr>
        <w:spacing w:after="0" w:line="240" w:lineRule="auto"/>
        <w:jc w:val="center"/>
        <w:rPr>
          <w:rFonts w:ascii="Times New Roman" w:eastAsia="Times New Roman" w:hAnsi="Times New Roman" w:cs="Times New Roman"/>
          <w:sz w:val="28"/>
          <w:szCs w:val="28"/>
          <w:lang w:eastAsia="ru-RU"/>
        </w:rPr>
      </w:pPr>
      <w:r w:rsidRPr="00237E5C">
        <w:rPr>
          <w:rFonts w:ascii="Times New Roman" w:eastAsia="Times New Roman" w:hAnsi="Times New Roman" w:cs="Times New Roman"/>
          <w:noProof/>
          <w:sz w:val="28"/>
          <w:szCs w:val="28"/>
          <w:lang w:eastAsia="ru-RU"/>
        </w:rPr>
        <w:drawing>
          <wp:inline distT="0" distB="0" distL="0" distR="0">
            <wp:extent cx="3067527" cy="3098202"/>
            <wp:effectExtent l="19050" t="0" r="0" b="0"/>
            <wp:docPr id="30" name="Рисунок 3" descr="C:\Documents and Settings\1\Рабочий стол\450px-Picea_ab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Рабочий стол\450px-Picea_abies1.JPG"/>
                    <pic:cNvPicPr>
                      <a:picLocks noChangeAspect="1" noChangeArrowheads="1"/>
                    </pic:cNvPicPr>
                  </pic:nvPicPr>
                  <pic:blipFill>
                    <a:blip r:embed="rId20" cstate="email"/>
                    <a:srcRect/>
                    <a:stretch>
                      <a:fillRect/>
                    </a:stretch>
                  </pic:blipFill>
                  <pic:spPr bwMode="auto">
                    <a:xfrm>
                      <a:off x="0" y="0"/>
                      <a:ext cx="3071441" cy="3102155"/>
                    </a:xfrm>
                    <a:prstGeom prst="rect">
                      <a:avLst/>
                    </a:prstGeom>
                    <a:noFill/>
                    <a:ln w="9525">
                      <a:noFill/>
                      <a:miter lim="800000"/>
                      <a:headEnd/>
                      <a:tailEnd/>
                    </a:ln>
                  </pic:spPr>
                </pic:pic>
              </a:graphicData>
            </a:graphic>
          </wp:inline>
        </w:drawing>
      </w:r>
    </w:p>
    <w:p w:rsidR="00D559CC" w:rsidRPr="00237E5C" w:rsidRDefault="00D559CC" w:rsidP="00C17E0F">
      <w:pPr>
        <w:spacing w:after="0" w:line="240" w:lineRule="auto"/>
        <w:jc w:val="both"/>
        <w:rPr>
          <w:rFonts w:ascii="Times New Roman" w:eastAsia="TimesNewRoman" w:hAnsi="Times New Roman" w:cs="Times New Roman"/>
          <w:iCs/>
          <w:sz w:val="28"/>
          <w:szCs w:val="28"/>
        </w:rPr>
      </w:pPr>
      <w:r w:rsidRPr="00237E5C">
        <w:rPr>
          <w:rFonts w:ascii="Times New Roman" w:eastAsia="TimesNewRoman" w:hAnsi="Times New Roman" w:cs="Times New Roman"/>
          <w:iCs/>
          <w:sz w:val="28"/>
          <w:szCs w:val="28"/>
        </w:rPr>
        <w:t xml:space="preserve">Описание: в обширном перечне видов хвойных пород, используемых в зеленом строительстве, ели занимают одно из ведущих мест. Род насчитывает около 50 видов, распространенных в Северной Европе, Северо-Восточной и Центральной Азии, Северной Америке, Центральном и Западном Китае.  </w:t>
      </w:r>
    </w:p>
    <w:p w:rsidR="00D559CC" w:rsidRPr="00237E5C" w:rsidRDefault="00D559CC" w:rsidP="00C17E0F">
      <w:pPr>
        <w:spacing w:after="0" w:line="240" w:lineRule="auto"/>
        <w:jc w:val="both"/>
        <w:rPr>
          <w:rFonts w:ascii="Times New Roman" w:eastAsia="TimesNewRoman" w:hAnsi="Times New Roman" w:cs="Times New Roman"/>
          <w:iCs/>
          <w:sz w:val="28"/>
          <w:szCs w:val="28"/>
        </w:rPr>
      </w:pPr>
      <w:r w:rsidRPr="00237E5C">
        <w:rPr>
          <w:rFonts w:ascii="Times New Roman" w:eastAsia="TimesNewRoman" w:hAnsi="Times New Roman" w:cs="Times New Roman"/>
          <w:iCs/>
          <w:sz w:val="28"/>
          <w:szCs w:val="28"/>
        </w:rPr>
        <w:t xml:space="preserve">Высокие стройные однодомные вечнозеленые деревья с густой мутовчатой конусовидной кроной, более узкой в молодости, и прямым стволом. Медленно очищается от сучьев, при росте на свободе крона нередко покрыта ветвями до основания. Кора в молодости гладкая, серая, с красноватым оттенком, на старых стволах более-менее тонкая, лущащаяся. Почки обычно не смолистые.. Хвоинки игольчатые, одиночные, четырехгранные или уплощенные, с сизоватыми устьичными линиями на всех сторонах.. Шишки свисающие, яйцевидные или цилиндрические, созревают осенью первого года, открываются при рассеивании семян осенью или зимой; опадают, не рассыпаясь, целиком значительно позднее. Семенные чешуи с утолщенным широким основанием, без пупка. Кроющие чешуи в основном очень мелкие, почти редуцированные. Семена мелкие (до 5 мм длиной) с обратнояйцевидным крылом, легко освобождающиеся от крыла такой же формы, чашевидно окружающего семя.  </w:t>
      </w:r>
    </w:p>
    <w:p w:rsidR="00D559CC" w:rsidRPr="00237E5C" w:rsidRDefault="00D559CC" w:rsidP="00C17E0F">
      <w:pPr>
        <w:pStyle w:val="a3"/>
        <w:spacing w:before="0" w:beforeAutospacing="0" w:after="0" w:afterAutospacing="0"/>
        <w:rPr>
          <w:sz w:val="28"/>
          <w:szCs w:val="28"/>
        </w:rPr>
      </w:pPr>
      <w:r w:rsidRPr="00237E5C">
        <w:rPr>
          <w:sz w:val="28"/>
          <w:szCs w:val="28"/>
        </w:rPr>
        <w:t>Ели на опушке -</w:t>
      </w:r>
    </w:p>
    <w:p w:rsidR="00D559CC" w:rsidRPr="00237E5C" w:rsidRDefault="00D559CC" w:rsidP="00C17E0F">
      <w:pPr>
        <w:pStyle w:val="a3"/>
        <w:spacing w:before="0" w:beforeAutospacing="0" w:after="0" w:afterAutospacing="0"/>
        <w:rPr>
          <w:sz w:val="28"/>
          <w:szCs w:val="28"/>
        </w:rPr>
      </w:pPr>
      <w:r w:rsidRPr="00237E5C">
        <w:rPr>
          <w:sz w:val="28"/>
          <w:szCs w:val="28"/>
        </w:rPr>
        <w:t>До небес макушки -</w:t>
      </w:r>
    </w:p>
    <w:p w:rsidR="00D559CC" w:rsidRPr="00237E5C" w:rsidRDefault="00D559CC" w:rsidP="00C17E0F">
      <w:pPr>
        <w:pStyle w:val="a3"/>
        <w:spacing w:before="0" w:beforeAutospacing="0" w:after="0" w:afterAutospacing="0"/>
        <w:rPr>
          <w:sz w:val="28"/>
          <w:szCs w:val="28"/>
        </w:rPr>
      </w:pPr>
      <w:r w:rsidRPr="00237E5C">
        <w:rPr>
          <w:sz w:val="28"/>
          <w:szCs w:val="28"/>
        </w:rPr>
        <w:t>Слушают, молчат,</w:t>
      </w:r>
    </w:p>
    <w:p w:rsidR="00D559CC" w:rsidRPr="00237E5C" w:rsidRDefault="00D559CC" w:rsidP="00C17E0F">
      <w:pPr>
        <w:pStyle w:val="a3"/>
        <w:spacing w:before="0" w:beforeAutospacing="0" w:after="0" w:afterAutospacing="0"/>
        <w:rPr>
          <w:sz w:val="28"/>
          <w:szCs w:val="28"/>
        </w:rPr>
      </w:pPr>
      <w:r w:rsidRPr="00237E5C">
        <w:rPr>
          <w:sz w:val="28"/>
          <w:szCs w:val="28"/>
        </w:rPr>
        <w:t>Смотрят на внучат.</w:t>
      </w:r>
    </w:p>
    <w:p w:rsidR="00D559CC" w:rsidRPr="00237E5C" w:rsidRDefault="00D559CC" w:rsidP="00C17E0F">
      <w:pPr>
        <w:pStyle w:val="a3"/>
        <w:spacing w:before="0" w:beforeAutospacing="0" w:after="0" w:afterAutospacing="0"/>
        <w:rPr>
          <w:sz w:val="28"/>
          <w:szCs w:val="28"/>
        </w:rPr>
      </w:pPr>
      <w:r w:rsidRPr="00237E5C">
        <w:rPr>
          <w:sz w:val="28"/>
          <w:szCs w:val="28"/>
        </w:rPr>
        <w:t>А внучата-елочки -</w:t>
      </w:r>
    </w:p>
    <w:p w:rsidR="00D559CC" w:rsidRPr="00237E5C" w:rsidRDefault="00D559CC" w:rsidP="00C17E0F">
      <w:pPr>
        <w:pStyle w:val="a3"/>
        <w:spacing w:before="0" w:beforeAutospacing="0" w:after="0" w:afterAutospacing="0"/>
        <w:rPr>
          <w:sz w:val="28"/>
          <w:szCs w:val="28"/>
        </w:rPr>
      </w:pPr>
      <w:r w:rsidRPr="00237E5C">
        <w:rPr>
          <w:sz w:val="28"/>
          <w:szCs w:val="28"/>
        </w:rPr>
        <w:t>Тонкие иголочки</w:t>
      </w:r>
    </w:p>
    <w:p w:rsidR="00D559CC" w:rsidRPr="00237E5C" w:rsidRDefault="00D559CC" w:rsidP="00C17E0F">
      <w:pPr>
        <w:pStyle w:val="a3"/>
        <w:spacing w:before="0" w:beforeAutospacing="0" w:after="0" w:afterAutospacing="0"/>
        <w:rPr>
          <w:sz w:val="28"/>
          <w:szCs w:val="28"/>
        </w:rPr>
      </w:pPr>
      <w:r w:rsidRPr="00237E5C">
        <w:rPr>
          <w:sz w:val="28"/>
          <w:szCs w:val="28"/>
        </w:rPr>
        <w:t>У лесных ворот</w:t>
      </w:r>
    </w:p>
    <w:p w:rsidR="000A1B44" w:rsidRPr="00237E5C" w:rsidRDefault="00D559CC" w:rsidP="00C17E0F">
      <w:pPr>
        <w:pStyle w:val="a3"/>
        <w:spacing w:before="0" w:beforeAutospacing="0" w:after="0" w:afterAutospacing="0"/>
        <w:rPr>
          <w:sz w:val="28"/>
          <w:szCs w:val="28"/>
        </w:rPr>
      </w:pPr>
      <w:r w:rsidRPr="00237E5C">
        <w:rPr>
          <w:sz w:val="28"/>
          <w:szCs w:val="28"/>
        </w:rPr>
        <w:t>Водят хоровод.</w:t>
      </w:r>
    </w:p>
    <w:p w:rsidR="00241B81" w:rsidRDefault="00241B81" w:rsidP="00C17E0F">
      <w:pPr>
        <w:rPr>
          <w:rFonts w:ascii="Times New Roman" w:eastAsia="Times New Roman" w:hAnsi="Times New Roman" w:cs="Times New Roman"/>
          <w:b/>
          <w:sz w:val="28"/>
          <w:szCs w:val="28"/>
          <w:lang w:eastAsia="ru-RU"/>
        </w:rPr>
      </w:pPr>
      <w:r>
        <w:rPr>
          <w:b/>
          <w:sz w:val="28"/>
          <w:szCs w:val="28"/>
        </w:rPr>
        <w:br w:type="page"/>
      </w:r>
    </w:p>
    <w:p w:rsidR="00D559CC" w:rsidRPr="00237E5C" w:rsidRDefault="00D559CC" w:rsidP="00C17E0F">
      <w:pPr>
        <w:pStyle w:val="a3"/>
        <w:spacing w:before="0" w:beforeAutospacing="0" w:after="0" w:afterAutospacing="0"/>
        <w:jc w:val="center"/>
        <w:rPr>
          <w:rStyle w:val="ac"/>
          <w:bCs w:val="0"/>
          <w:sz w:val="28"/>
          <w:szCs w:val="28"/>
        </w:rPr>
      </w:pPr>
      <w:r w:rsidRPr="00237E5C">
        <w:rPr>
          <w:b/>
          <w:sz w:val="28"/>
          <w:szCs w:val="28"/>
        </w:rPr>
        <w:lastRenderedPageBreak/>
        <w:t>Лип</w:t>
      </w:r>
      <w:r w:rsidR="000A1B44" w:rsidRPr="00237E5C">
        <w:rPr>
          <w:b/>
          <w:sz w:val="28"/>
          <w:szCs w:val="28"/>
        </w:rPr>
        <w:t>а</w:t>
      </w:r>
    </w:p>
    <w:p w:rsidR="00F8001C" w:rsidRDefault="00D559CC" w:rsidP="00C17E0F">
      <w:pPr>
        <w:pStyle w:val="a3"/>
        <w:spacing w:before="0" w:beforeAutospacing="0" w:after="0" w:afterAutospacing="0"/>
        <w:rPr>
          <w:rFonts w:eastAsia="TimesNewRoman"/>
          <w:iCs/>
          <w:sz w:val="28"/>
          <w:szCs w:val="28"/>
          <w:lang w:eastAsia="en-US"/>
        </w:rPr>
      </w:pPr>
      <w:r w:rsidRPr="00237E5C">
        <w:rPr>
          <w:rFonts w:eastAsia="TimesNewRoman"/>
          <w:iCs/>
          <w:noProof/>
          <w:sz w:val="28"/>
          <w:szCs w:val="28"/>
        </w:rPr>
        <w:drawing>
          <wp:anchor distT="19050" distB="19050" distL="19050" distR="19050" simplePos="0" relativeHeight="251680768" behindDoc="0" locked="0" layoutInCell="1" allowOverlap="0">
            <wp:simplePos x="0" y="0"/>
            <wp:positionH relativeFrom="column">
              <wp:align>right</wp:align>
            </wp:positionH>
            <wp:positionV relativeFrom="line">
              <wp:posOffset>0</wp:posOffset>
            </wp:positionV>
            <wp:extent cx="2857500" cy="2143125"/>
            <wp:effectExtent l="19050" t="0" r="0" b="0"/>
            <wp:wrapSquare wrapText="bothSides"/>
            <wp:docPr id="32" name="Рисунок 3" descr="Липа мелколистная, или сердцевид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па мелколистная, или сердцевидная"/>
                    <pic:cNvPicPr>
                      <a:picLocks noChangeAspect="1" noChangeArrowheads="1"/>
                    </pic:cNvPicPr>
                  </pic:nvPicPr>
                  <pic:blipFill>
                    <a:blip r:embed="rId21" cstate="email"/>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237E5C">
        <w:rPr>
          <w:rFonts w:eastAsia="TimesNewRoman"/>
          <w:iCs/>
          <w:sz w:val="28"/>
          <w:szCs w:val="28"/>
          <w:lang w:eastAsia="en-US"/>
        </w:rPr>
        <w:t>Липы – крупные листопадные деревья высотой от 20 до 40 м, которые широко используются в современном зеленом строительстве. Все виды лип имеют красивую, густую, легко поддающуюся формовке крону (диаметр кроны липы – от 2 до 5 м). Листья липы простые, очередные, сердцевидные, острозубчатые по краю и остроконечные. Помимо своих декоративных качеств липы ценятся за обильные, душистые, желтые цветки, собранные в щитковидные соцветия; плоды липы – односемянные орешки. Цветение липы наступает обычно в июле. Цветки липы обладают рядом целебных свойств. Корневая система лип мощная, глубокая. Растения долговечны и устойчивы. Кроме того, липа – медонос; липовый мед считается одним из самых лучших. Растения примечательны тем, что относятся к почвоулучшающим породам – листья липы, содержащие большое количество кальция, после опадания насыщают почву питательными веществами.</w:t>
      </w:r>
    </w:p>
    <w:p w:rsidR="00241B81" w:rsidRPr="00237E5C" w:rsidRDefault="00241B81" w:rsidP="00C17E0F">
      <w:pPr>
        <w:pStyle w:val="a3"/>
        <w:spacing w:before="0" w:beforeAutospacing="0" w:after="0" w:afterAutospacing="0"/>
        <w:rPr>
          <w:rFonts w:eastAsia="TimesNewRoman"/>
          <w:iCs/>
          <w:sz w:val="28"/>
          <w:szCs w:val="28"/>
          <w:lang w:eastAsia="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36"/>
        <w:gridCol w:w="3333"/>
        <w:gridCol w:w="3328"/>
      </w:tblGrid>
      <w:tr w:rsidR="00171018" w:rsidRPr="00237E5C" w:rsidTr="00241B81">
        <w:tc>
          <w:tcPr>
            <w:tcW w:w="3379" w:type="dxa"/>
          </w:tcPr>
          <w:p w:rsidR="00171018" w:rsidRPr="00237E5C" w:rsidRDefault="00171018" w:rsidP="00C17E0F">
            <w:pPr>
              <w:pStyle w:val="a3"/>
              <w:spacing w:before="0" w:beforeAutospacing="0" w:after="0" w:afterAutospacing="0"/>
              <w:rPr>
                <w:sz w:val="28"/>
                <w:szCs w:val="28"/>
              </w:rPr>
            </w:pPr>
            <w:r w:rsidRPr="00237E5C">
              <w:rPr>
                <w:sz w:val="28"/>
                <w:szCs w:val="28"/>
              </w:rPr>
              <w:t>Ароматное цветенье.</w:t>
            </w:r>
            <w:r w:rsidRPr="00237E5C">
              <w:rPr>
                <w:sz w:val="28"/>
                <w:szCs w:val="28"/>
              </w:rPr>
              <w:br/>
              <w:t>И весною день рожденье.</w:t>
            </w:r>
            <w:r w:rsidRPr="00237E5C">
              <w:rPr>
                <w:sz w:val="28"/>
                <w:szCs w:val="28"/>
              </w:rPr>
              <w:br/>
              <w:t>И поет как будто скрипка –</w:t>
            </w:r>
            <w:r w:rsidRPr="00237E5C">
              <w:rPr>
                <w:sz w:val="28"/>
                <w:szCs w:val="28"/>
              </w:rPr>
              <w:br/>
              <w:t>Шелестит так нежно...</w:t>
            </w:r>
            <w:r w:rsidRPr="00237E5C">
              <w:rPr>
                <w:sz w:val="28"/>
                <w:szCs w:val="28"/>
              </w:rPr>
              <w:br/>
              <w:t>(Липка)</w:t>
            </w:r>
          </w:p>
          <w:p w:rsidR="00171018" w:rsidRPr="00237E5C" w:rsidRDefault="00171018" w:rsidP="00C17E0F">
            <w:pPr>
              <w:pStyle w:val="a3"/>
              <w:spacing w:before="0" w:beforeAutospacing="0" w:after="0" w:afterAutospacing="0"/>
              <w:rPr>
                <w:rFonts w:eastAsia="TimesNewRoman"/>
                <w:iCs/>
                <w:sz w:val="28"/>
                <w:szCs w:val="28"/>
                <w:lang w:eastAsia="en-US"/>
              </w:rPr>
            </w:pPr>
          </w:p>
        </w:tc>
        <w:tc>
          <w:tcPr>
            <w:tcW w:w="3380" w:type="dxa"/>
          </w:tcPr>
          <w:p w:rsidR="00171018" w:rsidRPr="00733D55" w:rsidRDefault="00171018" w:rsidP="00C17E0F">
            <w:pPr>
              <w:pStyle w:val="a3"/>
              <w:spacing w:before="0" w:beforeAutospacing="0" w:after="0" w:afterAutospacing="0"/>
              <w:rPr>
                <w:sz w:val="28"/>
                <w:szCs w:val="28"/>
              </w:rPr>
            </w:pPr>
            <w:r w:rsidRPr="00237E5C">
              <w:rPr>
                <w:sz w:val="28"/>
                <w:szCs w:val="28"/>
              </w:rPr>
              <w:t>Легко дыша в моей тени,</w:t>
            </w:r>
            <w:r w:rsidRPr="00237E5C">
              <w:rPr>
                <w:sz w:val="28"/>
                <w:szCs w:val="28"/>
              </w:rPr>
              <w:br/>
              <w:t>Меня ты летом часто хвалишь,</w:t>
            </w:r>
            <w:r w:rsidRPr="00237E5C">
              <w:rPr>
                <w:sz w:val="28"/>
                <w:szCs w:val="28"/>
              </w:rPr>
              <w:br/>
              <w:t>Но буквы переставь мои -</w:t>
            </w:r>
            <w:r w:rsidRPr="00237E5C">
              <w:rPr>
                <w:sz w:val="28"/>
                <w:szCs w:val="28"/>
              </w:rPr>
              <w:br/>
              <w:t>И целый лес ты мною свалишь.</w:t>
            </w:r>
            <w:r w:rsidRPr="00237E5C">
              <w:rPr>
                <w:sz w:val="28"/>
                <w:szCs w:val="28"/>
              </w:rPr>
              <w:br/>
              <w:t>(Липа)</w:t>
            </w:r>
          </w:p>
        </w:tc>
        <w:tc>
          <w:tcPr>
            <w:tcW w:w="3380" w:type="dxa"/>
          </w:tcPr>
          <w:p w:rsidR="00171018" w:rsidRPr="00237E5C" w:rsidRDefault="00171018" w:rsidP="00C17E0F">
            <w:pPr>
              <w:pStyle w:val="a3"/>
              <w:spacing w:before="0" w:beforeAutospacing="0" w:after="0" w:afterAutospacing="0"/>
              <w:rPr>
                <w:sz w:val="28"/>
                <w:szCs w:val="28"/>
              </w:rPr>
            </w:pPr>
            <w:r w:rsidRPr="00237E5C">
              <w:rPr>
                <w:sz w:val="28"/>
                <w:szCs w:val="28"/>
              </w:rPr>
              <w:t>Это дерево цветет,</w:t>
            </w:r>
            <w:r w:rsidRPr="00237E5C">
              <w:rPr>
                <w:sz w:val="28"/>
                <w:szCs w:val="28"/>
              </w:rPr>
              <w:br/>
              <w:t>Аромат и мед дает.</w:t>
            </w:r>
            <w:r w:rsidRPr="00237E5C">
              <w:rPr>
                <w:sz w:val="28"/>
                <w:szCs w:val="28"/>
              </w:rPr>
              <w:br/>
              <w:t>И спасает нас от гриппа,</w:t>
            </w:r>
            <w:r w:rsidRPr="00237E5C">
              <w:rPr>
                <w:sz w:val="28"/>
                <w:szCs w:val="28"/>
              </w:rPr>
              <w:br/>
              <w:t>От простуд царевна - ...</w:t>
            </w:r>
            <w:r w:rsidRPr="00237E5C">
              <w:rPr>
                <w:sz w:val="28"/>
                <w:szCs w:val="28"/>
              </w:rPr>
              <w:br/>
              <w:t>(Липа)</w:t>
            </w:r>
          </w:p>
          <w:p w:rsidR="00171018" w:rsidRPr="00237E5C" w:rsidRDefault="00171018" w:rsidP="00C17E0F">
            <w:pPr>
              <w:pStyle w:val="a3"/>
              <w:spacing w:before="0" w:beforeAutospacing="0" w:after="0" w:afterAutospacing="0"/>
              <w:rPr>
                <w:rFonts w:eastAsia="TimesNewRoman"/>
                <w:iCs/>
                <w:sz w:val="28"/>
                <w:szCs w:val="28"/>
                <w:lang w:eastAsia="en-US"/>
              </w:rPr>
            </w:pPr>
          </w:p>
        </w:tc>
      </w:tr>
    </w:tbl>
    <w:p w:rsidR="00753F75" w:rsidRPr="00237E5C" w:rsidRDefault="000A1B44" w:rsidP="00C17E0F">
      <w:pPr>
        <w:spacing w:after="0" w:line="240" w:lineRule="auto"/>
        <w:jc w:val="center"/>
        <w:rPr>
          <w:rFonts w:ascii="Times New Roman" w:eastAsia="Times New Roman" w:hAnsi="Times New Roman" w:cs="Times New Roman"/>
          <w:b/>
          <w:sz w:val="28"/>
          <w:szCs w:val="28"/>
          <w:lang w:eastAsia="ru-RU"/>
        </w:rPr>
      </w:pPr>
      <w:r w:rsidRPr="00237E5C">
        <w:rPr>
          <w:rFonts w:ascii="Times New Roman" w:eastAsia="Times New Roman" w:hAnsi="Times New Roman" w:cs="Times New Roman"/>
          <w:b/>
          <w:sz w:val="28"/>
          <w:szCs w:val="28"/>
          <w:lang w:eastAsia="ru-RU"/>
        </w:rPr>
        <w:t xml:space="preserve">Точка 3 </w:t>
      </w:r>
      <w:r w:rsidR="00E57E6F" w:rsidRPr="00237E5C">
        <w:rPr>
          <w:rFonts w:ascii="Times New Roman" w:eastAsia="Times New Roman" w:hAnsi="Times New Roman" w:cs="Times New Roman"/>
          <w:b/>
          <w:sz w:val="28"/>
          <w:szCs w:val="28"/>
          <w:lang w:eastAsia="ru-RU"/>
        </w:rPr>
        <w:t xml:space="preserve"> </w:t>
      </w:r>
      <w:r w:rsidR="00753F75" w:rsidRPr="00237E5C">
        <w:rPr>
          <w:rFonts w:ascii="Times New Roman" w:eastAsia="Times New Roman" w:hAnsi="Times New Roman" w:cs="Times New Roman"/>
          <w:b/>
          <w:sz w:val="28"/>
          <w:szCs w:val="28"/>
          <w:lang w:eastAsia="ru-RU"/>
        </w:rPr>
        <w:t>«</w:t>
      </w:r>
      <w:r w:rsidR="002C6F84" w:rsidRPr="00237E5C">
        <w:rPr>
          <w:rFonts w:ascii="Times New Roman" w:eastAsia="Times New Roman" w:hAnsi="Times New Roman" w:cs="Times New Roman"/>
          <w:b/>
          <w:sz w:val="28"/>
          <w:szCs w:val="28"/>
          <w:lang w:eastAsia="ru-RU"/>
        </w:rPr>
        <w:t>Луг</w:t>
      </w:r>
      <w:r w:rsidR="00753F75" w:rsidRPr="00237E5C">
        <w:rPr>
          <w:rFonts w:ascii="Times New Roman" w:eastAsia="Times New Roman" w:hAnsi="Times New Roman" w:cs="Times New Roman"/>
          <w:b/>
          <w:sz w:val="28"/>
          <w:szCs w:val="28"/>
          <w:lang w:eastAsia="ru-RU"/>
        </w:rPr>
        <w:t>»</w:t>
      </w:r>
    </w:p>
    <w:p w:rsidR="00753F75" w:rsidRPr="00237E5C" w:rsidRDefault="00753F75" w:rsidP="00C17E0F">
      <w:pPr>
        <w:spacing w:after="0" w:line="240" w:lineRule="auto"/>
        <w:rPr>
          <w:rFonts w:ascii="Times New Roman" w:eastAsia="Times New Roman" w:hAnsi="Times New Roman" w:cs="Times New Roman"/>
          <w:sz w:val="28"/>
          <w:szCs w:val="28"/>
          <w:lang w:eastAsia="ru-RU"/>
        </w:rPr>
      </w:pPr>
      <w:r w:rsidRPr="00237E5C">
        <w:rPr>
          <w:rFonts w:ascii="Times New Roman" w:eastAsia="Times New Roman" w:hAnsi="Times New Roman" w:cs="Times New Roman"/>
          <w:b/>
          <w:bCs/>
          <w:noProof/>
          <w:sz w:val="28"/>
          <w:szCs w:val="28"/>
          <w:lang w:eastAsia="ru-RU"/>
        </w:rPr>
        <w:drawing>
          <wp:anchor distT="0" distB="0" distL="114300" distR="114300" simplePos="0" relativeHeight="251670528" behindDoc="1" locked="0" layoutInCell="1" allowOverlap="1">
            <wp:simplePos x="0" y="0"/>
            <wp:positionH relativeFrom="column">
              <wp:posOffset>3837940</wp:posOffset>
            </wp:positionH>
            <wp:positionV relativeFrom="paragraph">
              <wp:posOffset>163830</wp:posOffset>
            </wp:positionV>
            <wp:extent cx="2466975" cy="2143125"/>
            <wp:effectExtent l="19050" t="0" r="9525" b="0"/>
            <wp:wrapTight wrapText="bothSides">
              <wp:wrapPolygon edited="0">
                <wp:start x="-167" y="0"/>
                <wp:lineTo x="-167" y="21504"/>
                <wp:lineTo x="21683" y="21504"/>
                <wp:lineTo x="21683" y="0"/>
                <wp:lineTo x="-167" y="0"/>
              </wp:wrapPolygon>
            </wp:wrapTight>
            <wp:docPr id="23" name="Рисунок 10" descr="http://im5-tub.yandex.net/i?id=105665552-05-72&amp;n=16"/>
            <wp:cNvGraphicFramePr/>
            <a:graphic xmlns:a="http://schemas.openxmlformats.org/drawingml/2006/main">
              <a:graphicData uri="http://schemas.openxmlformats.org/drawingml/2006/picture">
                <pic:pic xmlns:pic="http://schemas.openxmlformats.org/drawingml/2006/picture">
                  <pic:nvPicPr>
                    <pic:cNvPr id="4" name="Picture 2" descr="http://im5-tub.yandex.net/i?id=105665552-05-72&amp;n=16"/>
                    <pic:cNvPicPr>
                      <a:picLocks noChangeAspect="1" noChangeArrowheads="1"/>
                    </pic:cNvPicPr>
                  </pic:nvPicPr>
                  <pic:blipFill>
                    <a:blip r:embed="rId22" cstate="email"/>
                    <a:srcRect/>
                    <a:stretch>
                      <a:fillRect/>
                    </a:stretch>
                  </pic:blipFill>
                  <pic:spPr bwMode="auto">
                    <a:xfrm>
                      <a:off x="0" y="0"/>
                      <a:ext cx="2466975" cy="2143125"/>
                    </a:xfrm>
                    <a:prstGeom prst="rect">
                      <a:avLst/>
                    </a:prstGeom>
                    <a:noFill/>
                  </pic:spPr>
                </pic:pic>
              </a:graphicData>
            </a:graphic>
          </wp:anchor>
        </w:drawing>
      </w:r>
      <w:r w:rsidRPr="00237E5C">
        <w:rPr>
          <w:rFonts w:ascii="Times New Roman" w:eastAsia="Times New Roman" w:hAnsi="Times New Roman" w:cs="Times New Roman"/>
          <w:b/>
          <w:bCs/>
          <w:sz w:val="28"/>
          <w:szCs w:val="28"/>
          <w:lang w:eastAsia="ru-RU"/>
        </w:rPr>
        <w:t>Одуванчик:</w:t>
      </w:r>
    </w:p>
    <w:p w:rsidR="00753F75" w:rsidRPr="00237E5C" w:rsidRDefault="00753F75" w:rsidP="00C17E0F">
      <w:pPr>
        <w:spacing w:after="0" w:line="240" w:lineRule="auto"/>
        <w:rPr>
          <w:rFonts w:ascii="Times New Roman" w:eastAsia="Times New Roman" w:hAnsi="Times New Roman" w:cs="Times New Roman"/>
          <w:sz w:val="28"/>
          <w:szCs w:val="28"/>
          <w:lang w:eastAsia="ru-RU"/>
        </w:rPr>
      </w:pPr>
      <w:r w:rsidRPr="00237E5C">
        <w:rPr>
          <w:rFonts w:ascii="Times New Roman" w:eastAsia="Times New Roman" w:hAnsi="Times New Roman" w:cs="Times New Roman"/>
          <w:iCs/>
          <w:sz w:val="28"/>
          <w:szCs w:val="28"/>
          <w:lang w:eastAsia="ru-RU"/>
        </w:rPr>
        <w:t>Одуванчик — растение с ветвистым, стержневым корнем толщиной около 2 см и длиной около 60 см, в верхней части переходящим в короткое многоглавое корневище.</w:t>
      </w:r>
      <w:r w:rsidRPr="00237E5C">
        <w:rPr>
          <w:rFonts w:ascii="Times New Roman" w:hAnsi="Times New Roman" w:cs="Times New Roman"/>
          <w:noProof/>
          <w:sz w:val="28"/>
          <w:szCs w:val="28"/>
          <w:lang w:eastAsia="ru-RU"/>
        </w:rPr>
        <w:t xml:space="preserve"> </w:t>
      </w:r>
    </w:p>
    <w:p w:rsidR="00753F75" w:rsidRPr="00237E5C" w:rsidRDefault="00753F75" w:rsidP="00C17E0F">
      <w:pPr>
        <w:spacing w:after="0" w:line="240" w:lineRule="auto"/>
        <w:rPr>
          <w:rFonts w:ascii="Times New Roman" w:eastAsia="Times New Roman" w:hAnsi="Times New Roman" w:cs="Times New Roman"/>
          <w:sz w:val="28"/>
          <w:szCs w:val="28"/>
          <w:lang w:eastAsia="ru-RU"/>
        </w:rPr>
      </w:pPr>
      <w:r w:rsidRPr="00237E5C">
        <w:rPr>
          <w:rFonts w:ascii="Times New Roman" w:eastAsia="Times New Roman" w:hAnsi="Times New Roman" w:cs="Times New Roman"/>
          <w:iCs/>
          <w:sz w:val="28"/>
          <w:szCs w:val="28"/>
          <w:lang w:eastAsia="ru-RU"/>
        </w:rPr>
        <w:t>Листья голые, перисто-надрезанные или цельные, собранные в прикорневую розетку.</w:t>
      </w:r>
    </w:p>
    <w:p w:rsidR="00753F75" w:rsidRPr="00237E5C" w:rsidRDefault="00753F75" w:rsidP="00C17E0F">
      <w:pPr>
        <w:spacing w:after="0" w:line="240" w:lineRule="auto"/>
        <w:rPr>
          <w:rFonts w:ascii="Times New Roman" w:eastAsia="Times New Roman" w:hAnsi="Times New Roman" w:cs="Times New Roman"/>
          <w:sz w:val="28"/>
          <w:szCs w:val="28"/>
          <w:lang w:eastAsia="ru-RU"/>
        </w:rPr>
      </w:pPr>
      <w:r w:rsidRPr="00237E5C">
        <w:rPr>
          <w:rFonts w:ascii="Times New Roman" w:eastAsia="Times New Roman" w:hAnsi="Times New Roman" w:cs="Times New Roman"/>
          <w:iCs/>
          <w:sz w:val="28"/>
          <w:szCs w:val="28"/>
          <w:lang w:eastAsia="ru-RU"/>
        </w:rPr>
        <w:t>Все части растения содержат густой белый млечный сок.</w:t>
      </w:r>
    </w:p>
    <w:p w:rsidR="00753F75" w:rsidRPr="00237E5C" w:rsidRDefault="00753F75" w:rsidP="00C17E0F">
      <w:pPr>
        <w:spacing w:after="0" w:line="240" w:lineRule="auto"/>
        <w:rPr>
          <w:rFonts w:ascii="Times New Roman" w:eastAsia="Times New Roman" w:hAnsi="Times New Roman" w:cs="Times New Roman"/>
          <w:sz w:val="28"/>
          <w:szCs w:val="28"/>
          <w:lang w:eastAsia="ru-RU"/>
        </w:rPr>
      </w:pPr>
      <w:r w:rsidRPr="00237E5C">
        <w:rPr>
          <w:rFonts w:ascii="Times New Roman" w:eastAsia="Times New Roman" w:hAnsi="Times New Roman" w:cs="Times New Roman"/>
          <w:iCs/>
          <w:sz w:val="28"/>
          <w:szCs w:val="28"/>
          <w:lang w:eastAsia="ru-RU"/>
        </w:rPr>
        <w:t>Цветёт одуванчик в мае, плодоносит семянками с белым хохолком — с июня.</w:t>
      </w:r>
    </w:p>
    <w:p w:rsidR="00753F75" w:rsidRPr="00237E5C" w:rsidRDefault="00753F75" w:rsidP="00C17E0F">
      <w:pPr>
        <w:spacing w:after="0" w:line="240" w:lineRule="auto"/>
        <w:rPr>
          <w:rFonts w:ascii="Times New Roman" w:eastAsia="Times New Roman" w:hAnsi="Times New Roman" w:cs="Times New Roman"/>
          <w:iCs/>
          <w:sz w:val="28"/>
          <w:szCs w:val="28"/>
          <w:lang w:eastAsia="ru-RU"/>
        </w:rPr>
      </w:pPr>
    </w:p>
    <w:p w:rsidR="000A1B44" w:rsidRPr="00C66C48" w:rsidRDefault="00753F75" w:rsidP="00C17E0F">
      <w:pPr>
        <w:spacing w:after="0" w:line="240" w:lineRule="auto"/>
        <w:rPr>
          <w:rFonts w:ascii="Times New Roman" w:eastAsia="Times New Roman" w:hAnsi="Times New Roman" w:cs="Times New Roman"/>
          <w:b/>
          <w:bCs/>
          <w:iCs/>
          <w:sz w:val="28"/>
          <w:szCs w:val="28"/>
          <w:lang w:eastAsia="ru-RU"/>
        </w:rPr>
      </w:pPr>
      <w:r w:rsidRPr="00237E5C">
        <w:rPr>
          <w:rFonts w:ascii="Times New Roman" w:eastAsia="Times New Roman" w:hAnsi="Times New Roman" w:cs="Times New Roman"/>
          <w:iCs/>
          <w:sz w:val="28"/>
          <w:szCs w:val="28"/>
          <w:lang w:eastAsia="ru-RU"/>
        </w:rPr>
        <w:t>Есть один такой цветок,                                          Золотой и молодой за неделю стал седой,</w:t>
      </w:r>
      <w:r w:rsidRPr="00237E5C">
        <w:rPr>
          <w:rFonts w:ascii="Times New Roman" w:eastAsia="Times New Roman" w:hAnsi="Times New Roman" w:cs="Times New Roman"/>
          <w:iCs/>
          <w:sz w:val="28"/>
          <w:szCs w:val="28"/>
          <w:lang w:eastAsia="ru-RU"/>
        </w:rPr>
        <w:br/>
        <w:t>не вплетешь его в венок.                А денечка через два облысела голова,</w:t>
      </w:r>
      <w:r w:rsidRPr="00237E5C">
        <w:rPr>
          <w:rFonts w:ascii="Times New Roman" w:eastAsia="Times New Roman" w:hAnsi="Times New Roman" w:cs="Times New Roman"/>
          <w:iCs/>
          <w:sz w:val="28"/>
          <w:szCs w:val="28"/>
          <w:lang w:eastAsia="ru-RU"/>
        </w:rPr>
        <w:br/>
        <w:t>На него подуй слегка:          Спрячу-ка в карманчик бывший ….</w:t>
      </w:r>
      <w:r w:rsidRPr="00237E5C">
        <w:rPr>
          <w:rFonts w:ascii="Times New Roman" w:eastAsia="Times New Roman" w:hAnsi="Times New Roman" w:cs="Times New Roman"/>
          <w:iCs/>
          <w:sz w:val="28"/>
          <w:szCs w:val="28"/>
          <w:lang w:eastAsia="ru-RU"/>
        </w:rPr>
        <w:br/>
        <w:t xml:space="preserve">Был цветок - и нет цветка.                                      </w:t>
      </w:r>
      <w:r w:rsidRPr="00237E5C">
        <w:rPr>
          <w:rFonts w:ascii="Times New Roman" w:eastAsia="Times New Roman" w:hAnsi="Times New Roman" w:cs="Times New Roman"/>
          <w:b/>
          <w:bCs/>
          <w:iCs/>
          <w:sz w:val="28"/>
          <w:szCs w:val="28"/>
          <w:lang w:eastAsia="ru-RU"/>
        </w:rPr>
        <w:t>(Одуванчик)</w:t>
      </w:r>
      <w:r w:rsidRPr="00237E5C">
        <w:rPr>
          <w:rFonts w:ascii="Times New Roman" w:eastAsia="Times New Roman" w:hAnsi="Times New Roman" w:cs="Times New Roman"/>
          <w:b/>
          <w:iCs/>
          <w:sz w:val="28"/>
          <w:szCs w:val="28"/>
          <w:lang w:eastAsia="ru-RU"/>
        </w:rPr>
        <w:br/>
      </w:r>
      <w:r w:rsidRPr="00237E5C">
        <w:rPr>
          <w:rFonts w:ascii="Times New Roman" w:eastAsia="Times New Roman" w:hAnsi="Times New Roman" w:cs="Times New Roman"/>
          <w:b/>
          <w:bCs/>
          <w:iCs/>
          <w:sz w:val="28"/>
          <w:szCs w:val="28"/>
          <w:lang w:eastAsia="ru-RU"/>
        </w:rPr>
        <w:t>(Одуванчик)</w:t>
      </w:r>
    </w:p>
    <w:p w:rsidR="00012253" w:rsidRDefault="00C66C48" w:rsidP="00012253">
      <w:pPr>
        <w:spacing w:after="0" w:line="240" w:lineRule="auto"/>
        <w:jc w:val="center"/>
        <w:rPr>
          <w:rFonts w:ascii="Times New Roman" w:eastAsia="Times New Roman" w:hAnsi="Times New Roman" w:cs="Times New Roman"/>
          <w:b/>
          <w:bCs/>
          <w:sz w:val="28"/>
          <w:szCs w:val="28"/>
          <w:lang w:eastAsia="ru-RU"/>
        </w:rPr>
      </w:pPr>
      <w:r>
        <w:rPr>
          <w:noProof/>
          <w:lang w:eastAsia="ru-RU"/>
        </w:rPr>
        <w:lastRenderedPageBreak/>
        <w:drawing>
          <wp:inline distT="0" distB="0" distL="0" distR="0">
            <wp:extent cx="3149453" cy="2360814"/>
            <wp:effectExtent l="19050" t="0" r="0" b="0"/>
            <wp:docPr id="19" name="Рисунок 11" descr="Органические вещества химия - Органические вещества - Картинки по хи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рганические вещества химия - Органические вещества - Картинки по химии"/>
                    <pic:cNvPicPr>
                      <a:picLocks noChangeAspect="1" noChangeArrowheads="1"/>
                    </pic:cNvPicPr>
                  </pic:nvPicPr>
                  <pic:blipFill>
                    <a:blip r:embed="rId23" cstate="email"/>
                    <a:srcRect/>
                    <a:stretch>
                      <a:fillRect/>
                    </a:stretch>
                  </pic:blipFill>
                  <pic:spPr bwMode="auto">
                    <a:xfrm>
                      <a:off x="0" y="0"/>
                      <a:ext cx="3149100" cy="2360549"/>
                    </a:xfrm>
                    <a:prstGeom prst="rect">
                      <a:avLst/>
                    </a:prstGeom>
                    <a:noFill/>
                    <a:ln w="9525">
                      <a:noFill/>
                      <a:miter lim="800000"/>
                      <a:headEnd/>
                      <a:tailEnd/>
                    </a:ln>
                  </pic:spPr>
                </pic:pic>
              </a:graphicData>
            </a:graphic>
          </wp:inline>
        </w:drawing>
      </w:r>
    </w:p>
    <w:p w:rsidR="00753F75" w:rsidRPr="00C66C48" w:rsidRDefault="00753F75" w:rsidP="00012253">
      <w:pPr>
        <w:spacing w:after="0" w:line="240" w:lineRule="auto"/>
        <w:jc w:val="center"/>
        <w:rPr>
          <w:rFonts w:ascii="Times New Roman" w:eastAsia="Times New Roman" w:hAnsi="Times New Roman" w:cs="Times New Roman"/>
          <w:b/>
          <w:bCs/>
          <w:sz w:val="28"/>
          <w:szCs w:val="28"/>
          <w:lang w:eastAsia="ru-RU"/>
        </w:rPr>
      </w:pPr>
      <w:r w:rsidRPr="00237E5C">
        <w:rPr>
          <w:rFonts w:ascii="Times New Roman" w:eastAsia="Times New Roman" w:hAnsi="Times New Roman" w:cs="Times New Roman"/>
          <w:b/>
          <w:bCs/>
          <w:sz w:val="28"/>
          <w:szCs w:val="28"/>
          <w:lang w:eastAsia="ru-RU"/>
        </w:rPr>
        <w:t>Ромашка:</w:t>
      </w:r>
    </w:p>
    <w:p w:rsidR="00753F75" w:rsidRPr="00237E5C" w:rsidRDefault="00753F75" w:rsidP="00C17E0F">
      <w:pPr>
        <w:spacing w:after="0" w:line="240" w:lineRule="auto"/>
        <w:rPr>
          <w:rFonts w:ascii="Times New Roman" w:eastAsia="Times New Roman" w:hAnsi="Times New Roman" w:cs="Times New Roman"/>
          <w:sz w:val="28"/>
          <w:szCs w:val="28"/>
          <w:lang w:eastAsia="ru-RU"/>
        </w:rPr>
      </w:pPr>
      <w:r w:rsidRPr="00237E5C">
        <w:rPr>
          <w:rFonts w:ascii="Times New Roman" w:eastAsia="Times New Roman" w:hAnsi="Times New Roman" w:cs="Times New Roman"/>
          <w:iCs/>
          <w:sz w:val="28"/>
          <w:szCs w:val="28"/>
          <w:lang w:eastAsia="ru-RU"/>
        </w:rPr>
        <w:t xml:space="preserve">Ромашка аптечная — это однолетнее травянистое растение, 15—30 см высотой. Корень стержневой, тонкий. Все растение имеет сильный аромат. Стебель травы прямостоячий, густоветвистый. Листья ромашки очередные, сидячие. Соцветия — корзинки. Краевые цветки ромашки язычковые белые, внутренние — трубчатые желтые. Листочки — обертки зеленые, по краям белопленчатые, тупые. Цветет растение ромашка с мая по сентябрь. Плоды — семянки без хохолка. </w:t>
      </w:r>
    </w:p>
    <w:p w:rsidR="00753F75" w:rsidRPr="00237E5C" w:rsidRDefault="00753F75" w:rsidP="00C17E0F">
      <w:pPr>
        <w:spacing w:after="0" w:line="240" w:lineRule="auto"/>
        <w:rPr>
          <w:rFonts w:ascii="Times New Roman" w:eastAsia="Times New Roman" w:hAnsi="Times New Roman" w:cs="Times New Roman"/>
          <w:iCs/>
          <w:sz w:val="28"/>
          <w:szCs w:val="28"/>
          <w:lang w:eastAsia="ru-RU"/>
        </w:rPr>
      </w:pPr>
    </w:p>
    <w:p w:rsidR="00753F75" w:rsidRPr="00237E5C" w:rsidRDefault="00753F75" w:rsidP="00C17E0F">
      <w:pPr>
        <w:spacing w:after="0" w:line="240" w:lineRule="auto"/>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На травинке солнца глаз</w:t>
      </w:r>
    </w:p>
    <w:p w:rsidR="00753F75" w:rsidRPr="00237E5C" w:rsidRDefault="00753F75" w:rsidP="00C17E0F">
      <w:pPr>
        <w:spacing w:after="0" w:line="240" w:lineRule="auto"/>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Светит каждому из нас.</w:t>
      </w:r>
    </w:p>
    <w:p w:rsidR="00753F75" w:rsidRPr="00237E5C" w:rsidRDefault="00753F75" w:rsidP="00C17E0F">
      <w:pPr>
        <w:spacing w:after="0" w:line="240" w:lineRule="auto"/>
        <w:rPr>
          <w:rFonts w:ascii="Times New Roman" w:eastAsia="Times New Roman" w:hAnsi="Times New Roman" w:cs="Times New Roman"/>
          <w:iCs/>
          <w:sz w:val="28"/>
          <w:szCs w:val="28"/>
          <w:lang w:eastAsia="ru-RU"/>
        </w:rPr>
      </w:pPr>
      <w:r w:rsidRPr="00237E5C">
        <w:rPr>
          <w:rFonts w:ascii="Times New Roman" w:eastAsia="Times New Roman" w:hAnsi="Times New Roman" w:cs="Times New Roman"/>
          <w:iCs/>
          <w:sz w:val="28"/>
          <w:szCs w:val="28"/>
          <w:lang w:eastAsia="ru-RU"/>
        </w:rPr>
        <w:t>Но совсем не горячи</w:t>
      </w:r>
    </w:p>
    <w:p w:rsidR="00753F75" w:rsidRPr="00237E5C" w:rsidRDefault="00753F75" w:rsidP="00C17E0F">
      <w:pPr>
        <w:spacing w:after="0" w:line="240" w:lineRule="auto"/>
        <w:rPr>
          <w:rFonts w:ascii="Times New Roman" w:eastAsia="Times New Roman" w:hAnsi="Times New Roman" w:cs="Times New Roman"/>
          <w:b/>
          <w:bCs/>
          <w:iCs/>
          <w:sz w:val="28"/>
          <w:szCs w:val="28"/>
          <w:lang w:eastAsia="ru-RU"/>
        </w:rPr>
      </w:pPr>
      <w:r w:rsidRPr="00237E5C">
        <w:rPr>
          <w:rFonts w:ascii="Times New Roman" w:eastAsia="Times New Roman" w:hAnsi="Times New Roman" w:cs="Times New Roman"/>
          <w:iCs/>
          <w:sz w:val="28"/>
          <w:szCs w:val="28"/>
          <w:lang w:eastAsia="ru-RU"/>
        </w:rPr>
        <w:t xml:space="preserve">Солнца белые лучи. </w:t>
      </w:r>
      <w:r w:rsidRPr="00237E5C">
        <w:rPr>
          <w:rFonts w:ascii="Times New Roman" w:eastAsia="Times New Roman" w:hAnsi="Times New Roman" w:cs="Times New Roman"/>
          <w:b/>
          <w:bCs/>
          <w:iCs/>
          <w:sz w:val="28"/>
          <w:szCs w:val="28"/>
          <w:lang w:eastAsia="ru-RU"/>
        </w:rPr>
        <w:t>(Ромашка)</w:t>
      </w:r>
    </w:p>
    <w:p w:rsidR="00753F75" w:rsidRPr="00237E5C" w:rsidRDefault="00753F75" w:rsidP="00C17E0F">
      <w:pPr>
        <w:spacing w:after="0" w:line="240" w:lineRule="auto"/>
        <w:rPr>
          <w:rFonts w:ascii="Times New Roman" w:eastAsia="Times New Roman" w:hAnsi="Times New Roman" w:cs="Times New Roman"/>
          <w:b/>
          <w:bCs/>
          <w:iCs/>
          <w:sz w:val="28"/>
          <w:szCs w:val="28"/>
          <w:lang w:eastAsia="ru-RU"/>
        </w:rPr>
      </w:pPr>
    </w:p>
    <w:p w:rsidR="00753F75" w:rsidRPr="00237E5C" w:rsidRDefault="00753F75" w:rsidP="00C17E0F">
      <w:pPr>
        <w:spacing w:after="0" w:line="240" w:lineRule="auto"/>
        <w:rPr>
          <w:rFonts w:ascii="Times New Roman" w:eastAsia="Times New Roman" w:hAnsi="Times New Roman" w:cs="Times New Roman"/>
          <w:sz w:val="28"/>
          <w:szCs w:val="28"/>
          <w:lang w:eastAsia="ru-RU"/>
        </w:rPr>
      </w:pPr>
      <w:r w:rsidRPr="00237E5C">
        <w:rPr>
          <w:rFonts w:ascii="Times New Roman" w:eastAsia="Times New Roman" w:hAnsi="Times New Roman" w:cs="Times New Roman"/>
          <w:iCs/>
          <w:sz w:val="28"/>
          <w:szCs w:val="28"/>
          <w:lang w:eastAsia="ru-RU"/>
        </w:rPr>
        <w:t xml:space="preserve">В поле бескрайнем сестрички стоят, </w:t>
      </w:r>
    </w:p>
    <w:p w:rsidR="00753F75" w:rsidRPr="00237E5C" w:rsidRDefault="00753F75" w:rsidP="00C17E0F">
      <w:pPr>
        <w:spacing w:after="0" w:line="240" w:lineRule="auto"/>
        <w:rPr>
          <w:rFonts w:ascii="Times New Roman" w:eastAsia="Times New Roman" w:hAnsi="Times New Roman" w:cs="Times New Roman"/>
          <w:sz w:val="28"/>
          <w:szCs w:val="28"/>
          <w:lang w:eastAsia="ru-RU"/>
        </w:rPr>
      </w:pPr>
      <w:r w:rsidRPr="00237E5C">
        <w:rPr>
          <w:rFonts w:ascii="Times New Roman" w:eastAsia="Times New Roman" w:hAnsi="Times New Roman" w:cs="Times New Roman"/>
          <w:iCs/>
          <w:sz w:val="28"/>
          <w:szCs w:val="28"/>
          <w:lang w:eastAsia="ru-RU"/>
        </w:rPr>
        <w:t xml:space="preserve">Жёлтые глазки на солнце глядят, </w:t>
      </w:r>
    </w:p>
    <w:p w:rsidR="00753F75" w:rsidRPr="00237E5C" w:rsidRDefault="00753F75" w:rsidP="00C17E0F">
      <w:pPr>
        <w:spacing w:after="0" w:line="240" w:lineRule="auto"/>
        <w:rPr>
          <w:rFonts w:ascii="Times New Roman" w:eastAsia="Times New Roman" w:hAnsi="Times New Roman" w:cs="Times New Roman"/>
          <w:sz w:val="28"/>
          <w:szCs w:val="28"/>
          <w:lang w:eastAsia="ru-RU"/>
        </w:rPr>
      </w:pPr>
      <w:r w:rsidRPr="00237E5C">
        <w:rPr>
          <w:rFonts w:ascii="Times New Roman" w:eastAsia="Times New Roman" w:hAnsi="Times New Roman" w:cs="Times New Roman"/>
          <w:iCs/>
          <w:sz w:val="28"/>
          <w:szCs w:val="28"/>
          <w:lang w:eastAsia="ru-RU"/>
        </w:rPr>
        <w:t xml:space="preserve">У каждой сестрички - белы реснички. </w:t>
      </w:r>
    </w:p>
    <w:p w:rsidR="00753F75" w:rsidRPr="00237E5C" w:rsidRDefault="00753F75" w:rsidP="00C17E0F">
      <w:pPr>
        <w:spacing w:after="0" w:line="240" w:lineRule="auto"/>
        <w:rPr>
          <w:rFonts w:ascii="Times New Roman" w:eastAsia="Times New Roman" w:hAnsi="Times New Roman" w:cs="Times New Roman"/>
          <w:sz w:val="28"/>
          <w:szCs w:val="28"/>
          <w:lang w:eastAsia="ru-RU"/>
        </w:rPr>
      </w:pPr>
      <w:r w:rsidRPr="00237E5C">
        <w:rPr>
          <w:rFonts w:ascii="Times New Roman" w:eastAsia="Times New Roman" w:hAnsi="Times New Roman" w:cs="Times New Roman"/>
          <w:b/>
          <w:bCs/>
          <w:iCs/>
          <w:sz w:val="28"/>
          <w:szCs w:val="28"/>
          <w:lang w:eastAsia="ru-RU"/>
        </w:rPr>
        <w:t>(Ромашка)</w:t>
      </w:r>
      <w:r w:rsidRPr="00237E5C">
        <w:rPr>
          <w:rFonts w:ascii="Times New Roman" w:eastAsia="Times New Roman" w:hAnsi="Times New Roman" w:cs="Times New Roman"/>
          <w:iCs/>
          <w:sz w:val="28"/>
          <w:szCs w:val="28"/>
          <w:lang w:eastAsia="ru-RU"/>
        </w:rPr>
        <w:t xml:space="preserve"> </w:t>
      </w:r>
    </w:p>
    <w:p w:rsidR="00733D55" w:rsidRDefault="00733D55" w:rsidP="00733D55">
      <w:pPr>
        <w:spacing w:after="0" w:line="240" w:lineRule="auto"/>
        <w:jc w:val="center"/>
        <w:rPr>
          <w:rFonts w:ascii="Times New Roman" w:eastAsia="Times New Roman" w:hAnsi="Times New Roman" w:cs="Times New Roman"/>
          <w:sz w:val="28"/>
          <w:szCs w:val="28"/>
          <w:lang w:eastAsia="ru-RU"/>
        </w:rPr>
      </w:pPr>
      <w:r w:rsidRPr="00733D55">
        <w:rPr>
          <w:rFonts w:ascii="Times New Roman" w:eastAsia="Times New Roman" w:hAnsi="Times New Roman" w:cs="Times New Roman"/>
          <w:noProof/>
          <w:sz w:val="28"/>
          <w:szCs w:val="28"/>
          <w:lang w:eastAsia="ru-RU"/>
        </w:rPr>
        <w:drawing>
          <wp:inline distT="0" distB="0" distL="0" distR="0">
            <wp:extent cx="4758616" cy="2893320"/>
            <wp:effectExtent l="19050" t="0" r="3884" b="0"/>
            <wp:docPr id="35" name="Рисунок 6" descr="F:\экологич тропа\DSCN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экологич тропа\DSCN0555.JPG"/>
                    <pic:cNvPicPr>
                      <a:picLocks noChangeAspect="1" noChangeArrowheads="1"/>
                    </pic:cNvPicPr>
                  </pic:nvPicPr>
                  <pic:blipFill>
                    <a:blip r:embed="rId24" cstate="email"/>
                    <a:srcRect/>
                    <a:stretch>
                      <a:fillRect/>
                    </a:stretch>
                  </pic:blipFill>
                  <pic:spPr bwMode="auto">
                    <a:xfrm>
                      <a:off x="0" y="0"/>
                      <a:ext cx="4758616" cy="2893320"/>
                    </a:xfrm>
                    <a:prstGeom prst="rect">
                      <a:avLst/>
                    </a:prstGeom>
                    <a:noFill/>
                    <a:ln w="9525">
                      <a:noFill/>
                      <a:miter lim="800000"/>
                      <a:headEnd/>
                      <a:tailEnd/>
                    </a:ln>
                  </pic:spPr>
                </pic:pic>
              </a:graphicData>
            </a:graphic>
          </wp:inline>
        </w:drawing>
      </w:r>
    </w:p>
    <w:p w:rsidR="00012253" w:rsidRDefault="00012253" w:rsidP="00733D55">
      <w:pPr>
        <w:spacing w:after="0" w:line="240" w:lineRule="auto"/>
        <w:jc w:val="center"/>
        <w:rPr>
          <w:rFonts w:ascii="Times New Roman" w:eastAsia="Times New Roman" w:hAnsi="Times New Roman" w:cs="Times New Roman"/>
          <w:sz w:val="28"/>
          <w:szCs w:val="28"/>
          <w:lang w:eastAsia="ru-RU"/>
        </w:rPr>
      </w:pPr>
    </w:p>
    <w:p w:rsidR="00012253" w:rsidRDefault="00012253" w:rsidP="00733D55">
      <w:pPr>
        <w:spacing w:after="0" w:line="240" w:lineRule="auto"/>
        <w:jc w:val="center"/>
        <w:rPr>
          <w:rFonts w:ascii="Times New Roman" w:eastAsia="Times New Roman" w:hAnsi="Times New Roman" w:cs="Times New Roman"/>
          <w:sz w:val="28"/>
          <w:szCs w:val="28"/>
          <w:lang w:eastAsia="ru-RU"/>
        </w:rPr>
      </w:pPr>
    </w:p>
    <w:p w:rsidR="00012253" w:rsidRPr="00733D55" w:rsidRDefault="00012253" w:rsidP="00733D55">
      <w:pPr>
        <w:spacing w:after="0" w:line="240" w:lineRule="auto"/>
        <w:jc w:val="center"/>
        <w:rPr>
          <w:rFonts w:ascii="Times New Roman" w:eastAsia="Times New Roman" w:hAnsi="Times New Roman" w:cs="Times New Roman"/>
          <w:sz w:val="28"/>
          <w:szCs w:val="28"/>
          <w:lang w:eastAsia="ru-RU"/>
        </w:rPr>
      </w:pPr>
    </w:p>
    <w:p w:rsidR="00F7450A" w:rsidRDefault="00F7450A" w:rsidP="00C17E0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Кузнечик</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9"/>
        <w:gridCol w:w="4998"/>
      </w:tblGrid>
      <w:tr w:rsidR="00F7450A" w:rsidRPr="00F7450A" w:rsidTr="00DA4CEC">
        <w:tc>
          <w:tcPr>
            <w:tcW w:w="5069" w:type="dxa"/>
          </w:tcPr>
          <w:p w:rsidR="00F7450A" w:rsidRDefault="00F7450A" w:rsidP="00C17E0F">
            <w:pPr>
              <w:tabs>
                <w:tab w:val="left" w:pos="612"/>
              </w:tabs>
              <w:outlineLvl w:val="1"/>
              <w:rPr>
                <w:rFonts w:ascii="Times New Roman" w:eastAsia="Times New Roman" w:hAnsi="Times New Roman" w:cs="Times New Roman"/>
                <w:b/>
                <w:bCs/>
                <w:sz w:val="28"/>
                <w:szCs w:val="28"/>
                <w:lang w:eastAsia="ru-RU"/>
              </w:rPr>
            </w:pPr>
          </w:p>
          <w:p w:rsidR="00C66C48" w:rsidRDefault="00F7450A" w:rsidP="00C17E0F">
            <w:pPr>
              <w:tabs>
                <w:tab w:val="left" w:pos="612"/>
              </w:tabs>
              <w:outlineLvl w:val="1"/>
              <w:rPr>
                <w:rFonts w:ascii="Times New Roman" w:eastAsia="Times New Roman" w:hAnsi="Times New Roman" w:cs="Times New Roman"/>
                <w:sz w:val="28"/>
                <w:szCs w:val="28"/>
                <w:lang w:eastAsia="ru-RU"/>
              </w:rPr>
            </w:pPr>
            <w:r w:rsidRPr="00F7450A">
              <w:rPr>
                <w:rFonts w:ascii="Times New Roman" w:eastAsia="Times New Roman" w:hAnsi="Times New Roman" w:cs="Times New Roman"/>
                <w:b/>
                <w:bCs/>
                <w:sz w:val="28"/>
                <w:szCs w:val="28"/>
                <w:lang w:eastAsia="ru-RU"/>
              </w:rPr>
              <w:t>Ю. Зеленина</w:t>
            </w:r>
            <w:r w:rsidRPr="00F7450A">
              <w:rPr>
                <w:rFonts w:ascii="Times New Roman" w:eastAsia="Times New Roman" w:hAnsi="Times New Roman" w:cs="Times New Roman"/>
                <w:sz w:val="28"/>
                <w:szCs w:val="28"/>
                <w:lang w:eastAsia="ru-RU"/>
              </w:rPr>
              <w:br/>
            </w:r>
            <w:r w:rsidRPr="00F7450A">
              <w:rPr>
                <w:rFonts w:ascii="Times New Roman" w:eastAsia="Times New Roman" w:hAnsi="Times New Roman" w:cs="Times New Roman"/>
                <w:sz w:val="28"/>
                <w:szCs w:val="28"/>
                <w:lang w:eastAsia="ru-RU"/>
              </w:rPr>
              <w:br/>
              <w:t xml:space="preserve">Зеленый </w:t>
            </w:r>
            <w:r w:rsidRPr="00F7450A">
              <w:rPr>
                <w:rFonts w:ascii="Times New Roman" w:eastAsia="Times New Roman" w:hAnsi="Times New Roman" w:cs="Times New Roman"/>
                <w:b/>
                <w:bCs/>
                <w:sz w:val="28"/>
                <w:szCs w:val="28"/>
                <w:lang w:eastAsia="ru-RU"/>
              </w:rPr>
              <w:t>кузнечик</w:t>
            </w:r>
            <w:r w:rsidRPr="00F7450A">
              <w:rPr>
                <w:rFonts w:ascii="Times New Roman" w:eastAsia="Times New Roman" w:hAnsi="Times New Roman" w:cs="Times New Roman"/>
                <w:sz w:val="28"/>
                <w:szCs w:val="28"/>
                <w:lang w:eastAsia="ru-RU"/>
              </w:rPr>
              <w:t xml:space="preserve"> в зеленой траве</w:t>
            </w:r>
            <w:r w:rsidRPr="00F7450A">
              <w:rPr>
                <w:rFonts w:ascii="Times New Roman" w:eastAsia="Times New Roman" w:hAnsi="Times New Roman" w:cs="Times New Roman"/>
                <w:sz w:val="28"/>
                <w:szCs w:val="28"/>
                <w:lang w:eastAsia="ru-RU"/>
              </w:rPr>
              <w:br/>
              <w:t>Сидит незамечен секунду...И две...</w:t>
            </w:r>
            <w:r w:rsidRPr="00F7450A">
              <w:rPr>
                <w:rFonts w:ascii="Times New Roman" w:eastAsia="Times New Roman" w:hAnsi="Times New Roman" w:cs="Times New Roman"/>
                <w:sz w:val="28"/>
                <w:szCs w:val="28"/>
                <w:lang w:eastAsia="ru-RU"/>
              </w:rPr>
              <w:br/>
              <w:t>"Ну, где ты?",- веду по траве я рукой, -</w:t>
            </w:r>
            <w:r w:rsidRPr="00F7450A">
              <w:rPr>
                <w:rFonts w:ascii="Times New Roman" w:eastAsia="Times New Roman" w:hAnsi="Times New Roman" w:cs="Times New Roman"/>
                <w:sz w:val="28"/>
                <w:szCs w:val="28"/>
                <w:lang w:eastAsia="ru-RU"/>
              </w:rPr>
              <w:br/>
              <w:t>"Ах, вот где! Поймала! Теперь будешь мой!"</w:t>
            </w:r>
          </w:p>
          <w:p w:rsidR="00F7450A" w:rsidRPr="00F7450A" w:rsidRDefault="00F7450A" w:rsidP="00C17E0F">
            <w:pPr>
              <w:tabs>
                <w:tab w:val="left" w:pos="612"/>
              </w:tabs>
              <w:outlineLvl w:val="1"/>
              <w:rPr>
                <w:rFonts w:ascii="Times New Roman" w:eastAsia="Times New Roman" w:hAnsi="Times New Roman" w:cs="Times New Roman"/>
                <w:sz w:val="28"/>
                <w:szCs w:val="28"/>
                <w:lang w:eastAsia="ru-RU"/>
              </w:rPr>
            </w:pPr>
            <w:r w:rsidRPr="00F7450A">
              <w:rPr>
                <w:rFonts w:ascii="Times New Roman" w:eastAsia="Times New Roman" w:hAnsi="Times New Roman" w:cs="Times New Roman"/>
                <w:sz w:val="28"/>
                <w:szCs w:val="28"/>
                <w:lang w:eastAsia="ru-RU"/>
              </w:rPr>
              <w:br/>
              <w:t>Но долго его я не буду держать,</w:t>
            </w:r>
            <w:r w:rsidRPr="00F7450A">
              <w:rPr>
                <w:rFonts w:ascii="Times New Roman" w:eastAsia="Times New Roman" w:hAnsi="Times New Roman" w:cs="Times New Roman"/>
                <w:sz w:val="28"/>
                <w:szCs w:val="28"/>
                <w:lang w:eastAsia="ru-RU"/>
              </w:rPr>
              <w:br/>
              <w:t>Достаточно только ладони разжать...</w:t>
            </w:r>
            <w:r w:rsidRPr="00F7450A">
              <w:rPr>
                <w:rFonts w:ascii="Times New Roman" w:eastAsia="Times New Roman" w:hAnsi="Times New Roman" w:cs="Times New Roman"/>
                <w:sz w:val="28"/>
                <w:szCs w:val="28"/>
                <w:lang w:eastAsia="ru-RU"/>
              </w:rPr>
              <w:br/>
              <w:t xml:space="preserve">Разжала, а он на ладони притих - </w:t>
            </w:r>
            <w:r w:rsidRPr="00F7450A">
              <w:rPr>
                <w:rFonts w:ascii="Times New Roman" w:eastAsia="Times New Roman" w:hAnsi="Times New Roman" w:cs="Times New Roman"/>
                <w:sz w:val="28"/>
                <w:szCs w:val="28"/>
                <w:lang w:eastAsia="ru-RU"/>
              </w:rPr>
              <w:br/>
              <w:t>Зеленое лето в ладонях моих...</w:t>
            </w:r>
            <w:r w:rsidRPr="00F7450A">
              <w:rPr>
                <w:rFonts w:ascii="Times New Roman" w:eastAsia="Times New Roman" w:hAnsi="Times New Roman" w:cs="Times New Roman"/>
                <w:sz w:val="28"/>
                <w:szCs w:val="28"/>
                <w:lang w:eastAsia="ru-RU"/>
              </w:rPr>
              <w:br/>
            </w:r>
          </w:p>
        </w:tc>
        <w:tc>
          <w:tcPr>
            <w:tcW w:w="5070" w:type="dxa"/>
          </w:tcPr>
          <w:p w:rsidR="00F7450A" w:rsidRDefault="00F7450A" w:rsidP="00C17E0F">
            <w:pPr>
              <w:tabs>
                <w:tab w:val="left" w:pos="612"/>
              </w:tabs>
              <w:outlineLvl w:val="1"/>
              <w:rPr>
                <w:rFonts w:ascii="Times New Roman" w:eastAsia="Times New Roman" w:hAnsi="Times New Roman" w:cs="Times New Roman"/>
                <w:b/>
                <w:bCs/>
                <w:sz w:val="28"/>
                <w:szCs w:val="28"/>
                <w:lang w:eastAsia="ru-RU"/>
              </w:rPr>
            </w:pPr>
          </w:p>
          <w:p w:rsidR="00F7450A" w:rsidRPr="00F7450A" w:rsidRDefault="00F7450A" w:rsidP="00C17E0F">
            <w:pPr>
              <w:tabs>
                <w:tab w:val="left" w:pos="612"/>
              </w:tabs>
              <w:outlineLvl w:val="1"/>
              <w:rPr>
                <w:rFonts w:ascii="Times New Roman" w:eastAsia="Times New Roman" w:hAnsi="Times New Roman" w:cs="Times New Roman"/>
                <w:sz w:val="28"/>
                <w:szCs w:val="28"/>
                <w:lang w:eastAsia="ru-RU"/>
              </w:rPr>
            </w:pPr>
            <w:r w:rsidRPr="00F7450A">
              <w:rPr>
                <w:rFonts w:ascii="Times New Roman" w:eastAsia="Times New Roman" w:hAnsi="Times New Roman" w:cs="Times New Roman"/>
                <w:b/>
                <w:bCs/>
                <w:sz w:val="28"/>
                <w:szCs w:val="28"/>
                <w:lang w:eastAsia="ru-RU"/>
              </w:rPr>
              <w:t xml:space="preserve">Д. </w:t>
            </w:r>
            <w:proofErr w:type="spellStart"/>
            <w:r w:rsidRPr="00F7450A">
              <w:rPr>
                <w:rFonts w:ascii="Times New Roman" w:eastAsia="Times New Roman" w:hAnsi="Times New Roman" w:cs="Times New Roman"/>
                <w:b/>
                <w:bCs/>
                <w:sz w:val="28"/>
                <w:szCs w:val="28"/>
                <w:lang w:eastAsia="ru-RU"/>
              </w:rPr>
              <w:t>Рум</w:t>
            </w:r>
            <w:proofErr w:type="spellEnd"/>
            <w:r w:rsidR="00C66C48">
              <w:rPr>
                <w:rFonts w:ascii="Times New Roman" w:eastAsia="Times New Roman" w:hAnsi="Times New Roman" w:cs="Times New Roman"/>
                <w:sz w:val="28"/>
                <w:szCs w:val="28"/>
                <w:lang w:eastAsia="ru-RU"/>
              </w:rPr>
              <w:br/>
            </w:r>
            <w:r w:rsidRPr="00F7450A">
              <w:rPr>
                <w:rFonts w:ascii="Times New Roman" w:eastAsia="Times New Roman" w:hAnsi="Times New Roman" w:cs="Times New Roman"/>
                <w:sz w:val="28"/>
                <w:szCs w:val="28"/>
                <w:lang w:eastAsia="ru-RU"/>
              </w:rPr>
              <w:t xml:space="preserve">Стрекочет </w:t>
            </w:r>
            <w:r w:rsidRPr="00F7450A">
              <w:rPr>
                <w:rFonts w:ascii="Times New Roman" w:eastAsia="Times New Roman" w:hAnsi="Times New Roman" w:cs="Times New Roman"/>
                <w:b/>
                <w:bCs/>
                <w:sz w:val="28"/>
                <w:szCs w:val="28"/>
                <w:lang w:eastAsia="ru-RU"/>
              </w:rPr>
              <w:t>кузнечик</w:t>
            </w:r>
            <w:r w:rsidRPr="00F7450A">
              <w:rPr>
                <w:rFonts w:ascii="Times New Roman" w:eastAsia="Times New Roman" w:hAnsi="Times New Roman" w:cs="Times New Roman"/>
                <w:sz w:val="28"/>
                <w:szCs w:val="28"/>
                <w:lang w:eastAsia="ru-RU"/>
              </w:rPr>
              <w:br/>
              <w:t>На летнем лугу.</w:t>
            </w:r>
            <w:r w:rsidRPr="00F7450A">
              <w:rPr>
                <w:rFonts w:ascii="Times New Roman" w:eastAsia="Times New Roman" w:hAnsi="Times New Roman" w:cs="Times New Roman"/>
                <w:sz w:val="28"/>
                <w:szCs w:val="28"/>
                <w:lang w:eastAsia="ru-RU"/>
              </w:rPr>
              <w:br/>
              <w:t>Его я в траве</w:t>
            </w:r>
            <w:proofErr w:type="gramStart"/>
            <w:r w:rsidRPr="00F7450A">
              <w:rPr>
                <w:rFonts w:ascii="Times New Roman" w:eastAsia="Times New Roman" w:hAnsi="Times New Roman" w:cs="Times New Roman"/>
                <w:sz w:val="28"/>
                <w:szCs w:val="28"/>
                <w:lang w:eastAsia="ru-RU"/>
              </w:rPr>
              <w:br/>
              <w:t>Р</w:t>
            </w:r>
            <w:proofErr w:type="gramEnd"/>
            <w:r w:rsidRPr="00F7450A">
              <w:rPr>
                <w:rFonts w:ascii="Times New Roman" w:eastAsia="Times New Roman" w:hAnsi="Times New Roman" w:cs="Times New Roman"/>
                <w:sz w:val="28"/>
                <w:szCs w:val="28"/>
                <w:lang w:eastAsia="ru-RU"/>
              </w:rPr>
              <w:t>азглядеть не могу.</w:t>
            </w:r>
            <w:r w:rsidRPr="00F7450A">
              <w:rPr>
                <w:rFonts w:ascii="Times New Roman" w:eastAsia="Times New Roman" w:hAnsi="Times New Roman" w:cs="Times New Roman"/>
                <w:sz w:val="28"/>
                <w:szCs w:val="28"/>
                <w:lang w:eastAsia="ru-RU"/>
              </w:rPr>
              <w:br/>
              <w:t>Он тоже зеленый,</w:t>
            </w:r>
            <w:r w:rsidRPr="00F7450A">
              <w:rPr>
                <w:rFonts w:ascii="Times New Roman" w:eastAsia="Times New Roman" w:hAnsi="Times New Roman" w:cs="Times New Roman"/>
                <w:sz w:val="28"/>
                <w:szCs w:val="28"/>
                <w:lang w:eastAsia="ru-RU"/>
              </w:rPr>
              <w:br/>
              <w:t>Попробуй поймать.</w:t>
            </w:r>
            <w:r w:rsidRPr="00F7450A">
              <w:rPr>
                <w:rFonts w:ascii="Times New Roman" w:eastAsia="Times New Roman" w:hAnsi="Times New Roman" w:cs="Times New Roman"/>
                <w:sz w:val="28"/>
                <w:szCs w:val="28"/>
                <w:lang w:eastAsia="ru-RU"/>
              </w:rPr>
              <w:br/>
              <w:t>В огромных прыжках</w:t>
            </w:r>
            <w:r w:rsidRPr="00F7450A">
              <w:rPr>
                <w:rFonts w:ascii="Times New Roman" w:eastAsia="Times New Roman" w:hAnsi="Times New Roman" w:cs="Times New Roman"/>
                <w:sz w:val="28"/>
                <w:szCs w:val="28"/>
                <w:lang w:eastAsia="ru-RU"/>
              </w:rPr>
              <w:br/>
              <w:t>Он умеет летать.</w:t>
            </w:r>
            <w:r w:rsidRPr="00F7450A">
              <w:rPr>
                <w:rFonts w:ascii="Times New Roman" w:eastAsia="Times New Roman" w:hAnsi="Times New Roman" w:cs="Times New Roman"/>
                <w:sz w:val="28"/>
                <w:szCs w:val="28"/>
                <w:lang w:eastAsia="ru-RU"/>
              </w:rPr>
              <w:br/>
              <w:t>Был только что рядом,</w:t>
            </w:r>
            <w:r w:rsidRPr="00F7450A">
              <w:rPr>
                <w:rFonts w:ascii="Times New Roman" w:eastAsia="Times New Roman" w:hAnsi="Times New Roman" w:cs="Times New Roman"/>
                <w:sz w:val="28"/>
                <w:szCs w:val="28"/>
                <w:lang w:eastAsia="ru-RU"/>
              </w:rPr>
              <w:br/>
              <w:t>Теперь далеко.</w:t>
            </w:r>
            <w:r w:rsidRPr="00F7450A">
              <w:rPr>
                <w:rFonts w:ascii="Times New Roman" w:eastAsia="Times New Roman" w:hAnsi="Times New Roman" w:cs="Times New Roman"/>
                <w:sz w:val="28"/>
                <w:szCs w:val="28"/>
                <w:lang w:eastAsia="ru-RU"/>
              </w:rPr>
              <w:br/>
              <w:t xml:space="preserve">В зеленой траве </w:t>
            </w:r>
            <w:r w:rsidRPr="00F7450A">
              <w:rPr>
                <w:rFonts w:ascii="Times New Roman" w:eastAsia="Times New Roman" w:hAnsi="Times New Roman" w:cs="Times New Roman"/>
                <w:sz w:val="28"/>
                <w:szCs w:val="28"/>
                <w:lang w:eastAsia="ru-RU"/>
              </w:rPr>
              <w:br/>
              <w:t>Разглядеть нелегко.</w:t>
            </w:r>
          </w:p>
        </w:tc>
      </w:tr>
    </w:tbl>
    <w:p w:rsidR="00F7450A" w:rsidRDefault="00F7450A" w:rsidP="00C66C48">
      <w:pPr>
        <w:spacing w:after="0" w:line="240" w:lineRule="auto"/>
        <w:rPr>
          <w:rFonts w:ascii="Times New Roman" w:eastAsia="Times New Roman" w:hAnsi="Times New Roman" w:cs="Times New Roman"/>
          <w:b/>
          <w:sz w:val="28"/>
          <w:szCs w:val="28"/>
          <w:lang w:eastAsia="ru-RU"/>
        </w:rPr>
      </w:pPr>
    </w:p>
    <w:p w:rsidR="00F7450A" w:rsidRDefault="00F7450A" w:rsidP="00C17E0F">
      <w:pPr>
        <w:spacing w:after="0" w:line="240" w:lineRule="auto"/>
        <w:rPr>
          <w:rFonts w:ascii="Times New Roman" w:eastAsia="Times New Roman" w:hAnsi="Times New Roman" w:cs="Times New Roman"/>
          <w:b/>
          <w:sz w:val="28"/>
          <w:szCs w:val="28"/>
          <w:lang w:eastAsia="ru-RU"/>
        </w:rPr>
      </w:pPr>
      <w:r>
        <w:rPr>
          <w:noProof/>
          <w:lang w:eastAsia="ru-RU"/>
        </w:rPr>
        <w:drawing>
          <wp:inline distT="0" distB="0" distL="0" distR="0">
            <wp:extent cx="2490234" cy="1867676"/>
            <wp:effectExtent l="19050" t="0" r="5316" b="0"/>
            <wp:docPr id="5" name="Рисунок 4" descr="http://im7-tub-ru.yandex.net/i?id=144323194-36-73&amp;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7-tub-ru.yandex.net/i?id=144323194-36-73&amp;n=17"/>
                    <pic:cNvPicPr>
                      <a:picLocks noChangeAspect="1" noChangeArrowheads="1"/>
                    </pic:cNvPicPr>
                  </pic:nvPicPr>
                  <pic:blipFill>
                    <a:blip r:embed="rId25" cstate="email"/>
                    <a:srcRect/>
                    <a:stretch>
                      <a:fillRect/>
                    </a:stretch>
                  </pic:blipFill>
                  <pic:spPr bwMode="auto">
                    <a:xfrm>
                      <a:off x="0" y="0"/>
                      <a:ext cx="2504673" cy="1878505"/>
                    </a:xfrm>
                    <a:prstGeom prst="rect">
                      <a:avLst/>
                    </a:prstGeom>
                    <a:noFill/>
                    <a:ln w="9525">
                      <a:noFill/>
                      <a:miter lim="800000"/>
                      <a:headEnd/>
                      <a:tailEnd/>
                    </a:ln>
                  </pic:spPr>
                </pic:pic>
              </a:graphicData>
            </a:graphic>
          </wp:inline>
        </w:drawing>
      </w:r>
    </w:p>
    <w:p w:rsidR="00F7450A" w:rsidRDefault="00C66C48" w:rsidP="00C17E0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F7450A">
        <w:rPr>
          <w:rFonts w:ascii="Times New Roman" w:eastAsia="Times New Roman" w:hAnsi="Times New Roman" w:cs="Times New Roman"/>
          <w:b/>
          <w:sz w:val="28"/>
          <w:szCs w:val="28"/>
          <w:lang w:eastAsia="ru-RU"/>
        </w:rPr>
        <w:t>Крот</w:t>
      </w:r>
    </w:p>
    <w:p w:rsidR="00F7450A" w:rsidRDefault="00C66C48" w:rsidP="00C17E0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F7450A">
        <w:rPr>
          <w:noProof/>
          <w:lang w:eastAsia="ru-RU"/>
        </w:rPr>
        <w:drawing>
          <wp:inline distT="0" distB="0" distL="0" distR="0">
            <wp:extent cx="2638425" cy="1829308"/>
            <wp:effectExtent l="19050" t="0" r="9525" b="0"/>
            <wp:docPr id="7" name="Рисунок 7" descr="&amp;Kcy;&amp;rcy;&amp;o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rcy;&amp;ocy;&amp;tcy;"/>
                    <pic:cNvPicPr>
                      <a:picLocks noChangeAspect="1" noChangeArrowheads="1"/>
                    </pic:cNvPicPr>
                  </pic:nvPicPr>
                  <pic:blipFill>
                    <a:blip r:embed="rId26" cstate="email"/>
                    <a:srcRect/>
                    <a:stretch>
                      <a:fillRect/>
                    </a:stretch>
                  </pic:blipFill>
                  <pic:spPr bwMode="auto">
                    <a:xfrm>
                      <a:off x="0" y="0"/>
                      <a:ext cx="2638425" cy="1829308"/>
                    </a:xfrm>
                    <a:prstGeom prst="rect">
                      <a:avLst/>
                    </a:prstGeom>
                    <a:noFill/>
                    <a:ln w="9525">
                      <a:noFill/>
                      <a:miter lim="800000"/>
                      <a:headEnd/>
                      <a:tailEnd/>
                    </a:ln>
                  </pic:spPr>
                </pic:pic>
              </a:graphicData>
            </a:graphic>
          </wp:inline>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6"/>
        <w:gridCol w:w="3934"/>
      </w:tblGrid>
      <w:tr w:rsidR="00C66C48" w:rsidRPr="00F7450A" w:rsidTr="00ED47D2">
        <w:tc>
          <w:tcPr>
            <w:tcW w:w="4995" w:type="dxa"/>
          </w:tcPr>
          <w:p w:rsidR="00F7450A" w:rsidRPr="00F7450A" w:rsidRDefault="00F7450A" w:rsidP="00C17E0F">
            <w:pPr>
              <w:jc w:val="center"/>
              <w:rPr>
                <w:rFonts w:ascii="Times New Roman" w:eastAsia="Times New Roman" w:hAnsi="Times New Roman" w:cs="Times New Roman"/>
                <w:sz w:val="28"/>
                <w:szCs w:val="28"/>
                <w:lang w:eastAsia="ru-RU"/>
              </w:rPr>
            </w:pPr>
            <w:r w:rsidRPr="00F7450A">
              <w:rPr>
                <w:rFonts w:ascii="Times New Roman" w:eastAsia="Times New Roman" w:hAnsi="Times New Roman" w:cs="Times New Roman"/>
                <w:b/>
                <w:bCs/>
                <w:sz w:val="28"/>
                <w:szCs w:val="28"/>
                <w:lang w:eastAsia="ru-RU"/>
              </w:rPr>
              <w:t>А. Тесленко</w:t>
            </w:r>
            <w:r w:rsidRPr="00F7450A">
              <w:rPr>
                <w:rFonts w:ascii="Times New Roman" w:eastAsia="Times New Roman" w:hAnsi="Times New Roman" w:cs="Times New Roman"/>
                <w:sz w:val="28"/>
                <w:szCs w:val="28"/>
                <w:lang w:eastAsia="ru-RU"/>
              </w:rPr>
              <w:br/>
            </w:r>
            <w:r w:rsidRPr="00F7450A">
              <w:rPr>
                <w:rFonts w:ascii="Times New Roman" w:eastAsia="Times New Roman" w:hAnsi="Times New Roman" w:cs="Times New Roman"/>
                <w:sz w:val="28"/>
                <w:szCs w:val="28"/>
                <w:lang w:eastAsia="ru-RU"/>
              </w:rPr>
              <w:br/>
              <w:t xml:space="preserve">Роет </w:t>
            </w:r>
            <w:r w:rsidRPr="00F7450A">
              <w:rPr>
                <w:rFonts w:ascii="Times New Roman" w:eastAsia="Times New Roman" w:hAnsi="Times New Roman" w:cs="Times New Roman"/>
                <w:b/>
                <w:bCs/>
                <w:sz w:val="28"/>
                <w:szCs w:val="28"/>
                <w:lang w:eastAsia="ru-RU"/>
              </w:rPr>
              <w:t>крот</w:t>
            </w:r>
            <w:r w:rsidRPr="00F7450A">
              <w:rPr>
                <w:rFonts w:ascii="Times New Roman" w:eastAsia="Times New Roman" w:hAnsi="Times New Roman" w:cs="Times New Roman"/>
                <w:sz w:val="28"/>
                <w:szCs w:val="28"/>
                <w:lang w:eastAsia="ru-RU"/>
              </w:rPr>
              <w:t xml:space="preserve"> туннель в земле,</w:t>
            </w:r>
            <w:r w:rsidRPr="00F7450A">
              <w:rPr>
                <w:rFonts w:ascii="Times New Roman" w:eastAsia="Times New Roman" w:hAnsi="Times New Roman" w:cs="Times New Roman"/>
                <w:sz w:val="28"/>
                <w:szCs w:val="28"/>
                <w:lang w:eastAsia="ru-RU"/>
              </w:rPr>
              <w:br/>
              <w:t>Только вот темно везде.</w:t>
            </w:r>
            <w:r w:rsidRPr="00F7450A">
              <w:rPr>
                <w:rFonts w:ascii="Times New Roman" w:eastAsia="Times New Roman" w:hAnsi="Times New Roman" w:cs="Times New Roman"/>
                <w:sz w:val="28"/>
                <w:szCs w:val="28"/>
                <w:lang w:eastAsia="ru-RU"/>
              </w:rPr>
              <w:br/>
              <w:t>Крот не любит яркий свет,</w:t>
            </w:r>
            <w:r w:rsidRPr="00F7450A">
              <w:rPr>
                <w:rFonts w:ascii="Times New Roman" w:eastAsia="Times New Roman" w:hAnsi="Times New Roman" w:cs="Times New Roman"/>
                <w:sz w:val="28"/>
                <w:szCs w:val="28"/>
                <w:lang w:eastAsia="ru-RU"/>
              </w:rPr>
              <w:br/>
              <w:t>Каждый знает,не секрет.</w:t>
            </w:r>
            <w:r w:rsidRPr="00F7450A">
              <w:rPr>
                <w:rFonts w:ascii="Times New Roman" w:eastAsia="Times New Roman" w:hAnsi="Times New Roman" w:cs="Times New Roman"/>
                <w:sz w:val="28"/>
                <w:szCs w:val="28"/>
                <w:lang w:eastAsia="ru-RU"/>
              </w:rPr>
              <w:br/>
              <w:t>Не помогут и очки,</w:t>
            </w:r>
            <w:r w:rsidRPr="00F7450A">
              <w:rPr>
                <w:rFonts w:ascii="Times New Roman" w:eastAsia="Times New Roman" w:hAnsi="Times New Roman" w:cs="Times New Roman"/>
                <w:sz w:val="28"/>
                <w:szCs w:val="28"/>
                <w:lang w:eastAsia="ru-RU"/>
              </w:rPr>
              <w:br/>
              <w:t>Не помогут фонари.</w:t>
            </w:r>
            <w:r w:rsidRPr="00F7450A">
              <w:rPr>
                <w:rFonts w:ascii="Times New Roman" w:eastAsia="Times New Roman" w:hAnsi="Times New Roman" w:cs="Times New Roman"/>
                <w:sz w:val="28"/>
                <w:szCs w:val="28"/>
                <w:lang w:eastAsia="ru-RU"/>
              </w:rPr>
              <w:br/>
              <w:t>Только крот не унывает,</w:t>
            </w:r>
            <w:r w:rsidRPr="00F7450A">
              <w:rPr>
                <w:rFonts w:ascii="Times New Roman" w:eastAsia="Times New Roman" w:hAnsi="Times New Roman" w:cs="Times New Roman"/>
                <w:sz w:val="28"/>
                <w:szCs w:val="28"/>
                <w:lang w:eastAsia="ru-RU"/>
              </w:rPr>
              <w:br/>
              <w:t>Дело своё точно знает.</w:t>
            </w:r>
            <w:r w:rsidRPr="00F7450A">
              <w:rPr>
                <w:rFonts w:ascii="Times New Roman" w:eastAsia="Times New Roman" w:hAnsi="Times New Roman" w:cs="Times New Roman"/>
                <w:sz w:val="28"/>
                <w:szCs w:val="28"/>
                <w:lang w:eastAsia="ru-RU"/>
              </w:rPr>
              <w:br/>
              <w:t>Не заблудится нигде,</w:t>
            </w:r>
            <w:r w:rsidRPr="00F7450A">
              <w:rPr>
                <w:rFonts w:ascii="Times New Roman" w:eastAsia="Times New Roman" w:hAnsi="Times New Roman" w:cs="Times New Roman"/>
                <w:sz w:val="28"/>
                <w:szCs w:val="28"/>
                <w:lang w:eastAsia="ru-RU"/>
              </w:rPr>
              <w:br/>
              <w:t>Рыл туннели он - себе !</w:t>
            </w:r>
            <w:r w:rsidRPr="00F7450A">
              <w:rPr>
                <w:rFonts w:ascii="Times New Roman" w:eastAsia="Times New Roman" w:hAnsi="Times New Roman" w:cs="Times New Roman"/>
                <w:sz w:val="28"/>
                <w:szCs w:val="28"/>
                <w:lang w:eastAsia="ru-RU"/>
              </w:rPr>
              <w:br/>
            </w:r>
          </w:p>
        </w:tc>
        <w:tc>
          <w:tcPr>
            <w:tcW w:w="5002" w:type="dxa"/>
          </w:tcPr>
          <w:p w:rsidR="00F7450A" w:rsidRPr="00F7450A" w:rsidRDefault="00F7450A" w:rsidP="00C17E0F">
            <w:pPr>
              <w:jc w:val="center"/>
              <w:rPr>
                <w:rFonts w:ascii="Times New Roman" w:eastAsia="Times New Roman" w:hAnsi="Times New Roman" w:cs="Times New Roman"/>
                <w:sz w:val="28"/>
                <w:szCs w:val="28"/>
                <w:lang w:eastAsia="ru-RU"/>
              </w:rPr>
            </w:pPr>
            <w:r w:rsidRPr="00F7450A">
              <w:rPr>
                <w:rFonts w:ascii="Times New Roman" w:eastAsia="Times New Roman" w:hAnsi="Times New Roman" w:cs="Times New Roman"/>
                <w:b/>
                <w:bCs/>
                <w:sz w:val="28"/>
                <w:szCs w:val="28"/>
                <w:lang w:eastAsia="ru-RU"/>
              </w:rPr>
              <w:lastRenderedPageBreak/>
              <w:t>С. Михайлов</w:t>
            </w:r>
            <w:r w:rsidRPr="00F7450A">
              <w:rPr>
                <w:rFonts w:ascii="Times New Roman" w:eastAsia="Times New Roman" w:hAnsi="Times New Roman" w:cs="Times New Roman"/>
                <w:sz w:val="28"/>
                <w:szCs w:val="28"/>
                <w:lang w:eastAsia="ru-RU"/>
              </w:rPr>
              <w:br/>
            </w:r>
            <w:r w:rsidRPr="00F7450A">
              <w:rPr>
                <w:rFonts w:ascii="Times New Roman" w:eastAsia="Times New Roman" w:hAnsi="Times New Roman" w:cs="Times New Roman"/>
                <w:sz w:val="28"/>
                <w:szCs w:val="28"/>
                <w:lang w:eastAsia="ru-RU"/>
              </w:rPr>
              <w:br/>
              <w:t>Вот уже который год</w:t>
            </w:r>
            <w:r w:rsidRPr="00F7450A">
              <w:rPr>
                <w:rFonts w:ascii="Times New Roman" w:eastAsia="Times New Roman" w:hAnsi="Times New Roman" w:cs="Times New Roman"/>
                <w:sz w:val="28"/>
                <w:szCs w:val="28"/>
                <w:lang w:eastAsia="ru-RU"/>
              </w:rPr>
              <w:br/>
              <w:t xml:space="preserve">Роет </w:t>
            </w:r>
            <w:r w:rsidRPr="00F7450A">
              <w:rPr>
                <w:rFonts w:ascii="Times New Roman" w:eastAsia="Times New Roman" w:hAnsi="Times New Roman" w:cs="Times New Roman"/>
                <w:b/>
                <w:bCs/>
                <w:sz w:val="28"/>
                <w:szCs w:val="28"/>
                <w:lang w:eastAsia="ru-RU"/>
              </w:rPr>
              <w:t>крот</w:t>
            </w:r>
            <w:r w:rsidRPr="00F7450A">
              <w:rPr>
                <w:rFonts w:ascii="Times New Roman" w:eastAsia="Times New Roman" w:hAnsi="Times New Roman" w:cs="Times New Roman"/>
                <w:sz w:val="28"/>
                <w:szCs w:val="28"/>
                <w:lang w:eastAsia="ru-RU"/>
              </w:rPr>
              <w:t xml:space="preserve"> подземный ход.</w:t>
            </w:r>
            <w:r w:rsidRPr="00F7450A">
              <w:rPr>
                <w:rFonts w:ascii="Times New Roman" w:eastAsia="Times New Roman" w:hAnsi="Times New Roman" w:cs="Times New Roman"/>
                <w:sz w:val="28"/>
                <w:szCs w:val="28"/>
                <w:lang w:eastAsia="ru-RU"/>
              </w:rPr>
              <w:br/>
              <w:t>Очень  любят все кроты</w:t>
            </w:r>
            <w:r w:rsidRPr="00F7450A">
              <w:rPr>
                <w:rFonts w:ascii="Times New Roman" w:eastAsia="Times New Roman" w:hAnsi="Times New Roman" w:cs="Times New Roman"/>
                <w:sz w:val="28"/>
                <w:szCs w:val="28"/>
                <w:lang w:eastAsia="ru-RU"/>
              </w:rPr>
              <w:br/>
              <w:t>Рыть подземные ходы.</w:t>
            </w:r>
          </w:p>
        </w:tc>
      </w:tr>
    </w:tbl>
    <w:p w:rsidR="00753F75" w:rsidRPr="00237E5C" w:rsidRDefault="000A1B44" w:rsidP="00733D55">
      <w:pPr>
        <w:spacing w:after="0" w:line="240" w:lineRule="auto"/>
        <w:rPr>
          <w:rFonts w:ascii="Times New Roman" w:eastAsia="Times New Roman" w:hAnsi="Times New Roman" w:cs="Times New Roman"/>
          <w:b/>
          <w:sz w:val="28"/>
          <w:szCs w:val="28"/>
          <w:lang w:eastAsia="ru-RU"/>
        </w:rPr>
      </w:pPr>
      <w:r w:rsidRPr="00237E5C">
        <w:rPr>
          <w:rFonts w:ascii="Times New Roman" w:eastAsia="Times New Roman" w:hAnsi="Times New Roman" w:cs="Times New Roman"/>
          <w:b/>
          <w:sz w:val="28"/>
          <w:szCs w:val="28"/>
          <w:lang w:eastAsia="ru-RU"/>
        </w:rPr>
        <w:lastRenderedPageBreak/>
        <w:t>Точка 4 «ПЛОДОВЫЕ РАСТЕНИЯ»</w:t>
      </w:r>
    </w:p>
    <w:p w:rsidR="000A1B44" w:rsidRPr="00237E5C" w:rsidRDefault="000A1B44" w:rsidP="00C17E0F">
      <w:pPr>
        <w:spacing w:after="0" w:line="240" w:lineRule="auto"/>
        <w:rPr>
          <w:rFonts w:ascii="Times New Roman" w:eastAsia="Times New Roman" w:hAnsi="Times New Roman" w:cs="Times New Roman"/>
          <w:b/>
          <w:sz w:val="28"/>
          <w:szCs w:val="28"/>
          <w:lang w:eastAsia="ru-RU"/>
        </w:rPr>
      </w:pPr>
      <w:r w:rsidRPr="00237E5C">
        <w:rPr>
          <w:rFonts w:ascii="Times New Roman" w:eastAsia="Times New Roman" w:hAnsi="Times New Roman" w:cs="Times New Roman"/>
          <w:b/>
          <w:sz w:val="28"/>
          <w:szCs w:val="28"/>
          <w:lang w:eastAsia="ru-RU"/>
        </w:rPr>
        <w:t>Рябина</w:t>
      </w:r>
    </w:p>
    <w:p w:rsidR="000A1B44" w:rsidRPr="00237E5C" w:rsidRDefault="000A1B44" w:rsidP="00C17E0F">
      <w:pPr>
        <w:spacing w:after="0" w:line="240" w:lineRule="auto"/>
        <w:rPr>
          <w:rFonts w:ascii="Times New Roman" w:eastAsia="Times New Roman" w:hAnsi="Times New Roman" w:cs="Times New Roman"/>
          <w:sz w:val="28"/>
          <w:szCs w:val="28"/>
          <w:lang w:eastAsia="ru-RU"/>
        </w:rPr>
      </w:pPr>
      <w:r w:rsidRPr="00237E5C">
        <w:rPr>
          <w:rFonts w:ascii="Times New Roman" w:eastAsia="Times New Roman" w:hAnsi="Times New Roman" w:cs="Times New Roman"/>
          <w:noProof/>
          <w:color w:val="0000FF"/>
          <w:sz w:val="28"/>
          <w:szCs w:val="28"/>
          <w:lang w:eastAsia="ru-RU"/>
        </w:rPr>
        <w:drawing>
          <wp:inline distT="0" distB="0" distL="0" distR="0">
            <wp:extent cx="2828925" cy="2752725"/>
            <wp:effectExtent l="19050" t="0" r="9525" b="0"/>
            <wp:docPr id="41" name="Рисунок 4" descr="http://upload.wikimedia.org/wikipedia/commons/thumb/9/94/Illustration_Sorbus_aucuparia0.jpg/200px-Illustration_Sorbus_aucuparia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9/94/Illustration_Sorbus_aucuparia0.jpg/200px-Illustration_Sorbus_aucuparia0.jpg">
                      <a:hlinkClick r:id="rId27"/>
                    </pic:cNvPr>
                    <pic:cNvPicPr>
                      <a:picLocks noChangeAspect="1" noChangeArrowheads="1"/>
                    </pic:cNvPicPr>
                  </pic:nvPicPr>
                  <pic:blipFill>
                    <a:blip r:embed="rId28" cstate="email"/>
                    <a:srcRect/>
                    <a:stretch>
                      <a:fillRect/>
                    </a:stretch>
                  </pic:blipFill>
                  <pic:spPr bwMode="auto">
                    <a:xfrm>
                      <a:off x="0" y="0"/>
                      <a:ext cx="2828925" cy="2752725"/>
                    </a:xfrm>
                    <a:prstGeom prst="rect">
                      <a:avLst/>
                    </a:prstGeom>
                    <a:noFill/>
                    <a:ln w="9525">
                      <a:noFill/>
                      <a:miter lim="800000"/>
                      <a:headEnd/>
                      <a:tailEnd/>
                    </a:ln>
                  </pic:spPr>
                </pic:pic>
              </a:graphicData>
            </a:graphic>
          </wp:inline>
        </w:drawing>
      </w:r>
    </w:p>
    <w:p w:rsidR="000A1B44" w:rsidRPr="00237E5C" w:rsidRDefault="000A1B44" w:rsidP="00C17E0F">
      <w:pPr>
        <w:spacing w:after="0" w:line="240" w:lineRule="auto"/>
        <w:rPr>
          <w:rFonts w:ascii="Times New Roman" w:eastAsia="Times New Roman" w:hAnsi="Times New Roman" w:cs="Times New Roman"/>
          <w:sz w:val="28"/>
          <w:szCs w:val="28"/>
          <w:lang w:eastAsia="ru-RU"/>
        </w:rPr>
      </w:pPr>
      <w:r w:rsidRPr="00237E5C">
        <w:rPr>
          <w:rFonts w:ascii="Times New Roman" w:eastAsia="Times New Roman" w:hAnsi="Times New Roman" w:cs="Times New Roman"/>
          <w:noProof/>
          <w:color w:val="0000FF"/>
          <w:sz w:val="28"/>
          <w:szCs w:val="28"/>
          <w:lang w:eastAsia="ru-RU"/>
        </w:rPr>
        <w:drawing>
          <wp:inline distT="0" distB="0" distL="0" distR="0">
            <wp:extent cx="142875" cy="104775"/>
            <wp:effectExtent l="19050" t="0" r="9525" b="0"/>
            <wp:docPr id="40" name="Рисунок 5" descr="http://bits.wikimedia.org/static-1.22wmf5/skins/common/images/magnify-clip.png">
              <a:hlinkClick xmlns:a="http://schemas.openxmlformats.org/drawingml/2006/main" r:id="rId29"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ts.wikimedia.org/static-1.22wmf5/skins/common/images/magnify-clip.png">
                      <a:hlinkClick r:id="rId29" tooltip="&quot;Увеличить&quot;"/>
                    </pic:cNvPr>
                    <pic:cNvPicPr>
                      <a:picLocks noChangeAspect="1" noChangeArrowheads="1"/>
                    </pic:cNvPicPr>
                  </pic:nvPicPr>
                  <pic:blipFill>
                    <a:blip r:embed="rId30" cstate="email"/>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0A1B44" w:rsidRPr="00237E5C" w:rsidRDefault="004346E3" w:rsidP="00C17E0F">
      <w:pPr>
        <w:spacing w:after="0" w:line="240" w:lineRule="auto"/>
        <w:rPr>
          <w:rFonts w:ascii="Times New Roman" w:eastAsia="Times New Roman" w:hAnsi="Times New Roman" w:cs="Times New Roman"/>
          <w:iCs/>
          <w:sz w:val="28"/>
          <w:szCs w:val="28"/>
          <w:lang w:eastAsia="ru-RU"/>
        </w:rPr>
      </w:pPr>
      <w:hyperlink r:id="rId31" w:tooltip="Листья" w:history="1">
        <w:r w:rsidR="000A1B44" w:rsidRPr="00237E5C">
          <w:rPr>
            <w:rFonts w:ascii="Times New Roman" w:eastAsia="Times New Roman" w:hAnsi="Times New Roman" w:cs="Times New Roman"/>
            <w:iCs/>
            <w:sz w:val="28"/>
            <w:szCs w:val="28"/>
            <w:lang w:eastAsia="ru-RU"/>
          </w:rPr>
          <w:t>Листья</w:t>
        </w:r>
      </w:hyperlink>
      <w:r w:rsidR="00F4578E" w:rsidRPr="00237E5C">
        <w:rPr>
          <w:rFonts w:ascii="Times New Roman" w:eastAsia="Times New Roman" w:hAnsi="Times New Roman" w:cs="Times New Roman"/>
          <w:iCs/>
          <w:sz w:val="28"/>
          <w:szCs w:val="28"/>
          <w:lang w:eastAsia="ru-RU"/>
        </w:rPr>
        <w:t xml:space="preserve"> до 20 см длиной, </w:t>
      </w:r>
      <w:r w:rsidR="000A1B44" w:rsidRPr="00237E5C">
        <w:rPr>
          <w:rFonts w:ascii="Times New Roman" w:eastAsia="Times New Roman" w:hAnsi="Times New Roman" w:cs="Times New Roman"/>
          <w:iCs/>
          <w:sz w:val="28"/>
          <w:szCs w:val="28"/>
          <w:lang w:eastAsia="ru-RU"/>
        </w:rPr>
        <w:t xml:space="preserve"> состоят из 7—15 почти сидячих заострённ</w:t>
      </w:r>
      <w:r w:rsidR="00F4578E" w:rsidRPr="00237E5C">
        <w:rPr>
          <w:rFonts w:ascii="Times New Roman" w:eastAsia="Times New Roman" w:hAnsi="Times New Roman" w:cs="Times New Roman"/>
          <w:iCs/>
          <w:sz w:val="28"/>
          <w:szCs w:val="28"/>
          <w:lang w:eastAsia="ru-RU"/>
        </w:rPr>
        <w:t xml:space="preserve">ых, зубчатых по краю листочков. </w:t>
      </w:r>
      <w:r w:rsidR="000A1B44" w:rsidRPr="00237E5C">
        <w:rPr>
          <w:rFonts w:ascii="Times New Roman" w:eastAsia="Times New Roman" w:hAnsi="Times New Roman" w:cs="Times New Roman"/>
          <w:iCs/>
          <w:sz w:val="28"/>
          <w:szCs w:val="28"/>
          <w:lang w:eastAsia="ru-RU"/>
        </w:rPr>
        <w:t xml:space="preserve"> Осенью листья окрашиваются в золотистые и красные тона.</w:t>
      </w:r>
    </w:p>
    <w:p w:rsidR="000A1B44" w:rsidRPr="00237E5C" w:rsidRDefault="004346E3" w:rsidP="00C17E0F">
      <w:pPr>
        <w:spacing w:after="0" w:line="240" w:lineRule="auto"/>
        <w:rPr>
          <w:rFonts w:ascii="Times New Roman" w:eastAsia="Times New Roman" w:hAnsi="Times New Roman" w:cs="Times New Roman"/>
          <w:iCs/>
          <w:sz w:val="28"/>
          <w:szCs w:val="28"/>
          <w:lang w:eastAsia="ru-RU"/>
        </w:rPr>
      </w:pPr>
      <w:hyperlink r:id="rId32" w:tooltip="Цветок" w:history="1">
        <w:r w:rsidR="000A1B44" w:rsidRPr="00237E5C">
          <w:rPr>
            <w:rFonts w:ascii="Times New Roman" w:eastAsia="Times New Roman" w:hAnsi="Times New Roman" w:cs="Times New Roman"/>
            <w:iCs/>
            <w:sz w:val="28"/>
            <w:szCs w:val="28"/>
            <w:lang w:eastAsia="ru-RU"/>
          </w:rPr>
          <w:t>Цветки</w:t>
        </w:r>
      </w:hyperlink>
      <w:r w:rsidR="000A1B44" w:rsidRPr="00237E5C">
        <w:rPr>
          <w:rFonts w:ascii="Times New Roman" w:eastAsia="Times New Roman" w:hAnsi="Times New Roman" w:cs="Times New Roman"/>
          <w:iCs/>
          <w:sz w:val="28"/>
          <w:szCs w:val="28"/>
          <w:lang w:eastAsia="ru-RU"/>
        </w:rPr>
        <w:t xml:space="preserve"> многочисленные, собранные в сложные </w:t>
      </w:r>
      <w:hyperlink r:id="rId33" w:tooltip="Соцветие" w:history="1">
        <w:r w:rsidR="000A1B44" w:rsidRPr="00237E5C">
          <w:rPr>
            <w:rFonts w:ascii="Times New Roman" w:eastAsia="Times New Roman" w:hAnsi="Times New Roman" w:cs="Times New Roman"/>
            <w:iCs/>
            <w:sz w:val="28"/>
            <w:szCs w:val="28"/>
            <w:lang w:eastAsia="ru-RU"/>
          </w:rPr>
          <w:t>щитковидные соцветия</w:t>
        </w:r>
      </w:hyperlink>
      <w:r w:rsidR="000A1B44" w:rsidRPr="00237E5C">
        <w:rPr>
          <w:rFonts w:ascii="Times New Roman" w:eastAsia="Times New Roman" w:hAnsi="Times New Roman" w:cs="Times New Roman"/>
          <w:iCs/>
          <w:sz w:val="28"/>
          <w:szCs w:val="28"/>
          <w:lang w:eastAsia="ru-RU"/>
        </w:rPr>
        <w:t xml:space="preserve"> диаметром до 10 см; При </w:t>
      </w:r>
      <w:hyperlink r:id="rId34" w:tooltip="Цветение" w:history="1">
        <w:r w:rsidR="000A1B44" w:rsidRPr="00237E5C">
          <w:rPr>
            <w:rFonts w:ascii="Times New Roman" w:eastAsia="Times New Roman" w:hAnsi="Times New Roman" w:cs="Times New Roman"/>
            <w:iCs/>
            <w:sz w:val="28"/>
            <w:szCs w:val="28"/>
            <w:lang w:eastAsia="ru-RU"/>
          </w:rPr>
          <w:t>цветении</w:t>
        </w:r>
      </w:hyperlink>
      <w:r w:rsidR="000A1B44" w:rsidRPr="00237E5C">
        <w:rPr>
          <w:rFonts w:ascii="Times New Roman" w:eastAsia="Times New Roman" w:hAnsi="Times New Roman" w:cs="Times New Roman"/>
          <w:iCs/>
          <w:sz w:val="28"/>
          <w:szCs w:val="28"/>
          <w:lang w:eastAsia="ru-RU"/>
        </w:rPr>
        <w:t xml:space="preserve"> источается неприятный зап</w:t>
      </w:r>
      <w:r w:rsidR="00F4578E" w:rsidRPr="00237E5C">
        <w:rPr>
          <w:rFonts w:ascii="Times New Roman" w:eastAsia="Times New Roman" w:hAnsi="Times New Roman" w:cs="Times New Roman"/>
          <w:iCs/>
          <w:sz w:val="28"/>
          <w:szCs w:val="28"/>
          <w:lang w:eastAsia="ru-RU"/>
        </w:rPr>
        <w:t xml:space="preserve">ах. </w:t>
      </w:r>
      <w:r w:rsidR="000A1B44" w:rsidRPr="00237E5C">
        <w:rPr>
          <w:rFonts w:ascii="Times New Roman" w:eastAsia="Times New Roman" w:hAnsi="Times New Roman" w:cs="Times New Roman"/>
          <w:iCs/>
          <w:sz w:val="28"/>
          <w:szCs w:val="28"/>
          <w:lang w:eastAsia="ru-RU"/>
        </w:rPr>
        <w:t xml:space="preserve"> Цветёт в мае-июне.</w:t>
      </w:r>
    </w:p>
    <w:p w:rsidR="000A1B44" w:rsidRPr="00237E5C" w:rsidRDefault="004346E3" w:rsidP="00C17E0F">
      <w:pPr>
        <w:spacing w:after="0" w:line="240" w:lineRule="auto"/>
        <w:rPr>
          <w:rFonts w:ascii="Times New Roman" w:eastAsia="Times New Roman" w:hAnsi="Times New Roman" w:cs="Times New Roman"/>
          <w:iCs/>
          <w:sz w:val="28"/>
          <w:szCs w:val="28"/>
          <w:lang w:eastAsia="ru-RU"/>
        </w:rPr>
      </w:pPr>
      <w:hyperlink r:id="rId35" w:tooltip="Плод" w:history="1">
        <w:r w:rsidR="000A1B44" w:rsidRPr="00237E5C">
          <w:rPr>
            <w:rFonts w:ascii="Times New Roman" w:eastAsia="Times New Roman" w:hAnsi="Times New Roman" w:cs="Times New Roman"/>
            <w:iCs/>
            <w:sz w:val="28"/>
            <w:szCs w:val="28"/>
            <w:lang w:eastAsia="ru-RU"/>
          </w:rPr>
          <w:t>Плод</w:t>
        </w:r>
      </w:hyperlink>
      <w:r w:rsidR="000A1B44" w:rsidRPr="00237E5C">
        <w:rPr>
          <w:rFonts w:ascii="Times New Roman" w:eastAsia="Times New Roman" w:hAnsi="Times New Roman" w:cs="Times New Roman"/>
          <w:iCs/>
          <w:sz w:val="28"/>
          <w:szCs w:val="28"/>
          <w:lang w:eastAsia="ru-RU"/>
        </w:rPr>
        <w:t xml:space="preserve"> — шаровидное сочное оранжево-красное </w:t>
      </w:r>
      <w:hyperlink r:id="rId36" w:tooltip="Яблоко (ботаника)" w:history="1">
        <w:r w:rsidR="000A1B44" w:rsidRPr="00237E5C">
          <w:rPr>
            <w:rFonts w:ascii="Times New Roman" w:eastAsia="Times New Roman" w:hAnsi="Times New Roman" w:cs="Times New Roman"/>
            <w:iCs/>
            <w:sz w:val="28"/>
            <w:szCs w:val="28"/>
            <w:lang w:eastAsia="ru-RU"/>
          </w:rPr>
          <w:t>яблоко</w:t>
        </w:r>
      </w:hyperlink>
      <w:r w:rsidR="000A1B44" w:rsidRPr="00237E5C">
        <w:rPr>
          <w:rFonts w:ascii="Times New Roman" w:eastAsia="Times New Roman" w:hAnsi="Times New Roman" w:cs="Times New Roman"/>
          <w:iCs/>
          <w:sz w:val="28"/>
          <w:szCs w:val="28"/>
          <w:lang w:eastAsia="ru-RU"/>
        </w:rPr>
        <w:t xml:space="preserve"> (около 1 см в поперечнике) с мелкими округлыми по краю </w:t>
      </w:r>
      <w:hyperlink r:id="rId37" w:tooltip="Семена" w:history="1">
        <w:r w:rsidR="000A1B44" w:rsidRPr="00237E5C">
          <w:rPr>
            <w:rFonts w:ascii="Times New Roman" w:eastAsia="Times New Roman" w:hAnsi="Times New Roman" w:cs="Times New Roman"/>
            <w:iCs/>
            <w:sz w:val="28"/>
            <w:szCs w:val="28"/>
            <w:lang w:eastAsia="ru-RU"/>
          </w:rPr>
          <w:t>семенами</w:t>
        </w:r>
      </w:hyperlink>
      <w:r w:rsidR="000A1B44" w:rsidRPr="00237E5C">
        <w:rPr>
          <w:rFonts w:ascii="Times New Roman" w:eastAsia="Times New Roman" w:hAnsi="Times New Roman" w:cs="Times New Roman"/>
          <w:iCs/>
          <w:sz w:val="28"/>
          <w:szCs w:val="28"/>
          <w:lang w:eastAsia="ru-RU"/>
        </w:rPr>
        <w:t xml:space="preserve">. </w:t>
      </w:r>
      <w:r w:rsidR="00F4578E" w:rsidRPr="00237E5C">
        <w:rPr>
          <w:rFonts w:ascii="Times New Roman" w:eastAsia="Times New Roman" w:hAnsi="Times New Roman" w:cs="Times New Roman"/>
          <w:iCs/>
          <w:sz w:val="28"/>
          <w:szCs w:val="28"/>
          <w:lang w:eastAsia="ru-RU"/>
        </w:rPr>
        <w:t xml:space="preserve">В Нижегородской области </w:t>
      </w:r>
      <w:r w:rsidR="000A1B44" w:rsidRPr="00237E5C">
        <w:rPr>
          <w:rFonts w:ascii="Times New Roman" w:eastAsia="Times New Roman" w:hAnsi="Times New Roman" w:cs="Times New Roman"/>
          <w:iCs/>
          <w:sz w:val="28"/>
          <w:szCs w:val="28"/>
          <w:lang w:eastAsia="ru-RU"/>
        </w:rPr>
        <w:t xml:space="preserve"> плоды созревают в конце августа — сентябре и висят зрелыми до зимы.</w:t>
      </w:r>
    </w:p>
    <w:p w:rsidR="00F4578E" w:rsidRPr="00237E5C" w:rsidRDefault="00F4578E" w:rsidP="00C17E0F">
      <w:pPr>
        <w:spacing w:after="0" w:line="240" w:lineRule="auto"/>
        <w:rPr>
          <w:rFonts w:ascii="Times New Roman" w:eastAsia="Times New Roman" w:hAnsi="Times New Roman" w:cs="Times New Roman"/>
          <w:b/>
          <w:sz w:val="28"/>
          <w:szCs w:val="28"/>
          <w:lang w:eastAsia="ru-RU"/>
        </w:rPr>
      </w:pPr>
    </w:p>
    <w:p w:rsidR="000A1B44" w:rsidRPr="00237E5C" w:rsidRDefault="00F4578E" w:rsidP="00C17E0F">
      <w:pPr>
        <w:spacing w:after="0" w:line="240" w:lineRule="auto"/>
        <w:rPr>
          <w:rFonts w:ascii="Times New Roman" w:eastAsia="Times New Roman" w:hAnsi="Times New Roman" w:cs="Times New Roman"/>
          <w:b/>
          <w:sz w:val="28"/>
          <w:szCs w:val="28"/>
          <w:lang w:eastAsia="ru-RU"/>
        </w:rPr>
      </w:pPr>
      <w:r w:rsidRPr="00237E5C">
        <w:rPr>
          <w:rFonts w:ascii="Times New Roman" w:eastAsia="Times New Roman" w:hAnsi="Times New Roman" w:cs="Times New Roman"/>
          <w:b/>
          <w:sz w:val="28"/>
          <w:szCs w:val="28"/>
          <w:lang w:eastAsia="ru-RU"/>
        </w:rPr>
        <w:t>Черноплодная рябина</w:t>
      </w:r>
    </w:p>
    <w:p w:rsidR="00F4578E" w:rsidRPr="00F4578E" w:rsidRDefault="00F4578E" w:rsidP="00C17E0F">
      <w:pPr>
        <w:spacing w:after="0" w:line="240" w:lineRule="auto"/>
        <w:rPr>
          <w:rFonts w:ascii="Times New Roman" w:eastAsia="Times New Roman" w:hAnsi="Times New Roman" w:cs="Times New Roman"/>
          <w:sz w:val="28"/>
          <w:szCs w:val="28"/>
          <w:lang w:eastAsia="ru-RU"/>
        </w:rPr>
      </w:pPr>
    </w:p>
    <w:p w:rsidR="00F4578E" w:rsidRPr="00F4578E" w:rsidRDefault="00F4578E" w:rsidP="00C17E0F">
      <w:pPr>
        <w:spacing w:after="0" w:line="240" w:lineRule="auto"/>
        <w:rPr>
          <w:rFonts w:ascii="Times New Roman" w:eastAsia="Times New Roman" w:hAnsi="Times New Roman" w:cs="Times New Roman"/>
          <w:sz w:val="28"/>
          <w:szCs w:val="28"/>
          <w:lang w:eastAsia="ru-RU"/>
        </w:rPr>
      </w:pPr>
      <w:r w:rsidRPr="00237E5C">
        <w:rPr>
          <w:rFonts w:ascii="Times New Roman" w:eastAsia="Times New Roman" w:hAnsi="Times New Roman" w:cs="Times New Roman"/>
          <w:noProof/>
          <w:sz w:val="28"/>
          <w:szCs w:val="28"/>
          <w:lang w:eastAsia="ru-RU"/>
        </w:rPr>
        <w:drawing>
          <wp:anchor distT="95250" distB="95250" distL="95250" distR="95250" simplePos="0" relativeHeight="251682816" behindDoc="0" locked="0" layoutInCell="1" allowOverlap="0">
            <wp:simplePos x="0" y="0"/>
            <wp:positionH relativeFrom="column">
              <wp:align>left</wp:align>
            </wp:positionH>
            <wp:positionV relativeFrom="line">
              <wp:posOffset>0</wp:posOffset>
            </wp:positionV>
            <wp:extent cx="3333750" cy="2238375"/>
            <wp:effectExtent l="19050" t="0" r="0" b="0"/>
            <wp:wrapSquare wrapText="bothSides"/>
            <wp:docPr id="1" name="Рисунок 3" descr="http://www.kachestvo.ru/netcat_files/Image/%D1%87%D0%B5%D1%80%D0%BD%D0%BE%D0%BF%D0%BB%D0%BE%D0%B4%D0%BD%D0%B0%D1%8F%20%D1%80%D1%8F%D0%B1%D0%B8%D0%BD%D0%B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chestvo.ru/netcat_files/Image/%D1%87%D0%B5%D1%80%D0%BD%D0%BE%D0%BF%D0%BB%D0%BE%D0%B4%D0%BD%D0%B0%D1%8F%20%D1%80%D1%8F%D0%B1%D0%B8%D0%BD%D0%B0.1.jpeg"/>
                    <pic:cNvPicPr>
                      <a:picLocks noChangeAspect="1" noChangeArrowheads="1"/>
                    </pic:cNvPicPr>
                  </pic:nvPicPr>
                  <pic:blipFill>
                    <a:blip r:embed="rId38" cstate="email"/>
                    <a:srcRect/>
                    <a:stretch>
                      <a:fillRect/>
                    </a:stretch>
                  </pic:blipFill>
                  <pic:spPr bwMode="auto">
                    <a:xfrm>
                      <a:off x="0" y="0"/>
                      <a:ext cx="3333750" cy="2238375"/>
                    </a:xfrm>
                    <a:prstGeom prst="rect">
                      <a:avLst/>
                    </a:prstGeom>
                    <a:noFill/>
                    <a:ln w="9525">
                      <a:noFill/>
                      <a:miter lim="800000"/>
                      <a:headEnd/>
                      <a:tailEnd/>
                    </a:ln>
                  </pic:spPr>
                </pic:pic>
              </a:graphicData>
            </a:graphic>
          </wp:anchor>
        </w:drawing>
      </w:r>
      <w:r w:rsidRPr="00F4578E">
        <w:rPr>
          <w:rFonts w:ascii="Times New Roman" w:eastAsia="Times New Roman" w:hAnsi="Times New Roman" w:cs="Times New Roman"/>
          <w:sz w:val="28"/>
          <w:szCs w:val="28"/>
          <w:lang w:eastAsia="ru-RU"/>
        </w:rPr>
        <w:br/>
      </w:r>
      <w:r w:rsidRPr="00F4578E">
        <w:rPr>
          <w:rFonts w:ascii="Times New Roman" w:eastAsia="Times New Roman" w:hAnsi="Times New Roman" w:cs="Times New Roman"/>
          <w:b/>
          <w:sz w:val="28"/>
          <w:szCs w:val="28"/>
          <w:lang w:eastAsia="ru-RU"/>
        </w:rPr>
        <w:t>Рябина черноплодная</w:t>
      </w:r>
      <w:r w:rsidRPr="00F4578E">
        <w:rPr>
          <w:rFonts w:ascii="Times New Roman" w:eastAsia="Times New Roman" w:hAnsi="Times New Roman" w:cs="Times New Roman"/>
          <w:sz w:val="28"/>
          <w:szCs w:val="28"/>
          <w:lang w:eastAsia="ru-RU"/>
        </w:rPr>
        <w:t xml:space="preserve"> (или как еще называют </w:t>
      </w:r>
      <w:r w:rsidRPr="00F4578E">
        <w:rPr>
          <w:rFonts w:ascii="Times New Roman" w:eastAsia="Times New Roman" w:hAnsi="Times New Roman" w:cs="Times New Roman"/>
          <w:i/>
          <w:iCs/>
          <w:sz w:val="28"/>
          <w:szCs w:val="28"/>
          <w:lang w:eastAsia="ru-RU"/>
        </w:rPr>
        <w:t>арония черноплодная</w:t>
      </w:r>
      <w:r w:rsidRPr="00F4578E">
        <w:rPr>
          <w:rFonts w:ascii="Times New Roman" w:eastAsia="Times New Roman" w:hAnsi="Times New Roman" w:cs="Times New Roman"/>
          <w:sz w:val="28"/>
          <w:szCs w:val="28"/>
          <w:lang w:eastAsia="ru-RU"/>
        </w:rPr>
        <w:t xml:space="preserve">) - небольшой густоветвистый листопадный кустарник с гибким, не очень толстым, легко сгибающимся стволом высотою до 1,5-2,5 м, лекарственное растение семейства розоцветных. Цветки собраны по 10-35 в соцветие - щиток. Цветки белые, реже розовый. Цветет в мае - июне, плоды созревают в августе - сентябре. Плоды съедобные, темно-коричневые или черно-пурпурные, с легким восковым налетом и темно-рубиновой мякотью, шарообразные ягоды диаметром 8-10 мм. Вес одного плода до 1,3 г. Плоды собраны в гроздья, с 8-ю темно-коричневыми семенами. Мякоть плода тёмно-красная, сок темно-рубиновый. </w:t>
      </w:r>
    </w:p>
    <w:p w:rsidR="00F4578E" w:rsidRPr="00237E5C" w:rsidRDefault="00171018" w:rsidP="00C17E0F">
      <w:pPr>
        <w:spacing w:after="0" w:line="240" w:lineRule="auto"/>
        <w:rPr>
          <w:rFonts w:ascii="Times New Roman" w:eastAsia="Times New Roman" w:hAnsi="Times New Roman" w:cs="Times New Roman"/>
          <w:b/>
          <w:sz w:val="28"/>
          <w:szCs w:val="28"/>
          <w:lang w:eastAsia="ru-RU"/>
        </w:rPr>
      </w:pPr>
      <w:r w:rsidRPr="00237E5C">
        <w:rPr>
          <w:rFonts w:ascii="Times New Roman" w:eastAsia="Times New Roman" w:hAnsi="Times New Roman" w:cs="Times New Roman"/>
          <w:b/>
          <w:sz w:val="28"/>
          <w:szCs w:val="28"/>
          <w:lang w:eastAsia="ru-RU"/>
        </w:rPr>
        <w:t>Обладает лекарственными свойствами благодаря богатому содержанию в ее ягодах витаминов.</w:t>
      </w:r>
    </w:p>
    <w:p w:rsidR="00C66C48" w:rsidRPr="00C66C48" w:rsidRDefault="00171018" w:rsidP="00733D55">
      <w:pPr>
        <w:spacing w:after="0" w:line="240" w:lineRule="auto"/>
        <w:rPr>
          <w:b/>
          <w:sz w:val="28"/>
          <w:szCs w:val="28"/>
        </w:rPr>
      </w:pPr>
      <w:r w:rsidRPr="00237E5C">
        <w:rPr>
          <w:sz w:val="28"/>
          <w:szCs w:val="28"/>
        </w:rPr>
        <w:br w:type="page"/>
      </w:r>
      <w:r w:rsidRPr="00C66C48">
        <w:rPr>
          <w:b/>
          <w:sz w:val="28"/>
          <w:szCs w:val="28"/>
        </w:rPr>
        <w:lastRenderedPageBreak/>
        <w:t>Черемуха</w:t>
      </w:r>
    </w:p>
    <w:p w:rsidR="00171018" w:rsidRPr="00237E5C" w:rsidRDefault="00171018" w:rsidP="00C17E0F">
      <w:pPr>
        <w:pStyle w:val="a3"/>
        <w:spacing w:before="0" w:beforeAutospacing="0" w:after="0" w:afterAutospacing="0"/>
        <w:rPr>
          <w:sz w:val="28"/>
          <w:szCs w:val="28"/>
        </w:rPr>
      </w:pPr>
      <w:r w:rsidRPr="00237E5C">
        <w:rPr>
          <w:noProof/>
          <w:sz w:val="28"/>
          <w:szCs w:val="28"/>
        </w:rPr>
        <w:drawing>
          <wp:inline distT="0" distB="0" distL="0" distR="0">
            <wp:extent cx="3810000" cy="2857500"/>
            <wp:effectExtent l="19050" t="0" r="0" b="0"/>
            <wp:docPr id="10" name="Рисунок 2" descr="цветущая черем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ветущая черемуха"/>
                    <pic:cNvPicPr>
                      <a:picLocks noChangeAspect="1" noChangeArrowheads="1"/>
                    </pic:cNvPicPr>
                  </pic:nvPicPr>
                  <pic:blipFill>
                    <a:blip r:embed="rId39" cstate="email"/>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171018" w:rsidRPr="00237E5C" w:rsidRDefault="00171018" w:rsidP="00C17E0F">
      <w:pPr>
        <w:pStyle w:val="a3"/>
        <w:spacing w:before="0" w:beforeAutospacing="0" w:after="0" w:afterAutospacing="0"/>
        <w:rPr>
          <w:sz w:val="28"/>
          <w:szCs w:val="28"/>
        </w:rPr>
      </w:pPr>
      <w:r w:rsidRPr="00237E5C">
        <w:rPr>
          <w:sz w:val="28"/>
          <w:szCs w:val="28"/>
        </w:rPr>
        <w:t>— Черёмуха, черёмуха,</w:t>
      </w:r>
      <w:r w:rsidRPr="00237E5C">
        <w:rPr>
          <w:sz w:val="28"/>
          <w:szCs w:val="28"/>
        </w:rPr>
        <w:br/>
        <w:t>Ты что стоишь бела?</w:t>
      </w:r>
      <w:r w:rsidRPr="00237E5C">
        <w:rPr>
          <w:sz w:val="28"/>
          <w:szCs w:val="28"/>
        </w:rPr>
        <w:br/>
        <w:t>— Для праздника весеннего,</w:t>
      </w:r>
      <w:r w:rsidRPr="00237E5C">
        <w:rPr>
          <w:sz w:val="28"/>
          <w:szCs w:val="28"/>
        </w:rPr>
        <w:br/>
        <w:t xml:space="preserve">Для Мая расцвела. </w:t>
      </w:r>
    </w:p>
    <w:p w:rsidR="00171018" w:rsidRPr="00237E5C" w:rsidRDefault="00171018" w:rsidP="00C17E0F">
      <w:pPr>
        <w:pStyle w:val="a3"/>
        <w:spacing w:before="0" w:beforeAutospacing="0" w:after="0" w:afterAutospacing="0"/>
        <w:rPr>
          <w:sz w:val="28"/>
          <w:szCs w:val="28"/>
        </w:rPr>
      </w:pPr>
      <w:r w:rsidRPr="00237E5C">
        <w:rPr>
          <w:sz w:val="28"/>
          <w:szCs w:val="28"/>
        </w:rPr>
        <w:t xml:space="preserve">"Черемуха цветет к холодам" - частенько это поверье сбывалось. А ведь с черемухой связано много поверий, примет, спето много песен, и грустных и веселых. Одно понятно - раз черемуха расцвела - значит весна пришла и зиме конец! </w:t>
      </w:r>
    </w:p>
    <w:p w:rsidR="00171018" w:rsidRPr="00237E5C" w:rsidRDefault="00237E5C" w:rsidP="00C17E0F">
      <w:pPr>
        <w:pStyle w:val="a3"/>
        <w:spacing w:before="0" w:beforeAutospacing="0" w:after="0" w:afterAutospacing="0"/>
        <w:rPr>
          <w:sz w:val="28"/>
          <w:szCs w:val="28"/>
        </w:rPr>
      </w:pPr>
      <w:r w:rsidRPr="00237E5C">
        <w:rPr>
          <w:sz w:val="28"/>
          <w:szCs w:val="28"/>
        </w:rPr>
        <w:t>Д</w:t>
      </w:r>
      <w:r w:rsidR="00171018" w:rsidRPr="00237E5C">
        <w:rPr>
          <w:sz w:val="28"/>
          <w:szCs w:val="28"/>
        </w:rPr>
        <w:t xml:space="preserve">оказано, что черемуха обладает выраженным антимикробным действием и очищает воздух. Причем эти фитонциды, содержащие синильную кислоту настолько сильны, что уничтожают микробов на значительном расстоянии от себя. Так что заболел - постой под черемухой минут 15 и будь здоров, не кашляй! Однако обламывать цветущие ветви черемухи и ставить их дома в вазу все-таки не стоит. Тут уж получается передозировка лекарства. Пусть уж цветет на улице и насыщает воздух в нужной пропорции. </w:t>
      </w:r>
      <w:r w:rsidRPr="00237E5C">
        <w:rPr>
          <w:sz w:val="28"/>
          <w:szCs w:val="28"/>
        </w:rPr>
        <w:t xml:space="preserve"> Цветы черемухи обладают ярко выраженным приятным запахом, а ягоды н</w:t>
      </w:r>
      <w:r w:rsidR="00171018" w:rsidRPr="00237E5C">
        <w:rPr>
          <w:sz w:val="28"/>
          <w:szCs w:val="28"/>
        </w:rPr>
        <w:t xml:space="preserve">а вкус они вяжущие, сладковатые. Кстати, есть про них даже загадка: </w:t>
      </w:r>
    </w:p>
    <w:p w:rsidR="00171018" w:rsidRPr="00237E5C" w:rsidRDefault="00171018" w:rsidP="00C17E0F">
      <w:pPr>
        <w:spacing w:after="0" w:line="240" w:lineRule="auto"/>
        <w:rPr>
          <w:rFonts w:ascii="Times New Roman" w:eastAsia="Times New Roman" w:hAnsi="Times New Roman" w:cs="Times New Roman"/>
          <w:sz w:val="28"/>
          <w:szCs w:val="28"/>
          <w:lang w:eastAsia="ru-RU"/>
        </w:rPr>
      </w:pPr>
      <w:r w:rsidRPr="00237E5C">
        <w:rPr>
          <w:rFonts w:ascii="Times New Roman" w:eastAsia="Times New Roman" w:hAnsi="Times New Roman" w:cs="Times New Roman"/>
          <w:sz w:val="28"/>
          <w:szCs w:val="28"/>
          <w:lang w:eastAsia="ru-RU"/>
        </w:rPr>
        <w:t xml:space="preserve">Платье потерялось — пуговки остались </w:t>
      </w:r>
    </w:p>
    <w:p w:rsidR="00171018" w:rsidRPr="00237E5C" w:rsidRDefault="00171018" w:rsidP="00C17E0F">
      <w:pPr>
        <w:pStyle w:val="a3"/>
        <w:spacing w:before="0" w:beforeAutospacing="0" w:after="0" w:afterAutospacing="0"/>
        <w:rPr>
          <w:sz w:val="28"/>
          <w:szCs w:val="28"/>
        </w:rPr>
      </w:pPr>
      <w:r w:rsidRPr="00237E5C">
        <w:rPr>
          <w:sz w:val="28"/>
          <w:szCs w:val="28"/>
        </w:rPr>
        <w:t xml:space="preserve">Ну конечно же, это ягоды черемухи. Платье подвенечное сбросила, остались ягодки-пуговки. Красные или черные, в зависимости от сорта. </w:t>
      </w:r>
    </w:p>
    <w:p w:rsidR="00171018" w:rsidRPr="00237E5C" w:rsidRDefault="00171018" w:rsidP="00C17E0F">
      <w:pPr>
        <w:pStyle w:val="a3"/>
        <w:spacing w:before="0" w:beforeAutospacing="0" w:after="0" w:afterAutospacing="0"/>
        <w:rPr>
          <w:sz w:val="28"/>
          <w:szCs w:val="28"/>
        </w:rPr>
      </w:pPr>
    </w:p>
    <w:p w:rsidR="00171018" w:rsidRPr="00237E5C" w:rsidRDefault="00171018" w:rsidP="00C17E0F">
      <w:pPr>
        <w:pStyle w:val="a3"/>
        <w:spacing w:before="0" w:beforeAutospacing="0" w:after="0" w:afterAutospacing="0"/>
        <w:rPr>
          <w:sz w:val="28"/>
          <w:szCs w:val="28"/>
        </w:rPr>
      </w:pPr>
      <w:r w:rsidRPr="00237E5C">
        <w:rPr>
          <w:sz w:val="28"/>
          <w:szCs w:val="28"/>
        </w:rPr>
        <w:t xml:space="preserve">Ох, и любят их разные птицы! Недаром англичане назвали черемуху "bird cherry", что в переводе означает "птичья вишня! </w:t>
      </w:r>
    </w:p>
    <w:p w:rsidR="00171018" w:rsidRPr="00237E5C" w:rsidRDefault="00171018" w:rsidP="00C17E0F">
      <w:pPr>
        <w:pStyle w:val="a3"/>
        <w:spacing w:before="0" w:beforeAutospacing="0" w:after="0" w:afterAutospacing="0"/>
        <w:rPr>
          <w:sz w:val="28"/>
          <w:szCs w:val="28"/>
        </w:rPr>
      </w:pPr>
      <w:r w:rsidRPr="00237E5C">
        <w:rPr>
          <w:sz w:val="28"/>
          <w:szCs w:val="28"/>
        </w:rPr>
        <w:t xml:space="preserve">Неглупые люди до сих пор обвязываются ветками черемухи, чтобы отогнать от себя разные болезни. Говорят, очень даже помогает! Если я когда-нибудь поумнею, буду делать то же самое! </w:t>
      </w:r>
    </w:p>
    <w:p w:rsidR="00237E5C" w:rsidRPr="00237E5C" w:rsidRDefault="00171018" w:rsidP="00C17E0F">
      <w:pPr>
        <w:pStyle w:val="a3"/>
        <w:spacing w:before="0" w:beforeAutospacing="0" w:after="0" w:afterAutospacing="0"/>
        <w:rPr>
          <w:sz w:val="28"/>
          <w:szCs w:val="28"/>
        </w:rPr>
      </w:pPr>
      <w:r w:rsidRPr="00237E5C">
        <w:rPr>
          <w:sz w:val="28"/>
          <w:szCs w:val="28"/>
        </w:rPr>
        <w:t xml:space="preserve">Была война и гибли люди. И раненых было много, а вот лекарств не хватало. Сок из ягод черемухи был отличным антимикробным средством, так что раненые очень быстро поправлялись и опять вставали в строй, чтобы сражаться с врагами. И ведь победа была за нами! Да и как иначе? </w:t>
      </w:r>
    </w:p>
    <w:p w:rsidR="00237E5C" w:rsidRPr="00237E5C" w:rsidRDefault="00237E5C" w:rsidP="00C17E0F">
      <w:pPr>
        <w:pStyle w:val="a3"/>
        <w:spacing w:before="0" w:beforeAutospacing="0" w:after="0" w:afterAutospacing="0"/>
        <w:rPr>
          <w:sz w:val="28"/>
          <w:szCs w:val="28"/>
        </w:rPr>
      </w:pPr>
    </w:p>
    <w:p w:rsidR="00241B81" w:rsidRDefault="00241B81" w:rsidP="00C17E0F">
      <w:pPr>
        <w:pStyle w:val="a3"/>
        <w:spacing w:before="0" w:beforeAutospacing="0" w:after="0" w:afterAutospacing="0"/>
        <w:rPr>
          <w:b/>
          <w:color w:val="000000" w:themeColor="text1"/>
          <w:sz w:val="28"/>
          <w:szCs w:val="28"/>
        </w:rPr>
      </w:pPr>
    </w:p>
    <w:p w:rsidR="00241B81" w:rsidRDefault="00241B81" w:rsidP="00C17E0F">
      <w:pPr>
        <w:pStyle w:val="a3"/>
        <w:spacing w:before="0" w:beforeAutospacing="0" w:after="0" w:afterAutospacing="0"/>
        <w:rPr>
          <w:b/>
          <w:color w:val="000000" w:themeColor="text1"/>
          <w:sz w:val="28"/>
          <w:szCs w:val="28"/>
        </w:rPr>
      </w:pPr>
    </w:p>
    <w:p w:rsidR="00241B81" w:rsidRDefault="00241B81" w:rsidP="00C17E0F">
      <w:pPr>
        <w:pStyle w:val="a3"/>
        <w:spacing w:before="0" w:beforeAutospacing="0" w:after="0" w:afterAutospacing="0"/>
        <w:rPr>
          <w:b/>
          <w:color w:val="000000" w:themeColor="text1"/>
          <w:sz w:val="28"/>
          <w:szCs w:val="28"/>
        </w:rPr>
      </w:pPr>
    </w:p>
    <w:p w:rsidR="00DF16C4" w:rsidRDefault="00DF16C4" w:rsidP="00C17E0F">
      <w:pPr>
        <w:pStyle w:val="a3"/>
        <w:spacing w:before="0" w:beforeAutospacing="0" w:after="0" w:afterAutospacing="0"/>
        <w:jc w:val="center"/>
        <w:rPr>
          <w:b/>
          <w:color w:val="000000" w:themeColor="text1"/>
          <w:sz w:val="28"/>
          <w:szCs w:val="28"/>
        </w:rPr>
      </w:pPr>
      <w:r>
        <w:rPr>
          <w:b/>
          <w:color w:val="000000" w:themeColor="text1"/>
          <w:sz w:val="28"/>
          <w:szCs w:val="28"/>
        </w:rPr>
        <w:t>5. ЦВЕТНИК</w:t>
      </w:r>
    </w:p>
    <w:p w:rsidR="00DF16C4" w:rsidRDefault="00DF16C4" w:rsidP="00C17E0F">
      <w:pPr>
        <w:rPr>
          <w:rFonts w:ascii="Times New Roman" w:eastAsia="Times New Roman" w:hAnsi="Times New Roman" w:cs="Times New Roman"/>
          <w:sz w:val="28"/>
          <w:szCs w:val="28"/>
          <w:lang w:eastAsia="ru-RU"/>
        </w:rPr>
      </w:pPr>
      <w:r w:rsidRPr="00DF16C4">
        <w:rPr>
          <w:rFonts w:ascii="Times New Roman" w:eastAsia="Times New Roman" w:hAnsi="Times New Roman" w:cs="Times New Roman"/>
          <w:sz w:val="28"/>
          <w:szCs w:val="28"/>
          <w:lang w:eastAsia="ru-RU"/>
        </w:rPr>
        <w:t xml:space="preserve">Цветник  на экологической тропе создает радостное настроение, доставляет эстетическое удовольствие, позволяет любоваться </w:t>
      </w:r>
      <w:r w:rsidR="00F7450A">
        <w:rPr>
          <w:rFonts w:ascii="Times New Roman" w:eastAsia="Times New Roman" w:hAnsi="Times New Roman" w:cs="Times New Roman"/>
          <w:sz w:val="28"/>
          <w:szCs w:val="28"/>
          <w:lang w:eastAsia="ru-RU"/>
        </w:rPr>
        <w:t xml:space="preserve">цветущими растениями </w:t>
      </w:r>
      <w:r w:rsidRPr="00DF16C4">
        <w:rPr>
          <w:rFonts w:ascii="Times New Roman" w:eastAsia="Times New Roman" w:hAnsi="Times New Roman" w:cs="Times New Roman"/>
          <w:sz w:val="28"/>
          <w:szCs w:val="28"/>
          <w:lang w:eastAsia="ru-RU"/>
        </w:rPr>
        <w:t xml:space="preserve"> в течение всего теплого периода.</w:t>
      </w:r>
    </w:p>
    <w:p w:rsidR="00ED47D2" w:rsidRDefault="00ED47D2" w:rsidP="00657A8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020148" cy="3497651"/>
            <wp:effectExtent l="19050" t="0" r="9052" b="0"/>
            <wp:docPr id="26" name="Рисунок 7" descr="F:\экологич тропа\DSCN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экологич тропа\DSCN0562.JPG"/>
                    <pic:cNvPicPr>
                      <a:picLocks noChangeAspect="1" noChangeArrowheads="1"/>
                    </pic:cNvPicPr>
                  </pic:nvPicPr>
                  <pic:blipFill>
                    <a:blip r:embed="rId40" cstate="email"/>
                    <a:srcRect/>
                    <a:stretch>
                      <a:fillRect/>
                    </a:stretch>
                  </pic:blipFill>
                  <pic:spPr bwMode="auto">
                    <a:xfrm>
                      <a:off x="0" y="0"/>
                      <a:ext cx="5020779" cy="3498091"/>
                    </a:xfrm>
                    <a:prstGeom prst="rect">
                      <a:avLst/>
                    </a:prstGeom>
                    <a:noFill/>
                    <a:ln w="9525">
                      <a:noFill/>
                      <a:miter lim="800000"/>
                      <a:headEnd/>
                      <a:tailEnd/>
                    </a:ln>
                  </pic:spPr>
                </pic:pic>
              </a:graphicData>
            </a:graphic>
          </wp:inline>
        </w:drawing>
      </w:r>
    </w:p>
    <w:p w:rsidR="003E3056" w:rsidRDefault="003E3056" w:rsidP="00657A8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994487" cy="3221665"/>
            <wp:effectExtent l="19050" t="0" r="0" b="0"/>
            <wp:docPr id="8" name="Рисунок 2" descr="D:\просмотр\елка и родит.2 р.в\фото\смольки\P100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смотр\елка и родит.2 р.в\фото\смольки\P1000702.JPG"/>
                    <pic:cNvPicPr>
                      <a:picLocks noChangeAspect="1" noChangeArrowheads="1"/>
                    </pic:cNvPicPr>
                  </pic:nvPicPr>
                  <pic:blipFill>
                    <a:blip r:embed="rId41" cstate="email"/>
                    <a:srcRect/>
                    <a:stretch>
                      <a:fillRect/>
                    </a:stretch>
                  </pic:blipFill>
                  <pic:spPr bwMode="auto">
                    <a:xfrm>
                      <a:off x="0" y="0"/>
                      <a:ext cx="4995228" cy="3222143"/>
                    </a:xfrm>
                    <a:prstGeom prst="rect">
                      <a:avLst/>
                    </a:prstGeom>
                    <a:noFill/>
                    <a:ln w="9525">
                      <a:noFill/>
                      <a:miter lim="800000"/>
                      <a:headEnd/>
                      <a:tailEnd/>
                    </a:ln>
                  </pic:spPr>
                </pic:pic>
              </a:graphicData>
            </a:graphic>
          </wp:inline>
        </w:drawing>
      </w:r>
    </w:p>
    <w:p w:rsidR="00C66C48" w:rsidRDefault="00C66C48" w:rsidP="00657A8B">
      <w:pPr>
        <w:jc w:val="center"/>
        <w:rPr>
          <w:rFonts w:ascii="Times New Roman" w:eastAsia="Times New Roman" w:hAnsi="Times New Roman" w:cs="Times New Roman"/>
          <w:sz w:val="28"/>
          <w:szCs w:val="28"/>
          <w:lang w:eastAsia="ru-RU"/>
        </w:rPr>
      </w:pPr>
    </w:p>
    <w:p w:rsidR="00F7450A" w:rsidRDefault="00F7450A" w:rsidP="00C17E0F">
      <w:pPr>
        <w:jc w:val="center"/>
        <w:rPr>
          <w:rFonts w:ascii="Times New Roman" w:eastAsia="Times New Roman" w:hAnsi="Times New Roman" w:cs="Times New Roman"/>
          <w:b/>
          <w:color w:val="000000" w:themeColor="text1"/>
          <w:sz w:val="28"/>
          <w:szCs w:val="28"/>
          <w:lang w:eastAsia="ru-RU"/>
        </w:rPr>
      </w:pPr>
      <w:r w:rsidRPr="00F7450A">
        <w:rPr>
          <w:rFonts w:ascii="Times New Roman" w:eastAsia="Times New Roman" w:hAnsi="Times New Roman" w:cs="Times New Roman"/>
          <w:b/>
          <w:color w:val="000000" w:themeColor="text1"/>
          <w:sz w:val="28"/>
          <w:szCs w:val="28"/>
          <w:lang w:eastAsia="ru-RU"/>
        </w:rPr>
        <w:t>6. ЗЕЛЕНАЯ АПТЕКА</w:t>
      </w:r>
    </w:p>
    <w:p w:rsidR="00ED47D2" w:rsidRPr="00F7450A" w:rsidRDefault="00ED47D2" w:rsidP="00C17E0F">
      <w:pPr>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lastRenderedPageBreak/>
        <w:drawing>
          <wp:inline distT="0" distB="0" distL="0" distR="0">
            <wp:extent cx="5219924" cy="3917481"/>
            <wp:effectExtent l="19050" t="0" r="0" b="0"/>
            <wp:docPr id="31" name="Рисунок 8" descr="F:\экологич тропа\DSCN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экологич тропа\DSCN0567.JPG"/>
                    <pic:cNvPicPr>
                      <a:picLocks noChangeAspect="1" noChangeArrowheads="1"/>
                    </pic:cNvPicPr>
                  </pic:nvPicPr>
                  <pic:blipFill>
                    <a:blip r:embed="rId42" cstate="email"/>
                    <a:srcRect/>
                    <a:stretch>
                      <a:fillRect/>
                    </a:stretch>
                  </pic:blipFill>
                  <pic:spPr bwMode="auto">
                    <a:xfrm>
                      <a:off x="0" y="0"/>
                      <a:ext cx="5225365" cy="3921564"/>
                    </a:xfrm>
                    <a:prstGeom prst="rect">
                      <a:avLst/>
                    </a:prstGeom>
                    <a:noFill/>
                    <a:ln w="9525">
                      <a:noFill/>
                      <a:miter lim="800000"/>
                      <a:headEnd/>
                      <a:tailEnd/>
                    </a:ln>
                  </pic:spPr>
                </pic:pic>
              </a:graphicData>
            </a:graphic>
          </wp:inline>
        </w:drawing>
      </w:r>
    </w:p>
    <w:p w:rsidR="00DF16C4" w:rsidRDefault="00DF16C4" w:rsidP="00C17E0F">
      <w:pPr>
        <w:pStyle w:val="a3"/>
        <w:spacing w:before="0" w:beforeAutospacing="0" w:after="0" w:afterAutospacing="0"/>
        <w:jc w:val="center"/>
        <w:rPr>
          <w:b/>
          <w:color w:val="000000" w:themeColor="text1"/>
          <w:sz w:val="28"/>
          <w:szCs w:val="28"/>
        </w:rPr>
      </w:pPr>
    </w:p>
    <w:p w:rsidR="00E353A8" w:rsidRDefault="00CE06EF" w:rsidP="00C17E0F">
      <w:pPr>
        <w:pStyle w:val="a3"/>
        <w:spacing w:before="0" w:beforeAutospacing="0" w:after="0" w:afterAutospacing="0"/>
        <w:jc w:val="center"/>
        <w:rPr>
          <w:b/>
          <w:color w:val="000000" w:themeColor="text1"/>
          <w:sz w:val="28"/>
          <w:szCs w:val="28"/>
        </w:rPr>
      </w:pPr>
      <w:r w:rsidRPr="00237E5C">
        <w:rPr>
          <w:b/>
          <w:color w:val="000000" w:themeColor="text1"/>
          <w:sz w:val="28"/>
          <w:szCs w:val="28"/>
        </w:rPr>
        <w:t xml:space="preserve"> </w:t>
      </w:r>
      <w:r w:rsidR="00F7450A">
        <w:rPr>
          <w:b/>
          <w:color w:val="000000" w:themeColor="text1"/>
          <w:sz w:val="28"/>
          <w:szCs w:val="28"/>
        </w:rPr>
        <w:t>7. ЖУЖЖАЩИЙ И ПОЛЗАЮЩИЙ МИР</w:t>
      </w:r>
    </w:p>
    <w:p w:rsidR="00ED47D2" w:rsidRPr="00237E5C" w:rsidRDefault="00ED47D2" w:rsidP="00C17E0F">
      <w:pPr>
        <w:pStyle w:val="a3"/>
        <w:spacing w:before="0" w:beforeAutospacing="0" w:after="0" w:afterAutospacing="0"/>
        <w:jc w:val="center"/>
        <w:rPr>
          <w:b/>
          <w:color w:val="000000" w:themeColor="text1"/>
          <w:sz w:val="28"/>
          <w:szCs w:val="28"/>
        </w:rPr>
      </w:pPr>
      <w:r>
        <w:rPr>
          <w:b/>
          <w:noProof/>
          <w:color w:val="000000" w:themeColor="text1"/>
          <w:sz w:val="28"/>
          <w:szCs w:val="28"/>
        </w:rPr>
        <w:drawing>
          <wp:inline distT="0" distB="0" distL="0" distR="0">
            <wp:extent cx="5586992" cy="4192960"/>
            <wp:effectExtent l="19050" t="0" r="0" b="0"/>
            <wp:docPr id="37" name="Рисунок 13" descr="F:\экологич тропа\DSCN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экологич тропа\DSCN0565.JPG"/>
                    <pic:cNvPicPr>
                      <a:picLocks noChangeAspect="1" noChangeArrowheads="1"/>
                    </pic:cNvPicPr>
                  </pic:nvPicPr>
                  <pic:blipFill>
                    <a:blip r:embed="rId43" cstate="email"/>
                    <a:srcRect/>
                    <a:stretch>
                      <a:fillRect/>
                    </a:stretch>
                  </pic:blipFill>
                  <pic:spPr bwMode="auto">
                    <a:xfrm>
                      <a:off x="0" y="0"/>
                      <a:ext cx="5591506" cy="4196348"/>
                    </a:xfrm>
                    <a:prstGeom prst="rect">
                      <a:avLst/>
                    </a:prstGeom>
                    <a:noFill/>
                    <a:ln w="9525">
                      <a:noFill/>
                      <a:miter lim="800000"/>
                      <a:headEnd/>
                      <a:tailEnd/>
                    </a:ln>
                  </pic:spPr>
                </pic:pic>
              </a:graphicData>
            </a:graphic>
          </wp:inline>
        </w:drawing>
      </w:r>
    </w:p>
    <w:p w:rsidR="00ED47D2" w:rsidRDefault="00ED47D2"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p>
    <w:p w:rsidR="003E3056" w:rsidRDefault="003E3056"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p>
    <w:p w:rsidR="003E3056" w:rsidRDefault="003E3056"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p>
    <w:p w:rsidR="00E353A8" w:rsidRPr="00237E5C" w:rsidRDefault="00B26F9B"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Пчела</w:t>
      </w:r>
    </w:p>
    <w:tbl>
      <w:tblPr>
        <w:tblStyle w:val="ab"/>
        <w:tblW w:w="0" w:type="auto"/>
        <w:tblLook w:val="04A0"/>
      </w:tblPr>
      <w:tblGrid>
        <w:gridCol w:w="4992"/>
        <w:gridCol w:w="5005"/>
      </w:tblGrid>
      <w:tr w:rsidR="00C66C48" w:rsidRPr="00B26F9B" w:rsidTr="003E3056">
        <w:tc>
          <w:tcPr>
            <w:tcW w:w="4992" w:type="dxa"/>
            <w:tcBorders>
              <w:top w:val="nil"/>
              <w:left w:val="nil"/>
              <w:bottom w:val="nil"/>
              <w:right w:val="nil"/>
            </w:tcBorders>
          </w:tcPr>
          <w:p w:rsidR="00B26F9B" w:rsidRPr="00B26F9B" w:rsidRDefault="00B26F9B" w:rsidP="00C17E0F">
            <w:pPr>
              <w:pStyle w:val="a3"/>
              <w:rPr>
                <w:sz w:val="28"/>
                <w:szCs w:val="28"/>
              </w:rPr>
            </w:pPr>
            <w:r w:rsidRPr="00B26F9B">
              <w:rPr>
                <w:sz w:val="28"/>
                <w:szCs w:val="28"/>
              </w:rPr>
              <w:lastRenderedPageBreak/>
              <w:t>Трудолюбивое и очень полезное насекомое, которое производит вкуснейший и полезнейший мед. Про кого идет речь? Конечно же про пчелку! Эта букашка имеет свой характер и если вдруг она почувствует, что ее хотят обидеть — может ужалить. Но в целом она очень дружелюбная. Детские стишки про пчел расскажут об этом чудо-насекомом.</w:t>
            </w:r>
          </w:p>
          <w:p w:rsidR="00B26F9B" w:rsidRPr="00B26F9B" w:rsidRDefault="00B26F9B" w:rsidP="00C17E0F">
            <w:pPr>
              <w:tabs>
                <w:tab w:val="left" w:pos="612"/>
              </w:tabs>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5005" w:type="dxa"/>
            <w:tcBorders>
              <w:top w:val="nil"/>
              <w:left w:val="nil"/>
              <w:bottom w:val="nil"/>
              <w:right w:val="nil"/>
            </w:tcBorders>
          </w:tcPr>
          <w:p w:rsidR="00B26F9B" w:rsidRPr="00B26F9B" w:rsidRDefault="00B26F9B" w:rsidP="00C17E0F">
            <w:pPr>
              <w:tabs>
                <w:tab w:val="left" w:pos="612"/>
              </w:tabs>
              <w:outlineLvl w:val="1"/>
              <w:rPr>
                <w:rFonts w:ascii="Times New Roman" w:eastAsia="Times New Roman" w:hAnsi="Times New Roman" w:cs="Times New Roman"/>
                <w:sz w:val="28"/>
                <w:szCs w:val="28"/>
                <w:lang w:eastAsia="ru-RU"/>
              </w:rPr>
            </w:pPr>
            <w:r w:rsidRPr="00B26F9B">
              <w:rPr>
                <w:rFonts w:ascii="Times New Roman" w:eastAsia="Times New Roman" w:hAnsi="Times New Roman" w:cs="Times New Roman"/>
                <w:noProof/>
                <w:sz w:val="28"/>
                <w:szCs w:val="28"/>
                <w:lang w:eastAsia="ru-RU"/>
              </w:rPr>
              <w:drawing>
                <wp:inline distT="0" distB="0" distL="0" distR="0">
                  <wp:extent cx="1428750" cy="1428750"/>
                  <wp:effectExtent l="19050" t="0" r="0" b="0"/>
                  <wp:docPr id="14" name="Рисунок 10" descr="стихи про пчелу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ихи про пчелу для детей"/>
                          <pic:cNvPicPr>
                            <a:picLocks noChangeAspect="1" noChangeArrowheads="1"/>
                          </pic:cNvPicPr>
                        </pic:nvPicPr>
                        <pic:blipFill>
                          <a:blip r:embed="rId44" cstate="email"/>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r>
      <w:tr w:rsidR="00C66C48" w:rsidRPr="00B26F9B" w:rsidTr="003E3056">
        <w:tc>
          <w:tcPr>
            <w:tcW w:w="4992" w:type="dxa"/>
            <w:tcBorders>
              <w:top w:val="nil"/>
              <w:left w:val="nil"/>
              <w:bottom w:val="nil"/>
              <w:right w:val="nil"/>
            </w:tcBorders>
          </w:tcPr>
          <w:p w:rsidR="00B26F9B" w:rsidRPr="00B26F9B" w:rsidRDefault="00B26F9B" w:rsidP="00C17E0F">
            <w:pPr>
              <w:tabs>
                <w:tab w:val="left" w:pos="612"/>
              </w:tabs>
              <w:outlineLvl w:val="1"/>
              <w:rPr>
                <w:rFonts w:ascii="Times New Roman" w:eastAsia="Times New Roman" w:hAnsi="Times New Roman" w:cs="Times New Roman"/>
                <w:sz w:val="28"/>
                <w:szCs w:val="28"/>
                <w:lang w:eastAsia="ru-RU"/>
              </w:rPr>
            </w:pPr>
            <w:r w:rsidRPr="00B26F9B">
              <w:rPr>
                <w:rFonts w:ascii="Times New Roman" w:eastAsia="Times New Roman" w:hAnsi="Times New Roman" w:cs="Times New Roman"/>
                <w:sz w:val="28"/>
                <w:szCs w:val="28"/>
                <w:lang w:eastAsia="ru-RU"/>
              </w:rPr>
              <w:t>Ранним утром на цветок,</w:t>
            </w:r>
            <w:r w:rsidRPr="00B26F9B">
              <w:rPr>
                <w:rFonts w:ascii="Times New Roman" w:eastAsia="Times New Roman" w:hAnsi="Times New Roman" w:cs="Times New Roman"/>
                <w:sz w:val="28"/>
                <w:szCs w:val="28"/>
                <w:lang w:eastAsia="ru-RU"/>
              </w:rPr>
              <w:br/>
              <w:t>Пчелка прилетела,</w:t>
            </w:r>
            <w:r w:rsidRPr="00B26F9B">
              <w:rPr>
                <w:rFonts w:ascii="Times New Roman" w:eastAsia="Times New Roman" w:hAnsi="Times New Roman" w:cs="Times New Roman"/>
                <w:sz w:val="28"/>
                <w:szCs w:val="28"/>
                <w:lang w:eastAsia="ru-RU"/>
              </w:rPr>
              <w:br/>
              <w:t>Опустила хоботок,</w:t>
            </w:r>
            <w:r w:rsidRPr="00B26F9B">
              <w:rPr>
                <w:rFonts w:ascii="Times New Roman" w:eastAsia="Times New Roman" w:hAnsi="Times New Roman" w:cs="Times New Roman"/>
                <w:sz w:val="28"/>
                <w:szCs w:val="28"/>
                <w:lang w:eastAsia="ru-RU"/>
              </w:rPr>
              <w:br/>
              <w:t>И пыльцы поела.</w:t>
            </w:r>
            <w:r w:rsidRPr="00B26F9B">
              <w:rPr>
                <w:rFonts w:ascii="Times New Roman" w:eastAsia="Times New Roman" w:hAnsi="Times New Roman" w:cs="Times New Roman"/>
                <w:sz w:val="28"/>
                <w:szCs w:val="28"/>
                <w:lang w:eastAsia="ru-RU"/>
              </w:rPr>
              <w:br/>
              <w:t>Возвратилась в улей снова,</w:t>
            </w:r>
            <w:r w:rsidRPr="00B26F9B">
              <w:rPr>
                <w:rFonts w:ascii="Times New Roman" w:eastAsia="Times New Roman" w:hAnsi="Times New Roman" w:cs="Times New Roman"/>
                <w:sz w:val="28"/>
                <w:szCs w:val="28"/>
                <w:lang w:eastAsia="ru-RU"/>
              </w:rPr>
              <w:br/>
              <w:t>Позвала с собою:</w:t>
            </w:r>
            <w:r w:rsidRPr="00B26F9B">
              <w:rPr>
                <w:rFonts w:ascii="Times New Roman" w:eastAsia="Times New Roman" w:hAnsi="Times New Roman" w:cs="Times New Roman"/>
                <w:sz w:val="28"/>
                <w:szCs w:val="28"/>
                <w:lang w:eastAsia="ru-RU"/>
              </w:rPr>
              <w:br/>
              <w:t>«Там нектара очень много,</w:t>
            </w:r>
            <w:r w:rsidRPr="00B26F9B">
              <w:rPr>
                <w:rFonts w:ascii="Times New Roman" w:eastAsia="Times New Roman" w:hAnsi="Times New Roman" w:cs="Times New Roman"/>
                <w:sz w:val="28"/>
                <w:szCs w:val="28"/>
                <w:lang w:eastAsia="ru-RU"/>
              </w:rPr>
              <w:br/>
              <w:t>Полетим со мною!».</w:t>
            </w:r>
            <w:r w:rsidRPr="00B26F9B">
              <w:rPr>
                <w:rFonts w:ascii="Times New Roman" w:eastAsia="Times New Roman" w:hAnsi="Times New Roman" w:cs="Times New Roman"/>
                <w:sz w:val="28"/>
                <w:szCs w:val="28"/>
                <w:lang w:eastAsia="ru-RU"/>
              </w:rPr>
              <w:br/>
            </w:r>
          </w:p>
        </w:tc>
        <w:tc>
          <w:tcPr>
            <w:tcW w:w="5005" w:type="dxa"/>
            <w:tcBorders>
              <w:top w:val="nil"/>
              <w:left w:val="nil"/>
              <w:bottom w:val="nil"/>
              <w:right w:val="nil"/>
            </w:tcBorders>
          </w:tcPr>
          <w:p w:rsidR="00B26F9B" w:rsidRPr="00B26F9B" w:rsidRDefault="00B26F9B" w:rsidP="00C17E0F">
            <w:pPr>
              <w:tabs>
                <w:tab w:val="left" w:pos="612"/>
              </w:tabs>
              <w:outlineLvl w:val="1"/>
              <w:rPr>
                <w:rFonts w:ascii="Times New Roman" w:eastAsia="Times New Roman" w:hAnsi="Times New Roman" w:cs="Times New Roman"/>
                <w:sz w:val="28"/>
                <w:szCs w:val="28"/>
                <w:lang w:eastAsia="ru-RU"/>
              </w:rPr>
            </w:pPr>
            <w:r w:rsidRPr="00B26F9B">
              <w:rPr>
                <w:rFonts w:ascii="Times New Roman" w:eastAsia="Times New Roman" w:hAnsi="Times New Roman" w:cs="Times New Roman"/>
                <w:sz w:val="28"/>
                <w:szCs w:val="28"/>
                <w:lang w:eastAsia="ru-RU"/>
              </w:rPr>
              <w:t>Зажужжали, закружились,</w:t>
            </w:r>
            <w:r w:rsidRPr="00B26F9B">
              <w:rPr>
                <w:rFonts w:ascii="Times New Roman" w:eastAsia="Times New Roman" w:hAnsi="Times New Roman" w:cs="Times New Roman"/>
                <w:sz w:val="28"/>
                <w:szCs w:val="28"/>
                <w:lang w:eastAsia="ru-RU"/>
              </w:rPr>
              <w:br/>
              <w:t>И вперед, на север!</w:t>
            </w:r>
            <w:r w:rsidRPr="00B26F9B">
              <w:rPr>
                <w:rFonts w:ascii="Times New Roman" w:eastAsia="Times New Roman" w:hAnsi="Times New Roman" w:cs="Times New Roman"/>
                <w:sz w:val="28"/>
                <w:szCs w:val="28"/>
                <w:lang w:eastAsia="ru-RU"/>
              </w:rPr>
              <w:br/>
              <w:t>Дружным роем опустились</w:t>
            </w:r>
            <w:r w:rsidRPr="00B26F9B">
              <w:rPr>
                <w:rFonts w:ascii="Times New Roman" w:eastAsia="Times New Roman" w:hAnsi="Times New Roman" w:cs="Times New Roman"/>
                <w:sz w:val="28"/>
                <w:szCs w:val="28"/>
                <w:lang w:eastAsia="ru-RU"/>
              </w:rPr>
              <w:br/>
              <w:t>На душистый клевер.</w:t>
            </w:r>
            <w:r w:rsidRPr="00B26F9B">
              <w:rPr>
                <w:rFonts w:ascii="Times New Roman" w:eastAsia="Times New Roman" w:hAnsi="Times New Roman" w:cs="Times New Roman"/>
                <w:sz w:val="28"/>
                <w:szCs w:val="28"/>
                <w:lang w:eastAsia="ru-RU"/>
              </w:rPr>
              <w:br/>
              <w:t>И колышется лужок,</w:t>
            </w:r>
            <w:r w:rsidRPr="00B26F9B">
              <w:rPr>
                <w:rFonts w:ascii="Times New Roman" w:eastAsia="Times New Roman" w:hAnsi="Times New Roman" w:cs="Times New Roman"/>
                <w:sz w:val="28"/>
                <w:szCs w:val="28"/>
                <w:lang w:eastAsia="ru-RU"/>
              </w:rPr>
              <w:br/>
              <w:t>Пчелки там работают,</w:t>
            </w:r>
            <w:r w:rsidRPr="00B26F9B">
              <w:rPr>
                <w:rFonts w:ascii="Times New Roman" w:eastAsia="Times New Roman" w:hAnsi="Times New Roman" w:cs="Times New Roman"/>
                <w:sz w:val="28"/>
                <w:szCs w:val="28"/>
                <w:lang w:eastAsia="ru-RU"/>
              </w:rPr>
              <w:br/>
              <w:t>Будет сладенький медок</w:t>
            </w:r>
            <w:r w:rsidRPr="00B26F9B">
              <w:rPr>
                <w:rFonts w:ascii="Times New Roman" w:eastAsia="Times New Roman" w:hAnsi="Times New Roman" w:cs="Times New Roman"/>
                <w:sz w:val="28"/>
                <w:szCs w:val="28"/>
                <w:lang w:eastAsia="ru-RU"/>
              </w:rPr>
              <w:br/>
              <w:t>Зимою холодною!</w:t>
            </w:r>
          </w:p>
        </w:tc>
      </w:tr>
    </w:tbl>
    <w:p w:rsidR="003E3056" w:rsidRDefault="003E3056"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drawing>
          <wp:inline distT="0" distB="0" distL="0" distR="0">
            <wp:extent cx="3369609" cy="4495182"/>
            <wp:effectExtent l="19050" t="0" r="2241" b="0"/>
            <wp:docPr id="9" name="Рисунок 3" descr="G:\экологич тропа\DSCN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экологич тропа\DSCN0564.JPG"/>
                    <pic:cNvPicPr>
                      <a:picLocks noChangeAspect="1" noChangeArrowheads="1"/>
                    </pic:cNvPicPr>
                  </pic:nvPicPr>
                  <pic:blipFill>
                    <a:blip r:embed="rId45" cstate="email"/>
                    <a:srcRect/>
                    <a:stretch>
                      <a:fillRect/>
                    </a:stretch>
                  </pic:blipFill>
                  <pic:spPr bwMode="auto">
                    <a:xfrm>
                      <a:off x="0" y="0"/>
                      <a:ext cx="3373743" cy="4500696"/>
                    </a:xfrm>
                    <a:prstGeom prst="rect">
                      <a:avLst/>
                    </a:prstGeom>
                    <a:noFill/>
                    <a:ln w="9525">
                      <a:noFill/>
                      <a:miter lim="800000"/>
                      <a:headEnd/>
                      <a:tailEnd/>
                    </a:ln>
                  </pic:spPr>
                </pic:pic>
              </a:graphicData>
            </a:graphic>
          </wp:inline>
        </w:drawing>
      </w:r>
    </w:p>
    <w:p w:rsidR="003E3056" w:rsidRDefault="003E3056"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p>
    <w:p w:rsidR="003E3056" w:rsidRDefault="003E3056"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p>
    <w:p w:rsidR="003E3056" w:rsidRDefault="000043C2" w:rsidP="003E3056">
      <w:pPr>
        <w:tabs>
          <w:tab w:val="left" w:pos="612"/>
        </w:tabs>
        <w:spacing w:after="0" w:line="240" w:lineRule="auto"/>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 xml:space="preserve">                                    </w:t>
      </w:r>
      <w:r w:rsidRPr="00B26F9B">
        <w:rPr>
          <w:rFonts w:ascii="Times New Roman" w:eastAsia="Times New Roman" w:hAnsi="Times New Roman" w:cs="Times New Roman"/>
          <w:noProof/>
          <w:sz w:val="28"/>
          <w:szCs w:val="28"/>
          <w:lang w:eastAsia="ru-RU"/>
        </w:rPr>
        <w:drawing>
          <wp:inline distT="0" distB="0" distL="0" distR="0">
            <wp:extent cx="2862373" cy="1626781"/>
            <wp:effectExtent l="19050" t="0" r="0" b="0"/>
            <wp:docPr id="36" name="Рисунок 12" descr="&amp;Scy;&amp;tcy;&amp;icy;&amp;khcy;&amp;icy; &amp;pcy;&amp;rcy;&amp;ocy; &amp;pcy;&amp;acy;&amp;u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Scy;&amp;tcy;&amp;icy;&amp;khcy;&amp;icy; &amp;pcy;&amp;rcy;&amp;ocy; &amp;pcy;&amp;acy;&amp;ucy;&amp;kcy;&amp;acy;"/>
                    <pic:cNvPicPr>
                      <a:picLocks noChangeAspect="1" noChangeArrowheads="1"/>
                    </pic:cNvPicPr>
                  </pic:nvPicPr>
                  <pic:blipFill>
                    <a:blip r:embed="rId46" cstate="email"/>
                    <a:srcRect/>
                    <a:stretch>
                      <a:fillRect/>
                    </a:stretch>
                  </pic:blipFill>
                  <pic:spPr bwMode="auto">
                    <a:xfrm>
                      <a:off x="0" y="0"/>
                      <a:ext cx="2862373" cy="1626781"/>
                    </a:xfrm>
                    <a:prstGeom prst="rect">
                      <a:avLst/>
                    </a:prstGeom>
                    <a:noFill/>
                    <a:ln w="9525">
                      <a:noFill/>
                      <a:miter lim="800000"/>
                      <a:headEnd/>
                      <a:tailEnd/>
                    </a:ln>
                  </pic:spPr>
                </pic:pic>
              </a:graphicData>
            </a:graphic>
          </wp:inline>
        </w:drawing>
      </w:r>
    </w:p>
    <w:p w:rsidR="00E353A8" w:rsidRDefault="00B26F9B"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Паучек</w:t>
      </w:r>
    </w:p>
    <w:tbl>
      <w:tblPr>
        <w:tblStyle w:val="ab"/>
        <w:tblW w:w="8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42"/>
        <w:gridCol w:w="7015"/>
      </w:tblGrid>
      <w:tr w:rsidR="00B26F9B" w:rsidRPr="00B26F9B" w:rsidTr="003E3056">
        <w:tc>
          <w:tcPr>
            <w:tcW w:w="1242" w:type="dxa"/>
          </w:tcPr>
          <w:p w:rsidR="00B26F9B" w:rsidRPr="00B26F9B" w:rsidRDefault="00B26F9B" w:rsidP="00C17E0F">
            <w:pPr>
              <w:tabs>
                <w:tab w:val="left" w:pos="612"/>
              </w:tabs>
              <w:jc w:val="center"/>
              <w:outlineLvl w:val="1"/>
              <w:rPr>
                <w:rFonts w:ascii="Times New Roman" w:eastAsia="Times New Roman" w:hAnsi="Times New Roman" w:cs="Times New Roman"/>
                <w:sz w:val="28"/>
                <w:szCs w:val="28"/>
                <w:lang w:eastAsia="ru-RU"/>
              </w:rPr>
            </w:pPr>
          </w:p>
        </w:tc>
        <w:tc>
          <w:tcPr>
            <w:tcW w:w="7015" w:type="dxa"/>
          </w:tcPr>
          <w:p w:rsidR="00B26F9B" w:rsidRDefault="00B26F9B" w:rsidP="00C17E0F">
            <w:pPr>
              <w:pStyle w:val="a3"/>
              <w:rPr>
                <w:sz w:val="28"/>
                <w:szCs w:val="28"/>
              </w:rPr>
            </w:pPr>
            <w:r w:rsidRPr="00B26F9B">
              <w:rPr>
                <w:sz w:val="28"/>
                <w:szCs w:val="28"/>
              </w:rPr>
              <w:t xml:space="preserve">Насекомое-ткач, такая маленькая и трудолюбивая букашка, он постоянно в работе. Паучок не только неустанно плетет свою паутину, но и постоянно следит за ее чистотой. </w:t>
            </w:r>
          </w:p>
          <w:p w:rsidR="00B26F9B" w:rsidRDefault="00B26F9B" w:rsidP="00C17E0F">
            <w:pPr>
              <w:pStyle w:val="a3"/>
              <w:rPr>
                <w:sz w:val="28"/>
                <w:szCs w:val="28"/>
              </w:rPr>
            </w:pPr>
            <w:r w:rsidRPr="00B26F9B">
              <w:rPr>
                <w:sz w:val="28"/>
                <w:szCs w:val="28"/>
              </w:rPr>
              <w:t>Заплетает паутинку</w:t>
            </w:r>
            <w:r w:rsidRPr="00B26F9B">
              <w:rPr>
                <w:sz w:val="28"/>
                <w:szCs w:val="28"/>
              </w:rPr>
              <w:br/>
              <w:t>На деревьях паучок.</w:t>
            </w:r>
            <w:r w:rsidRPr="00B26F9B">
              <w:rPr>
                <w:sz w:val="28"/>
                <w:szCs w:val="28"/>
              </w:rPr>
              <w:br/>
              <w:t>Словно осени снежинки,</w:t>
            </w:r>
            <w:r w:rsidRPr="00B26F9B">
              <w:rPr>
                <w:sz w:val="28"/>
                <w:szCs w:val="28"/>
              </w:rPr>
              <w:br/>
              <w:t>Он развесил на сучок.</w:t>
            </w:r>
            <w:r w:rsidRPr="00B26F9B">
              <w:rPr>
                <w:sz w:val="28"/>
                <w:szCs w:val="28"/>
              </w:rPr>
              <w:br/>
              <w:t>Кружевных узоров мастер,</w:t>
            </w:r>
            <w:r w:rsidRPr="00B26F9B">
              <w:rPr>
                <w:sz w:val="28"/>
                <w:szCs w:val="28"/>
              </w:rPr>
              <w:br/>
              <w:t>Он работает весь день,</w:t>
            </w:r>
            <w:r w:rsidRPr="00B26F9B">
              <w:rPr>
                <w:sz w:val="28"/>
                <w:szCs w:val="28"/>
              </w:rPr>
              <w:br/>
              <w:t>Все в лесу уже украсил,</w:t>
            </w:r>
            <w:r w:rsidRPr="00B26F9B">
              <w:rPr>
                <w:sz w:val="28"/>
                <w:szCs w:val="28"/>
              </w:rPr>
              <w:br/>
              <w:t>Даже старый дряхлый пень</w:t>
            </w:r>
          </w:p>
          <w:p w:rsidR="00ED47D2" w:rsidRPr="00B26F9B" w:rsidRDefault="00ED47D2" w:rsidP="003E3056">
            <w:pPr>
              <w:pStyle w:val="a3"/>
              <w:jc w:val="center"/>
              <w:rPr>
                <w:sz w:val="28"/>
                <w:szCs w:val="28"/>
              </w:rPr>
            </w:pPr>
            <w:r>
              <w:rPr>
                <w:noProof/>
                <w:sz w:val="28"/>
                <w:szCs w:val="28"/>
              </w:rPr>
              <w:drawing>
                <wp:inline distT="0" distB="0" distL="0" distR="0">
                  <wp:extent cx="4181475" cy="4260029"/>
                  <wp:effectExtent l="19050" t="0" r="9525" b="0"/>
                  <wp:docPr id="33" name="Рисунок 9" descr="F:\экологич тропа\DSCN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экологич тропа\DSCN0563.JPG"/>
                          <pic:cNvPicPr>
                            <a:picLocks noChangeAspect="1" noChangeArrowheads="1"/>
                          </pic:cNvPicPr>
                        </pic:nvPicPr>
                        <pic:blipFill>
                          <a:blip r:embed="rId47" cstate="email"/>
                          <a:srcRect/>
                          <a:stretch>
                            <a:fillRect/>
                          </a:stretch>
                        </pic:blipFill>
                        <pic:spPr bwMode="auto">
                          <a:xfrm flipH="1">
                            <a:off x="0" y="0"/>
                            <a:ext cx="4191670" cy="4270416"/>
                          </a:xfrm>
                          <a:prstGeom prst="rect">
                            <a:avLst/>
                          </a:prstGeom>
                          <a:noFill/>
                          <a:ln w="9525">
                            <a:noFill/>
                            <a:miter lim="800000"/>
                            <a:headEnd/>
                            <a:tailEnd/>
                          </a:ln>
                        </pic:spPr>
                      </pic:pic>
                    </a:graphicData>
                  </a:graphic>
                </wp:inline>
              </w:drawing>
            </w:r>
          </w:p>
          <w:p w:rsidR="00B26F9B" w:rsidRPr="00B26F9B" w:rsidRDefault="00B26F9B" w:rsidP="00C17E0F">
            <w:pPr>
              <w:tabs>
                <w:tab w:val="left" w:pos="612"/>
              </w:tabs>
              <w:jc w:val="center"/>
              <w:outlineLvl w:val="1"/>
              <w:rPr>
                <w:rFonts w:ascii="Times New Roman" w:eastAsia="Times New Roman" w:hAnsi="Times New Roman" w:cs="Times New Roman"/>
                <w:sz w:val="28"/>
                <w:szCs w:val="28"/>
                <w:lang w:eastAsia="ru-RU"/>
              </w:rPr>
            </w:pPr>
          </w:p>
        </w:tc>
      </w:tr>
    </w:tbl>
    <w:p w:rsidR="00B26F9B" w:rsidRPr="00237E5C" w:rsidRDefault="00B26F9B"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p>
    <w:p w:rsidR="00657A8B" w:rsidRDefault="00E353A8" w:rsidP="003E3056">
      <w:pPr>
        <w:tabs>
          <w:tab w:val="left" w:pos="612"/>
        </w:tabs>
        <w:spacing w:after="0" w:line="240" w:lineRule="auto"/>
        <w:outlineLvl w:val="1"/>
        <w:rPr>
          <w:rFonts w:ascii="Times New Roman" w:eastAsia="Times New Roman" w:hAnsi="Times New Roman" w:cs="Times New Roman"/>
          <w:b/>
          <w:color w:val="000000" w:themeColor="text1"/>
          <w:sz w:val="28"/>
          <w:szCs w:val="28"/>
          <w:lang w:eastAsia="ru-RU"/>
        </w:rPr>
      </w:pPr>
      <w:r w:rsidRPr="00237E5C">
        <w:rPr>
          <w:rFonts w:ascii="Times New Roman" w:eastAsia="Times New Roman" w:hAnsi="Times New Roman" w:cs="Times New Roman"/>
          <w:b/>
          <w:color w:val="000000" w:themeColor="text1"/>
          <w:sz w:val="28"/>
          <w:szCs w:val="28"/>
          <w:lang w:eastAsia="ru-RU"/>
        </w:rPr>
        <w:tab/>
      </w:r>
      <w:r w:rsidRPr="00237E5C">
        <w:rPr>
          <w:rFonts w:ascii="Times New Roman" w:eastAsia="Times New Roman" w:hAnsi="Times New Roman" w:cs="Times New Roman"/>
          <w:b/>
          <w:color w:val="000000" w:themeColor="text1"/>
          <w:sz w:val="28"/>
          <w:szCs w:val="28"/>
          <w:lang w:eastAsia="ru-RU"/>
        </w:rPr>
        <w:tab/>
      </w:r>
    </w:p>
    <w:p w:rsidR="00B26F9B" w:rsidRDefault="00B26F9B"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Божья коровка</w:t>
      </w:r>
    </w:p>
    <w:p w:rsidR="00B26F9B" w:rsidRDefault="00B26F9B"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p>
    <w:p w:rsidR="00B26F9B" w:rsidRDefault="00B26F9B"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8"/>
        <w:gridCol w:w="4979"/>
      </w:tblGrid>
      <w:tr w:rsidR="00B26F9B" w:rsidTr="00B26F9B">
        <w:tc>
          <w:tcPr>
            <w:tcW w:w="5069" w:type="dxa"/>
          </w:tcPr>
          <w:p w:rsidR="00B26F9B" w:rsidRDefault="00B26F9B" w:rsidP="00C17E0F">
            <w:pPr>
              <w:tabs>
                <w:tab w:val="left" w:pos="612"/>
              </w:tabs>
              <w:jc w:val="center"/>
              <w:outlineLvl w:val="1"/>
              <w:rPr>
                <w:rFonts w:ascii="Times New Roman" w:eastAsia="Times New Roman" w:hAnsi="Times New Roman" w:cs="Times New Roman"/>
                <w:b/>
                <w:color w:val="000000" w:themeColor="text1"/>
                <w:sz w:val="28"/>
                <w:szCs w:val="28"/>
                <w:lang w:eastAsia="ru-RU"/>
              </w:rPr>
            </w:pPr>
            <w:r w:rsidRPr="00B26F9B">
              <w:rPr>
                <w:rFonts w:ascii="Times New Roman" w:eastAsia="Times New Roman" w:hAnsi="Times New Roman" w:cs="Times New Roman"/>
                <w:b/>
                <w:noProof/>
                <w:color w:val="000000" w:themeColor="text1"/>
                <w:sz w:val="28"/>
                <w:szCs w:val="28"/>
                <w:lang w:eastAsia="ru-RU"/>
              </w:rPr>
              <w:drawing>
                <wp:inline distT="0" distB="0" distL="0" distR="0">
                  <wp:extent cx="1885950" cy="1457325"/>
                  <wp:effectExtent l="19050" t="0" r="0" b="0"/>
                  <wp:docPr id="21" name="Рисунок 15" descr="http://www.numama.ru/upload/blogs/4cc2bc7ba2e1dd3dfe19dddef1557d1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umama.ru/upload/blogs/4cc2bc7ba2e1dd3dfe19dddef1557d15.jpg.jpg"/>
                          <pic:cNvPicPr>
                            <a:picLocks noChangeAspect="1" noChangeArrowheads="1"/>
                          </pic:cNvPicPr>
                        </pic:nvPicPr>
                        <pic:blipFill>
                          <a:blip r:embed="rId48" cstate="email"/>
                          <a:srcRect/>
                          <a:stretch>
                            <a:fillRect/>
                          </a:stretch>
                        </pic:blipFill>
                        <pic:spPr bwMode="auto">
                          <a:xfrm>
                            <a:off x="0" y="0"/>
                            <a:ext cx="1885950" cy="1457325"/>
                          </a:xfrm>
                          <a:prstGeom prst="rect">
                            <a:avLst/>
                          </a:prstGeom>
                          <a:noFill/>
                          <a:ln w="9525">
                            <a:noFill/>
                            <a:miter lim="800000"/>
                            <a:headEnd/>
                            <a:tailEnd/>
                          </a:ln>
                        </pic:spPr>
                      </pic:pic>
                    </a:graphicData>
                  </a:graphic>
                </wp:inline>
              </w:drawing>
            </w:r>
          </w:p>
        </w:tc>
        <w:tc>
          <w:tcPr>
            <w:tcW w:w="5070" w:type="dxa"/>
          </w:tcPr>
          <w:p w:rsidR="00B26F9B" w:rsidRPr="00B26F9B" w:rsidRDefault="00B26F9B" w:rsidP="00C17E0F">
            <w:pPr>
              <w:tabs>
                <w:tab w:val="left" w:pos="612"/>
              </w:tabs>
              <w:jc w:val="center"/>
              <w:outlineLvl w:val="1"/>
              <w:rPr>
                <w:rFonts w:ascii="Times New Roman" w:eastAsia="Times New Roman" w:hAnsi="Times New Roman" w:cs="Times New Roman"/>
                <w:sz w:val="28"/>
                <w:szCs w:val="28"/>
                <w:lang w:eastAsia="ru-RU"/>
              </w:rPr>
            </w:pPr>
            <w:r w:rsidRPr="00B26F9B">
              <w:rPr>
                <w:rFonts w:ascii="Times New Roman" w:eastAsia="Times New Roman" w:hAnsi="Times New Roman" w:cs="Times New Roman"/>
                <w:b/>
                <w:bCs/>
                <w:sz w:val="28"/>
                <w:szCs w:val="28"/>
                <w:lang w:eastAsia="ru-RU"/>
              </w:rPr>
              <w:t>О. Ребрикова</w:t>
            </w:r>
            <w:r w:rsidRPr="00B26F9B">
              <w:rPr>
                <w:rFonts w:ascii="Times New Roman" w:eastAsia="Times New Roman" w:hAnsi="Times New Roman" w:cs="Times New Roman"/>
                <w:sz w:val="28"/>
                <w:szCs w:val="28"/>
                <w:lang w:eastAsia="ru-RU"/>
              </w:rPr>
              <w:br/>
            </w:r>
            <w:r w:rsidRPr="00B26F9B">
              <w:rPr>
                <w:rFonts w:ascii="Times New Roman" w:eastAsia="Times New Roman" w:hAnsi="Times New Roman" w:cs="Times New Roman"/>
                <w:sz w:val="28"/>
                <w:szCs w:val="28"/>
                <w:lang w:eastAsia="ru-RU"/>
              </w:rPr>
              <w:br/>
              <w:t>Божью Коровку можно поймать,</w:t>
            </w:r>
            <w:r w:rsidRPr="00B26F9B">
              <w:rPr>
                <w:rFonts w:ascii="Times New Roman" w:eastAsia="Times New Roman" w:hAnsi="Times New Roman" w:cs="Times New Roman"/>
                <w:sz w:val="28"/>
                <w:szCs w:val="28"/>
                <w:lang w:eastAsia="ru-RU"/>
              </w:rPr>
              <w:br/>
              <w:t>Черные точки пересчитать.</w:t>
            </w:r>
            <w:r w:rsidRPr="00B26F9B">
              <w:rPr>
                <w:rFonts w:ascii="Times New Roman" w:eastAsia="Times New Roman" w:hAnsi="Times New Roman" w:cs="Times New Roman"/>
                <w:sz w:val="28"/>
                <w:szCs w:val="28"/>
                <w:lang w:eastAsia="ru-RU"/>
              </w:rPr>
              <w:br/>
              <w:t>Раз, два, три... Не успела!</w:t>
            </w:r>
            <w:r w:rsidRPr="00B26F9B">
              <w:rPr>
                <w:rFonts w:ascii="Times New Roman" w:eastAsia="Times New Roman" w:hAnsi="Times New Roman" w:cs="Times New Roman"/>
                <w:sz w:val="28"/>
                <w:szCs w:val="28"/>
                <w:lang w:eastAsia="ru-RU"/>
              </w:rPr>
              <w:br/>
              <w:t>Божья коровка моя улетела!</w:t>
            </w:r>
            <w:r w:rsidRPr="00B26F9B">
              <w:rPr>
                <w:rFonts w:ascii="Times New Roman" w:eastAsia="Times New Roman" w:hAnsi="Times New Roman" w:cs="Times New Roman"/>
                <w:sz w:val="28"/>
                <w:szCs w:val="28"/>
                <w:lang w:eastAsia="ru-RU"/>
              </w:rPr>
              <w:br/>
            </w:r>
          </w:p>
        </w:tc>
      </w:tr>
    </w:tbl>
    <w:p w:rsidR="00B26F9B" w:rsidRDefault="00B26F9B"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p>
    <w:p w:rsidR="003E3056" w:rsidRDefault="00ED47D2" w:rsidP="003E3056">
      <w:pPr>
        <w:spacing w:after="0"/>
        <w:jc w:val="center"/>
        <w:rPr>
          <w:rFonts w:ascii="Times New Roman" w:eastAsia="Times New Roman" w:hAnsi="Times New Roman" w:cs="Times New Roman"/>
          <w:b/>
          <w:color w:val="000000" w:themeColor="text1"/>
          <w:sz w:val="28"/>
          <w:szCs w:val="28"/>
          <w:lang w:eastAsia="ru-RU"/>
        </w:rPr>
      </w:pPr>
      <w:r>
        <w:rPr>
          <w:noProof/>
          <w:lang w:eastAsia="ru-RU"/>
        </w:rPr>
        <w:drawing>
          <wp:inline distT="0" distB="0" distL="0" distR="0">
            <wp:extent cx="4703557" cy="3529954"/>
            <wp:effectExtent l="19050" t="0" r="1793" b="0"/>
            <wp:docPr id="34" name="Рисунок 10" descr="F:\экологич тропа\DSCN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экологич тропа\DSCN0566.JPG"/>
                    <pic:cNvPicPr>
                      <a:picLocks noChangeAspect="1" noChangeArrowheads="1"/>
                    </pic:cNvPicPr>
                  </pic:nvPicPr>
                  <pic:blipFill>
                    <a:blip r:embed="rId49" cstate="email"/>
                    <a:srcRect/>
                    <a:stretch>
                      <a:fillRect/>
                    </a:stretch>
                  </pic:blipFill>
                  <pic:spPr bwMode="auto">
                    <a:xfrm>
                      <a:off x="0" y="0"/>
                      <a:ext cx="4711584" cy="3535978"/>
                    </a:xfrm>
                    <a:prstGeom prst="rect">
                      <a:avLst/>
                    </a:prstGeom>
                    <a:noFill/>
                    <a:ln w="9525">
                      <a:noFill/>
                      <a:miter lim="800000"/>
                      <a:headEnd/>
                      <a:tailEnd/>
                    </a:ln>
                  </pic:spPr>
                </pic:pic>
              </a:graphicData>
            </a:graphic>
          </wp:inline>
        </w:drawing>
      </w:r>
      <w:r w:rsidR="00B26F9B">
        <w:br/>
      </w:r>
      <w:r w:rsidR="00B26F9B">
        <w:br/>
      </w:r>
      <w:r w:rsidR="003E3056">
        <w:rPr>
          <w:rFonts w:ascii="Times New Roman" w:eastAsia="Times New Roman" w:hAnsi="Times New Roman" w:cs="Times New Roman"/>
          <w:b/>
          <w:noProof/>
          <w:color w:val="000000" w:themeColor="text1"/>
          <w:sz w:val="28"/>
          <w:szCs w:val="28"/>
          <w:lang w:eastAsia="ru-RU"/>
        </w:rPr>
        <w:drawing>
          <wp:inline distT="0" distB="0" distL="0" distR="0">
            <wp:extent cx="4701092" cy="3523960"/>
            <wp:effectExtent l="19050" t="0" r="4258" b="0"/>
            <wp:docPr id="11" name="Рисунок 4" descr="G:\экологич тропа\DSCN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экологич тропа\DSCN0550.JPG"/>
                    <pic:cNvPicPr>
                      <a:picLocks noChangeAspect="1" noChangeArrowheads="1"/>
                    </pic:cNvPicPr>
                  </pic:nvPicPr>
                  <pic:blipFill>
                    <a:blip r:embed="rId50" cstate="email"/>
                    <a:srcRect/>
                    <a:stretch>
                      <a:fillRect/>
                    </a:stretch>
                  </pic:blipFill>
                  <pic:spPr bwMode="auto">
                    <a:xfrm>
                      <a:off x="0" y="0"/>
                      <a:ext cx="4702082" cy="3524702"/>
                    </a:xfrm>
                    <a:prstGeom prst="rect">
                      <a:avLst/>
                    </a:prstGeom>
                    <a:noFill/>
                    <a:ln w="9525">
                      <a:noFill/>
                      <a:miter lim="800000"/>
                      <a:headEnd/>
                      <a:tailEnd/>
                    </a:ln>
                  </pic:spPr>
                </pic:pic>
              </a:graphicData>
            </a:graphic>
          </wp:inline>
        </w:drawing>
      </w:r>
    </w:p>
    <w:p w:rsidR="00B26F9B" w:rsidRPr="00657A8B" w:rsidRDefault="00B26F9B" w:rsidP="00657A8B">
      <w:pPr>
        <w:spacing w:after="0"/>
        <w:jc w:val="center"/>
      </w:pPr>
      <w:r>
        <w:rPr>
          <w:rFonts w:ascii="Times New Roman" w:eastAsia="Times New Roman" w:hAnsi="Times New Roman" w:cs="Times New Roman"/>
          <w:b/>
          <w:color w:val="000000" w:themeColor="text1"/>
          <w:sz w:val="28"/>
          <w:szCs w:val="28"/>
          <w:lang w:eastAsia="ru-RU"/>
        </w:rPr>
        <w:lastRenderedPageBreak/>
        <w:t>8. ХВОЙНЫЕ РАСТЕНИЯ</w:t>
      </w:r>
    </w:p>
    <w:p w:rsidR="006A6A91" w:rsidRDefault="003E3056" w:rsidP="003E3056">
      <w:pPr>
        <w:tabs>
          <w:tab w:val="left" w:pos="612"/>
        </w:tabs>
        <w:spacing w:after="0" w:line="240" w:lineRule="auto"/>
        <w:outlineLvl w:val="1"/>
        <w:rPr>
          <w:rFonts w:ascii="Times New Roman" w:eastAsia="Times New Roman" w:hAnsi="Times New Roman" w:cs="Times New Roman"/>
          <w:b/>
          <w:color w:val="000000" w:themeColor="text1"/>
          <w:sz w:val="28"/>
          <w:szCs w:val="28"/>
          <w:lang w:eastAsia="ru-RU"/>
        </w:rPr>
      </w:pPr>
      <w:r w:rsidRPr="003E3056">
        <w:rPr>
          <w:rFonts w:ascii="Times New Roman" w:eastAsia="Times New Roman" w:hAnsi="Times New Roman" w:cs="Times New Roman"/>
          <w:b/>
          <w:noProof/>
          <w:color w:val="000000" w:themeColor="text1"/>
          <w:sz w:val="28"/>
          <w:szCs w:val="28"/>
          <w:lang w:eastAsia="ru-RU"/>
        </w:rPr>
        <w:drawing>
          <wp:inline distT="0" distB="0" distL="0" distR="0">
            <wp:extent cx="4348233" cy="5800703"/>
            <wp:effectExtent l="19050" t="0" r="0" b="0"/>
            <wp:docPr id="18" name="Рисунок 5" descr="G:\экологич тропа\DSCN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экологич тропа\DSCN0569.JPG"/>
                    <pic:cNvPicPr>
                      <a:picLocks noChangeAspect="1" noChangeArrowheads="1"/>
                    </pic:cNvPicPr>
                  </pic:nvPicPr>
                  <pic:blipFill>
                    <a:blip r:embed="rId51" cstate="email"/>
                    <a:srcRect/>
                    <a:stretch>
                      <a:fillRect/>
                    </a:stretch>
                  </pic:blipFill>
                  <pic:spPr bwMode="auto">
                    <a:xfrm>
                      <a:off x="0" y="0"/>
                      <a:ext cx="4352863" cy="5806879"/>
                    </a:xfrm>
                    <a:prstGeom prst="rect">
                      <a:avLst/>
                    </a:prstGeom>
                    <a:noFill/>
                    <a:ln w="9525">
                      <a:noFill/>
                      <a:miter lim="800000"/>
                      <a:headEnd/>
                      <a:tailEnd/>
                    </a:ln>
                  </pic:spPr>
                </pic:pic>
              </a:graphicData>
            </a:graphic>
          </wp:inline>
        </w:drawing>
      </w:r>
    </w:p>
    <w:p w:rsidR="003E3056" w:rsidRDefault="003E3056">
      <w:pP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br w:type="page"/>
      </w:r>
    </w:p>
    <w:p w:rsidR="00E353A8" w:rsidRDefault="0067705A"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 xml:space="preserve">9. ВОДОЕМ </w:t>
      </w:r>
      <w:r w:rsidR="00E353A8" w:rsidRPr="00237E5C">
        <w:rPr>
          <w:rFonts w:ascii="Times New Roman" w:eastAsia="Times New Roman" w:hAnsi="Times New Roman" w:cs="Times New Roman"/>
          <w:b/>
          <w:color w:val="000000" w:themeColor="text1"/>
          <w:sz w:val="28"/>
          <w:szCs w:val="28"/>
          <w:lang w:eastAsia="ru-RU"/>
        </w:rPr>
        <w:t>«</w:t>
      </w:r>
      <w:r w:rsidR="00241B81">
        <w:rPr>
          <w:rFonts w:ascii="Times New Roman" w:eastAsia="Times New Roman" w:hAnsi="Times New Roman" w:cs="Times New Roman"/>
          <w:b/>
          <w:color w:val="000000" w:themeColor="text1"/>
          <w:sz w:val="28"/>
          <w:szCs w:val="28"/>
          <w:lang w:eastAsia="ru-RU"/>
        </w:rPr>
        <w:t>В гостях у Цапли</w:t>
      </w:r>
      <w:r w:rsidR="00E353A8" w:rsidRPr="00237E5C">
        <w:rPr>
          <w:rFonts w:ascii="Times New Roman" w:eastAsia="Times New Roman" w:hAnsi="Times New Roman" w:cs="Times New Roman"/>
          <w:b/>
          <w:color w:val="000000" w:themeColor="text1"/>
          <w:sz w:val="28"/>
          <w:szCs w:val="28"/>
          <w:lang w:eastAsia="ru-RU"/>
        </w:rPr>
        <w:t>»</w:t>
      </w:r>
    </w:p>
    <w:p w:rsidR="006A6A91" w:rsidRDefault="006A6A91"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p>
    <w:p w:rsidR="006A6A91" w:rsidRDefault="006A6A91"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p>
    <w:p w:rsidR="0067705A" w:rsidRDefault="0017158B"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drawing>
          <wp:inline distT="0" distB="0" distL="0" distR="0">
            <wp:extent cx="5552808" cy="4163664"/>
            <wp:effectExtent l="19050" t="0" r="0" b="0"/>
            <wp:docPr id="60" name="Рисунок 19" descr="C:\Documents and Settings\1\Рабочий стол\зко.тропа\DSCN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1\Рабочий стол\зко.тропа\DSCN0548.jpg"/>
                    <pic:cNvPicPr>
                      <a:picLocks noChangeAspect="1" noChangeArrowheads="1"/>
                    </pic:cNvPicPr>
                  </pic:nvPicPr>
                  <pic:blipFill>
                    <a:blip r:embed="rId52" cstate="email"/>
                    <a:srcRect/>
                    <a:stretch>
                      <a:fillRect/>
                    </a:stretch>
                  </pic:blipFill>
                  <pic:spPr bwMode="auto">
                    <a:xfrm>
                      <a:off x="0" y="0"/>
                      <a:ext cx="5561342" cy="4170063"/>
                    </a:xfrm>
                    <a:prstGeom prst="rect">
                      <a:avLst/>
                    </a:prstGeom>
                    <a:noFill/>
                    <a:ln w="9525">
                      <a:noFill/>
                      <a:miter lim="800000"/>
                      <a:headEnd/>
                      <a:tailEnd/>
                    </a:ln>
                  </pic:spPr>
                </pic:pic>
              </a:graphicData>
            </a:graphic>
          </wp:inline>
        </w:drawing>
      </w:r>
    </w:p>
    <w:p w:rsidR="0067705A" w:rsidRDefault="0067705A"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p>
    <w:p w:rsidR="006A6A91" w:rsidRDefault="004C5C47" w:rsidP="004C5C47">
      <w:pPr>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drawing>
          <wp:inline distT="0" distB="0" distL="0" distR="0">
            <wp:extent cx="5499927" cy="4127619"/>
            <wp:effectExtent l="19050" t="0" r="5523" b="0"/>
            <wp:docPr id="61" name="Рисунок 15" descr="F:\экологич тропа\DSCN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экологич тропа\DSCN0572.JPG"/>
                    <pic:cNvPicPr>
                      <a:picLocks noChangeAspect="1" noChangeArrowheads="1"/>
                    </pic:cNvPicPr>
                  </pic:nvPicPr>
                  <pic:blipFill>
                    <a:blip r:embed="rId53" cstate="email"/>
                    <a:srcRect/>
                    <a:stretch>
                      <a:fillRect/>
                    </a:stretch>
                  </pic:blipFill>
                  <pic:spPr bwMode="auto">
                    <a:xfrm>
                      <a:off x="0" y="0"/>
                      <a:ext cx="5504739" cy="4131231"/>
                    </a:xfrm>
                    <a:prstGeom prst="rect">
                      <a:avLst/>
                    </a:prstGeom>
                    <a:noFill/>
                    <a:ln w="9525">
                      <a:noFill/>
                      <a:miter lim="800000"/>
                      <a:headEnd/>
                      <a:tailEnd/>
                    </a:ln>
                  </pic:spPr>
                </pic:pic>
              </a:graphicData>
            </a:graphic>
          </wp:inline>
        </w:drawing>
      </w:r>
      <w:r w:rsidR="006A6A91">
        <w:rPr>
          <w:rFonts w:ascii="Times New Roman" w:eastAsia="Times New Roman" w:hAnsi="Times New Roman" w:cs="Times New Roman"/>
          <w:b/>
          <w:color w:val="000000" w:themeColor="text1"/>
          <w:sz w:val="28"/>
          <w:szCs w:val="28"/>
          <w:lang w:eastAsia="ru-RU"/>
        </w:rPr>
        <w:br w:type="page"/>
      </w:r>
    </w:p>
    <w:p w:rsidR="0067705A" w:rsidRDefault="0067705A" w:rsidP="00C17E0F">
      <w:pPr>
        <w:tabs>
          <w:tab w:val="left" w:pos="612"/>
        </w:tabs>
        <w:spacing w:after="0" w:line="240" w:lineRule="auto"/>
        <w:jc w:val="center"/>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11. ПРИВАЛ ТУРИСТОВ</w:t>
      </w:r>
    </w:p>
    <w:p w:rsidR="0067705A" w:rsidRPr="00237E5C" w:rsidRDefault="0067705A" w:rsidP="003E3056">
      <w:pPr>
        <w:tabs>
          <w:tab w:val="left" w:pos="612"/>
        </w:tabs>
        <w:spacing w:after="0" w:line="240" w:lineRule="auto"/>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drawing>
          <wp:inline distT="0" distB="0" distL="0" distR="0">
            <wp:extent cx="6598263" cy="5647764"/>
            <wp:effectExtent l="19050" t="0" r="0" b="0"/>
            <wp:docPr id="45" name="Рисунок 17" descr="C:\Documents and Settings\1\Рабочий стол\зко.тропа\DSCN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1\Рабочий стол\зко.тропа\DSCN0547.jpg"/>
                    <pic:cNvPicPr>
                      <a:picLocks noChangeAspect="1" noChangeArrowheads="1"/>
                    </pic:cNvPicPr>
                  </pic:nvPicPr>
                  <pic:blipFill>
                    <a:blip r:embed="rId54" cstate="email"/>
                    <a:srcRect/>
                    <a:stretch>
                      <a:fillRect/>
                    </a:stretch>
                  </pic:blipFill>
                  <pic:spPr bwMode="auto">
                    <a:xfrm>
                      <a:off x="0" y="0"/>
                      <a:ext cx="6608168" cy="5656243"/>
                    </a:xfrm>
                    <a:prstGeom prst="rect">
                      <a:avLst/>
                    </a:prstGeom>
                    <a:noFill/>
                    <a:ln w="9525">
                      <a:noFill/>
                      <a:miter lim="800000"/>
                      <a:headEnd/>
                      <a:tailEnd/>
                    </a:ln>
                  </pic:spPr>
                </pic:pic>
              </a:graphicData>
            </a:graphic>
          </wp:inline>
        </w:drawing>
      </w:r>
    </w:p>
    <w:p w:rsidR="0067705A" w:rsidRPr="00237E5C" w:rsidRDefault="00E353A8" w:rsidP="00C17E0F">
      <w:pPr>
        <w:tabs>
          <w:tab w:val="left" w:pos="0"/>
        </w:tabs>
        <w:spacing w:after="0" w:line="240" w:lineRule="auto"/>
        <w:outlineLvl w:val="1"/>
        <w:rPr>
          <w:rFonts w:ascii="Times New Roman" w:eastAsia="Times New Roman" w:hAnsi="Times New Roman" w:cs="Times New Roman"/>
          <w:b/>
          <w:color w:val="000000" w:themeColor="text1"/>
          <w:sz w:val="28"/>
          <w:szCs w:val="28"/>
          <w:lang w:eastAsia="ru-RU"/>
        </w:rPr>
      </w:pPr>
      <w:r w:rsidRPr="00237E5C">
        <w:rPr>
          <w:rFonts w:ascii="Times New Roman" w:eastAsia="Times New Roman" w:hAnsi="Times New Roman" w:cs="Times New Roman"/>
          <w:b/>
          <w:color w:val="000000" w:themeColor="text1"/>
          <w:sz w:val="28"/>
          <w:szCs w:val="28"/>
          <w:lang w:eastAsia="ru-RU"/>
        </w:rPr>
        <w:tab/>
      </w:r>
      <w:r w:rsidRPr="00237E5C">
        <w:rPr>
          <w:rFonts w:ascii="Times New Roman" w:eastAsia="Times New Roman" w:hAnsi="Times New Roman" w:cs="Times New Roman"/>
          <w:b/>
          <w:color w:val="000000" w:themeColor="text1"/>
          <w:sz w:val="28"/>
          <w:szCs w:val="28"/>
          <w:lang w:eastAsia="ru-RU"/>
        </w:rPr>
        <w:tab/>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2"/>
        <w:gridCol w:w="4975"/>
      </w:tblGrid>
      <w:tr w:rsidR="0067705A" w:rsidRPr="0067705A" w:rsidTr="0067705A">
        <w:tc>
          <w:tcPr>
            <w:tcW w:w="5069" w:type="dxa"/>
          </w:tcPr>
          <w:p w:rsidR="0067705A" w:rsidRPr="0067705A" w:rsidRDefault="0067705A" w:rsidP="00C17E0F">
            <w:pPr>
              <w:tabs>
                <w:tab w:val="left" w:pos="0"/>
              </w:tabs>
              <w:outlineLvl w:val="1"/>
              <w:rPr>
                <w:rFonts w:ascii="Times New Roman" w:hAnsi="Times New Roman" w:cs="Times New Roman"/>
                <w:sz w:val="28"/>
                <w:szCs w:val="28"/>
              </w:rPr>
            </w:pPr>
            <w:r>
              <w:rPr>
                <w:rFonts w:ascii="Times New Roman" w:hAnsi="Times New Roman" w:cs="Times New Roman"/>
                <w:sz w:val="28"/>
                <w:szCs w:val="28"/>
              </w:rPr>
              <w:t>М</w:t>
            </w:r>
            <w:r w:rsidRPr="0067705A">
              <w:rPr>
                <w:rFonts w:ascii="Times New Roman" w:hAnsi="Times New Roman" w:cs="Times New Roman"/>
                <w:sz w:val="28"/>
                <w:szCs w:val="28"/>
              </w:rPr>
              <w:t>ы едем-едем-едем в далёкие края!</w:t>
            </w:r>
          </w:p>
          <w:p w:rsidR="0067705A" w:rsidRPr="0067705A" w:rsidRDefault="0067705A" w:rsidP="00C17E0F">
            <w:pPr>
              <w:tabs>
                <w:tab w:val="left" w:pos="0"/>
              </w:tabs>
              <w:outlineLvl w:val="1"/>
              <w:rPr>
                <w:rFonts w:ascii="Times New Roman" w:hAnsi="Times New Roman" w:cs="Times New Roman"/>
                <w:sz w:val="28"/>
                <w:szCs w:val="28"/>
              </w:rPr>
            </w:pPr>
            <w:r w:rsidRPr="0067705A">
              <w:rPr>
                <w:rFonts w:ascii="Times New Roman" w:hAnsi="Times New Roman" w:cs="Times New Roman"/>
                <w:sz w:val="28"/>
                <w:szCs w:val="28"/>
              </w:rPr>
              <w:t>Хорошие соседи,</w:t>
            </w:r>
            <w:r>
              <w:rPr>
                <w:rFonts w:ascii="Times New Roman" w:hAnsi="Times New Roman" w:cs="Times New Roman"/>
                <w:sz w:val="28"/>
                <w:szCs w:val="28"/>
              </w:rPr>
              <w:t xml:space="preserve"> </w:t>
            </w:r>
            <w:r w:rsidRPr="0067705A">
              <w:rPr>
                <w:rFonts w:ascii="Times New Roman" w:hAnsi="Times New Roman" w:cs="Times New Roman"/>
                <w:sz w:val="28"/>
                <w:szCs w:val="28"/>
              </w:rPr>
              <w:t xml:space="preserve">весёлые друзья! </w:t>
            </w:r>
          </w:p>
          <w:p w:rsidR="0067705A" w:rsidRPr="0067705A" w:rsidRDefault="0067705A" w:rsidP="00C17E0F">
            <w:pPr>
              <w:tabs>
                <w:tab w:val="left" w:pos="0"/>
              </w:tabs>
              <w:outlineLvl w:val="1"/>
              <w:rPr>
                <w:rFonts w:ascii="Times New Roman" w:hAnsi="Times New Roman" w:cs="Times New Roman"/>
                <w:sz w:val="28"/>
                <w:szCs w:val="28"/>
              </w:rPr>
            </w:pPr>
            <w:r w:rsidRPr="0067705A">
              <w:rPr>
                <w:rFonts w:ascii="Times New Roman" w:hAnsi="Times New Roman" w:cs="Times New Roman"/>
                <w:sz w:val="28"/>
                <w:szCs w:val="28"/>
              </w:rPr>
              <w:t>Нам весело живётся,</w:t>
            </w:r>
            <w:r>
              <w:rPr>
                <w:rFonts w:ascii="Times New Roman" w:hAnsi="Times New Roman" w:cs="Times New Roman"/>
                <w:sz w:val="28"/>
                <w:szCs w:val="28"/>
              </w:rPr>
              <w:t xml:space="preserve"> </w:t>
            </w:r>
            <w:r w:rsidRPr="0067705A">
              <w:rPr>
                <w:rFonts w:ascii="Times New Roman" w:hAnsi="Times New Roman" w:cs="Times New Roman"/>
                <w:sz w:val="28"/>
                <w:szCs w:val="28"/>
              </w:rPr>
              <w:t>мы песенку поём,</w:t>
            </w:r>
          </w:p>
          <w:p w:rsidR="0067705A" w:rsidRPr="0067705A" w:rsidRDefault="0067705A" w:rsidP="00C17E0F">
            <w:pPr>
              <w:tabs>
                <w:tab w:val="left" w:pos="0"/>
              </w:tabs>
              <w:outlineLvl w:val="1"/>
              <w:rPr>
                <w:rFonts w:ascii="Times New Roman" w:hAnsi="Times New Roman" w:cs="Times New Roman"/>
                <w:sz w:val="28"/>
                <w:szCs w:val="28"/>
              </w:rPr>
            </w:pPr>
            <w:r w:rsidRPr="0067705A">
              <w:rPr>
                <w:rFonts w:ascii="Times New Roman" w:hAnsi="Times New Roman" w:cs="Times New Roman"/>
                <w:sz w:val="28"/>
                <w:szCs w:val="28"/>
              </w:rPr>
              <w:t>а в песенке поётся о том,</w:t>
            </w:r>
            <w:r>
              <w:rPr>
                <w:rFonts w:ascii="Times New Roman" w:hAnsi="Times New Roman" w:cs="Times New Roman"/>
                <w:sz w:val="28"/>
                <w:szCs w:val="28"/>
              </w:rPr>
              <w:t xml:space="preserve"> </w:t>
            </w:r>
            <w:r w:rsidRPr="0067705A">
              <w:rPr>
                <w:rFonts w:ascii="Times New Roman" w:hAnsi="Times New Roman" w:cs="Times New Roman"/>
                <w:sz w:val="28"/>
                <w:szCs w:val="28"/>
              </w:rPr>
              <w:t>как мы живём!</w:t>
            </w:r>
          </w:p>
          <w:p w:rsidR="0067705A" w:rsidRPr="0067705A" w:rsidRDefault="0067705A" w:rsidP="00C17E0F">
            <w:pPr>
              <w:tabs>
                <w:tab w:val="left" w:pos="0"/>
              </w:tabs>
              <w:outlineLvl w:val="1"/>
              <w:rPr>
                <w:rFonts w:ascii="Times New Roman" w:hAnsi="Times New Roman" w:cs="Times New Roman"/>
                <w:sz w:val="28"/>
                <w:szCs w:val="28"/>
              </w:rPr>
            </w:pPr>
            <w:r w:rsidRPr="0067705A">
              <w:rPr>
                <w:rFonts w:ascii="Times New Roman" w:hAnsi="Times New Roman" w:cs="Times New Roman"/>
                <w:sz w:val="28"/>
                <w:szCs w:val="28"/>
              </w:rPr>
              <w:t>тра-та-та!</w:t>
            </w:r>
            <w:r>
              <w:rPr>
                <w:rFonts w:ascii="Times New Roman" w:hAnsi="Times New Roman" w:cs="Times New Roman"/>
                <w:sz w:val="28"/>
                <w:szCs w:val="28"/>
              </w:rPr>
              <w:t xml:space="preserve"> </w:t>
            </w:r>
            <w:r w:rsidRPr="0067705A">
              <w:rPr>
                <w:rFonts w:ascii="Times New Roman" w:hAnsi="Times New Roman" w:cs="Times New Roman"/>
                <w:sz w:val="28"/>
                <w:szCs w:val="28"/>
              </w:rPr>
              <w:t>тра-та-та!</w:t>
            </w:r>
          </w:p>
          <w:p w:rsidR="0067705A" w:rsidRPr="0067705A" w:rsidRDefault="0067705A" w:rsidP="00C17E0F">
            <w:pPr>
              <w:tabs>
                <w:tab w:val="left" w:pos="0"/>
              </w:tabs>
              <w:outlineLvl w:val="1"/>
              <w:rPr>
                <w:rFonts w:ascii="Times New Roman" w:hAnsi="Times New Roman" w:cs="Times New Roman"/>
                <w:sz w:val="28"/>
                <w:szCs w:val="28"/>
              </w:rPr>
            </w:pPr>
            <w:r w:rsidRPr="0067705A">
              <w:rPr>
                <w:rFonts w:ascii="Times New Roman" w:hAnsi="Times New Roman" w:cs="Times New Roman"/>
                <w:sz w:val="28"/>
                <w:szCs w:val="28"/>
              </w:rPr>
              <w:t>Мы везём с собой кота,</w:t>
            </w:r>
            <w:r>
              <w:rPr>
                <w:rFonts w:ascii="Times New Roman" w:hAnsi="Times New Roman" w:cs="Times New Roman"/>
                <w:sz w:val="28"/>
                <w:szCs w:val="28"/>
              </w:rPr>
              <w:t xml:space="preserve"> </w:t>
            </w:r>
            <w:r w:rsidRPr="0067705A">
              <w:rPr>
                <w:rFonts w:ascii="Times New Roman" w:hAnsi="Times New Roman" w:cs="Times New Roman"/>
                <w:sz w:val="28"/>
                <w:szCs w:val="28"/>
              </w:rPr>
              <w:t>Чижика,</w:t>
            </w:r>
            <w:r>
              <w:rPr>
                <w:rFonts w:ascii="Times New Roman" w:hAnsi="Times New Roman" w:cs="Times New Roman"/>
                <w:sz w:val="28"/>
                <w:szCs w:val="28"/>
              </w:rPr>
              <w:t xml:space="preserve"> </w:t>
            </w:r>
            <w:r w:rsidRPr="0067705A">
              <w:rPr>
                <w:rFonts w:ascii="Times New Roman" w:hAnsi="Times New Roman" w:cs="Times New Roman"/>
                <w:sz w:val="28"/>
                <w:szCs w:val="28"/>
              </w:rPr>
              <w:t>собаку,</w:t>
            </w:r>
          </w:p>
          <w:p w:rsidR="0067705A" w:rsidRPr="0067705A" w:rsidRDefault="0067705A" w:rsidP="00C17E0F">
            <w:pPr>
              <w:tabs>
                <w:tab w:val="left" w:pos="0"/>
              </w:tabs>
              <w:outlineLvl w:val="1"/>
              <w:rPr>
                <w:rFonts w:ascii="Times New Roman" w:hAnsi="Times New Roman" w:cs="Times New Roman"/>
                <w:sz w:val="28"/>
                <w:szCs w:val="28"/>
              </w:rPr>
            </w:pPr>
            <w:r w:rsidRPr="0067705A">
              <w:rPr>
                <w:rFonts w:ascii="Times New Roman" w:hAnsi="Times New Roman" w:cs="Times New Roman"/>
                <w:sz w:val="28"/>
                <w:szCs w:val="28"/>
              </w:rPr>
              <w:t>петьку-забияку,обезьяну,попугая-</w:t>
            </w:r>
          </w:p>
          <w:p w:rsidR="0067705A" w:rsidRPr="0067705A" w:rsidRDefault="0067705A" w:rsidP="00C17E0F">
            <w:pPr>
              <w:tabs>
                <w:tab w:val="left" w:pos="0"/>
              </w:tabs>
              <w:outlineLvl w:val="1"/>
              <w:rPr>
                <w:rFonts w:ascii="Times New Roman" w:eastAsia="Times New Roman" w:hAnsi="Times New Roman" w:cs="Times New Roman"/>
                <w:b/>
                <w:color w:val="000000" w:themeColor="text1"/>
                <w:sz w:val="28"/>
                <w:szCs w:val="28"/>
                <w:lang w:eastAsia="ru-RU"/>
              </w:rPr>
            </w:pPr>
            <w:r w:rsidRPr="0067705A">
              <w:rPr>
                <w:rFonts w:ascii="Times New Roman" w:hAnsi="Times New Roman" w:cs="Times New Roman"/>
                <w:sz w:val="28"/>
                <w:szCs w:val="28"/>
              </w:rPr>
              <w:t>вот компания какая!</w:t>
            </w:r>
          </w:p>
        </w:tc>
        <w:tc>
          <w:tcPr>
            <w:tcW w:w="5070" w:type="dxa"/>
            <w:vMerge w:val="restart"/>
          </w:tcPr>
          <w:p w:rsidR="0067705A" w:rsidRPr="0067705A" w:rsidRDefault="0067705A" w:rsidP="00C17E0F">
            <w:pPr>
              <w:tabs>
                <w:tab w:val="left" w:pos="0"/>
              </w:tabs>
              <w:outlineLvl w:val="1"/>
              <w:rPr>
                <w:rFonts w:ascii="Times New Roman" w:hAnsi="Times New Roman" w:cs="Times New Roman"/>
                <w:sz w:val="28"/>
                <w:szCs w:val="28"/>
              </w:rPr>
            </w:pPr>
            <w:r>
              <w:rPr>
                <w:rFonts w:ascii="Times New Roman" w:hAnsi="Times New Roman" w:cs="Times New Roman"/>
                <w:sz w:val="28"/>
                <w:szCs w:val="28"/>
              </w:rPr>
              <w:t>Н</w:t>
            </w:r>
            <w:r w:rsidRPr="0067705A">
              <w:rPr>
                <w:rFonts w:ascii="Times New Roman" w:hAnsi="Times New Roman" w:cs="Times New Roman"/>
                <w:sz w:val="28"/>
                <w:szCs w:val="28"/>
              </w:rPr>
              <w:t>а плечах рюкзак тяжёлый,</w:t>
            </w:r>
          </w:p>
          <w:p w:rsidR="0067705A" w:rsidRPr="0067705A" w:rsidRDefault="0067705A" w:rsidP="00C17E0F">
            <w:pPr>
              <w:tabs>
                <w:tab w:val="left" w:pos="0"/>
              </w:tabs>
              <w:outlineLvl w:val="1"/>
              <w:rPr>
                <w:rFonts w:ascii="Times New Roman" w:hAnsi="Times New Roman" w:cs="Times New Roman"/>
                <w:sz w:val="28"/>
                <w:szCs w:val="28"/>
              </w:rPr>
            </w:pPr>
            <w:r w:rsidRPr="0067705A">
              <w:rPr>
                <w:rFonts w:ascii="Times New Roman" w:hAnsi="Times New Roman" w:cs="Times New Roman"/>
                <w:sz w:val="28"/>
                <w:szCs w:val="28"/>
              </w:rPr>
              <w:t>но турист не унывал,</w:t>
            </w:r>
          </w:p>
          <w:p w:rsidR="0067705A" w:rsidRPr="0067705A" w:rsidRDefault="0067705A" w:rsidP="00C17E0F">
            <w:pPr>
              <w:tabs>
                <w:tab w:val="left" w:pos="0"/>
              </w:tabs>
              <w:outlineLvl w:val="1"/>
              <w:rPr>
                <w:rFonts w:ascii="Times New Roman" w:hAnsi="Times New Roman" w:cs="Times New Roman"/>
                <w:sz w:val="28"/>
                <w:szCs w:val="28"/>
              </w:rPr>
            </w:pPr>
            <w:r w:rsidRPr="0067705A">
              <w:rPr>
                <w:rFonts w:ascii="Times New Roman" w:hAnsi="Times New Roman" w:cs="Times New Roman"/>
                <w:sz w:val="28"/>
                <w:szCs w:val="28"/>
              </w:rPr>
              <w:t>музыкант-турист весёлый шёл и песню напевал,</w:t>
            </w:r>
          </w:p>
          <w:p w:rsidR="0067705A" w:rsidRDefault="0067705A" w:rsidP="00C17E0F">
            <w:pPr>
              <w:tabs>
                <w:tab w:val="left" w:pos="0"/>
              </w:tabs>
              <w:outlineLvl w:val="1"/>
              <w:rPr>
                <w:rFonts w:ascii="Times New Roman" w:hAnsi="Times New Roman" w:cs="Times New Roman"/>
                <w:sz w:val="28"/>
                <w:szCs w:val="28"/>
              </w:rPr>
            </w:pPr>
            <w:r w:rsidRPr="0067705A">
              <w:rPr>
                <w:rFonts w:ascii="Times New Roman" w:hAnsi="Times New Roman" w:cs="Times New Roman"/>
                <w:sz w:val="28"/>
                <w:szCs w:val="28"/>
              </w:rPr>
              <w:t>всё смеялось-улыбалось ,</w:t>
            </w:r>
          </w:p>
          <w:p w:rsidR="0067705A" w:rsidRPr="0067705A" w:rsidRDefault="0067705A" w:rsidP="00C17E0F">
            <w:pPr>
              <w:tabs>
                <w:tab w:val="left" w:pos="0"/>
              </w:tabs>
              <w:outlineLvl w:val="1"/>
              <w:rPr>
                <w:rFonts w:ascii="Times New Roman" w:hAnsi="Times New Roman" w:cs="Times New Roman"/>
                <w:sz w:val="28"/>
                <w:szCs w:val="28"/>
              </w:rPr>
            </w:pPr>
            <w:r w:rsidRPr="0067705A">
              <w:rPr>
                <w:rFonts w:ascii="Times New Roman" w:hAnsi="Times New Roman" w:cs="Times New Roman"/>
                <w:sz w:val="28"/>
                <w:szCs w:val="28"/>
              </w:rPr>
              <w:t>солнце,</w:t>
            </w:r>
            <w:r>
              <w:rPr>
                <w:rFonts w:ascii="Times New Roman" w:hAnsi="Times New Roman" w:cs="Times New Roman"/>
                <w:sz w:val="28"/>
                <w:szCs w:val="28"/>
              </w:rPr>
              <w:t xml:space="preserve"> </w:t>
            </w:r>
            <w:r w:rsidRPr="0067705A">
              <w:rPr>
                <w:rFonts w:ascii="Times New Roman" w:hAnsi="Times New Roman" w:cs="Times New Roman"/>
                <w:sz w:val="28"/>
                <w:szCs w:val="28"/>
              </w:rPr>
              <w:t>небо и земля,</w:t>
            </w:r>
          </w:p>
          <w:p w:rsidR="0067705A" w:rsidRPr="0067705A" w:rsidRDefault="0067705A" w:rsidP="00C17E0F">
            <w:pPr>
              <w:tabs>
                <w:tab w:val="left" w:pos="0"/>
              </w:tabs>
              <w:outlineLvl w:val="1"/>
              <w:rPr>
                <w:rFonts w:ascii="Times New Roman" w:hAnsi="Times New Roman" w:cs="Times New Roman"/>
                <w:sz w:val="28"/>
                <w:szCs w:val="28"/>
              </w:rPr>
            </w:pPr>
            <w:r w:rsidRPr="0067705A">
              <w:rPr>
                <w:rFonts w:ascii="Times New Roman" w:hAnsi="Times New Roman" w:cs="Times New Roman"/>
                <w:sz w:val="28"/>
                <w:szCs w:val="28"/>
              </w:rPr>
              <w:t>у туриста получалось : т</w:t>
            </w:r>
          </w:p>
          <w:p w:rsidR="0067705A" w:rsidRPr="0067705A" w:rsidRDefault="0067705A" w:rsidP="00C17E0F">
            <w:pPr>
              <w:tabs>
                <w:tab w:val="left" w:pos="0"/>
              </w:tabs>
              <w:outlineLvl w:val="1"/>
              <w:rPr>
                <w:rFonts w:ascii="Times New Roman" w:hAnsi="Times New Roman" w:cs="Times New Roman"/>
                <w:sz w:val="28"/>
                <w:szCs w:val="28"/>
              </w:rPr>
            </w:pPr>
            <w:r w:rsidRPr="0067705A">
              <w:rPr>
                <w:rFonts w:ascii="Times New Roman" w:hAnsi="Times New Roman" w:cs="Times New Roman"/>
                <w:sz w:val="28"/>
                <w:szCs w:val="28"/>
              </w:rPr>
              <w:t>ра-ля-ля-ля-ля,</w:t>
            </w:r>
            <w:r>
              <w:rPr>
                <w:rFonts w:ascii="Times New Roman" w:hAnsi="Times New Roman" w:cs="Times New Roman"/>
                <w:sz w:val="28"/>
                <w:szCs w:val="28"/>
              </w:rPr>
              <w:t xml:space="preserve"> </w:t>
            </w:r>
            <w:r w:rsidRPr="0067705A">
              <w:rPr>
                <w:rFonts w:ascii="Times New Roman" w:hAnsi="Times New Roman" w:cs="Times New Roman"/>
                <w:sz w:val="28"/>
                <w:szCs w:val="28"/>
              </w:rPr>
              <w:t>тра</w:t>
            </w:r>
            <w:r>
              <w:rPr>
                <w:rFonts w:ascii="Times New Roman" w:hAnsi="Times New Roman" w:cs="Times New Roman"/>
                <w:sz w:val="28"/>
                <w:szCs w:val="28"/>
              </w:rPr>
              <w:t>-</w:t>
            </w:r>
            <w:r w:rsidRPr="0067705A">
              <w:rPr>
                <w:rFonts w:ascii="Times New Roman" w:hAnsi="Times New Roman" w:cs="Times New Roman"/>
                <w:sz w:val="28"/>
                <w:szCs w:val="28"/>
              </w:rPr>
              <w:t xml:space="preserve">ляляляля! </w:t>
            </w:r>
          </w:p>
          <w:p w:rsidR="0067705A" w:rsidRPr="0067705A" w:rsidRDefault="0067705A" w:rsidP="00C17E0F">
            <w:pPr>
              <w:tabs>
                <w:tab w:val="left" w:pos="0"/>
              </w:tabs>
              <w:outlineLvl w:val="1"/>
              <w:rPr>
                <w:rFonts w:ascii="Times New Roman" w:hAnsi="Times New Roman" w:cs="Times New Roman"/>
                <w:sz w:val="28"/>
                <w:szCs w:val="28"/>
              </w:rPr>
            </w:pPr>
            <w:r w:rsidRPr="0067705A">
              <w:rPr>
                <w:rFonts w:ascii="Times New Roman" w:hAnsi="Times New Roman" w:cs="Times New Roman"/>
                <w:sz w:val="28"/>
                <w:szCs w:val="28"/>
              </w:rPr>
              <w:t>Наш турист руками трогал золотые облака,</w:t>
            </w:r>
          </w:p>
          <w:p w:rsidR="0067705A" w:rsidRPr="0067705A" w:rsidRDefault="0067705A" w:rsidP="00C17E0F">
            <w:pPr>
              <w:tabs>
                <w:tab w:val="left" w:pos="0"/>
              </w:tabs>
              <w:outlineLvl w:val="1"/>
              <w:rPr>
                <w:rFonts w:ascii="Times New Roman" w:eastAsia="Times New Roman" w:hAnsi="Times New Roman" w:cs="Times New Roman"/>
                <w:b/>
                <w:color w:val="000000" w:themeColor="text1"/>
                <w:sz w:val="28"/>
                <w:szCs w:val="28"/>
                <w:lang w:eastAsia="ru-RU"/>
              </w:rPr>
            </w:pPr>
            <w:r w:rsidRPr="0067705A">
              <w:rPr>
                <w:rFonts w:ascii="Times New Roman" w:hAnsi="Times New Roman" w:cs="Times New Roman"/>
                <w:sz w:val="28"/>
                <w:szCs w:val="28"/>
              </w:rPr>
              <w:t>и была ему дорога удивительно легка</w:t>
            </w:r>
          </w:p>
        </w:tc>
      </w:tr>
      <w:tr w:rsidR="0067705A" w:rsidRPr="0067705A" w:rsidTr="0067705A">
        <w:tc>
          <w:tcPr>
            <w:tcW w:w="5069" w:type="dxa"/>
          </w:tcPr>
          <w:p w:rsidR="0067705A" w:rsidRDefault="0067705A" w:rsidP="00C17E0F">
            <w:pPr>
              <w:tabs>
                <w:tab w:val="left" w:pos="0"/>
              </w:tabs>
              <w:outlineLvl w:val="1"/>
              <w:rPr>
                <w:rFonts w:ascii="Times New Roman" w:hAnsi="Times New Roman" w:cs="Times New Roman"/>
                <w:sz w:val="28"/>
                <w:szCs w:val="28"/>
              </w:rPr>
            </w:pPr>
          </w:p>
          <w:p w:rsidR="0067705A" w:rsidRPr="0067705A" w:rsidRDefault="0067705A" w:rsidP="00C17E0F">
            <w:pPr>
              <w:tabs>
                <w:tab w:val="left" w:pos="0"/>
              </w:tabs>
              <w:outlineLvl w:val="1"/>
              <w:rPr>
                <w:rFonts w:ascii="Times New Roman" w:hAnsi="Times New Roman" w:cs="Times New Roman"/>
                <w:sz w:val="28"/>
                <w:szCs w:val="28"/>
              </w:rPr>
            </w:pPr>
            <w:r>
              <w:rPr>
                <w:rFonts w:ascii="Times New Roman" w:hAnsi="Times New Roman" w:cs="Times New Roman"/>
                <w:sz w:val="28"/>
                <w:szCs w:val="28"/>
              </w:rPr>
              <w:t>Н</w:t>
            </w:r>
            <w:r w:rsidRPr="0067705A">
              <w:rPr>
                <w:rFonts w:ascii="Times New Roman" w:hAnsi="Times New Roman" w:cs="Times New Roman"/>
                <w:sz w:val="28"/>
                <w:szCs w:val="28"/>
              </w:rPr>
              <w:t>ичего на свете лучше нету ,</w:t>
            </w:r>
          </w:p>
          <w:p w:rsidR="0067705A" w:rsidRPr="0067705A" w:rsidRDefault="0067705A" w:rsidP="00C17E0F">
            <w:pPr>
              <w:tabs>
                <w:tab w:val="left" w:pos="0"/>
              </w:tabs>
              <w:outlineLvl w:val="1"/>
              <w:rPr>
                <w:rFonts w:ascii="Times New Roman" w:hAnsi="Times New Roman" w:cs="Times New Roman"/>
                <w:sz w:val="28"/>
                <w:szCs w:val="28"/>
              </w:rPr>
            </w:pPr>
            <w:r w:rsidRPr="0067705A">
              <w:rPr>
                <w:rFonts w:ascii="Times New Roman" w:hAnsi="Times New Roman" w:cs="Times New Roman"/>
                <w:sz w:val="28"/>
                <w:szCs w:val="28"/>
              </w:rPr>
              <w:t>чем бродить друзьям по белу свету!</w:t>
            </w:r>
          </w:p>
          <w:p w:rsidR="0067705A" w:rsidRPr="0067705A" w:rsidRDefault="0067705A" w:rsidP="00C17E0F">
            <w:pPr>
              <w:tabs>
                <w:tab w:val="left" w:pos="0"/>
              </w:tabs>
              <w:outlineLvl w:val="1"/>
              <w:rPr>
                <w:rFonts w:ascii="Times New Roman" w:hAnsi="Times New Roman" w:cs="Times New Roman"/>
                <w:sz w:val="28"/>
                <w:szCs w:val="28"/>
              </w:rPr>
            </w:pPr>
            <w:r w:rsidRPr="0067705A">
              <w:rPr>
                <w:rFonts w:ascii="Times New Roman" w:hAnsi="Times New Roman" w:cs="Times New Roman"/>
                <w:sz w:val="28"/>
                <w:szCs w:val="28"/>
              </w:rPr>
              <w:t>Тем,кто дружен,не страшны тревоги,</w:t>
            </w:r>
          </w:p>
          <w:p w:rsidR="0067705A" w:rsidRPr="0067705A" w:rsidRDefault="0067705A" w:rsidP="00C17E0F">
            <w:pPr>
              <w:tabs>
                <w:tab w:val="left" w:pos="0"/>
              </w:tabs>
              <w:outlineLvl w:val="1"/>
              <w:rPr>
                <w:rFonts w:ascii="Times New Roman" w:hAnsi="Times New Roman" w:cs="Times New Roman"/>
                <w:sz w:val="28"/>
                <w:szCs w:val="28"/>
              </w:rPr>
            </w:pPr>
            <w:r w:rsidRPr="0067705A">
              <w:rPr>
                <w:rFonts w:ascii="Times New Roman" w:hAnsi="Times New Roman" w:cs="Times New Roman"/>
                <w:sz w:val="28"/>
                <w:szCs w:val="28"/>
              </w:rPr>
              <w:t>нам любые дОроги дорОги,</w:t>
            </w:r>
          </w:p>
          <w:p w:rsidR="0067705A" w:rsidRPr="0067705A" w:rsidRDefault="0067705A" w:rsidP="00C17E0F">
            <w:pPr>
              <w:tabs>
                <w:tab w:val="left" w:pos="0"/>
              </w:tabs>
              <w:outlineLvl w:val="1"/>
              <w:rPr>
                <w:rFonts w:ascii="Times New Roman" w:eastAsia="Times New Roman" w:hAnsi="Times New Roman" w:cs="Times New Roman"/>
                <w:b/>
                <w:color w:val="000000" w:themeColor="text1"/>
                <w:sz w:val="28"/>
                <w:szCs w:val="28"/>
                <w:lang w:eastAsia="ru-RU"/>
              </w:rPr>
            </w:pPr>
            <w:r w:rsidRPr="0067705A">
              <w:rPr>
                <w:rFonts w:ascii="Times New Roman" w:hAnsi="Times New Roman" w:cs="Times New Roman"/>
                <w:sz w:val="28"/>
                <w:szCs w:val="28"/>
              </w:rPr>
              <w:t>нам любые дороги дороги!</w:t>
            </w:r>
          </w:p>
        </w:tc>
        <w:tc>
          <w:tcPr>
            <w:tcW w:w="5070" w:type="dxa"/>
            <w:vMerge/>
          </w:tcPr>
          <w:p w:rsidR="0067705A" w:rsidRPr="0067705A" w:rsidRDefault="0067705A" w:rsidP="00C17E0F">
            <w:pPr>
              <w:tabs>
                <w:tab w:val="left" w:pos="0"/>
              </w:tabs>
              <w:outlineLvl w:val="1"/>
              <w:rPr>
                <w:rFonts w:ascii="Times New Roman" w:eastAsia="Times New Roman" w:hAnsi="Times New Roman" w:cs="Times New Roman"/>
                <w:b/>
                <w:color w:val="000000" w:themeColor="text1"/>
                <w:sz w:val="28"/>
                <w:szCs w:val="28"/>
                <w:lang w:eastAsia="ru-RU"/>
              </w:rPr>
            </w:pPr>
          </w:p>
        </w:tc>
      </w:tr>
    </w:tbl>
    <w:p w:rsidR="00CD730C" w:rsidRDefault="00CD730C" w:rsidP="00C17E0F">
      <w:pPr>
        <w:rPr>
          <w:rFonts w:ascii="Times New Roman" w:eastAsia="Times New Roman" w:hAnsi="Times New Roman" w:cs="Times New Roman"/>
          <w:b/>
          <w:color w:val="000000" w:themeColor="text1"/>
          <w:sz w:val="28"/>
          <w:szCs w:val="28"/>
          <w:lang w:eastAsia="ru-RU"/>
        </w:rPr>
      </w:pPr>
    </w:p>
    <w:p w:rsidR="00E353A8" w:rsidRPr="00237E5C" w:rsidRDefault="0067705A" w:rsidP="00C17E0F">
      <w:pPr>
        <w:tabs>
          <w:tab w:val="left" w:pos="0"/>
        </w:tabs>
        <w:spacing w:after="0" w:line="240" w:lineRule="auto"/>
        <w:jc w:val="center"/>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12</w:t>
      </w:r>
      <w:r w:rsidRPr="00237E5C">
        <w:rPr>
          <w:rFonts w:ascii="Times New Roman" w:eastAsia="Times New Roman" w:hAnsi="Times New Roman" w:cs="Times New Roman"/>
          <w:b/>
          <w:color w:val="000000" w:themeColor="text1"/>
          <w:sz w:val="28"/>
          <w:szCs w:val="28"/>
          <w:lang w:eastAsia="ru-RU"/>
        </w:rPr>
        <w:t xml:space="preserve"> </w:t>
      </w:r>
      <w:r w:rsidR="005B0309" w:rsidRPr="00237E5C">
        <w:rPr>
          <w:rFonts w:ascii="Times New Roman" w:eastAsia="Times New Roman" w:hAnsi="Times New Roman" w:cs="Times New Roman"/>
          <w:b/>
          <w:color w:val="000000" w:themeColor="text1"/>
          <w:sz w:val="28"/>
          <w:szCs w:val="28"/>
          <w:lang w:eastAsia="ru-RU"/>
        </w:rPr>
        <w:t>«ДЕРЕВЕНСКОЕ ПОДВОРЬЕ»</w:t>
      </w:r>
    </w:p>
    <w:p w:rsidR="005B0309" w:rsidRPr="00237E5C" w:rsidRDefault="005B0309" w:rsidP="00C17E0F">
      <w:pPr>
        <w:tabs>
          <w:tab w:val="left" w:pos="0"/>
        </w:tabs>
        <w:spacing w:after="0" w:line="240" w:lineRule="auto"/>
        <w:outlineLvl w:val="1"/>
        <w:rPr>
          <w:rFonts w:ascii="Times New Roman" w:eastAsia="Times New Roman" w:hAnsi="Times New Roman" w:cs="Times New Roman"/>
          <w:b/>
          <w:color w:val="000000" w:themeColor="text1"/>
          <w:sz w:val="28"/>
          <w:szCs w:val="28"/>
          <w:lang w:eastAsia="ru-RU"/>
        </w:rPr>
      </w:pPr>
    </w:p>
    <w:p w:rsidR="005B0309" w:rsidRDefault="0017158B" w:rsidP="00C17E0F">
      <w:pPr>
        <w:tabs>
          <w:tab w:val="left" w:pos="0"/>
        </w:tabs>
        <w:spacing w:after="0" w:line="240" w:lineRule="auto"/>
        <w:jc w:val="center"/>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drawing>
          <wp:inline distT="0" distB="0" distL="0" distR="0">
            <wp:extent cx="5452216" cy="3625401"/>
            <wp:effectExtent l="19050" t="0" r="0" b="0"/>
            <wp:docPr id="59" name="Рисунок 18" descr="C:\Documents and Settings\1\Рабочий стол\зко.тропа\DSCN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1\Рабочий стол\зко.тропа\DSCN0552.jpg"/>
                    <pic:cNvPicPr>
                      <a:picLocks noChangeAspect="1" noChangeArrowheads="1"/>
                    </pic:cNvPicPr>
                  </pic:nvPicPr>
                  <pic:blipFill>
                    <a:blip r:embed="rId55" cstate="email"/>
                    <a:srcRect/>
                    <a:stretch>
                      <a:fillRect/>
                    </a:stretch>
                  </pic:blipFill>
                  <pic:spPr bwMode="auto">
                    <a:xfrm>
                      <a:off x="0" y="0"/>
                      <a:ext cx="5456850" cy="3628482"/>
                    </a:xfrm>
                    <a:prstGeom prst="rect">
                      <a:avLst/>
                    </a:prstGeom>
                    <a:noFill/>
                    <a:ln w="9525">
                      <a:noFill/>
                      <a:miter lim="800000"/>
                      <a:headEnd/>
                      <a:tailEnd/>
                    </a:ln>
                  </pic:spPr>
                </pic:pic>
              </a:graphicData>
            </a:graphic>
          </wp:inline>
        </w:drawing>
      </w:r>
    </w:p>
    <w:p w:rsidR="00C66C48" w:rsidRPr="00237E5C" w:rsidRDefault="00C66C48" w:rsidP="00C17E0F">
      <w:pPr>
        <w:tabs>
          <w:tab w:val="left" w:pos="0"/>
        </w:tabs>
        <w:spacing w:after="0" w:line="240" w:lineRule="auto"/>
        <w:jc w:val="center"/>
        <w:outlineLvl w:val="1"/>
        <w:rPr>
          <w:rFonts w:ascii="Times New Roman" w:eastAsia="Times New Roman" w:hAnsi="Times New Roman" w:cs="Times New Roman"/>
          <w:b/>
          <w:color w:val="000000" w:themeColor="text1"/>
          <w:sz w:val="28"/>
          <w:szCs w:val="28"/>
          <w:lang w:eastAsia="ru-RU"/>
        </w:rPr>
      </w:pPr>
    </w:p>
    <w:p w:rsidR="004C5C47" w:rsidRDefault="006A6A91" w:rsidP="00337999">
      <w:pPr>
        <w:spacing w:after="0" w:line="240" w:lineRule="auto"/>
        <w:jc w:val="center"/>
        <w:rPr>
          <w:rFonts w:ascii="Times New Roman" w:eastAsia="Times New Roman" w:hAnsi="Times New Roman" w:cs="Times New Roman"/>
          <w:b/>
          <w:color w:val="000000" w:themeColor="text1"/>
          <w:sz w:val="28"/>
          <w:szCs w:val="28"/>
          <w:lang w:eastAsia="ru-RU"/>
        </w:rPr>
      </w:pPr>
      <w:r w:rsidRPr="006A6A91">
        <w:rPr>
          <w:rFonts w:ascii="Times New Roman" w:eastAsia="Times New Roman" w:hAnsi="Times New Roman" w:cs="Times New Roman"/>
          <w:b/>
          <w:noProof/>
          <w:color w:val="000000" w:themeColor="text1"/>
          <w:sz w:val="28"/>
          <w:szCs w:val="28"/>
          <w:lang w:eastAsia="ru-RU"/>
        </w:rPr>
        <w:drawing>
          <wp:inline distT="0" distB="0" distL="0" distR="0">
            <wp:extent cx="5500904" cy="4124745"/>
            <wp:effectExtent l="19050" t="0" r="4546" b="0"/>
            <wp:docPr id="28" name="Рисунок 7" descr="D:\зко.тропа\DSCN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ко.тропа\DSCN0570.jpg"/>
                    <pic:cNvPicPr>
                      <a:picLocks noChangeAspect="1" noChangeArrowheads="1"/>
                    </pic:cNvPicPr>
                  </pic:nvPicPr>
                  <pic:blipFill>
                    <a:blip r:embed="rId56" cstate="email"/>
                    <a:srcRect/>
                    <a:stretch>
                      <a:fillRect/>
                    </a:stretch>
                  </pic:blipFill>
                  <pic:spPr bwMode="auto">
                    <a:xfrm>
                      <a:off x="0" y="0"/>
                      <a:ext cx="5504039" cy="4127096"/>
                    </a:xfrm>
                    <a:prstGeom prst="rect">
                      <a:avLst/>
                    </a:prstGeom>
                    <a:noFill/>
                    <a:ln w="9525">
                      <a:noFill/>
                      <a:miter lim="800000"/>
                      <a:headEnd/>
                      <a:tailEnd/>
                    </a:ln>
                  </pic:spPr>
                </pic:pic>
              </a:graphicData>
            </a:graphic>
          </wp:inline>
        </w:drawing>
      </w:r>
    </w:p>
    <w:p w:rsidR="004C5C47" w:rsidRDefault="004C5C47" w:rsidP="00337999">
      <w:pPr>
        <w:spacing w:after="0" w:line="240" w:lineRule="auto"/>
        <w:jc w:val="center"/>
        <w:rPr>
          <w:rFonts w:ascii="Times New Roman" w:eastAsia="Times New Roman" w:hAnsi="Times New Roman" w:cs="Times New Roman"/>
          <w:sz w:val="28"/>
          <w:szCs w:val="28"/>
          <w:lang w:eastAsia="ru-RU"/>
        </w:rPr>
      </w:pPr>
    </w:p>
    <w:p w:rsidR="004C5C47" w:rsidRDefault="004C5C47" w:rsidP="00337999">
      <w:pPr>
        <w:spacing w:after="0" w:line="240" w:lineRule="auto"/>
        <w:jc w:val="center"/>
        <w:rPr>
          <w:rFonts w:ascii="Times New Roman" w:eastAsia="Times New Roman" w:hAnsi="Times New Roman" w:cs="Times New Roman"/>
          <w:sz w:val="28"/>
          <w:szCs w:val="28"/>
          <w:lang w:eastAsia="ru-RU"/>
        </w:rPr>
      </w:pPr>
    </w:p>
    <w:p w:rsidR="004C5C47" w:rsidRDefault="004C5C47" w:rsidP="00337999">
      <w:pPr>
        <w:spacing w:after="0" w:line="240" w:lineRule="auto"/>
        <w:jc w:val="center"/>
        <w:rPr>
          <w:rFonts w:ascii="Times New Roman" w:eastAsia="Times New Roman" w:hAnsi="Times New Roman" w:cs="Times New Roman"/>
          <w:sz w:val="28"/>
          <w:szCs w:val="28"/>
          <w:lang w:eastAsia="ru-RU"/>
        </w:rPr>
      </w:pPr>
    </w:p>
    <w:p w:rsidR="004C5C47" w:rsidRDefault="004C5C47" w:rsidP="00337999">
      <w:pPr>
        <w:spacing w:after="0" w:line="240" w:lineRule="auto"/>
        <w:jc w:val="center"/>
        <w:rPr>
          <w:rFonts w:ascii="Times New Roman" w:eastAsia="Times New Roman" w:hAnsi="Times New Roman" w:cs="Times New Roman"/>
          <w:sz w:val="28"/>
          <w:szCs w:val="28"/>
          <w:lang w:eastAsia="ru-RU"/>
        </w:rPr>
      </w:pPr>
    </w:p>
    <w:p w:rsidR="004C5C47" w:rsidRDefault="004C5C47" w:rsidP="00337999">
      <w:pPr>
        <w:spacing w:after="0" w:line="240" w:lineRule="auto"/>
        <w:jc w:val="center"/>
        <w:rPr>
          <w:rFonts w:ascii="Times New Roman" w:eastAsia="Times New Roman" w:hAnsi="Times New Roman" w:cs="Times New Roman"/>
          <w:sz w:val="28"/>
          <w:szCs w:val="28"/>
          <w:lang w:eastAsia="ru-RU"/>
        </w:rPr>
      </w:pPr>
    </w:p>
    <w:p w:rsidR="004C5C47" w:rsidRDefault="004C5C47" w:rsidP="00337999">
      <w:pPr>
        <w:spacing w:after="0" w:line="240" w:lineRule="auto"/>
        <w:jc w:val="center"/>
        <w:rPr>
          <w:rFonts w:ascii="Times New Roman" w:eastAsia="Times New Roman" w:hAnsi="Times New Roman" w:cs="Times New Roman"/>
          <w:sz w:val="28"/>
          <w:szCs w:val="28"/>
          <w:lang w:eastAsia="ru-RU"/>
        </w:rPr>
      </w:pPr>
    </w:p>
    <w:p w:rsidR="004C5C47" w:rsidRDefault="004C5C47" w:rsidP="00337999">
      <w:pPr>
        <w:spacing w:after="0" w:line="240" w:lineRule="auto"/>
        <w:jc w:val="center"/>
        <w:rPr>
          <w:rFonts w:ascii="Times New Roman" w:eastAsia="Times New Roman" w:hAnsi="Times New Roman" w:cs="Times New Roman"/>
          <w:sz w:val="28"/>
          <w:szCs w:val="28"/>
          <w:lang w:eastAsia="ru-RU"/>
        </w:rPr>
      </w:pPr>
    </w:p>
    <w:p w:rsidR="004C5C47" w:rsidRDefault="004C5C47" w:rsidP="00337999">
      <w:pPr>
        <w:spacing w:after="0" w:line="240" w:lineRule="auto"/>
        <w:jc w:val="center"/>
        <w:rPr>
          <w:rFonts w:ascii="Times New Roman" w:eastAsia="Times New Roman" w:hAnsi="Times New Roman" w:cs="Times New Roman"/>
          <w:sz w:val="28"/>
          <w:szCs w:val="28"/>
          <w:lang w:eastAsia="ru-RU"/>
        </w:rPr>
      </w:pPr>
    </w:p>
    <w:p w:rsidR="004C5C47" w:rsidRPr="004C5C47" w:rsidRDefault="004C5C47" w:rsidP="00E50F91">
      <w:pPr>
        <w:pStyle w:val="aa"/>
        <w:numPr>
          <w:ilvl w:val="0"/>
          <w:numId w:val="10"/>
        </w:numPr>
        <w:spacing w:after="0" w:line="240" w:lineRule="auto"/>
        <w:jc w:val="center"/>
        <w:rPr>
          <w:rFonts w:ascii="Times New Roman" w:eastAsia="Times New Roman" w:hAnsi="Times New Roman" w:cs="Times New Roman"/>
          <w:b/>
          <w:color w:val="000000" w:themeColor="text1"/>
          <w:sz w:val="28"/>
          <w:szCs w:val="28"/>
          <w:lang w:eastAsia="ru-RU"/>
        </w:rPr>
      </w:pPr>
      <w:r w:rsidRPr="004C5C47">
        <w:rPr>
          <w:rFonts w:ascii="Times New Roman" w:eastAsia="Times New Roman" w:hAnsi="Times New Roman" w:cs="Times New Roman"/>
          <w:b/>
          <w:color w:val="000000" w:themeColor="text1"/>
          <w:sz w:val="28"/>
          <w:szCs w:val="28"/>
          <w:lang w:eastAsia="ru-RU"/>
        </w:rPr>
        <w:t>«ЭКСПЕРИМЕНТАЛЬНАЯ ПЛОЩАДКА»</w:t>
      </w:r>
    </w:p>
    <w:p w:rsidR="004C5C47" w:rsidRPr="004C5C47" w:rsidRDefault="004C5C47" w:rsidP="004C5C47">
      <w:pPr>
        <w:pStyle w:val="aa"/>
        <w:spacing w:after="0" w:line="240" w:lineRule="auto"/>
        <w:ind w:left="786"/>
        <w:rPr>
          <w:rFonts w:ascii="Times New Roman" w:eastAsia="Times New Roman" w:hAnsi="Times New Roman" w:cs="Times New Roman"/>
          <w:b/>
          <w:color w:val="000000" w:themeColor="text1"/>
          <w:sz w:val="28"/>
          <w:szCs w:val="28"/>
          <w:lang w:eastAsia="ru-RU"/>
        </w:rPr>
      </w:pPr>
    </w:p>
    <w:p w:rsidR="005B0309" w:rsidRPr="00237E5C" w:rsidRDefault="004C5C47" w:rsidP="00337999">
      <w:pPr>
        <w:spacing w:after="0" w:line="240" w:lineRule="auto"/>
        <w:jc w:val="center"/>
        <w:rPr>
          <w:rFonts w:ascii="Times New Roman" w:eastAsia="Times New Roman" w:hAnsi="Times New Roman" w:cs="Times New Roman"/>
          <w:b/>
          <w:color w:val="000000" w:themeColor="text1"/>
          <w:sz w:val="28"/>
          <w:szCs w:val="28"/>
          <w:lang w:eastAsia="ru-RU"/>
        </w:rPr>
      </w:pPr>
      <w:r w:rsidRPr="004C5C47">
        <w:rPr>
          <w:rFonts w:ascii="Times New Roman" w:eastAsia="Times New Roman" w:hAnsi="Times New Roman" w:cs="Times New Roman"/>
          <w:b/>
          <w:noProof/>
          <w:color w:val="000000" w:themeColor="text1"/>
          <w:sz w:val="28"/>
          <w:szCs w:val="28"/>
          <w:lang w:eastAsia="ru-RU"/>
        </w:rPr>
        <w:drawing>
          <wp:inline distT="0" distB="0" distL="0" distR="0">
            <wp:extent cx="5936734" cy="4451545"/>
            <wp:effectExtent l="19050" t="0" r="6866" b="0"/>
            <wp:docPr id="62" name="Рисунок 3" descr="D:\зко.тропа\DSCN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ко.тропа\DSCN0576.jpg"/>
                    <pic:cNvPicPr>
                      <a:picLocks noChangeAspect="1" noChangeArrowheads="1"/>
                    </pic:cNvPicPr>
                  </pic:nvPicPr>
                  <pic:blipFill>
                    <a:blip r:embed="rId57" cstate="email"/>
                    <a:srcRect/>
                    <a:stretch>
                      <a:fillRect/>
                    </a:stretch>
                  </pic:blipFill>
                  <pic:spPr bwMode="auto">
                    <a:xfrm>
                      <a:off x="0" y="0"/>
                      <a:ext cx="5936830" cy="4451617"/>
                    </a:xfrm>
                    <a:prstGeom prst="rect">
                      <a:avLst/>
                    </a:prstGeom>
                    <a:noFill/>
                    <a:ln w="9525">
                      <a:noFill/>
                      <a:miter lim="800000"/>
                      <a:headEnd/>
                      <a:tailEnd/>
                    </a:ln>
                  </pic:spPr>
                </pic:pic>
              </a:graphicData>
            </a:graphic>
          </wp:inline>
        </w:drawing>
      </w:r>
      <w:r w:rsidRPr="004C5C47">
        <w:rPr>
          <w:rFonts w:ascii="Times New Roman" w:eastAsia="Times New Roman" w:hAnsi="Times New Roman" w:cs="Times New Roman"/>
          <w:b/>
          <w:noProof/>
          <w:color w:val="000000" w:themeColor="text1"/>
          <w:sz w:val="28"/>
          <w:szCs w:val="28"/>
          <w:lang w:eastAsia="ru-RU"/>
        </w:rPr>
        <w:lastRenderedPageBreak/>
        <w:drawing>
          <wp:inline distT="0" distB="0" distL="0" distR="0">
            <wp:extent cx="6040392" cy="4529271"/>
            <wp:effectExtent l="19050" t="0" r="0" b="0"/>
            <wp:docPr id="63" name="Рисунок 4" descr="D:\зко.тропа\DSCN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ко.тропа\DSCN0578.jpg"/>
                    <pic:cNvPicPr>
                      <a:picLocks noChangeAspect="1" noChangeArrowheads="1"/>
                    </pic:cNvPicPr>
                  </pic:nvPicPr>
                  <pic:blipFill>
                    <a:blip r:embed="rId58" cstate="email"/>
                    <a:srcRect/>
                    <a:stretch>
                      <a:fillRect/>
                    </a:stretch>
                  </pic:blipFill>
                  <pic:spPr bwMode="auto">
                    <a:xfrm>
                      <a:off x="0" y="0"/>
                      <a:ext cx="6040982" cy="4529714"/>
                    </a:xfrm>
                    <a:prstGeom prst="rect">
                      <a:avLst/>
                    </a:prstGeom>
                    <a:noFill/>
                    <a:ln w="9525">
                      <a:noFill/>
                      <a:miter lim="800000"/>
                      <a:headEnd/>
                      <a:tailEnd/>
                    </a:ln>
                  </pic:spPr>
                </pic:pic>
              </a:graphicData>
            </a:graphic>
          </wp:inline>
        </w:drawing>
      </w:r>
      <w:r w:rsidR="005B0309" w:rsidRPr="004C5C47">
        <w:rPr>
          <w:rFonts w:ascii="Times New Roman" w:eastAsia="Times New Roman" w:hAnsi="Times New Roman" w:cs="Times New Roman"/>
          <w:b/>
          <w:color w:val="000000" w:themeColor="text1"/>
          <w:sz w:val="28"/>
          <w:szCs w:val="28"/>
          <w:lang w:eastAsia="ru-RU"/>
        </w:rPr>
        <w:br w:type="page"/>
      </w:r>
    </w:p>
    <w:p w:rsidR="005B0309" w:rsidRPr="00237E5C" w:rsidRDefault="00990C99" w:rsidP="00C17E0F">
      <w:pPr>
        <w:tabs>
          <w:tab w:val="left" w:pos="0"/>
        </w:tabs>
        <w:spacing w:after="0" w:line="240" w:lineRule="auto"/>
        <w:outlineLvl w:val="1"/>
        <w:rPr>
          <w:rFonts w:ascii="Times New Roman" w:eastAsia="Times New Roman" w:hAnsi="Times New Roman" w:cs="Times New Roman"/>
          <w:b/>
          <w:color w:val="000000" w:themeColor="text1"/>
          <w:sz w:val="28"/>
          <w:szCs w:val="28"/>
          <w:lang w:eastAsia="ru-RU"/>
        </w:rPr>
      </w:pPr>
      <w:r w:rsidRPr="00990C99">
        <w:rPr>
          <w:rFonts w:ascii="Times New Roman" w:eastAsia="Times New Roman" w:hAnsi="Times New Roman" w:cs="Times New Roman"/>
          <w:b/>
          <w:color w:val="000000" w:themeColor="text1"/>
          <w:sz w:val="28"/>
          <w:szCs w:val="28"/>
          <w:lang w:eastAsia="ru-RU"/>
        </w:rPr>
        <w:lastRenderedPageBreak/>
        <w:t xml:space="preserve">      </w:t>
      </w:r>
      <w:r w:rsidR="005B0309" w:rsidRPr="00237E5C">
        <w:rPr>
          <w:rFonts w:ascii="Times New Roman" w:eastAsia="Times New Roman" w:hAnsi="Times New Roman" w:cs="Times New Roman"/>
          <w:b/>
          <w:color w:val="000000" w:themeColor="text1"/>
          <w:sz w:val="28"/>
          <w:szCs w:val="28"/>
          <w:lang w:eastAsia="ru-RU"/>
        </w:rPr>
        <w:tab/>
      </w:r>
    </w:p>
    <w:p w:rsidR="005B0309" w:rsidRPr="00237E5C" w:rsidRDefault="005B0309" w:rsidP="00C17E0F">
      <w:pPr>
        <w:tabs>
          <w:tab w:val="left" w:pos="0"/>
        </w:tabs>
        <w:spacing w:after="0" w:line="240" w:lineRule="auto"/>
        <w:outlineLvl w:val="1"/>
        <w:rPr>
          <w:rFonts w:ascii="Times New Roman" w:eastAsia="Times New Roman" w:hAnsi="Times New Roman" w:cs="Times New Roman"/>
          <w:b/>
          <w:color w:val="000000" w:themeColor="text1"/>
          <w:sz w:val="28"/>
          <w:szCs w:val="28"/>
          <w:lang w:eastAsia="ru-RU"/>
        </w:rPr>
      </w:pPr>
    </w:p>
    <w:p w:rsidR="005B0309" w:rsidRPr="00237E5C" w:rsidRDefault="005B0309" w:rsidP="00C17E0F">
      <w:pPr>
        <w:tabs>
          <w:tab w:val="left" w:pos="0"/>
        </w:tabs>
        <w:spacing w:after="0" w:line="240" w:lineRule="auto"/>
        <w:outlineLvl w:val="1"/>
        <w:rPr>
          <w:rFonts w:ascii="Times New Roman" w:eastAsia="Times New Roman" w:hAnsi="Times New Roman" w:cs="Times New Roman"/>
          <w:b/>
          <w:color w:val="000000" w:themeColor="text1"/>
          <w:sz w:val="28"/>
          <w:szCs w:val="28"/>
          <w:lang w:eastAsia="ru-RU"/>
        </w:rPr>
      </w:pPr>
      <w:r w:rsidRPr="00237E5C">
        <w:rPr>
          <w:rFonts w:ascii="Times New Roman" w:eastAsia="Times New Roman" w:hAnsi="Times New Roman" w:cs="Times New Roman"/>
          <w:b/>
          <w:color w:val="000000" w:themeColor="text1"/>
          <w:sz w:val="28"/>
          <w:szCs w:val="28"/>
          <w:lang w:eastAsia="ru-RU"/>
        </w:rPr>
        <w:tab/>
      </w:r>
    </w:p>
    <w:p w:rsidR="005A71F5" w:rsidRPr="00237E5C" w:rsidRDefault="005A71F5" w:rsidP="004C5C47">
      <w:pPr>
        <w:spacing w:after="0" w:line="240" w:lineRule="auto"/>
        <w:jc w:val="center"/>
        <w:rPr>
          <w:rFonts w:ascii="Times New Roman" w:eastAsia="Times New Roman" w:hAnsi="Times New Roman" w:cs="Times New Roman"/>
          <w:b/>
          <w:color w:val="000000" w:themeColor="text1"/>
          <w:sz w:val="28"/>
          <w:szCs w:val="28"/>
          <w:lang w:eastAsia="ru-RU"/>
        </w:rPr>
      </w:pPr>
      <w:r w:rsidRPr="00237E5C">
        <w:rPr>
          <w:rFonts w:ascii="Times New Roman" w:eastAsia="Times New Roman" w:hAnsi="Times New Roman" w:cs="Times New Roman"/>
          <w:b/>
          <w:color w:val="000000" w:themeColor="text1"/>
          <w:sz w:val="28"/>
          <w:szCs w:val="28"/>
          <w:lang w:eastAsia="ru-RU"/>
        </w:rPr>
        <w:t>«МЕТЕОСТАНЦИЯ»</w:t>
      </w:r>
    </w:p>
    <w:p w:rsidR="005A71F5" w:rsidRPr="00237E5C" w:rsidRDefault="005A71F5" w:rsidP="004C5C47">
      <w:pPr>
        <w:tabs>
          <w:tab w:val="left" w:pos="0"/>
        </w:tabs>
        <w:spacing w:after="0" w:line="240" w:lineRule="auto"/>
        <w:jc w:val="center"/>
        <w:outlineLvl w:val="1"/>
        <w:rPr>
          <w:rFonts w:ascii="Times New Roman" w:eastAsia="Times New Roman" w:hAnsi="Times New Roman" w:cs="Times New Roman"/>
          <w:b/>
          <w:color w:val="000000" w:themeColor="text1"/>
          <w:sz w:val="28"/>
          <w:szCs w:val="28"/>
          <w:lang w:eastAsia="ru-RU"/>
        </w:rPr>
      </w:pPr>
    </w:p>
    <w:p w:rsidR="005A71F5" w:rsidRPr="00237E5C" w:rsidRDefault="004C5C47" w:rsidP="003E3056">
      <w:pPr>
        <w:tabs>
          <w:tab w:val="left" w:pos="0"/>
        </w:tabs>
        <w:spacing w:after="0" w:line="240" w:lineRule="auto"/>
        <w:jc w:val="center"/>
        <w:outlineLvl w:val="1"/>
        <w:rPr>
          <w:rFonts w:ascii="Times New Roman" w:eastAsia="Times New Roman" w:hAnsi="Times New Roman" w:cs="Times New Roman"/>
          <w:b/>
          <w:color w:val="000000" w:themeColor="text1"/>
          <w:sz w:val="28"/>
          <w:szCs w:val="28"/>
          <w:lang w:eastAsia="ru-RU"/>
        </w:rPr>
      </w:pPr>
      <w:r w:rsidRPr="004C5C47">
        <w:rPr>
          <w:rFonts w:ascii="Times New Roman" w:eastAsia="Times New Roman" w:hAnsi="Times New Roman" w:cs="Times New Roman"/>
          <w:b/>
          <w:noProof/>
          <w:color w:val="000000" w:themeColor="text1"/>
          <w:sz w:val="28"/>
          <w:szCs w:val="28"/>
          <w:lang w:eastAsia="ru-RU"/>
        </w:rPr>
        <w:drawing>
          <wp:inline distT="0" distB="0" distL="0" distR="0">
            <wp:extent cx="6499087" cy="4873214"/>
            <wp:effectExtent l="19050" t="0" r="0" b="0"/>
            <wp:docPr id="64" name="Рисунок 6" descr="D:\зко.тропа\DSCN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ко.тропа\DSCN0575.jpg"/>
                    <pic:cNvPicPr>
                      <a:picLocks noChangeAspect="1" noChangeArrowheads="1"/>
                    </pic:cNvPicPr>
                  </pic:nvPicPr>
                  <pic:blipFill>
                    <a:blip r:embed="rId59" cstate="email"/>
                    <a:srcRect/>
                    <a:stretch>
                      <a:fillRect/>
                    </a:stretch>
                  </pic:blipFill>
                  <pic:spPr bwMode="auto">
                    <a:xfrm>
                      <a:off x="0" y="0"/>
                      <a:ext cx="6509883" cy="4881309"/>
                    </a:xfrm>
                    <a:prstGeom prst="rect">
                      <a:avLst/>
                    </a:prstGeom>
                    <a:noFill/>
                    <a:ln w="9525">
                      <a:noFill/>
                      <a:miter lim="800000"/>
                      <a:headEnd/>
                      <a:tailEnd/>
                    </a:ln>
                  </pic:spPr>
                </pic:pic>
              </a:graphicData>
            </a:graphic>
          </wp:inline>
        </w:drawing>
      </w:r>
    </w:p>
    <w:p w:rsidR="005A71F5" w:rsidRPr="00237E5C" w:rsidRDefault="005A71F5" w:rsidP="00C17E0F">
      <w:pPr>
        <w:tabs>
          <w:tab w:val="left" w:pos="0"/>
        </w:tabs>
        <w:spacing w:after="0" w:line="240" w:lineRule="auto"/>
        <w:outlineLvl w:val="1"/>
        <w:rPr>
          <w:rFonts w:ascii="Times New Roman" w:eastAsia="Times New Roman" w:hAnsi="Times New Roman" w:cs="Times New Roman"/>
          <w:b/>
          <w:color w:val="000000" w:themeColor="text1"/>
          <w:sz w:val="28"/>
          <w:szCs w:val="28"/>
          <w:lang w:eastAsia="ru-RU"/>
        </w:rPr>
      </w:pPr>
    </w:p>
    <w:p w:rsidR="005A71F5" w:rsidRPr="00237E5C" w:rsidRDefault="005A71F5" w:rsidP="00C17E0F">
      <w:pPr>
        <w:tabs>
          <w:tab w:val="left" w:pos="0"/>
        </w:tabs>
        <w:spacing w:after="0" w:line="240" w:lineRule="auto"/>
        <w:outlineLvl w:val="1"/>
        <w:rPr>
          <w:rFonts w:ascii="Times New Roman" w:eastAsia="Times New Roman" w:hAnsi="Times New Roman" w:cs="Times New Roman"/>
          <w:b/>
          <w:color w:val="000000" w:themeColor="text1"/>
          <w:sz w:val="28"/>
          <w:szCs w:val="28"/>
          <w:lang w:eastAsia="ru-RU"/>
        </w:rPr>
      </w:pPr>
      <w:r w:rsidRPr="00237E5C">
        <w:rPr>
          <w:rFonts w:ascii="Times New Roman" w:eastAsia="Times New Roman" w:hAnsi="Times New Roman" w:cs="Times New Roman"/>
          <w:b/>
          <w:color w:val="000000" w:themeColor="text1"/>
          <w:sz w:val="28"/>
          <w:szCs w:val="28"/>
          <w:lang w:eastAsia="ru-RU"/>
        </w:rPr>
        <w:tab/>
      </w:r>
      <w:r w:rsidRPr="00237E5C">
        <w:rPr>
          <w:rFonts w:ascii="Times New Roman" w:eastAsia="Times New Roman" w:hAnsi="Times New Roman" w:cs="Times New Roman"/>
          <w:b/>
          <w:color w:val="000000" w:themeColor="text1"/>
          <w:sz w:val="28"/>
          <w:szCs w:val="28"/>
          <w:lang w:eastAsia="ru-RU"/>
        </w:rPr>
        <w:tab/>
      </w:r>
      <w:r w:rsidRPr="00237E5C">
        <w:rPr>
          <w:rFonts w:ascii="Times New Roman" w:eastAsia="Times New Roman" w:hAnsi="Times New Roman" w:cs="Times New Roman"/>
          <w:b/>
          <w:color w:val="000000" w:themeColor="text1"/>
          <w:sz w:val="28"/>
          <w:szCs w:val="28"/>
          <w:lang w:eastAsia="ru-RU"/>
        </w:rPr>
        <w:tab/>
      </w:r>
      <w:r w:rsidRPr="00237E5C">
        <w:rPr>
          <w:rFonts w:ascii="Times New Roman" w:eastAsia="Times New Roman" w:hAnsi="Times New Roman" w:cs="Times New Roman"/>
          <w:b/>
          <w:color w:val="000000" w:themeColor="text1"/>
          <w:sz w:val="28"/>
          <w:szCs w:val="28"/>
          <w:lang w:eastAsia="ru-RU"/>
        </w:rPr>
        <w:tab/>
      </w:r>
    </w:p>
    <w:p w:rsidR="005A71F5" w:rsidRPr="00237E5C" w:rsidRDefault="005A71F5" w:rsidP="00C17E0F">
      <w:pPr>
        <w:spacing w:after="0" w:line="240" w:lineRule="auto"/>
        <w:rPr>
          <w:rFonts w:ascii="Times New Roman" w:eastAsia="Times New Roman" w:hAnsi="Times New Roman" w:cs="Times New Roman"/>
          <w:b/>
          <w:color w:val="000000" w:themeColor="text1"/>
          <w:sz w:val="28"/>
          <w:szCs w:val="28"/>
          <w:lang w:eastAsia="ru-RU"/>
        </w:rPr>
      </w:pPr>
      <w:r w:rsidRPr="00237E5C">
        <w:rPr>
          <w:rFonts w:ascii="Times New Roman" w:eastAsia="Times New Roman" w:hAnsi="Times New Roman" w:cs="Times New Roman"/>
          <w:b/>
          <w:color w:val="000000" w:themeColor="text1"/>
          <w:sz w:val="28"/>
          <w:szCs w:val="28"/>
          <w:lang w:eastAsia="ru-RU"/>
        </w:rPr>
        <w:br w:type="page"/>
      </w:r>
    </w:p>
    <w:p w:rsidR="005A71F5" w:rsidRPr="00237E5C" w:rsidRDefault="005A71F5" w:rsidP="00C17E0F">
      <w:pPr>
        <w:tabs>
          <w:tab w:val="left" w:pos="0"/>
        </w:tabs>
        <w:spacing w:after="0" w:line="240" w:lineRule="auto"/>
        <w:outlineLvl w:val="1"/>
        <w:rPr>
          <w:rFonts w:ascii="Times New Roman" w:eastAsia="Times New Roman" w:hAnsi="Times New Roman" w:cs="Times New Roman"/>
          <w:b/>
          <w:color w:val="000000" w:themeColor="text1"/>
          <w:sz w:val="28"/>
          <w:szCs w:val="28"/>
          <w:lang w:eastAsia="ru-RU"/>
        </w:rPr>
      </w:pPr>
    </w:p>
    <w:p w:rsidR="000A1B44" w:rsidRPr="00237E5C" w:rsidRDefault="005A71F5" w:rsidP="00C17E0F">
      <w:pPr>
        <w:tabs>
          <w:tab w:val="left" w:pos="0"/>
        </w:tabs>
        <w:spacing w:after="0" w:line="240" w:lineRule="auto"/>
        <w:outlineLvl w:val="1"/>
        <w:rPr>
          <w:rFonts w:ascii="Times New Roman" w:eastAsia="Times New Roman" w:hAnsi="Times New Roman" w:cs="Times New Roman"/>
          <w:b/>
          <w:color w:val="000000" w:themeColor="text1"/>
          <w:sz w:val="28"/>
          <w:szCs w:val="28"/>
          <w:lang w:eastAsia="ru-RU"/>
        </w:rPr>
      </w:pPr>
      <w:r w:rsidRPr="00237E5C">
        <w:rPr>
          <w:rFonts w:ascii="Times New Roman" w:eastAsia="Times New Roman" w:hAnsi="Times New Roman" w:cs="Times New Roman"/>
          <w:b/>
          <w:color w:val="000000" w:themeColor="text1"/>
          <w:sz w:val="28"/>
          <w:szCs w:val="28"/>
          <w:lang w:eastAsia="ru-RU"/>
        </w:rPr>
        <w:tab/>
      </w:r>
      <w:r w:rsidRPr="00237E5C">
        <w:rPr>
          <w:rFonts w:ascii="Times New Roman" w:eastAsia="Times New Roman" w:hAnsi="Times New Roman" w:cs="Times New Roman"/>
          <w:b/>
          <w:color w:val="000000" w:themeColor="text1"/>
          <w:sz w:val="28"/>
          <w:szCs w:val="28"/>
          <w:lang w:eastAsia="ru-RU"/>
        </w:rPr>
        <w:tab/>
      </w:r>
    </w:p>
    <w:p w:rsidR="00C17E0F" w:rsidRPr="00237E5C" w:rsidRDefault="00C17E0F" w:rsidP="004C5C47">
      <w:pPr>
        <w:spacing w:after="0" w:line="240" w:lineRule="auto"/>
        <w:jc w:val="center"/>
        <w:rPr>
          <w:rFonts w:ascii="Times New Roman" w:hAnsi="Times New Roman" w:cs="Times New Roman"/>
          <w:shadow/>
          <w:sz w:val="28"/>
          <w:szCs w:val="28"/>
        </w:rPr>
      </w:pPr>
      <w:r w:rsidRPr="00237E5C">
        <w:rPr>
          <w:rFonts w:ascii="Times New Roman" w:hAnsi="Times New Roman" w:cs="Times New Roman"/>
          <w:b/>
          <w:bCs/>
          <w:shadow/>
          <w:sz w:val="28"/>
          <w:szCs w:val="28"/>
        </w:rPr>
        <w:t>ИНСТРУКЦИЯ</w:t>
      </w:r>
    </w:p>
    <w:p w:rsidR="00C17E0F" w:rsidRPr="00237E5C" w:rsidRDefault="00C17E0F" w:rsidP="00C17E0F">
      <w:pPr>
        <w:shd w:val="clear" w:color="auto" w:fill="FFFFFF"/>
        <w:spacing w:after="0" w:line="240" w:lineRule="auto"/>
        <w:jc w:val="center"/>
        <w:rPr>
          <w:rFonts w:ascii="Times New Roman" w:hAnsi="Times New Roman" w:cs="Times New Roman"/>
          <w:shadow/>
          <w:sz w:val="28"/>
          <w:szCs w:val="28"/>
        </w:rPr>
      </w:pPr>
      <w:r w:rsidRPr="00237E5C">
        <w:rPr>
          <w:rFonts w:ascii="Times New Roman" w:hAnsi="Times New Roman" w:cs="Times New Roman"/>
          <w:b/>
          <w:bCs/>
          <w:shadow/>
          <w:sz w:val="28"/>
          <w:szCs w:val="28"/>
        </w:rPr>
        <w:t>по организации охраны жизни и здоровья детей</w:t>
      </w:r>
    </w:p>
    <w:p w:rsidR="00C17E0F" w:rsidRPr="00237E5C" w:rsidRDefault="00C17E0F" w:rsidP="00C17E0F">
      <w:pPr>
        <w:shd w:val="clear" w:color="auto" w:fill="FFFFFF"/>
        <w:spacing w:after="0" w:line="240" w:lineRule="auto"/>
        <w:jc w:val="center"/>
        <w:rPr>
          <w:rFonts w:ascii="Times New Roman" w:hAnsi="Times New Roman" w:cs="Times New Roman"/>
          <w:shadow/>
          <w:sz w:val="28"/>
          <w:szCs w:val="28"/>
        </w:rPr>
      </w:pPr>
      <w:r w:rsidRPr="00237E5C">
        <w:rPr>
          <w:rFonts w:ascii="Times New Roman" w:hAnsi="Times New Roman" w:cs="Times New Roman"/>
          <w:b/>
          <w:bCs/>
          <w:shadow/>
          <w:sz w:val="28"/>
          <w:szCs w:val="28"/>
        </w:rPr>
        <w:t>на "Экологической тропе"</w:t>
      </w:r>
    </w:p>
    <w:p w:rsidR="00C17E0F" w:rsidRDefault="00C17E0F" w:rsidP="00C17E0F">
      <w:pPr>
        <w:shd w:val="clear" w:color="auto" w:fill="FFFFFF"/>
        <w:tabs>
          <w:tab w:val="left" w:pos="677"/>
        </w:tabs>
        <w:spacing w:after="0" w:line="240" w:lineRule="auto"/>
        <w:rPr>
          <w:rFonts w:ascii="Times New Roman" w:hAnsi="Times New Roman" w:cs="Times New Roman"/>
          <w:b/>
          <w:bCs/>
          <w:sz w:val="28"/>
          <w:szCs w:val="28"/>
        </w:rPr>
      </w:pPr>
    </w:p>
    <w:p w:rsidR="00C17E0F" w:rsidRDefault="00C17E0F" w:rsidP="00C17E0F">
      <w:pPr>
        <w:shd w:val="clear" w:color="auto" w:fill="FFFFFF"/>
        <w:tabs>
          <w:tab w:val="left" w:pos="677"/>
        </w:tabs>
        <w:spacing w:after="0" w:line="240" w:lineRule="auto"/>
        <w:rPr>
          <w:rFonts w:ascii="Times New Roman" w:hAnsi="Times New Roman" w:cs="Times New Roman"/>
          <w:b/>
          <w:bCs/>
          <w:sz w:val="28"/>
          <w:szCs w:val="28"/>
        </w:rPr>
      </w:pPr>
    </w:p>
    <w:p w:rsidR="00C17E0F" w:rsidRPr="00237E5C" w:rsidRDefault="00C17E0F" w:rsidP="00C17E0F">
      <w:pPr>
        <w:shd w:val="clear" w:color="auto" w:fill="FFFFFF"/>
        <w:tabs>
          <w:tab w:val="left" w:pos="677"/>
        </w:tabs>
        <w:spacing w:after="0" w:line="240" w:lineRule="auto"/>
        <w:rPr>
          <w:rFonts w:ascii="Times New Roman" w:hAnsi="Times New Roman" w:cs="Times New Roman"/>
          <w:sz w:val="28"/>
          <w:szCs w:val="28"/>
        </w:rPr>
      </w:pPr>
      <w:r w:rsidRPr="00237E5C">
        <w:rPr>
          <w:rFonts w:ascii="Times New Roman" w:hAnsi="Times New Roman" w:cs="Times New Roman"/>
          <w:b/>
          <w:bCs/>
          <w:sz w:val="28"/>
          <w:szCs w:val="28"/>
        </w:rPr>
        <w:t>1.</w:t>
      </w:r>
      <w:r w:rsidRPr="00237E5C">
        <w:rPr>
          <w:rFonts w:ascii="Times New Roman" w:hAnsi="Times New Roman" w:cs="Times New Roman"/>
          <w:b/>
          <w:bCs/>
          <w:sz w:val="28"/>
          <w:szCs w:val="28"/>
        </w:rPr>
        <w:tab/>
        <w:t>Общие требования безопасности</w:t>
      </w:r>
    </w:p>
    <w:p w:rsidR="00C17E0F" w:rsidRPr="00237E5C" w:rsidRDefault="00C17E0F" w:rsidP="00C17E0F">
      <w:pPr>
        <w:shd w:val="clear" w:color="auto" w:fill="FFFFFF"/>
        <w:tabs>
          <w:tab w:val="left" w:pos="850"/>
        </w:tabs>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1.1. </w:t>
      </w:r>
      <w:r w:rsidRPr="00237E5C">
        <w:rPr>
          <w:rFonts w:ascii="Times New Roman" w:hAnsi="Times New Roman" w:cs="Times New Roman"/>
          <w:i/>
          <w:sz w:val="28"/>
          <w:szCs w:val="28"/>
        </w:rPr>
        <w:t>Педагог дошкольного учреждения обязан</w:t>
      </w:r>
      <w:r w:rsidRPr="00237E5C">
        <w:rPr>
          <w:rFonts w:ascii="Times New Roman" w:hAnsi="Times New Roman" w:cs="Times New Roman"/>
          <w:sz w:val="28"/>
          <w:szCs w:val="28"/>
        </w:rPr>
        <w:t>:</w:t>
      </w:r>
    </w:p>
    <w:p w:rsidR="00C17E0F" w:rsidRPr="00237E5C" w:rsidRDefault="00C17E0F" w:rsidP="00E50F91">
      <w:pPr>
        <w:widowControl w:val="0"/>
        <w:numPr>
          <w:ilvl w:val="0"/>
          <w:numId w:val="1"/>
        </w:numPr>
        <w:shd w:val="clear" w:color="auto" w:fill="FFFFFF"/>
        <w:tabs>
          <w:tab w:val="left" w:pos="994"/>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Знать, что несет личную ответственность за сохранение жизни и здоровья детей.</w:t>
      </w:r>
    </w:p>
    <w:p w:rsidR="00C17E0F" w:rsidRPr="00237E5C" w:rsidRDefault="00C17E0F" w:rsidP="00E50F91">
      <w:pPr>
        <w:widowControl w:val="0"/>
        <w:numPr>
          <w:ilvl w:val="0"/>
          <w:numId w:val="1"/>
        </w:numPr>
        <w:shd w:val="clear" w:color="auto" w:fill="FFFFFF"/>
        <w:tabs>
          <w:tab w:val="left" w:pos="994"/>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Знать содержание инструкции по оказанию первой медицинской помощи и, при необходимости, уметь оказать такую помощь детям при ушибах, кровотечениях, отравлениях, вывихах, переломах, солнечных ударах до прибытия медицинского работника.</w:t>
      </w:r>
    </w:p>
    <w:p w:rsidR="00C17E0F" w:rsidRPr="00237E5C" w:rsidRDefault="00C17E0F" w:rsidP="00E50F91">
      <w:pPr>
        <w:widowControl w:val="0"/>
        <w:numPr>
          <w:ilvl w:val="0"/>
          <w:numId w:val="2"/>
        </w:numPr>
        <w:shd w:val="clear" w:color="auto" w:fill="FFFFFF"/>
        <w:tabs>
          <w:tab w:val="left" w:pos="1030"/>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Строго соблюдать санитарные правила, утвержденные Минздравом России.</w:t>
      </w:r>
    </w:p>
    <w:p w:rsidR="00C17E0F" w:rsidRPr="00237E5C" w:rsidRDefault="00C17E0F" w:rsidP="00E50F91">
      <w:pPr>
        <w:widowControl w:val="0"/>
        <w:numPr>
          <w:ilvl w:val="0"/>
          <w:numId w:val="2"/>
        </w:numPr>
        <w:shd w:val="clear" w:color="auto" w:fill="FFFFFF"/>
        <w:tabs>
          <w:tab w:val="left" w:pos="1030"/>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Находиться с детьми и не оставлять детей без присмотра.</w:t>
      </w:r>
    </w:p>
    <w:p w:rsidR="00C17E0F" w:rsidRPr="00237E5C" w:rsidRDefault="00C17E0F" w:rsidP="00C17E0F">
      <w:pPr>
        <w:shd w:val="clear" w:color="auto" w:fill="FFFFFF"/>
        <w:tabs>
          <w:tab w:val="left" w:pos="709"/>
        </w:tabs>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1.2. </w:t>
      </w:r>
      <w:r w:rsidRPr="00237E5C">
        <w:rPr>
          <w:rFonts w:ascii="Times New Roman" w:hAnsi="Times New Roman" w:cs="Times New Roman"/>
          <w:i/>
          <w:sz w:val="28"/>
          <w:szCs w:val="28"/>
        </w:rPr>
        <w:t>Требования безопасности к оснащению территории</w:t>
      </w:r>
      <w:r w:rsidRPr="00237E5C">
        <w:rPr>
          <w:rFonts w:ascii="Times New Roman" w:hAnsi="Times New Roman" w:cs="Times New Roman"/>
          <w:sz w:val="28"/>
          <w:szCs w:val="28"/>
        </w:rPr>
        <w:t>:</w:t>
      </w:r>
    </w:p>
    <w:p w:rsidR="00C17E0F" w:rsidRPr="00237E5C" w:rsidRDefault="00C17E0F" w:rsidP="00E50F91">
      <w:pPr>
        <w:widowControl w:val="0"/>
        <w:numPr>
          <w:ilvl w:val="0"/>
          <w:numId w:val="3"/>
        </w:numPr>
        <w:shd w:val="clear" w:color="auto" w:fill="FFFFFF"/>
        <w:tabs>
          <w:tab w:val="left" w:pos="1022"/>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Оборудование, расположенное на территории "Экологической тропы" (малые игровые и архитектурные формы, пособия для экспериментальной и исследовательской деятельности, физкультурные пособия и др.), должно быть в исправном состоянии: без острых выступов, углов, гвоздей, шероховатостей и выступающих болтов.</w:t>
      </w:r>
    </w:p>
    <w:p w:rsidR="00C17E0F" w:rsidRPr="00237E5C" w:rsidRDefault="00C17E0F" w:rsidP="00E50F91">
      <w:pPr>
        <w:widowControl w:val="0"/>
        <w:numPr>
          <w:ilvl w:val="0"/>
          <w:numId w:val="3"/>
        </w:numPr>
        <w:shd w:val="clear" w:color="auto" w:fill="FFFFFF"/>
        <w:tabs>
          <w:tab w:val="left" w:pos="1022"/>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Лесенки и мостики должны быть устойчивы и иметь прочные рейки и перила, соответствовать санитарным требованиям.</w:t>
      </w:r>
    </w:p>
    <w:p w:rsidR="00C17E0F" w:rsidRPr="00237E5C" w:rsidRDefault="00C17E0F" w:rsidP="00C17E0F">
      <w:pPr>
        <w:shd w:val="clear" w:color="auto" w:fill="FFFFFF"/>
        <w:tabs>
          <w:tab w:val="left" w:pos="677"/>
        </w:tabs>
        <w:spacing w:after="0" w:line="240" w:lineRule="auto"/>
        <w:rPr>
          <w:rFonts w:ascii="Times New Roman" w:hAnsi="Times New Roman" w:cs="Times New Roman"/>
          <w:sz w:val="28"/>
          <w:szCs w:val="28"/>
        </w:rPr>
      </w:pPr>
      <w:r w:rsidRPr="00237E5C">
        <w:rPr>
          <w:rFonts w:ascii="Times New Roman" w:hAnsi="Times New Roman" w:cs="Times New Roman"/>
          <w:b/>
          <w:bCs/>
          <w:sz w:val="28"/>
          <w:szCs w:val="28"/>
        </w:rPr>
        <w:t>2. Требования безопасности перед выходом на "Экологическую тропу"</w:t>
      </w:r>
    </w:p>
    <w:p w:rsidR="00C17E0F" w:rsidRPr="00237E5C" w:rsidRDefault="00C17E0F" w:rsidP="00C17E0F">
      <w:pPr>
        <w:shd w:val="clear" w:color="auto" w:fill="FFFFFF"/>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2.1. </w:t>
      </w:r>
      <w:r w:rsidRPr="00237E5C">
        <w:rPr>
          <w:rFonts w:ascii="Times New Roman" w:hAnsi="Times New Roman" w:cs="Times New Roman"/>
          <w:i/>
          <w:sz w:val="28"/>
          <w:szCs w:val="28"/>
        </w:rPr>
        <w:t>заведующий хозяйством обязан</w:t>
      </w:r>
      <w:r w:rsidRPr="00237E5C">
        <w:rPr>
          <w:rFonts w:ascii="Times New Roman" w:hAnsi="Times New Roman" w:cs="Times New Roman"/>
          <w:sz w:val="28"/>
          <w:szCs w:val="28"/>
        </w:rPr>
        <w:t>:</w:t>
      </w:r>
    </w:p>
    <w:p w:rsidR="00C17E0F" w:rsidRPr="00237E5C" w:rsidRDefault="00C17E0F" w:rsidP="00E50F91">
      <w:pPr>
        <w:widowControl w:val="0"/>
        <w:numPr>
          <w:ilvl w:val="0"/>
          <w:numId w:val="4"/>
        </w:numPr>
        <w:shd w:val="clear" w:color="auto" w:fill="FFFFFF"/>
        <w:tabs>
          <w:tab w:val="left" w:pos="1044"/>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Ежедневно осматривать территорию "Экологической тропы", не допускать наличия на ней травмоопасных предметов: сломанных кустарников, сухостойных деревьев, металлических предметов, битого стекла и др.</w:t>
      </w:r>
    </w:p>
    <w:p w:rsidR="00C17E0F" w:rsidRPr="00237E5C" w:rsidRDefault="00C17E0F" w:rsidP="00E50F91">
      <w:pPr>
        <w:widowControl w:val="0"/>
        <w:numPr>
          <w:ilvl w:val="0"/>
          <w:numId w:val="4"/>
        </w:numPr>
        <w:shd w:val="clear" w:color="auto" w:fill="FFFFFF"/>
        <w:tabs>
          <w:tab w:val="left" w:pos="1044"/>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Ежедневно проверять исправность и устойчивость оборудования, находящегося на "Экологической тропе", надежность крепления лестниц, горок, мостиков, безопасность водоемов, баллонов, пеньков.</w:t>
      </w:r>
    </w:p>
    <w:p w:rsidR="00C17E0F" w:rsidRPr="00237E5C" w:rsidRDefault="00C17E0F" w:rsidP="00E50F91">
      <w:pPr>
        <w:widowControl w:val="0"/>
        <w:numPr>
          <w:ilvl w:val="0"/>
          <w:numId w:val="5"/>
        </w:numPr>
        <w:shd w:val="clear" w:color="auto" w:fill="FFFFFF"/>
        <w:tabs>
          <w:tab w:val="left" w:pos="1008"/>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Ежедневно менять воду в водоемах.</w:t>
      </w:r>
    </w:p>
    <w:p w:rsidR="00C17E0F" w:rsidRPr="00237E5C" w:rsidRDefault="00C17E0F" w:rsidP="00E50F91">
      <w:pPr>
        <w:widowControl w:val="0"/>
        <w:numPr>
          <w:ilvl w:val="0"/>
          <w:numId w:val="5"/>
        </w:numPr>
        <w:shd w:val="clear" w:color="auto" w:fill="FFFFFF"/>
        <w:tabs>
          <w:tab w:val="left" w:pos="1008"/>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Ежедневно проверять наличие препаратов в медицинской аптечке.</w:t>
      </w:r>
    </w:p>
    <w:p w:rsidR="00C17E0F" w:rsidRPr="00237E5C" w:rsidRDefault="00C17E0F" w:rsidP="00C17E0F">
      <w:pPr>
        <w:shd w:val="clear" w:color="auto" w:fill="FFFFFF"/>
        <w:tabs>
          <w:tab w:val="left" w:pos="662"/>
        </w:tabs>
        <w:spacing w:after="0" w:line="240" w:lineRule="auto"/>
        <w:rPr>
          <w:rFonts w:ascii="Times New Roman" w:hAnsi="Times New Roman" w:cs="Times New Roman"/>
          <w:sz w:val="28"/>
          <w:szCs w:val="28"/>
        </w:rPr>
      </w:pPr>
      <w:r w:rsidRPr="00237E5C">
        <w:rPr>
          <w:rFonts w:ascii="Times New Roman" w:hAnsi="Times New Roman" w:cs="Times New Roman"/>
          <w:b/>
          <w:bCs/>
          <w:sz w:val="28"/>
          <w:szCs w:val="28"/>
        </w:rPr>
        <w:t>3.</w:t>
      </w:r>
      <w:r w:rsidRPr="00237E5C">
        <w:rPr>
          <w:rFonts w:ascii="Times New Roman" w:hAnsi="Times New Roman" w:cs="Times New Roman"/>
          <w:b/>
          <w:bCs/>
          <w:sz w:val="28"/>
          <w:szCs w:val="28"/>
        </w:rPr>
        <w:tab/>
        <w:t xml:space="preserve"> Требования безопасности во время нахождения на "Экологической тропе"</w:t>
      </w:r>
    </w:p>
    <w:p w:rsidR="00C17E0F" w:rsidRPr="00237E5C" w:rsidRDefault="00C17E0F" w:rsidP="00C17E0F">
      <w:pPr>
        <w:shd w:val="clear" w:color="auto" w:fill="FFFFFF"/>
        <w:tabs>
          <w:tab w:val="left" w:pos="850"/>
        </w:tabs>
        <w:spacing w:after="0" w:line="240" w:lineRule="auto"/>
        <w:rPr>
          <w:rFonts w:ascii="Times New Roman" w:hAnsi="Times New Roman" w:cs="Times New Roman"/>
          <w:sz w:val="28"/>
          <w:szCs w:val="28"/>
        </w:rPr>
      </w:pPr>
      <w:r w:rsidRPr="00237E5C">
        <w:rPr>
          <w:rFonts w:ascii="Times New Roman" w:hAnsi="Times New Roman" w:cs="Times New Roman"/>
          <w:bCs/>
          <w:sz w:val="28"/>
          <w:szCs w:val="28"/>
        </w:rPr>
        <w:t xml:space="preserve">3.1. </w:t>
      </w:r>
      <w:r w:rsidRPr="00237E5C">
        <w:rPr>
          <w:rFonts w:ascii="Times New Roman" w:hAnsi="Times New Roman" w:cs="Times New Roman"/>
          <w:i/>
          <w:sz w:val="28"/>
          <w:szCs w:val="28"/>
        </w:rPr>
        <w:t>Педагог дошкольного учреждения обязан</w:t>
      </w:r>
      <w:r w:rsidRPr="00237E5C">
        <w:rPr>
          <w:rFonts w:ascii="Times New Roman" w:hAnsi="Times New Roman" w:cs="Times New Roman"/>
          <w:sz w:val="28"/>
          <w:szCs w:val="28"/>
        </w:rPr>
        <w:t>:</w:t>
      </w:r>
    </w:p>
    <w:p w:rsidR="00C17E0F" w:rsidRPr="00237E5C" w:rsidRDefault="00C17E0F" w:rsidP="00E50F91">
      <w:pPr>
        <w:widowControl w:val="0"/>
        <w:numPr>
          <w:ilvl w:val="0"/>
          <w:numId w:val="6"/>
        </w:numPr>
        <w:shd w:val="clear" w:color="auto" w:fill="FFFFFF"/>
        <w:tabs>
          <w:tab w:val="left" w:pos="1276"/>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Обеспечить комфортные условия пребывания воспитанников на "Экологической тропе", исключающие психоэмоциональное напряжение, с использованием занимательного игрового и развивающего оборудования и материалов.</w:t>
      </w:r>
    </w:p>
    <w:p w:rsidR="00C17E0F" w:rsidRPr="00237E5C" w:rsidRDefault="00C17E0F" w:rsidP="00E50F91">
      <w:pPr>
        <w:widowControl w:val="0"/>
        <w:numPr>
          <w:ilvl w:val="0"/>
          <w:numId w:val="6"/>
        </w:numPr>
        <w:shd w:val="clear" w:color="auto" w:fill="FFFFFF"/>
        <w:tabs>
          <w:tab w:val="left" w:pos="1276"/>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Обеспечить в целях профилактики травматизма контроль и непосредственную страховку ребенка во время лазания, спрыгивания с возвышенности, спортивного оборудования.</w:t>
      </w:r>
    </w:p>
    <w:p w:rsidR="00C17E0F" w:rsidRPr="00237E5C" w:rsidRDefault="00C17E0F" w:rsidP="00E50F91">
      <w:pPr>
        <w:widowControl w:val="0"/>
        <w:numPr>
          <w:ilvl w:val="0"/>
          <w:numId w:val="6"/>
        </w:numPr>
        <w:shd w:val="clear" w:color="auto" w:fill="FFFFFF"/>
        <w:tabs>
          <w:tab w:val="left" w:pos="1276"/>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Не допускать лазания воспитанников по ограждениям забора, перилам </w:t>
      </w:r>
      <w:r w:rsidRPr="00237E5C">
        <w:rPr>
          <w:rFonts w:ascii="Times New Roman" w:hAnsi="Times New Roman" w:cs="Times New Roman"/>
          <w:sz w:val="28"/>
          <w:szCs w:val="28"/>
        </w:rPr>
        <w:lastRenderedPageBreak/>
        <w:t>мостиков и деревьям.</w:t>
      </w:r>
    </w:p>
    <w:p w:rsidR="00C17E0F" w:rsidRPr="00237E5C" w:rsidRDefault="00C17E0F" w:rsidP="00E50F91">
      <w:pPr>
        <w:widowControl w:val="0"/>
        <w:numPr>
          <w:ilvl w:val="0"/>
          <w:numId w:val="7"/>
        </w:numPr>
        <w:shd w:val="clear" w:color="auto" w:fill="FFFFFF"/>
        <w:tabs>
          <w:tab w:val="left" w:pos="709"/>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Хождение воспитанниками босиком по траве, песку, гравию разрешается только после осмотра и подтверждения безопасного состояния территории.</w:t>
      </w:r>
    </w:p>
    <w:p w:rsidR="00C17E0F" w:rsidRPr="00237E5C" w:rsidRDefault="00C17E0F" w:rsidP="00E50F91">
      <w:pPr>
        <w:widowControl w:val="0"/>
        <w:numPr>
          <w:ilvl w:val="0"/>
          <w:numId w:val="7"/>
        </w:numPr>
        <w:shd w:val="clear" w:color="auto" w:fill="FFFFFF"/>
        <w:tabs>
          <w:tab w:val="left" w:pos="709"/>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Во избежание перегрева в жаркое время года дети должны носить легкие головные уборы.</w:t>
      </w:r>
    </w:p>
    <w:p w:rsidR="00C17E0F" w:rsidRPr="00237E5C" w:rsidRDefault="00C17E0F" w:rsidP="00C17E0F">
      <w:pPr>
        <w:shd w:val="clear" w:color="auto" w:fill="FFFFFF"/>
        <w:tabs>
          <w:tab w:val="left" w:pos="662"/>
        </w:tabs>
        <w:spacing w:after="0" w:line="240" w:lineRule="auto"/>
        <w:rPr>
          <w:rFonts w:ascii="Times New Roman" w:hAnsi="Times New Roman" w:cs="Times New Roman"/>
          <w:sz w:val="28"/>
          <w:szCs w:val="28"/>
        </w:rPr>
      </w:pPr>
      <w:r w:rsidRPr="00237E5C">
        <w:rPr>
          <w:rFonts w:ascii="Times New Roman" w:hAnsi="Times New Roman" w:cs="Times New Roman"/>
          <w:b/>
          <w:bCs/>
          <w:sz w:val="28"/>
          <w:szCs w:val="28"/>
        </w:rPr>
        <w:t>4.</w:t>
      </w:r>
      <w:r w:rsidRPr="00237E5C">
        <w:rPr>
          <w:rFonts w:ascii="Times New Roman" w:hAnsi="Times New Roman" w:cs="Times New Roman"/>
          <w:b/>
          <w:bCs/>
          <w:sz w:val="28"/>
          <w:szCs w:val="28"/>
        </w:rPr>
        <w:tab/>
        <w:t xml:space="preserve"> Требования безопасности в чрезвычайных ситуациях</w:t>
      </w:r>
    </w:p>
    <w:p w:rsidR="00C17E0F" w:rsidRPr="00237E5C" w:rsidRDefault="00C17E0F" w:rsidP="00C17E0F">
      <w:pPr>
        <w:shd w:val="clear" w:color="auto" w:fill="FFFFFF"/>
        <w:tabs>
          <w:tab w:val="left" w:pos="709"/>
        </w:tabs>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4.1. </w:t>
      </w:r>
      <w:r w:rsidRPr="00237E5C">
        <w:rPr>
          <w:rFonts w:ascii="Times New Roman" w:hAnsi="Times New Roman" w:cs="Times New Roman"/>
          <w:i/>
          <w:sz w:val="28"/>
          <w:szCs w:val="28"/>
        </w:rPr>
        <w:t>Педагог дошкольного учреждения обязан</w:t>
      </w:r>
      <w:r w:rsidRPr="00237E5C">
        <w:rPr>
          <w:rFonts w:ascii="Times New Roman" w:hAnsi="Times New Roman" w:cs="Times New Roman"/>
          <w:sz w:val="28"/>
          <w:szCs w:val="28"/>
        </w:rPr>
        <w:t>:</w:t>
      </w:r>
    </w:p>
    <w:p w:rsidR="00C17E0F" w:rsidRPr="00237E5C" w:rsidRDefault="00C17E0F" w:rsidP="00E50F91">
      <w:pPr>
        <w:widowControl w:val="0"/>
        <w:numPr>
          <w:ilvl w:val="0"/>
          <w:numId w:val="8"/>
        </w:numPr>
        <w:shd w:val="clear" w:color="auto" w:fill="FFFFFF"/>
        <w:tabs>
          <w:tab w:val="left" w:pos="1022"/>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При возникновении чрезвычайной ситуации организовать эвакуацию воспитанников с территории "Экологической тропы" в безопасное место. Сообщить о случившемся руководителю учреждения.</w:t>
      </w:r>
    </w:p>
    <w:p w:rsidR="00C17E0F" w:rsidRPr="00237E5C" w:rsidRDefault="00C17E0F" w:rsidP="00E50F91">
      <w:pPr>
        <w:widowControl w:val="0"/>
        <w:numPr>
          <w:ilvl w:val="0"/>
          <w:numId w:val="8"/>
        </w:numPr>
        <w:shd w:val="clear" w:color="auto" w:fill="FFFFFF"/>
        <w:tabs>
          <w:tab w:val="left" w:pos="1022"/>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При получении воспитанником травмы оказать ему первую медицинскую помощь до прибытия медицинского работника.</w:t>
      </w:r>
    </w:p>
    <w:p w:rsidR="00C17E0F" w:rsidRPr="00237E5C" w:rsidRDefault="00C17E0F" w:rsidP="00C17E0F">
      <w:pPr>
        <w:shd w:val="clear" w:color="auto" w:fill="FFFFFF"/>
        <w:tabs>
          <w:tab w:val="left" w:pos="662"/>
        </w:tabs>
        <w:spacing w:after="0" w:line="240" w:lineRule="auto"/>
        <w:rPr>
          <w:rFonts w:ascii="Times New Roman" w:hAnsi="Times New Roman" w:cs="Times New Roman"/>
          <w:sz w:val="28"/>
          <w:szCs w:val="28"/>
        </w:rPr>
      </w:pPr>
      <w:r w:rsidRPr="00237E5C">
        <w:rPr>
          <w:rFonts w:ascii="Times New Roman" w:hAnsi="Times New Roman" w:cs="Times New Roman"/>
          <w:b/>
          <w:bCs/>
          <w:sz w:val="28"/>
          <w:szCs w:val="28"/>
        </w:rPr>
        <w:t>5.</w:t>
      </w:r>
      <w:r w:rsidRPr="00237E5C">
        <w:rPr>
          <w:rFonts w:ascii="Times New Roman" w:hAnsi="Times New Roman" w:cs="Times New Roman"/>
          <w:b/>
          <w:bCs/>
          <w:sz w:val="28"/>
          <w:szCs w:val="28"/>
        </w:rPr>
        <w:tab/>
        <w:t xml:space="preserve"> Требования безопасности по выходу с территории "Экологической тропы"</w:t>
      </w:r>
    </w:p>
    <w:p w:rsidR="00C17E0F" w:rsidRPr="00237E5C" w:rsidRDefault="00C17E0F" w:rsidP="00C17E0F">
      <w:pPr>
        <w:shd w:val="clear" w:color="auto" w:fill="FFFFFF"/>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5.1. </w:t>
      </w:r>
      <w:r w:rsidRPr="00237E5C">
        <w:rPr>
          <w:rFonts w:ascii="Times New Roman" w:hAnsi="Times New Roman" w:cs="Times New Roman"/>
          <w:i/>
          <w:sz w:val="28"/>
          <w:szCs w:val="28"/>
        </w:rPr>
        <w:t>Педагог дошкольного учреждения обязан</w:t>
      </w:r>
      <w:r w:rsidRPr="00237E5C">
        <w:rPr>
          <w:rFonts w:ascii="Times New Roman" w:hAnsi="Times New Roman" w:cs="Times New Roman"/>
          <w:sz w:val="28"/>
          <w:szCs w:val="28"/>
        </w:rPr>
        <w:t>:</w:t>
      </w:r>
    </w:p>
    <w:p w:rsidR="00C17E0F" w:rsidRPr="00237E5C" w:rsidRDefault="00C17E0F" w:rsidP="00E50F91">
      <w:pPr>
        <w:widowControl w:val="0"/>
        <w:numPr>
          <w:ilvl w:val="0"/>
          <w:numId w:val="9"/>
        </w:numPr>
        <w:shd w:val="clear" w:color="auto" w:fill="FFFFFF"/>
        <w:tabs>
          <w:tab w:val="left" w:pos="1030"/>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Организовать гигиенические процедуры воспитанников.</w:t>
      </w:r>
    </w:p>
    <w:p w:rsidR="00C17E0F" w:rsidRPr="00237E5C" w:rsidRDefault="00C17E0F" w:rsidP="00E50F91">
      <w:pPr>
        <w:widowControl w:val="0"/>
        <w:numPr>
          <w:ilvl w:val="0"/>
          <w:numId w:val="9"/>
        </w:numPr>
        <w:shd w:val="clear" w:color="auto" w:fill="FFFFFF"/>
        <w:tabs>
          <w:tab w:val="left" w:pos="1030"/>
        </w:tabs>
        <w:autoSpaceDE w:val="0"/>
        <w:autoSpaceDN w:val="0"/>
        <w:adjustRightInd w:val="0"/>
        <w:spacing w:after="0" w:line="240" w:lineRule="auto"/>
        <w:rPr>
          <w:rFonts w:ascii="Times New Roman" w:hAnsi="Times New Roman" w:cs="Times New Roman"/>
          <w:sz w:val="28"/>
          <w:szCs w:val="28"/>
        </w:rPr>
      </w:pPr>
      <w:r w:rsidRPr="00237E5C">
        <w:rPr>
          <w:rFonts w:ascii="Times New Roman" w:hAnsi="Times New Roman" w:cs="Times New Roman"/>
          <w:sz w:val="28"/>
          <w:szCs w:val="28"/>
        </w:rPr>
        <w:t xml:space="preserve"> В случае необходимости организовать очистку одежды от грязи и песка.</w:t>
      </w:r>
    </w:p>
    <w:p w:rsidR="00C17E0F" w:rsidRPr="00237E5C" w:rsidRDefault="00C17E0F" w:rsidP="00C17E0F">
      <w:pPr>
        <w:shd w:val="clear" w:color="auto" w:fill="FFFFFF"/>
        <w:spacing w:after="0" w:line="240" w:lineRule="auto"/>
        <w:rPr>
          <w:rFonts w:ascii="Times New Roman" w:hAnsi="Times New Roman" w:cs="Times New Roman"/>
          <w:sz w:val="28"/>
          <w:szCs w:val="28"/>
        </w:rPr>
      </w:pPr>
    </w:p>
    <w:p w:rsidR="00C17E0F" w:rsidRPr="00237E5C" w:rsidRDefault="00C17E0F" w:rsidP="00C17E0F">
      <w:pPr>
        <w:shd w:val="clear" w:color="auto" w:fill="FFFFFF"/>
        <w:spacing w:after="0" w:line="240" w:lineRule="auto"/>
        <w:rPr>
          <w:rFonts w:ascii="Times New Roman" w:hAnsi="Times New Roman" w:cs="Times New Roman"/>
          <w:sz w:val="28"/>
          <w:szCs w:val="28"/>
        </w:rPr>
      </w:pPr>
      <w:r w:rsidRPr="00237E5C">
        <w:rPr>
          <w:rFonts w:ascii="Times New Roman" w:hAnsi="Times New Roman" w:cs="Times New Roman"/>
          <w:sz w:val="28"/>
          <w:szCs w:val="28"/>
        </w:rPr>
        <w:t>Заведующий _____________ Т.А.Оганесова</w:t>
      </w:r>
    </w:p>
    <w:p w:rsidR="00C17E0F" w:rsidRPr="00237E5C" w:rsidRDefault="00C17E0F" w:rsidP="00C17E0F">
      <w:pPr>
        <w:shd w:val="clear" w:color="auto" w:fill="FFFFFF"/>
        <w:spacing w:after="0" w:line="240" w:lineRule="auto"/>
        <w:rPr>
          <w:rFonts w:ascii="Times New Roman" w:hAnsi="Times New Roman" w:cs="Times New Roman"/>
          <w:sz w:val="28"/>
          <w:szCs w:val="28"/>
        </w:rPr>
      </w:pPr>
      <w:r w:rsidRPr="00237E5C">
        <w:rPr>
          <w:rFonts w:ascii="Times New Roman" w:hAnsi="Times New Roman" w:cs="Times New Roman"/>
          <w:sz w:val="28"/>
          <w:szCs w:val="28"/>
        </w:rPr>
        <w:t>«___» _________ 20__ г.</w:t>
      </w:r>
    </w:p>
    <w:p w:rsidR="00C17E0F" w:rsidRPr="00237E5C" w:rsidRDefault="00C17E0F" w:rsidP="00C17E0F">
      <w:pPr>
        <w:shd w:val="clear" w:color="auto" w:fill="FFFFFF"/>
        <w:spacing w:after="0" w:line="240" w:lineRule="auto"/>
        <w:rPr>
          <w:rFonts w:ascii="Times New Roman" w:hAnsi="Times New Roman" w:cs="Times New Roman"/>
          <w:sz w:val="28"/>
          <w:szCs w:val="28"/>
        </w:rPr>
      </w:pPr>
    </w:p>
    <w:p w:rsidR="00C17E0F" w:rsidRPr="00237E5C" w:rsidRDefault="00C17E0F" w:rsidP="00C17E0F">
      <w:pPr>
        <w:shd w:val="clear" w:color="auto" w:fill="FFFFFF"/>
        <w:spacing w:after="0" w:line="240" w:lineRule="auto"/>
        <w:rPr>
          <w:rFonts w:ascii="Times New Roman" w:hAnsi="Times New Roman" w:cs="Times New Roman"/>
          <w:sz w:val="28"/>
          <w:szCs w:val="28"/>
        </w:rPr>
      </w:pPr>
      <w:r w:rsidRPr="00237E5C">
        <w:rPr>
          <w:rFonts w:ascii="Times New Roman" w:hAnsi="Times New Roman" w:cs="Times New Roman"/>
          <w:sz w:val="28"/>
          <w:szCs w:val="28"/>
        </w:rPr>
        <w:t>С инструкцией ознакомлены:</w:t>
      </w:r>
    </w:p>
    <w:p w:rsidR="00C17E0F" w:rsidRPr="00237E5C" w:rsidRDefault="00C17E0F" w:rsidP="00C17E0F">
      <w:pPr>
        <w:spacing w:after="0" w:line="240" w:lineRule="auto"/>
        <w:rPr>
          <w:rFonts w:ascii="Times New Roman" w:eastAsia="Times New Roman" w:hAnsi="Times New Roman" w:cs="Times New Roman"/>
          <w:b/>
          <w:sz w:val="28"/>
          <w:szCs w:val="28"/>
          <w:lang w:eastAsia="ru-RU"/>
        </w:rPr>
      </w:pPr>
    </w:p>
    <w:p w:rsidR="00C17E0F" w:rsidRPr="00237E5C" w:rsidRDefault="00C17E0F" w:rsidP="00C17E0F">
      <w:pPr>
        <w:spacing w:after="0" w:line="240" w:lineRule="auto"/>
        <w:rPr>
          <w:rFonts w:ascii="Times New Roman" w:eastAsia="Times New Roman" w:hAnsi="Times New Roman" w:cs="Times New Roman"/>
          <w:b/>
          <w:sz w:val="28"/>
          <w:szCs w:val="28"/>
          <w:lang w:eastAsia="ru-RU"/>
        </w:rPr>
      </w:pPr>
      <w:r w:rsidRPr="00237E5C">
        <w:rPr>
          <w:rFonts w:ascii="Times New Roman" w:eastAsia="Times New Roman" w:hAnsi="Times New Roman" w:cs="Times New Roman"/>
          <w:b/>
          <w:sz w:val="28"/>
          <w:szCs w:val="28"/>
          <w:lang w:eastAsia="ru-RU"/>
        </w:rPr>
        <w:br w:type="page"/>
      </w:r>
    </w:p>
    <w:p w:rsidR="005A71F5" w:rsidRDefault="004C5C47" w:rsidP="00C17E0F">
      <w:pPr>
        <w:tabs>
          <w:tab w:val="left" w:pos="0"/>
        </w:tabs>
        <w:spacing w:after="0" w:line="240" w:lineRule="auto"/>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lastRenderedPageBreak/>
        <w:drawing>
          <wp:inline distT="0" distB="0" distL="0" distR="0">
            <wp:extent cx="6210935" cy="4661221"/>
            <wp:effectExtent l="19050" t="0" r="0" b="0"/>
            <wp:docPr id="66" name="Рисунок 17" descr="F:\экологич тропа\DSCN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экологич тропа\DSCN0572.JPG"/>
                    <pic:cNvPicPr>
                      <a:picLocks noChangeAspect="1" noChangeArrowheads="1"/>
                    </pic:cNvPicPr>
                  </pic:nvPicPr>
                  <pic:blipFill>
                    <a:blip r:embed="rId60" cstate="email"/>
                    <a:srcRect/>
                    <a:stretch>
                      <a:fillRect/>
                    </a:stretch>
                  </pic:blipFill>
                  <pic:spPr bwMode="auto">
                    <a:xfrm>
                      <a:off x="0" y="0"/>
                      <a:ext cx="6210935" cy="4661221"/>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color w:val="000000" w:themeColor="text1"/>
          <w:sz w:val="28"/>
          <w:szCs w:val="28"/>
          <w:lang w:eastAsia="ru-RU"/>
        </w:rPr>
        <w:drawing>
          <wp:inline distT="0" distB="0" distL="0" distR="0">
            <wp:extent cx="6210935" cy="4661221"/>
            <wp:effectExtent l="19050" t="0" r="0" b="0"/>
            <wp:docPr id="65" name="Рисунок 16" descr="F:\экологич тропа\DSCN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экологич тропа\DSCN0554.JPG"/>
                    <pic:cNvPicPr>
                      <a:picLocks noChangeAspect="1" noChangeArrowheads="1"/>
                    </pic:cNvPicPr>
                  </pic:nvPicPr>
                  <pic:blipFill>
                    <a:blip r:embed="rId61" cstate="email"/>
                    <a:srcRect/>
                    <a:stretch>
                      <a:fillRect/>
                    </a:stretch>
                  </pic:blipFill>
                  <pic:spPr bwMode="auto">
                    <a:xfrm>
                      <a:off x="0" y="0"/>
                      <a:ext cx="6210935" cy="4661221"/>
                    </a:xfrm>
                    <a:prstGeom prst="rect">
                      <a:avLst/>
                    </a:prstGeom>
                    <a:noFill/>
                    <a:ln w="9525">
                      <a:noFill/>
                      <a:miter lim="800000"/>
                      <a:headEnd/>
                      <a:tailEnd/>
                    </a:ln>
                  </pic:spPr>
                </pic:pic>
              </a:graphicData>
            </a:graphic>
          </wp:inline>
        </w:drawing>
      </w:r>
    </w:p>
    <w:p w:rsidR="00373BD6" w:rsidRDefault="00373BD6" w:rsidP="00C17E0F">
      <w:pPr>
        <w:tabs>
          <w:tab w:val="left" w:pos="0"/>
        </w:tabs>
        <w:spacing w:after="0" w:line="240" w:lineRule="auto"/>
        <w:outlineLvl w:val="1"/>
        <w:rPr>
          <w:rFonts w:ascii="Times New Roman" w:eastAsia="Times New Roman" w:hAnsi="Times New Roman" w:cs="Times New Roman"/>
          <w:b/>
          <w:color w:val="000000" w:themeColor="text1"/>
          <w:sz w:val="28"/>
          <w:szCs w:val="28"/>
          <w:lang w:eastAsia="ru-RU"/>
        </w:rPr>
      </w:pPr>
    </w:p>
    <w:p w:rsidR="00373BD6" w:rsidRPr="00F812FD" w:rsidRDefault="00605113" w:rsidP="00605113">
      <w:pPr>
        <w:tabs>
          <w:tab w:val="left" w:pos="0"/>
        </w:tabs>
        <w:spacing w:after="0" w:line="240" w:lineRule="auto"/>
        <w:jc w:val="center"/>
        <w:outlineLvl w:val="1"/>
        <w:rPr>
          <w:rFonts w:ascii="Times New Roman" w:eastAsia="Times New Roman" w:hAnsi="Times New Roman" w:cs="Times New Roman"/>
          <w:b/>
          <w:color w:val="00B050"/>
          <w:sz w:val="32"/>
          <w:szCs w:val="32"/>
          <w:u w:val="single"/>
          <w:lang w:eastAsia="ru-RU"/>
        </w:rPr>
      </w:pPr>
      <w:r w:rsidRPr="00F812FD">
        <w:rPr>
          <w:rFonts w:ascii="Times New Roman" w:eastAsia="Times New Roman" w:hAnsi="Times New Roman" w:cs="Times New Roman"/>
          <w:b/>
          <w:color w:val="00B050"/>
          <w:sz w:val="32"/>
          <w:szCs w:val="32"/>
          <w:u w:val="single"/>
          <w:lang w:eastAsia="ru-RU"/>
        </w:rPr>
        <w:lastRenderedPageBreak/>
        <w:t>Организация работы с детьми</w:t>
      </w:r>
    </w:p>
    <w:p w:rsidR="00605113" w:rsidRPr="001F6A61" w:rsidRDefault="00605113" w:rsidP="00605113">
      <w:pPr>
        <w:spacing w:before="100" w:beforeAutospacing="1" w:after="100" w:afterAutospacing="1" w:line="240" w:lineRule="auto"/>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Перспективные планы наблюдений на экологической тропе (старшая группа).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Занятие 1. Осень (октябрь).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Программное содержание.</w:t>
      </w:r>
    </w:p>
    <w:p w:rsidR="00605113" w:rsidRPr="001F6A61" w:rsidRDefault="00605113" w:rsidP="00E50F91">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Обучающее: продолжать учить детей замечать и называть сезонные изменения в природе, устанавливая взаимосвязи: осенью солнце светит меньше - растения завяли – насекомые исчезли – насекомоядные птицы улетели.</w:t>
      </w:r>
    </w:p>
    <w:p w:rsidR="00605113" w:rsidRPr="001F6A61" w:rsidRDefault="00605113" w:rsidP="00E50F91">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Развивающее: развивать умение детей узнавать и называть растения родного края; доказывать принадлежность растения и животного к определенному виду: дерево – толстый ствол, ветви; кустарник – несколько тонких веток и т.д.</w:t>
      </w:r>
    </w:p>
    <w:p w:rsidR="00605113" w:rsidRPr="001F6A61" w:rsidRDefault="00605113" w:rsidP="00E50F91">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Воспитательное: воспитывать эстетические чувства, эмоциональную отзывчивость на красоту родного края.</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Предварительная работа: рассматривание зарисовок, сделанных после весеннего и летнего походов, заучивание стихов об осени, изготовление дождемеров.</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Ход занятия.</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1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Ребята, Незнайка узнал, что мы идем на прогулку по экологической тропе, и прислал письмо: «Здравствуйте, ребята. Прошу вас посмотреть, как там поживают те красивые бабочки, которых мы с вами видели летом. Так же красивы они, когда пьют нектар из душистых одуванчиков?» Я думаю, мы ответим Незнайке, когда придем с экскурсии. Внимательно смотрите, что изменилось на экологической тропе, а что осталось прежним, чтобы потом описать Незнайке.</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2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Последовательно обойти все объекты, отметить изменения в растительном и животном мире. Установить цепочку: стало холоднее – насекомых нет – птицы улетают. Зарисовать. Обратить внимание на красоту осенней природы.</w:t>
      </w:r>
    </w:p>
    <w:p w:rsidR="00605113" w:rsidRPr="001F6A61" w:rsidRDefault="00605113" w:rsidP="00E50F91">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Предложить детям установить дождемеры (устройство для </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измерения количества выпавших осадков) под деревом и на открытом участке, для сравнения количества осадков.</w:t>
      </w:r>
    </w:p>
    <w:p w:rsidR="00605113" w:rsidRPr="001F6A61" w:rsidRDefault="00605113" w:rsidP="00E50F91">
      <w:pPr>
        <w:numPr>
          <w:ilvl w:val="0"/>
          <w:numId w:val="2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Предложить детям создать коробку для коллекции» - куда поместятся плоды, семена, сухие листья, камешки, найденные рядом, кусочки коры.</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lastRenderedPageBreak/>
        <w:t>Объект: «Рябина красная».</w:t>
      </w:r>
    </w:p>
    <w:p w:rsidR="00605113" w:rsidRPr="001F6A61" w:rsidRDefault="00605113" w:rsidP="00605113">
      <w:pPr>
        <w:spacing w:before="100" w:beforeAutospacing="1" w:after="100" w:afterAutospacing="1" w:line="240" w:lineRule="auto"/>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3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Ребята, что мы ответим Незнайке? (Напоминает содержание письма). Давайте ответим на вопросы, что произошло с погодой? Как изменились растения? Какие изменения мы наблюдали в животном мире?</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 заключении воспитатель обращается к детям с просьбой прочитать стихи об осени.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Занятие 2. Зима (январь).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Программное содержание.</w:t>
      </w:r>
    </w:p>
    <w:p w:rsidR="00605113" w:rsidRPr="001F6A61" w:rsidRDefault="00605113" w:rsidP="00E50F91">
      <w:pPr>
        <w:numPr>
          <w:ilvl w:val="0"/>
          <w:numId w:val="2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Обучающее: уточнить знание детей об изменениях в природе зимой: земля покрыта снегом, растительность исчезла, некоторые птицы улетели на юг; сформировать знания о способах приспособления деревьев к зиме (лиственные деревья сбрасывают листья).</w:t>
      </w:r>
    </w:p>
    <w:p w:rsidR="00605113" w:rsidRPr="001F6A61" w:rsidRDefault="00605113" w:rsidP="00E50F91">
      <w:pPr>
        <w:numPr>
          <w:ilvl w:val="0"/>
          <w:numId w:val="2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Развивающее: развивать умения детей устанавливать взаимосвязи: стало холодно – земля покрылась снегом – растительность исчезла – насекомые спрятались – некоторые птицы улетели на юг; развивать речь детей, умение правильно формулировать свои мысли, пользоваться образными выражениями, использовать в речи пословицы, поговорки.</w:t>
      </w:r>
    </w:p>
    <w:p w:rsidR="00605113" w:rsidRPr="001F6A61" w:rsidRDefault="00605113" w:rsidP="00E50F91">
      <w:pPr>
        <w:numPr>
          <w:ilvl w:val="0"/>
          <w:numId w:val="2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Воспитательное: воспитывать у детей желание помочь птицам перезимовать.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Предварительная работа: рассматривание зарисовок, сделанных детьми после осеннего похода, чтение рассказов, заучивание стихотворений о зиме, чтение пословиц о зиме, изготовление кормушек.</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Ход занятия.</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1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 Ребята, сегодня мы с вами отправимся на экскурсию по экологической тропе. Как всегда, с нами хочет отправиться Незнайка. Он говорит, что очень благодарен вам за письмо. Вы очень хорошо описали осеннюю природу, и ему хочется самому увидеть эту красоту своими глазами. Лучше один раз увидеть, чем сто раз услышать. Как вы думаете, ребята, Незнайка сможет увидеть осеннюю природу сейчас? (Ответы детей). Давайте покажем Незнайки, какие изменения произошли с растениями и животными зимой.</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2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Последовательно обойти природные объекты, рассмотреть, сравнить. Вспомнить пословицы о зиме. Объяснить, зачем нужна помощь зимующим птицам. Развесит </w:t>
      </w:r>
      <w:r w:rsidRPr="00605113">
        <w:rPr>
          <w:rFonts w:ascii="Times New Roman" w:eastAsia="Times New Roman" w:hAnsi="Times New Roman" w:cs="Times New Roman"/>
          <w:sz w:val="28"/>
          <w:szCs w:val="28"/>
          <w:lang w:eastAsia="ru-RU"/>
        </w:rPr>
        <w:lastRenderedPageBreak/>
        <w:t>кормушки.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 Как вы думаете, почему ель стоит зеленая? Почему березы, вязы, тополи и клены стоят без листьев? Куда исчезли насекомые? Почему одни птицы исчезли, а другие появились?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Объект: «Перелетные и зимующие птицы».</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Дети знакомятся с конкретными видами птиц своей местности, узнают их названия, характерные особенности внешнего облика, поведения. Выясняют, чем питаются, как приспособлены к наземно-воздушному образу жизни, к сезонно меняющимся условиям неживой природы. Узнают, что зима очень трудный период для птиц: мало корма, нет насекомых, холодно, короткий день (в светлое время птицы не успевают прокормиться). </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Разные птицы по-разному приспособились к жизни в зимнее время: одни, которые кормятся насекомыми, улетают в теплые края, где нет снега и морозов, это – перелетные птицы; другие на юг не улетают, кормятся семенами растений, остатками пищи человека, приближаются к его жилью, это зимующие птицы.</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Человек может помочь зимующим птицам, подкармливая их крошками хлеба, семенами различных растений.</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3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 Дети, давайте расскажем, Незнайки о том, какие изменения произошли в природе.</w:t>
      </w:r>
    </w:p>
    <w:p w:rsidR="00605113" w:rsidRPr="001F6A61" w:rsidRDefault="00605113" w:rsidP="00E50F91">
      <w:pPr>
        <w:numPr>
          <w:ilvl w:val="0"/>
          <w:numId w:val="2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Изменения в неживой природе.</w:t>
      </w:r>
    </w:p>
    <w:p w:rsidR="00605113" w:rsidRPr="001F6A61" w:rsidRDefault="00605113" w:rsidP="00E50F91">
      <w:pPr>
        <w:numPr>
          <w:ilvl w:val="0"/>
          <w:numId w:val="2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Изменения в растительном мире.</w:t>
      </w:r>
    </w:p>
    <w:p w:rsidR="00605113" w:rsidRPr="001F6A61" w:rsidRDefault="00605113" w:rsidP="00E50F91">
      <w:pPr>
        <w:numPr>
          <w:ilvl w:val="0"/>
          <w:numId w:val="2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Изменения в животном мире.</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После экскурсии – зарисовки, составление рассказов.</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Занятие 3. Весна.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Программное содержание</w:t>
      </w:r>
    </w:p>
    <w:p w:rsidR="00605113" w:rsidRPr="001F6A61" w:rsidRDefault="00605113" w:rsidP="00E50F91">
      <w:pPr>
        <w:numPr>
          <w:ilvl w:val="0"/>
          <w:numId w:val="2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Обучающее: учить детей различать и называть лиственные и хвойные деревья: ель, березу, тополь, вяз; учить сравнивать их, находя общие признаки: у всех деревьев есть крона, ствол, ветви, корни; уточнить знания детей о состоянии растений весной: на деревьях набухают почки, появляются проталины у основания деревьев, так как начинается сокодвижение.</w:t>
      </w:r>
    </w:p>
    <w:p w:rsidR="00605113" w:rsidRPr="001F6A61" w:rsidRDefault="00605113" w:rsidP="00E50F91">
      <w:pPr>
        <w:numPr>
          <w:ilvl w:val="0"/>
          <w:numId w:val="2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Развивающее: развивать умение логически мыслить, устанавливая взаимосвязи: состояние неживой природы – растительный мир – животный мир; развивать речь детей, умение подбирать определение к слову.</w:t>
      </w:r>
    </w:p>
    <w:p w:rsidR="00605113" w:rsidRPr="001F6A61" w:rsidRDefault="00605113" w:rsidP="00E50F91">
      <w:pPr>
        <w:numPr>
          <w:ilvl w:val="0"/>
          <w:numId w:val="2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Воспитательное: воспитать у детей потребность в общения с природой, развивать любовь к родной природе, желание любоваться окружающим </w:t>
      </w:r>
      <w:r w:rsidRPr="00605113">
        <w:rPr>
          <w:rFonts w:ascii="Times New Roman" w:eastAsia="Times New Roman" w:hAnsi="Times New Roman" w:cs="Times New Roman"/>
          <w:sz w:val="28"/>
          <w:szCs w:val="28"/>
          <w:lang w:eastAsia="ru-RU"/>
        </w:rPr>
        <w:lastRenderedPageBreak/>
        <w:t>миром.</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Предварительная работа: выучить стихотворения  о весне.</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Ход занятия.</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1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Какое сейчас время года?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Незнайка: Зима, так как есть еще снег, нет цветов, листьев.</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Дети, прав ли Незнайка?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Ребята, давайте внимательно посмотрим вокруг и докажем Незнайке, что сейчас весна, солнышко пригревает, посылает на землю свои веселые теплые лучи.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     Объект: дерево тополь. </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Что это? (ответы детей). Почему вы думаете, что это дерево? Как расположены ветки по отношению к стволу? Какого цвета кора тополя? Какое это дерево: хвойное или лиственное? (ответы детей).</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      Воспитатель наклоняет ветку с крупными почками: «Это домик листика. Теплый солнечный лучик стучится в домик весной. Листик </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просыпается. Весна пришла!»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Объект: дерево береза.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Что это? (ответы детей). Сравните ее с тополем. Чем они похожи? Чем отличаются?</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Объект: вяз, ель, клен.</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Объект: сирень, черемуха.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Рассматривание набухших почек. Ответы детей на вопросы об этих деревьях, чтение стихов.</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Объект: травянистые растения, кустарники.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Дети вышли на полянку и увидели первые одуванчики.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 комментирует: «Солнышко пригрело землю, разбудило зеленую травку, а вместе с зеленой травкой показались на свет желтые цветы - одуванчики.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lastRenderedPageBreak/>
        <w:t>     Объект: божья коровка, майский жук.</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Неожиданное появление божьей коровки всегда радость для детей.</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 апреле на солнечных местах (на ветке кустарника, на  заборе, стене дома, пнях и так далее) можно увидеть маленького жучка – божью коровку. Она круглая, спинка выпуклая, яркой окраски (красная, оранжевая, желтая) с черными или белыми точками – ее легко заметить. Жучок греется на солнечных местах после зимней спячки. Божья коровка имеет шесть лапок. Два мягких прозрачных крылышка и два твердых надкрылья. При помощи лапок она быстро бегает по листьям, коре, камням, руке. Крылья позволяют ей летать.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Жучок питается разными, еще более мелкими, чем он сам, насекомыми, которые из растений сосут сок и приносят большой вред плодовым садам и вообще многим растениям.</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2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Ребята, докажите Незнайке, что настала весна. Расскажите, какие признаки весны вы увидели на экологической тропе.</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Дети. Набухли почки, появились первые цветы одуванчики, первые насекомые – божья коровка.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 помогает, уточняя, установить взаимосвязи: солнце греет сильнее – тает последний снег, появились ручьи, появились проталины, началось сокодвижение.</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После экскурсии – зарисовки, рассказы детей об увиденном.</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Занятие 4. Лето.</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Программное содержание.</w:t>
      </w:r>
    </w:p>
    <w:p w:rsidR="00605113" w:rsidRPr="001F6A61" w:rsidRDefault="00605113" w:rsidP="00E50F91">
      <w:pPr>
        <w:numPr>
          <w:ilvl w:val="0"/>
          <w:numId w:val="2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Обучающее: учить детей замечать и называть сезонные изменения       на экологической тропе и устанавливать взаимосвязи: наступило лето – солнце греет сильнее – появились растения – появились насекомые – прилетели птицы; продолжать знакомство с природой родного края.</w:t>
      </w:r>
    </w:p>
    <w:p w:rsidR="00605113" w:rsidRPr="001F6A61" w:rsidRDefault="00605113" w:rsidP="00E50F91">
      <w:pPr>
        <w:numPr>
          <w:ilvl w:val="0"/>
          <w:numId w:val="2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Развивающее: развивать умение доказывать, используя соответствующие фразы: потому что, так как, исходя из…</w:t>
      </w:r>
    </w:p>
    <w:p w:rsidR="00605113" w:rsidRPr="001F6A61" w:rsidRDefault="00605113" w:rsidP="00E50F91">
      <w:pPr>
        <w:numPr>
          <w:ilvl w:val="0"/>
          <w:numId w:val="2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Воспитательное: воспитывать интерес к природе родного края, развивать чувство прекрасного.</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Предварительная работа: посмотреть зарисовки, сделанные во время и после экскурсии весной, вспомнить объекты, находящиеся на экологической тропе; перечислить рассказы, выучить стихотворения о лете.</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Ход занятия.</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lastRenderedPageBreak/>
        <w:t>1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Ребята, сегодня к нам в гости опять пришел Незнайка. Незнайка говорит, что он хочет еще раз посмотреть, остался ли снег на участках. Как вы думаете, сможет  он это увидеть сейчас? (ответы детей) Давайте пойдем опять по нашему маршруту и внимательно посмотрим, что изменилось и почему. А потом Незнайке расскажем.</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2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Последовательно обойти все объекты, отметить изменения в растительном и животном мире. Особенно отметить появление птиц, насекомых.</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Установить цепочку: появились растения – насекомые могут в них прятаться, питаться – насекомоядные птицы прилетели с юга, так как появилась пища для них (комары, жуки и т.д.). Отметить, какие травянистые растения появились (одуванчик, мхи, подорожник). Зарисовать.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Объект. «Ель».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Обращается внимание ребят на то, что ель хвойное дерево. Они рассматривают хвоинки, сравнивают обычные листья и хвою, изучают и трогают кору, ветки, шишки. Глядя на крону, </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убеждаются, что ель пример светолюбивого дерева.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Объект: «Сирень».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Педагог напоминает детям, что сирень – это кустарник. У него много стволиков и растут они прямо из земли. Дошкольники сравнивают этот кустарник с деревом, с другими кустарниками: чем они похожи и чем отличаются?</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Объект: «Луг аптекарский».</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      Воспитатель рассказывает о многообразии лекарственных растений, их биологических особенностях. Ребята наблюдают за подорожником, ромашкой, цикорием. Они исследуют форму, цвет, размер, запах листьев и цветков. Проводят тактильные  обследования (листья шершавые, гладкие, ворсистые и т.д.). </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Объект: «Дождевой червяк».</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      Воспитатель предлагает детям возможность поближе познакомиться с дождевым червем, потрогать, выяснить, как он ползет. Многим кажется неприятным, что червяк скользкий. Объяснить, что слизь помогает этим подземным жителям передвигаться в почве и сохранять влагу. Дождевые черви рыхлят почву, перерабатывают гниющую листву, а значит, оказывают помощь </w:t>
      </w:r>
      <w:r w:rsidRPr="00605113">
        <w:rPr>
          <w:rFonts w:ascii="Times New Roman" w:eastAsia="Times New Roman" w:hAnsi="Times New Roman" w:cs="Times New Roman"/>
          <w:sz w:val="28"/>
          <w:szCs w:val="28"/>
          <w:lang w:eastAsia="ru-RU"/>
        </w:rPr>
        <w:lastRenderedPageBreak/>
        <w:t>растениям.</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Объект: «Овощной огород».</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 гостях у Дарьи-огородницы и овощей.</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Хозяйка огорода приветливо встречает ребят: «Здравствуйте, гости дорогие! Проходите, проходите, наши грядки посмотрите. Про огород вам все расскажем, грядочки покажем. Видите, какая хорошая земля на огороде – рыхлая, влажная, и еды в ней для растений хватит. Вот и выросли они тут большие и красивые. Сколько в эти грядочки вложено труда, знают только солнышко, ветер и вода. Для начала я, ребята, загадаю вам загадки. Про кого загадку отгадаете, того на моей грядке мигом узнаете».</w:t>
      </w:r>
    </w:p>
    <w:p w:rsidR="00605113" w:rsidRPr="001F6A61" w:rsidRDefault="00605113" w:rsidP="00E50F91">
      <w:pPr>
        <w:numPr>
          <w:ilvl w:val="0"/>
          <w:numId w:val="2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 зеленом домишке полно ребятишек, сидят в рядок, к колобку колобок (горох).</w:t>
      </w:r>
    </w:p>
    <w:p w:rsidR="00605113" w:rsidRPr="001F6A61" w:rsidRDefault="00605113" w:rsidP="00E50F91">
      <w:pPr>
        <w:numPr>
          <w:ilvl w:val="0"/>
          <w:numId w:val="2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Красна, да не девица, с хвостом, да не мышь (морковь).</w:t>
      </w:r>
    </w:p>
    <w:p w:rsidR="00605113" w:rsidRPr="001F6A61" w:rsidRDefault="00605113" w:rsidP="00E50F91">
      <w:pPr>
        <w:numPr>
          <w:ilvl w:val="0"/>
          <w:numId w:val="2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Все меня любят, а как раздевать – слезы проливать (лук).</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Мы прошли по тропе, увидели, что изменилось. Давайте, объясним Незнайке, что же произошло с погодой, с растениями, с животными.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 заключении воспитатель предлагает прочитать стихи о лете, отгадать загадки.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После экскурсии – зарисовки, рассказы.</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Перспективные планы наблюдений на экологической тропе.(Подготовительная группа).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Занятие 1. Осень.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Программное содержание.</w:t>
      </w:r>
    </w:p>
    <w:p w:rsidR="00605113" w:rsidRPr="001F6A61" w:rsidRDefault="00605113" w:rsidP="00E50F91">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Обучающее: продолжить учить детей замечать, называть, сравнивать сезонные изменения в природе, используя разные виды анализаторов: запах, звуки, тактильные ощущения, зрительные.</w:t>
      </w:r>
    </w:p>
    <w:p w:rsidR="00605113" w:rsidRPr="001F6A61" w:rsidRDefault="00605113" w:rsidP="00E50F91">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Развивающее: развивать сенсорные восприятия детей и умения их описывать: пахнет опавшей листвой, чувствую прикосновения капель дождя, вижу осенний наряд деревьев и т.д.; развивать логическое мышление, речь – доказательство: птицы улетели, потому что…</w:t>
      </w:r>
    </w:p>
    <w:p w:rsidR="00605113" w:rsidRPr="001F6A61" w:rsidRDefault="00605113" w:rsidP="00E50F91">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Экологическое: продолжать учить устанавливать взаимосвязи в природе: солнце греет меньше – растения завяли – насекомые исчезли – насекомоядные птицы улетели.</w:t>
      </w:r>
    </w:p>
    <w:p w:rsidR="00605113" w:rsidRPr="001F6A61" w:rsidRDefault="00605113" w:rsidP="00E50F91">
      <w:pPr>
        <w:numPr>
          <w:ilvl w:val="0"/>
          <w:numId w:val="27"/>
        </w:numPr>
        <w:spacing w:before="100" w:beforeAutospacing="1" w:after="100" w:afterAutospacing="1" w:line="240" w:lineRule="auto"/>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Воспитательное: воспитывать любовь к родному краю, эмоциональную отзывчивость на красоту осенний природы.</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Предварительная работа: рассматривание зарисовок, экскурсии по экологической тропе в старшей группе, чтение стихов об осени; рассматривание </w:t>
      </w:r>
      <w:r w:rsidRPr="00605113">
        <w:rPr>
          <w:rFonts w:ascii="Times New Roman" w:eastAsia="Times New Roman" w:hAnsi="Times New Roman" w:cs="Times New Roman"/>
          <w:sz w:val="28"/>
          <w:szCs w:val="28"/>
          <w:lang w:eastAsia="ru-RU"/>
        </w:rPr>
        <w:lastRenderedPageBreak/>
        <w:t>альбома «Воспоминание о лете», изготовление дождемеров. (Сделаны из большой пластиковой бутылки, разрезанной пополам. Ее верхняя часть переворачивается горлышком вниз и вставляется в нижнюю часть бутылки. Маркером обозначаются деления).</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Ход занятий.</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1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 Ребята, сегодня к нам в гости пришел Незнайка. Он узнал, что мы пойдем на экскурсию по экологической тропе, и захотел пойти с нами. Мы будем внимательно смотреть, слушать, запоминать и зарисовывать все, что увидим.</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Дети вместе с воспитателем вспоминают объекты экологической тропы, знакомые с прошлого года.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2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обращает внимание детей на различные участки и объекты экологической тропы.</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Объекты: ель, береза, тополь, вяз.</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Обратить внимание детей на старые и молодые деревья, деревья с несколькими стволами.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Объект: кустарник рябины.</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Дошкольники исследуют листья и ягоды, выясняют, какие животные ими питаются и почему ягоды рябины красные (чтобы их легче было заметить). На примере рябины изучается явление листопада: как изменился цвет листьев осенью? Где их теперь больше – на дереве или под ним? Почему? Дошкольники сравнивают живой и опавший листики.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      Воспитатель. Почему ель не изменилась, а береза, клен изменились? (ответы детей). Понюхайте воздух. Чем пахнет? (Ответы детей). Закройте глаза, прислушайтесь. Что вы слышите? (Ответы детей). </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Незабываемые ощущения вызывает ходьба по листьям. Разные способы ходьбы (скользящим шагом, крадучись, подкидывая листья ногами, кружась на месте) приводят к разным звуковым эффектам, что усиливает интерес к их повторению.</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Предложить детям отгадать загадки.</w:t>
      </w:r>
    </w:p>
    <w:p w:rsidR="00605113" w:rsidRPr="001F6A61" w:rsidRDefault="00605113" w:rsidP="00E50F91">
      <w:pPr>
        <w:numPr>
          <w:ilvl w:val="0"/>
          <w:numId w:val="2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Летом вырастают, а осенью опадают (Листья).</w:t>
      </w:r>
    </w:p>
    <w:p w:rsidR="00605113" w:rsidRPr="001F6A61" w:rsidRDefault="00605113" w:rsidP="00E50F91">
      <w:pPr>
        <w:numPr>
          <w:ilvl w:val="0"/>
          <w:numId w:val="2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Падают с ветки золотые монетки (Листья осенью).</w:t>
      </w:r>
    </w:p>
    <w:p w:rsidR="00605113" w:rsidRPr="001F6A61" w:rsidRDefault="00605113" w:rsidP="00E50F91">
      <w:pPr>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lastRenderedPageBreak/>
        <w:t>Пусты поля, мокнет земля, дождь поливает. Когда это бывает? (Осенью).</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Предложить детям вспомнить пословицы об осени.</w:t>
      </w:r>
    </w:p>
    <w:p w:rsidR="00605113" w:rsidRPr="001F6A61" w:rsidRDefault="00605113" w:rsidP="00E50F91">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Осень – перемен восемь;</w:t>
      </w:r>
    </w:p>
    <w:p w:rsidR="00605113" w:rsidRPr="001F6A61" w:rsidRDefault="00605113" w:rsidP="00E50F91">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Осень идет, дождь за собой ведет;</w:t>
      </w:r>
    </w:p>
    <w:p w:rsidR="00605113" w:rsidRPr="001F6A61" w:rsidRDefault="00605113" w:rsidP="00E50F91">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Весна красна цветами, а осень пирогами.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Предложить детям собрать опавшие листья для гербария.</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Объект: «Пень».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выясняет со своими воспитанниками, что такое пень (спиленное дерево). С помощью лупы они рассматривают годичные кольца, считают их, определяют, сколько лет было дереву. Затем исследуют, что растет на пне (мхи, грибы), ищут жуков короедов и следы их деятельности, обсуждают роль этих насекомых в природе.</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А теперь давайте почитаем стихи об осени.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После экскурсии - зарисовки, составление рассказов.</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Занятие 2. Зима.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Программное содержание.</w:t>
      </w:r>
    </w:p>
    <w:p w:rsidR="00605113" w:rsidRPr="001F6A61" w:rsidRDefault="00605113" w:rsidP="00E50F91">
      <w:pPr>
        <w:numPr>
          <w:ilvl w:val="0"/>
          <w:numId w:val="3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Обучающее: продолжать учить детей замечать, называть сезонные изменения в природе; знакомить с природно-климатическими условиями нашего края: зимой выпадает снег, холодно.</w:t>
      </w:r>
    </w:p>
    <w:p w:rsidR="00605113" w:rsidRPr="001F6A61" w:rsidRDefault="00605113" w:rsidP="00E50F91">
      <w:pPr>
        <w:numPr>
          <w:ilvl w:val="0"/>
          <w:numId w:val="3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Развивающее: продолжать развивать сенсорные восприятия детей и умение их описывать: запахи, звуки зимы, тактильные и зрительные ощущения; умение сравнивать с прошлыми ощущениями.</w:t>
      </w:r>
    </w:p>
    <w:p w:rsidR="00605113" w:rsidRPr="001F6A61" w:rsidRDefault="00605113" w:rsidP="00E50F91">
      <w:pPr>
        <w:numPr>
          <w:ilvl w:val="0"/>
          <w:numId w:val="3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Экологическое: продолжать детей устанавливать взаимосвязи в природе: наступила зима – стало холодно – выпал снег, замерзла река – исчезли растения – насекомые спрятались – насекомоядные птицы улетели.</w:t>
      </w:r>
    </w:p>
    <w:p w:rsidR="00605113" w:rsidRPr="001F6A61" w:rsidRDefault="00605113" w:rsidP="00E50F91">
      <w:pPr>
        <w:numPr>
          <w:ilvl w:val="0"/>
          <w:numId w:val="3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Воспитательное: воспитывать у детей чувство любви, гордости за свой край; чувство признательности людям, населяющем его, развивать чувство прекрасного.</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Предварительная работа: рассматривание альбома с рисунками и рассказами о прошлых экскурсиях; заучивание стихов о зиме.</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Ход занятий.</w:t>
      </w:r>
    </w:p>
    <w:p w:rsidR="00605113" w:rsidRPr="001F6A61" w:rsidRDefault="00605113" w:rsidP="00F812FD">
      <w:pPr>
        <w:spacing w:before="100" w:beforeAutospacing="1" w:after="100" w:afterAutospacing="1" w:line="240" w:lineRule="auto"/>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1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      В гости к детям приходит Незнайка. Он предлагает им </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lastRenderedPageBreak/>
        <w:t>отправиться на экскурсию, просит, чтобы ему показали экологическую тропу.</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      Дети последовательно обходят все объекты экологической тропы, рассказывают о них гостью. Дети учатся узнавать деревья по веткам, коре. </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Дети, кто ответит мне, почему ель стоит зеленая, а другие деревья без листвы? (Ответы детей). Расскажите мне, какими были деревья осенью. (Ответы детей). Чем пахнет сейчас в природе? (Ответы детей). Закройте глаза, что вы слышите? А что слышали осенью? (Ответы детей). Потрогайте снег. Какой он? Что вы можете рассказать о снеге? (Ответы детей).</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Предложить детям подвижную игру «Протаптывание тропинок».</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Предложить детям нарисовать свою, не похожею на другие, тропинку, используя ходьбу приставным шагом прямо, боком, спиной вперед и т.д. Тропинка может быть широкая, узкая, длинная, короткая, круглая, извилистая.</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Предложить детям вспомнить пословицы о зиме:</w:t>
      </w:r>
    </w:p>
    <w:p w:rsidR="00605113" w:rsidRPr="001F6A61" w:rsidRDefault="00605113" w:rsidP="00E50F91">
      <w:pPr>
        <w:numPr>
          <w:ilvl w:val="0"/>
          <w:numId w:val="3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Зимой солнце сквозь слезы улыбается.</w:t>
      </w:r>
    </w:p>
    <w:p w:rsidR="00605113" w:rsidRPr="001F6A61" w:rsidRDefault="00605113" w:rsidP="00E50F91">
      <w:pPr>
        <w:numPr>
          <w:ilvl w:val="0"/>
          <w:numId w:val="3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Солнце летом греет, зимой морозит.</w:t>
      </w:r>
    </w:p>
    <w:p w:rsidR="00605113" w:rsidRPr="001F6A61" w:rsidRDefault="00605113" w:rsidP="00E50F91">
      <w:pPr>
        <w:numPr>
          <w:ilvl w:val="0"/>
          <w:numId w:val="3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Зима – не лето, в шубу одета.</w:t>
      </w:r>
    </w:p>
    <w:p w:rsidR="00605113" w:rsidRPr="001F6A61" w:rsidRDefault="00605113" w:rsidP="00E50F91">
      <w:pPr>
        <w:numPr>
          <w:ilvl w:val="0"/>
          <w:numId w:val="3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Зима лодыря морозит.</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Отгадать загадки:</w:t>
      </w:r>
    </w:p>
    <w:p w:rsidR="00605113" w:rsidRPr="001F6A61" w:rsidRDefault="00605113" w:rsidP="00E50F91">
      <w:pPr>
        <w:numPr>
          <w:ilvl w:val="0"/>
          <w:numId w:val="3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Не снег, не лед, а с серебром деревья убирает (иней).</w:t>
      </w:r>
    </w:p>
    <w:p w:rsidR="00605113" w:rsidRPr="001F6A61" w:rsidRDefault="00605113" w:rsidP="00E50F91">
      <w:pPr>
        <w:numPr>
          <w:ilvl w:val="0"/>
          <w:numId w:val="3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Одеяло белое не руками сделано, не ткалось и не кроилось, с неба на землю свалилось (снег).</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Объект: «Кормушки и птичьи столбы».</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Предложить детям покормить птиц, заготовленными с лета семенами подорожника, семечками подсолнуха.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Птицы - верные наши помощники, защитники лесов и полей, садов и огородов. Из поколения в поколение передавались приметы, которые создали люди, внимательно наблюдая и подмечая природные изменения. Вот некоторые зимние народные приметы:</w:t>
      </w:r>
    </w:p>
    <w:p w:rsidR="00605113" w:rsidRPr="001F6A61" w:rsidRDefault="00605113" w:rsidP="00E50F91">
      <w:pPr>
        <w:numPr>
          <w:ilvl w:val="0"/>
          <w:numId w:val="3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Ворона кричит зимой к метели.</w:t>
      </w:r>
    </w:p>
    <w:p w:rsidR="00605113" w:rsidRPr="001F6A61" w:rsidRDefault="00605113" w:rsidP="00E50F91">
      <w:pPr>
        <w:numPr>
          <w:ilvl w:val="0"/>
          <w:numId w:val="3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Воробьи дружно расчирикались – к оттепели.</w:t>
      </w:r>
    </w:p>
    <w:p w:rsidR="00605113" w:rsidRPr="001F6A61" w:rsidRDefault="00605113" w:rsidP="00E50F91">
      <w:pPr>
        <w:numPr>
          <w:ilvl w:val="0"/>
          <w:numId w:val="3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Вороны и галки вьются в воздухе – перед снегом.</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Загадки:</w:t>
      </w:r>
    </w:p>
    <w:p w:rsidR="00605113" w:rsidRPr="001F6A61" w:rsidRDefault="00605113" w:rsidP="00E50F91">
      <w:pPr>
        <w:numPr>
          <w:ilvl w:val="0"/>
          <w:numId w:val="3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Пусть я птичка - невеличка,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lastRenderedPageBreak/>
        <w:t>У меня друзья привычка –</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Как начнутся холода;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Прямо с севера сюда (снегирь).</w:t>
      </w:r>
    </w:p>
    <w:p w:rsidR="00605113" w:rsidRPr="001F6A61" w:rsidRDefault="00605113" w:rsidP="00E50F91">
      <w:pPr>
        <w:numPr>
          <w:ilvl w:val="0"/>
          <w:numId w:val="3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Чик-чирик! К зернышку – прыг.</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Клюй, не робей, кто же это? (Воробей).</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 заключении дети по традиции читают стихи о зиме. (А. Яшина «Покормите птиц»)</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После экскурсии – зарисовки, составление рассказов.</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Занятие 3. Весна.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Программное содержание.</w:t>
      </w:r>
    </w:p>
    <w:p w:rsidR="00605113" w:rsidRPr="001F6A61" w:rsidRDefault="00605113" w:rsidP="00E50F91">
      <w:pPr>
        <w:numPr>
          <w:ilvl w:val="0"/>
          <w:numId w:val="3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Обучающее: учить замечать и называть сезонные изменения в природе; продолжать знакомить с растениями, занесенными в Красную книгу.</w:t>
      </w:r>
    </w:p>
    <w:p w:rsidR="00605113" w:rsidRPr="001F6A61" w:rsidRDefault="00605113" w:rsidP="00E50F91">
      <w:pPr>
        <w:numPr>
          <w:ilvl w:val="0"/>
          <w:numId w:val="3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Развивающее: развивать наблюдательность, умение замечать пробуждение природы, описывать свои чувства, используя разные виды анализаторов (звук капели, ощущение солнечного тепла на коже). </w:t>
      </w:r>
    </w:p>
    <w:p w:rsidR="00605113" w:rsidRPr="001F6A61" w:rsidRDefault="00605113" w:rsidP="00E50F91">
      <w:pPr>
        <w:numPr>
          <w:ilvl w:val="0"/>
          <w:numId w:val="3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Экологическое: продолжать учить детей устанавливать взаимосвязи в природе: солнце пригревает – тает снег – появились первые растения, набухли почки – появились насекомые – прилетели птицы.</w:t>
      </w:r>
    </w:p>
    <w:p w:rsidR="00605113" w:rsidRPr="001F6A61" w:rsidRDefault="00605113" w:rsidP="00E50F91">
      <w:pPr>
        <w:numPr>
          <w:ilvl w:val="0"/>
          <w:numId w:val="3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Воспитательное: Воспитывать у детей стремление к бережному отношению к природе, желание охранять ее, формировать умение получать удовольствие от духовного общения с природой.</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Предварительная работа: рассматривание рисунков о прошлых экскурсиях, заучивание стихов о весне, рассматривание иллюстраций, изображающих редкие растения.</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Ход занятия.</w:t>
      </w:r>
    </w:p>
    <w:p w:rsidR="00605113" w:rsidRPr="001F6A61" w:rsidRDefault="00605113" w:rsidP="00605113">
      <w:pPr>
        <w:spacing w:before="100" w:beforeAutospacing="1" w:after="100" w:afterAutospacing="1" w:line="240" w:lineRule="auto"/>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1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      В группу приходит письмо от имени весенних первоцветов: «Здравствуйте, ребята! Пишут вам ваши знакомые – первые </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весенние цветы, с которыми вы встречались на экологической тропе. Просим вас навестить нас. До свидания».</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Ребята, надо отправиться к цветам, узнать, может быть, им требуется помощь.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lastRenderedPageBreak/>
        <w:t>2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Дети последовательно обходят все объекты, называют их, рассказывают, что с ними произошло с прошлой экскурсии, зарисовывают.</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 Почему растаял снег? Почему набухли почки? Почему в некоторых местах снег остался? (Ответы детей). Потрогайте землю. Какая она? Какие растения появились? (Ответы детей).</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 Природу не обязательно трогать руками. Природу можно чувствовать и по-другому. Закройте глаза. Что вы чувствуете? (Солнечное тепло). Что слышите? (Капель, шорох и т.д.)</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Объект: «Сухое дерево».</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Воспитатель предлагает ребятам высказать свое мнение: </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Почему дерево засохло?</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Чем оно отличается от живого? (Дети исследуют кору, ветки.)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Есть ли на дереве насекомые?</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Как можно помочь деревьям на территории детского сада оставаться как можно дольше живыми?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Дети предлагают - окопать, обрезать сухие ветки, замазать раны, полить.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 Вот так и в природе вокруг нас: цветы, деревья, наши питомцы в уголке природы будут хорошо себя чувствовать, если мы к ним будем проявлять доброту, заботиться о них. Они будут хорошо себя чувствовать и нас порадуют красотой и здоровьем.</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Объект: «Участок для наблюдения за сосульками».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 Почему сосульки тают? Почему одни сосульки тают быстрее других?</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Объект: «Огромная лужа».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Исследуют, почему появилась эта лужа. Находят ручейки.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Объект: «Стайка воробьев».</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Воспитатель. Птичкам тепло, но земля еще покрыта снегом, </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нет ни травинок, ни червячков, ни мошек – нечего им есть. Давайте угостим веселых воробушков!</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lastRenderedPageBreak/>
        <w:t>Дети перечисляют названия знакомых слетевшихся птиц, отмечают особенности их поведения.</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 заключении воспитатель предлагает полюбоваться красотой весенний природы, вдохнуть весенний воздух, несколько минут молча послушать звуки, понюхать запахи весенней природы. В конце экскурсии дети по традиции читают стихи о весне.</w:t>
      </w:r>
    </w:p>
    <w:p w:rsidR="00605113" w:rsidRPr="001F6A61" w:rsidRDefault="00605113" w:rsidP="00605113">
      <w:pPr>
        <w:spacing w:before="100" w:beforeAutospacing="1" w:after="100" w:afterAutospacing="1" w:line="240" w:lineRule="auto"/>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После экскурсии – зарисовки, составление рассказов.</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Занятие 4. Лето.</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Программное содержание.</w:t>
      </w:r>
    </w:p>
    <w:p w:rsidR="00605113" w:rsidRPr="001F6A61" w:rsidRDefault="00605113" w:rsidP="00E50F91">
      <w:pPr>
        <w:numPr>
          <w:ilvl w:val="0"/>
          <w:numId w:val="3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Обучающее: продолжать учить детей различать и называть растения, насекомых, встречающихся на экологической тропе; устанавливать взаимосвязи: наступило лето – солнце греет сильнее – появились растения, насекомые.</w:t>
      </w:r>
    </w:p>
    <w:p w:rsidR="00605113" w:rsidRPr="001F6A61" w:rsidRDefault="00605113" w:rsidP="00E50F91">
      <w:pPr>
        <w:numPr>
          <w:ilvl w:val="0"/>
          <w:numId w:val="3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Развивающее: развивать умение детей образно описывать свое эмоциональное состояние при общении с природой: я чувствую, что моя кожа теплая от солнца; я слышу шуршание листвы на деревьях, когда дует ветер; развивать наблюдательность.</w:t>
      </w:r>
    </w:p>
    <w:p w:rsidR="00605113" w:rsidRPr="001F6A61" w:rsidRDefault="00605113" w:rsidP="00E50F91">
      <w:pPr>
        <w:numPr>
          <w:ilvl w:val="0"/>
          <w:numId w:val="3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Экологическое: продолжать знакомить детей с разнообразным видом растений и насекомых, продолжать учить устанавливать взаимосвязи в природе летом: солнце греет – тепло – растений много – для насекомых есть пища, укрытие – много птиц.</w:t>
      </w:r>
    </w:p>
    <w:p w:rsidR="00605113" w:rsidRPr="001F6A61" w:rsidRDefault="00605113" w:rsidP="00E50F91">
      <w:pPr>
        <w:numPr>
          <w:ilvl w:val="0"/>
          <w:numId w:val="3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Воспитательное: воспитывать любовь и бережное отношение к природе.</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Предварительная работа: чтение и заучивание стихов о лете; рассматривание иллюстраций, рисунков о лете, о прошлых экскурсиях.</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Ход занятия.</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1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Воспитатель предлагает отправиться на экскурсию, чтобы заполнить последнюю страничку альбома об экологической тропе.</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2 часть.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 Дети, сегодня мы с вами последовательно</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обойдем все объекты, отметим изменения, происшедшие в природе, назовем растения, насекомых.</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Объект: «Наши друзья деревья».</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Проводится игра «Угадай по описанию». Воспитатель называет разные признаки </w:t>
      </w:r>
      <w:r w:rsidRPr="00605113">
        <w:rPr>
          <w:rFonts w:ascii="Times New Roman" w:eastAsia="Times New Roman" w:hAnsi="Times New Roman" w:cs="Times New Roman"/>
          <w:sz w:val="28"/>
          <w:szCs w:val="28"/>
          <w:lang w:eastAsia="ru-RU"/>
        </w:rPr>
        <w:lastRenderedPageBreak/>
        <w:t>деревьев, а дети определяют о каком именно растении идет речь.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Объект: «Живые барометры», - дождевые черви.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 почве живут дождевые черви. Их норки под приподнятыми кусочками земли можно обнаружить среди посадок деревьев, на лугу. Червей называют «дождевыми» потому, что их можно увидеть только перед дождем или во время его, почувствовав изменение влажности воздуха, они выползают из своих норок. Почему они так себя ведут, пока неизвестно даже ученым. Но это служит приметой надвигающегося ненастья.</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Объект: «Луг аптекарский».</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 рассказывает о многообразии лекарственных растений (календула, подорожник, ромашка, одуванчик), их биологических особенностях, лечебных свойствах, правилами сбора этих растений, а так же о том, какие именно части растений применяются для лечения болезней.</w:t>
      </w:r>
    </w:p>
    <w:p w:rsidR="00605113" w:rsidRPr="001F6A61" w:rsidRDefault="00605113" w:rsidP="00605113">
      <w:pPr>
        <w:spacing w:before="100" w:beforeAutospacing="1" w:after="100" w:afterAutospacing="1" w:line="240" w:lineRule="auto"/>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Объект: «След белого человека».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Дошкольники узнают о подорожнике, его приспособленности к произрастанию вдоль дорог, на тропинках, игровых площадках. Педагог обращает внимание на строение, низкорослость, выносливость растения. Кто питается его семенами? Как растение исследуется человеком? Воспитатель рассказывает, почему подорожник называют «следом белого человека» (его семена попали в Америку вместе с обувью приезжих, потому растение распространялось вдоль дорог, там, где побывали европейцы).</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Объект: «Пень».</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Пень – жилище для мелких организмов: насекомых, пауков, грибов, лишайников, мхов и многих других. Он постепенно разрушается, превращаясь в труху. Наблюдения за пнем помогает детям понять круговорот веществ в природе. Обитатели пня: на коре яркими желтыми пятнышками сверкает лишайник – степная золотянка. Гриб трутовик разросся красивыми серо-коричневыми оборками. Под корой поселились мокрицы, жуки-дровосеки, жуки-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усачи и другие насекомые. В солнечный день на пне можно встретить клопов – «солдатиков», муравьев.</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Объект: «Клумба с цветами».</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Дети называют название знакомых цветов, строение цветка.</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Воспитатель предлагает взять палку и попробовать воткнуть ее в землю – сухая земля или нет. Предложить детям полить цветы.</w:t>
      </w:r>
    </w:p>
    <w:p w:rsidR="00605113" w:rsidRPr="001F6A61"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 xml:space="preserve">     Воспитатель. Обратите внимание на разнообразие растений летом в отличие </w:t>
      </w:r>
      <w:r w:rsidRPr="00605113">
        <w:rPr>
          <w:rFonts w:ascii="Times New Roman" w:eastAsia="Times New Roman" w:hAnsi="Times New Roman" w:cs="Times New Roman"/>
          <w:sz w:val="28"/>
          <w:szCs w:val="28"/>
          <w:lang w:eastAsia="ru-RU"/>
        </w:rPr>
        <w:lastRenderedPageBreak/>
        <w:t>от других сезонов. Как вы думаете, почему? (Ответы детей).</w:t>
      </w:r>
    </w:p>
    <w:p w:rsidR="00605113" w:rsidRDefault="00605113" w:rsidP="00F812F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05113">
        <w:rPr>
          <w:rFonts w:ascii="Times New Roman" w:eastAsia="Times New Roman" w:hAnsi="Times New Roman" w:cs="Times New Roman"/>
          <w:sz w:val="28"/>
          <w:szCs w:val="28"/>
          <w:lang w:eastAsia="ru-RU"/>
        </w:rPr>
        <w:t>После экскурсии – зарисовки, составление рассказов.</w:t>
      </w:r>
    </w:p>
    <w:p w:rsidR="00C166FA" w:rsidRDefault="00C166FA" w:rsidP="00C166FA">
      <w:pPr>
        <w:jc w:val="center"/>
        <w:rPr>
          <w:b/>
          <w:color w:val="009900"/>
          <w:sz w:val="52"/>
          <w:szCs w:val="52"/>
        </w:rPr>
      </w:pPr>
      <w:r>
        <w:rPr>
          <w:b/>
          <w:color w:val="009900"/>
          <w:sz w:val="52"/>
          <w:szCs w:val="52"/>
        </w:rPr>
        <w:t>«Земля - наш общий дом!»</w:t>
      </w:r>
    </w:p>
    <w:p w:rsidR="00C166FA" w:rsidRPr="00C166FA" w:rsidRDefault="00C166FA" w:rsidP="00C166FA">
      <w:pPr>
        <w:spacing w:after="0" w:line="240" w:lineRule="auto"/>
        <w:jc w:val="center"/>
        <w:rPr>
          <w:rFonts w:ascii="Times New Roman" w:hAnsi="Times New Roman" w:cs="Times New Roman"/>
          <w:sz w:val="28"/>
          <w:szCs w:val="28"/>
        </w:rPr>
      </w:pPr>
      <w:r w:rsidRPr="00C166FA">
        <w:rPr>
          <w:rFonts w:ascii="Times New Roman" w:hAnsi="Times New Roman" w:cs="Times New Roman"/>
          <w:sz w:val="28"/>
          <w:szCs w:val="28"/>
        </w:rPr>
        <w:t>(экологический праздник</w:t>
      </w:r>
      <w:r>
        <w:rPr>
          <w:rFonts w:ascii="Times New Roman" w:hAnsi="Times New Roman" w:cs="Times New Roman"/>
          <w:sz w:val="28"/>
          <w:szCs w:val="28"/>
        </w:rPr>
        <w:t xml:space="preserve"> в МБДОУ «Смольковский детский сад»</w:t>
      </w:r>
      <w:r w:rsidRPr="00C166FA">
        <w:rPr>
          <w:rFonts w:ascii="Times New Roman" w:hAnsi="Times New Roman" w:cs="Times New Roman"/>
          <w:sz w:val="28"/>
          <w:szCs w:val="28"/>
        </w:rPr>
        <w:t>)</w:t>
      </w:r>
    </w:p>
    <w:p w:rsidR="00C166FA" w:rsidRPr="00C166FA" w:rsidRDefault="00C166FA" w:rsidP="00C166FA">
      <w:pPr>
        <w:spacing w:after="0" w:line="240" w:lineRule="auto"/>
        <w:jc w:val="center"/>
        <w:rPr>
          <w:rFonts w:ascii="Times New Roman" w:hAnsi="Times New Roman" w:cs="Times New Roman"/>
          <w:i/>
          <w:sz w:val="28"/>
          <w:szCs w:val="28"/>
          <w:u w:val="single"/>
        </w:rPr>
      </w:pPr>
      <w:r w:rsidRPr="00C166FA">
        <w:rPr>
          <w:rFonts w:ascii="Times New Roman" w:hAnsi="Times New Roman" w:cs="Times New Roman"/>
          <w:i/>
          <w:sz w:val="28"/>
          <w:szCs w:val="28"/>
          <w:u w:val="single"/>
        </w:rPr>
        <w:t>Подготовка к празднику «Земля – наш общий дом»</w:t>
      </w:r>
    </w:p>
    <w:p w:rsidR="00C166FA" w:rsidRPr="00C166FA" w:rsidRDefault="00C166FA" w:rsidP="00C166FA">
      <w:pPr>
        <w:spacing w:after="0" w:line="240" w:lineRule="auto"/>
        <w:jc w:val="both"/>
        <w:rPr>
          <w:rFonts w:ascii="Times New Roman" w:hAnsi="Times New Roman" w:cs="Times New Roman"/>
          <w:sz w:val="28"/>
          <w:szCs w:val="28"/>
        </w:rPr>
      </w:pPr>
    </w:p>
    <w:p w:rsidR="00C166FA" w:rsidRPr="00C166FA" w:rsidRDefault="00C166FA" w:rsidP="00C166FA">
      <w:pPr>
        <w:spacing w:after="0" w:line="240" w:lineRule="auto"/>
        <w:jc w:val="both"/>
        <w:rPr>
          <w:rFonts w:ascii="Times New Roman" w:hAnsi="Times New Roman" w:cs="Times New Roman"/>
          <w:sz w:val="28"/>
          <w:szCs w:val="28"/>
        </w:rPr>
      </w:pP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Оформление зала.</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На центральной стене надпись «Земля – наш общий дом», вокруг оформление в виде цветов, бабочек, птичек.</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Плакат: «Дерево, трава, цветок и птица не всегда умеют защититься! Если будут уничтожены они,  на планете мы останемся одни!»</w:t>
      </w:r>
    </w:p>
    <w:p w:rsidR="00C166FA" w:rsidRPr="00C166FA" w:rsidRDefault="00C166FA" w:rsidP="00C166FA">
      <w:pPr>
        <w:spacing w:after="0" w:line="240" w:lineRule="auto"/>
        <w:jc w:val="both"/>
        <w:rPr>
          <w:rFonts w:ascii="Times New Roman" w:hAnsi="Times New Roman" w:cs="Times New Roman"/>
          <w:sz w:val="28"/>
          <w:szCs w:val="28"/>
        </w:rPr>
      </w:pPr>
    </w:p>
    <w:p w:rsidR="00C166FA" w:rsidRPr="00C166FA" w:rsidRDefault="00C166FA" w:rsidP="00C166FA">
      <w:pPr>
        <w:spacing w:after="0" w:line="240" w:lineRule="auto"/>
        <w:jc w:val="both"/>
        <w:rPr>
          <w:rFonts w:ascii="Times New Roman" w:hAnsi="Times New Roman" w:cs="Times New Roman"/>
          <w:sz w:val="28"/>
          <w:szCs w:val="28"/>
        </w:rPr>
      </w:pP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Необходимые оборудование и материалы.</w:t>
      </w:r>
    </w:p>
    <w:p w:rsidR="00C166FA" w:rsidRPr="00C166FA" w:rsidRDefault="00C166FA" w:rsidP="00C166FA">
      <w:pPr>
        <w:numPr>
          <w:ilvl w:val="0"/>
          <w:numId w:val="39"/>
        </w:num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Костюмы:  Волка, Красной Шапочки, Ежа, Собачки.</w:t>
      </w:r>
    </w:p>
    <w:p w:rsidR="00C166FA" w:rsidRPr="00C166FA" w:rsidRDefault="00C166FA" w:rsidP="00C166FA">
      <w:pPr>
        <w:numPr>
          <w:ilvl w:val="0"/>
          <w:numId w:val="39"/>
        </w:num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Шапочки: Зайца, Лисы, Медведя, Воробья, Вороны.</w:t>
      </w:r>
    </w:p>
    <w:p w:rsidR="00C166FA" w:rsidRPr="00C166FA" w:rsidRDefault="00C166FA" w:rsidP="00C166FA">
      <w:pPr>
        <w:numPr>
          <w:ilvl w:val="0"/>
          <w:numId w:val="39"/>
        </w:num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Яркий зонт.</w:t>
      </w:r>
    </w:p>
    <w:p w:rsidR="00C166FA" w:rsidRPr="00C166FA" w:rsidRDefault="00C166FA" w:rsidP="00C166FA">
      <w:pPr>
        <w:numPr>
          <w:ilvl w:val="0"/>
          <w:numId w:val="39"/>
        </w:num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Цветы для танца.</w:t>
      </w:r>
    </w:p>
    <w:p w:rsidR="00C166FA" w:rsidRPr="00C166FA" w:rsidRDefault="00C166FA" w:rsidP="00C166FA">
      <w:pPr>
        <w:numPr>
          <w:ilvl w:val="0"/>
          <w:numId w:val="39"/>
        </w:num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Кассета с записью голосов птиц.</w:t>
      </w:r>
    </w:p>
    <w:p w:rsidR="00C166FA" w:rsidRPr="00C166FA" w:rsidRDefault="00C166FA" w:rsidP="00C166FA">
      <w:pPr>
        <w:numPr>
          <w:ilvl w:val="0"/>
          <w:numId w:val="39"/>
        </w:num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Мяч для игры.</w:t>
      </w:r>
    </w:p>
    <w:p w:rsidR="00C166FA" w:rsidRPr="00C166FA" w:rsidRDefault="00C166FA" w:rsidP="00C166FA">
      <w:pPr>
        <w:numPr>
          <w:ilvl w:val="0"/>
          <w:numId w:val="39"/>
        </w:num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Жетоны в виде бабочек для игры со зрителями</w:t>
      </w:r>
    </w:p>
    <w:p w:rsidR="00C166FA" w:rsidRPr="00C166FA" w:rsidRDefault="00C166FA" w:rsidP="00C166FA">
      <w:pPr>
        <w:numPr>
          <w:ilvl w:val="0"/>
          <w:numId w:val="39"/>
        </w:num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Призы для зрителей (календарики с видами природы, закладки с  изображением животных, открытки и др.)</w:t>
      </w:r>
    </w:p>
    <w:p w:rsidR="00C166FA" w:rsidRPr="00C166FA" w:rsidRDefault="00C166FA" w:rsidP="00C166FA">
      <w:pPr>
        <w:numPr>
          <w:ilvl w:val="0"/>
          <w:numId w:val="39"/>
        </w:num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Поднос с пасхальными  яйцами в специально сделанных для них нарядных коробочках.</w:t>
      </w:r>
    </w:p>
    <w:p w:rsidR="00C166FA" w:rsidRPr="00C166FA" w:rsidRDefault="00C166FA" w:rsidP="00C166FA">
      <w:pPr>
        <w:spacing w:after="0" w:line="240" w:lineRule="auto"/>
        <w:jc w:val="center"/>
        <w:rPr>
          <w:rFonts w:ascii="Times New Roman" w:hAnsi="Times New Roman" w:cs="Times New Roman"/>
          <w:sz w:val="28"/>
          <w:szCs w:val="28"/>
        </w:rPr>
      </w:pP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Под музыку «Не  гоняйте собак» дети проходят в зал и встают полукругом.</w:t>
      </w:r>
    </w:p>
    <w:p w:rsidR="00C166FA" w:rsidRPr="00C166FA" w:rsidRDefault="00C166FA" w:rsidP="00C166FA">
      <w:pPr>
        <w:spacing w:after="0" w:line="240" w:lineRule="auto"/>
        <w:jc w:val="both"/>
        <w:rPr>
          <w:rFonts w:ascii="Times New Roman" w:hAnsi="Times New Roman" w:cs="Times New Roman"/>
          <w:sz w:val="28"/>
          <w:szCs w:val="28"/>
        </w:rPr>
      </w:pPr>
    </w:p>
    <w:tbl>
      <w:tblPr>
        <w:tblW w:w="1025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1E0"/>
      </w:tblPr>
      <w:tblGrid>
        <w:gridCol w:w="2320"/>
        <w:gridCol w:w="7937"/>
      </w:tblGrid>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Ведущая: </w:t>
            </w:r>
          </w:p>
          <w:p w:rsidR="00C166FA" w:rsidRPr="00C166FA" w:rsidRDefault="00C166FA" w:rsidP="00C166FA">
            <w:pPr>
              <w:spacing w:after="0" w:line="240" w:lineRule="auto"/>
              <w:jc w:val="both"/>
              <w:rPr>
                <w:rFonts w:ascii="Times New Roman" w:hAnsi="Times New Roman" w:cs="Times New Roman"/>
                <w:sz w:val="28"/>
                <w:szCs w:val="28"/>
              </w:rPr>
            </w:pPr>
          </w:p>
        </w:tc>
        <w:tc>
          <w:tcPr>
            <w:tcW w:w="7937" w:type="dxa"/>
            <w:tcBorders>
              <w:top w:val="single" w:sz="4" w:space="0" w:color="00B050"/>
              <w:left w:val="single" w:sz="4" w:space="0" w:color="00B050"/>
              <w:bottom w:val="single" w:sz="4" w:space="0" w:color="00B050"/>
              <w:right w:val="single" w:sz="4" w:space="0" w:color="00B050"/>
            </w:tcBorders>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Добрый день, дорогие друзья!  22 апреля люди всех стран отмечают Международный  праздник – День Земли! Все мы – жители одного большого дома под названием – Планета Земля И мы собрались здесь, чтоб еще раз напомнить друг другу о том, что необходимо заботиться о нашем общем доме, беречь и охранять его.</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Прекрасна, нарядна планета Земля! Прекраснее нам не найти никогда!</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Особенно она красива весной, когда оживает и расцветает после зимы.</w:t>
            </w:r>
          </w:p>
          <w:p w:rsidR="00C166FA" w:rsidRPr="00C166FA" w:rsidRDefault="00C166FA" w:rsidP="00C166FA">
            <w:pPr>
              <w:spacing w:after="0" w:line="240" w:lineRule="auto"/>
              <w:jc w:val="both"/>
              <w:rPr>
                <w:rFonts w:ascii="Times New Roman" w:hAnsi="Times New Roman" w:cs="Times New Roman"/>
                <w:sz w:val="28"/>
                <w:szCs w:val="28"/>
              </w:rPr>
            </w:pP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1 ребенок:</w:t>
            </w:r>
          </w:p>
          <w:p w:rsidR="00C166FA" w:rsidRPr="00C166FA" w:rsidRDefault="00C166FA" w:rsidP="00C166FA">
            <w:pPr>
              <w:spacing w:after="0" w:line="240" w:lineRule="auto"/>
              <w:jc w:val="both"/>
              <w:rPr>
                <w:rFonts w:ascii="Times New Roman" w:hAnsi="Times New Roman" w:cs="Times New Roman"/>
                <w:sz w:val="28"/>
                <w:szCs w:val="28"/>
              </w:rPr>
            </w:pP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Стаял снег, весна пришла, стужа зимняя забылась</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Верба бела расцвела, а теперь вот распустилась</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lastRenderedPageBreak/>
              <w:t>2 ребенок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И последняя капель за окошком отзвенела,</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Снова ласковый апрель,  в небе  пчелка загудела</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3 ребенок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Ты лети, пчела, лети над цветами полевыми</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Холодам запри пути ты ключами золотыми!</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4 ребенок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Снова дружно прилетели соловьи из- за морей</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На земле от звонких трелей сразу стало веселей!</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5 ребенок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Оживает вся природа, пенье птиц то там то тут</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Розовато белым цветом всюду яблони цветут</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6 ребенок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 небе синем, в небе чистом облака как нежный пух</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На ветвях цветов душистых море пенится вокруг.</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7 ребенок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Сколько звуков, сколько пенья </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 светлый теплый день весенний!</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Вторя песне соловья здесь споем и ты и я!</w:t>
            </w:r>
          </w:p>
        </w:tc>
      </w:tr>
      <w:tr w:rsidR="00C166FA" w:rsidRPr="00C166FA" w:rsidTr="00C166FA">
        <w:tc>
          <w:tcPr>
            <w:tcW w:w="10257" w:type="dxa"/>
            <w:gridSpan w:val="2"/>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center"/>
              <w:rPr>
                <w:rFonts w:ascii="Times New Roman" w:hAnsi="Times New Roman" w:cs="Times New Roman"/>
                <w:sz w:val="28"/>
                <w:szCs w:val="28"/>
              </w:rPr>
            </w:pPr>
            <w:r w:rsidRPr="00C166FA">
              <w:rPr>
                <w:rFonts w:ascii="Times New Roman" w:hAnsi="Times New Roman" w:cs="Times New Roman"/>
                <w:sz w:val="28"/>
                <w:szCs w:val="28"/>
              </w:rPr>
              <w:t>Песня  о весне «За окошком песенка  целый день слышна»</w:t>
            </w:r>
          </w:p>
        </w:tc>
      </w:tr>
      <w:tr w:rsidR="00C166FA" w:rsidRPr="00C166FA" w:rsidTr="00C166FA">
        <w:tc>
          <w:tcPr>
            <w:tcW w:w="10257" w:type="dxa"/>
            <w:gridSpan w:val="2"/>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 зал под музыку из кинофильма «Красная шапочка» (Если долго, долго…) входят Красная Шапочка, за ней стесняясь, держа за спиной букет цветов идет  Волк он пытается вручить  букет Красной Шапочка, она  цветы не берет.</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Ну зачем мне столько цветов!</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Волк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Чтобы тебя порадовать. Мне очень хочется с тобой подружиться. Ты такая красивая девочка, а я люблю все красивое. И эти цветы тебе!</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Мне жаль эти цветы! Они скоро завянут и никому не будут нужны.</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Если хочешь знать, волк, я люблю только живые цветы, которые растут на полянах и лугах. Они улыбаются мне, даже говорят со мной!</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Волк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Ерунда! Цветы не могут говорить (прячет букет за спину)</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Ничего ты не понимаешь, волк, у тебя нет сердца!</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Волк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Ну ладно (обиженно) Ну как же так (задумывается) Чем же мне тебя порадовать, чтоб подружиться с тобой? Пойду придумаю.</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Как я люблю живые цветы! Цветочки, потанцуйте со мной.</w:t>
            </w:r>
          </w:p>
        </w:tc>
      </w:tr>
      <w:tr w:rsidR="00C166FA" w:rsidRPr="00C166FA" w:rsidTr="00C166FA">
        <w:tc>
          <w:tcPr>
            <w:tcW w:w="10257" w:type="dxa"/>
            <w:gridSpan w:val="2"/>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center"/>
              <w:rPr>
                <w:rFonts w:ascii="Times New Roman" w:hAnsi="Times New Roman" w:cs="Times New Roman"/>
                <w:sz w:val="28"/>
                <w:szCs w:val="28"/>
              </w:rPr>
            </w:pPr>
            <w:r w:rsidRPr="00C166FA">
              <w:rPr>
                <w:rFonts w:ascii="Times New Roman" w:hAnsi="Times New Roman" w:cs="Times New Roman"/>
                <w:sz w:val="28"/>
                <w:szCs w:val="28"/>
              </w:rPr>
              <w:t>«Танец цветов»</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Девочка</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Если я  сорву цветок,</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Если ты сорвешь цветок,</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Если все и мы и вы</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Если все сорвут цветы,</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Не останется цветов</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И не будет красоты!</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Ведущая: </w:t>
            </w:r>
          </w:p>
          <w:p w:rsidR="00C166FA" w:rsidRPr="00C166FA" w:rsidRDefault="00C166FA" w:rsidP="00C166FA">
            <w:pPr>
              <w:spacing w:after="0" w:line="240" w:lineRule="auto"/>
              <w:jc w:val="both"/>
              <w:rPr>
                <w:rFonts w:ascii="Times New Roman" w:hAnsi="Times New Roman" w:cs="Times New Roman"/>
                <w:sz w:val="28"/>
                <w:szCs w:val="28"/>
              </w:rPr>
            </w:pP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 не грусти, весной прилетают птицы. Они поют песни,  и всем становится весело. Мы сейчас поиграем в игру «Прилетели птицы»  хочешь поиграть с нами?</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Конечно,  я с вами поиграю. </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lastRenderedPageBreak/>
              <w:t xml:space="preserve">Ведущая: </w:t>
            </w:r>
          </w:p>
          <w:p w:rsidR="00C166FA" w:rsidRPr="00C166FA" w:rsidRDefault="00C166FA" w:rsidP="00C166FA">
            <w:pPr>
              <w:spacing w:after="0" w:line="240" w:lineRule="auto"/>
              <w:jc w:val="both"/>
              <w:rPr>
                <w:rFonts w:ascii="Times New Roman" w:hAnsi="Times New Roman" w:cs="Times New Roman"/>
                <w:sz w:val="28"/>
                <w:szCs w:val="28"/>
              </w:rPr>
            </w:pP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Итак, игра «Прилетели птицы» Если я называю птиц, которые летают, вы сидите тихо, а если я называю что- то другое или птиц которые не летают,  вы дружно топаете ногами.</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Начинаем:</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1. Прилетели птицы: голуби, синицы, мухи и стрижи… </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2. Прилетели птицы: голуби, синицы, аисты, вороны, галки, макароны…</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3. Прилетели птица: голуби, куницы…</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4. Прилетели птицы: голуби, синицы, страусы, чижи…</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5. Прилетели птицы: голуби, синицы, гайки и стрижи, аисты, кукушки, даже совки- сплюшки…</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6. Прилетели птицы: голуби, синицы, галки и стрижи, чибисы, чижи, аисты, кукушки, даже совки- сплюшки, лебеди, скворцы…</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Молодцы , ребята!</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Ребята, а какую пользу приносят птицы?</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Дети отвечают</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Они защищают наши сады, огороды, леса от вредителей.</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Если бы не было птиц, был бы урожай в садах? На огородах?</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Дети отвечают</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Нет!</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Шумели бы леса?</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Дети отвечают</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Нет! Они бы погибли, потому что под кору забирается много вредителей, которые уничтожают деревья. Деревья  заболевают, а потом умирают. А птицы всех этих вредителей поедают. Они лечат деревья.</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А как поют птицы! Просто заслушаешься. Вы любите слушать певчих птиц?</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Давайте послушаем вместе!</w:t>
            </w:r>
          </w:p>
        </w:tc>
      </w:tr>
      <w:tr w:rsidR="00C166FA" w:rsidRPr="00C166FA" w:rsidTr="00C166FA">
        <w:tc>
          <w:tcPr>
            <w:tcW w:w="10257" w:type="dxa"/>
            <w:gridSpan w:val="2"/>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center"/>
              <w:rPr>
                <w:rFonts w:ascii="Times New Roman" w:hAnsi="Times New Roman" w:cs="Times New Roman"/>
                <w:sz w:val="28"/>
                <w:szCs w:val="28"/>
              </w:rPr>
            </w:pPr>
            <w:r w:rsidRPr="00C166FA">
              <w:rPr>
                <w:rFonts w:ascii="Times New Roman" w:hAnsi="Times New Roman" w:cs="Times New Roman"/>
                <w:sz w:val="28"/>
                <w:szCs w:val="28"/>
              </w:rPr>
              <w:t>Звучит запись пенья птиц.</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Ведущая: </w:t>
            </w:r>
          </w:p>
          <w:p w:rsidR="00C166FA" w:rsidRPr="00C166FA" w:rsidRDefault="00C166FA" w:rsidP="00C166FA">
            <w:pPr>
              <w:spacing w:after="0" w:line="240" w:lineRule="auto"/>
              <w:jc w:val="both"/>
              <w:rPr>
                <w:rFonts w:ascii="Times New Roman" w:hAnsi="Times New Roman" w:cs="Times New Roman"/>
                <w:sz w:val="28"/>
                <w:szCs w:val="28"/>
              </w:rPr>
            </w:pP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Ребята, нужно заботиться о птицах, не тревожить их гнезда, зимой подкармливать и, конечно, не стрелять в них из рогаток.</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Все птицы, как зимующие, так и перелетные приносят большую пользу.</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Ребенок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Не стреляйте воробьев,</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Не стреляйте голубей,</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Не стреляйте просто так,</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Из шалости своей!</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Эй, малыш, не стреляй</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И не хвастай другим</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Как без промаха бьешь </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По мишеням живым.</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Не стреляй!</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Ведущая: </w:t>
            </w:r>
          </w:p>
          <w:p w:rsidR="00C166FA" w:rsidRPr="00C166FA" w:rsidRDefault="00C166FA" w:rsidP="00C166FA">
            <w:pPr>
              <w:spacing w:after="0" w:line="240" w:lineRule="auto"/>
              <w:jc w:val="both"/>
              <w:rPr>
                <w:rFonts w:ascii="Times New Roman" w:hAnsi="Times New Roman" w:cs="Times New Roman"/>
                <w:sz w:val="28"/>
                <w:szCs w:val="28"/>
              </w:rPr>
            </w:pP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Давайте, ребята, поиграем в русскую народную игру «Ворон»</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lastRenderedPageBreak/>
              <w:t>Ребенок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Пусть живет с человеком природа</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Как с очень хорошим соседом всегда.</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Будут чистыми пусть для народа</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Луг и поле, земля и вода!</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Ведущая: </w:t>
            </w:r>
          </w:p>
          <w:p w:rsidR="00C166FA" w:rsidRPr="00C166FA" w:rsidRDefault="00C166FA" w:rsidP="00C166FA">
            <w:pPr>
              <w:spacing w:after="0" w:line="240" w:lineRule="auto"/>
              <w:jc w:val="both"/>
              <w:rPr>
                <w:rFonts w:ascii="Times New Roman" w:hAnsi="Times New Roman" w:cs="Times New Roman"/>
                <w:sz w:val="28"/>
                <w:szCs w:val="28"/>
              </w:rPr>
            </w:pP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А сейчас мы проверим,  как хорошо вы знаете своих соседей по планете. Игра называется «Земля, воздух, вода»</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Я буду бросать вам мяч и говорить «земля», «вода» или «воздух», а те кому я брошу мяч будут называть наших соседей – животных, которые живут на земле, в воде или воздухе.</w:t>
            </w:r>
          </w:p>
        </w:tc>
      </w:tr>
      <w:tr w:rsidR="00C166FA" w:rsidRPr="00C166FA" w:rsidTr="00C166FA">
        <w:tc>
          <w:tcPr>
            <w:tcW w:w="10257" w:type="dxa"/>
            <w:gridSpan w:val="2"/>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center"/>
              <w:rPr>
                <w:rFonts w:ascii="Times New Roman" w:hAnsi="Times New Roman" w:cs="Times New Roman"/>
                <w:sz w:val="28"/>
                <w:szCs w:val="28"/>
              </w:rPr>
            </w:pPr>
            <w:r w:rsidRPr="00C166FA">
              <w:rPr>
                <w:rFonts w:ascii="Times New Roman" w:hAnsi="Times New Roman" w:cs="Times New Roman"/>
                <w:sz w:val="28"/>
                <w:szCs w:val="28"/>
              </w:rPr>
              <w:t>После игры под музыку (Если долго, долго…) входит волк. Он ведет за руку  ежа (ребенок в костюме) Ежик упирается.</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Волк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  Красная Шапочка, у меня для тебя сюрприз.</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Что за сюрприз?</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Волк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Я для тебя в лесу ежика поймал.  (Ежик фыркает и пытается убежать)</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Ой, отпусти его пожалуйста!</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Волк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Ни за что!  Я зная, что некоторые люди ежиков ловят и домой приносят, молоко им дают и даже кормят конфетами.</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Так поступают только жестокие люди. Ежи не могут жить в неволе, там они  чаще всего  погибают. Беги, ежик, домой в родной лес.</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Ежик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Спасибо, Красная Шапочка! (убегает)</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Ребенок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А ежик ночью убежал.</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Его никто не обижал.</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Он тосковал уже с утра,</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Он тосковал еще вчера.</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Чего он глупый тосковал?</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 нему никто не приставал.</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Его мы так любили:</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И гладили и мыли.</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Но он свернулся и дрожал,</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А после взял и убежал.</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Мы обыскали все кусты</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До самой темной темноты.</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И я  кричал, и брат кричал,</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А еж таился и молчал.</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 траве сновали паучки,</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Тихонько тренькали сверчки,</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С родной природой в мире</w:t>
            </w:r>
          </w:p>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Еж был в своей квартире.</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Ведущая: </w:t>
            </w:r>
          </w:p>
          <w:p w:rsidR="00C166FA" w:rsidRPr="00C166FA" w:rsidRDefault="00C166FA" w:rsidP="00C166FA">
            <w:pPr>
              <w:spacing w:after="0" w:line="240" w:lineRule="auto"/>
              <w:jc w:val="both"/>
              <w:rPr>
                <w:rFonts w:ascii="Times New Roman" w:hAnsi="Times New Roman" w:cs="Times New Roman"/>
                <w:sz w:val="28"/>
                <w:szCs w:val="28"/>
              </w:rPr>
            </w:pP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Ребята, а как бы вы поступили, если бы встретили в лесу ежика или зайчонка? Надеюсь, вы не будете обижать лесных обитателей.</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lastRenderedPageBreak/>
              <w:t>Красная Шапочка</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А волк знает кА вести себя в лесу?  (волк пожимает плечами, как бы не зная что ответить) Он нарвал цветов целую охапку, он из леса привел ежика.</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Дети</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Нет</w:t>
            </w:r>
          </w:p>
        </w:tc>
      </w:tr>
      <w:tr w:rsidR="00C166FA" w:rsidRPr="00C166FA" w:rsidTr="00C166FA">
        <w:tc>
          <w:tcPr>
            <w:tcW w:w="2320"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Волк</w:t>
            </w:r>
          </w:p>
        </w:tc>
        <w:tc>
          <w:tcPr>
            <w:tcW w:w="7937"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А  вы подскажите мне, как вести себя в лесу и я буду знать, а может быть и сам догадаюсь, что в лесу можно делать, а чего нельзя.</w:t>
            </w:r>
          </w:p>
        </w:tc>
      </w:tr>
      <w:tr w:rsidR="00C166FA" w:rsidRPr="00C166FA" w:rsidTr="00C166FA">
        <w:tc>
          <w:tcPr>
            <w:tcW w:w="10257" w:type="dxa"/>
            <w:gridSpan w:val="2"/>
            <w:tcBorders>
              <w:top w:val="single" w:sz="4" w:space="0" w:color="00B050"/>
              <w:left w:val="single" w:sz="4" w:space="0" w:color="00B050"/>
              <w:bottom w:val="single" w:sz="4" w:space="0" w:color="00B050"/>
              <w:right w:val="single" w:sz="4" w:space="0" w:color="00B050"/>
            </w:tcBorders>
            <w:hideMark/>
          </w:tcPr>
          <w:p w:rsidR="00C166FA" w:rsidRPr="00C166FA" w:rsidRDefault="00C166FA" w:rsidP="00C166FA">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 показывает детям и волку правила поведения в лесу</w:t>
            </w:r>
          </w:p>
        </w:tc>
      </w:tr>
      <w:tr w:rsidR="00C166FA" w:rsidRPr="00C166FA" w:rsidTr="00C166FA">
        <w:tc>
          <w:tcPr>
            <w:tcW w:w="10257" w:type="dxa"/>
            <w:gridSpan w:val="2"/>
            <w:tcBorders>
              <w:top w:val="single" w:sz="4" w:space="0" w:color="00B050"/>
              <w:left w:val="single" w:sz="4" w:space="0" w:color="00B050"/>
              <w:bottom w:val="single" w:sz="4" w:space="0" w:color="00B050"/>
              <w:right w:val="single" w:sz="4" w:space="0" w:color="00B050"/>
            </w:tcBorders>
            <w:hideMark/>
          </w:tcPr>
          <w:tbl>
            <w:tblPr>
              <w:tblW w:w="1003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1E0"/>
            </w:tblPr>
            <w:tblGrid>
              <w:gridCol w:w="1728"/>
              <w:gridCol w:w="8303"/>
            </w:tblGrid>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lastRenderedPageBreak/>
                    <w:t xml:space="preserve">Ведущая: </w:t>
                  </w:r>
                </w:p>
                <w:p w:rsidR="00C166FA" w:rsidRPr="00C166FA" w:rsidRDefault="00C166FA" w:rsidP="00657A8B">
                  <w:pPr>
                    <w:spacing w:after="0" w:line="240" w:lineRule="auto"/>
                    <w:jc w:val="both"/>
                    <w:rPr>
                      <w:rFonts w:ascii="Times New Roman" w:hAnsi="Times New Roman" w:cs="Times New Roman"/>
                      <w:sz w:val="28"/>
                      <w:szCs w:val="28"/>
                    </w:rPr>
                  </w:pPr>
                </w:p>
              </w:tc>
              <w:tc>
                <w:tcPr>
                  <w:tcW w:w="8303" w:type="dxa"/>
                  <w:tcBorders>
                    <w:top w:val="single" w:sz="4" w:space="0" w:color="00B050"/>
                    <w:left w:val="single" w:sz="4" w:space="0" w:color="00B050"/>
                    <w:bottom w:val="single" w:sz="4" w:space="0" w:color="00B050"/>
                    <w:right w:val="single" w:sz="4" w:space="0" w:color="00B050"/>
                  </w:tcBorders>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Вот мы пошли в лес. Замечательно в лесу! (дети и волк встают в круг и под музыку выполняют движения) </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Мы шагаем, мы шагаем</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руки вверх поднимаем</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Голову не опускаем</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Дышим ровно, глубоко.</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(ходьба с подниманием рук)</w:t>
                  </w:r>
                </w:p>
                <w:p w:rsidR="00C166FA" w:rsidRPr="00C166FA" w:rsidRDefault="00C166FA" w:rsidP="00657A8B">
                  <w:pPr>
                    <w:spacing w:after="0" w:line="240" w:lineRule="auto"/>
                    <w:jc w:val="both"/>
                    <w:rPr>
                      <w:rFonts w:ascii="Times New Roman" w:hAnsi="Times New Roman" w:cs="Times New Roman"/>
                      <w:sz w:val="28"/>
                      <w:szCs w:val="28"/>
                    </w:rPr>
                  </w:pP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Вдруг, мы видим у куста</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Выпал птенчик из гнезда</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Тихо птенчика берем</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И назад в гнездо кладем.</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(наклоны вперед, руками коснуться пола, выпрямиться, поднять руки вверх)</w:t>
                  </w:r>
                </w:p>
                <w:p w:rsidR="00C166FA" w:rsidRPr="00C166FA" w:rsidRDefault="00C166FA" w:rsidP="00657A8B">
                  <w:pPr>
                    <w:spacing w:after="0" w:line="240" w:lineRule="auto"/>
                    <w:jc w:val="both"/>
                    <w:rPr>
                      <w:rFonts w:ascii="Times New Roman" w:hAnsi="Times New Roman" w:cs="Times New Roman"/>
                      <w:sz w:val="28"/>
                      <w:szCs w:val="28"/>
                    </w:rPr>
                  </w:pP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Впереди из-за куста </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Смотрит хитрая лиса</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Мы лисичку обхитрим</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На носочках побежим</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(бег на носочках)</w:t>
                  </w:r>
                </w:p>
                <w:p w:rsidR="00C166FA" w:rsidRPr="00C166FA" w:rsidRDefault="00C166FA" w:rsidP="00657A8B">
                  <w:pPr>
                    <w:spacing w:after="0" w:line="240" w:lineRule="auto"/>
                    <w:jc w:val="both"/>
                    <w:rPr>
                      <w:rFonts w:ascii="Times New Roman" w:hAnsi="Times New Roman" w:cs="Times New Roman"/>
                      <w:sz w:val="28"/>
                      <w:szCs w:val="28"/>
                    </w:rPr>
                  </w:pP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На поляну мы заходим</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Много ягод там находим</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Земляника так душиста</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Что не лень нам наклониться</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(наклоны вперед)</w:t>
                  </w:r>
                </w:p>
                <w:p w:rsidR="00C166FA" w:rsidRPr="00C166FA" w:rsidRDefault="00C166FA" w:rsidP="00657A8B">
                  <w:pPr>
                    <w:spacing w:after="0" w:line="240" w:lineRule="auto"/>
                    <w:jc w:val="both"/>
                    <w:rPr>
                      <w:rFonts w:ascii="Times New Roman" w:hAnsi="Times New Roman" w:cs="Times New Roman"/>
                      <w:sz w:val="28"/>
                      <w:szCs w:val="28"/>
                    </w:rPr>
                  </w:pP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Как  много мы увидели</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И речку и цветы</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Узнали много нового</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И я, и ты,  и мы!</w:t>
                  </w:r>
                </w:p>
                <w:p w:rsidR="00C166FA" w:rsidRPr="00C166FA" w:rsidRDefault="00C166FA" w:rsidP="00657A8B">
                  <w:pPr>
                    <w:spacing w:after="0" w:line="240" w:lineRule="auto"/>
                    <w:jc w:val="both"/>
                    <w:rPr>
                      <w:rFonts w:ascii="Times New Roman" w:hAnsi="Times New Roman" w:cs="Times New Roman"/>
                      <w:sz w:val="28"/>
                      <w:szCs w:val="28"/>
                    </w:rPr>
                  </w:pP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Волк</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Ну, теперь я знаю как вести себя в лесу. Больше  лесных зверей из их дома уносить не буду. А Красной Шапочке сюрприз, все таки,  сделаю! (уходит)</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Ведущая</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Я надеюсь, что в лесу вы будете себя вести как воспитанные гости. Вы никого не потревожите, никому  не  помешаете, а лес одарит вас грибами, ягодами, орехами. Без леса давно прекратилась бы жизнь. Не зря леса называют легкими планеты Земля. Листья деревьев и трава поглащают углекислый газ,  очищая воздух от дыма и гари фабричных и заводских труб. Поэтому лес нужно беречь. А еще в лесу с вами может произойти какой- нибудь интересный необычный случай.</w:t>
                  </w:r>
                </w:p>
              </w:tc>
            </w:tr>
            <w:tr w:rsidR="00C166FA" w:rsidRPr="00C166FA" w:rsidTr="00657A8B">
              <w:tc>
                <w:tcPr>
                  <w:tcW w:w="10031" w:type="dxa"/>
                  <w:gridSpan w:val="2"/>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center"/>
                    <w:rPr>
                      <w:rFonts w:ascii="Times New Roman" w:hAnsi="Times New Roman" w:cs="Times New Roman"/>
                      <w:sz w:val="28"/>
                      <w:szCs w:val="28"/>
                    </w:rPr>
                  </w:pPr>
                  <w:r w:rsidRPr="00C166FA">
                    <w:rPr>
                      <w:rFonts w:ascii="Times New Roman" w:hAnsi="Times New Roman" w:cs="Times New Roman"/>
                      <w:sz w:val="28"/>
                      <w:szCs w:val="28"/>
                    </w:rPr>
                    <w:t>Сценка «Случай в лесу» (исполняют дети)</w:t>
                  </w:r>
                </w:p>
                <w:p w:rsidR="00C166FA" w:rsidRPr="00C166FA" w:rsidRDefault="00C166FA" w:rsidP="00657A8B">
                  <w:pPr>
                    <w:spacing w:after="0" w:line="240" w:lineRule="auto"/>
                    <w:jc w:val="center"/>
                    <w:rPr>
                      <w:rFonts w:ascii="Times New Roman" w:hAnsi="Times New Roman" w:cs="Times New Roman"/>
                      <w:sz w:val="28"/>
                      <w:szCs w:val="28"/>
                    </w:rPr>
                  </w:pPr>
                  <w:r w:rsidRPr="00C166FA">
                    <w:rPr>
                      <w:rFonts w:ascii="Times New Roman" w:hAnsi="Times New Roman" w:cs="Times New Roman"/>
                      <w:sz w:val="28"/>
                      <w:szCs w:val="28"/>
                    </w:rPr>
                    <w:t>Звучит музыка «Дождик». Девочка Катя стоит с зонтом. Под музыку «Заяц» Заяц выскакивает и останавливается возле Кати.</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Заяц</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Ночью холодно и днем</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lastRenderedPageBreak/>
                    <w:t>Очень зябко под дождем</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Весь дрожу я,  весь промок</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Как осиновый листок.</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Мне бы норку, да  посуше,</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Там согрел бы лапки, уши…</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lastRenderedPageBreak/>
                    <w:t>Красная Шапочка</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Тут раскрылся очень кстати</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Зонт в руках у нашей Кати</w:t>
                  </w:r>
                </w:p>
              </w:tc>
            </w:tr>
            <w:tr w:rsidR="00C166FA" w:rsidRPr="00C166FA" w:rsidTr="00657A8B">
              <w:tc>
                <w:tcPr>
                  <w:tcW w:w="10031" w:type="dxa"/>
                  <w:gridSpan w:val="2"/>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center"/>
                    <w:rPr>
                      <w:rFonts w:ascii="Times New Roman" w:hAnsi="Times New Roman" w:cs="Times New Roman"/>
                      <w:sz w:val="28"/>
                      <w:szCs w:val="28"/>
                    </w:rPr>
                  </w:pPr>
                  <w:r w:rsidRPr="00C166FA">
                    <w:rPr>
                      <w:rFonts w:ascii="Times New Roman" w:hAnsi="Times New Roman" w:cs="Times New Roman"/>
                      <w:sz w:val="28"/>
                      <w:szCs w:val="28"/>
                    </w:rPr>
                    <w:t>Катя раскрывает и вращает зонтик.</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Катя</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Залезай под зонт, малыш, согреешь лапки, убежишь.</w:t>
                  </w:r>
                </w:p>
              </w:tc>
            </w:tr>
            <w:tr w:rsidR="00C166FA" w:rsidRPr="00C166FA" w:rsidTr="00657A8B">
              <w:tc>
                <w:tcPr>
                  <w:tcW w:w="10031" w:type="dxa"/>
                  <w:gridSpan w:val="2"/>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Под музыку «Дождик» вбегает Лиса и тоже подходит к зонтику</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Лиса</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Зонтик ваш такой чудесный, нам втроем не будет тесно?</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Катя</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 нам,  Лисичка, поспеши, хвост пушистый посуши.</w:t>
                  </w:r>
                </w:p>
              </w:tc>
            </w:tr>
            <w:tr w:rsidR="00C166FA" w:rsidRPr="00C166FA" w:rsidTr="00657A8B">
              <w:tc>
                <w:tcPr>
                  <w:tcW w:w="10031" w:type="dxa"/>
                  <w:gridSpan w:val="2"/>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Снова под музыку «Дождик» входит Медведь</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Медведь</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Добрый день вам!</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Все</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Здравствуй, мишка!</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Медведь</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Угощая всех вас шишкой (протягивает шишку)</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Все</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Спасибо!</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Медведь</w:t>
                  </w:r>
                </w:p>
              </w:tc>
              <w:tc>
                <w:tcPr>
                  <w:tcW w:w="8303" w:type="dxa"/>
                  <w:tcBorders>
                    <w:top w:val="single" w:sz="4" w:space="0" w:color="00B050"/>
                    <w:left w:val="single" w:sz="4" w:space="0" w:color="00B050"/>
                    <w:bottom w:val="single" w:sz="4" w:space="0" w:color="00B050"/>
                    <w:right w:val="single" w:sz="4" w:space="0" w:color="00B050"/>
                  </w:tcBorders>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Можно мне под зонтик  влезть</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нос и уши обогреть?</w:t>
                  </w:r>
                </w:p>
                <w:p w:rsidR="00C166FA" w:rsidRPr="00C166FA" w:rsidRDefault="00C166FA" w:rsidP="00657A8B">
                  <w:pPr>
                    <w:spacing w:after="0" w:line="240" w:lineRule="auto"/>
                    <w:jc w:val="both"/>
                    <w:rPr>
                      <w:rFonts w:ascii="Times New Roman" w:hAnsi="Times New Roman" w:cs="Times New Roman"/>
                      <w:sz w:val="28"/>
                      <w:szCs w:val="28"/>
                    </w:rPr>
                  </w:pP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Лиса</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Ой, ой, ой! Очень уж велик твой рост</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Ты помнешь мой пышный хвост!</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Катя</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Хватит места под зонтом!</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Не будет тесно вчетвером!</w:t>
                  </w:r>
                </w:p>
              </w:tc>
            </w:tr>
            <w:tr w:rsidR="00C166FA" w:rsidRPr="00C166FA" w:rsidTr="00657A8B">
              <w:tc>
                <w:tcPr>
                  <w:tcW w:w="10031" w:type="dxa"/>
                  <w:gridSpan w:val="2"/>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Под музыку «Дождик» влетает птичка</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Птичка</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Я под дождиком летала</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Всюду зернышки клевала</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Крылышки отяжелели</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Я летаю еле- еле</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Катя</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Воробьишка, к нам лети, хватит места всем пяти</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Все</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Здесь под Катиным зонтом дружно песню запоем</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Поют песню «Если добрый ты»</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Катя</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Вот и дождик перестал</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Заяц</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Ну, тогда я поскакал</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Лиса</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До свиданья, мне пора</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Там в лесу моя нора</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Медведь</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Ну и мне пора в дорогу</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Починю свою берлогу.</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Птичка</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Полетала я, пора</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До свидания, детвора.</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Катя</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(машет им рукой)</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До свидания, зверята, </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Ну, а я пойду к ребятам</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Ведущая</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А сейчас экологическая викторина для зрителей. Кто знает ответ на мой вопрос,  поднимает руку. За правильный ответ получает жетончик. В конце викторины вас ждут призы.</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lastRenderedPageBreak/>
                    <w:t xml:space="preserve">1. Почему одни птицы улетают на юг, а другиек остаются у нас зимовать? </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Улетают те, которым нечем питаться)</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2. Чем  питаются птицы,  зимующие в наших краях? </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(семенами, ягодами, перебираются ближе к жилью, к кормушкам)</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3. Какие птицы прилетают к нам осенью, а весной улетают? </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(снегири, клесты,  свиристели)</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Дуют первые метели</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А деревья расцвели</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С хохолками свиристели</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С красной грудкой снегири.</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4. Погибают ли растения под снегом? (нет)</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5. Кто слышит ногами? (кузнечик)</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6. Что ест зимой лягушка? (она спит)</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7. У какого зверя детеныши родятся зимой, в лютый мороз?</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у медведицы)</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8. Почему в лесу нельзя разжигать костер? (может быть пожар)</w:t>
                  </w:r>
                </w:p>
              </w:tc>
            </w:tr>
            <w:tr w:rsidR="00C166FA" w:rsidRPr="00C166FA" w:rsidTr="00657A8B">
              <w:tc>
                <w:tcPr>
                  <w:tcW w:w="10031" w:type="dxa"/>
                  <w:gridSpan w:val="2"/>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center"/>
                    <w:rPr>
                      <w:rFonts w:ascii="Times New Roman" w:hAnsi="Times New Roman" w:cs="Times New Roman"/>
                      <w:sz w:val="28"/>
                      <w:szCs w:val="28"/>
                    </w:rPr>
                  </w:pPr>
                  <w:r w:rsidRPr="00C166FA">
                    <w:rPr>
                      <w:rFonts w:ascii="Times New Roman" w:hAnsi="Times New Roman" w:cs="Times New Roman"/>
                      <w:sz w:val="28"/>
                      <w:szCs w:val="28"/>
                    </w:rPr>
                    <w:lastRenderedPageBreak/>
                    <w:t>Ведущая подводит итоги викторины и вручает призы.</w:t>
                  </w:r>
                </w:p>
                <w:p w:rsidR="00C166FA" w:rsidRPr="00C166FA" w:rsidRDefault="00C166FA" w:rsidP="00657A8B">
                  <w:pPr>
                    <w:spacing w:after="0" w:line="240" w:lineRule="auto"/>
                    <w:jc w:val="center"/>
                    <w:rPr>
                      <w:rFonts w:ascii="Times New Roman" w:hAnsi="Times New Roman" w:cs="Times New Roman"/>
                      <w:sz w:val="28"/>
                      <w:szCs w:val="28"/>
                    </w:rPr>
                  </w:pPr>
                  <w:r w:rsidRPr="00C166FA">
                    <w:rPr>
                      <w:rFonts w:ascii="Times New Roman" w:hAnsi="Times New Roman" w:cs="Times New Roman"/>
                      <w:sz w:val="28"/>
                      <w:szCs w:val="28"/>
                    </w:rPr>
                    <w:t>Под музыку «Если долго, долго» входит Волк, ведет за собой щенка (ребенок)</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Волк</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 Красная Шапочка,  а у меня для тебя сюрприз!</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Какой?</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Волк</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Вот, щеночка я тебе привел.</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Ой, какой хорошенький, маленький, пушистый.</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Волк</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Так тебе  нравится?</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Очень! Собака это домашнее животное, она нуждается в заботе хозяина.</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Волк</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Наконец- то я тебе угодил. А ты знаешь, с ним можно играть по-разному. Дразнить, например…( дразнит щенка, тот обижается)</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8303" w:type="dxa"/>
                  <w:tcBorders>
                    <w:top w:val="single" w:sz="4" w:space="0" w:color="00B050"/>
                    <w:left w:val="single" w:sz="4" w:space="0" w:color="00B050"/>
                    <w:bottom w:val="single" w:sz="4" w:space="0" w:color="00B050"/>
                    <w:right w:val="single" w:sz="4" w:space="0" w:color="00B050"/>
                  </w:tcBorders>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Да ты что, волк. Ребята, можно ли дразнить собаку?  </w:t>
                  </w:r>
                </w:p>
                <w:p w:rsidR="00C166FA" w:rsidRPr="00C166FA" w:rsidRDefault="00C166FA" w:rsidP="00657A8B">
                  <w:pPr>
                    <w:spacing w:after="0" w:line="240" w:lineRule="auto"/>
                    <w:jc w:val="both"/>
                    <w:rPr>
                      <w:rFonts w:ascii="Times New Roman" w:hAnsi="Times New Roman" w:cs="Times New Roman"/>
                      <w:sz w:val="28"/>
                      <w:szCs w:val="28"/>
                    </w:rPr>
                  </w:pP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Дети</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Нет, это ей не нравится, она рассердится и может укусить.</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Волк</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Ну тогда можно играть по – другому- дергать за хвост.</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Волк, а тебе самому приятно будет, если тебя дернуть за хвост?</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tcPr>
                <w:p w:rsidR="00C166FA" w:rsidRPr="00C166FA" w:rsidRDefault="00C166FA" w:rsidP="00657A8B">
                  <w:pPr>
                    <w:spacing w:after="0" w:line="240" w:lineRule="auto"/>
                    <w:jc w:val="both"/>
                    <w:rPr>
                      <w:rFonts w:ascii="Times New Roman" w:hAnsi="Times New Roman" w:cs="Times New Roman"/>
                      <w:sz w:val="28"/>
                      <w:szCs w:val="28"/>
                    </w:rPr>
                  </w:pP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Нет! Что же тогда с ним можно делать? Подскажите, ребята.</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Дети</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Погулять, поиграть, покормить, научить подавать лапу, приносить тапочки, охранять дом и др.</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Все понял, Волк?</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Волк</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Да</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Ведущая</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А теперь ребята споют песню «Не дразните собак»</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Волк</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 я все понял, я исправился. Будешь теперь со мной дружить!?</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 xml:space="preserve">Красная </w:t>
                  </w:r>
                  <w:r w:rsidRPr="00C166FA">
                    <w:rPr>
                      <w:rFonts w:ascii="Times New Roman" w:hAnsi="Times New Roman" w:cs="Times New Roman"/>
                      <w:sz w:val="28"/>
                      <w:szCs w:val="28"/>
                    </w:rPr>
                    <w:lastRenderedPageBreak/>
                    <w:t>Шапочка</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lastRenderedPageBreak/>
                    <w:t>Да</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lastRenderedPageBreak/>
                    <w:t>Волк</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Тогда пойдем со мной, я ведь и для ребят сюрприз приготовил. (уходят)</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Ведущая</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Секрет любой собаки, любой кошки, очень прост. Они хотят, чтоб их не обижали, не дразнили, не дергали за хвост. Покорми, пожалей и у тебя появится верный и преданный друг. Давайте беречь и любить все живое. Запомните, дети, вы частичка природы. Заболеет лес, река, и нам будет плохо. Не обижайте ни дерево, ни муравья,  ни какое либо другое  живое существо. Не обижайте друг друга.</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tcPr>
                <w:p w:rsidR="00C166FA" w:rsidRPr="00C166FA" w:rsidRDefault="00C166FA" w:rsidP="00657A8B">
                  <w:pPr>
                    <w:spacing w:after="0" w:line="240" w:lineRule="auto"/>
                    <w:jc w:val="both"/>
                    <w:rPr>
                      <w:rFonts w:ascii="Times New Roman" w:hAnsi="Times New Roman" w:cs="Times New Roman"/>
                      <w:sz w:val="28"/>
                      <w:szCs w:val="28"/>
                    </w:rPr>
                  </w:pP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Дети выходят и встают полукругом.</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1 ребенок</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давайте будем дружить друг с другом</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Как птицы с небом как травы с лугом</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2 ребенок</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Как ветер с морем, поля с дождями</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Как дружит солнце со всеми нами</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3 ребенок</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Давайте будем к тому стремиться, чтоб нас любили и зверь и птица</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И доверяла природа нам как самым верным своим друзьям.</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4 ребенок</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Давайте будем беречь планету,  во всей вселенной похожей нету.</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Во всей вселенной совсем одна что будет делать без нас она?</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Ведущая</w:t>
                  </w:r>
                </w:p>
              </w:tc>
              <w:tc>
                <w:tcPr>
                  <w:tcW w:w="8303" w:type="dxa"/>
                  <w:tcBorders>
                    <w:top w:val="single" w:sz="4" w:space="0" w:color="00B050"/>
                    <w:left w:val="single" w:sz="4" w:space="0" w:color="00B050"/>
                    <w:bottom w:val="single" w:sz="4" w:space="0" w:color="00B050"/>
                    <w:right w:val="single" w:sz="4" w:space="0" w:color="00B050"/>
                  </w:tcBorders>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И беречь нашу планету нужно всем вместе</w:t>
                  </w:r>
                </w:p>
                <w:p w:rsidR="00C166FA" w:rsidRPr="00C166FA" w:rsidRDefault="00C166FA" w:rsidP="00657A8B">
                  <w:pPr>
                    <w:spacing w:after="0" w:line="240" w:lineRule="auto"/>
                    <w:jc w:val="both"/>
                    <w:rPr>
                      <w:rFonts w:ascii="Times New Roman" w:hAnsi="Times New Roman" w:cs="Times New Roman"/>
                      <w:sz w:val="28"/>
                      <w:szCs w:val="28"/>
                    </w:rPr>
                  </w:pPr>
                </w:p>
              </w:tc>
            </w:tr>
            <w:tr w:rsidR="00C166FA" w:rsidRPr="00C166FA" w:rsidTr="00657A8B">
              <w:tc>
                <w:tcPr>
                  <w:tcW w:w="10031" w:type="dxa"/>
                  <w:gridSpan w:val="2"/>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center"/>
                    <w:rPr>
                      <w:rFonts w:ascii="Times New Roman" w:hAnsi="Times New Roman" w:cs="Times New Roman"/>
                      <w:sz w:val="28"/>
                      <w:szCs w:val="28"/>
                    </w:rPr>
                  </w:pPr>
                  <w:r w:rsidRPr="00C166FA">
                    <w:rPr>
                      <w:rFonts w:ascii="Times New Roman" w:hAnsi="Times New Roman" w:cs="Times New Roman"/>
                      <w:sz w:val="28"/>
                      <w:szCs w:val="28"/>
                    </w:rPr>
                    <w:t xml:space="preserve">Дети поют песню «Вместе весело шагать по просторам», </w:t>
                  </w:r>
                </w:p>
                <w:p w:rsidR="00C166FA" w:rsidRPr="00C166FA" w:rsidRDefault="00C166FA" w:rsidP="00657A8B">
                  <w:pPr>
                    <w:spacing w:after="0" w:line="240" w:lineRule="auto"/>
                    <w:jc w:val="center"/>
                    <w:rPr>
                      <w:rFonts w:ascii="Times New Roman" w:hAnsi="Times New Roman" w:cs="Times New Roman"/>
                      <w:sz w:val="28"/>
                      <w:szCs w:val="28"/>
                    </w:rPr>
                  </w:pPr>
                  <w:r w:rsidRPr="00C166FA">
                    <w:rPr>
                      <w:rFonts w:ascii="Times New Roman" w:hAnsi="Times New Roman" w:cs="Times New Roman"/>
                      <w:sz w:val="28"/>
                      <w:szCs w:val="28"/>
                    </w:rPr>
                    <w:t>затем под музыку входят Волк и Красная Шапочка</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А вот и мы! У вас праздник, и Волк приготовил для вас сюрприз. Вот такие пасхальные  яички.</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Ведущая</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А яички не из птичьих гнезд?</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Красная Шапочка</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Нет! Это курочки снесли. Волк их покрасил, сделал праздничными и решил поздравить ва с праздником Пасхи.</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Ведущая</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Большое  спасибо!  (берет  поднос и вместе с Волком и Красной Шапочкой раздает детям Пасхальные яйца)</w:t>
                  </w:r>
                </w:p>
              </w:tc>
            </w:tr>
            <w:tr w:rsidR="00C166FA" w:rsidRPr="00C166FA" w:rsidTr="00657A8B">
              <w:tc>
                <w:tcPr>
                  <w:tcW w:w="1728"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Ведущая</w:t>
                  </w:r>
                </w:p>
              </w:tc>
              <w:tc>
                <w:tcPr>
                  <w:tcW w:w="8303" w:type="dxa"/>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(обращаясь ко всем)</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Берегите эти земли воды,</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Каждую былиночку любя.</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Берегите всех зверей в природе,</w:t>
                  </w:r>
                </w:p>
                <w:p w:rsidR="00C166FA" w:rsidRPr="00C166FA" w:rsidRDefault="00C166FA" w:rsidP="00657A8B">
                  <w:pPr>
                    <w:spacing w:after="0" w:line="240" w:lineRule="auto"/>
                    <w:jc w:val="both"/>
                    <w:rPr>
                      <w:rFonts w:ascii="Times New Roman" w:hAnsi="Times New Roman" w:cs="Times New Roman"/>
                      <w:sz w:val="28"/>
                      <w:szCs w:val="28"/>
                    </w:rPr>
                  </w:pPr>
                  <w:r w:rsidRPr="00C166FA">
                    <w:rPr>
                      <w:rFonts w:ascii="Times New Roman" w:hAnsi="Times New Roman" w:cs="Times New Roman"/>
                      <w:sz w:val="28"/>
                      <w:szCs w:val="28"/>
                    </w:rPr>
                    <w:t>Убивайте лишь зверей внутри себя!</w:t>
                  </w:r>
                </w:p>
              </w:tc>
            </w:tr>
            <w:tr w:rsidR="00C166FA" w:rsidRPr="00C166FA" w:rsidTr="00657A8B">
              <w:tc>
                <w:tcPr>
                  <w:tcW w:w="10031" w:type="dxa"/>
                  <w:gridSpan w:val="2"/>
                  <w:tcBorders>
                    <w:top w:val="single" w:sz="4" w:space="0" w:color="00B050"/>
                    <w:left w:val="single" w:sz="4" w:space="0" w:color="00B050"/>
                    <w:bottom w:val="single" w:sz="4" w:space="0" w:color="00B050"/>
                    <w:right w:val="single" w:sz="4" w:space="0" w:color="00B050"/>
                  </w:tcBorders>
                  <w:hideMark/>
                </w:tcPr>
                <w:p w:rsidR="00C166FA" w:rsidRPr="00C166FA" w:rsidRDefault="00C166FA" w:rsidP="00657A8B">
                  <w:pPr>
                    <w:spacing w:after="0" w:line="240" w:lineRule="auto"/>
                    <w:jc w:val="center"/>
                    <w:rPr>
                      <w:rFonts w:ascii="Times New Roman" w:hAnsi="Times New Roman" w:cs="Times New Roman"/>
                      <w:sz w:val="28"/>
                      <w:szCs w:val="28"/>
                    </w:rPr>
                  </w:pPr>
                  <w:r w:rsidRPr="00C166FA">
                    <w:rPr>
                      <w:rFonts w:ascii="Times New Roman" w:hAnsi="Times New Roman" w:cs="Times New Roman"/>
                      <w:sz w:val="28"/>
                      <w:szCs w:val="28"/>
                    </w:rPr>
                    <w:t>Дети под музыку и аплодисменты уходят из зала.</w:t>
                  </w:r>
                </w:p>
              </w:tc>
            </w:tr>
          </w:tbl>
          <w:p w:rsidR="00C166FA" w:rsidRPr="00C166FA" w:rsidRDefault="00C166FA" w:rsidP="00C166FA">
            <w:pPr>
              <w:spacing w:after="0" w:line="240" w:lineRule="auto"/>
              <w:jc w:val="both"/>
              <w:rPr>
                <w:rFonts w:ascii="Times New Roman" w:hAnsi="Times New Roman" w:cs="Times New Roman"/>
                <w:sz w:val="28"/>
                <w:szCs w:val="28"/>
              </w:rPr>
            </w:pPr>
          </w:p>
          <w:p w:rsidR="00C166FA" w:rsidRPr="00C166FA" w:rsidRDefault="00C166FA" w:rsidP="00C166FA">
            <w:pPr>
              <w:spacing w:after="0" w:line="240" w:lineRule="auto"/>
              <w:jc w:val="both"/>
              <w:rPr>
                <w:rFonts w:ascii="Times New Roman" w:hAnsi="Times New Roman" w:cs="Times New Roman"/>
                <w:sz w:val="28"/>
                <w:szCs w:val="28"/>
              </w:rPr>
            </w:pPr>
          </w:p>
          <w:p w:rsidR="00C166FA" w:rsidRPr="00C166FA" w:rsidRDefault="00C166FA" w:rsidP="00C166FA">
            <w:pPr>
              <w:spacing w:after="0" w:line="240" w:lineRule="auto"/>
              <w:jc w:val="center"/>
              <w:rPr>
                <w:rFonts w:ascii="Times New Roman" w:hAnsi="Times New Roman" w:cs="Times New Roman"/>
                <w:sz w:val="28"/>
                <w:szCs w:val="28"/>
              </w:rPr>
            </w:pPr>
          </w:p>
        </w:tc>
      </w:tr>
    </w:tbl>
    <w:p w:rsidR="00C166FA" w:rsidRDefault="00C166FA" w:rsidP="00C166FA">
      <w:pPr>
        <w:spacing w:line="360" w:lineRule="auto"/>
        <w:jc w:val="both"/>
        <w:rPr>
          <w:sz w:val="32"/>
          <w:szCs w:val="32"/>
        </w:rPr>
      </w:pPr>
    </w:p>
    <w:p w:rsidR="00C166FA" w:rsidRDefault="00C166FA" w:rsidP="00C166FA">
      <w:pPr>
        <w:spacing w:line="360" w:lineRule="auto"/>
        <w:jc w:val="both"/>
        <w:rPr>
          <w:sz w:val="32"/>
          <w:szCs w:val="32"/>
        </w:rPr>
      </w:pPr>
    </w:p>
    <w:p w:rsidR="00C166FA" w:rsidRDefault="00C166FA" w:rsidP="00C166FA">
      <w:pPr>
        <w:jc w:val="both"/>
        <w:rPr>
          <w:sz w:val="32"/>
          <w:szCs w:val="32"/>
        </w:rPr>
      </w:pPr>
    </w:p>
    <w:p w:rsidR="00F812FD" w:rsidRPr="00F812FD" w:rsidRDefault="00C166FA" w:rsidP="00F812FD">
      <w:pPr>
        <w:pageBreakBefore/>
        <w:spacing w:after="0" w:line="240" w:lineRule="auto"/>
        <w:jc w:val="cente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lastRenderedPageBreak/>
        <w:t>Э</w:t>
      </w:r>
      <w:r w:rsidR="00F812FD" w:rsidRPr="00F812FD">
        <w:rPr>
          <w:rFonts w:ascii="Times New Roman" w:hAnsi="Times New Roman" w:cs="Times New Roman"/>
          <w:b/>
          <w:color w:val="FF0000"/>
          <w:sz w:val="32"/>
          <w:szCs w:val="32"/>
          <w:u w:val="single"/>
        </w:rPr>
        <w:t>кологический календарь</w:t>
      </w:r>
    </w:p>
    <w:p w:rsidR="00F812FD" w:rsidRPr="00F812FD" w:rsidRDefault="00F812FD" w:rsidP="00F812FD">
      <w:pPr>
        <w:spacing w:after="0" w:line="240" w:lineRule="auto"/>
        <w:jc w:val="center"/>
        <w:rPr>
          <w:rFonts w:ascii="Times New Roman" w:hAnsi="Times New Roman" w:cs="Times New Roman"/>
          <w:b/>
          <w:color w:val="FF0000"/>
          <w:sz w:val="32"/>
          <w:szCs w:val="32"/>
          <w:u w:val="single"/>
        </w:rPr>
      </w:pPr>
    </w:p>
    <w:p w:rsidR="00F812FD" w:rsidRPr="00F812FD" w:rsidRDefault="00F812FD" w:rsidP="00F812FD">
      <w:pPr>
        <w:spacing w:after="0" w:line="240" w:lineRule="auto"/>
        <w:jc w:val="both"/>
        <w:rPr>
          <w:rFonts w:ascii="Times New Roman" w:hAnsi="Times New Roman" w:cs="Times New Roman"/>
          <w:b/>
          <w:sz w:val="32"/>
          <w:szCs w:val="32"/>
        </w:rPr>
      </w:pPr>
      <w:r w:rsidRPr="00F812FD">
        <w:rPr>
          <w:rFonts w:ascii="Times New Roman" w:hAnsi="Times New Roman" w:cs="Times New Roman"/>
          <w:b/>
          <w:color w:val="0000FF"/>
          <w:sz w:val="32"/>
          <w:szCs w:val="32"/>
        </w:rPr>
        <w:t>2 февраля</w:t>
      </w:r>
      <w:r w:rsidRPr="00F812FD">
        <w:rPr>
          <w:rFonts w:ascii="Times New Roman" w:hAnsi="Times New Roman" w:cs="Times New Roman"/>
          <w:b/>
          <w:sz w:val="32"/>
          <w:szCs w:val="32"/>
        </w:rPr>
        <w:t xml:space="preserve"> – Всемирный день водно-болотных угодий</w:t>
      </w:r>
    </w:p>
    <w:p w:rsidR="00F812FD" w:rsidRPr="00F812FD" w:rsidRDefault="00F812FD" w:rsidP="00F812FD">
      <w:pPr>
        <w:spacing w:after="0" w:line="240" w:lineRule="auto"/>
        <w:jc w:val="both"/>
        <w:rPr>
          <w:rFonts w:ascii="Times New Roman" w:hAnsi="Times New Roman" w:cs="Times New Roman"/>
          <w:b/>
          <w:sz w:val="32"/>
          <w:szCs w:val="32"/>
        </w:rPr>
      </w:pPr>
    </w:p>
    <w:p w:rsidR="00F812FD" w:rsidRPr="00F812FD" w:rsidRDefault="00F812FD" w:rsidP="00F812FD">
      <w:pPr>
        <w:spacing w:after="0" w:line="240" w:lineRule="auto"/>
        <w:jc w:val="both"/>
        <w:rPr>
          <w:rFonts w:ascii="Times New Roman" w:hAnsi="Times New Roman" w:cs="Times New Roman"/>
          <w:b/>
          <w:sz w:val="32"/>
          <w:szCs w:val="32"/>
        </w:rPr>
      </w:pPr>
      <w:r w:rsidRPr="00F812FD">
        <w:rPr>
          <w:rFonts w:ascii="Times New Roman" w:hAnsi="Times New Roman" w:cs="Times New Roman"/>
          <w:b/>
          <w:color w:val="0000FF"/>
          <w:sz w:val="32"/>
          <w:szCs w:val="32"/>
        </w:rPr>
        <w:t>19 февраля</w:t>
      </w:r>
      <w:r w:rsidRPr="00F812FD">
        <w:rPr>
          <w:rFonts w:ascii="Times New Roman" w:hAnsi="Times New Roman" w:cs="Times New Roman"/>
          <w:b/>
          <w:sz w:val="32"/>
          <w:szCs w:val="32"/>
        </w:rPr>
        <w:t xml:space="preserve"> – Всемирный день защиты морских млекопитающих</w:t>
      </w:r>
    </w:p>
    <w:p w:rsidR="00F812FD" w:rsidRPr="00F812FD" w:rsidRDefault="00F812FD" w:rsidP="00F812FD">
      <w:pPr>
        <w:spacing w:after="0" w:line="240" w:lineRule="auto"/>
        <w:jc w:val="both"/>
        <w:rPr>
          <w:rFonts w:ascii="Times New Roman" w:hAnsi="Times New Roman" w:cs="Times New Roman"/>
          <w:b/>
          <w:sz w:val="32"/>
          <w:szCs w:val="32"/>
        </w:rPr>
      </w:pPr>
    </w:p>
    <w:p w:rsidR="00F812FD" w:rsidRPr="00F812FD" w:rsidRDefault="00F812FD" w:rsidP="00F812FD">
      <w:pPr>
        <w:spacing w:after="0" w:line="240" w:lineRule="auto"/>
        <w:jc w:val="both"/>
        <w:rPr>
          <w:rFonts w:ascii="Times New Roman" w:hAnsi="Times New Roman" w:cs="Times New Roman"/>
          <w:b/>
          <w:sz w:val="32"/>
          <w:szCs w:val="32"/>
        </w:rPr>
      </w:pPr>
      <w:r w:rsidRPr="00F812FD">
        <w:rPr>
          <w:rFonts w:ascii="Times New Roman" w:hAnsi="Times New Roman" w:cs="Times New Roman"/>
          <w:b/>
          <w:color w:val="0000FF"/>
          <w:sz w:val="32"/>
          <w:szCs w:val="32"/>
        </w:rPr>
        <w:t>22 марта</w:t>
      </w:r>
      <w:r w:rsidRPr="00F812FD">
        <w:rPr>
          <w:rFonts w:ascii="Times New Roman" w:hAnsi="Times New Roman" w:cs="Times New Roman"/>
          <w:b/>
          <w:sz w:val="32"/>
          <w:szCs w:val="32"/>
        </w:rPr>
        <w:t xml:space="preserve"> – Всемирный день воды</w:t>
      </w:r>
    </w:p>
    <w:p w:rsidR="00F812FD" w:rsidRPr="00F812FD" w:rsidRDefault="00F812FD" w:rsidP="00F812FD">
      <w:pPr>
        <w:spacing w:after="0" w:line="240" w:lineRule="auto"/>
        <w:jc w:val="both"/>
        <w:rPr>
          <w:rFonts w:ascii="Times New Roman" w:hAnsi="Times New Roman" w:cs="Times New Roman"/>
          <w:b/>
          <w:sz w:val="32"/>
          <w:szCs w:val="32"/>
        </w:rPr>
      </w:pPr>
    </w:p>
    <w:p w:rsidR="00F812FD" w:rsidRPr="00F812FD" w:rsidRDefault="00F812FD" w:rsidP="00F812FD">
      <w:pPr>
        <w:spacing w:after="0" w:line="240" w:lineRule="auto"/>
        <w:jc w:val="both"/>
        <w:rPr>
          <w:rFonts w:ascii="Times New Roman" w:hAnsi="Times New Roman" w:cs="Times New Roman"/>
          <w:b/>
          <w:sz w:val="32"/>
          <w:szCs w:val="32"/>
        </w:rPr>
      </w:pPr>
      <w:r w:rsidRPr="00F812FD">
        <w:rPr>
          <w:rFonts w:ascii="Times New Roman" w:hAnsi="Times New Roman" w:cs="Times New Roman"/>
          <w:b/>
          <w:color w:val="0000FF"/>
          <w:sz w:val="32"/>
          <w:szCs w:val="32"/>
        </w:rPr>
        <w:t>1 апреля</w:t>
      </w:r>
      <w:r w:rsidRPr="00F812FD">
        <w:rPr>
          <w:rFonts w:ascii="Times New Roman" w:hAnsi="Times New Roman" w:cs="Times New Roman"/>
          <w:b/>
          <w:sz w:val="32"/>
          <w:szCs w:val="32"/>
        </w:rPr>
        <w:t xml:space="preserve"> – Международный день птиц</w:t>
      </w:r>
    </w:p>
    <w:p w:rsidR="00F812FD" w:rsidRPr="00F812FD" w:rsidRDefault="00F812FD" w:rsidP="00F812FD">
      <w:pPr>
        <w:spacing w:after="0" w:line="240" w:lineRule="auto"/>
        <w:jc w:val="both"/>
        <w:rPr>
          <w:rFonts w:ascii="Times New Roman" w:hAnsi="Times New Roman" w:cs="Times New Roman"/>
          <w:b/>
          <w:sz w:val="32"/>
          <w:szCs w:val="32"/>
        </w:rPr>
      </w:pPr>
    </w:p>
    <w:p w:rsidR="00F812FD" w:rsidRPr="00F812FD" w:rsidRDefault="00F812FD" w:rsidP="00F812FD">
      <w:pPr>
        <w:spacing w:after="0" w:line="240" w:lineRule="auto"/>
        <w:jc w:val="both"/>
        <w:rPr>
          <w:rFonts w:ascii="Times New Roman" w:hAnsi="Times New Roman" w:cs="Times New Roman"/>
          <w:b/>
          <w:sz w:val="32"/>
          <w:szCs w:val="32"/>
        </w:rPr>
      </w:pPr>
      <w:r w:rsidRPr="00F812FD">
        <w:rPr>
          <w:rFonts w:ascii="Times New Roman" w:hAnsi="Times New Roman" w:cs="Times New Roman"/>
          <w:b/>
          <w:color w:val="0000FF"/>
          <w:sz w:val="32"/>
          <w:szCs w:val="32"/>
        </w:rPr>
        <w:t>22 апреля</w:t>
      </w:r>
      <w:r w:rsidRPr="00F812FD">
        <w:rPr>
          <w:rFonts w:ascii="Times New Roman" w:hAnsi="Times New Roman" w:cs="Times New Roman"/>
          <w:b/>
          <w:sz w:val="32"/>
          <w:szCs w:val="32"/>
        </w:rPr>
        <w:t xml:space="preserve"> – День Земли</w:t>
      </w:r>
    </w:p>
    <w:p w:rsidR="00F812FD" w:rsidRPr="00F812FD" w:rsidRDefault="00F812FD" w:rsidP="00F812FD">
      <w:pPr>
        <w:spacing w:after="0" w:line="240" w:lineRule="auto"/>
        <w:jc w:val="both"/>
        <w:rPr>
          <w:rFonts w:ascii="Times New Roman" w:hAnsi="Times New Roman" w:cs="Times New Roman"/>
          <w:b/>
          <w:sz w:val="32"/>
          <w:szCs w:val="32"/>
        </w:rPr>
      </w:pPr>
    </w:p>
    <w:p w:rsidR="00F812FD" w:rsidRPr="00F812FD" w:rsidRDefault="00F812FD" w:rsidP="00F812FD">
      <w:pPr>
        <w:spacing w:after="0" w:line="240" w:lineRule="auto"/>
        <w:jc w:val="both"/>
        <w:rPr>
          <w:rFonts w:ascii="Times New Roman" w:hAnsi="Times New Roman" w:cs="Times New Roman"/>
          <w:b/>
          <w:sz w:val="32"/>
          <w:szCs w:val="32"/>
        </w:rPr>
      </w:pPr>
      <w:r w:rsidRPr="00F812FD">
        <w:rPr>
          <w:rFonts w:ascii="Times New Roman" w:hAnsi="Times New Roman" w:cs="Times New Roman"/>
          <w:b/>
          <w:color w:val="0000FF"/>
          <w:sz w:val="32"/>
          <w:szCs w:val="32"/>
        </w:rPr>
        <w:t>5 июня</w:t>
      </w:r>
      <w:r w:rsidRPr="00F812FD">
        <w:rPr>
          <w:rFonts w:ascii="Times New Roman" w:hAnsi="Times New Roman" w:cs="Times New Roman"/>
          <w:b/>
          <w:sz w:val="32"/>
          <w:szCs w:val="32"/>
        </w:rPr>
        <w:t xml:space="preserve"> – Всемирный день охраны окружающей среды</w:t>
      </w:r>
    </w:p>
    <w:p w:rsidR="00F812FD" w:rsidRPr="00F812FD" w:rsidRDefault="00F812FD" w:rsidP="00F812FD">
      <w:pPr>
        <w:spacing w:after="0" w:line="240" w:lineRule="auto"/>
        <w:jc w:val="both"/>
        <w:rPr>
          <w:rFonts w:ascii="Times New Roman" w:hAnsi="Times New Roman" w:cs="Times New Roman"/>
          <w:b/>
          <w:sz w:val="32"/>
          <w:szCs w:val="32"/>
        </w:rPr>
      </w:pPr>
    </w:p>
    <w:p w:rsidR="00F812FD" w:rsidRPr="00F812FD" w:rsidRDefault="00F812FD" w:rsidP="00F812FD">
      <w:pPr>
        <w:spacing w:after="0" w:line="240" w:lineRule="auto"/>
        <w:jc w:val="both"/>
        <w:rPr>
          <w:rFonts w:ascii="Times New Roman" w:hAnsi="Times New Roman" w:cs="Times New Roman"/>
          <w:b/>
          <w:sz w:val="32"/>
          <w:szCs w:val="32"/>
        </w:rPr>
      </w:pPr>
      <w:r w:rsidRPr="00F812FD">
        <w:rPr>
          <w:rFonts w:ascii="Times New Roman" w:hAnsi="Times New Roman" w:cs="Times New Roman"/>
          <w:b/>
          <w:color w:val="0000FF"/>
          <w:sz w:val="32"/>
          <w:szCs w:val="32"/>
        </w:rPr>
        <w:t>17 июня</w:t>
      </w:r>
      <w:r w:rsidRPr="00F812FD">
        <w:rPr>
          <w:rFonts w:ascii="Times New Roman" w:hAnsi="Times New Roman" w:cs="Times New Roman"/>
          <w:b/>
          <w:sz w:val="32"/>
          <w:szCs w:val="32"/>
        </w:rPr>
        <w:t xml:space="preserve"> – Всемирный день по борьбе с опустыниванием и засухой</w:t>
      </w:r>
    </w:p>
    <w:p w:rsidR="00F812FD" w:rsidRPr="00F812FD" w:rsidRDefault="00F812FD" w:rsidP="00F812FD">
      <w:pPr>
        <w:spacing w:after="0" w:line="240" w:lineRule="auto"/>
        <w:jc w:val="both"/>
        <w:rPr>
          <w:rFonts w:ascii="Times New Roman" w:hAnsi="Times New Roman" w:cs="Times New Roman"/>
          <w:b/>
          <w:sz w:val="32"/>
          <w:szCs w:val="32"/>
        </w:rPr>
      </w:pPr>
    </w:p>
    <w:p w:rsidR="00F812FD" w:rsidRPr="00F812FD" w:rsidRDefault="00F812FD" w:rsidP="00F812FD">
      <w:pPr>
        <w:spacing w:after="0" w:line="240" w:lineRule="auto"/>
        <w:jc w:val="both"/>
        <w:rPr>
          <w:rFonts w:ascii="Times New Roman" w:hAnsi="Times New Roman" w:cs="Times New Roman"/>
          <w:b/>
          <w:sz w:val="32"/>
          <w:szCs w:val="32"/>
        </w:rPr>
      </w:pPr>
      <w:r w:rsidRPr="00F812FD">
        <w:rPr>
          <w:rFonts w:ascii="Times New Roman" w:hAnsi="Times New Roman" w:cs="Times New Roman"/>
          <w:b/>
          <w:color w:val="0000FF"/>
          <w:sz w:val="32"/>
          <w:szCs w:val="32"/>
        </w:rPr>
        <w:t>16 сентября</w:t>
      </w:r>
      <w:r w:rsidRPr="00F812FD">
        <w:rPr>
          <w:rFonts w:ascii="Times New Roman" w:hAnsi="Times New Roman" w:cs="Times New Roman"/>
          <w:b/>
          <w:sz w:val="32"/>
          <w:szCs w:val="32"/>
        </w:rPr>
        <w:t xml:space="preserve"> – Международный день защиты озонового слоя</w:t>
      </w:r>
    </w:p>
    <w:p w:rsidR="00F812FD" w:rsidRPr="00F812FD" w:rsidRDefault="00F812FD" w:rsidP="00F812FD">
      <w:pPr>
        <w:spacing w:after="0" w:line="240" w:lineRule="auto"/>
        <w:jc w:val="both"/>
        <w:rPr>
          <w:rFonts w:ascii="Times New Roman" w:hAnsi="Times New Roman" w:cs="Times New Roman"/>
          <w:b/>
          <w:sz w:val="32"/>
          <w:szCs w:val="32"/>
        </w:rPr>
      </w:pPr>
    </w:p>
    <w:p w:rsidR="00F812FD" w:rsidRPr="00F812FD" w:rsidRDefault="00F812FD" w:rsidP="00F812FD">
      <w:pPr>
        <w:spacing w:after="0" w:line="240" w:lineRule="auto"/>
        <w:jc w:val="both"/>
        <w:rPr>
          <w:rFonts w:ascii="Times New Roman" w:hAnsi="Times New Roman" w:cs="Times New Roman"/>
          <w:b/>
          <w:sz w:val="32"/>
          <w:szCs w:val="32"/>
        </w:rPr>
      </w:pPr>
      <w:r w:rsidRPr="00F812FD">
        <w:rPr>
          <w:rFonts w:ascii="Times New Roman" w:hAnsi="Times New Roman" w:cs="Times New Roman"/>
          <w:b/>
          <w:color w:val="0000FF"/>
          <w:sz w:val="32"/>
          <w:szCs w:val="32"/>
        </w:rPr>
        <w:t>29 сентября</w:t>
      </w:r>
      <w:r w:rsidRPr="00F812FD">
        <w:rPr>
          <w:rFonts w:ascii="Times New Roman" w:hAnsi="Times New Roman" w:cs="Times New Roman"/>
          <w:b/>
          <w:sz w:val="32"/>
          <w:szCs w:val="32"/>
        </w:rPr>
        <w:t xml:space="preserve"> – Всемирный день моря</w:t>
      </w:r>
    </w:p>
    <w:p w:rsidR="00F812FD" w:rsidRPr="00F812FD" w:rsidRDefault="00F812FD" w:rsidP="00F812FD">
      <w:pPr>
        <w:spacing w:after="0" w:line="240" w:lineRule="auto"/>
        <w:jc w:val="both"/>
        <w:rPr>
          <w:rFonts w:ascii="Times New Roman" w:hAnsi="Times New Roman" w:cs="Times New Roman"/>
          <w:b/>
          <w:sz w:val="32"/>
          <w:szCs w:val="32"/>
        </w:rPr>
      </w:pPr>
    </w:p>
    <w:p w:rsidR="00F812FD" w:rsidRPr="00F812FD" w:rsidRDefault="00F812FD" w:rsidP="00F812FD">
      <w:pPr>
        <w:spacing w:after="0" w:line="240" w:lineRule="auto"/>
        <w:jc w:val="both"/>
        <w:rPr>
          <w:rFonts w:ascii="Times New Roman" w:hAnsi="Times New Roman" w:cs="Times New Roman"/>
          <w:b/>
          <w:sz w:val="32"/>
          <w:szCs w:val="32"/>
        </w:rPr>
      </w:pPr>
      <w:r w:rsidRPr="00F812FD">
        <w:rPr>
          <w:rFonts w:ascii="Times New Roman" w:hAnsi="Times New Roman" w:cs="Times New Roman"/>
          <w:b/>
          <w:color w:val="0000FF"/>
          <w:sz w:val="32"/>
          <w:szCs w:val="32"/>
        </w:rPr>
        <w:t>4 октября</w:t>
      </w:r>
      <w:r w:rsidRPr="00F812FD">
        <w:rPr>
          <w:rFonts w:ascii="Times New Roman" w:hAnsi="Times New Roman" w:cs="Times New Roman"/>
          <w:b/>
          <w:sz w:val="32"/>
          <w:szCs w:val="32"/>
        </w:rPr>
        <w:t xml:space="preserve"> – Всемирный день защиты животных</w:t>
      </w:r>
    </w:p>
    <w:p w:rsidR="00F812FD" w:rsidRPr="00F812FD" w:rsidRDefault="00F812FD" w:rsidP="00F812FD">
      <w:pPr>
        <w:spacing w:after="0" w:line="240" w:lineRule="auto"/>
        <w:jc w:val="both"/>
        <w:rPr>
          <w:rFonts w:ascii="Times New Roman" w:hAnsi="Times New Roman" w:cs="Times New Roman"/>
          <w:b/>
          <w:sz w:val="32"/>
          <w:szCs w:val="32"/>
        </w:rPr>
      </w:pPr>
    </w:p>
    <w:p w:rsidR="00F812FD" w:rsidRPr="00F812FD" w:rsidRDefault="00F812FD" w:rsidP="00F812FD">
      <w:pPr>
        <w:spacing w:after="0" w:line="240" w:lineRule="auto"/>
        <w:jc w:val="both"/>
        <w:rPr>
          <w:rFonts w:ascii="Times New Roman" w:hAnsi="Times New Roman" w:cs="Times New Roman"/>
          <w:b/>
          <w:sz w:val="32"/>
          <w:szCs w:val="32"/>
        </w:rPr>
      </w:pPr>
      <w:r w:rsidRPr="00F812FD">
        <w:rPr>
          <w:rFonts w:ascii="Times New Roman" w:hAnsi="Times New Roman" w:cs="Times New Roman"/>
          <w:b/>
          <w:color w:val="0000FF"/>
          <w:sz w:val="32"/>
          <w:szCs w:val="32"/>
        </w:rPr>
        <w:t>14 октября</w:t>
      </w:r>
      <w:r w:rsidRPr="00F812FD">
        <w:rPr>
          <w:rFonts w:ascii="Times New Roman" w:hAnsi="Times New Roman" w:cs="Times New Roman"/>
          <w:b/>
          <w:sz w:val="32"/>
          <w:szCs w:val="32"/>
        </w:rPr>
        <w:t xml:space="preserve"> – Международный день по уменьшению опасности стихийных бедствий</w:t>
      </w:r>
    </w:p>
    <w:p w:rsidR="00F812FD" w:rsidRPr="00F812FD" w:rsidRDefault="00F812FD" w:rsidP="00F812FD">
      <w:pPr>
        <w:spacing w:after="0" w:line="240" w:lineRule="auto"/>
        <w:jc w:val="both"/>
        <w:rPr>
          <w:rFonts w:ascii="Times New Roman" w:hAnsi="Times New Roman" w:cs="Times New Roman"/>
          <w:b/>
          <w:sz w:val="32"/>
          <w:szCs w:val="32"/>
        </w:rPr>
      </w:pPr>
    </w:p>
    <w:p w:rsidR="00F812FD" w:rsidRPr="00F812FD" w:rsidRDefault="00F812FD" w:rsidP="00F812FD">
      <w:pPr>
        <w:spacing w:after="0" w:line="240" w:lineRule="auto"/>
        <w:jc w:val="both"/>
        <w:rPr>
          <w:rFonts w:ascii="Times New Roman" w:hAnsi="Times New Roman" w:cs="Times New Roman"/>
          <w:b/>
          <w:sz w:val="32"/>
          <w:szCs w:val="32"/>
        </w:rPr>
      </w:pPr>
      <w:r w:rsidRPr="00F812FD">
        <w:rPr>
          <w:rFonts w:ascii="Times New Roman" w:hAnsi="Times New Roman" w:cs="Times New Roman"/>
          <w:b/>
          <w:color w:val="0000FF"/>
          <w:sz w:val="32"/>
          <w:szCs w:val="32"/>
        </w:rPr>
        <w:t>29 декабря</w:t>
      </w:r>
      <w:r w:rsidRPr="00F812FD">
        <w:rPr>
          <w:rFonts w:ascii="Times New Roman" w:hAnsi="Times New Roman" w:cs="Times New Roman"/>
          <w:b/>
          <w:sz w:val="32"/>
          <w:szCs w:val="32"/>
        </w:rPr>
        <w:t xml:space="preserve"> – Международный день биологического разнообразия</w:t>
      </w:r>
    </w:p>
    <w:p w:rsidR="00F812FD" w:rsidRPr="00F812FD" w:rsidRDefault="00F812FD" w:rsidP="00F812FD">
      <w:pPr>
        <w:spacing w:after="0" w:line="240" w:lineRule="auto"/>
        <w:jc w:val="both"/>
        <w:rPr>
          <w:rFonts w:ascii="Times New Roman" w:eastAsia="Times New Roman" w:hAnsi="Times New Roman" w:cs="Times New Roman"/>
          <w:sz w:val="32"/>
          <w:szCs w:val="32"/>
          <w:lang w:eastAsia="ru-RU"/>
        </w:rPr>
      </w:pPr>
    </w:p>
    <w:sectPr w:rsidR="00F812FD" w:rsidRPr="00F812FD" w:rsidSect="00733D55">
      <w:pgSz w:w="11906" w:h="16838"/>
      <w:pgMar w:top="567" w:right="849" w:bottom="426"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54B" w:rsidRDefault="0086354B" w:rsidP="000D1F09">
      <w:pPr>
        <w:spacing w:after="0" w:line="240" w:lineRule="auto"/>
      </w:pPr>
      <w:r>
        <w:separator/>
      </w:r>
    </w:p>
  </w:endnote>
  <w:endnote w:type="continuationSeparator" w:id="0">
    <w:p w:rsidR="0086354B" w:rsidRDefault="0086354B" w:rsidP="000D1F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C48" w:rsidRDefault="004346E3">
    <w:pPr>
      <w:pStyle w:val="a8"/>
      <w:ind w:right="360"/>
    </w:pPr>
    <w:r>
      <w:pict>
        <v:shapetype id="_x0000_t202" coordsize="21600,21600" o:spt="202" path="m,l,21600r21600,l21600,xe">
          <v:stroke joinstyle="miter"/>
          <v:path gradientshapeok="t" o:connecttype="rect"/>
        </v:shapetype>
        <v:shape id="_x0000_s17409" type="#_x0000_t202" style="position:absolute;margin-left:441.2pt;margin-top:.05pt;width:83.1pt;height:13.75pt;z-index:251660288;mso-wrap-distance-left:0;mso-wrap-distance-right:0;mso-position-horizontal-relative:page" stroked="f">
          <v:fill opacity="0" color2="black"/>
          <v:textbox style="mso-next-textbox:#_x0000_s17409" inset="0,0,0,0">
            <w:txbxContent>
              <w:p w:rsidR="00C66C48" w:rsidRDefault="004346E3">
                <w:pPr>
                  <w:pStyle w:val="a8"/>
                </w:pPr>
                <w:r>
                  <w:rPr>
                    <w:rStyle w:val="ae"/>
                  </w:rPr>
                  <w:fldChar w:fldCharType="begin"/>
                </w:r>
                <w:r w:rsidR="00C66C48">
                  <w:rPr>
                    <w:rStyle w:val="ae"/>
                  </w:rPr>
                  <w:instrText xml:space="preserve"> PAGE </w:instrText>
                </w:r>
                <w:r>
                  <w:rPr>
                    <w:rStyle w:val="ae"/>
                  </w:rPr>
                  <w:fldChar w:fldCharType="separate"/>
                </w:r>
                <w:r w:rsidR="00F03D09">
                  <w:rPr>
                    <w:rStyle w:val="ae"/>
                    <w:noProof/>
                  </w:rPr>
                  <w:t>1</w:t>
                </w:r>
                <w:r>
                  <w:rPr>
                    <w:rStyle w:val="ae"/>
                  </w:rP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54B" w:rsidRDefault="0086354B" w:rsidP="000D1F09">
      <w:pPr>
        <w:spacing w:after="0" w:line="240" w:lineRule="auto"/>
      </w:pPr>
      <w:r>
        <w:separator/>
      </w:r>
    </w:p>
  </w:footnote>
  <w:footnote w:type="continuationSeparator" w:id="0">
    <w:p w:rsidR="0086354B" w:rsidRDefault="0086354B" w:rsidP="000D1F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5pt;height:10.5pt" o:bullet="t">
        <v:imagedata r:id="rId1" o:title="msoAC25"/>
      </v:shape>
    </w:pict>
  </w:numPicBullet>
  <w:abstractNum w:abstractNumId="0">
    <w:nsid w:val="00000008"/>
    <w:multiLevelType w:val="multilevel"/>
    <w:tmpl w:val="00000008"/>
    <w:name w:val="WW8Num16"/>
    <w:lvl w:ilvl="0">
      <w:start w:val="1"/>
      <w:numFmt w:val="bullet"/>
      <w:lvlText w:val=""/>
      <w:lvlJc w:val="left"/>
      <w:pPr>
        <w:tabs>
          <w:tab w:val="num" w:pos="3240"/>
        </w:tabs>
        <w:ind w:left="3240" w:hanging="360"/>
      </w:pPr>
      <w:rPr>
        <w:rFonts w:ascii="Symbol" w:hAnsi="Symbol"/>
        <w:color w:val="auto"/>
        <w:sz w:val="28"/>
        <w:szCs w:val="28"/>
      </w:rPr>
    </w:lvl>
    <w:lvl w:ilvl="1">
      <w:start w:val="1"/>
      <w:numFmt w:val="bullet"/>
      <w:lvlText w:val=""/>
      <w:lvlJc w:val="left"/>
      <w:pPr>
        <w:tabs>
          <w:tab w:val="num" w:pos="1440"/>
        </w:tabs>
        <w:ind w:left="1440" w:hanging="360"/>
      </w:pPr>
      <w:rPr>
        <w:rFonts w:ascii="Symbol" w:hAnsi="Symbol"/>
        <w:color w:val="auto"/>
        <w:sz w:val="24"/>
        <w:szCs w:val="24"/>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1">
    <w:nsid w:val="0000000D"/>
    <w:multiLevelType w:val="singleLevel"/>
    <w:tmpl w:val="0000000D"/>
    <w:name w:val="WW8Num30"/>
    <w:lvl w:ilvl="0">
      <w:start w:val="1"/>
      <w:numFmt w:val="bullet"/>
      <w:lvlText w:val=""/>
      <w:lvlJc w:val="left"/>
      <w:pPr>
        <w:tabs>
          <w:tab w:val="num" w:pos="1260"/>
        </w:tabs>
        <w:ind w:left="1260" w:hanging="360"/>
      </w:pPr>
      <w:rPr>
        <w:rFonts w:ascii="Symbol" w:hAnsi="Symbol"/>
        <w:color w:val="auto"/>
      </w:rPr>
    </w:lvl>
  </w:abstractNum>
  <w:abstractNum w:abstractNumId="2">
    <w:nsid w:val="0000000E"/>
    <w:multiLevelType w:val="singleLevel"/>
    <w:tmpl w:val="0000000E"/>
    <w:name w:val="WW8Num33"/>
    <w:lvl w:ilvl="0">
      <w:start w:val="1"/>
      <w:numFmt w:val="bullet"/>
      <w:lvlText w:val=""/>
      <w:lvlJc w:val="left"/>
      <w:pPr>
        <w:tabs>
          <w:tab w:val="num" w:pos="1260"/>
        </w:tabs>
        <w:ind w:left="1260" w:hanging="360"/>
      </w:pPr>
      <w:rPr>
        <w:rFonts w:ascii="Symbol" w:hAnsi="Symbol"/>
        <w:color w:val="auto"/>
      </w:rPr>
    </w:lvl>
  </w:abstractNum>
  <w:abstractNum w:abstractNumId="3">
    <w:nsid w:val="00000010"/>
    <w:multiLevelType w:val="multilevel"/>
    <w:tmpl w:val="00000010"/>
    <w:name w:val="WW8Num38"/>
    <w:lvl w:ilvl="0">
      <w:start w:val="3"/>
      <w:numFmt w:val="decimal"/>
      <w:lvlText w:val="%1"/>
      <w:lvlJc w:val="left"/>
      <w:pPr>
        <w:tabs>
          <w:tab w:val="num" w:pos="420"/>
        </w:tabs>
        <w:ind w:left="420" w:hanging="420"/>
      </w:pPr>
    </w:lvl>
    <w:lvl w:ilvl="1">
      <w:start w:val="2"/>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00000012"/>
    <w:multiLevelType w:val="multilevel"/>
    <w:tmpl w:val="00000012"/>
    <w:name w:val="WW8Num40"/>
    <w:lvl w:ilvl="0">
      <w:start w:val="1"/>
      <w:numFmt w:val="bullet"/>
      <w:lvlText w:val=""/>
      <w:lvlJc w:val="left"/>
      <w:pPr>
        <w:tabs>
          <w:tab w:val="num" w:pos="3240"/>
        </w:tabs>
        <w:ind w:left="3240" w:hanging="360"/>
      </w:pPr>
      <w:rPr>
        <w:rFonts w:ascii="Symbol" w:hAnsi="Symbol"/>
        <w:color w:val="auto"/>
        <w:sz w:val="28"/>
        <w:szCs w:val="28"/>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5">
    <w:nsid w:val="00F27495"/>
    <w:multiLevelType w:val="singleLevel"/>
    <w:tmpl w:val="4296CA40"/>
    <w:lvl w:ilvl="0">
      <w:start w:val="1"/>
      <w:numFmt w:val="decimal"/>
      <w:lvlText w:val="5.1.%1."/>
      <w:legacy w:legacy="1" w:legacySpace="0" w:legacyIndent="540"/>
      <w:lvlJc w:val="left"/>
      <w:rPr>
        <w:rFonts w:ascii="Times New Roman" w:hAnsi="Times New Roman" w:cs="Times New Roman" w:hint="default"/>
      </w:rPr>
    </w:lvl>
  </w:abstractNum>
  <w:abstractNum w:abstractNumId="6">
    <w:nsid w:val="0F170602"/>
    <w:multiLevelType w:val="multilevel"/>
    <w:tmpl w:val="508EB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AA03CA"/>
    <w:multiLevelType w:val="multilevel"/>
    <w:tmpl w:val="305A6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440DC2"/>
    <w:multiLevelType w:val="multilevel"/>
    <w:tmpl w:val="E28CC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A40BE4"/>
    <w:multiLevelType w:val="singleLevel"/>
    <w:tmpl w:val="6CB83F12"/>
    <w:lvl w:ilvl="0">
      <w:start w:val="1"/>
      <w:numFmt w:val="decimal"/>
      <w:lvlText w:val="1.1.%1."/>
      <w:legacy w:legacy="1" w:legacySpace="0" w:legacyIndent="526"/>
      <w:lvlJc w:val="left"/>
      <w:rPr>
        <w:rFonts w:ascii="Times New Roman" w:hAnsi="Times New Roman" w:cs="Times New Roman" w:hint="default"/>
      </w:rPr>
    </w:lvl>
  </w:abstractNum>
  <w:abstractNum w:abstractNumId="10">
    <w:nsid w:val="16737CF2"/>
    <w:multiLevelType w:val="multilevel"/>
    <w:tmpl w:val="4CBEA8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5C3E26"/>
    <w:multiLevelType w:val="singleLevel"/>
    <w:tmpl w:val="1B8AE5E2"/>
    <w:lvl w:ilvl="0">
      <w:start w:val="3"/>
      <w:numFmt w:val="decimal"/>
      <w:lvlText w:val="1.1.%1."/>
      <w:legacy w:legacy="1" w:legacySpace="0" w:legacyIndent="555"/>
      <w:lvlJc w:val="left"/>
      <w:rPr>
        <w:rFonts w:ascii="Times New Roman" w:hAnsi="Times New Roman" w:cs="Times New Roman" w:hint="default"/>
      </w:rPr>
    </w:lvl>
  </w:abstractNum>
  <w:abstractNum w:abstractNumId="12">
    <w:nsid w:val="29C228D1"/>
    <w:multiLevelType w:val="hybridMultilevel"/>
    <w:tmpl w:val="2E78FE1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134447"/>
    <w:multiLevelType w:val="hybridMultilevel"/>
    <w:tmpl w:val="510EDDA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D5301C3"/>
    <w:multiLevelType w:val="multilevel"/>
    <w:tmpl w:val="7DCC7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313BF6"/>
    <w:multiLevelType w:val="hybridMultilevel"/>
    <w:tmpl w:val="200CCF46"/>
    <w:lvl w:ilvl="0" w:tplc="04190007">
      <w:start w:val="1"/>
      <w:numFmt w:val="bullet"/>
      <w:lvlText w:val=""/>
      <w:lvlPicBulletId w:val="0"/>
      <w:lvlJc w:val="left"/>
      <w:pPr>
        <w:ind w:left="720" w:hanging="360"/>
      </w:pPr>
      <w:rPr>
        <w:rFonts w:ascii="Symbol" w:hAnsi="Symbol" w:hint="default"/>
        <w:color w:val="auto"/>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FC7C22"/>
    <w:multiLevelType w:val="hybridMultilevel"/>
    <w:tmpl w:val="0A1E82DC"/>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CBC2DDC"/>
    <w:multiLevelType w:val="multilevel"/>
    <w:tmpl w:val="2800F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4116B4"/>
    <w:multiLevelType w:val="multilevel"/>
    <w:tmpl w:val="79AE6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A1189C"/>
    <w:multiLevelType w:val="singleLevel"/>
    <w:tmpl w:val="BF8272FC"/>
    <w:lvl w:ilvl="0">
      <w:start w:val="1"/>
      <w:numFmt w:val="decimal"/>
      <w:lvlText w:val="1.2.%1."/>
      <w:legacy w:legacy="1" w:legacySpace="0" w:legacyIndent="547"/>
      <w:lvlJc w:val="left"/>
      <w:rPr>
        <w:rFonts w:ascii="Times New Roman" w:hAnsi="Times New Roman" w:cs="Times New Roman" w:hint="default"/>
      </w:rPr>
    </w:lvl>
  </w:abstractNum>
  <w:abstractNum w:abstractNumId="20">
    <w:nsid w:val="426D217C"/>
    <w:multiLevelType w:val="multilevel"/>
    <w:tmpl w:val="9A86A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8D4C25"/>
    <w:multiLevelType w:val="multilevel"/>
    <w:tmpl w:val="F0BE6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7252A5B"/>
    <w:multiLevelType w:val="multilevel"/>
    <w:tmpl w:val="48A65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7461DE"/>
    <w:multiLevelType w:val="singleLevel"/>
    <w:tmpl w:val="EA8EC9CE"/>
    <w:lvl w:ilvl="0">
      <w:start w:val="1"/>
      <w:numFmt w:val="decimal"/>
      <w:lvlText w:val="2.1.%1."/>
      <w:legacy w:legacy="1" w:legacySpace="0" w:legacyIndent="576"/>
      <w:lvlJc w:val="left"/>
      <w:rPr>
        <w:rFonts w:ascii="Times New Roman" w:hAnsi="Times New Roman" w:cs="Times New Roman" w:hint="default"/>
      </w:rPr>
    </w:lvl>
  </w:abstractNum>
  <w:abstractNum w:abstractNumId="24">
    <w:nsid w:val="4D8A74BD"/>
    <w:multiLevelType w:val="multilevel"/>
    <w:tmpl w:val="A462D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054739D"/>
    <w:multiLevelType w:val="hybridMultilevel"/>
    <w:tmpl w:val="3F40CDCA"/>
    <w:lvl w:ilvl="0" w:tplc="5D08877C">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2A6E42"/>
    <w:multiLevelType w:val="singleLevel"/>
    <w:tmpl w:val="7F2649B8"/>
    <w:lvl w:ilvl="0">
      <w:start w:val="1"/>
      <w:numFmt w:val="decimal"/>
      <w:lvlText w:val="3.1.%1."/>
      <w:legacy w:legacy="1" w:legacySpace="0" w:legacyIndent="555"/>
      <w:lvlJc w:val="left"/>
      <w:rPr>
        <w:rFonts w:ascii="Times New Roman" w:hAnsi="Times New Roman" w:cs="Times New Roman" w:hint="default"/>
      </w:rPr>
    </w:lvl>
  </w:abstractNum>
  <w:abstractNum w:abstractNumId="27">
    <w:nsid w:val="52CA5EF0"/>
    <w:multiLevelType w:val="hybridMultilevel"/>
    <w:tmpl w:val="E29E65D2"/>
    <w:lvl w:ilvl="0" w:tplc="04190007">
      <w:start w:val="1"/>
      <w:numFmt w:val="bullet"/>
      <w:lvlText w:val=""/>
      <w:lvlPicBulletId w:val="0"/>
      <w:lvlJc w:val="left"/>
      <w:pPr>
        <w:ind w:left="841" w:hanging="360"/>
      </w:pPr>
      <w:rPr>
        <w:rFonts w:ascii="Symbol" w:hAnsi="Symbol" w:hint="default"/>
      </w:rPr>
    </w:lvl>
    <w:lvl w:ilvl="1" w:tplc="04190003" w:tentative="1">
      <w:start w:val="1"/>
      <w:numFmt w:val="bullet"/>
      <w:lvlText w:val="o"/>
      <w:lvlJc w:val="left"/>
      <w:pPr>
        <w:ind w:left="1561" w:hanging="360"/>
      </w:pPr>
      <w:rPr>
        <w:rFonts w:ascii="Courier New" w:hAnsi="Courier New" w:cs="Courier New" w:hint="default"/>
      </w:rPr>
    </w:lvl>
    <w:lvl w:ilvl="2" w:tplc="04190005" w:tentative="1">
      <w:start w:val="1"/>
      <w:numFmt w:val="bullet"/>
      <w:lvlText w:val=""/>
      <w:lvlJc w:val="left"/>
      <w:pPr>
        <w:ind w:left="2281" w:hanging="360"/>
      </w:pPr>
      <w:rPr>
        <w:rFonts w:ascii="Wingdings" w:hAnsi="Wingdings" w:hint="default"/>
      </w:rPr>
    </w:lvl>
    <w:lvl w:ilvl="3" w:tplc="04190001" w:tentative="1">
      <w:start w:val="1"/>
      <w:numFmt w:val="bullet"/>
      <w:lvlText w:val=""/>
      <w:lvlJc w:val="left"/>
      <w:pPr>
        <w:ind w:left="3001" w:hanging="360"/>
      </w:pPr>
      <w:rPr>
        <w:rFonts w:ascii="Symbol" w:hAnsi="Symbol" w:hint="default"/>
      </w:rPr>
    </w:lvl>
    <w:lvl w:ilvl="4" w:tplc="04190003" w:tentative="1">
      <w:start w:val="1"/>
      <w:numFmt w:val="bullet"/>
      <w:lvlText w:val="o"/>
      <w:lvlJc w:val="left"/>
      <w:pPr>
        <w:ind w:left="3721" w:hanging="360"/>
      </w:pPr>
      <w:rPr>
        <w:rFonts w:ascii="Courier New" w:hAnsi="Courier New" w:cs="Courier New" w:hint="default"/>
      </w:rPr>
    </w:lvl>
    <w:lvl w:ilvl="5" w:tplc="04190005" w:tentative="1">
      <w:start w:val="1"/>
      <w:numFmt w:val="bullet"/>
      <w:lvlText w:val=""/>
      <w:lvlJc w:val="left"/>
      <w:pPr>
        <w:ind w:left="4441" w:hanging="360"/>
      </w:pPr>
      <w:rPr>
        <w:rFonts w:ascii="Wingdings" w:hAnsi="Wingdings" w:hint="default"/>
      </w:rPr>
    </w:lvl>
    <w:lvl w:ilvl="6" w:tplc="04190001" w:tentative="1">
      <w:start w:val="1"/>
      <w:numFmt w:val="bullet"/>
      <w:lvlText w:val=""/>
      <w:lvlJc w:val="left"/>
      <w:pPr>
        <w:ind w:left="5161" w:hanging="360"/>
      </w:pPr>
      <w:rPr>
        <w:rFonts w:ascii="Symbol" w:hAnsi="Symbol" w:hint="default"/>
      </w:rPr>
    </w:lvl>
    <w:lvl w:ilvl="7" w:tplc="04190003" w:tentative="1">
      <w:start w:val="1"/>
      <w:numFmt w:val="bullet"/>
      <w:lvlText w:val="o"/>
      <w:lvlJc w:val="left"/>
      <w:pPr>
        <w:ind w:left="5881" w:hanging="360"/>
      </w:pPr>
      <w:rPr>
        <w:rFonts w:ascii="Courier New" w:hAnsi="Courier New" w:cs="Courier New" w:hint="default"/>
      </w:rPr>
    </w:lvl>
    <w:lvl w:ilvl="8" w:tplc="04190005" w:tentative="1">
      <w:start w:val="1"/>
      <w:numFmt w:val="bullet"/>
      <w:lvlText w:val=""/>
      <w:lvlJc w:val="left"/>
      <w:pPr>
        <w:ind w:left="6601" w:hanging="360"/>
      </w:pPr>
      <w:rPr>
        <w:rFonts w:ascii="Wingdings" w:hAnsi="Wingdings" w:hint="default"/>
      </w:rPr>
    </w:lvl>
  </w:abstractNum>
  <w:abstractNum w:abstractNumId="28">
    <w:nsid w:val="5CE04AF7"/>
    <w:multiLevelType w:val="multilevel"/>
    <w:tmpl w:val="3AA09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CF44BA8"/>
    <w:multiLevelType w:val="singleLevel"/>
    <w:tmpl w:val="5C464BCC"/>
    <w:lvl w:ilvl="0">
      <w:start w:val="1"/>
      <w:numFmt w:val="decimal"/>
      <w:lvlText w:val="4.1.%1."/>
      <w:legacy w:legacy="1" w:legacySpace="0" w:legacyIndent="547"/>
      <w:lvlJc w:val="left"/>
      <w:rPr>
        <w:rFonts w:ascii="Times New Roman" w:hAnsi="Times New Roman" w:cs="Times New Roman" w:hint="default"/>
      </w:rPr>
    </w:lvl>
  </w:abstractNum>
  <w:abstractNum w:abstractNumId="30">
    <w:nsid w:val="5DED1C6D"/>
    <w:multiLevelType w:val="hybridMultilevel"/>
    <w:tmpl w:val="7D3A9A26"/>
    <w:lvl w:ilvl="0" w:tplc="04190007">
      <w:start w:val="1"/>
      <w:numFmt w:val="bullet"/>
      <w:lvlText w:val=""/>
      <w:lvlPicBulletId w:val="0"/>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31">
    <w:nsid w:val="5DF722B1"/>
    <w:multiLevelType w:val="multilevel"/>
    <w:tmpl w:val="2B388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E540C3B"/>
    <w:multiLevelType w:val="multilevel"/>
    <w:tmpl w:val="C7F6A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5885C40"/>
    <w:multiLevelType w:val="multilevel"/>
    <w:tmpl w:val="B6E60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655083D"/>
    <w:multiLevelType w:val="multilevel"/>
    <w:tmpl w:val="958ED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70D3AF4"/>
    <w:multiLevelType w:val="multilevel"/>
    <w:tmpl w:val="CB8EB9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E5C057A"/>
    <w:multiLevelType w:val="multilevel"/>
    <w:tmpl w:val="AC9C5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EAE53C9"/>
    <w:multiLevelType w:val="singleLevel"/>
    <w:tmpl w:val="6EF8A256"/>
    <w:lvl w:ilvl="0">
      <w:start w:val="2"/>
      <w:numFmt w:val="decimal"/>
      <w:lvlText w:val="3.%1."/>
      <w:legacy w:legacy="1" w:legacySpace="0" w:legacyIndent="404"/>
      <w:lvlJc w:val="left"/>
      <w:rPr>
        <w:rFonts w:ascii="Times New Roman" w:hAnsi="Times New Roman" w:cs="Times New Roman" w:hint="default"/>
      </w:rPr>
    </w:lvl>
  </w:abstractNum>
  <w:abstractNum w:abstractNumId="38">
    <w:nsid w:val="6EFD349A"/>
    <w:multiLevelType w:val="multilevel"/>
    <w:tmpl w:val="87B22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182561"/>
    <w:multiLevelType w:val="multilevel"/>
    <w:tmpl w:val="76EE0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1"/>
  </w:num>
  <w:num w:numId="3">
    <w:abstractNumId w:val="19"/>
  </w:num>
  <w:num w:numId="4">
    <w:abstractNumId w:val="23"/>
  </w:num>
  <w:num w:numId="5">
    <w:abstractNumId w:val="23"/>
    <w:lvlOverride w:ilvl="0">
      <w:lvl w:ilvl="0">
        <w:start w:val="3"/>
        <w:numFmt w:val="decimal"/>
        <w:lvlText w:val="2.1.%1."/>
        <w:legacy w:legacy="1" w:legacySpace="0" w:legacyIndent="576"/>
        <w:lvlJc w:val="left"/>
        <w:rPr>
          <w:rFonts w:ascii="Times New Roman" w:hAnsi="Times New Roman" w:cs="Times New Roman" w:hint="default"/>
        </w:rPr>
      </w:lvl>
    </w:lvlOverride>
  </w:num>
  <w:num w:numId="6">
    <w:abstractNumId w:val="26"/>
  </w:num>
  <w:num w:numId="7">
    <w:abstractNumId w:val="37"/>
  </w:num>
  <w:num w:numId="8">
    <w:abstractNumId w:val="29"/>
  </w:num>
  <w:num w:numId="9">
    <w:abstractNumId w:val="5"/>
  </w:num>
  <w:num w:numId="10">
    <w:abstractNumId w:val="25"/>
  </w:num>
  <w:num w:numId="11">
    <w:abstractNumId w:val="12"/>
  </w:num>
  <w:num w:numId="12">
    <w:abstractNumId w:val="15"/>
  </w:num>
  <w:num w:numId="13">
    <w:abstractNumId w:val="16"/>
  </w:num>
  <w:num w:numId="14">
    <w:abstractNumId w:val="0"/>
  </w:num>
  <w:num w:numId="15">
    <w:abstractNumId w:val="2"/>
  </w:num>
  <w:num w:numId="16">
    <w:abstractNumId w:val="4"/>
  </w:num>
  <w:num w:numId="17">
    <w:abstractNumId w:val="27"/>
  </w:num>
  <w:num w:numId="18">
    <w:abstractNumId w:val="30"/>
  </w:num>
  <w:num w:numId="19">
    <w:abstractNumId w:val="32"/>
  </w:num>
  <w:num w:numId="20">
    <w:abstractNumId w:val="20"/>
  </w:num>
  <w:num w:numId="21">
    <w:abstractNumId w:val="10"/>
  </w:num>
  <w:num w:numId="22">
    <w:abstractNumId w:val="22"/>
  </w:num>
  <w:num w:numId="23">
    <w:abstractNumId w:val="24"/>
  </w:num>
  <w:num w:numId="24">
    <w:abstractNumId w:val="6"/>
  </w:num>
  <w:num w:numId="25">
    <w:abstractNumId w:val="34"/>
  </w:num>
  <w:num w:numId="26">
    <w:abstractNumId w:val="14"/>
  </w:num>
  <w:num w:numId="27">
    <w:abstractNumId w:val="18"/>
  </w:num>
  <w:num w:numId="28">
    <w:abstractNumId w:val="7"/>
  </w:num>
  <w:num w:numId="29">
    <w:abstractNumId w:val="38"/>
  </w:num>
  <w:num w:numId="30">
    <w:abstractNumId w:val="36"/>
  </w:num>
  <w:num w:numId="31">
    <w:abstractNumId w:val="39"/>
  </w:num>
  <w:num w:numId="32">
    <w:abstractNumId w:val="17"/>
  </w:num>
  <w:num w:numId="33">
    <w:abstractNumId w:val="28"/>
  </w:num>
  <w:num w:numId="34">
    <w:abstractNumId w:val="31"/>
  </w:num>
  <w:num w:numId="35">
    <w:abstractNumId w:val="21"/>
  </w:num>
  <w:num w:numId="36">
    <w:abstractNumId w:val="35"/>
  </w:num>
  <w:num w:numId="37">
    <w:abstractNumId w:val="8"/>
  </w:num>
  <w:num w:numId="38">
    <w:abstractNumId w:val="33"/>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19458"/>
    <o:shapelayout v:ext="edit">
      <o:idmap v:ext="edit" data="17"/>
    </o:shapelayout>
  </w:hdrShapeDefaults>
  <w:footnotePr>
    <w:pos w:val="beneathText"/>
    <w:footnote w:id="-1"/>
    <w:footnote w:id="0"/>
  </w:footnotePr>
  <w:endnotePr>
    <w:endnote w:id="-1"/>
    <w:endnote w:id="0"/>
  </w:endnotePr>
  <w:compat/>
  <w:rsids>
    <w:rsidRoot w:val="000D1F09"/>
    <w:rsid w:val="000043C2"/>
    <w:rsid w:val="00012253"/>
    <w:rsid w:val="00020F32"/>
    <w:rsid w:val="00026919"/>
    <w:rsid w:val="0009044F"/>
    <w:rsid w:val="000A1B44"/>
    <w:rsid w:val="000D1F09"/>
    <w:rsid w:val="000D211E"/>
    <w:rsid w:val="00120DCE"/>
    <w:rsid w:val="00127E45"/>
    <w:rsid w:val="00171018"/>
    <w:rsid w:val="0017158B"/>
    <w:rsid w:val="00180956"/>
    <w:rsid w:val="001A603B"/>
    <w:rsid w:val="001B2CBF"/>
    <w:rsid w:val="001E5A20"/>
    <w:rsid w:val="00237E5C"/>
    <w:rsid w:val="00241B81"/>
    <w:rsid w:val="00252AAB"/>
    <w:rsid w:val="00291FA9"/>
    <w:rsid w:val="002A635C"/>
    <w:rsid w:val="002C6F84"/>
    <w:rsid w:val="002E384E"/>
    <w:rsid w:val="002F0078"/>
    <w:rsid w:val="00337999"/>
    <w:rsid w:val="00345970"/>
    <w:rsid w:val="00345CFA"/>
    <w:rsid w:val="00373BD6"/>
    <w:rsid w:val="00393194"/>
    <w:rsid w:val="003D668B"/>
    <w:rsid w:val="003E3056"/>
    <w:rsid w:val="00421FC0"/>
    <w:rsid w:val="004346E3"/>
    <w:rsid w:val="00477888"/>
    <w:rsid w:val="00485BC3"/>
    <w:rsid w:val="004B04D1"/>
    <w:rsid w:val="004C4617"/>
    <w:rsid w:val="004C5C47"/>
    <w:rsid w:val="0052229D"/>
    <w:rsid w:val="00535C6C"/>
    <w:rsid w:val="005404B4"/>
    <w:rsid w:val="005474E8"/>
    <w:rsid w:val="0055478A"/>
    <w:rsid w:val="00580DA8"/>
    <w:rsid w:val="005A71F5"/>
    <w:rsid w:val="005B0309"/>
    <w:rsid w:val="00602C48"/>
    <w:rsid w:val="00605113"/>
    <w:rsid w:val="0060535F"/>
    <w:rsid w:val="00611659"/>
    <w:rsid w:val="00652C55"/>
    <w:rsid w:val="00657A8B"/>
    <w:rsid w:val="0067705A"/>
    <w:rsid w:val="006A6A91"/>
    <w:rsid w:val="006B5FAB"/>
    <w:rsid w:val="006D2D7B"/>
    <w:rsid w:val="00733D55"/>
    <w:rsid w:val="00753097"/>
    <w:rsid w:val="00753F75"/>
    <w:rsid w:val="00784076"/>
    <w:rsid w:val="007A16C6"/>
    <w:rsid w:val="007C6292"/>
    <w:rsid w:val="007F73B3"/>
    <w:rsid w:val="00824AE2"/>
    <w:rsid w:val="00851B35"/>
    <w:rsid w:val="008626A1"/>
    <w:rsid w:val="0086354B"/>
    <w:rsid w:val="00881C3B"/>
    <w:rsid w:val="0090374B"/>
    <w:rsid w:val="009423EC"/>
    <w:rsid w:val="009669A7"/>
    <w:rsid w:val="00990C99"/>
    <w:rsid w:val="009A5DC3"/>
    <w:rsid w:val="009E1FBB"/>
    <w:rsid w:val="009E777A"/>
    <w:rsid w:val="00A120AA"/>
    <w:rsid w:val="00A14AB0"/>
    <w:rsid w:val="00A50878"/>
    <w:rsid w:val="00A549FE"/>
    <w:rsid w:val="00A7137F"/>
    <w:rsid w:val="00A91FFF"/>
    <w:rsid w:val="00A9541C"/>
    <w:rsid w:val="00AD74C1"/>
    <w:rsid w:val="00AE0DDD"/>
    <w:rsid w:val="00AE7AC7"/>
    <w:rsid w:val="00B14190"/>
    <w:rsid w:val="00B26F9B"/>
    <w:rsid w:val="00B37CD1"/>
    <w:rsid w:val="00B94509"/>
    <w:rsid w:val="00B9746B"/>
    <w:rsid w:val="00C108DF"/>
    <w:rsid w:val="00C166FA"/>
    <w:rsid w:val="00C17E0F"/>
    <w:rsid w:val="00C538CF"/>
    <w:rsid w:val="00C63523"/>
    <w:rsid w:val="00C66C48"/>
    <w:rsid w:val="00C800EC"/>
    <w:rsid w:val="00C93BEA"/>
    <w:rsid w:val="00CC62F4"/>
    <w:rsid w:val="00CD730C"/>
    <w:rsid w:val="00CE06EF"/>
    <w:rsid w:val="00D122F7"/>
    <w:rsid w:val="00D52A73"/>
    <w:rsid w:val="00D559CC"/>
    <w:rsid w:val="00D7019E"/>
    <w:rsid w:val="00D7768A"/>
    <w:rsid w:val="00DA4CEC"/>
    <w:rsid w:val="00DB46DA"/>
    <w:rsid w:val="00DD7919"/>
    <w:rsid w:val="00DF16C4"/>
    <w:rsid w:val="00DF7A98"/>
    <w:rsid w:val="00E32BC8"/>
    <w:rsid w:val="00E353A8"/>
    <w:rsid w:val="00E50F91"/>
    <w:rsid w:val="00E55BCF"/>
    <w:rsid w:val="00E57E6F"/>
    <w:rsid w:val="00E963B8"/>
    <w:rsid w:val="00EA0944"/>
    <w:rsid w:val="00ED47D2"/>
    <w:rsid w:val="00EE5106"/>
    <w:rsid w:val="00F03D09"/>
    <w:rsid w:val="00F4578E"/>
    <w:rsid w:val="00F632FB"/>
    <w:rsid w:val="00F7450A"/>
    <w:rsid w:val="00F8001C"/>
    <w:rsid w:val="00F812FD"/>
    <w:rsid w:val="00FC3702"/>
    <w:rsid w:val="00FF6C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C47"/>
  </w:style>
  <w:style w:type="paragraph" w:styleId="1">
    <w:name w:val="heading 1"/>
    <w:basedOn w:val="a"/>
    <w:next w:val="a"/>
    <w:link w:val="10"/>
    <w:uiPriority w:val="9"/>
    <w:qFormat/>
    <w:rsid w:val="00D559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D1F0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710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1F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D1F09"/>
    <w:rPr>
      <w:rFonts w:ascii="Times New Roman" w:eastAsia="Times New Roman" w:hAnsi="Times New Roman" w:cs="Times New Roman"/>
      <w:b/>
      <w:bCs/>
      <w:sz w:val="36"/>
      <w:szCs w:val="36"/>
      <w:lang w:eastAsia="ru-RU"/>
    </w:rPr>
  </w:style>
  <w:style w:type="paragraph" w:styleId="a4">
    <w:name w:val="Balloon Text"/>
    <w:basedOn w:val="a"/>
    <w:link w:val="a5"/>
    <w:uiPriority w:val="99"/>
    <w:semiHidden/>
    <w:unhideWhenUsed/>
    <w:rsid w:val="000D1F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1F09"/>
    <w:rPr>
      <w:rFonts w:ascii="Tahoma" w:hAnsi="Tahoma" w:cs="Tahoma"/>
      <w:sz w:val="16"/>
      <w:szCs w:val="16"/>
    </w:rPr>
  </w:style>
  <w:style w:type="paragraph" w:styleId="a6">
    <w:name w:val="header"/>
    <w:basedOn w:val="a"/>
    <w:link w:val="a7"/>
    <w:uiPriority w:val="99"/>
    <w:semiHidden/>
    <w:unhideWhenUsed/>
    <w:rsid w:val="000D1F0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D1F09"/>
  </w:style>
  <w:style w:type="paragraph" w:styleId="a8">
    <w:name w:val="footer"/>
    <w:basedOn w:val="a"/>
    <w:link w:val="a9"/>
    <w:unhideWhenUsed/>
    <w:rsid w:val="000D1F0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0D1F09"/>
  </w:style>
  <w:style w:type="paragraph" w:styleId="aa">
    <w:name w:val="List Paragraph"/>
    <w:basedOn w:val="a"/>
    <w:uiPriority w:val="34"/>
    <w:qFormat/>
    <w:rsid w:val="008626A1"/>
    <w:pPr>
      <w:ind w:left="720"/>
      <w:contextualSpacing/>
    </w:pPr>
  </w:style>
  <w:style w:type="table" w:styleId="ab">
    <w:name w:val="Table Grid"/>
    <w:basedOn w:val="a1"/>
    <w:uiPriority w:val="59"/>
    <w:rsid w:val="002C6F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D559CC"/>
    <w:rPr>
      <w:rFonts w:asciiTheme="majorHAnsi" w:eastAsiaTheme="majorEastAsia" w:hAnsiTheme="majorHAnsi" w:cstheme="majorBidi"/>
      <w:b/>
      <w:bCs/>
      <w:color w:val="365F91" w:themeColor="accent1" w:themeShade="BF"/>
      <w:sz w:val="28"/>
      <w:szCs w:val="28"/>
    </w:rPr>
  </w:style>
  <w:style w:type="paragraph" w:customStyle="1" w:styleId="propertiesplant">
    <w:name w:val="properties_plant"/>
    <w:basedOn w:val="a"/>
    <w:rsid w:val="00D559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D559CC"/>
    <w:rPr>
      <w:b/>
      <w:bCs/>
    </w:rPr>
  </w:style>
  <w:style w:type="character" w:styleId="ad">
    <w:name w:val="Hyperlink"/>
    <w:basedOn w:val="a0"/>
    <w:uiPriority w:val="99"/>
    <w:semiHidden/>
    <w:unhideWhenUsed/>
    <w:rsid w:val="00D559CC"/>
    <w:rPr>
      <w:color w:val="0000FF"/>
      <w:u w:val="single"/>
    </w:rPr>
  </w:style>
  <w:style w:type="character" w:customStyle="1" w:styleId="mw-headline">
    <w:name w:val="mw-headline"/>
    <w:basedOn w:val="a0"/>
    <w:rsid w:val="000A1B44"/>
  </w:style>
  <w:style w:type="character" w:customStyle="1" w:styleId="30">
    <w:name w:val="Заголовок 3 Знак"/>
    <w:basedOn w:val="a0"/>
    <w:link w:val="3"/>
    <w:uiPriority w:val="9"/>
    <w:semiHidden/>
    <w:rsid w:val="00171018"/>
    <w:rPr>
      <w:rFonts w:asciiTheme="majorHAnsi" w:eastAsiaTheme="majorEastAsia" w:hAnsiTheme="majorHAnsi" w:cstheme="majorBidi"/>
      <w:b/>
      <w:bCs/>
      <w:color w:val="4F81BD" w:themeColor="accent1"/>
    </w:rPr>
  </w:style>
  <w:style w:type="character" w:styleId="ae">
    <w:name w:val="page number"/>
    <w:basedOn w:val="a0"/>
    <w:rsid w:val="00A9541C"/>
  </w:style>
</w:styles>
</file>

<file path=word/webSettings.xml><?xml version="1.0" encoding="utf-8"?>
<w:webSettings xmlns:r="http://schemas.openxmlformats.org/officeDocument/2006/relationships" xmlns:w="http://schemas.openxmlformats.org/wordprocessingml/2006/main">
  <w:divs>
    <w:div w:id="7217605">
      <w:bodyDiv w:val="1"/>
      <w:marLeft w:val="0"/>
      <w:marRight w:val="0"/>
      <w:marTop w:val="0"/>
      <w:marBottom w:val="0"/>
      <w:divBdr>
        <w:top w:val="none" w:sz="0" w:space="0" w:color="auto"/>
        <w:left w:val="none" w:sz="0" w:space="0" w:color="auto"/>
        <w:bottom w:val="none" w:sz="0" w:space="0" w:color="auto"/>
        <w:right w:val="none" w:sz="0" w:space="0" w:color="auto"/>
      </w:divBdr>
    </w:div>
    <w:div w:id="196088123">
      <w:bodyDiv w:val="1"/>
      <w:marLeft w:val="0"/>
      <w:marRight w:val="0"/>
      <w:marTop w:val="0"/>
      <w:marBottom w:val="0"/>
      <w:divBdr>
        <w:top w:val="none" w:sz="0" w:space="0" w:color="auto"/>
        <w:left w:val="none" w:sz="0" w:space="0" w:color="auto"/>
        <w:bottom w:val="none" w:sz="0" w:space="0" w:color="auto"/>
        <w:right w:val="none" w:sz="0" w:space="0" w:color="auto"/>
      </w:divBdr>
    </w:div>
    <w:div w:id="200240978">
      <w:bodyDiv w:val="1"/>
      <w:marLeft w:val="0"/>
      <w:marRight w:val="0"/>
      <w:marTop w:val="0"/>
      <w:marBottom w:val="0"/>
      <w:divBdr>
        <w:top w:val="none" w:sz="0" w:space="0" w:color="auto"/>
        <w:left w:val="none" w:sz="0" w:space="0" w:color="auto"/>
        <w:bottom w:val="none" w:sz="0" w:space="0" w:color="auto"/>
        <w:right w:val="none" w:sz="0" w:space="0" w:color="auto"/>
      </w:divBdr>
    </w:div>
    <w:div w:id="238027690">
      <w:bodyDiv w:val="1"/>
      <w:marLeft w:val="0"/>
      <w:marRight w:val="0"/>
      <w:marTop w:val="0"/>
      <w:marBottom w:val="0"/>
      <w:divBdr>
        <w:top w:val="none" w:sz="0" w:space="0" w:color="auto"/>
        <w:left w:val="none" w:sz="0" w:space="0" w:color="auto"/>
        <w:bottom w:val="none" w:sz="0" w:space="0" w:color="auto"/>
        <w:right w:val="none" w:sz="0" w:space="0" w:color="auto"/>
      </w:divBdr>
    </w:div>
    <w:div w:id="254292762">
      <w:bodyDiv w:val="1"/>
      <w:marLeft w:val="0"/>
      <w:marRight w:val="0"/>
      <w:marTop w:val="0"/>
      <w:marBottom w:val="0"/>
      <w:divBdr>
        <w:top w:val="none" w:sz="0" w:space="0" w:color="auto"/>
        <w:left w:val="none" w:sz="0" w:space="0" w:color="auto"/>
        <w:bottom w:val="none" w:sz="0" w:space="0" w:color="auto"/>
        <w:right w:val="none" w:sz="0" w:space="0" w:color="auto"/>
      </w:divBdr>
    </w:div>
    <w:div w:id="295183129">
      <w:bodyDiv w:val="1"/>
      <w:marLeft w:val="0"/>
      <w:marRight w:val="0"/>
      <w:marTop w:val="0"/>
      <w:marBottom w:val="0"/>
      <w:divBdr>
        <w:top w:val="none" w:sz="0" w:space="0" w:color="auto"/>
        <w:left w:val="none" w:sz="0" w:space="0" w:color="auto"/>
        <w:bottom w:val="none" w:sz="0" w:space="0" w:color="auto"/>
        <w:right w:val="none" w:sz="0" w:space="0" w:color="auto"/>
      </w:divBdr>
    </w:div>
    <w:div w:id="324207949">
      <w:bodyDiv w:val="1"/>
      <w:marLeft w:val="0"/>
      <w:marRight w:val="0"/>
      <w:marTop w:val="0"/>
      <w:marBottom w:val="0"/>
      <w:divBdr>
        <w:top w:val="none" w:sz="0" w:space="0" w:color="auto"/>
        <w:left w:val="none" w:sz="0" w:space="0" w:color="auto"/>
        <w:bottom w:val="none" w:sz="0" w:space="0" w:color="auto"/>
        <w:right w:val="none" w:sz="0" w:space="0" w:color="auto"/>
      </w:divBdr>
    </w:div>
    <w:div w:id="527065576">
      <w:bodyDiv w:val="1"/>
      <w:marLeft w:val="0"/>
      <w:marRight w:val="0"/>
      <w:marTop w:val="0"/>
      <w:marBottom w:val="0"/>
      <w:divBdr>
        <w:top w:val="none" w:sz="0" w:space="0" w:color="auto"/>
        <w:left w:val="none" w:sz="0" w:space="0" w:color="auto"/>
        <w:bottom w:val="none" w:sz="0" w:space="0" w:color="auto"/>
        <w:right w:val="none" w:sz="0" w:space="0" w:color="auto"/>
      </w:divBdr>
    </w:div>
    <w:div w:id="792285539">
      <w:bodyDiv w:val="1"/>
      <w:marLeft w:val="0"/>
      <w:marRight w:val="0"/>
      <w:marTop w:val="0"/>
      <w:marBottom w:val="0"/>
      <w:divBdr>
        <w:top w:val="none" w:sz="0" w:space="0" w:color="auto"/>
        <w:left w:val="none" w:sz="0" w:space="0" w:color="auto"/>
        <w:bottom w:val="none" w:sz="0" w:space="0" w:color="auto"/>
        <w:right w:val="none" w:sz="0" w:space="0" w:color="auto"/>
      </w:divBdr>
    </w:div>
    <w:div w:id="829448119">
      <w:bodyDiv w:val="1"/>
      <w:marLeft w:val="0"/>
      <w:marRight w:val="0"/>
      <w:marTop w:val="0"/>
      <w:marBottom w:val="0"/>
      <w:divBdr>
        <w:top w:val="none" w:sz="0" w:space="0" w:color="auto"/>
        <w:left w:val="none" w:sz="0" w:space="0" w:color="auto"/>
        <w:bottom w:val="none" w:sz="0" w:space="0" w:color="auto"/>
        <w:right w:val="none" w:sz="0" w:space="0" w:color="auto"/>
      </w:divBdr>
    </w:div>
    <w:div w:id="832112061">
      <w:bodyDiv w:val="1"/>
      <w:marLeft w:val="0"/>
      <w:marRight w:val="0"/>
      <w:marTop w:val="0"/>
      <w:marBottom w:val="0"/>
      <w:divBdr>
        <w:top w:val="none" w:sz="0" w:space="0" w:color="auto"/>
        <w:left w:val="none" w:sz="0" w:space="0" w:color="auto"/>
        <w:bottom w:val="none" w:sz="0" w:space="0" w:color="auto"/>
        <w:right w:val="none" w:sz="0" w:space="0" w:color="auto"/>
      </w:divBdr>
    </w:div>
    <w:div w:id="836455260">
      <w:bodyDiv w:val="1"/>
      <w:marLeft w:val="0"/>
      <w:marRight w:val="0"/>
      <w:marTop w:val="0"/>
      <w:marBottom w:val="0"/>
      <w:divBdr>
        <w:top w:val="none" w:sz="0" w:space="0" w:color="auto"/>
        <w:left w:val="none" w:sz="0" w:space="0" w:color="auto"/>
        <w:bottom w:val="none" w:sz="0" w:space="0" w:color="auto"/>
        <w:right w:val="none" w:sz="0" w:space="0" w:color="auto"/>
      </w:divBdr>
    </w:div>
    <w:div w:id="857697583">
      <w:bodyDiv w:val="1"/>
      <w:marLeft w:val="0"/>
      <w:marRight w:val="0"/>
      <w:marTop w:val="0"/>
      <w:marBottom w:val="0"/>
      <w:divBdr>
        <w:top w:val="none" w:sz="0" w:space="0" w:color="auto"/>
        <w:left w:val="none" w:sz="0" w:space="0" w:color="auto"/>
        <w:bottom w:val="none" w:sz="0" w:space="0" w:color="auto"/>
        <w:right w:val="none" w:sz="0" w:space="0" w:color="auto"/>
      </w:divBdr>
    </w:div>
    <w:div w:id="950472200">
      <w:bodyDiv w:val="1"/>
      <w:marLeft w:val="0"/>
      <w:marRight w:val="0"/>
      <w:marTop w:val="0"/>
      <w:marBottom w:val="0"/>
      <w:divBdr>
        <w:top w:val="none" w:sz="0" w:space="0" w:color="auto"/>
        <w:left w:val="none" w:sz="0" w:space="0" w:color="auto"/>
        <w:bottom w:val="none" w:sz="0" w:space="0" w:color="auto"/>
        <w:right w:val="none" w:sz="0" w:space="0" w:color="auto"/>
      </w:divBdr>
    </w:div>
    <w:div w:id="976646371">
      <w:bodyDiv w:val="1"/>
      <w:marLeft w:val="0"/>
      <w:marRight w:val="0"/>
      <w:marTop w:val="0"/>
      <w:marBottom w:val="0"/>
      <w:divBdr>
        <w:top w:val="none" w:sz="0" w:space="0" w:color="auto"/>
        <w:left w:val="none" w:sz="0" w:space="0" w:color="auto"/>
        <w:bottom w:val="none" w:sz="0" w:space="0" w:color="auto"/>
        <w:right w:val="none" w:sz="0" w:space="0" w:color="auto"/>
      </w:divBdr>
    </w:div>
    <w:div w:id="1056662530">
      <w:bodyDiv w:val="1"/>
      <w:marLeft w:val="0"/>
      <w:marRight w:val="0"/>
      <w:marTop w:val="0"/>
      <w:marBottom w:val="0"/>
      <w:divBdr>
        <w:top w:val="none" w:sz="0" w:space="0" w:color="auto"/>
        <w:left w:val="none" w:sz="0" w:space="0" w:color="auto"/>
        <w:bottom w:val="none" w:sz="0" w:space="0" w:color="auto"/>
        <w:right w:val="none" w:sz="0" w:space="0" w:color="auto"/>
      </w:divBdr>
    </w:div>
    <w:div w:id="1058016370">
      <w:bodyDiv w:val="1"/>
      <w:marLeft w:val="0"/>
      <w:marRight w:val="0"/>
      <w:marTop w:val="0"/>
      <w:marBottom w:val="0"/>
      <w:divBdr>
        <w:top w:val="none" w:sz="0" w:space="0" w:color="auto"/>
        <w:left w:val="none" w:sz="0" w:space="0" w:color="auto"/>
        <w:bottom w:val="none" w:sz="0" w:space="0" w:color="auto"/>
        <w:right w:val="none" w:sz="0" w:space="0" w:color="auto"/>
      </w:divBdr>
    </w:div>
    <w:div w:id="1072393745">
      <w:bodyDiv w:val="1"/>
      <w:marLeft w:val="0"/>
      <w:marRight w:val="0"/>
      <w:marTop w:val="0"/>
      <w:marBottom w:val="0"/>
      <w:divBdr>
        <w:top w:val="none" w:sz="0" w:space="0" w:color="auto"/>
        <w:left w:val="none" w:sz="0" w:space="0" w:color="auto"/>
        <w:bottom w:val="none" w:sz="0" w:space="0" w:color="auto"/>
        <w:right w:val="none" w:sz="0" w:space="0" w:color="auto"/>
      </w:divBdr>
    </w:div>
    <w:div w:id="1130825182">
      <w:bodyDiv w:val="1"/>
      <w:marLeft w:val="0"/>
      <w:marRight w:val="0"/>
      <w:marTop w:val="0"/>
      <w:marBottom w:val="0"/>
      <w:divBdr>
        <w:top w:val="none" w:sz="0" w:space="0" w:color="auto"/>
        <w:left w:val="none" w:sz="0" w:space="0" w:color="auto"/>
        <w:bottom w:val="none" w:sz="0" w:space="0" w:color="auto"/>
        <w:right w:val="none" w:sz="0" w:space="0" w:color="auto"/>
      </w:divBdr>
      <w:divsChild>
        <w:div w:id="132613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8455124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5530991">
      <w:bodyDiv w:val="1"/>
      <w:marLeft w:val="0"/>
      <w:marRight w:val="0"/>
      <w:marTop w:val="0"/>
      <w:marBottom w:val="0"/>
      <w:divBdr>
        <w:top w:val="none" w:sz="0" w:space="0" w:color="auto"/>
        <w:left w:val="none" w:sz="0" w:space="0" w:color="auto"/>
        <w:bottom w:val="none" w:sz="0" w:space="0" w:color="auto"/>
        <w:right w:val="none" w:sz="0" w:space="0" w:color="auto"/>
      </w:divBdr>
    </w:div>
    <w:div w:id="1319110292">
      <w:bodyDiv w:val="1"/>
      <w:marLeft w:val="0"/>
      <w:marRight w:val="0"/>
      <w:marTop w:val="0"/>
      <w:marBottom w:val="0"/>
      <w:divBdr>
        <w:top w:val="none" w:sz="0" w:space="0" w:color="auto"/>
        <w:left w:val="none" w:sz="0" w:space="0" w:color="auto"/>
        <w:bottom w:val="none" w:sz="0" w:space="0" w:color="auto"/>
        <w:right w:val="none" w:sz="0" w:space="0" w:color="auto"/>
      </w:divBdr>
    </w:div>
    <w:div w:id="1664622867">
      <w:bodyDiv w:val="1"/>
      <w:marLeft w:val="0"/>
      <w:marRight w:val="0"/>
      <w:marTop w:val="0"/>
      <w:marBottom w:val="0"/>
      <w:divBdr>
        <w:top w:val="none" w:sz="0" w:space="0" w:color="auto"/>
        <w:left w:val="none" w:sz="0" w:space="0" w:color="auto"/>
        <w:bottom w:val="none" w:sz="0" w:space="0" w:color="auto"/>
        <w:right w:val="none" w:sz="0" w:space="0" w:color="auto"/>
      </w:divBdr>
    </w:div>
    <w:div w:id="1688754338">
      <w:bodyDiv w:val="1"/>
      <w:marLeft w:val="0"/>
      <w:marRight w:val="0"/>
      <w:marTop w:val="0"/>
      <w:marBottom w:val="0"/>
      <w:divBdr>
        <w:top w:val="none" w:sz="0" w:space="0" w:color="auto"/>
        <w:left w:val="none" w:sz="0" w:space="0" w:color="auto"/>
        <w:bottom w:val="none" w:sz="0" w:space="0" w:color="auto"/>
        <w:right w:val="none" w:sz="0" w:space="0" w:color="auto"/>
      </w:divBdr>
    </w:div>
    <w:div w:id="1701860582">
      <w:bodyDiv w:val="1"/>
      <w:marLeft w:val="0"/>
      <w:marRight w:val="0"/>
      <w:marTop w:val="0"/>
      <w:marBottom w:val="0"/>
      <w:divBdr>
        <w:top w:val="none" w:sz="0" w:space="0" w:color="auto"/>
        <w:left w:val="none" w:sz="0" w:space="0" w:color="auto"/>
        <w:bottom w:val="none" w:sz="0" w:space="0" w:color="auto"/>
        <w:right w:val="none" w:sz="0" w:space="0" w:color="auto"/>
      </w:divBdr>
      <w:divsChild>
        <w:div w:id="2084258673">
          <w:marLeft w:val="0"/>
          <w:marRight w:val="0"/>
          <w:marTop w:val="0"/>
          <w:marBottom w:val="0"/>
          <w:divBdr>
            <w:top w:val="none" w:sz="0" w:space="0" w:color="auto"/>
            <w:left w:val="none" w:sz="0" w:space="0" w:color="auto"/>
            <w:bottom w:val="none" w:sz="0" w:space="0" w:color="auto"/>
            <w:right w:val="none" w:sz="0" w:space="0" w:color="auto"/>
          </w:divBdr>
        </w:div>
      </w:divsChild>
    </w:div>
    <w:div w:id="1722287592">
      <w:bodyDiv w:val="1"/>
      <w:marLeft w:val="0"/>
      <w:marRight w:val="0"/>
      <w:marTop w:val="0"/>
      <w:marBottom w:val="0"/>
      <w:divBdr>
        <w:top w:val="none" w:sz="0" w:space="0" w:color="auto"/>
        <w:left w:val="none" w:sz="0" w:space="0" w:color="auto"/>
        <w:bottom w:val="none" w:sz="0" w:space="0" w:color="auto"/>
        <w:right w:val="none" w:sz="0" w:space="0" w:color="auto"/>
      </w:divBdr>
    </w:div>
    <w:div w:id="1846818738">
      <w:bodyDiv w:val="1"/>
      <w:marLeft w:val="0"/>
      <w:marRight w:val="0"/>
      <w:marTop w:val="0"/>
      <w:marBottom w:val="0"/>
      <w:divBdr>
        <w:top w:val="none" w:sz="0" w:space="0" w:color="auto"/>
        <w:left w:val="none" w:sz="0" w:space="0" w:color="auto"/>
        <w:bottom w:val="none" w:sz="0" w:space="0" w:color="auto"/>
        <w:right w:val="none" w:sz="0" w:space="0" w:color="auto"/>
      </w:divBdr>
      <w:divsChild>
        <w:div w:id="1525244697">
          <w:marLeft w:val="0"/>
          <w:marRight w:val="0"/>
          <w:marTop w:val="0"/>
          <w:marBottom w:val="0"/>
          <w:divBdr>
            <w:top w:val="none" w:sz="0" w:space="0" w:color="auto"/>
            <w:left w:val="none" w:sz="0" w:space="0" w:color="auto"/>
            <w:bottom w:val="none" w:sz="0" w:space="0" w:color="auto"/>
            <w:right w:val="none" w:sz="0" w:space="0" w:color="auto"/>
          </w:divBdr>
        </w:div>
      </w:divsChild>
    </w:div>
    <w:div w:id="1928734062">
      <w:bodyDiv w:val="1"/>
      <w:marLeft w:val="0"/>
      <w:marRight w:val="0"/>
      <w:marTop w:val="0"/>
      <w:marBottom w:val="0"/>
      <w:divBdr>
        <w:top w:val="none" w:sz="0" w:space="0" w:color="auto"/>
        <w:left w:val="none" w:sz="0" w:space="0" w:color="auto"/>
        <w:bottom w:val="none" w:sz="0" w:space="0" w:color="auto"/>
        <w:right w:val="none" w:sz="0" w:space="0" w:color="auto"/>
      </w:divBdr>
    </w:div>
    <w:div w:id="1939290276">
      <w:bodyDiv w:val="1"/>
      <w:marLeft w:val="0"/>
      <w:marRight w:val="0"/>
      <w:marTop w:val="0"/>
      <w:marBottom w:val="0"/>
      <w:divBdr>
        <w:top w:val="none" w:sz="0" w:space="0" w:color="auto"/>
        <w:left w:val="none" w:sz="0" w:space="0" w:color="auto"/>
        <w:bottom w:val="none" w:sz="0" w:space="0" w:color="auto"/>
        <w:right w:val="none" w:sz="0" w:space="0" w:color="auto"/>
      </w:divBdr>
    </w:div>
    <w:div w:id="1946647629">
      <w:bodyDiv w:val="1"/>
      <w:marLeft w:val="0"/>
      <w:marRight w:val="0"/>
      <w:marTop w:val="0"/>
      <w:marBottom w:val="0"/>
      <w:divBdr>
        <w:top w:val="none" w:sz="0" w:space="0" w:color="auto"/>
        <w:left w:val="none" w:sz="0" w:space="0" w:color="auto"/>
        <w:bottom w:val="none" w:sz="0" w:space="0" w:color="auto"/>
        <w:right w:val="none" w:sz="0" w:space="0" w:color="auto"/>
      </w:divBdr>
    </w:div>
    <w:div w:id="2006129658">
      <w:bodyDiv w:val="1"/>
      <w:marLeft w:val="0"/>
      <w:marRight w:val="0"/>
      <w:marTop w:val="0"/>
      <w:marBottom w:val="0"/>
      <w:divBdr>
        <w:top w:val="none" w:sz="0" w:space="0" w:color="auto"/>
        <w:left w:val="none" w:sz="0" w:space="0" w:color="auto"/>
        <w:bottom w:val="none" w:sz="0" w:space="0" w:color="auto"/>
        <w:right w:val="none" w:sz="0" w:space="0" w:color="auto"/>
      </w:divBdr>
    </w:div>
    <w:div w:id="2009939220">
      <w:bodyDiv w:val="1"/>
      <w:marLeft w:val="0"/>
      <w:marRight w:val="0"/>
      <w:marTop w:val="0"/>
      <w:marBottom w:val="0"/>
      <w:divBdr>
        <w:top w:val="none" w:sz="0" w:space="0" w:color="auto"/>
        <w:left w:val="none" w:sz="0" w:space="0" w:color="auto"/>
        <w:bottom w:val="none" w:sz="0" w:space="0" w:color="auto"/>
        <w:right w:val="none" w:sz="0" w:space="0" w:color="auto"/>
      </w:divBdr>
    </w:div>
    <w:div w:id="2038238460">
      <w:bodyDiv w:val="1"/>
      <w:marLeft w:val="0"/>
      <w:marRight w:val="0"/>
      <w:marTop w:val="0"/>
      <w:marBottom w:val="0"/>
      <w:divBdr>
        <w:top w:val="none" w:sz="0" w:space="0" w:color="auto"/>
        <w:left w:val="none" w:sz="0" w:space="0" w:color="auto"/>
        <w:bottom w:val="none" w:sz="0" w:space="0" w:color="auto"/>
        <w:right w:val="none" w:sz="0" w:space="0" w:color="auto"/>
      </w:divBdr>
      <w:divsChild>
        <w:div w:id="1260480879">
          <w:marLeft w:val="0"/>
          <w:marRight w:val="0"/>
          <w:marTop w:val="0"/>
          <w:marBottom w:val="0"/>
          <w:divBdr>
            <w:top w:val="none" w:sz="0" w:space="0" w:color="auto"/>
            <w:left w:val="none" w:sz="0" w:space="0" w:color="auto"/>
            <w:bottom w:val="none" w:sz="0" w:space="0" w:color="auto"/>
            <w:right w:val="none" w:sz="0" w:space="0" w:color="auto"/>
          </w:divBdr>
        </w:div>
      </w:divsChild>
    </w:div>
    <w:div w:id="2054040354">
      <w:bodyDiv w:val="1"/>
      <w:marLeft w:val="0"/>
      <w:marRight w:val="0"/>
      <w:marTop w:val="0"/>
      <w:marBottom w:val="0"/>
      <w:divBdr>
        <w:top w:val="none" w:sz="0" w:space="0" w:color="auto"/>
        <w:left w:val="none" w:sz="0" w:space="0" w:color="auto"/>
        <w:bottom w:val="none" w:sz="0" w:space="0" w:color="auto"/>
        <w:right w:val="none" w:sz="0" w:space="0" w:color="auto"/>
      </w:divBdr>
      <w:divsChild>
        <w:div w:id="784544151">
          <w:marLeft w:val="0"/>
          <w:marRight w:val="0"/>
          <w:marTop w:val="0"/>
          <w:marBottom w:val="0"/>
          <w:divBdr>
            <w:top w:val="none" w:sz="0" w:space="0" w:color="auto"/>
            <w:left w:val="none" w:sz="0" w:space="0" w:color="auto"/>
            <w:bottom w:val="none" w:sz="0" w:space="0" w:color="auto"/>
            <w:right w:val="none" w:sz="0" w:space="0" w:color="auto"/>
          </w:divBdr>
          <w:divsChild>
            <w:div w:id="403720478">
              <w:marLeft w:val="0"/>
              <w:marRight w:val="0"/>
              <w:marTop w:val="0"/>
              <w:marBottom w:val="0"/>
              <w:divBdr>
                <w:top w:val="none" w:sz="0" w:space="0" w:color="auto"/>
                <w:left w:val="none" w:sz="0" w:space="0" w:color="auto"/>
                <w:bottom w:val="none" w:sz="0" w:space="0" w:color="auto"/>
                <w:right w:val="none" w:sz="0" w:space="0" w:color="auto"/>
              </w:divBdr>
              <w:divsChild>
                <w:div w:id="729042440">
                  <w:marLeft w:val="0"/>
                  <w:marRight w:val="0"/>
                  <w:marTop w:val="0"/>
                  <w:marBottom w:val="0"/>
                  <w:divBdr>
                    <w:top w:val="none" w:sz="0" w:space="0" w:color="auto"/>
                    <w:left w:val="none" w:sz="0" w:space="0" w:color="auto"/>
                    <w:bottom w:val="none" w:sz="0" w:space="0" w:color="auto"/>
                    <w:right w:val="none" w:sz="0" w:space="0" w:color="auto"/>
                  </w:divBdr>
                  <w:divsChild>
                    <w:div w:id="170998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729677">
      <w:bodyDiv w:val="1"/>
      <w:marLeft w:val="0"/>
      <w:marRight w:val="0"/>
      <w:marTop w:val="0"/>
      <w:marBottom w:val="0"/>
      <w:divBdr>
        <w:top w:val="none" w:sz="0" w:space="0" w:color="auto"/>
        <w:left w:val="none" w:sz="0" w:space="0" w:color="auto"/>
        <w:bottom w:val="none" w:sz="0" w:space="0" w:color="auto"/>
        <w:right w:val="none" w:sz="0" w:space="0" w:color="auto"/>
      </w:divBdr>
    </w:div>
    <w:div w:id="2116896940">
      <w:bodyDiv w:val="1"/>
      <w:marLeft w:val="0"/>
      <w:marRight w:val="0"/>
      <w:marTop w:val="0"/>
      <w:marBottom w:val="0"/>
      <w:divBdr>
        <w:top w:val="none" w:sz="0" w:space="0" w:color="auto"/>
        <w:left w:val="none" w:sz="0" w:space="0" w:color="auto"/>
        <w:bottom w:val="none" w:sz="0" w:space="0" w:color="auto"/>
        <w:right w:val="none" w:sz="0" w:space="0" w:color="auto"/>
      </w:divBdr>
      <w:divsChild>
        <w:div w:id="1829664458">
          <w:marLeft w:val="0"/>
          <w:marRight w:val="0"/>
          <w:marTop w:val="0"/>
          <w:marBottom w:val="0"/>
          <w:divBdr>
            <w:top w:val="none" w:sz="0" w:space="0" w:color="auto"/>
            <w:left w:val="none" w:sz="0" w:space="0" w:color="auto"/>
            <w:bottom w:val="none" w:sz="0" w:space="0" w:color="auto"/>
            <w:right w:val="none" w:sz="0" w:space="0" w:color="auto"/>
          </w:divBdr>
        </w:div>
        <w:div w:id="1697657312">
          <w:marLeft w:val="0"/>
          <w:marRight w:val="0"/>
          <w:marTop w:val="0"/>
          <w:marBottom w:val="0"/>
          <w:divBdr>
            <w:top w:val="none" w:sz="0" w:space="0" w:color="auto"/>
            <w:left w:val="none" w:sz="0" w:space="0" w:color="auto"/>
            <w:bottom w:val="none" w:sz="0" w:space="0" w:color="auto"/>
            <w:right w:val="none" w:sz="0" w:space="0" w:color="auto"/>
          </w:divBdr>
          <w:divsChild>
            <w:div w:id="135017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3.jpeg"/><Relationship Id="rId21" Type="http://schemas.openxmlformats.org/officeDocument/2006/relationships/image" Target="media/image14.jpeg"/><Relationship Id="rId34" Type="http://schemas.openxmlformats.org/officeDocument/2006/relationships/hyperlink" Target="http://ru.wikipedia.org/wiki/%D0%A6%D0%B2%D0%B5%D1%82%D0%B5%D0%BD%D0%B8%D0%B5" TargetMode="Externa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ru.wikipedia.org/wiki/%D0%A4%D0%B0%D0%B9%D0%BB:Illustration_Sorbus_aucuparia0.jpg" TargetMode="Externa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ru.wikipedia.org/wiki/%D0%A6%D0%B2%D0%B5%D1%82%D0%BE%D0%BA" TargetMode="External"/><Relationship Id="rId37" Type="http://schemas.openxmlformats.org/officeDocument/2006/relationships/hyperlink" Target="http://ru.wikipedia.org/wiki/%D0%A1%D0%B5%D0%BC%D0%B5%D0%BD%D0%B0" TargetMode="External"/><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http://ru.wikipedia.org/wiki/%D0%AF%D0%B1%D0%BB%D0%BE%D0%BA%D0%BE_%28%D0%B1%D0%BE%D1%82%D0%B0%D0%BD%D0%B8%D0%BA%D0%B0%29" TargetMode="External"/><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ru.wikipedia.org/wiki/%D0%9B%D0%B8%D1%81%D1%82%D1%8C%D1%8F" TargetMode="Externa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commons.wikimedia.org/wiki/File:Illustration_Sorbus_aucuparia0.jpg?uselang=ru" TargetMode="External"/><Relationship Id="rId30" Type="http://schemas.openxmlformats.org/officeDocument/2006/relationships/image" Target="media/image21.png"/><Relationship Id="rId35" Type="http://schemas.openxmlformats.org/officeDocument/2006/relationships/hyperlink" Target="http://ru.wikipedia.org/wiki/%D0%9F%D0%BB%D0%BE%D0%B4"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image" Target="media/image2.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ru.wikipedia.org/wiki/%D0%A1%D0%BE%D1%86%D0%B2%D0%B5%D1%82%D0%B8%D0%B5" TargetMode="Externa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8B628-D752-4975-B5D8-FD733ECDA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63</Pages>
  <Words>11425</Words>
  <Characters>65124</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МДОУ "Детский сад №95"</dc:creator>
  <cp:lastModifiedBy>Юля</cp:lastModifiedBy>
  <cp:revision>11</cp:revision>
  <cp:lastPrinted>2013-06-20T10:23:00Z</cp:lastPrinted>
  <dcterms:created xsi:type="dcterms:W3CDTF">2013-10-13T06:15:00Z</dcterms:created>
  <dcterms:modified xsi:type="dcterms:W3CDTF">2015-10-20T14:32:00Z</dcterms:modified>
</cp:coreProperties>
</file>