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40326" w:rsidRPr="00D40326" w:rsidRDefault="00D40326" w:rsidP="00D40326">
      <w:pPr>
        <w:spacing w:after="0"/>
        <w:jc w:val="center"/>
        <w:rPr>
          <w:rFonts w:ascii="Times New Roman" w:hAnsi="Times New Roman"/>
          <w:sz w:val="24"/>
          <w:szCs w:val="24"/>
        </w:rPr>
      </w:pPr>
      <w:proofErr w:type="spellStart"/>
      <w:r w:rsidRPr="00D40326">
        <w:rPr>
          <w:rFonts w:ascii="Times New Roman" w:hAnsi="Times New Roman"/>
          <w:sz w:val="24"/>
          <w:szCs w:val="24"/>
        </w:rPr>
        <w:t>Угличский</w:t>
      </w:r>
      <w:proofErr w:type="spellEnd"/>
      <w:r w:rsidRPr="00D40326">
        <w:rPr>
          <w:rFonts w:ascii="Times New Roman" w:hAnsi="Times New Roman"/>
          <w:sz w:val="24"/>
          <w:szCs w:val="24"/>
        </w:rPr>
        <w:t xml:space="preserve"> муниципальный район</w:t>
      </w:r>
    </w:p>
    <w:p w:rsidR="00D40326" w:rsidRPr="00D40326" w:rsidRDefault="00D40326" w:rsidP="00D40326">
      <w:pPr>
        <w:spacing w:after="0"/>
        <w:jc w:val="center"/>
        <w:rPr>
          <w:rFonts w:ascii="Times New Roman" w:hAnsi="Times New Roman"/>
          <w:sz w:val="24"/>
          <w:szCs w:val="24"/>
        </w:rPr>
      </w:pPr>
      <w:r w:rsidRPr="00D40326">
        <w:rPr>
          <w:rFonts w:ascii="Times New Roman" w:hAnsi="Times New Roman"/>
          <w:sz w:val="24"/>
          <w:szCs w:val="24"/>
        </w:rPr>
        <w:t>Управление образования</w:t>
      </w:r>
    </w:p>
    <w:p w:rsidR="00D40326" w:rsidRPr="00D40326" w:rsidRDefault="00D40326" w:rsidP="00D40326">
      <w:pPr>
        <w:spacing w:after="0"/>
        <w:jc w:val="center"/>
        <w:rPr>
          <w:rFonts w:ascii="Times New Roman" w:hAnsi="Times New Roman"/>
          <w:sz w:val="24"/>
          <w:szCs w:val="24"/>
        </w:rPr>
      </w:pPr>
      <w:r w:rsidRPr="00D40326">
        <w:rPr>
          <w:rFonts w:ascii="Times New Roman" w:hAnsi="Times New Roman"/>
          <w:sz w:val="24"/>
          <w:szCs w:val="24"/>
        </w:rPr>
        <w:t xml:space="preserve">Муниципальное образовательное учреждение </w:t>
      </w:r>
    </w:p>
    <w:p w:rsidR="00D40326" w:rsidRPr="00D40326" w:rsidRDefault="00D40326" w:rsidP="00D40326">
      <w:pPr>
        <w:spacing w:after="0"/>
        <w:jc w:val="center"/>
        <w:rPr>
          <w:rFonts w:ascii="Times New Roman" w:hAnsi="Times New Roman"/>
          <w:sz w:val="24"/>
          <w:szCs w:val="24"/>
        </w:rPr>
      </w:pPr>
      <w:r w:rsidRPr="00D40326">
        <w:rPr>
          <w:rFonts w:ascii="Times New Roman" w:hAnsi="Times New Roman"/>
          <w:sz w:val="24"/>
          <w:szCs w:val="24"/>
        </w:rPr>
        <w:t>дополнительного образования детей</w:t>
      </w:r>
    </w:p>
    <w:p w:rsidR="00D40326" w:rsidRPr="00D40326" w:rsidRDefault="00D40326" w:rsidP="00D40326">
      <w:pPr>
        <w:spacing w:after="0"/>
        <w:jc w:val="center"/>
        <w:rPr>
          <w:rFonts w:ascii="Times New Roman" w:hAnsi="Times New Roman"/>
          <w:sz w:val="24"/>
          <w:szCs w:val="24"/>
        </w:rPr>
      </w:pPr>
      <w:r w:rsidRPr="00D40326">
        <w:rPr>
          <w:rFonts w:ascii="Times New Roman" w:hAnsi="Times New Roman"/>
          <w:sz w:val="24"/>
          <w:szCs w:val="24"/>
        </w:rPr>
        <w:t>Центр внешкольной работы</w:t>
      </w:r>
    </w:p>
    <w:p w:rsidR="00D40326" w:rsidRPr="00D40326" w:rsidRDefault="00D40326" w:rsidP="00D40326">
      <w:pPr>
        <w:spacing w:after="0"/>
        <w:rPr>
          <w:sz w:val="24"/>
          <w:szCs w:val="24"/>
        </w:rPr>
      </w:pPr>
    </w:p>
    <w:p w:rsidR="00D40326" w:rsidRPr="00D40326" w:rsidRDefault="00D40326" w:rsidP="00D40326">
      <w:pPr>
        <w:spacing w:after="0"/>
        <w:jc w:val="center"/>
        <w:rPr>
          <w:b/>
          <w:sz w:val="24"/>
          <w:szCs w:val="24"/>
        </w:rPr>
      </w:pPr>
    </w:p>
    <w:p w:rsidR="00D40326" w:rsidRPr="00D40326" w:rsidRDefault="00D40326" w:rsidP="00D40326">
      <w:pPr>
        <w:spacing w:after="0"/>
        <w:jc w:val="center"/>
        <w:rPr>
          <w:b/>
          <w:sz w:val="24"/>
          <w:szCs w:val="24"/>
        </w:rPr>
      </w:pPr>
    </w:p>
    <w:p w:rsidR="00D40326" w:rsidRPr="00D40326" w:rsidRDefault="00D40326" w:rsidP="00D40326">
      <w:pPr>
        <w:spacing w:after="0"/>
        <w:jc w:val="center"/>
        <w:rPr>
          <w:b/>
          <w:sz w:val="24"/>
          <w:szCs w:val="24"/>
        </w:rPr>
      </w:pPr>
    </w:p>
    <w:p w:rsidR="00D40326" w:rsidRPr="00D40326" w:rsidRDefault="00D40326" w:rsidP="00D40326">
      <w:pPr>
        <w:spacing w:after="0"/>
        <w:jc w:val="center"/>
        <w:rPr>
          <w:rFonts w:ascii="Times New Roman" w:hAnsi="Times New Roman"/>
          <w:b/>
          <w:sz w:val="32"/>
          <w:szCs w:val="32"/>
        </w:rPr>
      </w:pPr>
      <w:r w:rsidRPr="00D40326">
        <w:rPr>
          <w:rFonts w:ascii="Times New Roman" w:hAnsi="Times New Roman"/>
          <w:b/>
          <w:sz w:val="32"/>
          <w:szCs w:val="32"/>
        </w:rPr>
        <w:t>Методическая разработка</w:t>
      </w:r>
    </w:p>
    <w:p w:rsidR="00D40326" w:rsidRPr="00D40326" w:rsidRDefault="00D40326" w:rsidP="00D40326">
      <w:pPr>
        <w:pStyle w:val="1"/>
        <w:shd w:val="clear" w:color="auto" w:fill="FFFFFF"/>
        <w:spacing w:before="0" w:beforeAutospacing="0" w:after="0" w:afterAutospacing="0" w:line="408" w:lineRule="atLeast"/>
        <w:jc w:val="center"/>
        <w:rPr>
          <w:bCs w:val="0"/>
          <w:sz w:val="44"/>
          <w:szCs w:val="44"/>
        </w:rPr>
      </w:pPr>
      <w:r w:rsidRPr="00D40326">
        <w:rPr>
          <w:bCs w:val="0"/>
          <w:sz w:val="44"/>
          <w:szCs w:val="44"/>
        </w:rPr>
        <w:t xml:space="preserve">«Развитие познавательных процессов детей </w:t>
      </w:r>
      <w:r>
        <w:rPr>
          <w:bCs w:val="0"/>
          <w:sz w:val="44"/>
          <w:szCs w:val="44"/>
        </w:rPr>
        <w:t>дошкольного</w:t>
      </w:r>
      <w:r w:rsidRPr="00D40326">
        <w:rPr>
          <w:bCs w:val="0"/>
          <w:sz w:val="44"/>
          <w:szCs w:val="44"/>
        </w:rPr>
        <w:t xml:space="preserve"> возраста через игры с песком»</w:t>
      </w:r>
    </w:p>
    <w:p w:rsidR="00D40326" w:rsidRPr="00D40326" w:rsidRDefault="00D40326" w:rsidP="00D40326">
      <w:pPr>
        <w:spacing w:after="0"/>
        <w:jc w:val="center"/>
        <w:rPr>
          <w:b/>
          <w:i/>
          <w:sz w:val="24"/>
          <w:szCs w:val="24"/>
        </w:rPr>
      </w:pPr>
    </w:p>
    <w:p w:rsidR="00D40326" w:rsidRPr="00D40326" w:rsidRDefault="00D40326" w:rsidP="00D40326">
      <w:pPr>
        <w:spacing w:after="0"/>
        <w:jc w:val="center"/>
        <w:rPr>
          <w:rFonts w:ascii="Times New Roman" w:hAnsi="Times New Roman"/>
          <w:b/>
          <w:sz w:val="24"/>
          <w:szCs w:val="24"/>
        </w:rPr>
      </w:pPr>
      <w:r w:rsidRPr="00D40326">
        <w:rPr>
          <w:rFonts w:ascii="Times New Roman" w:hAnsi="Times New Roman"/>
          <w:b/>
          <w:i/>
          <w:sz w:val="24"/>
          <w:szCs w:val="24"/>
        </w:rPr>
        <w:t xml:space="preserve"> </w:t>
      </w:r>
      <w:r w:rsidRPr="00D40326">
        <w:rPr>
          <w:rFonts w:ascii="Times New Roman" w:hAnsi="Times New Roman"/>
          <w:b/>
          <w:sz w:val="24"/>
          <w:szCs w:val="24"/>
        </w:rPr>
        <w:t>(рекомендуется для детей 1,5 – 6 лет)</w:t>
      </w:r>
    </w:p>
    <w:p w:rsidR="00D40326" w:rsidRPr="00D40326" w:rsidRDefault="00D40326" w:rsidP="00D40326">
      <w:pPr>
        <w:spacing w:after="0"/>
        <w:jc w:val="center"/>
        <w:rPr>
          <w:rFonts w:ascii="Times New Roman" w:hAnsi="Times New Roman"/>
          <w:b/>
          <w:sz w:val="24"/>
          <w:szCs w:val="24"/>
        </w:rPr>
      </w:pPr>
      <w:r w:rsidRPr="00D40326">
        <w:rPr>
          <w:rFonts w:ascii="Times New Roman" w:hAnsi="Times New Roman"/>
          <w:b/>
          <w:sz w:val="24"/>
          <w:szCs w:val="24"/>
        </w:rPr>
        <w:t>Год разработки – 2015</w:t>
      </w:r>
    </w:p>
    <w:p w:rsidR="00D40326" w:rsidRPr="00D40326" w:rsidRDefault="00D40326" w:rsidP="00D40326">
      <w:pPr>
        <w:spacing w:after="0"/>
        <w:rPr>
          <w:sz w:val="24"/>
          <w:szCs w:val="24"/>
        </w:rPr>
      </w:pPr>
    </w:p>
    <w:p w:rsidR="00D40326" w:rsidRPr="00D40326" w:rsidRDefault="00D40326" w:rsidP="00D40326">
      <w:pPr>
        <w:spacing w:after="0"/>
        <w:ind w:firstLine="6521"/>
        <w:rPr>
          <w:sz w:val="24"/>
          <w:szCs w:val="24"/>
        </w:rPr>
      </w:pPr>
    </w:p>
    <w:p w:rsidR="00D40326" w:rsidRPr="00D40326" w:rsidRDefault="00D40326" w:rsidP="00D40326">
      <w:pPr>
        <w:spacing w:after="0"/>
        <w:rPr>
          <w:sz w:val="24"/>
          <w:szCs w:val="24"/>
        </w:rPr>
      </w:pPr>
    </w:p>
    <w:p w:rsidR="00D40326" w:rsidRPr="00D40326" w:rsidRDefault="00D40326" w:rsidP="00D40326">
      <w:pPr>
        <w:spacing w:after="0"/>
        <w:ind w:firstLine="6521"/>
        <w:rPr>
          <w:sz w:val="24"/>
          <w:szCs w:val="24"/>
        </w:rPr>
      </w:pPr>
    </w:p>
    <w:p w:rsidR="00D40326" w:rsidRPr="00D40326" w:rsidRDefault="00D40326" w:rsidP="00D40326">
      <w:pPr>
        <w:spacing w:after="0"/>
        <w:ind w:firstLine="6521"/>
        <w:rPr>
          <w:rFonts w:ascii="Times New Roman" w:hAnsi="Times New Roman"/>
          <w:sz w:val="28"/>
          <w:szCs w:val="28"/>
        </w:rPr>
      </w:pPr>
      <w:r w:rsidRPr="00D40326">
        <w:rPr>
          <w:rFonts w:ascii="Times New Roman" w:hAnsi="Times New Roman"/>
          <w:sz w:val="28"/>
          <w:szCs w:val="28"/>
        </w:rPr>
        <w:t>Автор:</w:t>
      </w:r>
    </w:p>
    <w:p w:rsidR="00D40326" w:rsidRPr="00D40326" w:rsidRDefault="00D40326" w:rsidP="00D40326">
      <w:pPr>
        <w:spacing w:after="0"/>
        <w:ind w:left="6521"/>
        <w:rPr>
          <w:rFonts w:ascii="Times New Roman" w:hAnsi="Times New Roman"/>
          <w:sz w:val="28"/>
          <w:szCs w:val="28"/>
        </w:rPr>
      </w:pPr>
      <w:r w:rsidRPr="00D40326">
        <w:rPr>
          <w:rFonts w:ascii="Times New Roman" w:hAnsi="Times New Roman"/>
          <w:sz w:val="28"/>
          <w:szCs w:val="28"/>
        </w:rPr>
        <w:t>педагог дополнительного образования</w:t>
      </w:r>
    </w:p>
    <w:p w:rsidR="00D40326" w:rsidRPr="00D40326" w:rsidRDefault="00D40326" w:rsidP="00D40326">
      <w:pPr>
        <w:spacing w:after="0"/>
        <w:ind w:firstLine="6521"/>
        <w:rPr>
          <w:rFonts w:ascii="Times New Roman" w:hAnsi="Times New Roman"/>
          <w:sz w:val="28"/>
          <w:szCs w:val="28"/>
        </w:rPr>
      </w:pPr>
      <w:r w:rsidRPr="00D40326">
        <w:rPr>
          <w:rFonts w:ascii="Times New Roman" w:hAnsi="Times New Roman"/>
          <w:sz w:val="28"/>
          <w:szCs w:val="28"/>
        </w:rPr>
        <w:t>Козлова Т.В.</w:t>
      </w:r>
    </w:p>
    <w:p w:rsidR="00D40326" w:rsidRPr="00D40326" w:rsidRDefault="00D40326" w:rsidP="00D40326">
      <w:pPr>
        <w:spacing w:after="0"/>
        <w:ind w:firstLine="6521"/>
        <w:rPr>
          <w:sz w:val="24"/>
          <w:szCs w:val="24"/>
        </w:rPr>
      </w:pPr>
    </w:p>
    <w:p w:rsidR="00D40326" w:rsidRPr="00D40326" w:rsidRDefault="00D40326" w:rsidP="00D40326">
      <w:pPr>
        <w:spacing w:after="0"/>
        <w:rPr>
          <w:sz w:val="24"/>
          <w:szCs w:val="24"/>
        </w:rPr>
      </w:pPr>
    </w:p>
    <w:p w:rsidR="00D40326" w:rsidRPr="00D40326" w:rsidRDefault="00D40326" w:rsidP="00D40326">
      <w:pPr>
        <w:spacing w:after="0"/>
        <w:rPr>
          <w:sz w:val="24"/>
          <w:szCs w:val="24"/>
        </w:rPr>
      </w:pPr>
    </w:p>
    <w:p w:rsidR="00D40326" w:rsidRPr="00D40326" w:rsidRDefault="00D40326" w:rsidP="00D40326">
      <w:pPr>
        <w:spacing w:after="0"/>
        <w:rPr>
          <w:sz w:val="24"/>
          <w:szCs w:val="24"/>
        </w:rPr>
      </w:pPr>
    </w:p>
    <w:tbl>
      <w:tblPr>
        <w:tblW w:w="0" w:type="auto"/>
        <w:tblLook w:val="01E0"/>
      </w:tblPr>
      <w:tblGrid>
        <w:gridCol w:w="4032"/>
        <w:gridCol w:w="5539"/>
      </w:tblGrid>
      <w:tr w:rsidR="00D40326" w:rsidRPr="00D40326" w:rsidTr="00842645">
        <w:tc>
          <w:tcPr>
            <w:tcW w:w="4068" w:type="dxa"/>
          </w:tcPr>
          <w:p w:rsidR="00D40326" w:rsidRPr="00D40326" w:rsidRDefault="00D40326" w:rsidP="00D40326">
            <w:pPr>
              <w:spacing w:after="0"/>
              <w:ind w:right="-259"/>
              <w:rPr>
                <w:rFonts w:ascii="Times New Roman" w:hAnsi="Times New Roman"/>
                <w:sz w:val="24"/>
                <w:szCs w:val="24"/>
              </w:rPr>
            </w:pPr>
            <w:r w:rsidRPr="00D40326">
              <w:rPr>
                <w:rFonts w:ascii="Times New Roman" w:hAnsi="Times New Roman"/>
                <w:sz w:val="24"/>
                <w:szCs w:val="24"/>
              </w:rPr>
              <w:t xml:space="preserve">Методическая разработка </w:t>
            </w:r>
          </w:p>
          <w:p w:rsidR="00D40326" w:rsidRPr="00D40326" w:rsidRDefault="00D40326" w:rsidP="00D40326">
            <w:pPr>
              <w:spacing w:after="0"/>
              <w:ind w:right="-259"/>
              <w:rPr>
                <w:rFonts w:ascii="Times New Roman" w:hAnsi="Times New Roman"/>
                <w:sz w:val="24"/>
                <w:szCs w:val="24"/>
              </w:rPr>
            </w:pPr>
            <w:proofErr w:type="gramStart"/>
            <w:r w:rsidRPr="00D40326">
              <w:rPr>
                <w:rFonts w:ascii="Times New Roman" w:hAnsi="Times New Roman"/>
                <w:sz w:val="24"/>
                <w:szCs w:val="24"/>
              </w:rPr>
              <w:t>утверждена</w:t>
            </w:r>
            <w:proofErr w:type="gramEnd"/>
            <w:r w:rsidRPr="00D40326">
              <w:rPr>
                <w:rFonts w:ascii="Times New Roman" w:hAnsi="Times New Roman"/>
                <w:sz w:val="24"/>
                <w:szCs w:val="24"/>
              </w:rPr>
              <w:t xml:space="preserve"> с доработками</w:t>
            </w:r>
          </w:p>
          <w:p w:rsidR="00D40326" w:rsidRPr="00D40326" w:rsidRDefault="00D40326" w:rsidP="00D40326">
            <w:pPr>
              <w:tabs>
                <w:tab w:val="left" w:pos="3852"/>
              </w:tabs>
              <w:spacing w:after="0"/>
              <w:ind w:right="-259"/>
              <w:rPr>
                <w:rFonts w:ascii="Times New Roman" w:hAnsi="Times New Roman"/>
                <w:sz w:val="24"/>
                <w:szCs w:val="24"/>
              </w:rPr>
            </w:pPr>
            <w:r w:rsidRPr="00D40326">
              <w:rPr>
                <w:rFonts w:ascii="Times New Roman" w:hAnsi="Times New Roman"/>
                <w:sz w:val="24"/>
                <w:szCs w:val="24"/>
              </w:rPr>
              <w:t xml:space="preserve">педагогическим советом ЦВР </w:t>
            </w:r>
          </w:p>
          <w:p w:rsidR="00D40326" w:rsidRPr="00D40326" w:rsidRDefault="00D40326" w:rsidP="00D40326">
            <w:pPr>
              <w:spacing w:after="0"/>
              <w:ind w:right="-259"/>
              <w:rPr>
                <w:rFonts w:ascii="Times New Roman" w:hAnsi="Times New Roman"/>
                <w:sz w:val="24"/>
                <w:szCs w:val="24"/>
              </w:rPr>
            </w:pPr>
            <w:r w:rsidRPr="00D40326">
              <w:rPr>
                <w:rFonts w:ascii="Times New Roman" w:hAnsi="Times New Roman"/>
                <w:sz w:val="24"/>
                <w:szCs w:val="24"/>
              </w:rPr>
              <w:t>1 октября 2015 г.</w:t>
            </w:r>
          </w:p>
          <w:p w:rsidR="00D40326" w:rsidRPr="00D40326" w:rsidRDefault="00D40326" w:rsidP="00D40326">
            <w:pPr>
              <w:spacing w:after="0"/>
              <w:ind w:right="-259"/>
              <w:rPr>
                <w:rFonts w:ascii="Times New Roman" w:hAnsi="Times New Roman"/>
                <w:sz w:val="24"/>
                <w:szCs w:val="24"/>
              </w:rPr>
            </w:pPr>
            <w:r w:rsidRPr="00D40326">
              <w:rPr>
                <w:rFonts w:ascii="Times New Roman" w:hAnsi="Times New Roman"/>
                <w:sz w:val="24"/>
                <w:szCs w:val="24"/>
              </w:rPr>
              <w:t>Директор Центра</w:t>
            </w:r>
          </w:p>
          <w:p w:rsidR="00D40326" w:rsidRPr="00D40326" w:rsidRDefault="00D40326" w:rsidP="00D40326">
            <w:pPr>
              <w:spacing w:after="0"/>
              <w:ind w:right="-259"/>
              <w:rPr>
                <w:rFonts w:ascii="Times New Roman" w:hAnsi="Times New Roman"/>
                <w:sz w:val="24"/>
                <w:szCs w:val="24"/>
              </w:rPr>
            </w:pPr>
            <w:r w:rsidRPr="00D40326">
              <w:rPr>
                <w:rFonts w:ascii="Times New Roman" w:hAnsi="Times New Roman"/>
                <w:sz w:val="24"/>
                <w:szCs w:val="24"/>
              </w:rPr>
              <w:t>внешкольной работы</w:t>
            </w:r>
          </w:p>
          <w:p w:rsidR="00D40326" w:rsidRPr="00D40326" w:rsidRDefault="00D40326" w:rsidP="00D40326">
            <w:pPr>
              <w:spacing w:after="0"/>
              <w:ind w:right="-259"/>
              <w:rPr>
                <w:rFonts w:ascii="Times New Roman" w:hAnsi="Times New Roman"/>
                <w:sz w:val="24"/>
                <w:szCs w:val="24"/>
              </w:rPr>
            </w:pPr>
            <w:r w:rsidRPr="00D40326">
              <w:rPr>
                <w:rFonts w:ascii="Times New Roman" w:hAnsi="Times New Roman"/>
                <w:sz w:val="24"/>
                <w:szCs w:val="24"/>
              </w:rPr>
              <w:t>________________/</w:t>
            </w:r>
            <w:proofErr w:type="spellStart"/>
            <w:r w:rsidRPr="00D40326">
              <w:rPr>
                <w:rFonts w:ascii="Times New Roman" w:hAnsi="Times New Roman"/>
                <w:sz w:val="24"/>
                <w:szCs w:val="24"/>
              </w:rPr>
              <w:t>М.Л.Буцких</w:t>
            </w:r>
            <w:proofErr w:type="spellEnd"/>
            <w:r w:rsidRPr="00D40326">
              <w:rPr>
                <w:rFonts w:ascii="Times New Roman" w:hAnsi="Times New Roman"/>
                <w:sz w:val="24"/>
                <w:szCs w:val="24"/>
              </w:rPr>
              <w:t>/</w:t>
            </w:r>
          </w:p>
          <w:p w:rsidR="00D40326" w:rsidRPr="00D40326" w:rsidRDefault="00D40326" w:rsidP="00D40326">
            <w:pPr>
              <w:spacing w:after="0"/>
              <w:ind w:right="-259"/>
              <w:rPr>
                <w:rFonts w:ascii="Times New Roman" w:hAnsi="Times New Roman"/>
                <w:sz w:val="24"/>
                <w:szCs w:val="24"/>
              </w:rPr>
            </w:pPr>
            <w:r w:rsidRPr="00D40326">
              <w:rPr>
                <w:rFonts w:ascii="Times New Roman" w:hAnsi="Times New Roman"/>
                <w:sz w:val="24"/>
                <w:szCs w:val="24"/>
              </w:rPr>
              <w:t>«___»________ 20___г.</w:t>
            </w:r>
          </w:p>
          <w:p w:rsidR="00D40326" w:rsidRPr="00D40326" w:rsidRDefault="00D40326" w:rsidP="00D40326">
            <w:pPr>
              <w:spacing w:after="0"/>
              <w:ind w:right="-259"/>
              <w:rPr>
                <w:sz w:val="24"/>
                <w:szCs w:val="24"/>
              </w:rPr>
            </w:pPr>
          </w:p>
        </w:tc>
        <w:tc>
          <w:tcPr>
            <w:tcW w:w="5785" w:type="dxa"/>
          </w:tcPr>
          <w:p w:rsidR="00D40326" w:rsidRPr="00D40326" w:rsidRDefault="00D40326" w:rsidP="00D40326">
            <w:pPr>
              <w:spacing w:after="0"/>
              <w:rPr>
                <w:sz w:val="24"/>
                <w:szCs w:val="24"/>
              </w:rPr>
            </w:pPr>
          </w:p>
          <w:p w:rsidR="00D40326" w:rsidRPr="00D40326" w:rsidRDefault="00D40326" w:rsidP="00D40326">
            <w:pPr>
              <w:spacing w:after="0"/>
              <w:rPr>
                <w:sz w:val="24"/>
                <w:szCs w:val="24"/>
              </w:rPr>
            </w:pPr>
          </w:p>
          <w:p w:rsidR="00D40326" w:rsidRPr="00D40326" w:rsidRDefault="00D40326" w:rsidP="00D40326">
            <w:pPr>
              <w:spacing w:after="0"/>
              <w:ind w:left="-66"/>
              <w:rPr>
                <w:sz w:val="24"/>
                <w:szCs w:val="24"/>
              </w:rPr>
            </w:pPr>
          </w:p>
          <w:p w:rsidR="00D40326" w:rsidRPr="00D40326" w:rsidRDefault="00D40326" w:rsidP="00D40326">
            <w:pPr>
              <w:spacing w:after="0"/>
              <w:rPr>
                <w:sz w:val="24"/>
                <w:szCs w:val="24"/>
              </w:rPr>
            </w:pPr>
          </w:p>
          <w:p w:rsidR="00D40326" w:rsidRPr="00D40326" w:rsidRDefault="00D40326" w:rsidP="00D40326">
            <w:pPr>
              <w:spacing w:after="0"/>
              <w:rPr>
                <w:sz w:val="24"/>
                <w:szCs w:val="24"/>
              </w:rPr>
            </w:pPr>
          </w:p>
          <w:p w:rsidR="00D40326" w:rsidRPr="00D40326" w:rsidRDefault="00D40326" w:rsidP="00D40326">
            <w:pPr>
              <w:spacing w:after="0"/>
              <w:ind w:left="474"/>
              <w:rPr>
                <w:sz w:val="24"/>
                <w:szCs w:val="24"/>
              </w:rPr>
            </w:pPr>
          </w:p>
        </w:tc>
      </w:tr>
    </w:tbl>
    <w:p w:rsidR="00D40326" w:rsidRDefault="00D40326" w:rsidP="006319CE">
      <w:pPr>
        <w:spacing w:after="0"/>
        <w:jc w:val="center"/>
        <w:rPr>
          <w:rFonts w:ascii="Times New Roman" w:eastAsia="Times New Roman" w:hAnsi="Times New Roman"/>
          <w:b/>
          <w:bCs/>
          <w:color w:val="000000"/>
          <w:kern w:val="1"/>
          <w:sz w:val="36"/>
          <w:szCs w:val="36"/>
        </w:rPr>
      </w:pPr>
    </w:p>
    <w:p w:rsidR="00D40326" w:rsidRDefault="00D40326" w:rsidP="006319CE">
      <w:pPr>
        <w:spacing w:after="0"/>
        <w:jc w:val="center"/>
        <w:rPr>
          <w:rFonts w:ascii="Times New Roman" w:eastAsia="Times New Roman" w:hAnsi="Times New Roman"/>
          <w:b/>
          <w:bCs/>
          <w:color w:val="000000"/>
          <w:kern w:val="1"/>
          <w:sz w:val="36"/>
          <w:szCs w:val="36"/>
        </w:rPr>
      </w:pPr>
    </w:p>
    <w:p w:rsidR="00D40326" w:rsidRDefault="00D40326" w:rsidP="00D40326">
      <w:pPr>
        <w:pStyle w:val="1"/>
        <w:shd w:val="clear" w:color="auto" w:fill="FFFFFF"/>
        <w:spacing w:before="0" w:beforeAutospacing="0" w:after="0" w:afterAutospacing="0" w:line="408" w:lineRule="atLeast"/>
        <w:rPr>
          <w:color w:val="000000"/>
          <w:kern w:val="1"/>
          <w:sz w:val="36"/>
          <w:szCs w:val="36"/>
          <w:lang w:eastAsia="ar-SA"/>
        </w:rPr>
      </w:pPr>
    </w:p>
    <w:p w:rsidR="00100388" w:rsidRDefault="00100388" w:rsidP="00D40326">
      <w:pPr>
        <w:pStyle w:val="1"/>
        <w:shd w:val="clear" w:color="auto" w:fill="FFFFFF"/>
        <w:spacing w:before="0" w:beforeAutospacing="0" w:after="0" w:afterAutospacing="0" w:line="408" w:lineRule="atLeast"/>
        <w:jc w:val="center"/>
        <w:rPr>
          <w:bCs w:val="0"/>
          <w:sz w:val="28"/>
          <w:szCs w:val="28"/>
        </w:rPr>
      </w:pPr>
      <w:r w:rsidRPr="00FF247C">
        <w:rPr>
          <w:bCs w:val="0"/>
          <w:sz w:val="28"/>
          <w:szCs w:val="28"/>
        </w:rPr>
        <w:lastRenderedPageBreak/>
        <w:t>Аннотация</w:t>
      </w:r>
    </w:p>
    <w:p w:rsidR="00FF247C" w:rsidRPr="00FF247C" w:rsidRDefault="00FF247C" w:rsidP="00FF247C">
      <w:pPr>
        <w:pStyle w:val="1"/>
        <w:shd w:val="clear" w:color="auto" w:fill="FFFFFF"/>
        <w:spacing w:before="0" w:beforeAutospacing="0" w:after="0" w:afterAutospacing="0" w:line="408" w:lineRule="atLeast"/>
        <w:jc w:val="both"/>
        <w:rPr>
          <w:b w:val="0"/>
          <w:bCs w:val="0"/>
          <w:sz w:val="28"/>
          <w:szCs w:val="28"/>
        </w:rPr>
      </w:pPr>
      <w:r>
        <w:rPr>
          <w:b w:val="0"/>
          <w:bCs w:val="0"/>
          <w:sz w:val="28"/>
          <w:szCs w:val="28"/>
        </w:rPr>
        <w:t xml:space="preserve">В данной работе содержится теоретическое и практическое описание реализации инновационной практики по использованию </w:t>
      </w:r>
      <w:proofErr w:type="spellStart"/>
      <w:r>
        <w:rPr>
          <w:b w:val="0"/>
          <w:bCs w:val="0"/>
          <w:sz w:val="28"/>
          <w:szCs w:val="28"/>
        </w:rPr>
        <w:t>пескотерапии</w:t>
      </w:r>
      <w:proofErr w:type="spellEnd"/>
      <w:r>
        <w:rPr>
          <w:b w:val="0"/>
          <w:bCs w:val="0"/>
          <w:sz w:val="28"/>
          <w:szCs w:val="28"/>
        </w:rPr>
        <w:t xml:space="preserve"> в работе с детьми дошкольного возраста в целях развития познавательных способностей и коммуникативных навыков ребёнка, методические рекомендации для воспитателей, педагогов ЦВР и родителей, где отражаются основные моменты по внедрению данной практики в свою деятельность.</w:t>
      </w: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FD1A4E">
      <w:pPr>
        <w:pStyle w:val="1"/>
        <w:shd w:val="clear" w:color="auto" w:fill="FFFFFF"/>
        <w:spacing w:before="0" w:beforeAutospacing="0" w:after="0" w:afterAutospacing="0" w:line="408" w:lineRule="atLeast"/>
        <w:jc w:val="center"/>
        <w:rPr>
          <w:b w:val="0"/>
          <w:bCs w:val="0"/>
          <w:color w:val="FF0000"/>
          <w:sz w:val="28"/>
          <w:szCs w:val="28"/>
        </w:rPr>
      </w:pPr>
    </w:p>
    <w:p w:rsidR="00FF247C" w:rsidRDefault="00FF247C" w:rsidP="00163ED7">
      <w:pPr>
        <w:pStyle w:val="1"/>
        <w:shd w:val="clear" w:color="auto" w:fill="FFFFFF"/>
        <w:spacing w:before="0" w:beforeAutospacing="0" w:after="0" w:afterAutospacing="0" w:line="408" w:lineRule="atLeast"/>
        <w:rPr>
          <w:b w:val="0"/>
          <w:bCs w:val="0"/>
          <w:color w:val="FF0000"/>
          <w:sz w:val="28"/>
          <w:szCs w:val="28"/>
        </w:rPr>
      </w:pPr>
    </w:p>
    <w:p w:rsidR="00956622" w:rsidRDefault="00956622" w:rsidP="00163ED7">
      <w:pPr>
        <w:pStyle w:val="1"/>
        <w:shd w:val="clear" w:color="auto" w:fill="FFFFFF"/>
        <w:spacing w:before="0" w:beforeAutospacing="0" w:after="0" w:afterAutospacing="0" w:line="408" w:lineRule="atLeast"/>
        <w:rPr>
          <w:b w:val="0"/>
          <w:bCs w:val="0"/>
          <w:color w:val="FF0000"/>
          <w:sz w:val="28"/>
          <w:szCs w:val="28"/>
        </w:rPr>
      </w:pPr>
    </w:p>
    <w:p w:rsidR="00163ED7" w:rsidRDefault="00163ED7" w:rsidP="00163ED7">
      <w:pPr>
        <w:pStyle w:val="1"/>
        <w:shd w:val="clear" w:color="auto" w:fill="FFFFFF"/>
        <w:spacing w:before="0" w:beforeAutospacing="0" w:after="0" w:afterAutospacing="0" w:line="408" w:lineRule="atLeast"/>
        <w:rPr>
          <w:b w:val="0"/>
          <w:bCs w:val="0"/>
          <w:color w:val="FF0000"/>
          <w:sz w:val="28"/>
          <w:szCs w:val="28"/>
        </w:rPr>
      </w:pPr>
    </w:p>
    <w:p w:rsidR="00100388" w:rsidRDefault="00100388" w:rsidP="00FD1A4E">
      <w:pPr>
        <w:pStyle w:val="1"/>
        <w:shd w:val="clear" w:color="auto" w:fill="FFFFFF"/>
        <w:spacing w:before="0" w:beforeAutospacing="0" w:after="0" w:afterAutospacing="0" w:line="408" w:lineRule="atLeast"/>
        <w:jc w:val="center"/>
        <w:rPr>
          <w:bCs w:val="0"/>
          <w:sz w:val="28"/>
          <w:szCs w:val="28"/>
        </w:rPr>
      </w:pPr>
      <w:r w:rsidRPr="00504813">
        <w:rPr>
          <w:bCs w:val="0"/>
          <w:sz w:val="28"/>
          <w:szCs w:val="28"/>
        </w:rPr>
        <w:lastRenderedPageBreak/>
        <w:t>Содержание</w:t>
      </w:r>
    </w:p>
    <w:p w:rsidR="00163ED7" w:rsidRDefault="00163ED7" w:rsidP="00FD1A4E">
      <w:pPr>
        <w:pStyle w:val="1"/>
        <w:shd w:val="clear" w:color="auto" w:fill="FFFFFF"/>
        <w:spacing w:before="0" w:beforeAutospacing="0" w:after="0" w:afterAutospacing="0" w:line="408" w:lineRule="atLeast"/>
        <w:jc w:val="center"/>
        <w:rPr>
          <w:bCs w:val="0"/>
          <w:sz w:val="28"/>
          <w:szCs w:val="28"/>
        </w:rPr>
      </w:pPr>
    </w:p>
    <w:p w:rsidR="00504813" w:rsidRPr="00163ED7" w:rsidRDefault="00504813" w:rsidP="00504813">
      <w:pPr>
        <w:pStyle w:val="1"/>
        <w:shd w:val="clear" w:color="auto" w:fill="FFFFFF"/>
        <w:spacing w:before="0" w:beforeAutospacing="0" w:after="0" w:afterAutospacing="0" w:line="408" w:lineRule="atLeast"/>
        <w:jc w:val="both"/>
        <w:rPr>
          <w:b w:val="0"/>
          <w:bCs w:val="0"/>
          <w:sz w:val="28"/>
          <w:szCs w:val="28"/>
        </w:rPr>
      </w:pPr>
      <w:r w:rsidRPr="00163ED7">
        <w:rPr>
          <w:b w:val="0"/>
          <w:bCs w:val="0"/>
          <w:sz w:val="28"/>
          <w:szCs w:val="28"/>
        </w:rPr>
        <w:t>Введение</w:t>
      </w:r>
      <w:r w:rsidR="00163ED7">
        <w:rPr>
          <w:b w:val="0"/>
          <w:bCs w:val="0"/>
          <w:sz w:val="28"/>
          <w:szCs w:val="28"/>
        </w:rPr>
        <w:t>_________________________________________________________4</w:t>
      </w:r>
    </w:p>
    <w:p w:rsidR="00163ED7" w:rsidRDefault="00163ED7" w:rsidP="00504813">
      <w:pPr>
        <w:pStyle w:val="1"/>
        <w:shd w:val="clear" w:color="auto" w:fill="FFFFFF"/>
        <w:spacing w:before="0" w:beforeAutospacing="0" w:after="0" w:afterAutospacing="0" w:line="408" w:lineRule="atLeast"/>
        <w:jc w:val="both"/>
        <w:rPr>
          <w:bCs w:val="0"/>
          <w:sz w:val="28"/>
          <w:szCs w:val="28"/>
        </w:rPr>
      </w:pPr>
    </w:p>
    <w:p w:rsidR="00163ED7" w:rsidRPr="00163ED7" w:rsidRDefault="00163ED7" w:rsidP="00163ED7">
      <w:pPr>
        <w:spacing w:after="0"/>
        <w:rPr>
          <w:rFonts w:ascii="Times New Roman" w:hAnsi="Times New Roman"/>
          <w:sz w:val="28"/>
          <w:szCs w:val="28"/>
        </w:rPr>
      </w:pPr>
      <w:r w:rsidRPr="00163ED7">
        <w:rPr>
          <w:rFonts w:ascii="Times New Roman" w:hAnsi="Times New Roman"/>
          <w:sz w:val="28"/>
          <w:szCs w:val="28"/>
        </w:rPr>
        <w:t>Основная часть</w:t>
      </w:r>
      <w:r>
        <w:rPr>
          <w:rFonts w:ascii="Times New Roman" w:hAnsi="Times New Roman"/>
          <w:sz w:val="28"/>
          <w:szCs w:val="28"/>
        </w:rPr>
        <w:t>____________________________________________________5</w:t>
      </w:r>
      <w:r w:rsidRPr="00163ED7">
        <w:rPr>
          <w:rFonts w:ascii="Times New Roman" w:hAnsi="Times New Roman"/>
          <w:sz w:val="28"/>
          <w:szCs w:val="28"/>
        </w:rPr>
        <w:t xml:space="preserve"> </w:t>
      </w:r>
    </w:p>
    <w:p w:rsidR="00163ED7" w:rsidRDefault="00163ED7" w:rsidP="00163ED7">
      <w:pPr>
        <w:spacing w:after="0"/>
        <w:rPr>
          <w:rFonts w:ascii="Times New Roman" w:hAnsi="Times New Roman"/>
          <w:b/>
          <w:sz w:val="28"/>
          <w:szCs w:val="28"/>
        </w:rPr>
      </w:pPr>
    </w:p>
    <w:p w:rsidR="00163ED7" w:rsidRPr="00163ED7" w:rsidRDefault="00163ED7" w:rsidP="00163ED7">
      <w:pPr>
        <w:spacing w:after="0"/>
        <w:rPr>
          <w:rFonts w:ascii="Times New Roman" w:hAnsi="Times New Roman"/>
          <w:sz w:val="28"/>
          <w:szCs w:val="28"/>
        </w:rPr>
      </w:pPr>
      <w:r w:rsidRPr="00163ED7">
        <w:rPr>
          <w:rFonts w:ascii="Times New Roman" w:hAnsi="Times New Roman"/>
          <w:sz w:val="28"/>
          <w:szCs w:val="28"/>
        </w:rPr>
        <w:t>Заключение</w:t>
      </w:r>
      <w:r>
        <w:rPr>
          <w:rFonts w:ascii="Times New Roman" w:hAnsi="Times New Roman"/>
          <w:sz w:val="28"/>
          <w:szCs w:val="28"/>
        </w:rPr>
        <w:t>______________________________________________________11</w:t>
      </w:r>
      <w:r w:rsidRPr="00163ED7">
        <w:rPr>
          <w:rFonts w:ascii="Times New Roman" w:hAnsi="Times New Roman"/>
          <w:sz w:val="28"/>
          <w:szCs w:val="28"/>
        </w:rPr>
        <w:t xml:space="preserve"> </w:t>
      </w:r>
    </w:p>
    <w:p w:rsidR="00163ED7" w:rsidRDefault="00163ED7" w:rsidP="00163ED7">
      <w:pPr>
        <w:spacing w:after="0"/>
        <w:rPr>
          <w:rFonts w:ascii="Times New Roman" w:hAnsi="Times New Roman"/>
          <w:b/>
          <w:sz w:val="28"/>
          <w:szCs w:val="28"/>
        </w:rPr>
      </w:pPr>
    </w:p>
    <w:p w:rsidR="00163ED7" w:rsidRPr="00163ED7" w:rsidRDefault="00163ED7" w:rsidP="00163ED7">
      <w:pPr>
        <w:spacing w:after="0"/>
        <w:rPr>
          <w:rFonts w:ascii="Times New Roman" w:hAnsi="Times New Roman"/>
          <w:sz w:val="28"/>
          <w:szCs w:val="28"/>
        </w:rPr>
      </w:pPr>
      <w:r w:rsidRPr="00163ED7">
        <w:rPr>
          <w:rFonts w:ascii="Times New Roman" w:hAnsi="Times New Roman"/>
          <w:sz w:val="28"/>
          <w:szCs w:val="28"/>
        </w:rPr>
        <w:t>Список литературы</w:t>
      </w:r>
      <w:r>
        <w:rPr>
          <w:rFonts w:ascii="Times New Roman" w:hAnsi="Times New Roman"/>
          <w:sz w:val="28"/>
          <w:szCs w:val="28"/>
        </w:rPr>
        <w:t>________________________________________________13</w:t>
      </w:r>
    </w:p>
    <w:p w:rsidR="00163ED7" w:rsidRDefault="00163ED7" w:rsidP="00163ED7">
      <w:pPr>
        <w:spacing w:after="0"/>
        <w:rPr>
          <w:rFonts w:ascii="Times New Roman" w:hAnsi="Times New Roman"/>
          <w:b/>
          <w:sz w:val="28"/>
          <w:szCs w:val="28"/>
        </w:rPr>
      </w:pPr>
    </w:p>
    <w:p w:rsidR="00163ED7" w:rsidRPr="00163ED7" w:rsidRDefault="00163ED7" w:rsidP="00163ED7">
      <w:pPr>
        <w:spacing w:after="0"/>
        <w:rPr>
          <w:rFonts w:ascii="Times New Roman" w:hAnsi="Times New Roman"/>
          <w:sz w:val="28"/>
          <w:szCs w:val="28"/>
        </w:rPr>
      </w:pPr>
      <w:r w:rsidRPr="00163ED7">
        <w:rPr>
          <w:rFonts w:ascii="Times New Roman" w:hAnsi="Times New Roman"/>
          <w:sz w:val="28"/>
          <w:szCs w:val="28"/>
        </w:rPr>
        <w:t>Приложения</w:t>
      </w:r>
    </w:p>
    <w:p w:rsidR="00163ED7" w:rsidRDefault="00163ED7" w:rsidP="00504813">
      <w:pPr>
        <w:pStyle w:val="1"/>
        <w:shd w:val="clear" w:color="auto" w:fill="FFFFFF"/>
        <w:spacing w:before="0" w:beforeAutospacing="0" w:after="0" w:afterAutospacing="0" w:line="408" w:lineRule="atLeast"/>
        <w:jc w:val="both"/>
        <w:rPr>
          <w:bCs w:val="0"/>
          <w:sz w:val="28"/>
          <w:szCs w:val="28"/>
        </w:rPr>
      </w:pPr>
    </w:p>
    <w:p w:rsidR="00504813" w:rsidRPr="00504813" w:rsidRDefault="00504813" w:rsidP="00504813">
      <w:pPr>
        <w:pStyle w:val="1"/>
        <w:shd w:val="clear" w:color="auto" w:fill="FFFFFF"/>
        <w:spacing w:before="0" w:beforeAutospacing="0" w:after="0" w:afterAutospacing="0" w:line="408" w:lineRule="atLeast"/>
        <w:jc w:val="both"/>
        <w:rPr>
          <w:bCs w:val="0"/>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FF247C" w:rsidRDefault="00FF247C" w:rsidP="00C8440E">
      <w:pPr>
        <w:shd w:val="clear" w:color="auto" w:fill="FFFFFF"/>
        <w:suppressAutoHyphens w:val="0"/>
        <w:spacing w:before="136" w:after="136" w:line="265" w:lineRule="atLeast"/>
        <w:jc w:val="center"/>
        <w:rPr>
          <w:rFonts w:ascii="Times New Roman" w:hAnsi="Times New Roman"/>
          <w:b/>
          <w:sz w:val="28"/>
          <w:szCs w:val="28"/>
        </w:rPr>
      </w:pPr>
    </w:p>
    <w:p w:rsidR="00163ED7" w:rsidRDefault="00163ED7" w:rsidP="00504813">
      <w:pPr>
        <w:shd w:val="clear" w:color="auto" w:fill="FFFFFF"/>
        <w:suppressAutoHyphens w:val="0"/>
        <w:spacing w:before="136" w:after="136" w:line="265" w:lineRule="atLeast"/>
        <w:rPr>
          <w:rFonts w:ascii="Times New Roman" w:hAnsi="Times New Roman"/>
          <w:b/>
          <w:sz w:val="28"/>
          <w:szCs w:val="28"/>
        </w:rPr>
      </w:pPr>
    </w:p>
    <w:p w:rsidR="006C31E4" w:rsidRDefault="00B96B31" w:rsidP="00C8440E">
      <w:pPr>
        <w:shd w:val="clear" w:color="auto" w:fill="FFFFFF"/>
        <w:suppressAutoHyphens w:val="0"/>
        <w:spacing w:before="136" w:after="136" w:line="265" w:lineRule="atLeast"/>
        <w:jc w:val="center"/>
        <w:rPr>
          <w:rFonts w:ascii="Times New Roman" w:hAnsi="Times New Roman"/>
          <w:b/>
          <w:sz w:val="28"/>
          <w:szCs w:val="28"/>
        </w:rPr>
      </w:pPr>
      <w:r w:rsidRPr="00E7241D">
        <w:rPr>
          <w:rFonts w:ascii="Times New Roman" w:hAnsi="Times New Roman"/>
          <w:b/>
          <w:sz w:val="28"/>
          <w:szCs w:val="28"/>
        </w:rPr>
        <w:lastRenderedPageBreak/>
        <w:t>Введение</w:t>
      </w:r>
    </w:p>
    <w:p w:rsidR="006E7F0E" w:rsidRPr="006E7F0E" w:rsidRDefault="006E7F0E" w:rsidP="006E7F0E">
      <w:pPr>
        <w:shd w:val="clear" w:color="auto" w:fill="FFFFFF"/>
        <w:suppressAutoHyphens w:val="0"/>
        <w:spacing w:after="0" w:line="240" w:lineRule="auto"/>
        <w:jc w:val="right"/>
        <w:rPr>
          <w:rFonts w:ascii="Times New Roman" w:hAnsi="Times New Roman"/>
          <w:i/>
          <w:sz w:val="24"/>
          <w:szCs w:val="24"/>
        </w:rPr>
      </w:pPr>
      <w:r w:rsidRPr="006E7F0E">
        <w:rPr>
          <w:rFonts w:ascii="Times New Roman" w:hAnsi="Times New Roman"/>
          <w:i/>
          <w:sz w:val="24"/>
          <w:szCs w:val="24"/>
        </w:rPr>
        <w:t>«Самая лучшая игрушка для детей – кучка песка!»</w:t>
      </w:r>
    </w:p>
    <w:p w:rsidR="006E7F0E" w:rsidRDefault="006E7F0E" w:rsidP="006E7F0E">
      <w:pPr>
        <w:shd w:val="clear" w:color="auto" w:fill="FFFFFF"/>
        <w:suppressAutoHyphens w:val="0"/>
        <w:spacing w:after="0" w:line="240" w:lineRule="auto"/>
        <w:jc w:val="right"/>
        <w:rPr>
          <w:rFonts w:ascii="Times New Roman" w:hAnsi="Times New Roman"/>
          <w:i/>
          <w:sz w:val="24"/>
          <w:szCs w:val="24"/>
        </w:rPr>
      </w:pPr>
      <w:r w:rsidRPr="006E7F0E">
        <w:rPr>
          <w:rFonts w:ascii="Times New Roman" w:hAnsi="Times New Roman"/>
          <w:i/>
          <w:sz w:val="24"/>
          <w:szCs w:val="24"/>
        </w:rPr>
        <w:t>К.Д. Ушинский</w:t>
      </w:r>
    </w:p>
    <w:p w:rsidR="006E7F0E" w:rsidRPr="006E7F0E" w:rsidRDefault="006E7F0E" w:rsidP="006E7F0E">
      <w:pPr>
        <w:shd w:val="clear" w:color="auto" w:fill="FFFFFF"/>
        <w:suppressAutoHyphens w:val="0"/>
        <w:spacing w:after="0" w:line="240" w:lineRule="auto"/>
        <w:jc w:val="right"/>
        <w:rPr>
          <w:rFonts w:ascii="Times New Roman" w:hAnsi="Times New Roman"/>
          <w:i/>
          <w:color w:val="FF0000"/>
          <w:sz w:val="24"/>
          <w:szCs w:val="24"/>
        </w:rPr>
      </w:pPr>
    </w:p>
    <w:p w:rsidR="004061B4" w:rsidRDefault="006C31E4" w:rsidP="00382747">
      <w:pPr>
        <w:spacing w:after="0"/>
        <w:ind w:firstLine="708"/>
        <w:jc w:val="both"/>
        <w:rPr>
          <w:rFonts w:ascii="Times New Roman" w:hAnsi="Times New Roman"/>
          <w:sz w:val="28"/>
          <w:szCs w:val="28"/>
        </w:rPr>
      </w:pPr>
      <w:r w:rsidRPr="00E7241D">
        <w:rPr>
          <w:rFonts w:ascii="Times New Roman" w:hAnsi="Times New Roman"/>
          <w:sz w:val="28"/>
          <w:szCs w:val="28"/>
        </w:rPr>
        <w:t>Сегодня мы живем в очень непростом мире. Жизнь ставит нас в сложные ситуации, требующие адекватных решений. Только уверенны</w:t>
      </w:r>
      <w:r w:rsidR="00EA34F4" w:rsidRPr="00E7241D">
        <w:rPr>
          <w:rFonts w:ascii="Times New Roman" w:hAnsi="Times New Roman"/>
          <w:sz w:val="28"/>
          <w:szCs w:val="28"/>
        </w:rPr>
        <w:t>й</w:t>
      </w:r>
      <w:r w:rsidRPr="00E7241D">
        <w:rPr>
          <w:rFonts w:ascii="Times New Roman" w:hAnsi="Times New Roman"/>
          <w:sz w:val="28"/>
          <w:szCs w:val="28"/>
        </w:rPr>
        <w:t xml:space="preserve"> в себе, в своих возможностях</w:t>
      </w:r>
      <w:r w:rsidR="006E7F0E">
        <w:rPr>
          <w:rFonts w:ascii="Times New Roman" w:hAnsi="Times New Roman"/>
          <w:sz w:val="28"/>
          <w:szCs w:val="28"/>
        </w:rPr>
        <w:t>,</w:t>
      </w:r>
      <w:r w:rsidRPr="00E7241D">
        <w:rPr>
          <w:rFonts w:ascii="Times New Roman" w:hAnsi="Times New Roman"/>
          <w:sz w:val="28"/>
          <w:szCs w:val="28"/>
        </w:rPr>
        <w:t xml:space="preserve"> человек может добиваться высоких результатов, развивать творческие способности и активно самовыражаться</w:t>
      </w:r>
      <w:r w:rsidRPr="00382747">
        <w:rPr>
          <w:rFonts w:ascii="Times New Roman" w:hAnsi="Times New Roman"/>
          <w:sz w:val="28"/>
          <w:szCs w:val="28"/>
        </w:rPr>
        <w:t>.</w:t>
      </w:r>
      <w:r w:rsidR="00247B06" w:rsidRPr="00382747">
        <w:rPr>
          <w:rFonts w:ascii="Times New Roman" w:hAnsi="Times New Roman"/>
          <w:sz w:val="28"/>
          <w:szCs w:val="28"/>
        </w:rPr>
        <w:t xml:space="preserve"> </w:t>
      </w:r>
      <w:r w:rsidR="00247B06" w:rsidRPr="00382747">
        <w:rPr>
          <w:rStyle w:val="c2"/>
          <w:rFonts w:ascii="Times New Roman" w:hAnsi="Times New Roman"/>
          <w:sz w:val="28"/>
          <w:szCs w:val="28"/>
        </w:rPr>
        <w:t>Продолжительные исследования учёных последних лет доказывают, что дети способны к обучению</w:t>
      </w:r>
      <w:r w:rsidR="006E7F0E">
        <w:rPr>
          <w:rStyle w:val="c2"/>
          <w:rFonts w:ascii="Times New Roman" w:hAnsi="Times New Roman"/>
          <w:sz w:val="28"/>
          <w:szCs w:val="28"/>
        </w:rPr>
        <w:t xml:space="preserve"> с раннего возраста</w:t>
      </w:r>
      <w:r w:rsidR="00247B06" w:rsidRPr="00382747">
        <w:rPr>
          <w:rStyle w:val="c2"/>
          <w:rFonts w:ascii="Times New Roman" w:hAnsi="Times New Roman"/>
          <w:sz w:val="28"/>
          <w:szCs w:val="28"/>
        </w:rPr>
        <w:t>.</w:t>
      </w:r>
      <w:r w:rsidR="00382747" w:rsidRPr="00382747">
        <w:rPr>
          <w:rStyle w:val="c2"/>
          <w:rFonts w:ascii="Times New Roman" w:hAnsi="Times New Roman"/>
          <w:sz w:val="28"/>
          <w:szCs w:val="28"/>
        </w:rPr>
        <w:t xml:space="preserve"> </w:t>
      </w:r>
      <w:r w:rsidR="004061B4" w:rsidRPr="00382747">
        <w:rPr>
          <w:rFonts w:ascii="Times New Roman" w:hAnsi="Times New Roman"/>
          <w:sz w:val="28"/>
          <w:szCs w:val="28"/>
        </w:rPr>
        <w:t>Сегодня</w:t>
      </w:r>
      <w:r w:rsidR="00382747" w:rsidRPr="00382747">
        <w:rPr>
          <w:rFonts w:ascii="Times New Roman" w:hAnsi="Times New Roman"/>
          <w:sz w:val="28"/>
          <w:szCs w:val="28"/>
        </w:rPr>
        <w:t xml:space="preserve"> возможно развитие</w:t>
      </w:r>
      <w:r w:rsidR="006E7F0E">
        <w:rPr>
          <w:rFonts w:ascii="Times New Roman" w:hAnsi="Times New Roman"/>
          <w:sz w:val="28"/>
          <w:szCs w:val="28"/>
        </w:rPr>
        <w:t xml:space="preserve"> малыша</w:t>
      </w:r>
      <w:r w:rsidR="00382747" w:rsidRPr="00382747">
        <w:rPr>
          <w:rFonts w:ascii="Times New Roman" w:hAnsi="Times New Roman"/>
          <w:sz w:val="28"/>
          <w:szCs w:val="28"/>
        </w:rPr>
        <w:t xml:space="preserve"> не только в условиях дошкольного образовательного учреждения и семьи, но и в учреждениях</w:t>
      </w:r>
      <w:r w:rsidR="004061B4" w:rsidRPr="00382747">
        <w:rPr>
          <w:rFonts w:ascii="Times New Roman" w:hAnsi="Times New Roman"/>
          <w:sz w:val="28"/>
          <w:szCs w:val="28"/>
        </w:rPr>
        <w:t xml:space="preserve"> дополнительно</w:t>
      </w:r>
      <w:r w:rsidR="00382747" w:rsidRPr="00382747">
        <w:rPr>
          <w:rFonts w:ascii="Times New Roman" w:hAnsi="Times New Roman"/>
          <w:sz w:val="28"/>
          <w:szCs w:val="28"/>
        </w:rPr>
        <w:t>го</w:t>
      </w:r>
      <w:r w:rsidR="004061B4" w:rsidRPr="00382747">
        <w:rPr>
          <w:rFonts w:ascii="Times New Roman" w:hAnsi="Times New Roman"/>
          <w:sz w:val="28"/>
          <w:szCs w:val="28"/>
        </w:rPr>
        <w:t xml:space="preserve"> образовани</w:t>
      </w:r>
      <w:r w:rsidR="00382747" w:rsidRPr="00382747">
        <w:rPr>
          <w:rFonts w:ascii="Times New Roman" w:hAnsi="Times New Roman"/>
          <w:sz w:val="28"/>
          <w:szCs w:val="28"/>
        </w:rPr>
        <w:t>я</w:t>
      </w:r>
      <w:r w:rsidR="004061B4" w:rsidRPr="00382747">
        <w:rPr>
          <w:rFonts w:ascii="Times New Roman" w:hAnsi="Times New Roman"/>
          <w:sz w:val="28"/>
          <w:szCs w:val="28"/>
        </w:rPr>
        <w:t xml:space="preserve"> детей</w:t>
      </w:r>
      <w:r w:rsidR="00382747" w:rsidRPr="00382747">
        <w:rPr>
          <w:rFonts w:ascii="Times New Roman" w:hAnsi="Times New Roman"/>
          <w:sz w:val="28"/>
          <w:szCs w:val="28"/>
        </w:rPr>
        <w:t>.</w:t>
      </w:r>
      <w:r w:rsidR="004061B4" w:rsidRPr="00382747">
        <w:rPr>
          <w:rFonts w:ascii="Times New Roman" w:hAnsi="Times New Roman"/>
          <w:sz w:val="28"/>
          <w:szCs w:val="28"/>
        </w:rPr>
        <w:t xml:space="preserve"> </w:t>
      </w:r>
      <w:r w:rsidR="00382747" w:rsidRPr="00382747">
        <w:rPr>
          <w:rFonts w:ascii="Times New Roman" w:hAnsi="Times New Roman"/>
          <w:sz w:val="28"/>
          <w:szCs w:val="28"/>
        </w:rPr>
        <w:t xml:space="preserve">Они </w:t>
      </w:r>
      <w:r w:rsidR="004061B4" w:rsidRPr="00382747">
        <w:rPr>
          <w:rFonts w:ascii="Times New Roman" w:hAnsi="Times New Roman"/>
          <w:sz w:val="28"/>
          <w:szCs w:val="28"/>
        </w:rPr>
        <w:t>по праву рассматрива</w:t>
      </w:r>
      <w:r w:rsidR="00382747" w:rsidRPr="00382747">
        <w:rPr>
          <w:rFonts w:ascii="Times New Roman" w:hAnsi="Times New Roman"/>
          <w:sz w:val="28"/>
          <w:szCs w:val="28"/>
        </w:rPr>
        <w:t>ю</w:t>
      </w:r>
      <w:r w:rsidR="004061B4" w:rsidRPr="00382747">
        <w:rPr>
          <w:rFonts w:ascii="Times New Roman" w:hAnsi="Times New Roman"/>
          <w:sz w:val="28"/>
          <w:szCs w:val="28"/>
        </w:rPr>
        <w:t xml:space="preserve">тся как важнейшая составляющая образовательного пространства, сложившегося в современном российском обществе. </w:t>
      </w:r>
    </w:p>
    <w:p w:rsidR="006E7F0E" w:rsidRPr="00C745CA" w:rsidRDefault="00766226" w:rsidP="00C745CA">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 xml:space="preserve">Новые стандарты образования побуждают педагогов дополнительного образования к поиску инновационных, интересных методов и </w:t>
      </w:r>
      <w:r w:rsidR="00E7018B" w:rsidRPr="00E7241D">
        <w:rPr>
          <w:rFonts w:ascii="Times New Roman" w:eastAsia="Times New Roman" w:hAnsi="Times New Roman"/>
          <w:sz w:val="28"/>
          <w:szCs w:val="28"/>
          <w:lang w:eastAsia="ru-RU"/>
        </w:rPr>
        <w:t>технологий в работе с детьми.</w:t>
      </w:r>
      <w:r w:rsidR="003E1473" w:rsidRPr="00C913F1">
        <w:rPr>
          <w:rFonts w:ascii="Times New Roman" w:eastAsia="Times New Roman" w:hAnsi="Times New Roman"/>
          <w:color w:val="FF0000"/>
          <w:sz w:val="28"/>
          <w:szCs w:val="28"/>
          <w:lang w:eastAsia="ru-RU"/>
        </w:rPr>
        <w:t xml:space="preserve"> </w:t>
      </w:r>
      <w:r w:rsidR="008049C6" w:rsidRPr="00C745CA">
        <w:rPr>
          <w:rFonts w:ascii="Times New Roman" w:eastAsia="Times New Roman" w:hAnsi="Times New Roman"/>
          <w:sz w:val="28"/>
          <w:szCs w:val="28"/>
          <w:lang w:eastAsia="ru-RU"/>
        </w:rPr>
        <w:t>Педагоги структурного подразделения «Малыш</w:t>
      </w:r>
      <w:r w:rsidR="00C745CA" w:rsidRPr="00C745CA">
        <w:rPr>
          <w:rFonts w:ascii="Times New Roman" w:eastAsia="Times New Roman" w:hAnsi="Times New Roman"/>
          <w:sz w:val="28"/>
          <w:szCs w:val="28"/>
          <w:lang w:eastAsia="ru-RU"/>
        </w:rPr>
        <w:t>кина школа» Центра внешкольной работы идут в ногу со временем и</w:t>
      </w:r>
      <w:r w:rsidR="00C745CA">
        <w:rPr>
          <w:rFonts w:ascii="Times New Roman" w:eastAsia="Times New Roman" w:hAnsi="Times New Roman"/>
          <w:sz w:val="28"/>
          <w:szCs w:val="28"/>
          <w:lang w:eastAsia="ru-RU"/>
        </w:rPr>
        <w:t xml:space="preserve">, </w:t>
      </w:r>
      <w:r w:rsidR="00C745CA" w:rsidRPr="00C745CA">
        <w:rPr>
          <w:rFonts w:ascii="Times New Roman" w:eastAsia="Times New Roman" w:hAnsi="Times New Roman"/>
          <w:sz w:val="28"/>
          <w:szCs w:val="28"/>
          <w:lang w:eastAsia="ru-RU"/>
        </w:rPr>
        <w:t xml:space="preserve"> в</w:t>
      </w:r>
      <w:r w:rsidR="00C913F1" w:rsidRPr="00C745CA">
        <w:rPr>
          <w:rFonts w:ascii="Times New Roman" w:hAnsi="Times New Roman"/>
          <w:sz w:val="28"/>
          <w:szCs w:val="28"/>
        </w:rPr>
        <w:t xml:space="preserve"> связи с вышесказанным</w:t>
      </w:r>
      <w:r w:rsidR="00C745CA">
        <w:rPr>
          <w:rFonts w:ascii="Times New Roman" w:hAnsi="Times New Roman"/>
          <w:sz w:val="28"/>
          <w:szCs w:val="28"/>
        </w:rPr>
        <w:t xml:space="preserve">, </w:t>
      </w:r>
      <w:r w:rsidR="00C913F1" w:rsidRPr="00C745CA">
        <w:rPr>
          <w:rFonts w:ascii="Times New Roman" w:hAnsi="Times New Roman"/>
          <w:sz w:val="28"/>
          <w:szCs w:val="28"/>
        </w:rPr>
        <w:t xml:space="preserve"> был сделан в</w:t>
      </w:r>
      <w:r w:rsidR="00B96B31" w:rsidRPr="00C745CA">
        <w:rPr>
          <w:rFonts w:ascii="Times New Roman" w:hAnsi="Times New Roman"/>
          <w:sz w:val="28"/>
          <w:szCs w:val="28"/>
        </w:rPr>
        <w:t>ыбор темы нашей работы</w:t>
      </w:r>
      <w:r w:rsidR="002F64D9" w:rsidRPr="00C745CA">
        <w:rPr>
          <w:rFonts w:ascii="Times New Roman" w:hAnsi="Times New Roman"/>
          <w:sz w:val="28"/>
          <w:szCs w:val="28"/>
        </w:rPr>
        <w:t xml:space="preserve"> «Развитие познавательных процессов детей дошкольног</w:t>
      </w:r>
      <w:r w:rsidR="00C913F1" w:rsidRPr="00C745CA">
        <w:rPr>
          <w:rFonts w:ascii="Times New Roman" w:hAnsi="Times New Roman"/>
          <w:sz w:val="28"/>
          <w:szCs w:val="28"/>
        </w:rPr>
        <w:t>о возраста через игры с песком». М</w:t>
      </w:r>
      <w:r w:rsidR="002F64D9" w:rsidRPr="00C745CA">
        <w:rPr>
          <w:rFonts w:ascii="Times New Roman" w:hAnsi="Times New Roman"/>
          <w:sz w:val="28"/>
          <w:szCs w:val="28"/>
        </w:rPr>
        <w:t xml:space="preserve">ы </w:t>
      </w:r>
      <w:r w:rsidR="00C913F1" w:rsidRPr="00C745CA">
        <w:rPr>
          <w:rFonts w:ascii="Times New Roman" w:hAnsi="Times New Roman"/>
          <w:sz w:val="28"/>
          <w:szCs w:val="28"/>
        </w:rPr>
        <w:t>уверенны</w:t>
      </w:r>
      <w:r w:rsidR="002F64D9" w:rsidRPr="00C745CA">
        <w:rPr>
          <w:rFonts w:ascii="Times New Roman" w:hAnsi="Times New Roman"/>
          <w:sz w:val="28"/>
          <w:szCs w:val="28"/>
        </w:rPr>
        <w:t>, что данный вид занятий является  актуальным, эффективным и перспективным. Ведь и</w:t>
      </w:r>
      <w:r w:rsidR="006E7F0E" w:rsidRPr="00C745CA">
        <w:rPr>
          <w:rFonts w:ascii="Times New Roman" w:hAnsi="Times New Roman"/>
          <w:sz w:val="28"/>
          <w:szCs w:val="28"/>
        </w:rPr>
        <w:t>гры с песком</w:t>
      </w:r>
      <w:r w:rsidR="002F64D9" w:rsidRPr="00C745CA">
        <w:rPr>
          <w:rFonts w:ascii="Times New Roman" w:hAnsi="Times New Roman"/>
          <w:sz w:val="28"/>
          <w:szCs w:val="28"/>
        </w:rPr>
        <w:t xml:space="preserve">  – </w:t>
      </w:r>
      <w:r w:rsidR="006E7F0E" w:rsidRPr="00C745CA">
        <w:rPr>
          <w:rFonts w:ascii="Times New Roman" w:hAnsi="Times New Roman"/>
          <w:sz w:val="28"/>
          <w:szCs w:val="28"/>
        </w:rPr>
        <w:t xml:space="preserve"> одна из форм естественной деятельности ребенка. </w:t>
      </w:r>
      <w:r w:rsidR="002F64D9" w:rsidRPr="00C745CA">
        <w:rPr>
          <w:rFonts w:ascii="Times New Roman" w:hAnsi="Times New Roman"/>
          <w:sz w:val="28"/>
          <w:szCs w:val="28"/>
        </w:rPr>
        <w:t>Они</w:t>
      </w:r>
      <w:r w:rsidR="006E7F0E" w:rsidRPr="00C745CA">
        <w:rPr>
          <w:rFonts w:ascii="Times New Roman" w:hAnsi="Times New Roman"/>
          <w:sz w:val="28"/>
          <w:szCs w:val="28"/>
        </w:rPr>
        <w:t xml:space="preserve"> позитивно влияют на эмоциональное состояние человека, способны стабилизировать его эмоциональное самочувствие. Свойства песка несут в себе некую загадочность и таинственность и способны завораживать человека. Песок как бы "заземляет" негативную энергию. </w:t>
      </w:r>
      <w:proofErr w:type="gramStart"/>
      <w:r w:rsidR="006E7F0E" w:rsidRPr="00C745CA">
        <w:rPr>
          <w:rFonts w:ascii="Times New Roman" w:hAnsi="Times New Roman"/>
          <w:sz w:val="28"/>
          <w:szCs w:val="28"/>
        </w:rPr>
        <w:t>Манипуляции с песком</w:t>
      </w:r>
      <w:r w:rsidR="002F64D9" w:rsidRPr="00C745CA">
        <w:rPr>
          <w:rFonts w:ascii="Times New Roman" w:hAnsi="Times New Roman"/>
          <w:sz w:val="28"/>
          <w:szCs w:val="28"/>
        </w:rPr>
        <w:t xml:space="preserve">, как с мокрым, так и с сухим, </w:t>
      </w:r>
      <w:r w:rsidR="006E7F0E" w:rsidRPr="00C745CA">
        <w:rPr>
          <w:rFonts w:ascii="Times New Roman" w:hAnsi="Times New Roman"/>
          <w:sz w:val="28"/>
          <w:szCs w:val="28"/>
        </w:rPr>
        <w:t>успокаивают импульсивных, чересчур активных детей и раскрепощают зажатых, скованных и тревожных малышей.</w:t>
      </w:r>
      <w:proofErr w:type="gramEnd"/>
      <w:r w:rsidR="006E7F0E" w:rsidRPr="00C745CA">
        <w:rPr>
          <w:rFonts w:ascii="Times New Roman" w:hAnsi="Times New Roman"/>
          <w:sz w:val="28"/>
          <w:szCs w:val="28"/>
        </w:rPr>
        <w:t xml:space="preserve"> Также игры с песком очень полезны для развития мелкой моторики, тактильных ощущений и координации движений. Все это напрямую связано с развитием речи, мышления, внимания, наблюда</w:t>
      </w:r>
      <w:r w:rsidR="002F64D9" w:rsidRPr="00C745CA">
        <w:rPr>
          <w:rFonts w:ascii="Times New Roman" w:hAnsi="Times New Roman"/>
          <w:sz w:val="28"/>
          <w:szCs w:val="28"/>
        </w:rPr>
        <w:t xml:space="preserve">тельности, воображения, памяти, </w:t>
      </w:r>
      <w:r w:rsidR="006E7F0E" w:rsidRPr="00C745CA">
        <w:rPr>
          <w:rFonts w:ascii="Times New Roman" w:hAnsi="Times New Roman"/>
          <w:sz w:val="28"/>
          <w:szCs w:val="28"/>
        </w:rPr>
        <w:t>творческих способностей детей.</w:t>
      </w:r>
    </w:p>
    <w:p w:rsidR="006C31E4" w:rsidRDefault="006C31E4" w:rsidP="006319CE">
      <w:pPr>
        <w:spacing w:after="0"/>
        <w:ind w:firstLine="708"/>
        <w:jc w:val="both"/>
        <w:rPr>
          <w:rFonts w:ascii="Times New Roman" w:hAnsi="Times New Roman"/>
          <w:sz w:val="28"/>
          <w:szCs w:val="28"/>
        </w:rPr>
      </w:pPr>
      <w:r w:rsidRPr="00E7241D">
        <w:rPr>
          <w:rFonts w:ascii="Times New Roman" w:hAnsi="Times New Roman"/>
          <w:sz w:val="28"/>
          <w:szCs w:val="28"/>
        </w:rPr>
        <w:t>Игры с песком имеют большое значение и для поддержания психического здоровья, развития познавательных процессов, влияют на становление всех сторон личности ребенка, формируют гуманное, искреннее отношение к людям и всему живому.</w:t>
      </w:r>
    </w:p>
    <w:p w:rsidR="002F64D9" w:rsidRDefault="002F64D9" w:rsidP="00100388">
      <w:pPr>
        <w:jc w:val="center"/>
        <w:rPr>
          <w:rFonts w:ascii="Times New Roman" w:hAnsi="Times New Roman"/>
          <w:b/>
          <w:sz w:val="28"/>
          <w:szCs w:val="28"/>
        </w:rPr>
      </w:pPr>
    </w:p>
    <w:p w:rsidR="00163ED7" w:rsidRDefault="00163ED7" w:rsidP="00100388">
      <w:pPr>
        <w:jc w:val="center"/>
        <w:rPr>
          <w:rFonts w:ascii="Times New Roman" w:hAnsi="Times New Roman"/>
          <w:b/>
          <w:sz w:val="28"/>
          <w:szCs w:val="28"/>
        </w:rPr>
      </w:pPr>
    </w:p>
    <w:p w:rsidR="00D77FF6" w:rsidRPr="00E7241D" w:rsidRDefault="00100388" w:rsidP="002F64D9">
      <w:pPr>
        <w:spacing w:after="0"/>
        <w:jc w:val="center"/>
        <w:rPr>
          <w:rFonts w:ascii="Times New Roman" w:hAnsi="Times New Roman"/>
          <w:b/>
          <w:sz w:val="28"/>
          <w:szCs w:val="28"/>
        </w:rPr>
      </w:pPr>
      <w:r>
        <w:rPr>
          <w:rFonts w:ascii="Times New Roman" w:hAnsi="Times New Roman"/>
          <w:b/>
          <w:sz w:val="28"/>
          <w:szCs w:val="28"/>
        </w:rPr>
        <w:lastRenderedPageBreak/>
        <w:t xml:space="preserve">Основная часть </w:t>
      </w:r>
    </w:p>
    <w:p w:rsidR="00A25AFC" w:rsidRPr="00E7241D" w:rsidRDefault="00A25AFC" w:rsidP="002F64D9">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 xml:space="preserve">Сегодня игра с песком или песочная терапия, становится все более популярной в психологической, психотерапевтической и педагогической практике. </w:t>
      </w:r>
    </w:p>
    <w:p w:rsidR="00A25AFC" w:rsidRPr="00E7241D" w:rsidRDefault="00A25AFC" w:rsidP="006319CE">
      <w:pPr>
        <w:suppressAutoHyphens w:val="0"/>
        <w:spacing w:after="0"/>
        <w:jc w:val="both"/>
        <w:rPr>
          <w:rFonts w:ascii="Times New Roman" w:eastAsia="Times New Roman" w:hAnsi="Times New Roman"/>
          <w:b/>
          <w:bCs/>
          <w:sz w:val="28"/>
          <w:szCs w:val="28"/>
          <w:lang w:eastAsia="ru-RU"/>
        </w:rPr>
      </w:pPr>
      <w:r w:rsidRPr="00E7241D">
        <w:rPr>
          <w:rFonts w:ascii="Times New Roman" w:eastAsia="Times New Roman" w:hAnsi="Times New Roman"/>
          <w:sz w:val="28"/>
          <w:szCs w:val="28"/>
          <w:lang w:eastAsia="ru-RU"/>
        </w:rPr>
        <w:t>В песочн</w:t>
      </w:r>
      <w:r w:rsidR="00E670A7" w:rsidRPr="00E7241D">
        <w:rPr>
          <w:rFonts w:ascii="Times New Roman" w:eastAsia="Times New Roman" w:hAnsi="Times New Roman"/>
          <w:sz w:val="28"/>
          <w:szCs w:val="28"/>
          <w:lang w:eastAsia="ru-RU"/>
        </w:rPr>
        <w:t>ых играх</w:t>
      </w:r>
      <w:r w:rsidRPr="00E7241D">
        <w:rPr>
          <w:rFonts w:ascii="Times New Roman" w:eastAsia="Times New Roman" w:hAnsi="Times New Roman"/>
          <w:sz w:val="28"/>
          <w:szCs w:val="28"/>
          <w:lang w:eastAsia="ru-RU"/>
        </w:rPr>
        <w:t xml:space="preserve"> </w:t>
      </w:r>
      <w:r w:rsidR="002F64D9">
        <w:rPr>
          <w:rFonts w:ascii="Times New Roman" w:eastAsia="Times New Roman" w:hAnsi="Times New Roman"/>
          <w:sz w:val="28"/>
          <w:szCs w:val="28"/>
          <w:lang w:eastAsia="ru-RU"/>
        </w:rPr>
        <w:t>есть</w:t>
      </w:r>
      <w:r w:rsidRPr="00E7241D">
        <w:rPr>
          <w:rFonts w:ascii="Times New Roman" w:eastAsia="Times New Roman" w:hAnsi="Times New Roman"/>
          <w:sz w:val="28"/>
          <w:szCs w:val="28"/>
          <w:lang w:eastAsia="ru-RU"/>
        </w:rPr>
        <w:t xml:space="preserve"> мощный ресурс для развивающей и образовательной работы.</w:t>
      </w:r>
      <w:r w:rsidR="00E670A7" w:rsidRPr="00E7241D">
        <w:rPr>
          <w:rFonts w:ascii="Times New Roman" w:eastAsia="Times New Roman" w:hAnsi="Times New Roman"/>
          <w:sz w:val="28"/>
          <w:szCs w:val="28"/>
          <w:lang w:eastAsia="ru-RU"/>
        </w:rPr>
        <w:t xml:space="preserve"> </w:t>
      </w:r>
      <w:r w:rsidR="002F64D9">
        <w:rPr>
          <w:rFonts w:ascii="Times New Roman" w:eastAsia="Times New Roman" w:hAnsi="Times New Roman"/>
          <w:sz w:val="28"/>
          <w:szCs w:val="28"/>
          <w:lang w:eastAsia="ru-RU"/>
        </w:rPr>
        <w:t>П</w:t>
      </w:r>
      <w:r w:rsidR="003E1473" w:rsidRPr="00E7241D">
        <w:rPr>
          <w:rFonts w:ascii="Times New Roman" w:eastAsia="Times New Roman" w:hAnsi="Times New Roman"/>
          <w:sz w:val="28"/>
          <w:szCs w:val="28"/>
          <w:lang w:eastAsia="ru-RU"/>
        </w:rPr>
        <w:t>есочные игры</w:t>
      </w:r>
      <w:r w:rsidRPr="00E7241D">
        <w:rPr>
          <w:rFonts w:ascii="Times New Roman" w:eastAsia="Times New Roman" w:hAnsi="Times New Roman"/>
          <w:sz w:val="28"/>
          <w:szCs w:val="28"/>
          <w:lang w:eastAsia="ru-RU"/>
        </w:rPr>
        <w:t xml:space="preserve"> помогают стабилизировать эмоциональное состояние ребенка, развить не только тактильно-кинестетические ощущения, но и способствуют развитию речи, произвольного внимания и памяти. </w:t>
      </w:r>
    </w:p>
    <w:p w:rsidR="006C31E4" w:rsidRPr="00E7241D" w:rsidRDefault="006C31E4" w:rsidP="006319CE">
      <w:pPr>
        <w:spacing w:after="0"/>
        <w:jc w:val="both"/>
        <w:rPr>
          <w:rFonts w:ascii="Times New Roman" w:hAnsi="Times New Roman"/>
          <w:b/>
          <w:sz w:val="28"/>
          <w:szCs w:val="28"/>
        </w:rPr>
      </w:pPr>
      <w:r w:rsidRPr="00E7241D">
        <w:rPr>
          <w:rFonts w:ascii="Times New Roman" w:hAnsi="Times New Roman"/>
          <w:sz w:val="28"/>
          <w:szCs w:val="28"/>
        </w:rPr>
        <w:t>Дети очень любят играть с песком и водой. Поэтому именно в дошкольном возрасте этим играм необходимо уделять большое внимание. Ни один дидактический материал не сравниться с природным материалом по разнообразию и силе разви</w:t>
      </w:r>
      <w:r w:rsidR="00E670A7" w:rsidRPr="00E7241D">
        <w:rPr>
          <w:rFonts w:ascii="Times New Roman" w:hAnsi="Times New Roman"/>
          <w:sz w:val="28"/>
          <w:szCs w:val="28"/>
        </w:rPr>
        <w:t xml:space="preserve">вающего воздействия на ребёнка, который </w:t>
      </w:r>
      <w:r w:rsidRPr="00E7241D">
        <w:rPr>
          <w:rFonts w:ascii="Times New Roman" w:hAnsi="Times New Roman"/>
          <w:sz w:val="28"/>
          <w:szCs w:val="28"/>
        </w:rPr>
        <w:t>с помощью органов чувств воспринимает свойств</w:t>
      </w:r>
      <w:r w:rsidR="00E670A7" w:rsidRPr="00E7241D">
        <w:rPr>
          <w:rFonts w:ascii="Times New Roman" w:hAnsi="Times New Roman"/>
          <w:sz w:val="28"/>
          <w:szCs w:val="28"/>
        </w:rPr>
        <w:t>а</w:t>
      </w:r>
      <w:r w:rsidRPr="00E7241D">
        <w:rPr>
          <w:rFonts w:ascii="Times New Roman" w:hAnsi="Times New Roman"/>
          <w:sz w:val="28"/>
          <w:szCs w:val="28"/>
        </w:rPr>
        <w:t xml:space="preserve"> объектов: форму, величину, звуки, оттенки, пространственное расположение. У </w:t>
      </w:r>
      <w:r w:rsidR="00DB59A0" w:rsidRPr="00E7241D">
        <w:rPr>
          <w:rFonts w:ascii="Times New Roman" w:hAnsi="Times New Roman"/>
          <w:sz w:val="28"/>
          <w:szCs w:val="28"/>
        </w:rPr>
        <w:t>малыша</w:t>
      </w:r>
      <w:r w:rsidRPr="00E7241D">
        <w:rPr>
          <w:rFonts w:ascii="Times New Roman" w:hAnsi="Times New Roman"/>
          <w:sz w:val="28"/>
          <w:szCs w:val="28"/>
        </w:rPr>
        <w:t xml:space="preserve"> формируются конкретные первоначальные и яркие представления о природе, которые в дальнейшем помогут ему увидеть и понять связи и отношения природных явлений, значительно расширят игровой опыт ребёнка и обогатят его словарный запас.</w:t>
      </w:r>
    </w:p>
    <w:p w:rsidR="00B96B31" w:rsidRPr="00E7241D" w:rsidRDefault="00B96B31" w:rsidP="006319CE">
      <w:pPr>
        <w:suppressAutoHyphens w:val="0"/>
        <w:spacing w:after="0"/>
        <w:jc w:val="both"/>
        <w:rPr>
          <w:rFonts w:ascii="Times New Roman" w:eastAsia="Times New Roman" w:hAnsi="Times New Roman"/>
          <w:b/>
          <w:sz w:val="28"/>
          <w:szCs w:val="28"/>
          <w:lang w:eastAsia="ru-RU"/>
        </w:rPr>
      </w:pPr>
    </w:p>
    <w:p w:rsidR="005A0BB8" w:rsidRPr="00E7241D" w:rsidRDefault="005A0BB8" w:rsidP="002F64D9">
      <w:pPr>
        <w:suppressAutoHyphens w:val="0"/>
        <w:spacing w:after="0"/>
        <w:jc w:val="center"/>
        <w:rPr>
          <w:rFonts w:ascii="Times New Roman" w:eastAsia="Times New Roman" w:hAnsi="Times New Roman"/>
          <w:sz w:val="28"/>
          <w:szCs w:val="28"/>
          <w:lang w:eastAsia="ru-RU"/>
        </w:rPr>
      </w:pPr>
      <w:r w:rsidRPr="00E7241D">
        <w:rPr>
          <w:rFonts w:ascii="Times New Roman" w:eastAsia="Times New Roman" w:hAnsi="Times New Roman"/>
          <w:b/>
          <w:sz w:val="28"/>
          <w:szCs w:val="28"/>
          <w:lang w:eastAsia="ru-RU"/>
        </w:rPr>
        <w:t>История метода и современные тенденции</w:t>
      </w:r>
    </w:p>
    <w:p w:rsidR="005A0BB8" w:rsidRPr="00E7241D" w:rsidRDefault="005A0BB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Ис</w:t>
      </w:r>
      <w:r w:rsidR="006D1EE5" w:rsidRPr="00E7241D">
        <w:rPr>
          <w:rFonts w:ascii="Times New Roman" w:eastAsia="Times New Roman" w:hAnsi="Times New Roman"/>
          <w:sz w:val="28"/>
          <w:szCs w:val="28"/>
          <w:lang w:eastAsia="ru-RU"/>
        </w:rPr>
        <w:t>тория использования</w:t>
      </w:r>
      <w:r w:rsidRPr="00E7241D">
        <w:rPr>
          <w:rFonts w:ascii="Times New Roman" w:eastAsia="Times New Roman" w:hAnsi="Times New Roman"/>
          <w:sz w:val="28"/>
          <w:szCs w:val="28"/>
          <w:lang w:eastAsia="ru-RU"/>
        </w:rPr>
        <w:t xml:space="preserve"> песка </w:t>
      </w:r>
      <w:r w:rsidR="006D1EE5" w:rsidRPr="00E7241D">
        <w:rPr>
          <w:rFonts w:ascii="Times New Roman" w:eastAsia="Times New Roman" w:hAnsi="Times New Roman"/>
          <w:sz w:val="28"/>
          <w:szCs w:val="28"/>
          <w:lang w:eastAsia="ru-RU"/>
        </w:rPr>
        <w:t>человеком уходит далеко в прошлое</w:t>
      </w:r>
      <w:r w:rsidRPr="00E7241D">
        <w:rPr>
          <w:rFonts w:ascii="Times New Roman" w:eastAsia="Times New Roman" w:hAnsi="Times New Roman"/>
          <w:sz w:val="28"/>
          <w:szCs w:val="28"/>
          <w:lang w:eastAsia="ru-RU"/>
        </w:rPr>
        <w:t>. Древние племена чертили защитные круги на земле и создавали различные рисунки на песке. Историческими и культурными параллелями песочной терапии являются рисунки на песке племен Навахо. В практике индейцев эти изображения используются в церемониях излечения, для предсказаний, изгнания нечистой силы и других целей.</w:t>
      </w:r>
    </w:p>
    <w:p w:rsidR="005A0BB8" w:rsidRPr="00E7241D" w:rsidRDefault="005A0BB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 xml:space="preserve">Тибетские монахи издревле и по сей день практикуют создание из разноцветного песка в течение нескольких недель магических кругов – </w:t>
      </w:r>
      <w:proofErr w:type="spellStart"/>
      <w:r w:rsidRPr="00E7241D">
        <w:rPr>
          <w:rFonts w:ascii="Times New Roman" w:eastAsia="Times New Roman" w:hAnsi="Times New Roman"/>
          <w:sz w:val="28"/>
          <w:szCs w:val="28"/>
          <w:lang w:eastAsia="ru-RU"/>
        </w:rPr>
        <w:t>мандал</w:t>
      </w:r>
      <w:proofErr w:type="spellEnd"/>
      <w:r w:rsidRPr="00E7241D">
        <w:rPr>
          <w:rFonts w:ascii="Times New Roman" w:eastAsia="Times New Roman" w:hAnsi="Times New Roman"/>
          <w:sz w:val="28"/>
          <w:szCs w:val="28"/>
          <w:lang w:eastAsia="ru-RU"/>
        </w:rPr>
        <w:t xml:space="preserve"> – для достижения совершенства и духовной гармонии.</w:t>
      </w:r>
    </w:p>
    <w:p w:rsidR="005A0BB8" w:rsidRPr="00E7241D" w:rsidRDefault="005A0BB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В Китае, Индии и Японии сосуды с песком размещают около входа в дом. Каждый входящий и выходящий опускает руки в песок, чтобы очиститься от дурных мыслей и опасных чувств. Песок имеет очищающие энергетику свойства.</w:t>
      </w:r>
    </w:p>
    <w:p w:rsidR="005A0BB8" w:rsidRPr="00E7241D" w:rsidRDefault="005A0BB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 xml:space="preserve">Началом использования подноса с песком в психологической практике принято считать конец 1920-х годов. Впервые в качестве “средства лечения” песок открыл швейцарский психоаналитик К.Г. Юнг. Он утверждал, что “часто руки знают, как распутать то, над чем тщетно бьется разум”. А фигурки и замки из песка, созданные спонтанно, – это как раз те символы, с </w:t>
      </w:r>
      <w:r w:rsidRPr="00E7241D">
        <w:rPr>
          <w:rFonts w:ascii="Times New Roman" w:eastAsia="Times New Roman" w:hAnsi="Times New Roman"/>
          <w:sz w:val="28"/>
          <w:szCs w:val="28"/>
          <w:lang w:eastAsia="ru-RU"/>
        </w:rPr>
        <w:lastRenderedPageBreak/>
        <w:t xml:space="preserve">помощью которых с нами говорит наше бессознательное, показывая разуму возможности </w:t>
      </w:r>
      <w:proofErr w:type="spellStart"/>
      <w:r w:rsidRPr="00E7241D">
        <w:rPr>
          <w:rFonts w:ascii="Times New Roman" w:eastAsia="Times New Roman" w:hAnsi="Times New Roman"/>
          <w:sz w:val="28"/>
          <w:szCs w:val="28"/>
          <w:lang w:eastAsia="ru-RU"/>
        </w:rPr>
        <w:t>самоисцеления</w:t>
      </w:r>
      <w:proofErr w:type="spellEnd"/>
      <w:r w:rsidRPr="00E7241D">
        <w:rPr>
          <w:rFonts w:ascii="Times New Roman" w:eastAsia="Times New Roman" w:hAnsi="Times New Roman"/>
          <w:sz w:val="28"/>
          <w:szCs w:val="28"/>
          <w:lang w:eastAsia="ru-RU"/>
        </w:rPr>
        <w:t>.</w:t>
      </w:r>
    </w:p>
    <w:p w:rsidR="005A0BB8" w:rsidRPr="00E7241D" w:rsidRDefault="005A0BB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 xml:space="preserve">В 1920-х годах детский врач Маргарет </w:t>
      </w:r>
      <w:proofErr w:type="spellStart"/>
      <w:r w:rsidRPr="00E7241D">
        <w:rPr>
          <w:rFonts w:ascii="Times New Roman" w:eastAsia="Times New Roman" w:hAnsi="Times New Roman"/>
          <w:sz w:val="28"/>
          <w:szCs w:val="28"/>
          <w:lang w:eastAsia="ru-RU"/>
        </w:rPr>
        <w:t>Ловенфельд</w:t>
      </w:r>
      <w:proofErr w:type="spellEnd"/>
      <w:r w:rsidRPr="00E7241D">
        <w:rPr>
          <w:rFonts w:ascii="Times New Roman" w:eastAsia="Times New Roman" w:hAnsi="Times New Roman"/>
          <w:sz w:val="28"/>
          <w:szCs w:val="28"/>
          <w:lang w:eastAsia="ru-RU"/>
        </w:rPr>
        <w:t xml:space="preserve"> в институте детской психологии в Англии стала использовать “Технику Мира”. “Техника Мира” – это спонтанное расположение миниатюр во влажном или сухом песке для создания картины или некого Мира. </w:t>
      </w:r>
    </w:p>
    <w:p w:rsidR="00A806B0" w:rsidRPr="00E7241D" w:rsidRDefault="00CD6834" w:rsidP="006319CE">
      <w:pPr>
        <w:suppressAutoHyphens w:val="0"/>
        <w:spacing w:after="0"/>
        <w:ind w:right="-1"/>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 xml:space="preserve">Сегодня метод песочной терапии используют в </w:t>
      </w:r>
      <w:hyperlink r:id="rId8" w:history="1">
        <w:r w:rsidRPr="00C745CA">
          <w:rPr>
            <w:rFonts w:ascii="Times New Roman" w:eastAsia="Times New Roman" w:hAnsi="Times New Roman"/>
            <w:sz w:val="28"/>
            <w:szCs w:val="28"/>
            <w:lang w:eastAsia="ru-RU"/>
          </w:rPr>
          <w:t>арт-терапии</w:t>
        </w:r>
      </w:hyperlink>
      <w:r w:rsidRPr="00E7241D">
        <w:rPr>
          <w:rFonts w:ascii="Times New Roman" w:eastAsia="Times New Roman" w:hAnsi="Times New Roman"/>
          <w:sz w:val="28"/>
          <w:szCs w:val="28"/>
          <w:lang w:eastAsia="ru-RU"/>
        </w:rPr>
        <w:t xml:space="preserve">, </w:t>
      </w:r>
      <w:hyperlink r:id="rId9" w:history="1">
        <w:proofErr w:type="spellStart"/>
        <w:r w:rsidRPr="00C745CA">
          <w:rPr>
            <w:rFonts w:ascii="Times New Roman" w:eastAsia="Times New Roman" w:hAnsi="Times New Roman"/>
            <w:sz w:val="28"/>
            <w:szCs w:val="28"/>
            <w:lang w:eastAsia="ru-RU"/>
          </w:rPr>
          <w:t>гештальт-терапии</w:t>
        </w:r>
        <w:proofErr w:type="spellEnd"/>
      </w:hyperlink>
      <w:r w:rsidRPr="00C745CA">
        <w:rPr>
          <w:rFonts w:ascii="Times New Roman" w:eastAsia="Times New Roman" w:hAnsi="Times New Roman"/>
          <w:sz w:val="28"/>
          <w:szCs w:val="28"/>
          <w:lang w:eastAsia="ru-RU"/>
        </w:rPr>
        <w:t>,</w:t>
      </w:r>
      <w:r w:rsidRPr="00E7241D">
        <w:rPr>
          <w:rFonts w:ascii="Times New Roman" w:eastAsia="Times New Roman" w:hAnsi="Times New Roman"/>
          <w:sz w:val="28"/>
          <w:szCs w:val="28"/>
          <w:lang w:eastAsia="ru-RU"/>
        </w:rPr>
        <w:t xml:space="preserve"> </w:t>
      </w:r>
      <w:proofErr w:type="spellStart"/>
      <w:r w:rsidRPr="00E7241D">
        <w:rPr>
          <w:rFonts w:ascii="Times New Roman" w:eastAsia="Times New Roman" w:hAnsi="Times New Roman"/>
          <w:sz w:val="28"/>
          <w:szCs w:val="28"/>
          <w:lang w:eastAsia="ru-RU"/>
        </w:rPr>
        <w:t>когнитивно-поведенческой</w:t>
      </w:r>
      <w:proofErr w:type="spellEnd"/>
      <w:r w:rsidRPr="00E7241D">
        <w:rPr>
          <w:rFonts w:ascii="Times New Roman" w:eastAsia="Times New Roman" w:hAnsi="Times New Roman"/>
          <w:sz w:val="28"/>
          <w:szCs w:val="28"/>
          <w:lang w:eastAsia="ru-RU"/>
        </w:rPr>
        <w:t xml:space="preserve"> и семейной</w:t>
      </w:r>
      <w:r w:rsidRPr="00E7241D">
        <w:rPr>
          <w:rFonts w:ascii="Times New Roman" w:eastAsia="Times New Roman" w:hAnsi="Times New Roman"/>
          <w:b/>
          <w:bCs/>
          <w:sz w:val="28"/>
          <w:szCs w:val="28"/>
          <w:lang w:eastAsia="ru-RU"/>
        </w:rPr>
        <w:t xml:space="preserve"> </w:t>
      </w:r>
      <w:r w:rsidRPr="00E7241D">
        <w:rPr>
          <w:rFonts w:ascii="Times New Roman" w:eastAsia="Times New Roman" w:hAnsi="Times New Roman"/>
          <w:sz w:val="28"/>
          <w:szCs w:val="28"/>
          <w:lang w:eastAsia="ru-RU"/>
        </w:rPr>
        <w:t>терапии, в детском психоанализе.</w:t>
      </w:r>
    </w:p>
    <w:p w:rsidR="007007DC" w:rsidRPr="009E1A27" w:rsidRDefault="009E1A27" w:rsidP="009E1A27">
      <w:pPr>
        <w:suppressAutoHyphens w:val="0"/>
        <w:spacing w:after="0"/>
        <w:ind w:right="-1"/>
        <w:jc w:val="both"/>
        <w:rPr>
          <w:rFonts w:ascii="Times New Roman" w:eastAsia="Times New Roman" w:hAnsi="Times New Roman"/>
          <w:sz w:val="28"/>
          <w:szCs w:val="28"/>
          <w:lang w:eastAsia="ru-RU"/>
        </w:rPr>
      </w:pPr>
      <w:r>
        <w:rPr>
          <w:rFonts w:ascii="Times New Roman" w:hAnsi="Times New Roman"/>
          <w:sz w:val="28"/>
          <w:szCs w:val="28"/>
        </w:rPr>
        <w:t xml:space="preserve">Однако </w:t>
      </w:r>
      <w:r w:rsidR="007007DC" w:rsidRPr="009E1A27">
        <w:rPr>
          <w:rFonts w:ascii="Times New Roman" w:hAnsi="Times New Roman"/>
          <w:sz w:val="28"/>
          <w:szCs w:val="28"/>
        </w:rPr>
        <w:t>для обуч</w:t>
      </w:r>
      <w:r w:rsidRPr="009E1A27">
        <w:rPr>
          <w:rFonts w:ascii="Times New Roman" w:hAnsi="Times New Roman"/>
          <w:sz w:val="28"/>
          <w:szCs w:val="28"/>
        </w:rPr>
        <w:t>ения и развития</w:t>
      </w:r>
      <w:r w:rsidR="007007DC" w:rsidRPr="00B26D3D">
        <w:rPr>
          <w:rFonts w:ascii="Times New Roman" w:hAnsi="Times New Roman"/>
          <w:color w:val="FF0000"/>
          <w:sz w:val="28"/>
          <w:szCs w:val="28"/>
        </w:rPr>
        <w:t xml:space="preserve"> </w:t>
      </w:r>
      <w:r w:rsidR="007007DC" w:rsidRPr="00E7241D">
        <w:rPr>
          <w:rFonts w:ascii="Times New Roman" w:hAnsi="Times New Roman"/>
          <w:sz w:val="28"/>
          <w:szCs w:val="28"/>
        </w:rPr>
        <w:t xml:space="preserve">уникальные </w:t>
      </w:r>
      <w:r w:rsidR="007007DC" w:rsidRPr="009E1A27">
        <w:rPr>
          <w:rFonts w:ascii="Times New Roman" w:hAnsi="Times New Roman"/>
          <w:sz w:val="28"/>
          <w:szCs w:val="28"/>
        </w:rPr>
        <w:t>возможности песка до недавнего времени практически не использовались.</w:t>
      </w:r>
      <w:r w:rsidRPr="009E1A27">
        <w:rPr>
          <w:rFonts w:ascii="Times New Roman" w:hAnsi="Times New Roman"/>
          <w:sz w:val="28"/>
          <w:szCs w:val="28"/>
        </w:rPr>
        <w:t xml:space="preserve"> </w:t>
      </w:r>
      <w:r w:rsidR="007007DC" w:rsidRPr="009E1A27">
        <w:rPr>
          <w:rFonts w:ascii="Times New Roman" w:hAnsi="Times New Roman"/>
          <w:sz w:val="28"/>
          <w:szCs w:val="28"/>
        </w:rPr>
        <w:t xml:space="preserve">Исходя из </w:t>
      </w:r>
      <w:r w:rsidRPr="009E1A27">
        <w:rPr>
          <w:rFonts w:ascii="Times New Roman" w:hAnsi="Times New Roman"/>
          <w:sz w:val="28"/>
          <w:szCs w:val="28"/>
        </w:rPr>
        <w:t>вышесказанного</w:t>
      </w:r>
      <w:r w:rsidR="0052357D" w:rsidRPr="009E1A27">
        <w:rPr>
          <w:rFonts w:ascii="Times New Roman" w:hAnsi="Times New Roman"/>
          <w:sz w:val="28"/>
          <w:szCs w:val="28"/>
        </w:rPr>
        <w:t>,</w:t>
      </w:r>
      <w:r w:rsidR="007007DC" w:rsidRPr="009E1A27">
        <w:rPr>
          <w:rFonts w:ascii="Times New Roman" w:hAnsi="Times New Roman"/>
          <w:sz w:val="28"/>
          <w:szCs w:val="28"/>
        </w:rPr>
        <w:t xml:space="preserve"> мы</w:t>
      </w:r>
      <w:r w:rsidR="008A0D39" w:rsidRPr="009E1A27">
        <w:rPr>
          <w:rFonts w:ascii="Times New Roman" w:hAnsi="Times New Roman"/>
          <w:sz w:val="28"/>
          <w:szCs w:val="28"/>
        </w:rPr>
        <w:t xml:space="preserve"> </w:t>
      </w:r>
      <w:r w:rsidRPr="009E1A27">
        <w:rPr>
          <w:rFonts w:ascii="Times New Roman" w:hAnsi="Times New Roman"/>
          <w:sz w:val="28"/>
          <w:szCs w:val="28"/>
        </w:rPr>
        <w:t xml:space="preserve">определили </w:t>
      </w:r>
      <w:r w:rsidR="008A0D39" w:rsidRPr="009E1A27">
        <w:rPr>
          <w:rFonts w:ascii="Times New Roman" w:hAnsi="Times New Roman"/>
          <w:sz w:val="28"/>
          <w:szCs w:val="28"/>
        </w:rPr>
        <w:t>цель и задачи своей работы.</w:t>
      </w:r>
    </w:p>
    <w:p w:rsidR="008103B9" w:rsidRPr="008103B9" w:rsidRDefault="007007DC" w:rsidP="008103B9">
      <w:pPr>
        <w:tabs>
          <w:tab w:val="left" w:pos="5160"/>
        </w:tabs>
        <w:spacing w:after="0"/>
        <w:ind w:firstLine="437"/>
        <w:jc w:val="both"/>
        <w:rPr>
          <w:rFonts w:ascii="Times New Roman" w:hAnsi="Times New Roman"/>
          <w:b/>
          <w:sz w:val="28"/>
          <w:szCs w:val="28"/>
        </w:rPr>
      </w:pPr>
      <w:r w:rsidRPr="008103B9">
        <w:rPr>
          <w:rFonts w:ascii="Times New Roman" w:hAnsi="Times New Roman"/>
          <w:b/>
          <w:color w:val="000000" w:themeColor="text1"/>
          <w:sz w:val="28"/>
          <w:szCs w:val="28"/>
        </w:rPr>
        <w:t>Цель работы:</w:t>
      </w:r>
      <w:r w:rsidRPr="008103B9">
        <w:rPr>
          <w:rFonts w:ascii="Times New Roman" w:hAnsi="Times New Roman"/>
          <w:b/>
          <w:color w:val="FF0000"/>
          <w:sz w:val="28"/>
          <w:szCs w:val="28"/>
        </w:rPr>
        <w:t xml:space="preserve"> </w:t>
      </w:r>
      <w:r w:rsidR="008103B9" w:rsidRPr="008103B9">
        <w:rPr>
          <w:rFonts w:ascii="Times New Roman" w:hAnsi="Times New Roman"/>
          <w:sz w:val="28"/>
          <w:szCs w:val="28"/>
        </w:rPr>
        <w:t xml:space="preserve">Развитие познавательных процессов, эмоциональной сферы,  моторных и коммуникативных навыков детей дошкольного возраста средствами песочных игр. </w:t>
      </w:r>
    </w:p>
    <w:p w:rsidR="008A0D39" w:rsidRPr="008103B9" w:rsidRDefault="008A0D39" w:rsidP="008103B9">
      <w:pPr>
        <w:tabs>
          <w:tab w:val="left" w:pos="5160"/>
        </w:tabs>
        <w:spacing w:after="0"/>
        <w:ind w:firstLine="437"/>
        <w:jc w:val="both"/>
        <w:rPr>
          <w:rFonts w:ascii="Times New Roman" w:hAnsi="Times New Roman"/>
          <w:b/>
          <w:sz w:val="28"/>
          <w:szCs w:val="28"/>
        </w:rPr>
      </w:pPr>
      <w:r w:rsidRPr="008103B9">
        <w:rPr>
          <w:rFonts w:ascii="Times New Roman" w:eastAsia="Times New Roman" w:hAnsi="Times New Roman"/>
          <w:sz w:val="28"/>
          <w:szCs w:val="28"/>
          <w:lang w:eastAsia="ru-RU"/>
        </w:rPr>
        <w:t xml:space="preserve">Для достижения поставленной цели необходимо решение следующих </w:t>
      </w:r>
      <w:r w:rsidRPr="008103B9">
        <w:rPr>
          <w:rFonts w:ascii="Times New Roman" w:eastAsia="Times New Roman" w:hAnsi="Times New Roman"/>
          <w:b/>
          <w:sz w:val="28"/>
          <w:szCs w:val="28"/>
          <w:lang w:eastAsia="ru-RU"/>
        </w:rPr>
        <w:t>задач</w:t>
      </w:r>
      <w:r w:rsidRPr="008103B9">
        <w:rPr>
          <w:rFonts w:ascii="Times New Roman" w:eastAsia="Times New Roman" w:hAnsi="Times New Roman"/>
          <w:sz w:val="28"/>
          <w:szCs w:val="28"/>
          <w:lang w:eastAsia="ru-RU"/>
        </w:rPr>
        <w:t xml:space="preserve">: </w:t>
      </w:r>
    </w:p>
    <w:p w:rsidR="008A0D39" w:rsidRPr="00E7241D" w:rsidRDefault="008A0D39" w:rsidP="008103B9">
      <w:pPr>
        <w:pStyle w:val="a7"/>
        <w:numPr>
          <w:ilvl w:val="0"/>
          <w:numId w:val="15"/>
        </w:numPr>
        <w:suppressAutoHyphens w:val="0"/>
        <w:spacing w:after="0"/>
        <w:jc w:val="both"/>
        <w:rPr>
          <w:rFonts w:ascii="Times New Roman" w:eastAsia="Times New Roman" w:hAnsi="Times New Roman"/>
          <w:sz w:val="28"/>
          <w:szCs w:val="28"/>
          <w:lang w:eastAsia="ru-RU"/>
        </w:rPr>
      </w:pPr>
      <w:r w:rsidRPr="008103B9">
        <w:rPr>
          <w:rFonts w:ascii="Times New Roman" w:eastAsia="Times New Roman" w:hAnsi="Times New Roman"/>
          <w:sz w:val="28"/>
          <w:szCs w:val="28"/>
          <w:lang w:eastAsia="ru-RU"/>
        </w:rPr>
        <w:t>Разви</w:t>
      </w:r>
      <w:r w:rsidR="00244DC8" w:rsidRPr="008103B9">
        <w:rPr>
          <w:rFonts w:ascii="Times New Roman" w:eastAsia="Times New Roman" w:hAnsi="Times New Roman"/>
          <w:sz w:val="28"/>
          <w:szCs w:val="28"/>
          <w:lang w:eastAsia="ru-RU"/>
        </w:rPr>
        <w:t>тие</w:t>
      </w:r>
      <w:r w:rsidRPr="008103B9">
        <w:rPr>
          <w:rFonts w:ascii="Times New Roman" w:eastAsia="Times New Roman" w:hAnsi="Times New Roman"/>
          <w:sz w:val="28"/>
          <w:szCs w:val="28"/>
          <w:lang w:eastAsia="ru-RU"/>
        </w:rPr>
        <w:t xml:space="preserve"> тактильн</w:t>
      </w:r>
      <w:r w:rsidR="00244DC8" w:rsidRPr="008103B9">
        <w:rPr>
          <w:rFonts w:ascii="Times New Roman" w:eastAsia="Times New Roman" w:hAnsi="Times New Roman"/>
          <w:sz w:val="28"/>
          <w:szCs w:val="28"/>
          <w:lang w:eastAsia="ru-RU"/>
        </w:rPr>
        <w:t>ой</w:t>
      </w:r>
      <w:r w:rsidRPr="008103B9">
        <w:rPr>
          <w:rFonts w:ascii="Times New Roman" w:eastAsia="Times New Roman" w:hAnsi="Times New Roman"/>
          <w:sz w:val="28"/>
          <w:szCs w:val="28"/>
          <w:lang w:eastAsia="ru-RU"/>
        </w:rPr>
        <w:t xml:space="preserve"> «чувствительност</w:t>
      </w:r>
      <w:r w:rsidR="00244DC8" w:rsidRPr="008103B9">
        <w:rPr>
          <w:rFonts w:ascii="Times New Roman" w:eastAsia="Times New Roman" w:hAnsi="Times New Roman"/>
          <w:sz w:val="28"/>
          <w:szCs w:val="28"/>
          <w:lang w:eastAsia="ru-RU"/>
        </w:rPr>
        <w:t>и</w:t>
      </w:r>
      <w:r w:rsidRPr="008103B9">
        <w:rPr>
          <w:rFonts w:ascii="Times New Roman" w:eastAsia="Times New Roman" w:hAnsi="Times New Roman"/>
          <w:sz w:val="28"/>
          <w:szCs w:val="28"/>
          <w:lang w:eastAsia="ru-RU"/>
        </w:rPr>
        <w:t>» как осно</w:t>
      </w:r>
      <w:r w:rsidR="00244DC8" w:rsidRPr="008103B9">
        <w:rPr>
          <w:rFonts w:ascii="Times New Roman" w:eastAsia="Times New Roman" w:hAnsi="Times New Roman"/>
          <w:sz w:val="28"/>
          <w:szCs w:val="28"/>
          <w:lang w:eastAsia="ru-RU"/>
        </w:rPr>
        <w:t>вы</w:t>
      </w:r>
      <w:r w:rsidRPr="008103B9">
        <w:rPr>
          <w:rFonts w:ascii="Times New Roman" w:eastAsia="Times New Roman" w:hAnsi="Times New Roman"/>
          <w:sz w:val="28"/>
          <w:szCs w:val="28"/>
          <w:lang w:eastAsia="ru-RU"/>
        </w:rPr>
        <w:t xml:space="preserve"> развития «ручного</w:t>
      </w:r>
      <w:r w:rsidRPr="00E7241D">
        <w:rPr>
          <w:rFonts w:ascii="Times New Roman" w:eastAsia="Times New Roman" w:hAnsi="Times New Roman"/>
          <w:sz w:val="28"/>
          <w:szCs w:val="28"/>
          <w:lang w:eastAsia="ru-RU"/>
        </w:rPr>
        <w:t xml:space="preserve">» интеллекта ребенка. </w:t>
      </w:r>
    </w:p>
    <w:p w:rsidR="00AA601B" w:rsidRDefault="008A0D39" w:rsidP="003E3CF3">
      <w:pPr>
        <w:pStyle w:val="a7"/>
        <w:numPr>
          <w:ilvl w:val="0"/>
          <w:numId w:val="15"/>
        </w:num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Формирова</w:t>
      </w:r>
      <w:r w:rsidR="00244DC8" w:rsidRPr="00E7241D">
        <w:rPr>
          <w:rFonts w:ascii="Times New Roman" w:eastAsia="Times New Roman" w:hAnsi="Times New Roman"/>
          <w:sz w:val="28"/>
          <w:szCs w:val="28"/>
          <w:lang w:eastAsia="ru-RU"/>
        </w:rPr>
        <w:t>ние</w:t>
      </w:r>
      <w:r w:rsidRPr="00E7241D">
        <w:rPr>
          <w:rFonts w:ascii="Times New Roman" w:eastAsia="Times New Roman" w:hAnsi="Times New Roman"/>
          <w:sz w:val="28"/>
          <w:szCs w:val="28"/>
          <w:lang w:eastAsia="ru-RU"/>
        </w:rPr>
        <w:t xml:space="preserve"> познавательны</w:t>
      </w:r>
      <w:r w:rsidR="00244DC8" w:rsidRPr="00E7241D">
        <w:rPr>
          <w:rFonts w:ascii="Times New Roman" w:eastAsia="Times New Roman" w:hAnsi="Times New Roman"/>
          <w:sz w:val="28"/>
          <w:szCs w:val="28"/>
          <w:lang w:eastAsia="ru-RU"/>
        </w:rPr>
        <w:t>х</w:t>
      </w:r>
      <w:r w:rsidRPr="00E7241D">
        <w:rPr>
          <w:rFonts w:ascii="Times New Roman" w:eastAsia="Times New Roman" w:hAnsi="Times New Roman"/>
          <w:sz w:val="28"/>
          <w:szCs w:val="28"/>
          <w:lang w:eastAsia="ru-RU"/>
        </w:rPr>
        <w:t xml:space="preserve"> </w:t>
      </w:r>
      <w:r w:rsidR="00724F22">
        <w:rPr>
          <w:rFonts w:ascii="Times New Roman" w:eastAsia="Times New Roman" w:hAnsi="Times New Roman"/>
          <w:sz w:val="28"/>
          <w:szCs w:val="28"/>
          <w:lang w:eastAsia="ru-RU"/>
        </w:rPr>
        <w:t>процессов</w:t>
      </w:r>
      <w:r w:rsidRPr="00E7241D">
        <w:rPr>
          <w:rFonts w:ascii="Times New Roman" w:eastAsia="Times New Roman" w:hAnsi="Times New Roman"/>
          <w:sz w:val="28"/>
          <w:szCs w:val="28"/>
          <w:lang w:eastAsia="ru-RU"/>
        </w:rPr>
        <w:t xml:space="preserve"> (восприят</w:t>
      </w:r>
      <w:r w:rsidR="00724F22">
        <w:rPr>
          <w:rFonts w:ascii="Times New Roman" w:eastAsia="Times New Roman" w:hAnsi="Times New Roman"/>
          <w:sz w:val="28"/>
          <w:szCs w:val="28"/>
          <w:lang w:eastAsia="ru-RU"/>
        </w:rPr>
        <w:t>и</w:t>
      </w:r>
      <w:r w:rsidR="003E3CF3">
        <w:rPr>
          <w:rFonts w:ascii="Times New Roman" w:eastAsia="Times New Roman" w:hAnsi="Times New Roman"/>
          <w:sz w:val="28"/>
          <w:szCs w:val="28"/>
          <w:lang w:eastAsia="ru-RU"/>
        </w:rPr>
        <w:t>я</w:t>
      </w:r>
      <w:r w:rsidR="00724F22">
        <w:rPr>
          <w:rFonts w:ascii="Times New Roman" w:eastAsia="Times New Roman" w:hAnsi="Times New Roman"/>
          <w:sz w:val="28"/>
          <w:szCs w:val="28"/>
          <w:lang w:eastAsia="ru-RU"/>
        </w:rPr>
        <w:t>, внимани</w:t>
      </w:r>
      <w:r w:rsidR="003E3CF3">
        <w:rPr>
          <w:rFonts w:ascii="Times New Roman" w:eastAsia="Times New Roman" w:hAnsi="Times New Roman"/>
          <w:sz w:val="28"/>
          <w:szCs w:val="28"/>
          <w:lang w:eastAsia="ru-RU"/>
        </w:rPr>
        <w:t>я</w:t>
      </w:r>
      <w:r w:rsidR="00724F22">
        <w:rPr>
          <w:rFonts w:ascii="Times New Roman" w:eastAsia="Times New Roman" w:hAnsi="Times New Roman"/>
          <w:sz w:val="28"/>
          <w:szCs w:val="28"/>
          <w:lang w:eastAsia="ru-RU"/>
        </w:rPr>
        <w:t>, памят</w:t>
      </w:r>
      <w:r w:rsidR="003E3CF3">
        <w:rPr>
          <w:rFonts w:ascii="Times New Roman" w:eastAsia="Times New Roman" w:hAnsi="Times New Roman"/>
          <w:sz w:val="28"/>
          <w:szCs w:val="28"/>
          <w:lang w:eastAsia="ru-RU"/>
        </w:rPr>
        <w:t>и</w:t>
      </w:r>
      <w:r w:rsidR="00724F22">
        <w:rPr>
          <w:rFonts w:ascii="Times New Roman" w:eastAsia="Times New Roman" w:hAnsi="Times New Roman"/>
          <w:sz w:val="28"/>
          <w:szCs w:val="28"/>
          <w:lang w:eastAsia="ru-RU"/>
        </w:rPr>
        <w:t>, мышлени</w:t>
      </w:r>
      <w:r w:rsidR="003E3CF3">
        <w:rPr>
          <w:rFonts w:ascii="Times New Roman" w:eastAsia="Times New Roman" w:hAnsi="Times New Roman"/>
          <w:sz w:val="28"/>
          <w:szCs w:val="28"/>
          <w:lang w:eastAsia="ru-RU"/>
        </w:rPr>
        <w:t>я, речи</w:t>
      </w:r>
      <w:r w:rsidR="00724F22">
        <w:rPr>
          <w:rFonts w:ascii="Times New Roman" w:eastAsia="Times New Roman" w:hAnsi="Times New Roman"/>
          <w:sz w:val="28"/>
          <w:szCs w:val="28"/>
          <w:lang w:eastAsia="ru-RU"/>
        </w:rPr>
        <w:t>)</w:t>
      </w:r>
      <w:r w:rsidR="00AA601B">
        <w:rPr>
          <w:rFonts w:ascii="Times New Roman" w:eastAsia="Times New Roman" w:hAnsi="Times New Roman"/>
          <w:sz w:val="28"/>
          <w:szCs w:val="28"/>
          <w:lang w:eastAsia="ru-RU"/>
        </w:rPr>
        <w:t>.</w:t>
      </w:r>
    </w:p>
    <w:p w:rsidR="008A0D39" w:rsidRDefault="00AA601B" w:rsidP="003E3CF3">
      <w:pPr>
        <w:pStyle w:val="a7"/>
        <w:numPr>
          <w:ilvl w:val="0"/>
          <w:numId w:val="15"/>
        </w:num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Развитие </w:t>
      </w:r>
      <w:r w:rsidR="00B370E8" w:rsidRPr="00B370E8">
        <w:rPr>
          <w:rFonts w:ascii="Times New Roman" w:hAnsi="Times New Roman"/>
          <w:sz w:val="28"/>
          <w:szCs w:val="28"/>
        </w:rPr>
        <w:t>наблюдательности, творческих способностей</w:t>
      </w:r>
      <w:r w:rsidR="00B370E8" w:rsidRPr="006E7F0E">
        <w:rPr>
          <w:rFonts w:ascii="Times New Roman" w:hAnsi="Times New Roman"/>
          <w:sz w:val="28"/>
          <w:szCs w:val="28"/>
        </w:rPr>
        <w:t xml:space="preserve"> детей</w:t>
      </w:r>
      <w:r w:rsidR="003E3CF3">
        <w:rPr>
          <w:rFonts w:ascii="Times New Roman" w:hAnsi="Times New Roman"/>
          <w:sz w:val="28"/>
          <w:szCs w:val="28"/>
        </w:rPr>
        <w:t xml:space="preserve">, </w:t>
      </w:r>
      <w:r w:rsidR="003E3CF3" w:rsidRPr="00E7241D">
        <w:rPr>
          <w:rFonts w:ascii="Times New Roman" w:eastAsia="Times New Roman" w:hAnsi="Times New Roman"/>
          <w:sz w:val="28"/>
          <w:szCs w:val="28"/>
          <w:lang w:eastAsia="ru-RU"/>
        </w:rPr>
        <w:t>мелкой моторики рук</w:t>
      </w:r>
      <w:r w:rsidR="003E3CF3">
        <w:rPr>
          <w:rFonts w:ascii="Times New Roman" w:eastAsia="Times New Roman" w:hAnsi="Times New Roman"/>
          <w:sz w:val="28"/>
          <w:szCs w:val="28"/>
          <w:lang w:eastAsia="ru-RU"/>
        </w:rPr>
        <w:t>.</w:t>
      </w:r>
    </w:p>
    <w:p w:rsidR="003E3CF3" w:rsidRPr="003E3CF3" w:rsidRDefault="003E3CF3" w:rsidP="003E3CF3">
      <w:pPr>
        <w:pStyle w:val="a7"/>
        <w:numPr>
          <w:ilvl w:val="0"/>
          <w:numId w:val="15"/>
        </w:numPr>
        <w:suppressAutoHyphens w:val="0"/>
        <w:spacing w:after="0"/>
        <w:jc w:val="both"/>
        <w:rPr>
          <w:rFonts w:ascii="Times New Roman" w:eastAsia="Times New Roman" w:hAnsi="Times New Roman"/>
          <w:sz w:val="28"/>
          <w:szCs w:val="28"/>
          <w:lang w:eastAsia="ru-RU"/>
        </w:rPr>
      </w:pPr>
      <w:r w:rsidRPr="003E3CF3">
        <w:rPr>
          <w:rFonts w:ascii="Times New Roman" w:hAnsi="Times New Roman"/>
          <w:sz w:val="28"/>
          <w:szCs w:val="28"/>
        </w:rPr>
        <w:t>Совершенствование предметно-игровой деятельности и разви</w:t>
      </w:r>
      <w:r w:rsidRPr="003E3CF3">
        <w:rPr>
          <w:rFonts w:ascii="Times New Roman" w:hAnsi="Times New Roman"/>
          <w:sz w:val="28"/>
          <w:szCs w:val="28"/>
        </w:rPr>
        <w:softHyphen/>
        <w:t>тие коммуникативных навы</w:t>
      </w:r>
      <w:r w:rsidRPr="003E3CF3">
        <w:rPr>
          <w:rFonts w:ascii="Times New Roman" w:hAnsi="Times New Roman"/>
          <w:sz w:val="28"/>
          <w:szCs w:val="28"/>
        </w:rPr>
        <w:softHyphen/>
        <w:t>ков</w:t>
      </w:r>
      <w:r>
        <w:rPr>
          <w:sz w:val="28"/>
          <w:szCs w:val="28"/>
        </w:rPr>
        <w:t>.</w:t>
      </w:r>
    </w:p>
    <w:p w:rsidR="008A0D39" w:rsidRPr="003E3CF3" w:rsidRDefault="0052357D" w:rsidP="006319CE">
      <w:pPr>
        <w:pStyle w:val="a7"/>
        <w:numPr>
          <w:ilvl w:val="0"/>
          <w:numId w:val="15"/>
        </w:numPr>
        <w:suppressAutoHyphens w:val="0"/>
        <w:spacing w:after="0"/>
        <w:jc w:val="both"/>
        <w:rPr>
          <w:rFonts w:ascii="Times New Roman" w:eastAsia="Times New Roman" w:hAnsi="Times New Roman"/>
          <w:sz w:val="28"/>
          <w:szCs w:val="28"/>
          <w:lang w:eastAsia="ru-RU"/>
        </w:rPr>
      </w:pPr>
      <w:r w:rsidRPr="00E7241D">
        <w:rPr>
          <w:rFonts w:ascii="Times New Roman" w:hAnsi="Times New Roman"/>
          <w:sz w:val="28"/>
          <w:szCs w:val="28"/>
        </w:rPr>
        <w:t>Ф</w:t>
      </w:r>
      <w:r w:rsidR="008A0D39" w:rsidRPr="00E7241D">
        <w:rPr>
          <w:rFonts w:ascii="Times New Roman" w:hAnsi="Times New Roman"/>
          <w:sz w:val="28"/>
          <w:szCs w:val="28"/>
        </w:rPr>
        <w:t>ормирова</w:t>
      </w:r>
      <w:r w:rsidR="00A806B0" w:rsidRPr="00E7241D">
        <w:rPr>
          <w:rFonts w:ascii="Times New Roman" w:hAnsi="Times New Roman"/>
          <w:sz w:val="28"/>
          <w:szCs w:val="28"/>
        </w:rPr>
        <w:t>ние</w:t>
      </w:r>
      <w:r w:rsidR="008A0D39" w:rsidRPr="00E7241D">
        <w:rPr>
          <w:rFonts w:ascii="Times New Roman" w:hAnsi="Times New Roman"/>
          <w:sz w:val="28"/>
          <w:szCs w:val="28"/>
        </w:rPr>
        <w:t xml:space="preserve"> у детей навык</w:t>
      </w:r>
      <w:r w:rsidR="00A806B0" w:rsidRPr="00E7241D">
        <w:rPr>
          <w:rFonts w:ascii="Times New Roman" w:hAnsi="Times New Roman"/>
          <w:sz w:val="28"/>
          <w:szCs w:val="28"/>
        </w:rPr>
        <w:t>ов</w:t>
      </w:r>
      <w:r w:rsidR="008A0D39" w:rsidRPr="00E7241D">
        <w:rPr>
          <w:rFonts w:ascii="Times New Roman" w:hAnsi="Times New Roman"/>
          <w:sz w:val="28"/>
          <w:szCs w:val="28"/>
        </w:rPr>
        <w:t xml:space="preserve"> игровых действий с песком.</w:t>
      </w:r>
    </w:p>
    <w:p w:rsidR="003E3CF3" w:rsidRPr="003E3CF3" w:rsidRDefault="003E3CF3" w:rsidP="006319CE">
      <w:pPr>
        <w:pStyle w:val="a7"/>
        <w:numPr>
          <w:ilvl w:val="0"/>
          <w:numId w:val="15"/>
        </w:numPr>
        <w:suppressAutoHyphens w:val="0"/>
        <w:spacing w:after="0"/>
        <w:jc w:val="both"/>
        <w:rPr>
          <w:rFonts w:ascii="Times New Roman" w:eastAsia="Times New Roman" w:hAnsi="Times New Roman"/>
          <w:sz w:val="28"/>
          <w:szCs w:val="28"/>
          <w:lang w:eastAsia="ru-RU"/>
        </w:rPr>
      </w:pPr>
      <w:r w:rsidRPr="003E3CF3">
        <w:rPr>
          <w:rFonts w:ascii="Times New Roman" w:hAnsi="Times New Roman"/>
          <w:sz w:val="28"/>
          <w:szCs w:val="28"/>
        </w:rPr>
        <w:t>Гармонизация эмоционального состояния детей.</w:t>
      </w:r>
    </w:p>
    <w:p w:rsidR="003E3CF3" w:rsidRPr="003E3CF3" w:rsidRDefault="003E3CF3" w:rsidP="003E3CF3">
      <w:pPr>
        <w:spacing w:after="0"/>
        <w:jc w:val="both"/>
        <w:rPr>
          <w:rFonts w:ascii="Times New Roman" w:eastAsia="Times New Roman" w:hAnsi="Times New Roman"/>
          <w:sz w:val="28"/>
          <w:szCs w:val="28"/>
        </w:rPr>
      </w:pPr>
      <w:r w:rsidRPr="003E3CF3">
        <w:rPr>
          <w:rFonts w:ascii="Times New Roman" w:eastAsia="Times New Roman" w:hAnsi="Times New Roman"/>
          <w:b/>
          <w:sz w:val="28"/>
          <w:szCs w:val="28"/>
        </w:rPr>
        <w:t>Ожидаемые результаты работы</w:t>
      </w:r>
      <w:r>
        <w:rPr>
          <w:rFonts w:ascii="Times New Roman" w:eastAsia="Times New Roman" w:hAnsi="Times New Roman"/>
          <w:b/>
          <w:sz w:val="28"/>
          <w:szCs w:val="28"/>
        </w:rPr>
        <w:t>:</w:t>
      </w:r>
      <w:r w:rsidRPr="003E3CF3">
        <w:rPr>
          <w:rFonts w:ascii="Times New Roman" w:eastAsia="Times New Roman" w:hAnsi="Times New Roman"/>
          <w:b/>
          <w:sz w:val="28"/>
          <w:szCs w:val="28"/>
        </w:rPr>
        <w:t xml:space="preserve"> </w:t>
      </w:r>
    </w:p>
    <w:p w:rsidR="008103B9" w:rsidRPr="008103B9" w:rsidRDefault="003E3CF3" w:rsidP="008103B9">
      <w:pPr>
        <w:pStyle w:val="a7"/>
        <w:numPr>
          <w:ilvl w:val="0"/>
          <w:numId w:val="15"/>
        </w:numPr>
        <w:spacing w:after="0"/>
        <w:ind w:left="714" w:hanging="357"/>
        <w:jc w:val="both"/>
        <w:rPr>
          <w:rFonts w:ascii="Times New Roman" w:eastAsia="Times New Roman" w:hAnsi="Times New Roman"/>
          <w:color w:val="000000" w:themeColor="text1"/>
          <w:sz w:val="28"/>
          <w:szCs w:val="28"/>
        </w:rPr>
      </w:pPr>
      <w:r w:rsidRPr="008103B9">
        <w:rPr>
          <w:rFonts w:ascii="Times New Roman" w:eastAsia="Times New Roman" w:hAnsi="Times New Roman"/>
          <w:color w:val="000000" w:themeColor="text1"/>
          <w:sz w:val="28"/>
          <w:szCs w:val="28"/>
        </w:rPr>
        <w:t>Сформированность у ребёнка игровых н</w:t>
      </w:r>
      <w:r w:rsidR="008103B9">
        <w:rPr>
          <w:rFonts w:ascii="Times New Roman" w:eastAsia="Times New Roman" w:hAnsi="Times New Roman"/>
          <w:color w:val="000000" w:themeColor="text1"/>
          <w:sz w:val="28"/>
          <w:szCs w:val="28"/>
        </w:rPr>
        <w:t xml:space="preserve">авыков соответствующих возрасту, умение </w:t>
      </w:r>
      <w:r w:rsidR="008103B9" w:rsidRPr="001D787C">
        <w:rPr>
          <w:rFonts w:ascii="Times New Roman" w:hAnsi="Times New Roman"/>
          <w:sz w:val="28"/>
          <w:szCs w:val="28"/>
        </w:rPr>
        <w:t>«проигрывать» разнообразные жизненные ситуации, создавать композиции на песке.</w:t>
      </w:r>
    </w:p>
    <w:p w:rsidR="008103B9" w:rsidRDefault="008103B9" w:rsidP="008103B9">
      <w:pPr>
        <w:numPr>
          <w:ilvl w:val="0"/>
          <w:numId w:val="15"/>
        </w:numPr>
        <w:shd w:val="clear" w:color="auto" w:fill="FFFFFF"/>
        <w:suppressAutoHyphens w:val="0"/>
        <w:autoSpaceDE w:val="0"/>
        <w:autoSpaceDN w:val="0"/>
        <w:spacing w:after="0"/>
        <w:ind w:right="124"/>
        <w:jc w:val="both"/>
        <w:rPr>
          <w:rFonts w:ascii="Times New Roman" w:hAnsi="Times New Roman"/>
          <w:sz w:val="28"/>
          <w:szCs w:val="28"/>
        </w:rPr>
      </w:pPr>
      <w:r>
        <w:rPr>
          <w:rFonts w:ascii="Times New Roman" w:hAnsi="Times New Roman"/>
          <w:sz w:val="28"/>
          <w:szCs w:val="28"/>
        </w:rPr>
        <w:t>С</w:t>
      </w:r>
      <w:r w:rsidRPr="001D787C">
        <w:rPr>
          <w:rFonts w:ascii="Times New Roman" w:hAnsi="Times New Roman"/>
          <w:sz w:val="28"/>
          <w:szCs w:val="28"/>
        </w:rPr>
        <w:t>овершенств</w:t>
      </w:r>
      <w:r>
        <w:rPr>
          <w:rFonts w:ascii="Times New Roman" w:hAnsi="Times New Roman"/>
          <w:sz w:val="28"/>
          <w:szCs w:val="28"/>
        </w:rPr>
        <w:t>ование</w:t>
      </w:r>
      <w:r w:rsidRPr="001D787C">
        <w:rPr>
          <w:rFonts w:ascii="Times New Roman" w:hAnsi="Times New Roman"/>
          <w:sz w:val="28"/>
          <w:szCs w:val="28"/>
        </w:rPr>
        <w:t xml:space="preserve"> координаци</w:t>
      </w:r>
      <w:r>
        <w:rPr>
          <w:rFonts w:ascii="Times New Roman" w:hAnsi="Times New Roman"/>
          <w:sz w:val="28"/>
          <w:szCs w:val="28"/>
        </w:rPr>
        <w:t>и</w:t>
      </w:r>
      <w:r w:rsidRPr="001D787C">
        <w:rPr>
          <w:rFonts w:ascii="Times New Roman" w:hAnsi="Times New Roman"/>
          <w:sz w:val="28"/>
          <w:szCs w:val="28"/>
        </w:rPr>
        <w:t xml:space="preserve"> движений, мелк</w:t>
      </w:r>
      <w:r>
        <w:rPr>
          <w:rFonts w:ascii="Times New Roman" w:hAnsi="Times New Roman"/>
          <w:sz w:val="28"/>
          <w:szCs w:val="28"/>
        </w:rPr>
        <w:t>ой</w:t>
      </w:r>
      <w:r w:rsidRPr="001D787C">
        <w:rPr>
          <w:rFonts w:ascii="Times New Roman" w:hAnsi="Times New Roman"/>
          <w:sz w:val="28"/>
          <w:szCs w:val="28"/>
        </w:rPr>
        <w:t xml:space="preserve"> моторик</w:t>
      </w:r>
      <w:r>
        <w:rPr>
          <w:rFonts w:ascii="Times New Roman" w:hAnsi="Times New Roman"/>
          <w:sz w:val="28"/>
          <w:szCs w:val="28"/>
        </w:rPr>
        <w:t>и</w:t>
      </w:r>
      <w:r w:rsidRPr="001D787C">
        <w:rPr>
          <w:rFonts w:ascii="Times New Roman" w:hAnsi="Times New Roman"/>
          <w:sz w:val="28"/>
          <w:szCs w:val="28"/>
        </w:rPr>
        <w:t>, ориентаци</w:t>
      </w:r>
      <w:r>
        <w:rPr>
          <w:rFonts w:ascii="Times New Roman" w:hAnsi="Times New Roman"/>
          <w:sz w:val="28"/>
          <w:szCs w:val="28"/>
        </w:rPr>
        <w:t>и</w:t>
      </w:r>
      <w:r w:rsidR="00615841">
        <w:rPr>
          <w:rFonts w:ascii="Times New Roman" w:hAnsi="Times New Roman"/>
          <w:sz w:val="28"/>
          <w:szCs w:val="28"/>
        </w:rPr>
        <w:t xml:space="preserve"> в пространстве.</w:t>
      </w:r>
    </w:p>
    <w:p w:rsidR="008103B9" w:rsidRDefault="008103B9" w:rsidP="008103B9">
      <w:pPr>
        <w:numPr>
          <w:ilvl w:val="0"/>
          <w:numId w:val="15"/>
        </w:numPr>
        <w:shd w:val="clear" w:color="auto" w:fill="FFFFFF"/>
        <w:suppressAutoHyphens w:val="0"/>
        <w:autoSpaceDE w:val="0"/>
        <w:autoSpaceDN w:val="0"/>
        <w:spacing w:after="0"/>
        <w:ind w:right="124"/>
        <w:jc w:val="both"/>
        <w:rPr>
          <w:rFonts w:ascii="Times New Roman" w:hAnsi="Times New Roman"/>
          <w:sz w:val="28"/>
          <w:szCs w:val="28"/>
        </w:rPr>
      </w:pPr>
      <w:r w:rsidRPr="008103B9">
        <w:rPr>
          <w:rFonts w:ascii="Times New Roman" w:hAnsi="Times New Roman"/>
          <w:sz w:val="28"/>
          <w:szCs w:val="28"/>
        </w:rPr>
        <w:t>Расширение знаний об окружающем мире и повышение уровня развития познавательных процессов.</w:t>
      </w:r>
    </w:p>
    <w:p w:rsidR="00615841" w:rsidRPr="001D787C" w:rsidRDefault="00615841" w:rsidP="00615841">
      <w:pPr>
        <w:numPr>
          <w:ilvl w:val="0"/>
          <w:numId w:val="15"/>
        </w:numPr>
        <w:shd w:val="clear" w:color="auto" w:fill="FFFFFF"/>
        <w:suppressAutoHyphens w:val="0"/>
        <w:autoSpaceDE w:val="0"/>
        <w:autoSpaceDN w:val="0"/>
        <w:spacing w:after="0" w:line="360" w:lineRule="auto"/>
        <w:ind w:right="124"/>
        <w:jc w:val="both"/>
        <w:rPr>
          <w:rFonts w:ascii="Times New Roman" w:hAnsi="Times New Roman"/>
          <w:sz w:val="28"/>
          <w:szCs w:val="28"/>
        </w:rPr>
      </w:pPr>
      <w:r w:rsidRPr="001D787C">
        <w:rPr>
          <w:rFonts w:ascii="Times New Roman" w:hAnsi="Times New Roman"/>
          <w:sz w:val="28"/>
          <w:szCs w:val="28"/>
        </w:rPr>
        <w:t>Совершенств</w:t>
      </w:r>
      <w:r>
        <w:rPr>
          <w:rFonts w:ascii="Times New Roman" w:hAnsi="Times New Roman"/>
          <w:sz w:val="28"/>
          <w:szCs w:val="28"/>
        </w:rPr>
        <w:t xml:space="preserve">ование </w:t>
      </w:r>
      <w:r w:rsidRPr="001D787C">
        <w:rPr>
          <w:rFonts w:ascii="Times New Roman" w:hAnsi="Times New Roman"/>
          <w:sz w:val="28"/>
          <w:szCs w:val="28"/>
        </w:rPr>
        <w:t>навык</w:t>
      </w:r>
      <w:r>
        <w:rPr>
          <w:rFonts w:ascii="Times New Roman" w:hAnsi="Times New Roman"/>
          <w:sz w:val="28"/>
          <w:szCs w:val="28"/>
        </w:rPr>
        <w:t>ов коммуникации.</w:t>
      </w:r>
    </w:p>
    <w:p w:rsidR="00615841" w:rsidRPr="008103B9" w:rsidRDefault="00615841" w:rsidP="008103B9">
      <w:pPr>
        <w:numPr>
          <w:ilvl w:val="0"/>
          <w:numId w:val="15"/>
        </w:numPr>
        <w:shd w:val="clear" w:color="auto" w:fill="FFFFFF"/>
        <w:suppressAutoHyphens w:val="0"/>
        <w:autoSpaceDE w:val="0"/>
        <w:autoSpaceDN w:val="0"/>
        <w:spacing w:after="0"/>
        <w:ind w:right="124"/>
        <w:jc w:val="both"/>
        <w:rPr>
          <w:rFonts w:ascii="Times New Roman" w:hAnsi="Times New Roman"/>
          <w:sz w:val="28"/>
          <w:szCs w:val="28"/>
        </w:rPr>
      </w:pPr>
      <w:r>
        <w:rPr>
          <w:rFonts w:ascii="Times New Roman" w:eastAsia="Times New Roman" w:hAnsi="Times New Roman"/>
          <w:sz w:val="28"/>
          <w:szCs w:val="28"/>
          <w:lang w:eastAsia="ru-RU"/>
        </w:rPr>
        <w:t>С</w:t>
      </w:r>
      <w:r w:rsidRPr="00E7241D">
        <w:rPr>
          <w:rFonts w:ascii="Times New Roman" w:eastAsia="Times New Roman" w:hAnsi="Times New Roman"/>
          <w:sz w:val="28"/>
          <w:szCs w:val="28"/>
          <w:lang w:eastAsia="ru-RU"/>
        </w:rPr>
        <w:t>табилиз</w:t>
      </w:r>
      <w:r>
        <w:rPr>
          <w:rFonts w:ascii="Times New Roman" w:eastAsia="Times New Roman" w:hAnsi="Times New Roman"/>
          <w:sz w:val="28"/>
          <w:szCs w:val="28"/>
          <w:lang w:eastAsia="ru-RU"/>
        </w:rPr>
        <w:t>ирование</w:t>
      </w:r>
      <w:r w:rsidRPr="00E7241D">
        <w:rPr>
          <w:rFonts w:ascii="Times New Roman" w:eastAsia="Times New Roman" w:hAnsi="Times New Roman"/>
          <w:sz w:val="28"/>
          <w:szCs w:val="28"/>
          <w:lang w:eastAsia="ru-RU"/>
        </w:rPr>
        <w:t xml:space="preserve"> эмоционально</w:t>
      </w:r>
      <w:r>
        <w:rPr>
          <w:rFonts w:ascii="Times New Roman" w:eastAsia="Times New Roman" w:hAnsi="Times New Roman"/>
          <w:sz w:val="28"/>
          <w:szCs w:val="28"/>
          <w:lang w:eastAsia="ru-RU"/>
        </w:rPr>
        <w:t>го</w:t>
      </w:r>
      <w:r w:rsidRPr="00E7241D">
        <w:rPr>
          <w:rFonts w:ascii="Times New Roman" w:eastAsia="Times New Roman" w:hAnsi="Times New Roman"/>
          <w:sz w:val="28"/>
          <w:szCs w:val="28"/>
          <w:lang w:eastAsia="ru-RU"/>
        </w:rPr>
        <w:t xml:space="preserve"> состояни</w:t>
      </w:r>
      <w:r>
        <w:rPr>
          <w:rFonts w:ascii="Times New Roman" w:eastAsia="Times New Roman" w:hAnsi="Times New Roman"/>
          <w:sz w:val="28"/>
          <w:szCs w:val="28"/>
          <w:lang w:eastAsia="ru-RU"/>
        </w:rPr>
        <w:t>я.</w:t>
      </w:r>
    </w:p>
    <w:p w:rsidR="00615841" w:rsidRDefault="00615841" w:rsidP="006319CE">
      <w:pPr>
        <w:spacing w:after="0"/>
        <w:jc w:val="both"/>
        <w:rPr>
          <w:rFonts w:ascii="Times New Roman" w:eastAsia="Times New Roman" w:hAnsi="Times New Roman"/>
          <w:b/>
          <w:sz w:val="28"/>
          <w:szCs w:val="28"/>
        </w:rPr>
      </w:pPr>
    </w:p>
    <w:p w:rsidR="00615841" w:rsidRPr="00843220" w:rsidRDefault="006C31E4" w:rsidP="006319CE">
      <w:pPr>
        <w:spacing w:after="0"/>
        <w:jc w:val="both"/>
        <w:rPr>
          <w:rFonts w:ascii="Times New Roman" w:eastAsia="Times New Roman" w:hAnsi="Times New Roman"/>
          <w:b/>
          <w:sz w:val="28"/>
          <w:szCs w:val="28"/>
        </w:rPr>
      </w:pPr>
      <w:r w:rsidRPr="00E7241D">
        <w:rPr>
          <w:rFonts w:ascii="Times New Roman" w:eastAsia="Times New Roman" w:hAnsi="Times New Roman"/>
          <w:b/>
          <w:sz w:val="28"/>
          <w:szCs w:val="28"/>
        </w:rPr>
        <w:lastRenderedPageBreak/>
        <w:t xml:space="preserve">Основные принципы </w:t>
      </w:r>
      <w:r w:rsidR="0052357D" w:rsidRPr="00E7241D">
        <w:rPr>
          <w:rFonts w:ascii="Times New Roman" w:eastAsia="Times New Roman" w:hAnsi="Times New Roman"/>
          <w:b/>
          <w:sz w:val="28"/>
          <w:szCs w:val="28"/>
        </w:rPr>
        <w:t>работы</w:t>
      </w:r>
      <w:r w:rsidR="00615841">
        <w:rPr>
          <w:rFonts w:ascii="Times New Roman" w:eastAsia="Times New Roman" w:hAnsi="Times New Roman"/>
          <w:b/>
          <w:sz w:val="28"/>
          <w:szCs w:val="28"/>
        </w:rPr>
        <w:t>:</w:t>
      </w:r>
    </w:p>
    <w:p w:rsidR="006C31E4" w:rsidRPr="00E923FA" w:rsidRDefault="00E923FA" w:rsidP="00E923FA">
      <w:pPr>
        <w:pStyle w:val="a7"/>
        <w:numPr>
          <w:ilvl w:val="0"/>
          <w:numId w:val="17"/>
        </w:numPr>
        <w:spacing w:after="0"/>
        <w:jc w:val="both"/>
        <w:rPr>
          <w:rFonts w:ascii="Times New Roman" w:eastAsia="Times New Roman" w:hAnsi="Times New Roman"/>
          <w:sz w:val="28"/>
          <w:szCs w:val="28"/>
        </w:rPr>
      </w:pPr>
      <w:r w:rsidRPr="005630F2">
        <w:rPr>
          <w:rFonts w:ascii="Times New Roman" w:eastAsia="Times New Roman" w:hAnsi="Times New Roman"/>
          <w:i/>
          <w:sz w:val="28"/>
          <w:szCs w:val="28"/>
        </w:rPr>
        <w:t xml:space="preserve">Принцип </w:t>
      </w:r>
      <w:r w:rsidR="006C31E4" w:rsidRPr="005630F2">
        <w:rPr>
          <w:rFonts w:ascii="Times New Roman" w:eastAsia="Times New Roman" w:hAnsi="Times New Roman"/>
          <w:i/>
          <w:sz w:val="28"/>
          <w:szCs w:val="28"/>
        </w:rPr>
        <w:t>индивидуал</w:t>
      </w:r>
      <w:r w:rsidR="005630F2" w:rsidRPr="005630F2">
        <w:rPr>
          <w:rFonts w:ascii="Times New Roman" w:eastAsia="Times New Roman" w:hAnsi="Times New Roman"/>
          <w:i/>
          <w:sz w:val="28"/>
          <w:szCs w:val="28"/>
        </w:rPr>
        <w:t>ьного подхода</w:t>
      </w:r>
      <w:r w:rsidR="005630F2">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5630F2">
        <w:rPr>
          <w:rFonts w:ascii="Times New Roman" w:hAnsi="Times New Roman"/>
          <w:sz w:val="28"/>
          <w:szCs w:val="28"/>
        </w:rPr>
        <w:t>ориентируется на индивидуально-психологические особенности у</w:t>
      </w:r>
      <w:r w:rsidR="005630F2" w:rsidRPr="005630F2">
        <w:rPr>
          <w:rFonts w:ascii="Times New Roman" w:hAnsi="Times New Roman"/>
          <w:sz w:val="28"/>
          <w:szCs w:val="28"/>
        </w:rPr>
        <w:t>чащегося</w:t>
      </w:r>
      <w:r w:rsidRPr="005630F2">
        <w:rPr>
          <w:rFonts w:ascii="Times New Roman" w:hAnsi="Times New Roman"/>
          <w:sz w:val="28"/>
          <w:szCs w:val="28"/>
        </w:rPr>
        <w:t xml:space="preserve">, </w:t>
      </w:r>
      <w:r w:rsidR="005630F2">
        <w:rPr>
          <w:rFonts w:ascii="Times New Roman" w:hAnsi="Times New Roman"/>
          <w:sz w:val="28"/>
          <w:szCs w:val="28"/>
        </w:rPr>
        <w:t xml:space="preserve">работа </w:t>
      </w:r>
      <w:r w:rsidRPr="005630F2">
        <w:rPr>
          <w:rFonts w:ascii="Times New Roman" w:hAnsi="Times New Roman"/>
          <w:sz w:val="28"/>
          <w:szCs w:val="28"/>
        </w:rPr>
        <w:t>строится с учетом этих особенностей.</w:t>
      </w:r>
    </w:p>
    <w:p w:rsidR="006C31E4" w:rsidRPr="005630F2" w:rsidRDefault="005630F2" w:rsidP="005630F2">
      <w:pPr>
        <w:pStyle w:val="a7"/>
        <w:numPr>
          <w:ilvl w:val="0"/>
          <w:numId w:val="17"/>
        </w:numPr>
        <w:spacing w:after="0"/>
        <w:jc w:val="both"/>
        <w:rPr>
          <w:rFonts w:ascii="Times New Roman" w:eastAsia="Times New Roman" w:hAnsi="Times New Roman"/>
          <w:i/>
          <w:sz w:val="28"/>
          <w:szCs w:val="28"/>
        </w:rPr>
      </w:pPr>
      <w:r w:rsidRPr="005630F2">
        <w:rPr>
          <w:rFonts w:ascii="Times New Roman" w:eastAsia="Times New Roman" w:hAnsi="Times New Roman"/>
          <w:i/>
          <w:sz w:val="28"/>
          <w:szCs w:val="28"/>
        </w:rPr>
        <w:t>Принцип доступности</w:t>
      </w:r>
      <w:r>
        <w:rPr>
          <w:rFonts w:ascii="Times New Roman" w:eastAsia="Times New Roman" w:hAnsi="Times New Roman"/>
          <w:i/>
          <w:sz w:val="28"/>
          <w:szCs w:val="28"/>
        </w:rPr>
        <w:t xml:space="preserve"> </w:t>
      </w:r>
      <w:r w:rsidRPr="005630F2">
        <w:rPr>
          <w:rFonts w:ascii="Times New Roman" w:hAnsi="Times New Roman"/>
          <w:sz w:val="28"/>
          <w:szCs w:val="28"/>
        </w:rPr>
        <w:t>заключается в необходимости соответствия содержания, методов и форм обучения возрастным особенностям обучающихся, уровню их развития.</w:t>
      </w:r>
    </w:p>
    <w:p w:rsidR="006C31E4" w:rsidRPr="005630F2" w:rsidRDefault="005630F2" w:rsidP="005630F2">
      <w:pPr>
        <w:pStyle w:val="a7"/>
        <w:numPr>
          <w:ilvl w:val="0"/>
          <w:numId w:val="17"/>
        </w:numPr>
        <w:spacing w:after="0"/>
        <w:jc w:val="both"/>
        <w:rPr>
          <w:rFonts w:ascii="Times New Roman" w:eastAsia="Times New Roman" w:hAnsi="Times New Roman"/>
          <w:i/>
          <w:sz w:val="28"/>
          <w:szCs w:val="28"/>
        </w:rPr>
      </w:pPr>
      <w:r w:rsidRPr="005630F2">
        <w:rPr>
          <w:rFonts w:ascii="Times New Roman" w:eastAsia="Times New Roman" w:hAnsi="Times New Roman"/>
          <w:i/>
          <w:sz w:val="28"/>
          <w:szCs w:val="28"/>
        </w:rPr>
        <w:t>Принцип наглядности</w:t>
      </w:r>
      <w:r>
        <w:rPr>
          <w:rFonts w:ascii="Times New Roman" w:eastAsia="Times New Roman" w:hAnsi="Times New Roman"/>
          <w:i/>
          <w:sz w:val="28"/>
          <w:szCs w:val="28"/>
        </w:rPr>
        <w:t xml:space="preserve"> </w:t>
      </w:r>
      <w:r w:rsidRPr="005630F2">
        <w:rPr>
          <w:rFonts w:ascii="Times New Roman" w:hAnsi="Times New Roman"/>
          <w:sz w:val="28"/>
          <w:szCs w:val="28"/>
        </w:rPr>
        <w:t>означает привлечение различных наглядных сре</w:t>
      </w:r>
      <w:proofErr w:type="gramStart"/>
      <w:r w:rsidRPr="005630F2">
        <w:rPr>
          <w:rFonts w:ascii="Times New Roman" w:hAnsi="Times New Roman"/>
          <w:sz w:val="28"/>
          <w:szCs w:val="28"/>
        </w:rPr>
        <w:t>дств в пр</w:t>
      </w:r>
      <w:proofErr w:type="gramEnd"/>
      <w:r w:rsidRPr="005630F2">
        <w:rPr>
          <w:rFonts w:ascii="Times New Roman" w:hAnsi="Times New Roman"/>
          <w:sz w:val="28"/>
          <w:szCs w:val="28"/>
        </w:rPr>
        <w:t>оцесс усвоения учащимися знаний и формирования у них различных умений и навыков.</w:t>
      </w:r>
    </w:p>
    <w:p w:rsidR="006C31E4" w:rsidRPr="005630F2" w:rsidRDefault="005630F2" w:rsidP="005630F2">
      <w:pPr>
        <w:pStyle w:val="a7"/>
        <w:numPr>
          <w:ilvl w:val="0"/>
          <w:numId w:val="17"/>
        </w:numPr>
        <w:spacing w:after="0"/>
        <w:jc w:val="both"/>
        <w:rPr>
          <w:rFonts w:ascii="Times New Roman" w:eastAsia="Times New Roman" w:hAnsi="Times New Roman"/>
          <w:i/>
          <w:sz w:val="28"/>
          <w:szCs w:val="28"/>
        </w:rPr>
      </w:pPr>
      <w:r w:rsidRPr="005630F2">
        <w:rPr>
          <w:rFonts w:ascii="Times New Roman" w:eastAsia="Times New Roman" w:hAnsi="Times New Roman"/>
          <w:i/>
          <w:sz w:val="28"/>
          <w:szCs w:val="28"/>
        </w:rPr>
        <w:t>Принцип научности</w:t>
      </w:r>
      <w:r>
        <w:rPr>
          <w:rFonts w:ascii="Times New Roman" w:eastAsia="Times New Roman" w:hAnsi="Times New Roman"/>
          <w:sz w:val="28"/>
          <w:szCs w:val="28"/>
        </w:rPr>
        <w:t xml:space="preserve"> </w:t>
      </w:r>
      <w:r w:rsidRPr="00AF39E9">
        <w:rPr>
          <w:rStyle w:val="w"/>
          <w:rFonts w:ascii="Times New Roman" w:hAnsi="Times New Roman"/>
          <w:sz w:val="28"/>
          <w:szCs w:val="28"/>
        </w:rPr>
        <w:t>требует</w:t>
      </w:r>
      <w:r w:rsidRPr="00AF39E9">
        <w:rPr>
          <w:rFonts w:ascii="Times New Roman" w:hAnsi="Times New Roman"/>
          <w:sz w:val="28"/>
          <w:szCs w:val="28"/>
        </w:rPr>
        <w:t xml:space="preserve"> </w:t>
      </w:r>
      <w:r w:rsidRPr="00AF39E9">
        <w:rPr>
          <w:rStyle w:val="w"/>
          <w:rFonts w:ascii="Times New Roman" w:hAnsi="Times New Roman"/>
          <w:sz w:val="28"/>
          <w:szCs w:val="28"/>
        </w:rPr>
        <w:t>учета</w:t>
      </w:r>
      <w:r w:rsidRPr="00AF39E9">
        <w:rPr>
          <w:rFonts w:ascii="Times New Roman" w:hAnsi="Times New Roman"/>
          <w:sz w:val="28"/>
          <w:szCs w:val="28"/>
        </w:rPr>
        <w:t xml:space="preserve"> </w:t>
      </w:r>
      <w:r w:rsidRPr="00AF39E9">
        <w:rPr>
          <w:rStyle w:val="w"/>
          <w:rFonts w:ascii="Times New Roman" w:hAnsi="Times New Roman"/>
          <w:sz w:val="28"/>
          <w:szCs w:val="28"/>
        </w:rPr>
        <w:t>особенностей</w:t>
      </w:r>
      <w:r w:rsidRPr="00AF39E9">
        <w:rPr>
          <w:rFonts w:ascii="Times New Roman" w:hAnsi="Times New Roman"/>
          <w:sz w:val="28"/>
          <w:szCs w:val="28"/>
        </w:rPr>
        <w:t xml:space="preserve"> </w:t>
      </w:r>
      <w:r w:rsidRPr="00AF39E9">
        <w:rPr>
          <w:rStyle w:val="w"/>
          <w:rFonts w:ascii="Times New Roman" w:hAnsi="Times New Roman"/>
          <w:sz w:val="28"/>
          <w:szCs w:val="28"/>
        </w:rPr>
        <w:t>развития</w:t>
      </w:r>
      <w:r w:rsidRPr="00AF39E9">
        <w:rPr>
          <w:rFonts w:ascii="Times New Roman" w:hAnsi="Times New Roman"/>
          <w:sz w:val="28"/>
          <w:szCs w:val="28"/>
        </w:rPr>
        <w:t xml:space="preserve"> </w:t>
      </w:r>
      <w:r w:rsidRPr="00AF39E9">
        <w:rPr>
          <w:rStyle w:val="w"/>
          <w:rFonts w:ascii="Times New Roman" w:hAnsi="Times New Roman"/>
          <w:sz w:val="28"/>
          <w:szCs w:val="28"/>
        </w:rPr>
        <w:t>учащихся</w:t>
      </w:r>
      <w:r w:rsidRPr="00AF39E9">
        <w:rPr>
          <w:rFonts w:ascii="Times New Roman" w:hAnsi="Times New Roman"/>
          <w:sz w:val="28"/>
          <w:szCs w:val="28"/>
        </w:rPr>
        <w:t xml:space="preserve">, </w:t>
      </w:r>
      <w:r w:rsidRPr="00AF39E9">
        <w:rPr>
          <w:rStyle w:val="w"/>
          <w:rFonts w:ascii="Times New Roman" w:hAnsi="Times New Roman"/>
          <w:sz w:val="28"/>
          <w:szCs w:val="28"/>
        </w:rPr>
        <w:t>анализа</w:t>
      </w:r>
      <w:r w:rsidRPr="00AF39E9">
        <w:rPr>
          <w:rFonts w:ascii="Times New Roman" w:hAnsi="Times New Roman"/>
          <w:sz w:val="28"/>
          <w:szCs w:val="28"/>
        </w:rPr>
        <w:t xml:space="preserve"> </w:t>
      </w:r>
      <w:r w:rsidRPr="00AF39E9">
        <w:rPr>
          <w:rStyle w:val="w"/>
          <w:rFonts w:ascii="Times New Roman" w:hAnsi="Times New Roman"/>
          <w:sz w:val="28"/>
          <w:szCs w:val="28"/>
        </w:rPr>
        <w:t>материала</w:t>
      </w:r>
      <w:r w:rsidR="00AF39E9" w:rsidRPr="00AF39E9">
        <w:rPr>
          <w:rFonts w:ascii="Times New Roman" w:hAnsi="Times New Roman"/>
          <w:sz w:val="28"/>
          <w:szCs w:val="28"/>
        </w:rPr>
        <w:t xml:space="preserve">, </w:t>
      </w:r>
      <w:r w:rsidRPr="00AF39E9">
        <w:rPr>
          <w:rStyle w:val="w"/>
          <w:rFonts w:ascii="Times New Roman" w:hAnsi="Times New Roman"/>
          <w:sz w:val="28"/>
          <w:szCs w:val="28"/>
        </w:rPr>
        <w:t>их</w:t>
      </w:r>
      <w:r w:rsidRPr="00AF39E9">
        <w:rPr>
          <w:rFonts w:ascii="Times New Roman" w:hAnsi="Times New Roman"/>
          <w:sz w:val="28"/>
          <w:szCs w:val="28"/>
        </w:rPr>
        <w:t xml:space="preserve"> </w:t>
      </w:r>
      <w:r w:rsidRPr="00AF39E9">
        <w:rPr>
          <w:rStyle w:val="w"/>
          <w:rFonts w:ascii="Times New Roman" w:hAnsi="Times New Roman"/>
          <w:sz w:val="28"/>
          <w:szCs w:val="28"/>
        </w:rPr>
        <w:t>возможностей</w:t>
      </w:r>
      <w:r w:rsidRPr="00AF39E9">
        <w:rPr>
          <w:rFonts w:ascii="Times New Roman" w:hAnsi="Times New Roman"/>
          <w:sz w:val="28"/>
          <w:szCs w:val="28"/>
        </w:rPr>
        <w:t xml:space="preserve"> </w:t>
      </w:r>
      <w:r w:rsidRPr="00AF39E9">
        <w:rPr>
          <w:rStyle w:val="w"/>
          <w:rFonts w:ascii="Times New Roman" w:hAnsi="Times New Roman"/>
          <w:sz w:val="28"/>
          <w:szCs w:val="28"/>
        </w:rPr>
        <w:t>и</w:t>
      </w:r>
      <w:r w:rsidRPr="00AF39E9">
        <w:rPr>
          <w:rFonts w:ascii="Times New Roman" w:hAnsi="Times New Roman"/>
          <w:sz w:val="28"/>
          <w:szCs w:val="28"/>
        </w:rPr>
        <w:t xml:space="preserve"> </w:t>
      </w:r>
      <w:r w:rsidRPr="00AF39E9">
        <w:rPr>
          <w:rStyle w:val="w"/>
          <w:rFonts w:ascii="Times New Roman" w:hAnsi="Times New Roman"/>
          <w:sz w:val="28"/>
          <w:szCs w:val="28"/>
        </w:rPr>
        <w:t>такой</w:t>
      </w:r>
      <w:r w:rsidRPr="00AF39E9">
        <w:rPr>
          <w:rFonts w:ascii="Times New Roman" w:hAnsi="Times New Roman"/>
          <w:sz w:val="28"/>
          <w:szCs w:val="28"/>
        </w:rPr>
        <w:t xml:space="preserve"> </w:t>
      </w:r>
      <w:r w:rsidRPr="00AF39E9">
        <w:rPr>
          <w:rStyle w:val="w"/>
          <w:rFonts w:ascii="Times New Roman" w:hAnsi="Times New Roman"/>
          <w:sz w:val="28"/>
          <w:szCs w:val="28"/>
        </w:rPr>
        <w:t>организации</w:t>
      </w:r>
      <w:r w:rsidRPr="00AF39E9">
        <w:rPr>
          <w:rFonts w:ascii="Times New Roman" w:hAnsi="Times New Roman"/>
          <w:sz w:val="28"/>
          <w:szCs w:val="28"/>
        </w:rPr>
        <w:t xml:space="preserve"> </w:t>
      </w:r>
      <w:r w:rsidRPr="00AF39E9">
        <w:rPr>
          <w:rStyle w:val="w"/>
          <w:rFonts w:ascii="Times New Roman" w:hAnsi="Times New Roman"/>
          <w:sz w:val="28"/>
          <w:szCs w:val="28"/>
        </w:rPr>
        <w:t>обучения</w:t>
      </w:r>
      <w:r w:rsidRPr="00AF39E9">
        <w:rPr>
          <w:rFonts w:ascii="Times New Roman" w:hAnsi="Times New Roman"/>
          <w:sz w:val="28"/>
          <w:szCs w:val="28"/>
        </w:rPr>
        <w:t xml:space="preserve">, </w:t>
      </w:r>
      <w:r w:rsidRPr="00AF39E9">
        <w:rPr>
          <w:rStyle w:val="w"/>
          <w:rFonts w:ascii="Times New Roman" w:hAnsi="Times New Roman"/>
          <w:sz w:val="28"/>
          <w:szCs w:val="28"/>
        </w:rPr>
        <w:t>чтобы</w:t>
      </w:r>
      <w:r w:rsidRPr="00AF39E9">
        <w:rPr>
          <w:rFonts w:ascii="Times New Roman" w:hAnsi="Times New Roman"/>
          <w:sz w:val="28"/>
          <w:szCs w:val="28"/>
        </w:rPr>
        <w:t xml:space="preserve"> </w:t>
      </w:r>
      <w:r w:rsidRPr="00AF39E9">
        <w:rPr>
          <w:rStyle w:val="w"/>
          <w:rFonts w:ascii="Times New Roman" w:hAnsi="Times New Roman"/>
          <w:sz w:val="28"/>
          <w:szCs w:val="28"/>
        </w:rPr>
        <w:t>они</w:t>
      </w:r>
      <w:r w:rsidRPr="00AF39E9">
        <w:rPr>
          <w:rFonts w:ascii="Times New Roman" w:hAnsi="Times New Roman"/>
          <w:sz w:val="28"/>
          <w:szCs w:val="28"/>
        </w:rPr>
        <w:t xml:space="preserve"> </w:t>
      </w:r>
      <w:r w:rsidRPr="00AF39E9">
        <w:rPr>
          <w:rStyle w:val="w"/>
          <w:rFonts w:ascii="Times New Roman" w:hAnsi="Times New Roman"/>
          <w:sz w:val="28"/>
          <w:szCs w:val="28"/>
        </w:rPr>
        <w:t>не</w:t>
      </w:r>
      <w:r w:rsidRPr="00AF39E9">
        <w:rPr>
          <w:rFonts w:ascii="Times New Roman" w:hAnsi="Times New Roman"/>
          <w:sz w:val="28"/>
          <w:szCs w:val="28"/>
        </w:rPr>
        <w:t xml:space="preserve"> </w:t>
      </w:r>
      <w:r w:rsidRPr="00AF39E9">
        <w:rPr>
          <w:rStyle w:val="w"/>
          <w:rFonts w:ascii="Times New Roman" w:hAnsi="Times New Roman"/>
          <w:sz w:val="28"/>
          <w:szCs w:val="28"/>
        </w:rPr>
        <w:t>испытывали</w:t>
      </w:r>
      <w:r w:rsidRPr="00AF39E9">
        <w:rPr>
          <w:rFonts w:ascii="Times New Roman" w:hAnsi="Times New Roman"/>
          <w:sz w:val="28"/>
          <w:szCs w:val="28"/>
        </w:rPr>
        <w:t xml:space="preserve"> </w:t>
      </w:r>
      <w:r w:rsidRPr="00AF39E9">
        <w:rPr>
          <w:rStyle w:val="w"/>
          <w:rFonts w:ascii="Times New Roman" w:hAnsi="Times New Roman"/>
          <w:sz w:val="28"/>
          <w:szCs w:val="28"/>
        </w:rPr>
        <w:t>интеллектуальных</w:t>
      </w:r>
      <w:r w:rsidRPr="00AF39E9">
        <w:rPr>
          <w:rFonts w:ascii="Times New Roman" w:hAnsi="Times New Roman"/>
          <w:sz w:val="28"/>
          <w:szCs w:val="28"/>
        </w:rPr>
        <w:t xml:space="preserve">, </w:t>
      </w:r>
      <w:r w:rsidRPr="00AF39E9">
        <w:rPr>
          <w:rStyle w:val="w"/>
          <w:rFonts w:ascii="Times New Roman" w:hAnsi="Times New Roman"/>
          <w:sz w:val="28"/>
          <w:szCs w:val="28"/>
        </w:rPr>
        <w:t>моральных</w:t>
      </w:r>
      <w:r w:rsidRPr="00AF39E9">
        <w:rPr>
          <w:rFonts w:ascii="Times New Roman" w:hAnsi="Times New Roman"/>
          <w:sz w:val="28"/>
          <w:szCs w:val="28"/>
        </w:rPr>
        <w:t xml:space="preserve">, </w:t>
      </w:r>
      <w:r w:rsidRPr="00AF39E9">
        <w:rPr>
          <w:rStyle w:val="w"/>
          <w:rFonts w:ascii="Times New Roman" w:hAnsi="Times New Roman"/>
          <w:sz w:val="28"/>
          <w:szCs w:val="28"/>
        </w:rPr>
        <w:t>физических</w:t>
      </w:r>
      <w:r w:rsidRPr="00AF39E9">
        <w:rPr>
          <w:rFonts w:ascii="Times New Roman" w:hAnsi="Times New Roman"/>
          <w:sz w:val="28"/>
          <w:szCs w:val="28"/>
        </w:rPr>
        <w:t xml:space="preserve"> </w:t>
      </w:r>
      <w:r w:rsidRPr="00AF39E9">
        <w:rPr>
          <w:rStyle w:val="w"/>
          <w:rFonts w:ascii="Times New Roman" w:hAnsi="Times New Roman"/>
          <w:sz w:val="28"/>
          <w:szCs w:val="28"/>
        </w:rPr>
        <w:t>нагрузок</w:t>
      </w:r>
      <w:r w:rsidRPr="00AF39E9">
        <w:rPr>
          <w:rFonts w:ascii="Times New Roman" w:hAnsi="Times New Roman"/>
          <w:sz w:val="28"/>
          <w:szCs w:val="28"/>
        </w:rPr>
        <w:t>.</w:t>
      </w:r>
    </w:p>
    <w:p w:rsidR="006C31E4" w:rsidRPr="00903A96" w:rsidRDefault="00AF39E9" w:rsidP="00AF39E9">
      <w:pPr>
        <w:pStyle w:val="a7"/>
        <w:numPr>
          <w:ilvl w:val="0"/>
          <w:numId w:val="17"/>
        </w:numPr>
        <w:spacing w:after="0"/>
        <w:jc w:val="both"/>
        <w:rPr>
          <w:rFonts w:ascii="Times New Roman" w:eastAsia="Times New Roman" w:hAnsi="Times New Roman"/>
          <w:i/>
          <w:sz w:val="28"/>
          <w:szCs w:val="28"/>
        </w:rPr>
      </w:pPr>
      <w:r w:rsidRPr="00AF39E9">
        <w:rPr>
          <w:rFonts w:ascii="Times New Roman" w:eastAsia="Times New Roman" w:hAnsi="Times New Roman"/>
          <w:i/>
          <w:sz w:val="28"/>
          <w:szCs w:val="28"/>
        </w:rPr>
        <w:t xml:space="preserve">Принцип </w:t>
      </w:r>
      <w:r w:rsidR="006C31E4" w:rsidRPr="00AF39E9">
        <w:rPr>
          <w:rFonts w:ascii="Times New Roman" w:eastAsia="Times New Roman" w:hAnsi="Times New Roman"/>
          <w:i/>
          <w:sz w:val="28"/>
          <w:szCs w:val="28"/>
        </w:rPr>
        <w:t>систем</w:t>
      </w:r>
      <w:r w:rsidRPr="00AF39E9">
        <w:rPr>
          <w:rFonts w:ascii="Times New Roman" w:eastAsia="Times New Roman" w:hAnsi="Times New Roman"/>
          <w:i/>
          <w:sz w:val="28"/>
          <w:szCs w:val="28"/>
        </w:rPr>
        <w:t>атичности и последовательности</w:t>
      </w:r>
      <w:r>
        <w:rPr>
          <w:rFonts w:ascii="Times New Roman" w:eastAsia="Times New Roman" w:hAnsi="Times New Roman"/>
          <w:sz w:val="28"/>
          <w:szCs w:val="28"/>
        </w:rPr>
        <w:t xml:space="preserve"> </w:t>
      </w:r>
      <w:r w:rsidR="00903A96" w:rsidRPr="00903A96">
        <w:rPr>
          <w:rFonts w:ascii="Times New Roman" w:hAnsi="Times New Roman"/>
          <w:sz w:val="28"/>
          <w:szCs w:val="28"/>
        </w:rPr>
        <w:t xml:space="preserve">состоит в том, что знания, которые учащиеся приобретают </w:t>
      </w:r>
      <w:r w:rsidR="00903A96">
        <w:rPr>
          <w:rFonts w:ascii="Times New Roman" w:hAnsi="Times New Roman"/>
          <w:sz w:val="28"/>
          <w:szCs w:val="28"/>
        </w:rPr>
        <w:t>на занятиях</w:t>
      </w:r>
      <w:r w:rsidR="00903A96" w:rsidRPr="00903A96">
        <w:rPr>
          <w:rFonts w:ascii="Times New Roman" w:hAnsi="Times New Roman"/>
          <w:sz w:val="28"/>
          <w:szCs w:val="28"/>
        </w:rPr>
        <w:t>, должны быть приведены в определенную логическую систему для того, чтобы можно было ими пользоваться, т. е. более успешно применять на практике.</w:t>
      </w:r>
    </w:p>
    <w:p w:rsidR="006C31E4" w:rsidRPr="00903A96" w:rsidRDefault="00903A96" w:rsidP="00903A96">
      <w:pPr>
        <w:pStyle w:val="a7"/>
        <w:numPr>
          <w:ilvl w:val="0"/>
          <w:numId w:val="17"/>
        </w:numPr>
        <w:spacing w:after="0"/>
        <w:jc w:val="both"/>
        <w:rPr>
          <w:rFonts w:ascii="Times New Roman" w:eastAsia="Times New Roman" w:hAnsi="Times New Roman"/>
          <w:i/>
          <w:iCs/>
          <w:sz w:val="28"/>
          <w:szCs w:val="28"/>
        </w:rPr>
      </w:pPr>
      <w:r w:rsidRPr="00903A96">
        <w:rPr>
          <w:rFonts w:ascii="Times New Roman" w:eastAsia="Times New Roman" w:hAnsi="Times New Roman"/>
          <w:i/>
          <w:sz w:val="28"/>
          <w:szCs w:val="28"/>
        </w:rPr>
        <w:t xml:space="preserve">Принцип </w:t>
      </w:r>
      <w:r w:rsidR="006C31E4" w:rsidRPr="00903A96">
        <w:rPr>
          <w:rFonts w:ascii="Times New Roman" w:eastAsia="Times New Roman" w:hAnsi="Times New Roman"/>
          <w:i/>
          <w:sz w:val="28"/>
          <w:szCs w:val="28"/>
        </w:rPr>
        <w:t>оздоровительной направленности</w:t>
      </w:r>
      <w:r>
        <w:rPr>
          <w:rFonts w:ascii="Times New Roman" w:eastAsia="Times New Roman" w:hAnsi="Times New Roman"/>
          <w:sz w:val="28"/>
          <w:szCs w:val="28"/>
        </w:rPr>
        <w:t xml:space="preserve"> </w:t>
      </w:r>
      <w:r w:rsidRPr="00903A96">
        <w:rPr>
          <w:rFonts w:ascii="Times New Roman" w:hAnsi="Times New Roman"/>
          <w:sz w:val="28"/>
          <w:szCs w:val="28"/>
        </w:rPr>
        <w:t xml:space="preserve">предполагает: а) при выборе средств и методов </w:t>
      </w:r>
      <w:r w:rsidR="00790AB8">
        <w:rPr>
          <w:rFonts w:ascii="Times New Roman" w:hAnsi="Times New Roman"/>
          <w:sz w:val="28"/>
          <w:szCs w:val="28"/>
        </w:rPr>
        <w:t xml:space="preserve">физического </w:t>
      </w:r>
      <w:r w:rsidRPr="00903A96">
        <w:rPr>
          <w:rFonts w:ascii="Times New Roman" w:hAnsi="Times New Roman"/>
          <w:sz w:val="28"/>
          <w:szCs w:val="28"/>
        </w:rPr>
        <w:t>воспитания</w:t>
      </w:r>
      <w:r w:rsidR="00790AB8">
        <w:rPr>
          <w:rFonts w:ascii="Times New Roman" w:hAnsi="Times New Roman"/>
          <w:sz w:val="28"/>
          <w:szCs w:val="28"/>
        </w:rPr>
        <w:t xml:space="preserve"> необходимо </w:t>
      </w:r>
      <w:proofErr w:type="gramStart"/>
      <w:r w:rsidRPr="00903A96">
        <w:rPr>
          <w:rFonts w:ascii="Times New Roman" w:hAnsi="Times New Roman"/>
          <w:sz w:val="28"/>
          <w:szCs w:val="28"/>
        </w:rPr>
        <w:t>руководствоваться</w:t>
      </w:r>
      <w:proofErr w:type="gramEnd"/>
      <w:r w:rsidRPr="00903A96">
        <w:rPr>
          <w:rFonts w:ascii="Times New Roman" w:hAnsi="Times New Roman"/>
          <w:sz w:val="28"/>
          <w:szCs w:val="28"/>
        </w:rPr>
        <w:t xml:space="preserve"> прежде всего их оздоровительной ценностью; б) соответствие физических нагрузок </w:t>
      </w:r>
      <w:r w:rsidR="00790AB8">
        <w:rPr>
          <w:rFonts w:ascii="Times New Roman" w:hAnsi="Times New Roman"/>
          <w:sz w:val="28"/>
          <w:szCs w:val="28"/>
        </w:rPr>
        <w:t xml:space="preserve">должно соответствовать </w:t>
      </w:r>
      <w:r w:rsidRPr="00903A96">
        <w:rPr>
          <w:rFonts w:ascii="Times New Roman" w:hAnsi="Times New Roman"/>
          <w:sz w:val="28"/>
          <w:szCs w:val="28"/>
        </w:rPr>
        <w:t xml:space="preserve">возможностям </w:t>
      </w:r>
      <w:r>
        <w:rPr>
          <w:rFonts w:ascii="Times New Roman" w:hAnsi="Times New Roman"/>
          <w:sz w:val="28"/>
          <w:szCs w:val="28"/>
        </w:rPr>
        <w:t>учащихся</w:t>
      </w:r>
      <w:r w:rsidRPr="00903A96">
        <w:rPr>
          <w:rFonts w:ascii="Times New Roman" w:hAnsi="Times New Roman"/>
          <w:sz w:val="28"/>
          <w:szCs w:val="28"/>
        </w:rPr>
        <w:t>; в) осуществление систематического педагогического контроля.</w:t>
      </w:r>
    </w:p>
    <w:p w:rsidR="006C31E4" w:rsidRPr="00E7241D" w:rsidRDefault="00790AB8" w:rsidP="006319CE">
      <w:pPr>
        <w:spacing w:after="0"/>
        <w:jc w:val="both"/>
        <w:rPr>
          <w:rFonts w:ascii="Times New Roman" w:eastAsia="Times New Roman" w:hAnsi="Times New Roman"/>
          <w:sz w:val="28"/>
          <w:szCs w:val="28"/>
        </w:rPr>
      </w:pPr>
      <w:r>
        <w:rPr>
          <w:rFonts w:ascii="Times New Roman" w:eastAsia="Times New Roman" w:hAnsi="Times New Roman"/>
          <w:b/>
          <w:bCs/>
          <w:sz w:val="28"/>
          <w:szCs w:val="28"/>
        </w:rPr>
        <w:t>Направления работы:</w:t>
      </w:r>
      <w:r w:rsidR="006C31E4" w:rsidRPr="00E7241D">
        <w:rPr>
          <w:rFonts w:ascii="Times New Roman" w:eastAsia="Times New Roman" w:hAnsi="Times New Roman"/>
          <w:b/>
          <w:bCs/>
          <w:sz w:val="28"/>
          <w:szCs w:val="28"/>
        </w:rPr>
        <w:t xml:space="preserve"> </w:t>
      </w:r>
    </w:p>
    <w:p w:rsidR="006C31E4" w:rsidRPr="00835D95" w:rsidRDefault="006C31E4" w:rsidP="00835D95">
      <w:pPr>
        <w:pStyle w:val="a7"/>
        <w:numPr>
          <w:ilvl w:val="0"/>
          <w:numId w:val="16"/>
        </w:numPr>
        <w:spacing w:after="0"/>
        <w:jc w:val="both"/>
        <w:rPr>
          <w:rFonts w:ascii="Times New Roman" w:eastAsia="Times New Roman" w:hAnsi="Times New Roman"/>
          <w:sz w:val="28"/>
          <w:szCs w:val="28"/>
        </w:rPr>
      </w:pPr>
      <w:r w:rsidRPr="00835D95">
        <w:rPr>
          <w:rFonts w:ascii="Times New Roman" w:eastAsia="Times New Roman" w:hAnsi="Times New Roman"/>
          <w:b/>
          <w:sz w:val="28"/>
          <w:szCs w:val="28"/>
        </w:rPr>
        <w:t>Работа с детьми</w:t>
      </w:r>
      <w:r w:rsidR="00790AB8" w:rsidRPr="00835D95">
        <w:rPr>
          <w:rFonts w:ascii="Times New Roman" w:eastAsia="Times New Roman" w:hAnsi="Times New Roman"/>
          <w:sz w:val="28"/>
          <w:szCs w:val="28"/>
        </w:rPr>
        <w:t>.</w:t>
      </w:r>
      <w:r w:rsidRPr="00835D95">
        <w:rPr>
          <w:rFonts w:ascii="Times New Roman" w:eastAsia="Times New Roman" w:hAnsi="Times New Roman"/>
          <w:sz w:val="28"/>
          <w:szCs w:val="28"/>
        </w:rPr>
        <w:t xml:space="preserve"> </w:t>
      </w:r>
    </w:p>
    <w:p w:rsidR="006C31E4" w:rsidRDefault="00790AB8" w:rsidP="006319CE">
      <w:pPr>
        <w:spacing w:after="0"/>
        <w:jc w:val="both"/>
        <w:rPr>
          <w:rFonts w:ascii="Times New Roman" w:eastAsia="Times New Roman" w:hAnsi="Times New Roman"/>
          <w:b/>
          <w:sz w:val="28"/>
          <w:szCs w:val="28"/>
        </w:rPr>
      </w:pPr>
      <w:r w:rsidRPr="00790AB8">
        <w:rPr>
          <w:rFonts w:ascii="Times New Roman" w:eastAsia="Times New Roman" w:hAnsi="Times New Roman"/>
          <w:b/>
          <w:bCs/>
          <w:sz w:val="28"/>
          <w:szCs w:val="28"/>
        </w:rPr>
        <w:t>М</w:t>
      </w:r>
      <w:r w:rsidR="006C31E4" w:rsidRPr="00790AB8">
        <w:rPr>
          <w:rFonts w:ascii="Times New Roman" w:eastAsia="Times New Roman" w:hAnsi="Times New Roman"/>
          <w:b/>
          <w:bCs/>
          <w:sz w:val="28"/>
          <w:szCs w:val="28"/>
        </w:rPr>
        <w:t>етоды</w:t>
      </w:r>
      <w:r w:rsidR="00A9771C">
        <w:rPr>
          <w:rFonts w:ascii="Times New Roman" w:eastAsia="Times New Roman" w:hAnsi="Times New Roman"/>
          <w:b/>
          <w:bCs/>
          <w:sz w:val="28"/>
          <w:szCs w:val="28"/>
        </w:rPr>
        <w:t xml:space="preserve"> и</w:t>
      </w:r>
      <w:r w:rsidR="004E1EA4" w:rsidRPr="00790AB8">
        <w:rPr>
          <w:rFonts w:ascii="Times New Roman" w:eastAsia="Times New Roman" w:hAnsi="Times New Roman"/>
          <w:b/>
          <w:bCs/>
          <w:sz w:val="28"/>
          <w:szCs w:val="28"/>
        </w:rPr>
        <w:t xml:space="preserve"> приёмы</w:t>
      </w:r>
      <w:r w:rsidR="00A9771C">
        <w:rPr>
          <w:rFonts w:ascii="Times New Roman" w:eastAsia="Times New Roman" w:hAnsi="Times New Roman"/>
          <w:b/>
          <w:bCs/>
          <w:sz w:val="28"/>
          <w:szCs w:val="28"/>
        </w:rPr>
        <w:t xml:space="preserve"> </w:t>
      </w:r>
      <w:r w:rsidR="00A9771C" w:rsidRPr="00790AB8">
        <w:rPr>
          <w:rFonts w:ascii="Times New Roman" w:eastAsia="Times New Roman" w:hAnsi="Times New Roman"/>
          <w:b/>
          <w:bCs/>
          <w:sz w:val="28"/>
          <w:szCs w:val="28"/>
        </w:rPr>
        <w:t>работы</w:t>
      </w:r>
      <w:r w:rsidR="001B3933">
        <w:rPr>
          <w:rFonts w:ascii="Times New Roman" w:eastAsia="Times New Roman" w:hAnsi="Times New Roman"/>
          <w:b/>
          <w:bCs/>
          <w:sz w:val="28"/>
          <w:szCs w:val="28"/>
        </w:rPr>
        <w:t>:</w:t>
      </w:r>
      <w:r w:rsidR="00A9771C">
        <w:rPr>
          <w:rFonts w:ascii="Times New Roman" w:eastAsia="Times New Roman" w:hAnsi="Times New Roman"/>
          <w:b/>
          <w:bCs/>
          <w:sz w:val="28"/>
          <w:szCs w:val="28"/>
        </w:rPr>
        <w:t xml:space="preserve"> </w:t>
      </w:r>
    </w:p>
    <w:p w:rsidR="00A9771C" w:rsidRDefault="00A9771C" w:rsidP="00842645">
      <w:pPr>
        <w:pStyle w:val="a7"/>
        <w:numPr>
          <w:ilvl w:val="0"/>
          <w:numId w:val="20"/>
        </w:numPr>
        <w:spacing w:after="0"/>
        <w:jc w:val="both"/>
        <w:rPr>
          <w:rFonts w:ascii="Times New Roman" w:eastAsia="Times New Roman" w:hAnsi="Times New Roman"/>
          <w:sz w:val="28"/>
          <w:szCs w:val="28"/>
        </w:rPr>
      </w:pPr>
      <w:r>
        <w:rPr>
          <w:rFonts w:ascii="Times New Roman" w:eastAsia="Times New Roman" w:hAnsi="Times New Roman"/>
          <w:sz w:val="28"/>
          <w:szCs w:val="28"/>
        </w:rPr>
        <w:t>Словесные методы: мини-беседа, диалог и рассказ педагога, использование фольклорного жанра (</w:t>
      </w:r>
      <w:proofErr w:type="spellStart"/>
      <w:r>
        <w:rPr>
          <w:rFonts w:ascii="Times New Roman" w:eastAsia="Times New Roman" w:hAnsi="Times New Roman"/>
          <w:sz w:val="28"/>
          <w:szCs w:val="28"/>
        </w:rPr>
        <w:t>потешки</w:t>
      </w:r>
      <w:proofErr w:type="spellEnd"/>
      <w:r>
        <w:rPr>
          <w:rFonts w:ascii="Times New Roman" w:eastAsia="Times New Roman" w:hAnsi="Times New Roman"/>
          <w:sz w:val="28"/>
          <w:szCs w:val="28"/>
        </w:rPr>
        <w:t>, прибаутки, сказки, стихи).</w:t>
      </w:r>
    </w:p>
    <w:p w:rsidR="00A9771C" w:rsidRDefault="001B3933" w:rsidP="00A9771C">
      <w:pPr>
        <w:pStyle w:val="a7"/>
        <w:numPr>
          <w:ilvl w:val="0"/>
          <w:numId w:val="20"/>
        </w:numPr>
        <w:spacing w:after="0"/>
        <w:jc w:val="both"/>
        <w:rPr>
          <w:rFonts w:ascii="Times New Roman" w:eastAsia="Times New Roman" w:hAnsi="Times New Roman"/>
          <w:sz w:val="28"/>
          <w:szCs w:val="28"/>
        </w:rPr>
      </w:pPr>
      <w:r>
        <w:rPr>
          <w:rFonts w:ascii="Times New Roman" w:eastAsia="Times New Roman" w:hAnsi="Times New Roman"/>
          <w:sz w:val="28"/>
          <w:szCs w:val="28"/>
        </w:rPr>
        <w:t>Наглядные методы: показ игрушек, рассматривание картин и иллюстраций, моделирование.</w:t>
      </w:r>
    </w:p>
    <w:p w:rsidR="001B3933" w:rsidRDefault="001B3933" w:rsidP="00A9771C">
      <w:pPr>
        <w:pStyle w:val="a7"/>
        <w:numPr>
          <w:ilvl w:val="0"/>
          <w:numId w:val="20"/>
        </w:numPr>
        <w:spacing w:after="0"/>
        <w:jc w:val="both"/>
        <w:rPr>
          <w:rFonts w:ascii="Times New Roman" w:eastAsia="Times New Roman" w:hAnsi="Times New Roman"/>
          <w:sz w:val="28"/>
          <w:szCs w:val="28"/>
        </w:rPr>
      </w:pPr>
      <w:r>
        <w:rPr>
          <w:rFonts w:ascii="Times New Roman" w:eastAsia="Times New Roman" w:hAnsi="Times New Roman"/>
          <w:sz w:val="28"/>
          <w:szCs w:val="28"/>
        </w:rPr>
        <w:t>Игровые приемы: подвижные игры, пальчиковые игры, физкультминутки, игры с предметами, игры на  внимание.</w:t>
      </w:r>
    </w:p>
    <w:p w:rsidR="001B3933" w:rsidRDefault="001B3933" w:rsidP="001B3933">
      <w:pPr>
        <w:spacing w:after="0"/>
        <w:jc w:val="both"/>
        <w:rPr>
          <w:rFonts w:ascii="Times New Roman" w:eastAsia="Times New Roman" w:hAnsi="Times New Roman"/>
          <w:b/>
          <w:bCs/>
          <w:sz w:val="28"/>
          <w:szCs w:val="28"/>
        </w:rPr>
      </w:pPr>
      <w:r>
        <w:rPr>
          <w:rFonts w:ascii="Times New Roman" w:eastAsia="Times New Roman" w:hAnsi="Times New Roman"/>
          <w:b/>
          <w:bCs/>
          <w:sz w:val="28"/>
          <w:szCs w:val="28"/>
        </w:rPr>
        <w:t>Формы работы с детьми</w:t>
      </w:r>
      <w:r w:rsidRPr="00790AB8">
        <w:rPr>
          <w:rFonts w:ascii="Times New Roman" w:eastAsia="Times New Roman" w:hAnsi="Times New Roman"/>
          <w:b/>
          <w:bCs/>
          <w:sz w:val="28"/>
          <w:szCs w:val="28"/>
        </w:rPr>
        <w:t>:</w:t>
      </w:r>
    </w:p>
    <w:p w:rsidR="001B3933" w:rsidRDefault="001B3933" w:rsidP="001B3933">
      <w:pPr>
        <w:pStyle w:val="a7"/>
        <w:numPr>
          <w:ilvl w:val="0"/>
          <w:numId w:val="21"/>
        </w:numPr>
        <w:spacing w:after="0"/>
        <w:jc w:val="both"/>
        <w:rPr>
          <w:rFonts w:ascii="Times New Roman" w:eastAsia="Times New Roman" w:hAnsi="Times New Roman"/>
          <w:sz w:val="28"/>
          <w:szCs w:val="28"/>
        </w:rPr>
      </w:pPr>
      <w:proofErr w:type="gramStart"/>
      <w:r w:rsidRPr="001B3933">
        <w:rPr>
          <w:rFonts w:ascii="Times New Roman" w:eastAsia="Times New Roman" w:hAnsi="Times New Roman"/>
          <w:sz w:val="28"/>
          <w:szCs w:val="28"/>
        </w:rPr>
        <w:t xml:space="preserve">Исследовательская, практическая деятельность включает в себя работу с раздаточным материалом (совочками, формочками, кисточками, </w:t>
      </w:r>
      <w:r w:rsidRPr="001B3933">
        <w:rPr>
          <w:rFonts w:ascii="Times New Roman" w:eastAsia="Times New Roman" w:hAnsi="Times New Roman"/>
          <w:sz w:val="28"/>
          <w:szCs w:val="28"/>
        </w:rPr>
        <w:lastRenderedPageBreak/>
        <w:t>коктейльными трубочками), а также элементы экспериментирования, поиск, наблюдение, опыт.</w:t>
      </w:r>
      <w:proofErr w:type="gramEnd"/>
    </w:p>
    <w:p w:rsidR="001B3933" w:rsidRDefault="001B3933" w:rsidP="001B3933">
      <w:pPr>
        <w:pStyle w:val="a7"/>
        <w:numPr>
          <w:ilvl w:val="0"/>
          <w:numId w:val="21"/>
        </w:num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Игровая деятельность: обыгрывание ситуаций («Песочная буря», «Проливной дождь»); </w:t>
      </w:r>
      <w:proofErr w:type="spellStart"/>
      <w:r>
        <w:rPr>
          <w:rFonts w:ascii="Times New Roman" w:eastAsia="Times New Roman" w:hAnsi="Times New Roman"/>
          <w:sz w:val="28"/>
          <w:szCs w:val="28"/>
        </w:rPr>
        <w:t>инсценирование</w:t>
      </w:r>
      <w:proofErr w:type="spellEnd"/>
      <w:r>
        <w:rPr>
          <w:rFonts w:ascii="Times New Roman" w:eastAsia="Times New Roman" w:hAnsi="Times New Roman"/>
          <w:sz w:val="28"/>
          <w:szCs w:val="28"/>
        </w:rPr>
        <w:t xml:space="preserve"> и театрализация («Животные пустыни», «Поиск воды», «Загадочное место»).</w:t>
      </w:r>
    </w:p>
    <w:p w:rsidR="001B3933" w:rsidRDefault="001B3933" w:rsidP="001B3933">
      <w:pPr>
        <w:pStyle w:val="a7"/>
        <w:numPr>
          <w:ilvl w:val="0"/>
          <w:numId w:val="21"/>
        </w:numPr>
        <w:spacing w:after="0"/>
        <w:jc w:val="both"/>
        <w:rPr>
          <w:rFonts w:ascii="Times New Roman" w:eastAsia="Times New Roman" w:hAnsi="Times New Roman"/>
          <w:sz w:val="28"/>
          <w:szCs w:val="28"/>
        </w:rPr>
      </w:pPr>
      <w:r w:rsidRPr="00E7241D">
        <w:rPr>
          <w:rFonts w:ascii="Times New Roman" w:eastAsia="Times New Roman" w:hAnsi="Times New Roman"/>
          <w:sz w:val="28"/>
          <w:szCs w:val="28"/>
          <w:lang w:eastAsia="ru-RU"/>
        </w:rPr>
        <w:t>Сюжетные игры – «П</w:t>
      </w:r>
      <w:r>
        <w:rPr>
          <w:rFonts w:ascii="Times New Roman" w:eastAsia="Times New Roman" w:hAnsi="Times New Roman"/>
          <w:sz w:val="28"/>
          <w:szCs w:val="28"/>
          <w:lang w:eastAsia="ru-RU"/>
        </w:rPr>
        <w:t>остроим дорожку (дом, заборчик)</w:t>
      </w:r>
      <w:r w:rsidRPr="00E7241D">
        <w:rPr>
          <w:rFonts w:ascii="Times New Roman" w:eastAsia="Times New Roman" w:hAnsi="Times New Roman"/>
          <w:sz w:val="28"/>
          <w:szCs w:val="28"/>
          <w:lang w:eastAsia="ru-RU"/>
        </w:rPr>
        <w:t>», «Норки для мышки». Освоив простую постройку, даем усложнение с использованием различного игрового материала (палочки, камушки, мелкие игру</w:t>
      </w:r>
      <w:r>
        <w:rPr>
          <w:rFonts w:ascii="Times New Roman" w:eastAsia="Times New Roman" w:hAnsi="Times New Roman"/>
          <w:sz w:val="28"/>
          <w:szCs w:val="28"/>
          <w:lang w:eastAsia="ru-RU"/>
        </w:rPr>
        <w:t>шки, дощечки, платочки и т. д.)</w:t>
      </w:r>
      <w:r w:rsidRPr="00E7241D">
        <w:rPr>
          <w:rFonts w:ascii="Times New Roman" w:eastAsia="Times New Roman" w:hAnsi="Times New Roman"/>
          <w:sz w:val="28"/>
          <w:szCs w:val="28"/>
          <w:lang w:eastAsia="ru-RU"/>
        </w:rPr>
        <w:t>.</w:t>
      </w:r>
    </w:p>
    <w:p w:rsidR="001B3933" w:rsidRDefault="001B3933" w:rsidP="001B3933">
      <w:pPr>
        <w:pStyle w:val="a7"/>
        <w:numPr>
          <w:ilvl w:val="0"/>
          <w:numId w:val="21"/>
        </w:numPr>
        <w:spacing w:after="0"/>
        <w:jc w:val="both"/>
        <w:rPr>
          <w:rFonts w:ascii="Times New Roman" w:eastAsia="Times New Roman" w:hAnsi="Times New Roman"/>
          <w:sz w:val="28"/>
          <w:szCs w:val="28"/>
        </w:rPr>
      </w:pPr>
      <w:r w:rsidRPr="00E7241D">
        <w:rPr>
          <w:rFonts w:ascii="Times New Roman" w:eastAsia="Times New Roman" w:hAnsi="Times New Roman"/>
          <w:sz w:val="28"/>
          <w:szCs w:val="28"/>
          <w:lang w:eastAsia="ru-RU"/>
        </w:rPr>
        <w:t>Игры-забавы – «Найди предмет», «Откопай сюрприз», «Спрячь ты, а я буду искать», «Необыкновенные следы».</w:t>
      </w:r>
    </w:p>
    <w:p w:rsidR="001B3933" w:rsidRDefault="001B3933" w:rsidP="001B3933">
      <w:pPr>
        <w:pStyle w:val="a7"/>
        <w:numPr>
          <w:ilvl w:val="0"/>
          <w:numId w:val="21"/>
        </w:numPr>
        <w:spacing w:after="0"/>
        <w:jc w:val="both"/>
        <w:rPr>
          <w:rFonts w:ascii="Times New Roman" w:eastAsia="Times New Roman" w:hAnsi="Times New Roman"/>
          <w:sz w:val="28"/>
          <w:szCs w:val="28"/>
        </w:rPr>
      </w:pPr>
      <w:r w:rsidRPr="00E7241D">
        <w:rPr>
          <w:rFonts w:ascii="Times New Roman" w:eastAsia="Times New Roman" w:hAnsi="Times New Roman"/>
          <w:sz w:val="28"/>
          <w:szCs w:val="28"/>
          <w:lang w:eastAsia="ru-RU"/>
        </w:rPr>
        <w:t xml:space="preserve">Дидактические игры-упражнения – «Рисунок на песке», «Повтори рисунок», «Продолжи узор». </w:t>
      </w:r>
      <w:r w:rsidR="00835D95">
        <w:rPr>
          <w:rFonts w:ascii="Times New Roman" w:eastAsia="Times New Roman" w:hAnsi="Times New Roman"/>
          <w:sz w:val="28"/>
          <w:szCs w:val="28"/>
          <w:lang w:eastAsia="ru-RU"/>
        </w:rPr>
        <w:t>Д</w:t>
      </w:r>
      <w:r w:rsidR="00835D95" w:rsidRPr="00E7241D">
        <w:rPr>
          <w:rFonts w:ascii="Times New Roman" w:eastAsia="Times New Roman" w:hAnsi="Times New Roman"/>
          <w:sz w:val="28"/>
          <w:szCs w:val="28"/>
          <w:lang w:eastAsia="ru-RU"/>
        </w:rPr>
        <w:t xml:space="preserve">ети </w:t>
      </w:r>
      <w:r w:rsidR="00835D95">
        <w:rPr>
          <w:rFonts w:ascii="Times New Roman" w:eastAsia="Times New Roman" w:hAnsi="Times New Roman"/>
          <w:sz w:val="28"/>
          <w:szCs w:val="28"/>
          <w:lang w:eastAsia="ru-RU"/>
        </w:rPr>
        <w:t>р</w:t>
      </w:r>
      <w:r w:rsidRPr="00E7241D">
        <w:rPr>
          <w:rFonts w:ascii="Times New Roman" w:eastAsia="Times New Roman" w:hAnsi="Times New Roman"/>
          <w:sz w:val="28"/>
          <w:szCs w:val="28"/>
          <w:lang w:eastAsia="ru-RU"/>
        </w:rPr>
        <w:t>исуют как пальчиком, так и деревянной палочкой.</w:t>
      </w:r>
    </w:p>
    <w:p w:rsidR="00835D95" w:rsidRDefault="00835D95" w:rsidP="001B3933">
      <w:pPr>
        <w:pStyle w:val="a7"/>
        <w:numPr>
          <w:ilvl w:val="0"/>
          <w:numId w:val="21"/>
        </w:numPr>
        <w:spacing w:after="0"/>
        <w:jc w:val="both"/>
        <w:rPr>
          <w:rFonts w:ascii="Times New Roman" w:eastAsia="Times New Roman" w:hAnsi="Times New Roman"/>
          <w:sz w:val="28"/>
          <w:szCs w:val="28"/>
        </w:rPr>
      </w:pPr>
      <w:r w:rsidRPr="00E7241D">
        <w:rPr>
          <w:rFonts w:ascii="Times New Roman" w:eastAsia="Times New Roman" w:hAnsi="Times New Roman"/>
          <w:sz w:val="28"/>
          <w:szCs w:val="28"/>
          <w:lang w:eastAsia="ru-RU"/>
        </w:rPr>
        <w:t xml:space="preserve">Рассказывание сказок, </w:t>
      </w:r>
      <w:proofErr w:type="spellStart"/>
      <w:r w:rsidRPr="00E7241D">
        <w:rPr>
          <w:rFonts w:ascii="Times New Roman" w:eastAsia="Times New Roman" w:hAnsi="Times New Roman"/>
          <w:sz w:val="28"/>
          <w:szCs w:val="28"/>
          <w:lang w:eastAsia="ru-RU"/>
        </w:rPr>
        <w:t>потешек</w:t>
      </w:r>
      <w:proofErr w:type="spellEnd"/>
      <w:r w:rsidRPr="00E7241D">
        <w:rPr>
          <w:rFonts w:ascii="Times New Roman" w:eastAsia="Times New Roman" w:hAnsi="Times New Roman"/>
          <w:sz w:val="28"/>
          <w:szCs w:val="28"/>
          <w:lang w:eastAsia="ru-RU"/>
        </w:rPr>
        <w:t>, стихов – лепим героев или рисуем на песке палочкой сказку и сопровождаем рассказом.</w:t>
      </w:r>
    </w:p>
    <w:p w:rsidR="00835D95" w:rsidRDefault="00835D95" w:rsidP="001B3933">
      <w:pPr>
        <w:pStyle w:val="a7"/>
        <w:numPr>
          <w:ilvl w:val="0"/>
          <w:numId w:val="21"/>
        </w:numPr>
        <w:spacing w:after="0"/>
        <w:jc w:val="both"/>
        <w:rPr>
          <w:rFonts w:ascii="Times New Roman" w:eastAsia="Times New Roman" w:hAnsi="Times New Roman"/>
          <w:sz w:val="28"/>
          <w:szCs w:val="28"/>
        </w:rPr>
      </w:pPr>
      <w:proofErr w:type="spellStart"/>
      <w:r w:rsidRPr="00E7241D">
        <w:rPr>
          <w:rFonts w:ascii="Times New Roman" w:eastAsia="Times New Roman" w:hAnsi="Times New Roman"/>
          <w:sz w:val="28"/>
          <w:szCs w:val="28"/>
          <w:lang w:eastAsia="ru-RU"/>
        </w:rPr>
        <w:t>Инсценирование</w:t>
      </w:r>
      <w:proofErr w:type="spellEnd"/>
      <w:r w:rsidRPr="00E7241D">
        <w:rPr>
          <w:rFonts w:ascii="Times New Roman" w:eastAsia="Times New Roman" w:hAnsi="Times New Roman"/>
          <w:sz w:val="28"/>
          <w:szCs w:val="28"/>
          <w:lang w:eastAsia="ru-RU"/>
        </w:rPr>
        <w:t>: «Девочка чумазая», «Испечем пирожки».</w:t>
      </w:r>
    </w:p>
    <w:p w:rsidR="00835D95" w:rsidRDefault="00835D95" w:rsidP="001B3933">
      <w:pPr>
        <w:pStyle w:val="a7"/>
        <w:numPr>
          <w:ilvl w:val="0"/>
          <w:numId w:val="21"/>
        </w:numPr>
        <w:spacing w:after="0"/>
        <w:jc w:val="both"/>
        <w:rPr>
          <w:rFonts w:ascii="Times New Roman" w:eastAsia="Times New Roman" w:hAnsi="Times New Roman"/>
          <w:sz w:val="28"/>
          <w:szCs w:val="28"/>
        </w:rPr>
      </w:pPr>
      <w:r w:rsidRPr="00E7241D">
        <w:rPr>
          <w:rFonts w:ascii="Times New Roman" w:eastAsia="Times New Roman" w:hAnsi="Times New Roman"/>
          <w:sz w:val="28"/>
          <w:szCs w:val="28"/>
          <w:lang w:eastAsia="ru-RU"/>
        </w:rPr>
        <w:t>Рисование песком – хорошо просушенный и просеянный песок набираем в ладошку или насыпаем в кулечек с отрезанным уголком и рисуем по готовому контуру картинку.</w:t>
      </w:r>
    </w:p>
    <w:p w:rsidR="00835D95" w:rsidRPr="001B3933" w:rsidRDefault="00835D95" w:rsidP="001B3933">
      <w:pPr>
        <w:pStyle w:val="a7"/>
        <w:numPr>
          <w:ilvl w:val="0"/>
          <w:numId w:val="21"/>
        </w:numPr>
        <w:spacing w:after="0"/>
        <w:jc w:val="both"/>
        <w:rPr>
          <w:rFonts w:ascii="Times New Roman" w:eastAsia="Times New Roman" w:hAnsi="Times New Roman"/>
          <w:sz w:val="28"/>
          <w:szCs w:val="28"/>
        </w:rPr>
      </w:pPr>
      <w:r w:rsidRPr="00E7241D">
        <w:rPr>
          <w:rFonts w:ascii="Times New Roman" w:eastAsia="Times New Roman" w:hAnsi="Times New Roman"/>
          <w:sz w:val="28"/>
          <w:szCs w:val="28"/>
          <w:lang w:eastAsia="ru-RU"/>
        </w:rPr>
        <w:t>Конструирование – построим бусы из крупной мозаики, домик из песка и камней, поезд из кубиков.</w:t>
      </w:r>
    </w:p>
    <w:p w:rsidR="00835D95" w:rsidRPr="00835D95" w:rsidRDefault="00835D95" w:rsidP="00835D95">
      <w:pPr>
        <w:spacing w:after="0"/>
        <w:jc w:val="both"/>
        <w:rPr>
          <w:rFonts w:ascii="Times New Roman" w:eastAsia="Times New Roman" w:hAnsi="Times New Roman"/>
          <w:b/>
          <w:bCs/>
          <w:sz w:val="28"/>
          <w:szCs w:val="28"/>
        </w:rPr>
      </w:pPr>
    </w:p>
    <w:p w:rsidR="006C31E4" w:rsidRPr="00835D95" w:rsidRDefault="00835D95" w:rsidP="006319CE">
      <w:pPr>
        <w:spacing w:after="0"/>
        <w:ind w:left="360"/>
        <w:jc w:val="both"/>
        <w:rPr>
          <w:rFonts w:ascii="Times New Roman" w:eastAsia="Times New Roman" w:hAnsi="Times New Roman"/>
          <w:b/>
          <w:i/>
          <w:sz w:val="28"/>
          <w:szCs w:val="28"/>
        </w:rPr>
      </w:pPr>
      <w:r>
        <w:rPr>
          <w:rFonts w:ascii="Times New Roman" w:eastAsia="Times New Roman" w:hAnsi="Times New Roman"/>
          <w:b/>
          <w:bCs/>
          <w:sz w:val="28"/>
          <w:szCs w:val="28"/>
          <w:lang w:val="en-US"/>
        </w:rPr>
        <w:t>II</w:t>
      </w:r>
      <w:r>
        <w:rPr>
          <w:rFonts w:ascii="Times New Roman" w:eastAsia="Times New Roman" w:hAnsi="Times New Roman"/>
          <w:b/>
          <w:bCs/>
          <w:sz w:val="28"/>
          <w:szCs w:val="28"/>
        </w:rPr>
        <w:t xml:space="preserve">. </w:t>
      </w:r>
      <w:r w:rsidR="006C31E4" w:rsidRPr="00E7241D">
        <w:rPr>
          <w:rFonts w:ascii="Times New Roman" w:eastAsia="Times New Roman" w:hAnsi="Times New Roman"/>
          <w:b/>
          <w:bCs/>
          <w:sz w:val="28"/>
          <w:szCs w:val="28"/>
        </w:rPr>
        <w:t xml:space="preserve">Работа по обогащению предметно-развивающей </w:t>
      </w:r>
      <w:proofErr w:type="gramStart"/>
      <w:r w:rsidR="006C31E4" w:rsidRPr="00E7241D">
        <w:rPr>
          <w:rFonts w:ascii="Times New Roman" w:eastAsia="Times New Roman" w:hAnsi="Times New Roman"/>
          <w:b/>
          <w:bCs/>
          <w:sz w:val="28"/>
          <w:szCs w:val="28"/>
        </w:rPr>
        <w:t>среды</w:t>
      </w:r>
      <w:r w:rsidR="00EF2638" w:rsidRPr="00E7241D">
        <w:rPr>
          <w:rFonts w:ascii="Times New Roman" w:eastAsia="Times New Roman" w:hAnsi="Times New Roman"/>
          <w:sz w:val="28"/>
          <w:szCs w:val="28"/>
        </w:rPr>
        <w:t xml:space="preserve"> </w:t>
      </w:r>
      <w:r w:rsidR="006C31E4" w:rsidRPr="00E7241D">
        <w:rPr>
          <w:rFonts w:ascii="Times New Roman" w:eastAsia="Times New Roman" w:hAnsi="Times New Roman"/>
          <w:sz w:val="28"/>
          <w:szCs w:val="28"/>
        </w:rPr>
        <w:t xml:space="preserve"> включа</w:t>
      </w:r>
      <w:r w:rsidR="00DB4403">
        <w:rPr>
          <w:rFonts w:ascii="Times New Roman" w:eastAsia="Times New Roman" w:hAnsi="Times New Roman"/>
          <w:sz w:val="28"/>
          <w:szCs w:val="28"/>
        </w:rPr>
        <w:t>ет</w:t>
      </w:r>
      <w:proofErr w:type="gramEnd"/>
      <w:r w:rsidR="006C31E4" w:rsidRPr="00E7241D">
        <w:rPr>
          <w:rFonts w:ascii="Times New Roman" w:eastAsia="Times New Roman" w:hAnsi="Times New Roman"/>
          <w:sz w:val="28"/>
          <w:szCs w:val="28"/>
        </w:rPr>
        <w:t xml:space="preserve"> в себя подбор наглядного материала, из</w:t>
      </w:r>
      <w:r w:rsidR="00D77FF6" w:rsidRPr="00E7241D">
        <w:rPr>
          <w:rFonts w:ascii="Times New Roman" w:eastAsia="Times New Roman" w:hAnsi="Times New Roman"/>
          <w:sz w:val="28"/>
          <w:szCs w:val="28"/>
        </w:rPr>
        <w:t>готовление песочницы, собрание коллекции «песочных</w:t>
      </w:r>
      <w:r w:rsidR="005820E6" w:rsidRPr="00E7241D">
        <w:rPr>
          <w:rFonts w:ascii="Times New Roman" w:eastAsia="Times New Roman" w:hAnsi="Times New Roman"/>
          <w:sz w:val="28"/>
          <w:szCs w:val="28"/>
        </w:rPr>
        <w:t xml:space="preserve"> </w:t>
      </w:r>
      <w:r w:rsidR="00D77FF6" w:rsidRPr="00E7241D">
        <w:rPr>
          <w:rFonts w:ascii="Times New Roman" w:eastAsia="Times New Roman" w:hAnsi="Times New Roman"/>
          <w:sz w:val="28"/>
          <w:szCs w:val="28"/>
        </w:rPr>
        <w:t>атрибутов»</w:t>
      </w:r>
      <w:r>
        <w:rPr>
          <w:rFonts w:ascii="Times New Roman" w:eastAsia="Times New Roman" w:hAnsi="Times New Roman"/>
          <w:sz w:val="28"/>
          <w:szCs w:val="28"/>
        </w:rPr>
        <w:t>.</w:t>
      </w:r>
    </w:p>
    <w:p w:rsidR="00835D95" w:rsidRPr="00835D95" w:rsidRDefault="00835D95" w:rsidP="006319CE">
      <w:pPr>
        <w:spacing w:after="0"/>
        <w:ind w:left="360"/>
        <w:jc w:val="both"/>
        <w:rPr>
          <w:rFonts w:ascii="Times New Roman" w:eastAsia="Times New Roman" w:hAnsi="Times New Roman"/>
          <w:b/>
          <w:i/>
          <w:sz w:val="28"/>
          <w:szCs w:val="28"/>
        </w:rPr>
      </w:pPr>
    </w:p>
    <w:p w:rsidR="006C31E4" w:rsidRPr="00835D95" w:rsidRDefault="00835D95" w:rsidP="00835D95">
      <w:pPr>
        <w:spacing w:after="0"/>
        <w:ind w:left="360"/>
        <w:jc w:val="both"/>
        <w:rPr>
          <w:rFonts w:ascii="Times New Roman" w:eastAsia="Times New Roman" w:hAnsi="Times New Roman"/>
          <w:sz w:val="28"/>
          <w:szCs w:val="28"/>
        </w:rPr>
      </w:pPr>
      <w:r>
        <w:rPr>
          <w:rFonts w:ascii="Times New Roman" w:eastAsia="Times New Roman" w:hAnsi="Times New Roman"/>
          <w:b/>
          <w:bCs/>
          <w:sz w:val="28"/>
          <w:szCs w:val="28"/>
          <w:lang w:val="en-US"/>
        </w:rPr>
        <w:t>III</w:t>
      </w:r>
      <w:r>
        <w:rPr>
          <w:rFonts w:ascii="Times New Roman" w:eastAsia="Times New Roman" w:hAnsi="Times New Roman"/>
          <w:b/>
          <w:bCs/>
          <w:sz w:val="28"/>
          <w:szCs w:val="28"/>
        </w:rPr>
        <w:t xml:space="preserve">. </w:t>
      </w:r>
      <w:r w:rsidR="006C31E4" w:rsidRPr="00835D95">
        <w:rPr>
          <w:rFonts w:ascii="Times New Roman" w:eastAsia="Times New Roman" w:hAnsi="Times New Roman"/>
          <w:b/>
          <w:bCs/>
          <w:sz w:val="28"/>
          <w:szCs w:val="28"/>
        </w:rPr>
        <w:t>Работа с родителями</w:t>
      </w:r>
      <w:r w:rsidR="006C31E4" w:rsidRPr="00835D95">
        <w:rPr>
          <w:rFonts w:ascii="Times New Roman" w:eastAsia="Times New Roman" w:hAnsi="Times New Roman"/>
          <w:sz w:val="28"/>
          <w:szCs w:val="28"/>
        </w:rPr>
        <w:t xml:space="preserve"> включ</w:t>
      </w:r>
      <w:r>
        <w:rPr>
          <w:rFonts w:ascii="Times New Roman" w:eastAsia="Times New Roman" w:hAnsi="Times New Roman"/>
          <w:sz w:val="28"/>
          <w:szCs w:val="28"/>
        </w:rPr>
        <w:t>ает</w:t>
      </w:r>
      <w:r w:rsidR="006C31E4" w:rsidRPr="00835D95">
        <w:rPr>
          <w:rFonts w:ascii="Times New Roman" w:eastAsia="Times New Roman" w:hAnsi="Times New Roman"/>
          <w:sz w:val="28"/>
          <w:szCs w:val="28"/>
        </w:rPr>
        <w:t xml:space="preserve"> в себя:</w:t>
      </w:r>
    </w:p>
    <w:p w:rsidR="005820E6" w:rsidRPr="00E7241D" w:rsidRDefault="005820E6" w:rsidP="006319CE">
      <w:pPr>
        <w:numPr>
          <w:ilvl w:val="0"/>
          <w:numId w:val="3"/>
        </w:num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Оформление информационного стенда «Знакомьтесь</w:t>
      </w:r>
      <w:r w:rsidR="00724F22">
        <w:rPr>
          <w:rFonts w:ascii="Times New Roman" w:eastAsia="Times New Roman" w:hAnsi="Times New Roman"/>
          <w:sz w:val="28"/>
          <w:szCs w:val="28"/>
        </w:rPr>
        <w:t xml:space="preserve"> </w:t>
      </w:r>
      <w:r w:rsidR="00DB4403" w:rsidRPr="00E7241D">
        <w:rPr>
          <w:rFonts w:ascii="Times New Roman" w:eastAsia="Times New Roman" w:hAnsi="Times New Roman"/>
          <w:sz w:val="28"/>
          <w:szCs w:val="28"/>
          <w:lang w:eastAsia="ru-RU"/>
        </w:rPr>
        <w:t>–</w:t>
      </w:r>
      <w:r w:rsidRPr="00E7241D">
        <w:rPr>
          <w:rFonts w:ascii="Times New Roman" w:eastAsia="Times New Roman" w:hAnsi="Times New Roman"/>
          <w:sz w:val="28"/>
          <w:szCs w:val="28"/>
        </w:rPr>
        <w:t xml:space="preserve"> песок!»</w:t>
      </w:r>
    </w:p>
    <w:p w:rsidR="006C31E4" w:rsidRPr="00E7241D" w:rsidRDefault="006C31E4" w:rsidP="006319CE">
      <w:pPr>
        <w:numPr>
          <w:ilvl w:val="0"/>
          <w:numId w:val="3"/>
        </w:num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Привлечение родителей к изготовлению методичес</w:t>
      </w:r>
      <w:r w:rsidR="00842645">
        <w:rPr>
          <w:rFonts w:ascii="Times New Roman" w:eastAsia="Times New Roman" w:hAnsi="Times New Roman"/>
          <w:sz w:val="28"/>
          <w:szCs w:val="28"/>
        </w:rPr>
        <w:t>ких пособий для работы с песком.</w:t>
      </w:r>
    </w:p>
    <w:p w:rsidR="006C31E4" w:rsidRPr="00E7241D" w:rsidRDefault="006C31E4" w:rsidP="006319CE">
      <w:pPr>
        <w:numPr>
          <w:ilvl w:val="0"/>
          <w:numId w:val="3"/>
        </w:num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 xml:space="preserve">Совместные </w:t>
      </w:r>
      <w:r w:rsidR="00EF2638" w:rsidRPr="00E7241D">
        <w:rPr>
          <w:rFonts w:ascii="Times New Roman" w:eastAsia="Times New Roman" w:hAnsi="Times New Roman"/>
          <w:sz w:val="28"/>
          <w:szCs w:val="28"/>
        </w:rPr>
        <w:t>занятия и мастер</w:t>
      </w:r>
      <w:r w:rsidR="005820E6" w:rsidRPr="00E7241D">
        <w:rPr>
          <w:rFonts w:ascii="Times New Roman" w:eastAsia="Times New Roman" w:hAnsi="Times New Roman"/>
          <w:sz w:val="28"/>
          <w:szCs w:val="28"/>
        </w:rPr>
        <w:t>-</w:t>
      </w:r>
      <w:r w:rsidR="00EF2638" w:rsidRPr="00E7241D">
        <w:rPr>
          <w:rFonts w:ascii="Times New Roman" w:eastAsia="Times New Roman" w:hAnsi="Times New Roman"/>
          <w:sz w:val="28"/>
          <w:szCs w:val="28"/>
        </w:rPr>
        <w:t>классы</w:t>
      </w:r>
      <w:r w:rsidRPr="00E7241D">
        <w:rPr>
          <w:rFonts w:ascii="Times New Roman" w:eastAsia="Times New Roman" w:hAnsi="Times New Roman"/>
          <w:sz w:val="28"/>
          <w:szCs w:val="28"/>
        </w:rPr>
        <w:t xml:space="preserve"> поделок из песка «Песочн</w:t>
      </w:r>
      <w:r w:rsidR="000120EF" w:rsidRPr="00E7241D">
        <w:rPr>
          <w:rFonts w:ascii="Times New Roman" w:eastAsia="Times New Roman" w:hAnsi="Times New Roman"/>
          <w:sz w:val="28"/>
          <w:szCs w:val="28"/>
        </w:rPr>
        <w:t>ое чудо</w:t>
      </w:r>
      <w:r w:rsidRPr="00E7241D">
        <w:rPr>
          <w:rFonts w:ascii="Times New Roman" w:eastAsia="Times New Roman" w:hAnsi="Times New Roman"/>
          <w:sz w:val="28"/>
          <w:szCs w:val="28"/>
        </w:rPr>
        <w:t>».</w:t>
      </w:r>
    </w:p>
    <w:p w:rsidR="006C31E4" w:rsidRPr="00E7241D" w:rsidRDefault="006C31E4" w:rsidP="006319CE">
      <w:pPr>
        <w:numPr>
          <w:ilvl w:val="0"/>
          <w:numId w:val="3"/>
        </w:num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Фотовыставка</w:t>
      </w:r>
      <w:r w:rsidR="000120EF" w:rsidRPr="00E7241D">
        <w:rPr>
          <w:rFonts w:ascii="Times New Roman" w:eastAsia="Times New Roman" w:hAnsi="Times New Roman"/>
          <w:sz w:val="28"/>
          <w:szCs w:val="28"/>
        </w:rPr>
        <w:t xml:space="preserve"> поделок из кинетического песка, сделанных дома</w:t>
      </w:r>
      <w:r w:rsidR="005820E6" w:rsidRPr="00E7241D">
        <w:rPr>
          <w:rFonts w:ascii="Times New Roman" w:eastAsia="Times New Roman" w:hAnsi="Times New Roman"/>
          <w:sz w:val="28"/>
          <w:szCs w:val="28"/>
        </w:rPr>
        <w:t xml:space="preserve"> с детьми</w:t>
      </w:r>
      <w:r w:rsidR="00842645">
        <w:rPr>
          <w:rFonts w:ascii="Times New Roman" w:eastAsia="Times New Roman" w:hAnsi="Times New Roman"/>
          <w:sz w:val="28"/>
          <w:szCs w:val="28"/>
        </w:rPr>
        <w:t xml:space="preserve"> «</w:t>
      </w:r>
      <w:r w:rsidRPr="00E7241D">
        <w:rPr>
          <w:rFonts w:ascii="Times New Roman" w:eastAsia="Times New Roman" w:hAnsi="Times New Roman"/>
          <w:sz w:val="28"/>
          <w:szCs w:val="28"/>
        </w:rPr>
        <w:t>Пусть не сердятся родители, что измажутся строите</w:t>
      </w:r>
      <w:r w:rsidR="00842645">
        <w:rPr>
          <w:rFonts w:ascii="Times New Roman" w:eastAsia="Times New Roman" w:hAnsi="Times New Roman"/>
          <w:sz w:val="28"/>
          <w:szCs w:val="28"/>
        </w:rPr>
        <w:t>ли».</w:t>
      </w:r>
    </w:p>
    <w:p w:rsidR="006C31E4" w:rsidRPr="00E7241D" w:rsidRDefault="006C31E4" w:rsidP="006319CE">
      <w:pPr>
        <w:numPr>
          <w:ilvl w:val="0"/>
          <w:numId w:val="3"/>
        </w:num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Индиви</w:t>
      </w:r>
      <w:r w:rsidR="00842645">
        <w:rPr>
          <w:rFonts w:ascii="Times New Roman" w:eastAsia="Times New Roman" w:hAnsi="Times New Roman"/>
          <w:sz w:val="28"/>
          <w:szCs w:val="28"/>
        </w:rPr>
        <w:t>дуальная консультативная работа.</w:t>
      </w:r>
    </w:p>
    <w:p w:rsidR="00790AB8" w:rsidRDefault="00790AB8" w:rsidP="006319CE">
      <w:pPr>
        <w:spacing w:after="0"/>
        <w:jc w:val="both"/>
        <w:rPr>
          <w:rFonts w:ascii="Times New Roman" w:eastAsia="Times New Roman" w:hAnsi="Times New Roman"/>
          <w:sz w:val="28"/>
          <w:szCs w:val="28"/>
        </w:rPr>
      </w:pPr>
    </w:p>
    <w:p w:rsidR="00034AC3" w:rsidRDefault="00034AC3" w:rsidP="006319CE">
      <w:pPr>
        <w:spacing w:after="0"/>
        <w:jc w:val="both"/>
        <w:rPr>
          <w:rFonts w:ascii="Times New Roman" w:eastAsia="Times New Roman" w:hAnsi="Times New Roman"/>
          <w:sz w:val="28"/>
          <w:szCs w:val="28"/>
        </w:rPr>
      </w:pPr>
    </w:p>
    <w:p w:rsidR="00034AC3" w:rsidRDefault="00034AC3" w:rsidP="006319CE">
      <w:pPr>
        <w:spacing w:after="0"/>
        <w:jc w:val="both"/>
        <w:rPr>
          <w:rFonts w:ascii="Times New Roman" w:eastAsia="Times New Roman" w:hAnsi="Times New Roman"/>
          <w:sz w:val="28"/>
          <w:szCs w:val="28"/>
        </w:rPr>
      </w:pPr>
    </w:p>
    <w:p w:rsidR="006C31E4" w:rsidRPr="00034AC3" w:rsidRDefault="00790AB8" w:rsidP="00034AC3">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 xml:space="preserve">Работа </w:t>
      </w:r>
      <w:r>
        <w:rPr>
          <w:rFonts w:ascii="Times New Roman" w:eastAsia="Times New Roman" w:hAnsi="Times New Roman"/>
          <w:sz w:val="28"/>
          <w:szCs w:val="28"/>
          <w:lang w:eastAsia="ru-RU"/>
        </w:rPr>
        <w:t xml:space="preserve">над данной темой проводится в </w:t>
      </w:r>
      <w:r w:rsidRPr="003E3CF3">
        <w:rPr>
          <w:rFonts w:ascii="Times New Roman" w:eastAsia="Times New Roman" w:hAnsi="Times New Roman"/>
          <w:b/>
          <w:sz w:val="28"/>
          <w:szCs w:val="28"/>
          <w:lang w:eastAsia="ru-RU"/>
        </w:rPr>
        <w:t>три этапа</w:t>
      </w:r>
      <w:r w:rsidRPr="00E7241D">
        <w:rPr>
          <w:rFonts w:ascii="Times New Roman" w:eastAsia="Times New Roman" w:hAnsi="Times New Roman"/>
          <w:sz w:val="28"/>
          <w:szCs w:val="28"/>
          <w:lang w:eastAsia="ru-RU"/>
        </w:rPr>
        <w:t>:</w:t>
      </w:r>
    </w:p>
    <w:p w:rsidR="006C31E4" w:rsidRPr="00E7241D" w:rsidRDefault="006C31E4" w:rsidP="00034AC3">
      <w:pPr>
        <w:spacing w:after="0"/>
        <w:jc w:val="center"/>
        <w:rPr>
          <w:rFonts w:ascii="Times New Roman" w:hAnsi="Times New Roman"/>
          <w:b/>
          <w:sz w:val="28"/>
          <w:szCs w:val="28"/>
        </w:rPr>
      </w:pPr>
      <w:r w:rsidRPr="00E7241D">
        <w:rPr>
          <w:rFonts w:ascii="Times New Roman" w:hAnsi="Times New Roman"/>
          <w:b/>
          <w:sz w:val="28"/>
          <w:szCs w:val="28"/>
          <w:lang w:val="en-US"/>
        </w:rPr>
        <w:t>I</w:t>
      </w:r>
      <w:r w:rsidRPr="00E7241D">
        <w:rPr>
          <w:rFonts w:ascii="Times New Roman" w:hAnsi="Times New Roman"/>
          <w:b/>
          <w:sz w:val="28"/>
          <w:szCs w:val="28"/>
        </w:rPr>
        <w:t>. Подготовительный</w:t>
      </w:r>
      <w:r w:rsidR="00842645" w:rsidRPr="00E7241D">
        <w:rPr>
          <w:rFonts w:ascii="Times New Roman" w:hAnsi="Times New Roman"/>
          <w:b/>
          <w:sz w:val="28"/>
          <w:szCs w:val="28"/>
        </w:rPr>
        <w:t xml:space="preserve"> этап</w:t>
      </w:r>
    </w:p>
    <w:p w:rsidR="006C31E4" w:rsidRPr="00E7241D" w:rsidRDefault="006C31E4" w:rsidP="006319CE">
      <w:pPr>
        <w:spacing w:after="0"/>
        <w:jc w:val="both"/>
        <w:rPr>
          <w:rFonts w:ascii="Times New Roman" w:hAnsi="Times New Roman"/>
          <w:b/>
          <w:sz w:val="28"/>
          <w:szCs w:val="28"/>
        </w:rPr>
      </w:pPr>
      <w:r w:rsidRPr="00E7241D">
        <w:rPr>
          <w:rFonts w:ascii="Times New Roman" w:hAnsi="Times New Roman"/>
          <w:b/>
          <w:sz w:val="28"/>
          <w:szCs w:val="28"/>
        </w:rPr>
        <w:t xml:space="preserve">Цель: </w:t>
      </w:r>
      <w:r w:rsidRPr="00E7241D">
        <w:rPr>
          <w:rFonts w:ascii="Times New Roman" w:hAnsi="Times New Roman"/>
          <w:sz w:val="28"/>
          <w:szCs w:val="28"/>
        </w:rPr>
        <w:t>Определение оптимальных методов и форм работы в совместной и самостоятельной деятельности с детьми.</w:t>
      </w:r>
    </w:p>
    <w:p w:rsidR="006C31E4" w:rsidRPr="00E7241D" w:rsidRDefault="006C31E4" w:rsidP="006319CE">
      <w:pPr>
        <w:spacing w:after="0"/>
        <w:jc w:val="both"/>
        <w:rPr>
          <w:rFonts w:ascii="Times New Roman" w:hAnsi="Times New Roman"/>
          <w:color w:val="000000"/>
          <w:sz w:val="28"/>
          <w:szCs w:val="28"/>
        </w:rPr>
      </w:pPr>
      <w:r w:rsidRPr="00E7241D">
        <w:rPr>
          <w:rFonts w:ascii="Times New Roman" w:hAnsi="Times New Roman"/>
          <w:b/>
          <w:sz w:val="28"/>
          <w:szCs w:val="28"/>
        </w:rPr>
        <w:t>Задачи</w:t>
      </w:r>
      <w:r w:rsidRPr="00E7241D">
        <w:rPr>
          <w:rFonts w:ascii="Times New Roman" w:hAnsi="Times New Roman"/>
          <w:sz w:val="28"/>
          <w:szCs w:val="28"/>
        </w:rPr>
        <w:t>:</w:t>
      </w:r>
    </w:p>
    <w:p w:rsidR="006C31E4" w:rsidRPr="00E7241D" w:rsidRDefault="006C31E4" w:rsidP="006319CE">
      <w:pPr>
        <w:shd w:val="clear" w:color="auto" w:fill="FFFFFF"/>
        <w:autoSpaceDE w:val="0"/>
        <w:spacing w:after="0"/>
        <w:jc w:val="both"/>
        <w:rPr>
          <w:rFonts w:ascii="Times New Roman" w:hAnsi="Times New Roman"/>
          <w:color w:val="000000"/>
          <w:sz w:val="28"/>
          <w:szCs w:val="28"/>
        </w:rPr>
      </w:pPr>
      <w:r w:rsidRPr="00E7241D">
        <w:rPr>
          <w:rFonts w:ascii="Times New Roman" w:hAnsi="Times New Roman"/>
          <w:color w:val="000000"/>
          <w:sz w:val="28"/>
          <w:szCs w:val="28"/>
        </w:rPr>
        <w:t>1. Составление плана работы</w:t>
      </w:r>
      <w:r w:rsidR="00842645">
        <w:rPr>
          <w:rFonts w:ascii="Times New Roman" w:hAnsi="Times New Roman"/>
          <w:color w:val="000000"/>
          <w:sz w:val="28"/>
          <w:szCs w:val="28"/>
        </w:rPr>
        <w:t>.</w:t>
      </w:r>
    </w:p>
    <w:p w:rsidR="006C31E4" w:rsidRPr="00E7241D" w:rsidRDefault="009B7DC1" w:rsidP="006319CE">
      <w:pPr>
        <w:shd w:val="clear" w:color="auto" w:fill="FFFFFF"/>
        <w:autoSpaceDE w:val="0"/>
        <w:spacing w:after="0"/>
        <w:jc w:val="both"/>
        <w:rPr>
          <w:rFonts w:ascii="Times New Roman" w:hAnsi="Times New Roman"/>
          <w:sz w:val="28"/>
          <w:szCs w:val="28"/>
        </w:rPr>
      </w:pPr>
      <w:r w:rsidRPr="00E7241D">
        <w:rPr>
          <w:rFonts w:ascii="Times New Roman" w:hAnsi="Times New Roman"/>
          <w:color w:val="000000"/>
          <w:sz w:val="28"/>
          <w:szCs w:val="28"/>
        </w:rPr>
        <w:t>2</w:t>
      </w:r>
      <w:r w:rsidR="00DB4403">
        <w:rPr>
          <w:rFonts w:ascii="Times New Roman" w:hAnsi="Times New Roman"/>
          <w:color w:val="000000"/>
          <w:sz w:val="28"/>
          <w:szCs w:val="28"/>
        </w:rPr>
        <w:t xml:space="preserve">. </w:t>
      </w:r>
      <w:r w:rsidR="006C31E4" w:rsidRPr="00E7241D">
        <w:rPr>
          <w:rFonts w:ascii="Times New Roman" w:hAnsi="Times New Roman"/>
          <w:color w:val="000000"/>
          <w:sz w:val="28"/>
          <w:szCs w:val="28"/>
        </w:rPr>
        <w:t>Изуч</w:t>
      </w:r>
      <w:r w:rsidR="008D4C4D" w:rsidRPr="00E7241D">
        <w:rPr>
          <w:rFonts w:ascii="Times New Roman" w:hAnsi="Times New Roman"/>
          <w:color w:val="000000"/>
          <w:sz w:val="28"/>
          <w:szCs w:val="28"/>
        </w:rPr>
        <w:t>ение</w:t>
      </w:r>
      <w:r w:rsidR="006C31E4" w:rsidRPr="00E7241D">
        <w:rPr>
          <w:rFonts w:ascii="Times New Roman" w:hAnsi="Times New Roman"/>
          <w:color w:val="000000"/>
          <w:sz w:val="28"/>
          <w:szCs w:val="28"/>
        </w:rPr>
        <w:t xml:space="preserve"> методическ</w:t>
      </w:r>
      <w:r w:rsidR="008D4C4D" w:rsidRPr="00E7241D">
        <w:rPr>
          <w:rFonts w:ascii="Times New Roman" w:hAnsi="Times New Roman"/>
          <w:color w:val="000000"/>
          <w:sz w:val="28"/>
          <w:szCs w:val="28"/>
        </w:rPr>
        <w:t>ой</w:t>
      </w:r>
      <w:r w:rsidR="00842645">
        <w:rPr>
          <w:rFonts w:ascii="Times New Roman" w:hAnsi="Times New Roman"/>
          <w:color w:val="000000"/>
          <w:sz w:val="28"/>
          <w:szCs w:val="28"/>
        </w:rPr>
        <w:t xml:space="preserve"> и </w:t>
      </w:r>
      <w:r w:rsidR="006C31E4" w:rsidRPr="00E7241D">
        <w:rPr>
          <w:rFonts w:ascii="Times New Roman" w:hAnsi="Times New Roman"/>
          <w:color w:val="000000"/>
          <w:sz w:val="28"/>
          <w:szCs w:val="28"/>
        </w:rPr>
        <w:t>научно-популярн</w:t>
      </w:r>
      <w:r w:rsidR="008D4C4D" w:rsidRPr="00E7241D">
        <w:rPr>
          <w:rFonts w:ascii="Times New Roman" w:hAnsi="Times New Roman"/>
          <w:color w:val="000000"/>
          <w:sz w:val="28"/>
          <w:szCs w:val="28"/>
        </w:rPr>
        <w:t xml:space="preserve">ой </w:t>
      </w:r>
      <w:r w:rsidR="006C31E4" w:rsidRPr="00E7241D">
        <w:rPr>
          <w:rFonts w:ascii="Times New Roman" w:hAnsi="Times New Roman"/>
          <w:color w:val="000000"/>
          <w:sz w:val="28"/>
          <w:szCs w:val="28"/>
        </w:rPr>
        <w:t>литератур</w:t>
      </w:r>
      <w:r w:rsidR="008D4C4D" w:rsidRPr="00E7241D">
        <w:rPr>
          <w:rFonts w:ascii="Times New Roman" w:hAnsi="Times New Roman"/>
          <w:color w:val="000000"/>
          <w:sz w:val="28"/>
          <w:szCs w:val="28"/>
        </w:rPr>
        <w:t>ы</w:t>
      </w:r>
      <w:r w:rsidR="00842645">
        <w:rPr>
          <w:rFonts w:ascii="Times New Roman" w:hAnsi="Times New Roman"/>
          <w:color w:val="000000"/>
          <w:sz w:val="28"/>
          <w:szCs w:val="28"/>
        </w:rPr>
        <w:t xml:space="preserve">, </w:t>
      </w:r>
      <w:proofErr w:type="spellStart"/>
      <w:r w:rsidR="00842645">
        <w:rPr>
          <w:rFonts w:ascii="Times New Roman" w:hAnsi="Times New Roman"/>
          <w:color w:val="000000"/>
          <w:sz w:val="28"/>
          <w:szCs w:val="28"/>
        </w:rPr>
        <w:t>интернет-</w:t>
      </w:r>
      <w:r w:rsidR="00842645" w:rsidRPr="00E7241D">
        <w:rPr>
          <w:rFonts w:ascii="Times New Roman" w:hAnsi="Times New Roman"/>
          <w:color w:val="000000"/>
          <w:sz w:val="28"/>
          <w:szCs w:val="28"/>
        </w:rPr>
        <w:t>ресурсов</w:t>
      </w:r>
      <w:proofErr w:type="spellEnd"/>
      <w:r w:rsidR="00842645">
        <w:rPr>
          <w:rFonts w:ascii="Times New Roman" w:hAnsi="Times New Roman"/>
          <w:color w:val="000000"/>
          <w:sz w:val="28"/>
          <w:szCs w:val="28"/>
        </w:rPr>
        <w:t xml:space="preserve"> </w:t>
      </w:r>
      <w:r w:rsidR="006C31E4" w:rsidRPr="00E7241D">
        <w:rPr>
          <w:rFonts w:ascii="Times New Roman" w:hAnsi="Times New Roman"/>
          <w:color w:val="000000"/>
          <w:sz w:val="28"/>
          <w:szCs w:val="28"/>
        </w:rPr>
        <w:t>по данной теме.</w:t>
      </w:r>
    </w:p>
    <w:p w:rsidR="006C31E4" w:rsidRPr="00E7241D" w:rsidRDefault="009B7DC1" w:rsidP="006319CE">
      <w:pPr>
        <w:spacing w:after="0"/>
        <w:jc w:val="both"/>
        <w:rPr>
          <w:rFonts w:ascii="Times New Roman" w:hAnsi="Times New Roman"/>
          <w:sz w:val="28"/>
          <w:szCs w:val="28"/>
        </w:rPr>
      </w:pPr>
      <w:r w:rsidRPr="00E7241D">
        <w:rPr>
          <w:rFonts w:ascii="Times New Roman" w:hAnsi="Times New Roman"/>
          <w:sz w:val="28"/>
          <w:szCs w:val="28"/>
        </w:rPr>
        <w:t>3</w:t>
      </w:r>
      <w:r w:rsidR="006C31E4" w:rsidRPr="00E7241D">
        <w:rPr>
          <w:rFonts w:ascii="Times New Roman" w:hAnsi="Times New Roman"/>
          <w:sz w:val="28"/>
          <w:szCs w:val="28"/>
        </w:rPr>
        <w:t>. Подб</w:t>
      </w:r>
      <w:r w:rsidR="008D4C4D" w:rsidRPr="00E7241D">
        <w:rPr>
          <w:rFonts w:ascii="Times New Roman" w:hAnsi="Times New Roman"/>
          <w:sz w:val="28"/>
          <w:szCs w:val="28"/>
        </w:rPr>
        <w:t>о</w:t>
      </w:r>
      <w:r w:rsidR="006C31E4" w:rsidRPr="00E7241D">
        <w:rPr>
          <w:rFonts w:ascii="Times New Roman" w:hAnsi="Times New Roman"/>
          <w:sz w:val="28"/>
          <w:szCs w:val="28"/>
        </w:rPr>
        <w:t>р игрово</w:t>
      </w:r>
      <w:r w:rsidR="008D4C4D" w:rsidRPr="00E7241D">
        <w:rPr>
          <w:rFonts w:ascii="Times New Roman" w:hAnsi="Times New Roman"/>
          <w:sz w:val="28"/>
          <w:szCs w:val="28"/>
        </w:rPr>
        <w:t>го</w:t>
      </w:r>
      <w:r w:rsidR="006C31E4" w:rsidRPr="00E7241D">
        <w:rPr>
          <w:rFonts w:ascii="Times New Roman" w:hAnsi="Times New Roman"/>
          <w:sz w:val="28"/>
          <w:szCs w:val="28"/>
        </w:rPr>
        <w:t xml:space="preserve"> оборудовани</w:t>
      </w:r>
      <w:r w:rsidR="008D4C4D" w:rsidRPr="00E7241D">
        <w:rPr>
          <w:rFonts w:ascii="Times New Roman" w:hAnsi="Times New Roman"/>
          <w:sz w:val="28"/>
          <w:szCs w:val="28"/>
        </w:rPr>
        <w:t>я</w:t>
      </w:r>
      <w:r w:rsidR="006C31E4" w:rsidRPr="00E7241D">
        <w:rPr>
          <w:rFonts w:ascii="Times New Roman" w:hAnsi="Times New Roman"/>
          <w:sz w:val="28"/>
          <w:szCs w:val="28"/>
        </w:rPr>
        <w:t>, изготов</w:t>
      </w:r>
      <w:r w:rsidR="008D4C4D" w:rsidRPr="00E7241D">
        <w:rPr>
          <w:rFonts w:ascii="Times New Roman" w:hAnsi="Times New Roman"/>
          <w:sz w:val="28"/>
          <w:szCs w:val="28"/>
        </w:rPr>
        <w:t xml:space="preserve">ление </w:t>
      </w:r>
      <w:r w:rsidR="006C31E4" w:rsidRPr="00E7241D">
        <w:rPr>
          <w:rFonts w:ascii="Times New Roman" w:hAnsi="Times New Roman"/>
          <w:sz w:val="28"/>
          <w:szCs w:val="28"/>
        </w:rPr>
        <w:t>пособи</w:t>
      </w:r>
      <w:r w:rsidR="008D4C4D" w:rsidRPr="00E7241D">
        <w:rPr>
          <w:rFonts w:ascii="Times New Roman" w:hAnsi="Times New Roman"/>
          <w:sz w:val="28"/>
          <w:szCs w:val="28"/>
        </w:rPr>
        <w:t>й</w:t>
      </w:r>
      <w:r w:rsidR="006C31E4" w:rsidRPr="00E7241D">
        <w:rPr>
          <w:rFonts w:ascii="Times New Roman" w:hAnsi="Times New Roman"/>
          <w:sz w:val="28"/>
          <w:szCs w:val="28"/>
        </w:rPr>
        <w:t>.</w:t>
      </w:r>
    </w:p>
    <w:p w:rsidR="006C31E4" w:rsidRPr="00E7241D" w:rsidRDefault="009B7DC1" w:rsidP="006319CE">
      <w:pPr>
        <w:spacing w:after="0"/>
        <w:jc w:val="both"/>
        <w:rPr>
          <w:rFonts w:ascii="Times New Roman" w:eastAsia="Times New Roman" w:hAnsi="Times New Roman"/>
          <w:sz w:val="28"/>
          <w:szCs w:val="28"/>
        </w:rPr>
      </w:pPr>
      <w:r w:rsidRPr="00E7241D">
        <w:rPr>
          <w:rFonts w:ascii="Times New Roman" w:hAnsi="Times New Roman"/>
          <w:sz w:val="28"/>
          <w:szCs w:val="28"/>
        </w:rPr>
        <w:t>4</w:t>
      </w:r>
      <w:r w:rsidR="006C31E4" w:rsidRPr="00E7241D">
        <w:rPr>
          <w:rFonts w:ascii="Times New Roman" w:eastAsia="Times New Roman" w:hAnsi="Times New Roman"/>
          <w:sz w:val="28"/>
          <w:szCs w:val="28"/>
        </w:rPr>
        <w:t>. Изуч</w:t>
      </w:r>
      <w:r w:rsidR="008D4C4D" w:rsidRPr="00E7241D">
        <w:rPr>
          <w:rFonts w:ascii="Times New Roman" w:eastAsia="Times New Roman" w:hAnsi="Times New Roman"/>
          <w:sz w:val="28"/>
          <w:szCs w:val="28"/>
        </w:rPr>
        <w:t>ение</w:t>
      </w:r>
      <w:r w:rsidR="006C31E4" w:rsidRPr="00E7241D">
        <w:rPr>
          <w:rFonts w:ascii="Times New Roman" w:eastAsia="Times New Roman" w:hAnsi="Times New Roman"/>
          <w:sz w:val="28"/>
          <w:szCs w:val="28"/>
        </w:rPr>
        <w:t xml:space="preserve"> классификаци</w:t>
      </w:r>
      <w:r w:rsidR="008D4C4D" w:rsidRPr="00E7241D">
        <w:rPr>
          <w:rFonts w:ascii="Times New Roman" w:eastAsia="Times New Roman" w:hAnsi="Times New Roman"/>
          <w:sz w:val="28"/>
          <w:szCs w:val="28"/>
        </w:rPr>
        <w:t>й</w:t>
      </w:r>
      <w:r w:rsidR="006C31E4" w:rsidRPr="00E7241D">
        <w:rPr>
          <w:rFonts w:ascii="Times New Roman" w:eastAsia="Times New Roman" w:hAnsi="Times New Roman"/>
          <w:sz w:val="28"/>
          <w:szCs w:val="28"/>
        </w:rPr>
        <w:t xml:space="preserve"> игр с песком.</w:t>
      </w:r>
    </w:p>
    <w:p w:rsidR="006C31E4" w:rsidRDefault="004E1EA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5</w:t>
      </w:r>
      <w:r w:rsidR="006C31E4" w:rsidRPr="00E7241D">
        <w:rPr>
          <w:rFonts w:ascii="Times New Roman" w:eastAsia="Times New Roman" w:hAnsi="Times New Roman"/>
          <w:sz w:val="28"/>
          <w:szCs w:val="28"/>
        </w:rPr>
        <w:t xml:space="preserve">. </w:t>
      </w:r>
      <w:r w:rsidR="00EF2638" w:rsidRPr="00E7241D">
        <w:rPr>
          <w:rFonts w:ascii="Times New Roman" w:eastAsia="Times New Roman" w:hAnsi="Times New Roman"/>
          <w:sz w:val="28"/>
          <w:szCs w:val="28"/>
        </w:rPr>
        <w:t>Продум</w:t>
      </w:r>
      <w:r w:rsidR="008D4C4D" w:rsidRPr="00E7241D">
        <w:rPr>
          <w:rFonts w:ascii="Times New Roman" w:eastAsia="Times New Roman" w:hAnsi="Times New Roman"/>
          <w:sz w:val="28"/>
          <w:szCs w:val="28"/>
        </w:rPr>
        <w:t>ывание</w:t>
      </w:r>
      <w:r w:rsidR="00EF2638" w:rsidRPr="00E7241D">
        <w:rPr>
          <w:rFonts w:ascii="Times New Roman" w:eastAsia="Times New Roman" w:hAnsi="Times New Roman"/>
          <w:sz w:val="28"/>
          <w:szCs w:val="28"/>
        </w:rPr>
        <w:t xml:space="preserve"> </w:t>
      </w:r>
      <w:r w:rsidR="006C31E4" w:rsidRPr="00E7241D">
        <w:rPr>
          <w:rFonts w:ascii="Times New Roman" w:eastAsia="Times New Roman" w:hAnsi="Times New Roman"/>
          <w:sz w:val="28"/>
          <w:szCs w:val="28"/>
        </w:rPr>
        <w:t>услови</w:t>
      </w:r>
      <w:r w:rsidR="008D4C4D" w:rsidRPr="00E7241D">
        <w:rPr>
          <w:rFonts w:ascii="Times New Roman" w:eastAsia="Times New Roman" w:hAnsi="Times New Roman"/>
          <w:sz w:val="28"/>
          <w:szCs w:val="28"/>
        </w:rPr>
        <w:t>й</w:t>
      </w:r>
      <w:r w:rsidR="006C31E4" w:rsidRPr="00E7241D">
        <w:rPr>
          <w:rFonts w:ascii="Times New Roman" w:eastAsia="Times New Roman" w:hAnsi="Times New Roman"/>
          <w:sz w:val="28"/>
          <w:szCs w:val="28"/>
        </w:rPr>
        <w:t xml:space="preserve"> работы с детьми.</w:t>
      </w:r>
    </w:p>
    <w:p w:rsidR="00842645" w:rsidRPr="00E7241D" w:rsidRDefault="00842645" w:rsidP="006319CE">
      <w:pPr>
        <w:spacing w:after="0"/>
        <w:jc w:val="both"/>
        <w:rPr>
          <w:rFonts w:ascii="Times New Roman" w:hAnsi="Times New Roman"/>
          <w:sz w:val="28"/>
          <w:szCs w:val="28"/>
        </w:rPr>
      </w:pPr>
    </w:p>
    <w:p w:rsidR="006C31E4" w:rsidRPr="0098194D" w:rsidRDefault="006C31E4" w:rsidP="0098194D">
      <w:pPr>
        <w:pStyle w:val="a7"/>
        <w:numPr>
          <w:ilvl w:val="0"/>
          <w:numId w:val="16"/>
        </w:numPr>
        <w:spacing w:after="0"/>
        <w:jc w:val="center"/>
        <w:rPr>
          <w:rFonts w:ascii="Times New Roman" w:hAnsi="Times New Roman"/>
          <w:b/>
          <w:sz w:val="28"/>
          <w:szCs w:val="28"/>
        </w:rPr>
      </w:pPr>
      <w:r w:rsidRPr="0098194D">
        <w:rPr>
          <w:rFonts w:ascii="Times New Roman" w:hAnsi="Times New Roman"/>
          <w:b/>
          <w:sz w:val="28"/>
          <w:szCs w:val="28"/>
        </w:rPr>
        <w:t>Основной</w:t>
      </w:r>
      <w:r w:rsidR="00842645" w:rsidRPr="0098194D">
        <w:rPr>
          <w:rFonts w:ascii="Times New Roman" w:hAnsi="Times New Roman"/>
          <w:b/>
          <w:sz w:val="28"/>
          <w:szCs w:val="28"/>
        </w:rPr>
        <w:t xml:space="preserve"> этап</w:t>
      </w:r>
    </w:p>
    <w:p w:rsidR="004E1EA4" w:rsidRDefault="007873EA" w:rsidP="00842645">
      <w:pPr>
        <w:pStyle w:val="a7"/>
        <w:numPr>
          <w:ilvl w:val="0"/>
          <w:numId w:val="23"/>
        </w:numPr>
        <w:spacing w:after="0"/>
        <w:jc w:val="both"/>
        <w:rPr>
          <w:rFonts w:ascii="Times New Roman" w:eastAsia="Times New Roman" w:hAnsi="Times New Roman"/>
          <w:sz w:val="28"/>
          <w:szCs w:val="28"/>
        </w:rPr>
      </w:pPr>
      <w:r w:rsidRPr="00842645">
        <w:rPr>
          <w:rFonts w:ascii="Times New Roman" w:eastAsia="Times New Roman" w:hAnsi="Times New Roman"/>
          <w:sz w:val="28"/>
          <w:szCs w:val="28"/>
        </w:rPr>
        <w:t>С</w:t>
      </w:r>
      <w:r w:rsidR="006C31E4" w:rsidRPr="00842645">
        <w:rPr>
          <w:rFonts w:ascii="Times New Roman" w:eastAsia="Times New Roman" w:hAnsi="Times New Roman"/>
          <w:sz w:val="28"/>
          <w:szCs w:val="28"/>
        </w:rPr>
        <w:t>оставление перспективного плана</w:t>
      </w:r>
    </w:p>
    <w:tbl>
      <w:tblPr>
        <w:tblStyle w:val="afb"/>
        <w:tblW w:w="0" w:type="auto"/>
        <w:tblLook w:val="04A0"/>
      </w:tblPr>
      <w:tblGrid>
        <w:gridCol w:w="2235"/>
        <w:gridCol w:w="3260"/>
        <w:gridCol w:w="4076"/>
      </w:tblGrid>
      <w:tr w:rsidR="00842645" w:rsidTr="00842645">
        <w:tc>
          <w:tcPr>
            <w:tcW w:w="2235" w:type="dxa"/>
          </w:tcPr>
          <w:p w:rsidR="00842645" w:rsidRDefault="00842645" w:rsidP="00842645">
            <w:pPr>
              <w:spacing w:after="0"/>
              <w:jc w:val="center"/>
              <w:rPr>
                <w:rFonts w:ascii="Times New Roman" w:eastAsia="Times New Roman" w:hAnsi="Times New Roman"/>
                <w:sz w:val="28"/>
                <w:szCs w:val="28"/>
              </w:rPr>
            </w:pPr>
            <w:r>
              <w:rPr>
                <w:rFonts w:ascii="Times New Roman" w:eastAsia="Times New Roman" w:hAnsi="Times New Roman"/>
                <w:b/>
                <w:sz w:val="24"/>
                <w:szCs w:val="24"/>
              </w:rPr>
              <w:t>Тема программы</w:t>
            </w:r>
          </w:p>
        </w:tc>
        <w:tc>
          <w:tcPr>
            <w:tcW w:w="3260" w:type="dxa"/>
          </w:tcPr>
          <w:p w:rsidR="00842645" w:rsidRPr="00842645" w:rsidRDefault="00842645" w:rsidP="00842645">
            <w:pPr>
              <w:spacing w:after="0"/>
              <w:jc w:val="center"/>
              <w:rPr>
                <w:rFonts w:ascii="Times New Roman" w:eastAsia="Times New Roman" w:hAnsi="Times New Roman"/>
                <w:b/>
                <w:sz w:val="24"/>
                <w:szCs w:val="24"/>
              </w:rPr>
            </w:pPr>
            <w:r>
              <w:rPr>
                <w:rFonts w:ascii="Times New Roman" w:eastAsia="Times New Roman" w:hAnsi="Times New Roman"/>
                <w:b/>
                <w:sz w:val="24"/>
                <w:szCs w:val="24"/>
              </w:rPr>
              <w:t>Игры - упражнения</w:t>
            </w:r>
          </w:p>
        </w:tc>
        <w:tc>
          <w:tcPr>
            <w:tcW w:w="4076" w:type="dxa"/>
          </w:tcPr>
          <w:p w:rsidR="00842645" w:rsidRDefault="00842645" w:rsidP="00842645">
            <w:pPr>
              <w:spacing w:after="0"/>
              <w:jc w:val="center"/>
              <w:rPr>
                <w:rFonts w:ascii="Times New Roman" w:eastAsia="Times New Roman" w:hAnsi="Times New Roman"/>
                <w:sz w:val="28"/>
                <w:szCs w:val="28"/>
              </w:rPr>
            </w:pPr>
            <w:r>
              <w:rPr>
                <w:rFonts w:ascii="Times New Roman" w:eastAsia="Times New Roman" w:hAnsi="Times New Roman"/>
                <w:b/>
                <w:sz w:val="24"/>
                <w:szCs w:val="24"/>
              </w:rPr>
              <w:t>Цели</w:t>
            </w:r>
          </w:p>
        </w:tc>
      </w:tr>
      <w:tr w:rsidR="00842645" w:rsidTr="00842645">
        <w:tc>
          <w:tcPr>
            <w:tcW w:w="2235" w:type="dxa"/>
          </w:tcPr>
          <w:p w:rsidR="00851524" w:rsidRDefault="00851524" w:rsidP="00842645">
            <w:pPr>
              <w:spacing w:after="0"/>
              <w:jc w:val="center"/>
              <w:rPr>
                <w:rFonts w:ascii="Times New Roman" w:eastAsia="Times New Roman" w:hAnsi="Times New Roman"/>
                <w:sz w:val="24"/>
                <w:szCs w:val="24"/>
              </w:rPr>
            </w:pPr>
          </w:p>
          <w:p w:rsidR="00851524" w:rsidRDefault="00851524" w:rsidP="00842645">
            <w:pPr>
              <w:spacing w:after="0"/>
              <w:jc w:val="center"/>
              <w:rPr>
                <w:rFonts w:ascii="Times New Roman" w:eastAsia="Times New Roman" w:hAnsi="Times New Roman"/>
                <w:sz w:val="24"/>
                <w:szCs w:val="24"/>
              </w:rPr>
            </w:pPr>
          </w:p>
          <w:p w:rsidR="00851524" w:rsidRDefault="00851524" w:rsidP="00842645">
            <w:pPr>
              <w:spacing w:after="0"/>
              <w:jc w:val="center"/>
              <w:rPr>
                <w:rFonts w:ascii="Times New Roman" w:eastAsia="Times New Roman" w:hAnsi="Times New Roman"/>
                <w:sz w:val="24"/>
                <w:szCs w:val="24"/>
              </w:rPr>
            </w:pPr>
          </w:p>
          <w:p w:rsidR="00851524" w:rsidRDefault="00851524" w:rsidP="00842645">
            <w:pPr>
              <w:spacing w:after="0"/>
              <w:jc w:val="center"/>
              <w:rPr>
                <w:rFonts w:ascii="Times New Roman" w:eastAsia="Times New Roman" w:hAnsi="Times New Roman"/>
                <w:sz w:val="24"/>
                <w:szCs w:val="24"/>
              </w:rPr>
            </w:pPr>
          </w:p>
          <w:p w:rsidR="00851524" w:rsidRDefault="00851524" w:rsidP="00842645">
            <w:pPr>
              <w:spacing w:after="0"/>
              <w:jc w:val="center"/>
              <w:rPr>
                <w:rFonts w:ascii="Times New Roman" w:eastAsia="Times New Roman" w:hAnsi="Times New Roman"/>
                <w:sz w:val="24"/>
                <w:szCs w:val="24"/>
              </w:rPr>
            </w:pPr>
          </w:p>
          <w:p w:rsidR="00842645" w:rsidRDefault="00842645" w:rsidP="00842645">
            <w:pPr>
              <w:spacing w:after="0"/>
              <w:jc w:val="center"/>
              <w:rPr>
                <w:rFonts w:ascii="Times New Roman" w:eastAsia="Times New Roman" w:hAnsi="Times New Roman"/>
                <w:sz w:val="24"/>
                <w:szCs w:val="24"/>
              </w:rPr>
            </w:pPr>
            <w:r>
              <w:rPr>
                <w:rFonts w:ascii="Times New Roman" w:eastAsia="Times New Roman" w:hAnsi="Times New Roman"/>
                <w:sz w:val="24"/>
                <w:szCs w:val="24"/>
              </w:rPr>
              <w:t>«Чувствительные ладошки»</w:t>
            </w:r>
          </w:p>
          <w:p w:rsidR="00842645" w:rsidRDefault="00842645" w:rsidP="00842645">
            <w:pPr>
              <w:spacing w:after="0"/>
              <w:jc w:val="both"/>
              <w:rPr>
                <w:rFonts w:ascii="Times New Roman" w:eastAsia="Times New Roman" w:hAnsi="Times New Roman"/>
                <w:sz w:val="28"/>
                <w:szCs w:val="28"/>
              </w:rPr>
            </w:pPr>
          </w:p>
        </w:tc>
        <w:tc>
          <w:tcPr>
            <w:tcW w:w="3260" w:type="dxa"/>
          </w:tcPr>
          <w:p w:rsidR="00842645" w:rsidRDefault="00842645" w:rsidP="00842645">
            <w:pPr>
              <w:spacing w:after="0"/>
              <w:rPr>
                <w:rFonts w:ascii="Times New Roman" w:eastAsia="Times New Roman" w:hAnsi="Times New Roman"/>
                <w:sz w:val="24"/>
                <w:szCs w:val="24"/>
              </w:rPr>
            </w:pPr>
            <w:r>
              <w:rPr>
                <w:rFonts w:ascii="Times New Roman" w:eastAsia="Times New Roman" w:hAnsi="Times New Roman"/>
                <w:sz w:val="24"/>
                <w:szCs w:val="24"/>
              </w:rPr>
              <w:t xml:space="preserve">1. « Здравствуй, песок!» </w:t>
            </w:r>
          </w:p>
          <w:p w:rsidR="00842645" w:rsidRDefault="00842645" w:rsidP="00842645">
            <w:pPr>
              <w:spacing w:after="0"/>
              <w:rPr>
                <w:rFonts w:ascii="Times New Roman" w:eastAsia="Times New Roman" w:hAnsi="Times New Roman"/>
                <w:sz w:val="24"/>
                <w:szCs w:val="24"/>
              </w:rPr>
            </w:pPr>
            <w:r>
              <w:rPr>
                <w:rFonts w:ascii="Times New Roman" w:eastAsia="Times New Roman" w:hAnsi="Times New Roman"/>
                <w:sz w:val="24"/>
                <w:szCs w:val="24"/>
              </w:rPr>
              <w:t>2. «Песочный дождик»</w:t>
            </w:r>
          </w:p>
          <w:p w:rsidR="00842645" w:rsidRDefault="00842645" w:rsidP="00842645">
            <w:pPr>
              <w:spacing w:after="0"/>
              <w:rPr>
                <w:rFonts w:ascii="Times New Roman" w:eastAsia="Times New Roman" w:hAnsi="Times New Roman"/>
                <w:sz w:val="24"/>
                <w:szCs w:val="24"/>
              </w:rPr>
            </w:pPr>
            <w:r>
              <w:rPr>
                <w:rFonts w:ascii="Times New Roman" w:eastAsia="Times New Roman" w:hAnsi="Times New Roman"/>
                <w:sz w:val="24"/>
                <w:szCs w:val="24"/>
              </w:rPr>
              <w:t xml:space="preserve">3. «Песочный ветер» </w:t>
            </w:r>
          </w:p>
          <w:p w:rsidR="00842645" w:rsidRDefault="00842645" w:rsidP="00842645">
            <w:pPr>
              <w:spacing w:after="0"/>
              <w:rPr>
                <w:rFonts w:ascii="Times New Roman" w:eastAsia="Times New Roman" w:hAnsi="Times New Roman"/>
                <w:sz w:val="24"/>
                <w:szCs w:val="24"/>
              </w:rPr>
            </w:pPr>
            <w:r>
              <w:rPr>
                <w:rFonts w:ascii="Times New Roman" w:eastAsia="Times New Roman" w:hAnsi="Times New Roman"/>
                <w:sz w:val="24"/>
                <w:szCs w:val="24"/>
              </w:rPr>
              <w:t xml:space="preserve">4.«Необыкновенные следы» </w:t>
            </w:r>
          </w:p>
          <w:p w:rsidR="00842645" w:rsidRDefault="00842645" w:rsidP="00842645">
            <w:pPr>
              <w:spacing w:after="0"/>
              <w:rPr>
                <w:rFonts w:ascii="Times New Roman" w:eastAsia="Times New Roman" w:hAnsi="Times New Roman"/>
                <w:sz w:val="24"/>
                <w:szCs w:val="24"/>
              </w:rPr>
            </w:pPr>
            <w:r>
              <w:rPr>
                <w:rFonts w:ascii="Times New Roman" w:eastAsia="Times New Roman" w:hAnsi="Times New Roman"/>
                <w:sz w:val="24"/>
                <w:szCs w:val="24"/>
              </w:rPr>
              <w:t xml:space="preserve">5. «Мина» </w:t>
            </w:r>
          </w:p>
          <w:p w:rsidR="00842645" w:rsidRDefault="00842645" w:rsidP="00842645">
            <w:pPr>
              <w:spacing w:after="0"/>
              <w:rPr>
                <w:rFonts w:ascii="Times New Roman" w:eastAsia="Times New Roman" w:hAnsi="Times New Roman"/>
                <w:sz w:val="24"/>
                <w:szCs w:val="24"/>
              </w:rPr>
            </w:pPr>
            <w:r>
              <w:rPr>
                <w:rFonts w:ascii="Times New Roman" w:eastAsia="Times New Roman" w:hAnsi="Times New Roman"/>
                <w:sz w:val="24"/>
                <w:szCs w:val="24"/>
              </w:rPr>
              <w:t>6. «Автогонки»</w:t>
            </w:r>
          </w:p>
          <w:p w:rsidR="00842645" w:rsidRDefault="00842645" w:rsidP="00842645">
            <w:pPr>
              <w:spacing w:after="0"/>
              <w:rPr>
                <w:rFonts w:ascii="Times New Roman" w:eastAsia="Times New Roman" w:hAnsi="Times New Roman"/>
                <w:sz w:val="24"/>
                <w:szCs w:val="24"/>
              </w:rPr>
            </w:pPr>
            <w:r>
              <w:rPr>
                <w:rFonts w:ascii="Times New Roman" w:eastAsia="Times New Roman" w:hAnsi="Times New Roman"/>
                <w:sz w:val="24"/>
                <w:szCs w:val="24"/>
              </w:rPr>
              <w:t>7. «Узоры на песке»</w:t>
            </w:r>
          </w:p>
          <w:p w:rsidR="00842645" w:rsidRDefault="00842645" w:rsidP="00842645">
            <w:pPr>
              <w:spacing w:after="0"/>
              <w:jc w:val="both"/>
              <w:rPr>
                <w:rFonts w:ascii="Times New Roman" w:eastAsia="Times New Roman" w:hAnsi="Times New Roman"/>
                <w:sz w:val="28"/>
                <w:szCs w:val="28"/>
              </w:rPr>
            </w:pPr>
            <w:r>
              <w:rPr>
                <w:rFonts w:ascii="Times New Roman" w:eastAsia="Times New Roman" w:hAnsi="Times New Roman"/>
                <w:sz w:val="24"/>
                <w:szCs w:val="24"/>
              </w:rPr>
              <w:t xml:space="preserve">8 «Детские </w:t>
            </w:r>
            <w:proofErr w:type="spellStart"/>
            <w:r>
              <w:rPr>
                <w:rFonts w:ascii="Times New Roman" w:eastAsia="Times New Roman" w:hAnsi="Times New Roman"/>
                <w:sz w:val="24"/>
                <w:szCs w:val="24"/>
              </w:rPr>
              <w:t>секретики</w:t>
            </w:r>
            <w:proofErr w:type="spellEnd"/>
            <w:r>
              <w:rPr>
                <w:rFonts w:ascii="Times New Roman" w:eastAsia="Times New Roman" w:hAnsi="Times New Roman"/>
                <w:sz w:val="24"/>
                <w:szCs w:val="24"/>
              </w:rPr>
              <w:t>»</w:t>
            </w:r>
          </w:p>
        </w:tc>
        <w:tc>
          <w:tcPr>
            <w:tcW w:w="4076" w:type="dxa"/>
          </w:tcPr>
          <w:p w:rsidR="00842645" w:rsidRDefault="00842645" w:rsidP="00842645">
            <w:pPr>
              <w:spacing w:after="0"/>
              <w:rPr>
                <w:rFonts w:ascii="Times New Roman" w:eastAsia="Times New Roman" w:hAnsi="Times New Roman"/>
                <w:sz w:val="24"/>
                <w:szCs w:val="24"/>
              </w:rPr>
            </w:pPr>
            <w:r>
              <w:rPr>
                <w:rFonts w:ascii="Times New Roman" w:eastAsia="Times New Roman" w:hAnsi="Times New Roman"/>
                <w:sz w:val="24"/>
                <w:szCs w:val="24"/>
              </w:rPr>
              <w:t>-стабилизация эмоционального фона у детей;</w:t>
            </w:r>
          </w:p>
          <w:p w:rsidR="00842645" w:rsidRDefault="00842645" w:rsidP="00842645">
            <w:pPr>
              <w:spacing w:after="0"/>
              <w:rPr>
                <w:rFonts w:ascii="Times New Roman" w:eastAsia="Times New Roman" w:hAnsi="Times New Roman"/>
                <w:sz w:val="24"/>
                <w:szCs w:val="24"/>
              </w:rPr>
            </w:pPr>
            <w:r>
              <w:rPr>
                <w:rFonts w:ascii="Times New Roman" w:eastAsia="Times New Roman" w:hAnsi="Times New Roman"/>
                <w:sz w:val="24"/>
                <w:szCs w:val="24"/>
              </w:rPr>
              <w:t>-пробуждение интереса к играм, стимуляция непроизвольного внимания;</w:t>
            </w:r>
          </w:p>
          <w:p w:rsidR="00842645" w:rsidRDefault="00842645" w:rsidP="00842645">
            <w:pPr>
              <w:spacing w:after="0"/>
              <w:rPr>
                <w:rFonts w:ascii="Times New Roman" w:eastAsia="Times New Roman" w:hAnsi="Times New Roman"/>
                <w:sz w:val="24"/>
                <w:szCs w:val="24"/>
              </w:rPr>
            </w:pPr>
            <w:r>
              <w:rPr>
                <w:rFonts w:ascii="Times New Roman" w:eastAsia="Times New Roman" w:hAnsi="Times New Roman"/>
                <w:sz w:val="24"/>
                <w:szCs w:val="24"/>
              </w:rPr>
              <w:t>-знакомство со средой;</w:t>
            </w:r>
          </w:p>
          <w:p w:rsidR="00842645" w:rsidRDefault="00842645" w:rsidP="00842645">
            <w:pPr>
              <w:spacing w:after="0"/>
              <w:rPr>
                <w:rFonts w:ascii="Times New Roman" w:eastAsia="Times New Roman" w:hAnsi="Times New Roman"/>
                <w:sz w:val="24"/>
                <w:szCs w:val="24"/>
              </w:rPr>
            </w:pPr>
            <w:r>
              <w:rPr>
                <w:rFonts w:ascii="Times New Roman" w:eastAsia="Times New Roman" w:hAnsi="Times New Roman"/>
                <w:sz w:val="24"/>
                <w:szCs w:val="24"/>
              </w:rPr>
              <w:t>-обучение специальным движениям и их тренировка;</w:t>
            </w:r>
          </w:p>
          <w:p w:rsidR="00842645" w:rsidRDefault="00851524" w:rsidP="00842645">
            <w:pPr>
              <w:spacing w:after="0"/>
              <w:rPr>
                <w:rFonts w:ascii="Times New Roman" w:eastAsia="Times New Roman" w:hAnsi="Times New Roman"/>
                <w:sz w:val="24"/>
                <w:szCs w:val="24"/>
              </w:rPr>
            </w:pPr>
            <w:r>
              <w:rPr>
                <w:rFonts w:ascii="Times New Roman" w:eastAsia="Times New Roman" w:hAnsi="Times New Roman"/>
                <w:sz w:val="24"/>
                <w:szCs w:val="24"/>
              </w:rPr>
              <w:t>-</w:t>
            </w:r>
            <w:r w:rsidR="00842645">
              <w:rPr>
                <w:rFonts w:ascii="Times New Roman" w:eastAsia="Times New Roman" w:hAnsi="Times New Roman"/>
                <w:sz w:val="24"/>
                <w:szCs w:val="24"/>
              </w:rPr>
              <w:t>развитие моторики рук, тонких тактильных ощущений;</w:t>
            </w:r>
          </w:p>
          <w:p w:rsidR="00842645" w:rsidRDefault="00851524" w:rsidP="00842645">
            <w:pPr>
              <w:spacing w:after="0"/>
              <w:jc w:val="both"/>
              <w:rPr>
                <w:rFonts w:ascii="Times New Roman" w:eastAsia="Times New Roman" w:hAnsi="Times New Roman"/>
                <w:sz w:val="28"/>
                <w:szCs w:val="28"/>
              </w:rPr>
            </w:pPr>
            <w:r>
              <w:rPr>
                <w:rFonts w:ascii="Times New Roman" w:eastAsia="Times New Roman" w:hAnsi="Times New Roman"/>
                <w:sz w:val="24"/>
                <w:szCs w:val="24"/>
              </w:rPr>
              <w:t>-</w:t>
            </w:r>
            <w:r w:rsidR="00842645">
              <w:rPr>
                <w:rFonts w:ascii="Times New Roman" w:eastAsia="Times New Roman" w:hAnsi="Times New Roman"/>
                <w:sz w:val="24"/>
                <w:szCs w:val="24"/>
              </w:rPr>
              <w:t>развитие речи, механической памяти, наглядно-образного мышления.</w:t>
            </w:r>
          </w:p>
        </w:tc>
      </w:tr>
      <w:tr w:rsidR="00851524" w:rsidTr="00842645">
        <w:tc>
          <w:tcPr>
            <w:tcW w:w="2235" w:type="dxa"/>
          </w:tcPr>
          <w:p w:rsidR="00851524" w:rsidRDefault="00851524" w:rsidP="00851524">
            <w:pPr>
              <w:spacing w:after="0"/>
              <w:jc w:val="center"/>
              <w:rPr>
                <w:rFonts w:ascii="Times New Roman" w:eastAsia="Times New Roman" w:hAnsi="Times New Roman"/>
                <w:sz w:val="24"/>
                <w:szCs w:val="24"/>
              </w:rPr>
            </w:pPr>
          </w:p>
          <w:p w:rsidR="00851524" w:rsidRDefault="00851524" w:rsidP="00851524">
            <w:pPr>
              <w:spacing w:after="0"/>
              <w:jc w:val="center"/>
              <w:rPr>
                <w:rFonts w:ascii="Times New Roman" w:eastAsia="Times New Roman" w:hAnsi="Times New Roman"/>
                <w:sz w:val="24"/>
                <w:szCs w:val="24"/>
              </w:rPr>
            </w:pPr>
          </w:p>
          <w:p w:rsidR="00851524" w:rsidRDefault="00851524" w:rsidP="00851524">
            <w:pPr>
              <w:spacing w:after="0"/>
              <w:jc w:val="center"/>
              <w:rPr>
                <w:rFonts w:ascii="Times New Roman" w:eastAsia="Times New Roman" w:hAnsi="Times New Roman"/>
                <w:sz w:val="24"/>
                <w:szCs w:val="24"/>
              </w:rPr>
            </w:pPr>
          </w:p>
          <w:p w:rsidR="00851524" w:rsidRDefault="00851524" w:rsidP="00851524">
            <w:pPr>
              <w:spacing w:after="0"/>
              <w:jc w:val="center"/>
              <w:rPr>
                <w:rFonts w:ascii="Times New Roman" w:eastAsia="Times New Roman" w:hAnsi="Times New Roman"/>
                <w:sz w:val="24"/>
                <w:szCs w:val="24"/>
              </w:rPr>
            </w:pPr>
          </w:p>
          <w:p w:rsidR="00851524" w:rsidRDefault="00851524" w:rsidP="00851524">
            <w:pPr>
              <w:spacing w:after="0"/>
              <w:jc w:val="center"/>
              <w:rPr>
                <w:rFonts w:ascii="Times New Roman" w:eastAsia="Times New Roman" w:hAnsi="Times New Roman"/>
                <w:sz w:val="24"/>
                <w:szCs w:val="24"/>
              </w:rPr>
            </w:pPr>
          </w:p>
          <w:p w:rsidR="00851524" w:rsidRDefault="00851524" w:rsidP="00851524">
            <w:pPr>
              <w:spacing w:after="0"/>
              <w:jc w:val="center"/>
              <w:rPr>
                <w:rFonts w:ascii="Times New Roman" w:eastAsia="Times New Roman" w:hAnsi="Times New Roman"/>
                <w:sz w:val="24"/>
                <w:szCs w:val="24"/>
              </w:rPr>
            </w:pPr>
            <w:r>
              <w:rPr>
                <w:rFonts w:ascii="Times New Roman" w:eastAsia="Times New Roman" w:hAnsi="Times New Roman"/>
                <w:sz w:val="24"/>
                <w:szCs w:val="24"/>
              </w:rPr>
              <w:t>«Кинетический песок»</w:t>
            </w:r>
          </w:p>
          <w:p w:rsidR="00851524" w:rsidRDefault="00851524" w:rsidP="00842645">
            <w:pPr>
              <w:spacing w:after="0"/>
              <w:jc w:val="center"/>
              <w:rPr>
                <w:rFonts w:ascii="Times New Roman" w:eastAsia="Times New Roman" w:hAnsi="Times New Roman"/>
                <w:sz w:val="24"/>
                <w:szCs w:val="24"/>
              </w:rPr>
            </w:pPr>
          </w:p>
        </w:tc>
        <w:tc>
          <w:tcPr>
            <w:tcW w:w="3260" w:type="dxa"/>
          </w:tcPr>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1. « Песочные строители»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2. «Кто к нам приходил»</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3. «Узоры на песке»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4. «Песочный круг»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5. «Победитель злости»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6. «Норки для мышки»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7. «Я пеку, пеку»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8. «Угадай на ощупь»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9. «Заборчики»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10. «Отгадай загадку»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11. «Печём куличики»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12. «Угадай, что спрятано в песке»</w:t>
            </w:r>
          </w:p>
          <w:p w:rsidR="00851524" w:rsidRDefault="00851524" w:rsidP="00842645">
            <w:pPr>
              <w:spacing w:after="0"/>
              <w:rPr>
                <w:rFonts w:ascii="Times New Roman" w:eastAsia="Times New Roman" w:hAnsi="Times New Roman"/>
                <w:sz w:val="24"/>
                <w:szCs w:val="24"/>
              </w:rPr>
            </w:pPr>
            <w:r>
              <w:rPr>
                <w:rFonts w:ascii="Times New Roman" w:eastAsia="Times New Roman" w:hAnsi="Times New Roman"/>
                <w:sz w:val="24"/>
                <w:szCs w:val="24"/>
              </w:rPr>
              <w:lastRenderedPageBreak/>
              <w:t>13. «Цветные заборчики»</w:t>
            </w:r>
          </w:p>
        </w:tc>
        <w:tc>
          <w:tcPr>
            <w:tcW w:w="4076" w:type="dxa"/>
          </w:tcPr>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lastRenderedPageBreak/>
              <w:t>-развитие умения действовать по подражанию и образцу;</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-пробуждение интереса к играм, стимуляция непроизвольного внимания;</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-развитие представлений об окружающем мир;</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-развитие представлений об особенностях сухого и мокрого песка, об изменчивости его формы в зависимости от формы ёмкости, в которую он насыпается или накладывается.</w:t>
            </w:r>
          </w:p>
        </w:tc>
      </w:tr>
      <w:tr w:rsidR="00851524" w:rsidTr="00842645">
        <w:tc>
          <w:tcPr>
            <w:tcW w:w="2235" w:type="dxa"/>
          </w:tcPr>
          <w:p w:rsidR="00851524" w:rsidRDefault="00851524" w:rsidP="00851524">
            <w:pPr>
              <w:spacing w:after="0"/>
              <w:jc w:val="center"/>
              <w:rPr>
                <w:rFonts w:ascii="Times New Roman" w:eastAsia="Times New Roman" w:hAnsi="Times New Roman"/>
                <w:sz w:val="24"/>
                <w:szCs w:val="24"/>
              </w:rPr>
            </w:pPr>
          </w:p>
          <w:p w:rsidR="00851524" w:rsidRDefault="00851524" w:rsidP="00851524">
            <w:pPr>
              <w:spacing w:after="0"/>
              <w:jc w:val="center"/>
              <w:rPr>
                <w:rFonts w:ascii="Times New Roman" w:eastAsia="Times New Roman" w:hAnsi="Times New Roman"/>
                <w:sz w:val="24"/>
                <w:szCs w:val="24"/>
              </w:rPr>
            </w:pPr>
          </w:p>
          <w:p w:rsidR="00851524" w:rsidRDefault="00851524" w:rsidP="00851524">
            <w:pPr>
              <w:spacing w:after="0"/>
              <w:jc w:val="center"/>
              <w:rPr>
                <w:rFonts w:ascii="Times New Roman" w:eastAsia="Times New Roman" w:hAnsi="Times New Roman"/>
                <w:sz w:val="24"/>
                <w:szCs w:val="24"/>
              </w:rPr>
            </w:pPr>
          </w:p>
          <w:p w:rsidR="00851524" w:rsidRDefault="00851524" w:rsidP="00851524">
            <w:pPr>
              <w:spacing w:after="0"/>
              <w:jc w:val="center"/>
              <w:rPr>
                <w:rFonts w:ascii="Times New Roman" w:eastAsia="Times New Roman" w:hAnsi="Times New Roman"/>
                <w:sz w:val="24"/>
                <w:szCs w:val="24"/>
              </w:rPr>
            </w:pPr>
          </w:p>
          <w:p w:rsidR="00851524" w:rsidRDefault="00851524" w:rsidP="00851524">
            <w:pPr>
              <w:spacing w:after="0"/>
              <w:jc w:val="center"/>
              <w:rPr>
                <w:rFonts w:ascii="Times New Roman" w:eastAsia="Times New Roman" w:hAnsi="Times New Roman"/>
                <w:sz w:val="24"/>
                <w:szCs w:val="24"/>
              </w:rPr>
            </w:pPr>
          </w:p>
          <w:p w:rsidR="00851524" w:rsidRDefault="00851524" w:rsidP="00851524">
            <w:pPr>
              <w:spacing w:after="0"/>
              <w:jc w:val="center"/>
              <w:rPr>
                <w:rFonts w:ascii="Times New Roman" w:eastAsia="Times New Roman" w:hAnsi="Times New Roman"/>
                <w:sz w:val="24"/>
                <w:szCs w:val="24"/>
              </w:rPr>
            </w:pPr>
            <w:r>
              <w:rPr>
                <w:rFonts w:ascii="Times New Roman" w:eastAsia="Times New Roman" w:hAnsi="Times New Roman"/>
                <w:sz w:val="24"/>
                <w:szCs w:val="24"/>
              </w:rPr>
              <w:t>«Удивительные рисунки на песке»</w:t>
            </w:r>
          </w:p>
          <w:p w:rsidR="00851524" w:rsidRDefault="00851524" w:rsidP="00851524">
            <w:pPr>
              <w:spacing w:after="0"/>
              <w:jc w:val="center"/>
              <w:rPr>
                <w:rFonts w:ascii="Times New Roman" w:eastAsia="Times New Roman" w:hAnsi="Times New Roman"/>
                <w:sz w:val="24"/>
                <w:szCs w:val="24"/>
              </w:rPr>
            </w:pPr>
          </w:p>
        </w:tc>
        <w:tc>
          <w:tcPr>
            <w:tcW w:w="3260" w:type="dxa"/>
          </w:tcPr>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1. «Урок волшебства»</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2. «Мы едим в гости к сказке»</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3. «Морские обитатели»</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4. «Волшебный клад»</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5. «</w:t>
            </w:r>
            <w:proofErr w:type="gramStart"/>
            <w:r>
              <w:rPr>
                <w:rFonts w:ascii="Times New Roman" w:eastAsia="Times New Roman" w:hAnsi="Times New Roman"/>
                <w:sz w:val="24"/>
                <w:szCs w:val="24"/>
              </w:rPr>
              <w:t>Во</w:t>
            </w:r>
            <w:proofErr w:type="gramEnd"/>
            <w:r>
              <w:rPr>
                <w:rFonts w:ascii="Times New Roman" w:eastAsia="Times New Roman" w:hAnsi="Times New Roman"/>
                <w:sz w:val="24"/>
                <w:szCs w:val="24"/>
              </w:rPr>
              <w:t xml:space="preserve"> саду ли, в огороде»</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6. «Домашние животные»</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7. « Нарисуй картинку пальцами»</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8. «Пустыня»</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9. «Динозаврики»</w:t>
            </w:r>
          </w:p>
          <w:p w:rsidR="00851524" w:rsidRDefault="00851524" w:rsidP="00851524">
            <w:pPr>
              <w:spacing w:after="0"/>
              <w:rPr>
                <w:rFonts w:ascii="Times New Roman" w:eastAsia="Times New Roman" w:hAnsi="Times New Roman"/>
                <w:sz w:val="24"/>
                <w:szCs w:val="24"/>
              </w:rPr>
            </w:pPr>
          </w:p>
        </w:tc>
        <w:tc>
          <w:tcPr>
            <w:tcW w:w="4076" w:type="dxa"/>
          </w:tcPr>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-развитие тактильно-кинестетической чувствительности;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-развитие умения действовать по словесной инструкции;</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-развитие пространственной ориентации;</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-развитие умения выстраивать композиции на песке по образцу. </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-усовершенствование координации движений, мелкой моторики, ориентации в пространстве;</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-усовершенствование навыков позитивной коммуникации;</w:t>
            </w:r>
          </w:p>
          <w:p w:rsidR="00851524" w:rsidRDefault="00851524" w:rsidP="00851524">
            <w:pPr>
              <w:spacing w:after="0"/>
              <w:rPr>
                <w:rFonts w:ascii="Times New Roman" w:eastAsia="Times New Roman" w:hAnsi="Times New Roman"/>
                <w:sz w:val="24"/>
                <w:szCs w:val="24"/>
              </w:rPr>
            </w:pPr>
            <w:r>
              <w:rPr>
                <w:rFonts w:ascii="Times New Roman" w:eastAsia="Times New Roman" w:hAnsi="Times New Roman"/>
                <w:sz w:val="24"/>
                <w:szCs w:val="24"/>
              </w:rPr>
              <w:t xml:space="preserve">-закрепление представлений об окружающем мире с учётом зоны ближайшего развития. </w:t>
            </w:r>
          </w:p>
        </w:tc>
      </w:tr>
    </w:tbl>
    <w:p w:rsidR="00DB4403" w:rsidRPr="00DB4403" w:rsidRDefault="0098194D" w:rsidP="00DB4403">
      <w:pPr>
        <w:pStyle w:val="a7"/>
        <w:numPr>
          <w:ilvl w:val="0"/>
          <w:numId w:val="23"/>
        </w:numPr>
        <w:suppressAutoHyphens w:val="0"/>
        <w:spacing w:after="0"/>
        <w:ind w:left="284" w:firstLine="76"/>
        <w:jc w:val="both"/>
        <w:rPr>
          <w:rFonts w:ascii="Times New Roman" w:eastAsia="Times New Roman" w:hAnsi="Times New Roman"/>
          <w:bCs/>
          <w:sz w:val="28"/>
          <w:szCs w:val="28"/>
        </w:rPr>
      </w:pPr>
      <w:r w:rsidRPr="00DB4403">
        <w:rPr>
          <w:rFonts w:ascii="Times New Roman" w:eastAsia="Times New Roman" w:hAnsi="Times New Roman"/>
          <w:bCs/>
          <w:sz w:val="28"/>
          <w:szCs w:val="28"/>
        </w:rPr>
        <w:t>Ввод</w:t>
      </w:r>
      <w:r w:rsidR="00DB4403" w:rsidRPr="00DB4403">
        <w:rPr>
          <w:rFonts w:ascii="Times New Roman" w:eastAsia="Times New Roman" w:hAnsi="Times New Roman"/>
          <w:bCs/>
          <w:sz w:val="28"/>
          <w:szCs w:val="28"/>
        </w:rPr>
        <w:t>ное диагностическое исследование.</w:t>
      </w:r>
    </w:p>
    <w:p w:rsidR="0098194D" w:rsidRPr="00DB4403" w:rsidRDefault="00DB4403" w:rsidP="00DB4403">
      <w:pPr>
        <w:suppressAutoHyphens w:val="0"/>
        <w:spacing w:after="0"/>
        <w:jc w:val="both"/>
        <w:rPr>
          <w:rFonts w:ascii="Times New Roman" w:eastAsia="Times New Roman" w:hAnsi="Times New Roman"/>
          <w:sz w:val="28"/>
          <w:szCs w:val="28"/>
          <w:lang w:eastAsia="ru-RU"/>
        </w:rPr>
      </w:pPr>
      <w:r w:rsidRPr="00DB4403">
        <w:rPr>
          <w:rFonts w:ascii="Times New Roman" w:eastAsia="Times New Roman" w:hAnsi="Times New Roman"/>
          <w:sz w:val="28"/>
          <w:szCs w:val="28"/>
          <w:lang w:eastAsia="ru-RU"/>
        </w:rPr>
        <w:t>В рамках диагностики проводится оценка индивидуального развития детей по следующим критериям: память, внимание, мышление, речь, моторика, интерес к предмету.</w:t>
      </w:r>
    </w:p>
    <w:p w:rsidR="009B7DC1" w:rsidRPr="00E7241D" w:rsidRDefault="00DB4403" w:rsidP="00851524">
      <w:pPr>
        <w:spacing w:after="0"/>
        <w:jc w:val="both"/>
        <w:rPr>
          <w:rFonts w:ascii="Times New Roman" w:eastAsia="Times New Roman" w:hAnsi="Times New Roman"/>
          <w:b/>
          <w:bCs/>
          <w:sz w:val="28"/>
          <w:szCs w:val="28"/>
        </w:rPr>
      </w:pPr>
      <w:r>
        <w:rPr>
          <w:rFonts w:ascii="Times New Roman" w:eastAsia="Times New Roman" w:hAnsi="Times New Roman"/>
          <w:bCs/>
          <w:sz w:val="28"/>
          <w:szCs w:val="28"/>
        </w:rPr>
        <w:t xml:space="preserve">3. </w:t>
      </w:r>
      <w:r w:rsidR="009B7DC1" w:rsidRPr="00E7241D">
        <w:rPr>
          <w:rFonts w:ascii="Times New Roman" w:eastAsia="Times New Roman" w:hAnsi="Times New Roman"/>
          <w:bCs/>
          <w:sz w:val="28"/>
          <w:szCs w:val="28"/>
        </w:rPr>
        <w:t>Проведение занятий, включающих игры и упражнения с песком.</w:t>
      </w:r>
    </w:p>
    <w:p w:rsidR="009B7DC1" w:rsidRDefault="0098194D" w:rsidP="00851524">
      <w:pPr>
        <w:spacing w:after="0"/>
        <w:jc w:val="both"/>
        <w:rPr>
          <w:rFonts w:ascii="Times New Roman" w:eastAsia="Times New Roman" w:hAnsi="Times New Roman"/>
          <w:bCs/>
          <w:sz w:val="28"/>
          <w:szCs w:val="28"/>
        </w:rPr>
      </w:pPr>
      <w:r>
        <w:rPr>
          <w:rFonts w:ascii="Times New Roman" w:eastAsia="Times New Roman" w:hAnsi="Times New Roman"/>
          <w:bCs/>
          <w:sz w:val="28"/>
          <w:szCs w:val="28"/>
        </w:rPr>
        <w:t>4</w:t>
      </w:r>
      <w:r w:rsidR="009B7DC1" w:rsidRPr="00851524">
        <w:rPr>
          <w:rFonts w:ascii="Times New Roman" w:eastAsia="Times New Roman" w:hAnsi="Times New Roman"/>
          <w:bCs/>
          <w:sz w:val="28"/>
          <w:szCs w:val="28"/>
        </w:rPr>
        <w:t>.</w:t>
      </w:r>
      <w:r w:rsidR="009B7DC1" w:rsidRPr="00E7241D">
        <w:rPr>
          <w:rFonts w:ascii="Times New Roman" w:eastAsia="Times New Roman" w:hAnsi="Times New Roman"/>
          <w:b/>
          <w:bCs/>
          <w:sz w:val="28"/>
          <w:szCs w:val="28"/>
        </w:rPr>
        <w:t xml:space="preserve"> </w:t>
      </w:r>
      <w:r w:rsidR="009B7DC1" w:rsidRPr="00E7241D">
        <w:rPr>
          <w:rFonts w:ascii="Times New Roman" w:eastAsia="Times New Roman" w:hAnsi="Times New Roman"/>
          <w:bCs/>
          <w:sz w:val="28"/>
          <w:szCs w:val="28"/>
        </w:rPr>
        <w:t>Работа с родителями.</w:t>
      </w:r>
    </w:p>
    <w:p w:rsidR="00DB4403" w:rsidRPr="00E7241D" w:rsidRDefault="00DB4403" w:rsidP="00851524">
      <w:pPr>
        <w:spacing w:after="0"/>
        <w:jc w:val="both"/>
        <w:rPr>
          <w:rFonts w:ascii="Times New Roman" w:eastAsia="Times New Roman" w:hAnsi="Times New Roman"/>
          <w:bCs/>
          <w:sz w:val="28"/>
          <w:szCs w:val="28"/>
        </w:rPr>
      </w:pPr>
    </w:p>
    <w:p w:rsidR="00034AC3" w:rsidRDefault="009B7DC1" w:rsidP="00034AC3">
      <w:pPr>
        <w:spacing w:after="0"/>
        <w:jc w:val="center"/>
        <w:rPr>
          <w:rFonts w:ascii="Times New Roman" w:eastAsia="Times New Roman" w:hAnsi="Times New Roman"/>
          <w:b/>
          <w:bCs/>
          <w:sz w:val="28"/>
          <w:szCs w:val="28"/>
        </w:rPr>
      </w:pPr>
      <w:r w:rsidRPr="00E7241D">
        <w:rPr>
          <w:rFonts w:ascii="Times New Roman" w:eastAsia="Times New Roman" w:hAnsi="Times New Roman"/>
          <w:b/>
          <w:bCs/>
          <w:sz w:val="28"/>
          <w:szCs w:val="28"/>
          <w:lang w:val="en-US"/>
        </w:rPr>
        <w:t>III</w:t>
      </w:r>
      <w:r w:rsidR="00034AC3">
        <w:rPr>
          <w:rFonts w:ascii="Times New Roman" w:eastAsia="Times New Roman" w:hAnsi="Times New Roman"/>
          <w:b/>
          <w:bCs/>
          <w:sz w:val="28"/>
          <w:szCs w:val="28"/>
        </w:rPr>
        <w:t xml:space="preserve">. </w:t>
      </w:r>
      <w:r w:rsidR="004E1EA4" w:rsidRPr="00E7241D">
        <w:rPr>
          <w:rFonts w:ascii="Times New Roman" w:eastAsia="Times New Roman" w:hAnsi="Times New Roman"/>
          <w:b/>
          <w:bCs/>
          <w:sz w:val="28"/>
          <w:szCs w:val="28"/>
        </w:rPr>
        <w:t>Заключительный</w:t>
      </w:r>
      <w:r w:rsidR="00034AC3" w:rsidRPr="00E7241D">
        <w:rPr>
          <w:rFonts w:ascii="Times New Roman" w:eastAsia="Times New Roman" w:hAnsi="Times New Roman"/>
          <w:b/>
          <w:bCs/>
          <w:sz w:val="28"/>
          <w:szCs w:val="28"/>
        </w:rPr>
        <w:t xml:space="preserve"> этап</w:t>
      </w:r>
    </w:p>
    <w:p w:rsidR="00034AC3" w:rsidRPr="0098194D" w:rsidRDefault="00034AC3" w:rsidP="00DB4403">
      <w:pPr>
        <w:pStyle w:val="1"/>
        <w:shd w:val="clear" w:color="auto" w:fill="FFFFFF"/>
        <w:spacing w:before="0" w:beforeAutospacing="0" w:after="0" w:afterAutospacing="0" w:line="276" w:lineRule="auto"/>
        <w:jc w:val="both"/>
        <w:rPr>
          <w:bCs w:val="0"/>
          <w:sz w:val="44"/>
          <w:szCs w:val="44"/>
        </w:rPr>
      </w:pPr>
      <w:r w:rsidRPr="0098194D">
        <w:rPr>
          <w:b w:val="0"/>
          <w:sz w:val="28"/>
          <w:szCs w:val="28"/>
        </w:rPr>
        <w:t xml:space="preserve">Работая по теме </w:t>
      </w:r>
      <w:r w:rsidR="0098194D" w:rsidRPr="0098194D">
        <w:rPr>
          <w:b w:val="0"/>
          <w:bCs w:val="0"/>
          <w:sz w:val="28"/>
          <w:szCs w:val="28"/>
        </w:rPr>
        <w:t>«Развитие познавательных процессов детей дошкольного возраста через игры с песком»</w:t>
      </w:r>
      <w:r w:rsidR="0098194D">
        <w:rPr>
          <w:b w:val="0"/>
          <w:bCs w:val="0"/>
          <w:sz w:val="28"/>
          <w:szCs w:val="28"/>
        </w:rPr>
        <w:t xml:space="preserve"> </w:t>
      </w:r>
      <w:r w:rsidRPr="0098194D">
        <w:rPr>
          <w:b w:val="0"/>
          <w:sz w:val="28"/>
          <w:szCs w:val="28"/>
        </w:rPr>
        <w:t>заключительный этап предполагает проведение контрольного диагностического исследования и понимания целесообразности введения данного вида деятельности.</w:t>
      </w:r>
    </w:p>
    <w:p w:rsidR="006A393A" w:rsidRPr="00E7241D" w:rsidRDefault="006A393A" w:rsidP="00DB4403">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Итоговая диагностика показала положительную динам</w:t>
      </w:r>
      <w:r w:rsidR="000C6351" w:rsidRPr="00E7241D">
        <w:rPr>
          <w:rFonts w:ascii="Times New Roman" w:eastAsia="Times New Roman" w:hAnsi="Times New Roman"/>
          <w:sz w:val="28"/>
          <w:szCs w:val="28"/>
          <w:lang w:eastAsia="ru-RU"/>
        </w:rPr>
        <w:t xml:space="preserve">ику в развитии </w:t>
      </w:r>
      <w:r w:rsidR="001C5EA9" w:rsidRPr="00E7241D">
        <w:rPr>
          <w:rFonts w:ascii="Times New Roman" w:eastAsia="Times New Roman" w:hAnsi="Times New Roman"/>
          <w:sz w:val="28"/>
          <w:szCs w:val="28"/>
          <w:lang w:eastAsia="ru-RU"/>
        </w:rPr>
        <w:t>вышеперечисленных параметров.</w:t>
      </w:r>
      <w:r w:rsidR="000C6351" w:rsidRPr="00E7241D">
        <w:rPr>
          <w:rFonts w:ascii="Times New Roman" w:eastAsia="Times New Roman" w:hAnsi="Times New Roman"/>
          <w:sz w:val="28"/>
          <w:szCs w:val="28"/>
          <w:lang w:eastAsia="ru-RU"/>
        </w:rPr>
        <w:t xml:space="preserve"> У</w:t>
      </w:r>
      <w:r w:rsidR="001C5EA9" w:rsidRPr="00E7241D">
        <w:rPr>
          <w:rFonts w:ascii="Times New Roman" w:eastAsia="Times New Roman" w:hAnsi="Times New Roman"/>
          <w:sz w:val="28"/>
          <w:szCs w:val="28"/>
          <w:lang w:eastAsia="ru-RU"/>
        </w:rPr>
        <w:t xml:space="preserve"> 80</w:t>
      </w:r>
      <w:r w:rsidRPr="00E7241D">
        <w:rPr>
          <w:rFonts w:ascii="Times New Roman" w:eastAsia="Times New Roman" w:hAnsi="Times New Roman"/>
          <w:sz w:val="28"/>
          <w:szCs w:val="28"/>
          <w:lang w:eastAsia="ru-RU"/>
        </w:rPr>
        <w:t xml:space="preserve"> % детей уровень</w:t>
      </w:r>
      <w:r w:rsidR="001C5EA9" w:rsidRPr="00E7241D">
        <w:rPr>
          <w:rFonts w:ascii="Times New Roman" w:eastAsia="Times New Roman" w:hAnsi="Times New Roman"/>
          <w:sz w:val="28"/>
          <w:szCs w:val="28"/>
          <w:lang w:eastAsia="ru-RU"/>
        </w:rPr>
        <w:t xml:space="preserve"> </w:t>
      </w:r>
      <w:r w:rsidR="004D1DDA">
        <w:rPr>
          <w:rFonts w:ascii="Times New Roman" w:eastAsia="Times New Roman" w:hAnsi="Times New Roman"/>
          <w:sz w:val="28"/>
          <w:szCs w:val="28"/>
          <w:lang w:eastAsia="ru-RU"/>
        </w:rPr>
        <w:t xml:space="preserve">исследуемых параметров </w:t>
      </w:r>
      <w:r w:rsidRPr="00E7241D">
        <w:rPr>
          <w:rFonts w:ascii="Times New Roman" w:eastAsia="Times New Roman" w:hAnsi="Times New Roman"/>
          <w:sz w:val="28"/>
          <w:szCs w:val="28"/>
          <w:lang w:eastAsia="ru-RU"/>
        </w:rPr>
        <w:t xml:space="preserve"> достиг высокого результата, а так же снизилось количество детей с низким уровнем развития. Данные диагностики показывают эффективность применения песочных игр в работе с детьми. </w:t>
      </w:r>
    </w:p>
    <w:p w:rsidR="009B7DC1" w:rsidRDefault="009B7DC1"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163ED7" w:rsidRPr="00E7241D" w:rsidRDefault="00163ED7" w:rsidP="006319CE">
      <w:pPr>
        <w:jc w:val="both"/>
        <w:rPr>
          <w:rFonts w:ascii="Times New Roman" w:eastAsia="Times New Roman" w:hAnsi="Times New Roman"/>
          <w:b/>
          <w:bCs/>
          <w:sz w:val="28"/>
          <w:szCs w:val="28"/>
        </w:rPr>
      </w:pPr>
    </w:p>
    <w:p w:rsidR="004E1EA4" w:rsidRPr="00E7241D" w:rsidRDefault="0098194D" w:rsidP="0098194D">
      <w:pPr>
        <w:spacing w:after="0"/>
        <w:jc w:val="center"/>
        <w:rPr>
          <w:rFonts w:ascii="Times New Roman" w:eastAsia="Times New Roman" w:hAnsi="Times New Roman"/>
          <w:b/>
          <w:bCs/>
          <w:sz w:val="28"/>
          <w:szCs w:val="28"/>
        </w:rPr>
      </w:pPr>
      <w:r>
        <w:rPr>
          <w:rFonts w:ascii="Times New Roman" w:eastAsia="Times New Roman" w:hAnsi="Times New Roman"/>
          <w:b/>
          <w:bCs/>
          <w:sz w:val="28"/>
          <w:szCs w:val="28"/>
        </w:rPr>
        <w:lastRenderedPageBreak/>
        <w:t>Заключение</w:t>
      </w:r>
    </w:p>
    <w:p w:rsidR="0098194D" w:rsidRPr="00E7241D" w:rsidRDefault="0098194D" w:rsidP="0098194D">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По нашему мнению, игры с песком в большей степени развивают мелкую моторику, внимание, речь, повышают интерес к предмету.</w:t>
      </w:r>
    </w:p>
    <w:p w:rsidR="004E1EA4" w:rsidRPr="00E7241D" w:rsidRDefault="004E1EA4" w:rsidP="0098194D">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 xml:space="preserve">Игра </w:t>
      </w:r>
      <w:r w:rsidR="000C6351" w:rsidRPr="00E7241D">
        <w:rPr>
          <w:rFonts w:ascii="Times New Roman" w:eastAsia="Times New Roman" w:hAnsi="Times New Roman"/>
          <w:sz w:val="28"/>
          <w:szCs w:val="28"/>
        </w:rPr>
        <w:t xml:space="preserve">с песком </w:t>
      </w:r>
      <w:r w:rsidRPr="00E7241D">
        <w:rPr>
          <w:rFonts w:ascii="Times New Roman" w:eastAsia="Times New Roman" w:hAnsi="Times New Roman"/>
          <w:sz w:val="28"/>
          <w:szCs w:val="28"/>
        </w:rPr>
        <w:t xml:space="preserve">обеспечивает положительную мотивацию для участия в развивающей работе и создает наилучшие условия для воссоздания самых различных отношений и связей, в которые вступают дети в реальной жизни. Положительная мотивация открывает широкие возможности целенаправленного формирования различных сторон психической деятельности. </w:t>
      </w:r>
    </w:p>
    <w:p w:rsidR="004E1EA4" w:rsidRPr="00E7241D" w:rsidRDefault="004E1EA4" w:rsidP="006319CE">
      <w:pPr>
        <w:spacing w:after="0"/>
        <w:ind w:firstLine="567"/>
        <w:jc w:val="both"/>
        <w:rPr>
          <w:rFonts w:ascii="Times New Roman" w:eastAsia="Times New Roman" w:hAnsi="Times New Roman"/>
          <w:sz w:val="28"/>
          <w:szCs w:val="28"/>
        </w:rPr>
      </w:pPr>
      <w:r w:rsidRPr="00E7241D">
        <w:rPr>
          <w:rFonts w:ascii="Times New Roman" w:eastAsia="Times New Roman" w:hAnsi="Times New Roman"/>
          <w:sz w:val="28"/>
          <w:szCs w:val="28"/>
        </w:rPr>
        <w:t>Подбирая материал, мы ориентировались на оптимальное сочетание игр и упражнений, направленных на развитие мелкой моторики и развити</w:t>
      </w:r>
      <w:r w:rsidR="00AA79CB" w:rsidRPr="00E7241D">
        <w:rPr>
          <w:rFonts w:ascii="Times New Roman" w:eastAsia="Times New Roman" w:hAnsi="Times New Roman"/>
          <w:sz w:val="28"/>
          <w:szCs w:val="28"/>
        </w:rPr>
        <w:t>е</w:t>
      </w:r>
      <w:r w:rsidRPr="00E7241D">
        <w:rPr>
          <w:rFonts w:ascii="Times New Roman" w:eastAsia="Times New Roman" w:hAnsi="Times New Roman"/>
          <w:sz w:val="28"/>
          <w:szCs w:val="28"/>
        </w:rPr>
        <w:t xml:space="preserve"> речи, элементарных математических представлений, познавательных процессов, творческого мышления. </w:t>
      </w:r>
    </w:p>
    <w:p w:rsidR="004E1EA4" w:rsidRPr="00E7241D" w:rsidRDefault="004E1EA4" w:rsidP="006319CE">
      <w:pPr>
        <w:spacing w:after="0"/>
        <w:ind w:firstLine="567"/>
        <w:jc w:val="both"/>
        <w:rPr>
          <w:rFonts w:ascii="Times New Roman" w:eastAsia="Times New Roman" w:hAnsi="Times New Roman"/>
          <w:sz w:val="28"/>
          <w:szCs w:val="28"/>
        </w:rPr>
      </w:pPr>
      <w:r w:rsidRPr="00E7241D">
        <w:rPr>
          <w:rFonts w:ascii="Times New Roman" w:eastAsia="Times New Roman" w:hAnsi="Times New Roman"/>
          <w:sz w:val="28"/>
          <w:szCs w:val="28"/>
        </w:rPr>
        <w:t>Форма работы с песком разнообразна: использование развивающих игр и упражнений, творческих заданий, тестов. Создаваемый благоприятный эмоциональный фон в немалой степени способствует обеспечению социальной успешности дошкольников, развитию их познавательных способностей и формированию предпосылок учебной деятельности.</w:t>
      </w:r>
      <w:r w:rsidRPr="00E7241D">
        <w:rPr>
          <w:rFonts w:ascii="Times New Roman" w:eastAsia="Times New Roman" w:hAnsi="Times New Roman"/>
          <w:i/>
          <w:iCs/>
          <w:sz w:val="28"/>
          <w:szCs w:val="28"/>
        </w:rPr>
        <w:t xml:space="preserve"> </w:t>
      </w:r>
    </w:p>
    <w:p w:rsidR="004E1EA4" w:rsidRPr="00E7241D" w:rsidRDefault="004E1EA4" w:rsidP="006319CE">
      <w:pPr>
        <w:spacing w:after="0"/>
        <w:ind w:firstLine="567"/>
        <w:jc w:val="both"/>
        <w:rPr>
          <w:rFonts w:ascii="Times New Roman" w:eastAsia="Times New Roman" w:hAnsi="Times New Roman"/>
          <w:sz w:val="28"/>
          <w:szCs w:val="28"/>
        </w:rPr>
      </w:pPr>
      <w:r w:rsidRPr="00E7241D">
        <w:rPr>
          <w:rFonts w:ascii="Times New Roman" w:eastAsia="Times New Roman" w:hAnsi="Times New Roman"/>
          <w:sz w:val="28"/>
          <w:szCs w:val="28"/>
        </w:rPr>
        <w:t>В заключении, следует отметить, что в результате реализации данно</w:t>
      </w:r>
      <w:r w:rsidR="008E1ECE" w:rsidRPr="00E7241D">
        <w:rPr>
          <w:rFonts w:ascii="Times New Roman" w:eastAsia="Times New Roman" w:hAnsi="Times New Roman"/>
          <w:sz w:val="28"/>
          <w:szCs w:val="28"/>
        </w:rPr>
        <w:t>й  работы в «Малышкиной школе»</w:t>
      </w:r>
      <w:r w:rsidRPr="00E7241D">
        <w:rPr>
          <w:rFonts w:ascii="Times New Roman" w:eastAsia="Times New Roman" w:hAnsi="Times New Roman"/>
          <w:sz w:val="28"/>
          <w:szCs w:val="28"/>
        </w:rPr>
        <w:t xml:space="preserve"> нами был приобретен опыт самостоятельного выбора </w:t>
      </w:r>
      <w:proofErr w:type="spellStart"/>
      <w:r w:rsidRPr="00E7241D">
        <w:rPr>
          <w:rFonts w:ascii="Times New Roman" w:eastAsia="Times New Roman" w:hAnsi="Times New Roman"/>
          <w:sz w:val="28"/>
          <w:szCs w:val="28"/>
        </w:rPr>
        <w:t>исследовательско-творческой</w:t>
      </w:r>
      <w:proofErr w:type="spellEnd"/>
      <w:r w:rsidRPr="00E7241D">
        <w:rPr>
          <w:rFonts w:ascii="Times New Roman" w:eastAsia="Times New Roman" w:hAnsi="Times New Roman"/>
          <w:sz w:val="28"/>
          <w:szCs w:val="28"/>
        </w:rPr>
        <w:t xml:space="preserve"> деятельности, оценки и самооценки полученных результатов. Налажено взаимодействие всех сторон воспитательно-образовательного процесса</w:t>
      </w:r>
      <w:r w:rsidR="008E1ECE" w:rsidRPr="00E7241D">
        <w:rPr>
          <w:rFonts w:ascii="Times New Roman" w:eastAsia="Times New Roman" w:hAnsi="Times New Roman"/>
          <w:sz w:val="28"/>
          <w:szCs w:val="28"/>
        </w:rPr>
        <w:t>.</w:t>
      </w:r>
      <w:r w:rsidRPr="00E7241D">
        <w:rPr>
          <w:rFonts w:ascii="Times New Roman" w:eastAsia="Times New Roman" w:hAnsi="Times New Roman"/>
          <w:sz w:val="28"/>
          <w:szCs w:val="28"/>
        </w:rPr>
        <w:t xml:space="preserve"> Введение в практику работы </w:t>
      </w:r>
      <w:r w:rsidR="00314436" w:rsidRPr="00E7241D">
        <w:rPr>
          <w:rFonts w:ascii="Times New Roman" w:eastAsia="Times New Roman" w:hAnsi="Times New Roman"/>
          <w:sz w:val="28"/>
          <w:szCs w:val="28"/>
        </w:rPr>
        <w:t xml:space="preserve">«Малышкиной школы» </w:t>
      </w:r>
      <w:r w:rsidRPr="00E7241D">
        <w:rPr>
          <w:rFonts w:ascii="Times New Roman" w:eastAsia="Times New Roman" w:hAnsi="Times New Roman"/>
          <w:sz w:val="28"/>
          <w:szCs w:val="28"/>
        </w:rPr>
        <w:t>песочн</w:t>
      </w:r>
      <w:r w:rsidR="002A5758" w:rsidRPr="00E7241D">
        <w:rPr>
          <w:rFonts w:ascii="Times New Roman" w:eastAsia="Times New Roman" w:hAnsi="Times New Roman"/>
          <w:sz w:val="28"/>
          <w:szCs w:val="28"/>
        </w:rPr>
        <w:t>ых игр</w:t>
      </w:r>
      <w:r w:rsidRPr="00E7241D">
        <w:rPr>
          <w:rFonts w:ascii="Times New Roman" w:eastAsia="Times New Roman" w:hAnsi="Times New Roman"/>
          <w:sz w:val="28"/>
          <w:szCs w:val="28"/>
        </w:rPr>
        <w:t xml:space="preserve"> способств</w:t>
      </w:r>
      <w:r w:rsidR="008E1ECE" w:rsidRPr="00E7241D">
        <w:rPr>
          <w:rFonts w:ascii="Times New Roman" w:eastAsia="Times New Roman" w:hAnsi="Times New Roman"/>
          <w:sz w:val="28"/>
          <w:szCs w:val="28"/>
        </w:rPr>
        <w:t xml:space="preserve">овало </w:t>
      </w:r>
      <w:r w:rsidRPr="00E7241D">
        <w:rPr>
          <w:rFonts w:ascii="Times New Roman" w:eastAsia="Times New Roman" w:hAnsi="Times New Roman"/>
          <w:sz w:val="28"/>
          <w:szCs w:val="28"/>
        </w:rPr>
        <w:t xml:space="preserve"> психофизическому и личностному развитию детей. Полученные результаты свидетельствуют о жизнеспособности и необходимости дальнейшего развития</w:t>
      </w:r>
      <w:r w:rsidR="00DB4403">
        <w:rPr>
          <w:rFonts w:ascii="Times New Roman" w:eastAsia="Times New Roman" w:hAnsi="Times New Roman"/>
          <w:sz w:val="28"/>
          <w:szCs w:val="28"/>
        </w:rPr>
        <w:t xml:space="preserve"> этого направления деятельности</w:t>
      </w:r>
      <w:r w:rsidRPr="00E7241D">
        <w:rPr>
          <w:rFonts w:ascii="Times New Roman" w:eastAsia="Times New Roman" w:hAnsi="Times New Roman"/>
          <w:sz w:val="28"/>
          <w:szCs w:val="28"/>
        </w:rPr>
        <w:t>.</w:t>
      </w:r>
    </w:p>
    <w:p w:rsidR="004E1EA4" w:rsidRPr="00E7241D" w:rsidRDefault="00E25FDD" w:rsidP="006319CE">
      <w:pPr>
        <w:suppressAutoHyphens w:val="0"/>
        <w:spacing w:after="0"/>
        <w:jc w:val="both"/>
        <w:rPr>
          <w:rFonts w:ascii="Times New Roman" w:eastAsia="Times New Roman" w:hAnsi="Times New Roman"/>
          <w:iCs/>
          <w:sz w:val="28"/>
          <w:szCs w:val="28"/>
          <w:lang w:eastAsia="ru-RU"/>
        </w:rPr>
      </w:pPr>
      <w:r w:rsidRPr="00E7241D">
        <w:rPr>
          <w:rFonts w:ascii="Times New Roman" w:eastAsia="Times New Roman" w:hAnsi="Times New Roman"/>
          <w:sz w:val="28"/>
          <w:szCs w:val="28"/>
          <w:lang w:eastAsia="ru-RU"/>
        </w:rPr>
        <w:t>Подтверждаем, что п</w:t>
      </w:r>
      <w:r w:rsidR="004E1EA4" w:rsidRPr="00E7241D">
        <w:rPr>
          <w:rFonts w:ascii="Times New Roman" w:eastAsia="Times New Roman" w:hAnsi="Times New Roman"/>
          <w:iCs/>
          <w:sz w:val="28"/>
          <w:szCs w:val="28"/>
          <w:lang w:eastAsia="ru-RU"/>
        </w:rPr>
        <w:t xml:space="preserve">еренос традиционных педагогических занятий </w:t>
      </w:r>
      <w:r w:rsidR="00706A52" w:rsidRPr="00E7241D">
        <w:rPr>
          <w:rFonts w:ascii="Times New Roman" w:eastAsia="Times New Roman" w:hAnsi="Times New Roman"/>
          <w:iCs/>
          <w:sz w:val="28"/>
          <w:szCs w:val="28"/>
          <w:lang w:eastAsia="ru-RU"/>
        </w:rPr>
        <w:t>«</w:t>
      </w:r>
      <w:r w:rsidR="004E1EA4" w:rsidRPr="00E7241D">
        <w:rPr>
          <w:rFonts w:ascii="Times New Roman" w:eastAsia="Times New Roman" w:hAnsi="Times New Roman"/>
          <w:iCs/>
          <w:sz w:val="28"/>
          <w:szCs w:val="28"/>
          <w:lang w:eastAsia="ru-RU"/>
        </w:rPr>
        <w:t>в песочницу</w:t>
      </w:r>
      <w:r w:rsidR="00706A52" w:rsidRPr="00E7241D">
        <w:rPr>
          <w:rFonts w:ascii="Times New Roman" w:eastAsia="Times New Roman" w:hAnsi="Times New Roman"/>
          <w:iCs/>
          <w:sz w:val="28"/>
          <w:szCs w:val="28"/>
          <w:lang w:eastAsia="ru-RU"/>
        </w:rPr>
        <w:t>»</w:t>
      </w:r>
      <w:r w:rsidR="004E1EA4" w:rsidRPr="00E7241D">
        <w:rPr>
          <w:rFonts w:ascii="Times New Roman" w:eastAsia="Times New Roman" w:hAnsi="Times New Roman"/>
          <w:iCs/>
          <w:sz w:val="28"/>
          <w:szCs w:val="28"/>
          <w:lang w:eastAsia="ru-RU"/>
        </w:rPr>
        <w:t xml:space="preserve"> дает больший воспитательный и образовательный эффект, нежели стандартные формы обучения.</w:t>
      </w:r>
    </w:p>
    <w:p w:rsidR="004E1EA4" w:rsidRPr="00E7241D" w:rsidRDefault="004E1EA4"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Во-первых, существенно усиливается желание ребенка узнавать что-то новое, экспериментировать и работать самостоятельно.</w:t>
      </w:r>
    </w:p>
    <w:p w:rsidR="004E1EA4" w:rsidRPr="00E7241D" w:rsidRDefault="004E1EA4"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Во-вторых, в песочнице мощно развивается тактильная чувствительность как основа «ручного интеллекта».</w:t>
      </w:r>
    </w:p>
    <w:p w:rsidR="00843220" w:rsidRDefault="004E1EA4"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 xml:space="preserve">В-третьих, в играх с песком более гармонично и интенсивно развиваются все познавательные </w:t>
      </w:r>
      <w:r w:rsidR="0098194D">
        <w:rPr>
          <w:rFonts w:ascii="Times New Roman" w:eastAsia="Times New Roman" w:hAnsi="Times New Roman"/>
          <w:sz w:val="28"/>
          <w:szCs w:val="28"/>
          <w:lang w:eastAsia="ru-RU"/>
        </w:rPr>
        <w:t>процессы</w:t>
      </w:r>
      <w:r w:rsidRPr="00E7241D">
        <w:rPr>
          <w:rFonts w:ascii="Times New Roman" w:eastAsia="Times New Roman" w:hAnsi="Times New Roman"/>
          <w:sz w:val="28"/>
          <w:szCs w:val="28"/>
          <w:lang w:eastAsia="ru-RU"/>
        </w:rPr>
        <w:t xml:space="preserve"> (восприятие, внимание, память, мышление), а также речь и моторика.</w:t>
      </w:r>
    </w:p>
    <w:p w:rsidR="004E1EA4" w:rsidRPr="00E7241D" w:rsidRDefault="004E1EA4"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lastRenderedPageBreak/>
        <w:t>В-четвертых, совершенствуется предметно-игровая деятельность, что в дальнейшем способствует развитию сюжетно-ролевой игры и коммуникативных навыков ребенка.</w:t>
      </w:r>
    </w:p>
    <w:p w:rsidR="004E1EA4" w:rsidRPr="00843220" w:rsidRDefault="004E1EA4"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 xml:space="preserve"> </w:t>
      </w:r>
      <w:proofErr w:type="gramStart"/>
      <w:r w:rsidRPr="00E7241D">
        <w:rPr>
          <w:rFonts w:ascii="Times New Roman" w:eastAsia="Times New Roman" w:hAnsi="Times New Roman"/>
          <w:sz w:val="28"/>
          <w:szCs w:val="28"/>
          <w:lang w:eastAsia="ru-RU"/>
        </w:rPr>
        <w:t>В-пятых, песок, как и вода, способен «заземлять» отрицательную энергию, что особенно актуально в работе с «особыми» детьми.</w:t>
      </w:r>
      <w:proofErr w:type="gramEnd"/>
    </w:p>
    <w:p w:rsidR="004E1EA4" w:rsidRPr="00E7241D" w:rsidRDefault="004E1EA4" w:rsidP="006319CE">
      <w:pPr>
        <w:tabs>
          <w:tab w:val="left" w:pos="255"/>
          <w:tab w:val="left" w:pos="3015"/>
          <w:tab w:val="left" w:pos="4170"/>
        </w:tabs>
        <w:suppressAutoHyphens w:val="0"/>
        <w:spacing w:after="0"/>
        <w:jc w:val="both"/>
        <w:rPr>
          <w:rFonts w:ascii="Times New Roman" w:eastAsia="Times New Roman" w:hAnsi="Times New Roman"/>
          <w:sz w:val="28"/>
          <w:szCs w:val="28"/>
        </w:rPr>
      </w:pPr>
      <w:r w:rsidRPr="00E7241D">
        <w:rPr>
          <w:rFonts w:ascii="Times New Roman" w:hAnsi="Times New Roman"/>
          <w:sz w:val="28"/>
          <w:szCs w:val="28"/>
        </w:rPr>
        <w:t xml:space="preserve">В заключении хочется ещё раз отметить большую воспитательную и развивающую роль песочных игр в работе с детьми </w:t>
      </w:r>
      <w:r w:rsidR="005517BD" w:rsidRPr="00E7241D">
        <w:rPr>
          <w:rFonts w:ascii="Times New Roman" w:hAnsi="Times New Roman"/>
          <w:sz w:val="28"/>
          <w:szCs w:val="28"/>
        </w:rPr>
        <w:t>дошкольного возраста</w:t>
      </w:r>
      <w:r w:rsidRPr="00E7241D">
        <w:rPr>
          <w:rFonts w:ascii="Times New Roman" w:hAnsi="Times New Roman"/>
          <w:sz w:val="28"/>
          <w:szCs w:val="28"/>
        </w:rPr>
        <w:t>. Используя игры и упражнения с песком на занятиях и в свободной деятельности, можно добиваться концентрации внимания, сосредоточенности при выполнении определённого действия, побуждать детей к активным действиям, проявлению инициативы в совместных играх в песке. Всё это способствует гармоничному развитию личности ребёнка, а это очень важно и ценно, как для самого ребёнка, так и для общества в целом.</w:t>
      </w:r>
    </w:p>
    <w:p w:rsidR="004E1EA4" w:rsidRPr="00E7241D" w:rsidRDefault="004E1EA4" w:rsidP="006319CE">
      <w:pPr>
        <w:jc w:val="both"/>
        <w:rPr>
          <w:rFonts w:ascii="Times New Roman" w:eastAsia="Times New Roman" w:hAnsi="Times New Roman"/>
          <w:sz w:val="28"/>
          <w:szCs w:val="28"/>
        </w:rPr>
      </w:pPr>
    </w:p>
    <w:p w:rsidR="009B7DC1" w:rsidRPr="00E7241D" w:rsidRDefault="009B7DC1" w:rsidP="006319CE">
      <w:pPr>
        <w:jc w:val="both"/>
        <w:rPr>
          <w:rFonts w:ascii="Times New Roman" w:eastAsia="Times New Roman" w:hAnsi="Times New Roman"/>
          <w:b/>
          <w:bCs/>
          <w:sz w:val="28"/>
          <w:szCs w:val="28"/>
        </w:rPr>
      </w:pPr>
    </w:p>
    <w:p w:rsidR="009B7DC1" w:rsidRPr="00E7241D" w:rsidRDefault="009B7DC1" w:rsidP="006319CE">
      <w:pPr>
        <w:jc w:val="both"/>
        <w:rPr>
          <w:rFonts w:ascii="Times New Roman" w:eastAsia="Times New Roman" w:hAnsi="Times New Roman"/>
          <w:b/>
          <w:bCs/>
          <w:sz w:val="28"/>
          <w:szCs w:val="28"/>
        </w:rPr>
      </w:pPr>
    </w:p>
    <w:p w:rsidR="009B7DC1" w:rsidRDefault="009B7DC1"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Default="00843220" w:rsidP="006319CE">
      <w:pPr>
        <w:jc w:val="both"/>
        <w:rPr>
          <w:rFonts w:ascii="Times New Roman" w:eastAsia="Times New Roman" w:hAnsi="Times New Roman"/>
          <w:b/>
          <w:bCs/>
          <w:sz w:val="28"/>
          <w:szCs w:val="28"/>
        </w:rPr>
      </w:pPr>
    </w:p>
    <w:p w:rsidR="00843220" w:rsidRPr="00E7241D" w:rsidRDefault="00843220" w:rsidP="006319CE">
      <w:pPr>
        <w:jc w:val="both"/>
        <w:rPr>
          <w:rFonts w:ascii="Times New Roman" w:eastAsia="Times New Roman" w:hAnsi="Times New Roman"/>
          <w:b/>
          <w:bCs/>
          <w:sz w:val="28"/>
          <w:szCs w:val="28"/>
        </w:rPr>
      </w:pPr>
    </w:p>
    <w:p w:rsidR="00163ED7" w:rsidRDefault="00163ED7" w:rsidP="00163ED7">
      <w:pPr>
        <w:suppressAutoHyphens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Список литературы</w:t>
      </w:r>
    </w:p>
    <w:p w:rsidR="00163ED7" w:rsidRPr="00E7241D" w:rsidRDefault="00163ED7" w:rsidP="00163ED7">
      <w:pPr>
        <w:suppressAutoHyphens w:val="0"/>
        <w:spacing w:after="0" w:line="240" w:lineRule="auto"/>
        <w:jc w:val="center"/>
        <w:rPr>
          <w:rFonts w:ascii="Times New Roman" w:eastAsia="Times New Roman" w:hAnsi="Times New Roman"/>
          <w:b/>
          <w:sz w:val="28"/>
          <w:szCs w:val="28"/>
          <w:lang w:eastAsia="ru-RU"/>
        </w:rPr>
      </w:pPr>
    </w:p>
    <w:p w:rsidR="00163ED7" w:rsidRPr="00FF247C" w:rsidRDefault="00163ED7" w:rsidP="00163ED7">
      <w:pPr>
        <w:pStyle w:val="a7"/>
        <w:numPr>
          <w:ilvl w:val="0"/>
          <w:numId w:val="31"/>
        </w:numPr>
        <w:suppressAutoHyphens w:val="0"/>
        <w:spacing w:after="0" w:line="240" w:lineRule="auto"/>
        <w:jc w:val="both"/>
        <w:rPr>
          <w:rFonts w:ascii="Times New Roman" w:eastAsia="Times New Roman" w:hAnsi="Times New Roman"/>
          <w:sz w:val="28"/>
          <w:szCs w:val="28"/>
          <w:lang w:eastAsia="ru-RU"/>
        </w:rPr>
      </w:pPr>
      <w:r w:rsidRPr="00FF247C">
        <w:rPr>
          <w:rFonts w:ascii="Times New Roman" w:eastAsia="Times New Roman" w:hAnsi="Times New Roman"/>
          <w:sz w:val="28"/>
          <w:szCs w:val="28"/>
          <w:lang w:eastAsia="ru-RU"/>
        </w:rPr>
        <w:t>Бережная, Н. Ф. Песочная терапия в коррекции эмоциональной сферы детей раннего и младшего дошкольного возраста /Н. Ф. Бережная//Дошкольная педагогика. -2006.- №4.-С. 56-59.</w:t>
      </w:r>
    </w:p>
    <w:p w:rsidR="00163ED7" w:rsidRPr="00E7241D" w:rsidRDefault="00163ED7" w:rsidP="00163ED7">
      <w:pPr>
        <w:suppressAutoHyphens w:val="0"/>
        <w:spacing w:after="0" w:line="240" w:lineRule="auto"/>
        <w:jc w:val="both"/>
        <w:rPr>
          <w:rFonts w:ascii="Times New Roman" w:eastAsia="Times New Roman" w:hAnsi="Times New Roman"/>
          <w:sz w:val="28"/>
          <w:szCs w:val="28"/>
          <w:lang w:eastAsia="ru-RU"/>
        </w:rPr>
      </w:pPr>
    </w:p>
    <w:p w:rsidR="00163ED7" w:rsidRPr="00FF247C" w:rsidRDefault="00163ED7" w:rsidP="00163ED7">
      <w:pPr>
        <w:pStyle w:val="a7"/>
        <w:numPr>
          <w:ilvl w:val="0"/>
          <w:numId w:val="31"/>
        </w:numPr>
        <w:suppressAutoHyphens w:val="0"/>
        <w:spacing w:after="0" w:line="240" w:lineRule="auto"/>
        <w:jc w:val="both"/>
        <w:rPr>
          <w:rFonts w:ascii="Times New Roman" w:eastAsia="Times New Roman" w:hAnsi="Times New Roman"/>
          <w:sz w:val="28"/>
          <w:szCs w:val="28"/>
          <w:lang w:eastAsia="ru-RU"/>
        </w:rPr>
      </w:pPr>
      <w:proofErr w:type="spellStart"/>
      <w:r w:rsidRPr="00FF247C">
        <w:rPr>
          <w:rFonts w:ascii="Times New Roman" w:eastAsia="Times New Roman" w:hAnsi="Times New Roman"/>
          <w:sz w:val="28"/>
          <w:szCs w:val="28"/>
          <w:lang w:eastAsia="ru-RU"/>
        </w:rPr>
        <w:t>Бондарцева</w:t>
      </w:r>
      <w:proofErr w:type="spellEnd"/>
      <w:r w:rsidRPr="00FF247C">
        <w:rPr>
          <w:rFonts w:ascii="Times New Roman" w:eastAsia="Times New Roman" w:hAnsi="Times New Roman"/>
          <w:sz w:val="28"/>
          <w:szCs w:val="28"/>
          <w:lang w:eastAsia="ru-RU"/>
        </w:rPr>
        <w:t xml:space="preserve">, С. Н. «Домик развития можно строить на песке» /С. Н. </w:t>
      </w:r>
      <w:proofErr w:type="spellStart"/>
      <w:r w:rsidRPr="00FF247C">
        <w:rPr>
          <w:rFonts w:ascii="Times New Roman" w:eastAsia="Times New Roman" w:hAnsi="Times New Roman"/>
          <w:sz w:val="28"/>
          <w:szCs w:val="28"/>
          <w:lang w:eastAsia="ru-RU"/>
        </w:rPr>
        <w:t>Бондарцева</w:t>
      </w:r>
      <w:proofErr w:type="spellEnd"/>
      <w:r w:rsidRPr="00FF247C">
        <w:rPr>
          <w:rFonts w:ascii="Times New Roman" w:eastAsia="Times New Roman" w:hAnsi="Times New Roman"/>
          <w:sz w:val="28"/>
          <w:szCs w:val="28"/>
          <w:lang w:eastAsia="ru-RU"/>
        </w:rPr>
        <w:t xml:space="preserve"> / / Педагогический вестник. -2006.-N3.-С. 5.</w:t>
      </w:r>
    </w:p>
    <w:p w:rsidR="00163ED7" w:rsidRPr="00E7241D" w:rsidRDefault="00163ED7" w:rsidP="00163ED7">
      <w:pPr>
        <w:suppressAutoHyphens w:val="0"/>
        <w:spacing w:after="0" w:line="240" w:lineRule="auto"/>
        <w:jc w:val="both"/>
        <w:rPr>
          <w:rFonts w:ascii="Times New Roman" w:eastAsia="Times New Roman" w:hAnsi="Times New Roman"/>
          <w:sz w:val="28"/>
          <w:szCs w:val="28"/>
          <w:lang w:eastAsia="ru-RU"/>
        </w:rPr>
      </w:pPr>
    </w:p>
    <w:p w:rsidR="00163ED7" w:rsidRDefault="00163ED7" w:rsidP="00163ED7">
      <w:pPr>
        <w:pStyle w:val="a7"/>
        <w:numPr>
          <w:ilvl w:val="0"/>
          <w:numId w:val="31"/>
        </w:numPr>
        <w:suppressAutoHyphens w:val="0"/>
        <w:spacing w:after="0" w:line="240" w:lineRule="auto"/>
        <w:jc w:val="both"/>
        <w:rPr>
          <w:rFonts w:ascii="Times New Roman" w:eastAsia="Times New Roman" w:hAnsi="Times New Roman"/>
          <w:sz w:val="28"/>
          <w:szCs w:val="28"/>
          <w:lang w:eastAsia="ru-RU"/>
        </w:rPr>
      </w:pPr>
      <w:proofErr w:type="spellStart"/>
      <w:r w:rsidRPr="00FF247C">
        <w:rPr>
          <w:rFonts w:ascii="Times New Roman" w:eastAsia="Times New Roman" w:hAnsi="Times New Roman"/>
          <w:sz w:val="28"/>
          <w:szCs w:val="28"/>
          <w:lang w:eastAsia="ru-RU"/>
        </w:rPr>
        <w:t>Грабенко</w:t>
      </w:r>
      <w:proofErr w:type="spellEnd"/>
      <w:r w:rsidRPr="00FF247C">
        <w:rPr>
          <w:rFonts w:ascii="Times New Roman" w:eastAsia="Times New Roman" w:hAnsi="Times New Roman"/>
          <w:sz w:val="28"/>
          <w:szCs w:val="28"/>
          <w:lang w:eastAsia="ru-RU"/>
        </w:rPr>
        <w:t xml:space="preserve"> Т. М. Чудеса на песке: практикум по песочной терапии /Т. М. </w:t>
      </w:r>
      <w:proofErr w:type="spellStart"/>
      <w:r w:rsidRPr="00FF247C">
        <w:rPr>
          <w:rFonts w:ascii="Times New Roman" w:eastAsia="Times New Roman" w:hAnsi="Times New Roman"/>
          <w:sz w:val="28"/>
          <w:szCs w:val="28"/>
          <w:lang w:eastAsia="ru-RU"/>
        </w:rPr>
        <w:t>Грабенко</w:t>
      </w:r>
      <w:proofErr w:type="spellEnd"/>
      <w:r w:rsidRPr="00FF247C">
        <w:rPr>
          <w:rFonts w:ascii="Times New Roman" w:eastAsia="Times New Roman" w:hAnsi="Times New Roman"/>
          <w:sz w:val="28"/>
          <w:szCs w:val="28"/>
          <w:lang w:eastAsia="ru-RU"/>
        </w:rPr>
        <w:t xml:space="preserve">, Т. Д. </w:t>
      </w:r>
    </w:p>
    <w:p w:rsidR="00163ED7" w:rsidRPr="00FF247C" w:rsidRDefault="00163ED7" w:rsidP="00163ED7">
      <w:pPr>
        <w:suppressAutoHyphens w:val="0"/>
        <w:spacing w:after="0" w:line="240" w:lineRule="auto"/>
        <w:jc w:val="both"/>
        <w:rPr>
          <w:rFonts w:ascii="Times New Roman" w:eastAsia="Times New Roman" w:hAnsi="Times New Roman"/>
          <w:sz w:val="28"/>
          <w:szCs w:val="28"/>
          <w:lang w:eastAsia="ru-RU"/>
        </w:rPr>
      </w:pPr>
    </w:p>
    <w:p w:rsidR="00163ED7" w:rsidRPr="00FF247C" w:rsidRDefault="00163ED7" w:rsidP="00163ED7">
      <w:pPr>
        <w:pStyle w:val="a7"/>
        <w:numPr>
          <w:ilvl w:val="0"/>
          <w:numId w:val="31"/>
        </w:numPr>
        <w:spacing w:after="0" w:line="100" w:lineRule="atLeast"/>
        <w:jc w:val="both"/>
        <w:rPr>
          <w:rFonts w:ascii="Times New Roman" w:eastAsia="Times New Roman" w:hAnsi="Times New Roman"/>
          <w:iCs/>
          <w:sz w:val="28"/>
          <w:szCs w:val="28"/>
        </w:rPr>
      </w:pPr>
      <w:proofErr w:type="spellStart"/>
      <w:r w:rsidRPr="00FF247C">
        <w:rPr>
          <w:rFonts w:ascii="Times New Roman" w:eastAsia="Times New Roman" w:hAnsi="Times New Roman"/>
          <w:iCs/>
          <w:sz w:val="28"/>
          <w:szCs w:val="28"/>
        </w:rPr>
        <w:t>Грабенко</w:t>
      </w:r>
      <w:proofErr w:type="spellEnd"/>
      <w:r w:rsidRPr="00FF247C">
        <w:rPr>
          <w:rFonts w:ascii="Times New Roman" w:eastAsia="Times New Roman" w:hAnsi="Times New Roman"/>
          <w:iCs/>
          <w:sz w:val="28"/>
          <w:szCs w:val="28"/>
        </w:rPr>
        <w:t xml:space="preserve"> Т.А., </w:t>
      </w:r>
      <w:proofErr w:type="spellStart"/>
      <w:r w:rsidRPr="00FF247C">
        <w:rPr>
          <w:rFonts w:ascii="Times New Roman" w:eastAsia="Times New Roman" w:hAnsi="Times New Roman"/>
          <w:iCs/>
          <w:sz w:val="28"/>
          <w:szCs w:val="28"/>
        </w:rPr>
        <w:t>Зинкевич-Евстигнеева</w:t>
      </w:r>
      <w:proofErr w:type="spellEnd"/>
      <w:r w:rsidRPr="00FF247C">
        <w:rPr>
          <w:rFonts w:ascii="Times New Roman" w:eastAsia="Times New Roman" w:hAnsi="Times New Roman"/>
          <w:iCs/>
          <w:sz w:val="28"/>
          <w:szCs w:val="28"/>
        </w:rPr>
        <w:t xml:space="preserve"> Т.Д.</w:t>
      </w:r>
      <w:r w:rsidRPr="00FF247C">
        <w:rPr>
          <w:rFonts w:ascii="Times New Roman" w:eastAsia="Times New Roman" w:hAnsi="Times New Roman"/>
          <w:sz w:val="28"/>
          <w:szCs w:val="28"/>
        </w:rPr>
        <w:t xml:space="preserve"> Коррекционные, развивающие и адаптационные игры. – СПб, 2002.</w:t>
      </w:r>
    </w:p>
    <w:p w:rsidR="00163ED7" w:rsidRPr="00E7241D" w:rsidRDefault="00163ED7" w:rsidP="00163ED7">
      <w:pPr>
        <w:suppressAutoHyphens w:val="0"/>
        <w:spacing w:after="0" w:line="240" w:lineRule="auto"/>
        <w:jc w:val="both"/>
        <w:rPr>
          <w:rFonts w:ascii="Times New Roman" w:eastAsia="Times New Roman" w:hAnsi="Times New Roman"/>
          <w:sz w:val="28"/>
          <w:szCs w:val="28"/>
          <w:lang w:eastAsia="ru-RU"/>
        </w:rPr>
      </w:pPr>
    </w:p>
    <w:p w:rsidR="00163ED7" w:rsidRDefault="00163ED7" w:rsidP="00163ED7">
      <w:pPr>
        <w:pStyle w:val="a7"/>
        <w:numPr>
          <w:ilvl w:val="0"/>
          <w:numId w:val="31"/>
        </w:numPr>
        <w:suppressAutoHyphens w:val="0"/>
        <w:spacing w:after="0" w:line="240" w:lineRule="auto"/>
        <w:jc w:val="both"/>
        <w:rPr>
          <w:rFonts w:ascii="Times New Roman" w:eastAsia="Times New Roman" w:hAnsi="Times New Roman"/>
          <w:sz w:val="28"/>
          <w:szCs w:val="28"/>
          <w:lang w:eastAsia="ru-RU"/>
        </w:rPr>
      </w:pPr>
      <w:proofErr w:type="spellStart"/>
      <w:r w:rsidRPr="00FF247C">
        <w:rPr>
          <w:rFonts w:ascii="Times New Roman" w:eastAsia="Times New Roman" w:hAnsi="Times New Roman"/>
          <w:sz w:val="28"/>
          <w:szCs w:val="28"/>
          <w:lang w:eastAsia="ru-RU"/>
        </w:rPr>
        <w:t>Зинкович-Евстигнеева</w:t>
      </w:r>
      <w:proofErr w:type="spellEnd"/>
      <w:r w:rsidRPr="00FF247C">
        <w:rPr>
          <w:rFonts w:ascii="Times New Roman" w:eastAsia="Times New Roman" w:hAnsi="Times New Roman"/>
          <w:sz w:val="28"/>
          <w:szCs w:val="28"/>
          <w:lang w:eastAsia="ru-RU"/>
        </w:rPr>
        <w:t xml:space="preserve">. – СПб. </w:t>
      </w:r>
      <w:proofErr w:type="gramStart"/>
      <w:r w:rsidRPr="00FF247C">
        <w:rPr>
          <w:rFonts w:ascii="Times New Roman" w:eastAsia="Times New Roman" w:hAnsi="Times New Roman"/>
          <w:sz w:val="28"/>
          <w:szCs w:val="28"/>
          <w:lang w:eastAsia="ru-RU"/>
        </w:rPr>
        <w:t>:Д</w:t>
      </w:r>
      <w:proofErr w:type="gramEnd"/>
      <w:r w:rsidRPr="00FF247C">
        <w:rPr>
          <w:rFonts w:ascii="Times New Roman" w:eastAsia="Times New Roman" w:hAnsi="Times New Roman"/>
          <w:sz w:val="28"/>
          <w:szCs w:val="28"/>
          <w:lang w:eastAsia="ru-RU"/>
        </w:rPr>
        <w:t xml:space="preserve">етство-Пресс, 2007. </w:t>
      </w:r>
    </w:p>
    <w:p w:rsidR="00163ED7" w:rsidRPr="00FF247C" w:rsidRDefault="00163ED7" w:rsidP="00163ED7">
      <w:pPr>
        <w:suppressAutoHyphens w:val="0"/>
        <w:spacing w:after="0" w:line="240" w:lineRule="auto"/>
        <w:jc w:val="both"/>
        <w:rPr>
          <w:rFonts w:ascii="Times New Roman" w:eastAsia="Times New Roman" w:hAnsi="Times New Roman"/>
          <w:sz w:val="28"/>
          <w:szCs w:val="28"/>
          <w:lang w:eastAsia="ru-RU"/>
        </w:rPr>
      </w:pPr>
    </w:p>
    <w:p w:rsidR="00163ED7" w:rsidRPr="00FF247C" w:rsidRDefault="00163ED7" w:rsidP="00163ED7">
      <w:pPr>
        <w:pStyle w:val="a7"/>
        <w:numPr>
          <w:ilvl w:val="0"/>
          <w:numId w:val="31"/>
        </w:numPr>
        <w:spacing w:after="0" w:line="100" w:lineRule="atLeast"/>
        <w:jc w:val="both"/>
        <w:rPr>
          <w:rFonts w:ascii="Times New Roman" w:eastAsia="Times New Roman" w:hAnsi="Times New Roman"/>
          <w:iCs/>
          <w:sz w:val="28"/>
          <w:szCs w:val="28"/>
        </w:rPr>
      </w:pPr>
      <w:proofErr w:type="spellStart"/>
      <w:r w:rsidRPr="00FF247C">
        <w:rPr>
          <w:rFonts w:ascii="Times New Roman" w:eastAsia="Times New Roman" w:hAnsi="Times New Roman"/>
          <w:iCs/>
          <w:sz w:val="28"/>
          <w:szCs w:val="28"/>
        </w:rPr>
        <w:t>Зинкевич-Евстигнеева</w:t>
      </w:r>
      <w:proofErr w:type="spellEnd"/>
      <w:r w:rsidRPr="00FF247C">
        <w:rPr>
          <w:rFonts w:ascii="Times New Roman" w:eastAsia="Times New Roman" w:hAnsi="Times New Roman"/>
          <w:iCs/>
          <w:sz w:val="28"/>
          <w:szCs w:val="28"/>
        </w:rPr>
        <w:t xml:space="preserve"> Т.Д., </w:t>
      </w:r>
      <w:proofErr w:type="spellStart"/>
      <w:r w:rsidRPr="00FF247C">
        <w:rPr>
          <w:rFonts w:ascii="Times New Roman" w:eastAsia="Times New Roman" w:hAnsi="Times New Roman"/>
          <w:iCs/>
          <w:sz w:val="28"/>
          <w:szCs w:val="28"/>
        </w:rPr>
        <w:t>Грабенко</w:t>
      </w:r>
      <w:proofErr w:type="spellEnd"/>
      <w:r w:rsidRPr="00FF247C">
        <w:rPr>
          <w:rFonts w:ascii="Times New Roman" w:eastAsia="Times New Roman" w:hAnsi="Times New Roman"/>
          <w:iCs/>
          <w:sz w:val="28"/>
          <w:szCs w:val="28"/>
        </w:rPr>
        <w:t xml:space="preserve"> Т.М.</w:t>
      </w:r>
      <w:r w:rsidRPr="00FF247C">
        <w:rPr>
          <w:rFonts w:ascii="Times New Roman" w:eastAsia="Times New Roman" w:hAnsi="Times New Roman"/>
          <w:sz w:val="28"/>
          <w:szCs w:val="28"/>
        </w:rPr>
        <w:t xml:space="preserve"> Чудеса на песке.</w:t>
      </w:r>
    </w:p>
    <w:p w:rsidR="00163ED7" w:rsidRPr="00E7241D" w:rsidRDefault="00163ED7" w:rsidP="00163ED7">
      <w:pPr>
        <w:suppressAutoHyphens w:val="0"/>
        <w:spacing w:after="0" w:line="240" w:lineRule="auto"/>
        <w:jc w:val="both"/>
        <w:rPr>
          <w:rFonts w:ascii="Times New Roman" w:eastAsia="Times New Roman" w:hAnsi="Times New Roman"/>
          <w:sz w:val="28"/>
          <w:szCs w:val="28"/>
          <w:lang w:eastAsia="ru-RU"/>
        </w:rPr>
      </w:pPr>
    </w:p>
    <w:p w:rsidR="00163ED7" w:rsidRPr="00FF247C" w:rsidRDefault="00163ED7" w:rsidP="00163ED7">
      <w:pPr>
        <w:pStyle w:val="a7"/>
        <w:numPr>
          <w:ilvl w:val="0"/>
          <w:numId w:val="31"/>
        </w:numPr>
        <w:suppressAutoHyphens w:val="0"/>
        <w:spacing w:after="0" w:line="240" w:lineRule="auto"/>
        <w:jc w:val="both"/>
        <w:rPr>
          <w:rFonts w:ascii="Times New Roman" w:eastAsia="Times New Roman" w:hAnsi="Times New Roman"/>
          <w:sz w:val="28"/>
          <w:szCs w:val="28"/>
          <w:lang w:eastAsia="ru-RU"/>
        </w:rPr>
      </w:pPr>
      <w:proofErr w:type="spellStart"/>
      <w:r w:rsidRPr="00FF247C">
        <w:rPr>
          <w:rFonts w:ascii="Times New Roman" w:eastAsia="Times New Roman" w:hAnsi="Times New Roman"/>
          <w:sz w:val="28"/>
          <w:szCs w:val="28"/>
          <w:lang w:eastAsia="ru-RU"/>
        </w:rPr>
        <w:t>Епанчинцева</w:t>
      </w:r>
      <w:proofErr w:type="spellEnd"/>
      <w:r w:rsidRPr="00FF247C">
        <w:rPr>
          <w:rFonts w:ascii="Times New Roman" w:eastAsia="Times New Roman" w:hAnsi="Times New Roman"/>
          <w:sz w:val="28"/>
          <w:szCs w:val="28"/>
          <w:lang w:eastAsia="ru-RU"/>
        </w:rPr>
        <w:t xml:space="preserve"> О. Ю. Роль песочной терапии в развитии эмоциональной сферы детей дошкольного возраста СПб. ДЕТСТВО-ПРЕСС, 2011. – 80 </w:t>
      </w:r>
      <w:proofErr w:type="gramStart"/>
      <w:r w:rsidRPr="00FF247C">
        <w:rPr>
          <w:rFonts w:ascii="Times New Roman" w:eastAsia="Times New Roman" w:hAnsi="Times New Roman"/>
          <w:sz w:val="28"/>
          <w:szCs w:val="28"/>
          <w:lang w:eastAsia="ru-RU"/>
        </w:rPr>
        <w:t>с</w:t>
      </w:r>
      <w:proofErr w:type="gramEnd"/>
      <w:r w:rsidRPr="00FF247C">
        <w:rPr>
          <w:rFonts w:ascii="Times New Roman" w:eastAsia="Times New Roman" w:hAnsi="Times New Roman"/>
          <w:sz w:val="28"/>
          <w:szCs w:val="28"/>
          <w:lang w:eastAsia="ru-RU"/>
        </w:rPr>
        <w:t xml:space="preserve">. </w:t>
      </w:r>
    </w:p>
    <w:p w:rsidR="00163ED7" w:rsidRPr="00E7241D" w:rsidRDefault="00163ED7" w:rsidP="00163ED7">
      <w:pPr>
        <w:suppressAutoHyphens w:val="0"/>
        <w:spacing w:after="0" w:line="240" w:lineRule="auto"/>
        <w:jc w:val="both"/>
        <w:rPr>
          <w:rFonts w:ascii="Times New Roman" w:eastAsia="Times New Roman" w:hAnsi="Times New Roman"/>
          <w:sz w:val="28"/>
          <w:szCs w:val="28"/>
          <w:lang w:eastAsia="ru-RU"/>
        </w:rPr>
      </w:pPr>
    </w:p>
    <w:p w:rsidR="00163ED7" w:rsidRDefault="00163ED7" w:rsidP="00163ED7">
      <w:pPr>
        <w:pStyle w:val="a7"/>
        <w:numPr>
          <w:ilvl w:val="0"/>
          <w:numId w:val="31"/>
        </w:numPr>
        <w:suppressAutoHyphens w:val="0"/>
        <w:spacing w:after="0" w:line="240" w:lineRule="auto"/>
        <w:jc w:val="both"/>
        <w:rPr>
          <w:rFonts w:ascii="Times New Roman" w:eastAsia="Times New Roman" w:hAnsi="Times New Roman"/>
          <w:sz w:val="28"/>
          <w:szCs w:val="28"/>
          <w:lang w:eastAsia="ru-RU"/>
        </w:rPr>
      </w:pPr>
      <w:proofErr w:type="spellStart"/>
      <w:r w:rsidRPr="00FF247C">
        <w:rPr>
          <w:rFonts w:ascii="Times New Roman" w:eastAsia="Times New Roman" w:hAnsi="Times New Roman"/>
          <w:sz w:val="28"/>
          <w:szCs w:val="28"/>
          <w:lang w:eastAsia="ru-RU"/>
        </w:rPr>
        <w:t>Жителева</w:t>
      </w:r>
      <w:proofErr w:type="spellEnd"/>
      <w:r w:rsidRPr="00FF247C">
        <w:rPr>
          <w:rFonts w:ascii="Times New Roman" w:eastAsia="Times New Roman" w:hAnsi="Times New Roman"/>
          <w:sz w:val="28"/>
          <w:szCs w:val="28"/>
          <w:lang w:eastAsia="ru-RU"/>
        </w:rPr>
        <w:t xml:space="preserve">, С. С. «Песочная терапия» /С. С, </w:t>
      </w:r>
      <w:proofErr w:type="spellStart"/>
      <w:r w:rsidRPr="00FF247C">
        <w:rPr>
          <w:rFonts w:ascii="Times New Roman" w:eastAsia="Times New Roman" w:hAnsi="Times New Roman"/>
          <w:sz w:val="28"/>
          <w:szCs w:val="28"/>
          <w:lang w:eastAsia="ru-RU"/>
        </w:rPr>
        <w:t>Жителева</w:t>
      </w:r>
      <w:proofErr w:type="spellEnd"/>
      <w:r w:rsidRPr="00FF247C">
        <w:rPr>
          <w:rFonts w:ascii="Times New Roman" w:eastAsia="Times New Roman" w:hAnsi="Times New Roman"/>
          <w:sz w:val="28"/>
          <w:szCs w:val="28"/>
          <w:lang w:eastAsia="ru-RU"/>
        </w:rPr>
        <w:t>/ /Ребёнок в детском саду. -2006.-N4.-С. 65-68</w:t>
      </w:r>
    </w:p>
    <w:p w:rsidR="00163ED7" w:rsidRPr="00FF247C" w:rsidRDefault="00163ED7" w:rsidP="00163ED7">
      <w:pPr>
        <w:suppressAutoHyphens w:val="0"/>
        <w:spacing w:after="0" w:line="240" w:lineRule="auto"/>
        <w:jc w:val="both"/>
        <w:rPr>
          <w:rFonts w:ascii="Times New Roman" w:eastAsia="Times New Roman" w:hAnsi="Times New Roman"/>
          <w:sz w:val="28"/>
          <w:szCs w:val="28"/>
          <w:lang w:eastAsia="ru-RU"/>
        </w:rPr>
      </w:pPr>
    </w:p>
    <w:p w:rsidR="00163ED7" w:rsidRPr="00FF247C" w:rsidRDefault="00163ED7" w:rsidP="00163ED7">
      <w:pPr>
        <w:pStyle w:val="a7"/>
        <w:numPr>
          <w:ilvl w:val="0"/>
          <w:numId w:val="31"/>
        </w:numPr>
        <w:spacing w:after="0" w:line="100" w:lineRule="atLeast"/>
        <w:jc w:val="both"/>
        <w:rPr>
          <w:rFonts w:ascii="Times New Roman" w:eastAsia="Times New Roman" w:hAnsi="Times New Roman"/>
          <w:iCs/>
          <w:sz w:val="28"/>
          <w:szCs w:val="28"/>
        </w:rPr>
      </w:pPr>
      <w:r w:rsidRPr="00FF247C">
        <w:rPr>
          <w:rFonts w:ascii="Times New Roman" w:eastAsia="Times New Roman" w:hAnsi="Times New Roman"/>
          <w:iCs/>
          <w:sz w:val="28"/>
          <w:szCs w:val="28"/>
        </w:rPr>
        <w:t xml:space="preserve">Киселева М.В. </w:t>
      </w:r>
      <w:proofErr w:type="spellStart"/>
      <w:r w:rsidRPr="00FF247C">
        <w:rPr>
          <w:rFonts w:ascii="Times New Roman" w:eastAsia="Times New Roman" w:hAnsi="Times New Roman"/>
          <w:sz w:val="28"/>
          <w:szCs w:val="28"/>
        </w:rPr>
        <w:t>Арт-терапия</w:t>
      </w:r>
      <w:proofErr w:type="spellEnd"/>
      <w:r w:rsidRPr="00FF247C">
        <w:rPr>
          <w:rFonts w:ascii="Times New Roman" w:eastAsia="Times New Roman" w:hAnsi="Times New Roman"/>
          <w:sz w:val="28"/>
          <w:szCs w:val="28"/>
        </w:rPr>
        <w:t xml:space="preserve"> в работе с детьми. – СПб</w:t>
      </w:r>
      <w:proofErr w:type="gramStart"/>
      <w:r w:rsidRPr="00FF247C">
        <w:rPr>
          <w:rFonts w:ascii="Times New Roman" w:eastAsia="Times New Roman" w:hAnsi="Times New Roman"/>
          <w:sz w:val="28"/>
          <w:szCs w:val="28"/>
        </w:rPr>
        <w:t xml:space="preserve">., </w:t>
      </w:r>
      <w:proofErr w:type="gramEnd"/>
      <w:r w:rsidRPr="00FF247C">
        <w:rPr>
          <w:rFonts w:ascii="Times New Roman" w:eastAsia="Times New Roman" w:hAnsi="Times New Roman"/>
          <w:sz w:val="28"/>
          <w:szCs w:val="28"/>
        </w:rPr>
        <w:t>2006.</w:t>
      </w:r>
    </w:p>
    <w:p w:rsidR="00163ED7" w:rsidRPr="00FF247C" w:rsidRDefault="00163ED7" w:rsidP="00163ED7">
      <w:pPr>
        <w:pStyle w:val="a7"/>
        <w:spacing w:after="0" w:line="100" w:lineRule="atLeast"/>
        <w:jc w:val="both"/>
        <w:rPr>
          <w:rFonts w:ascii="Times New Roman" w:eastAsia="Times New Roman" w:hAnsi="Times New Roman"/>
          <w:iCs/>
          <w:sz w:val="28"/>
          <w:szCs w:val="28"/>
        </w:rPr>
      </w:pPr>
    </w:p>
    <w:p w:rsidR="00163ED7" w:rsidRPr="00FF247C" w:rsidRDefault="00163ED7" w:rsidP="00163ED7">
      <w:pPr>
        <w:pStyle w:val="a7"/>
        <w:numPr>
          <w:ilvl w:val="0"/>
          <w:numId w:val="31"/>
        </w:numPr>
        <w:spacing w:after="0" w:line="100" w:lineRule="atLeast"/>
        <w:jc w:val="both"/>
        <w:rPr>
          <w:rFonts w:ascii="Times New Roman" w:eastAsia="Times New Roman" w:hAnsi="Times New Roman"/>
          <w:iCs/>
          <w:sz w:val="28"/>
          <w:szCs w:val="28"/>
        </w:rPr>
      </w:pPr>
      <w:r w:rsidRPr="00FF247C">
        <w:rPr>
          <w:rFonts w:ascii="Times New Roman" w:eastAsia="Times New Roman" w:hAnsi="Times New Roman"/>
          <w:iCs/>
          <w:sz w:val="28"/>
          <w:szCs w:val="28"/>
        </w:rPr>
        <w:t>Лебедева Л.</w:t>
      </w:r>
      <w:r w:rsidRPr="00FF247C">
        <w:rPr>
          <w:rFonts w:ascii="Times New Roman" w:eastAsia="Times New Roman" w:hAnsi="Times New Roman"/>
          <w:sz w:val="28"/>
          <w:szCs w:val="28"/>
        </w:rPr>
        <w:t xml:space="preserve"> Теоретические основы </w:t>
      </w:r>
      <w:proofErr w:type="spellStart"/>
      <w:r w:rsidRPr="00FF247C">
        <w:rPr>
          <w:rFonts w:ascii="Times New Roman" w:eastAsia="Times New Roman" w:hAnsi="Times New Roman"/>
          <w:sz w:val="28"/>
          <w:szCs w:val="28"/>
        </w:rPr>
        <w:t>арттерапии</w:t>
      </w:r>
      <w:proofErr w:type="spellEnd"/>
      <w:r w:rsidRPr="00FF247C">
        <w:rPr>
          <w:rFonts w:ascii="Times New Roman" w:eastAsia="Times New Roman" w:hAnsi="Times New Roman"/>
          <w:sz w:val="28"/>
          <w:szCs w:val="28"/>
        </w:rPr>
        <w:t xml:space="preserve">.// Школьный психолог, 2006г. №3. </w:t>
      </w:r>
    </w:p>
    <w:p w:rsidR="00163ED7" w:rsidRPr="00E7241D" w:rsidRDefault="00163ED7" w:rsidP="00163ED7">
      <w:pPr>
        <w:suppressAutoHyphens w:val="0"/>
        <w:spacing w:after="0" w:line="240" w:lineRule="auto"/>
        <w:jc w:val="both"/>
        <w:rPr>
          <w:rFonts w:ascii="Times New Roman" w:eastAsia="Times New Roman" w:hAnsi="Times New Roman"/>
          <w:sz w:val="28"/>
          <w:szCs w:val="28"/>
          <w:lang w:eastAsia="ru-RU"/>
        </w:rPr>
      </w:pPr>
    </w:p>
    <w:p w:rsidR="00163ED7" w:rsidRDefault="00163ED7" w:rsidP="00163ED7">
      <w:pPr>
        <w:pStyle w:val="a7"/>
        <w:numPr>
          <w:ilvl w:val="0"/>
          <w:numId w:val="31"/>
        </w:numPr>
        <w:suppressAutoHyphens w:val="0"/>
        <w:spacing w:after="0" w:line="240" w:lineRule="auto"/>
        <w:jc w:val="both"/>
        <w:rPr>
          <w:rFonts w:ascii="Times New Roman" w:eastAsia="Times New Roman" w:hAnsi="Times New Roman"/>
          <w:sz w:val="28"/>
          <w:szCs w:val="28"/>
          <w:lang w:eastAsia="ru-RU"/>
        </w:rPr>
      </w:pPr>
      <w:r w:rsidRPr="00FF247C">
        <w:rPr>
          <w:rFonts w:ascii="Times New Roman" w:eastAsia="Times New Roman" w:hAnsi="Times New Roman"/>
          <w:sz w:val="28"/>
          <w:szCs w:val="28"/>
          <w:lang w:eastAsia="ru-RU"/>
        </w:rPr>
        <w:t>Некрасова, Е. Играем с песком, водой и глиной /Е. Некрасова //</w:t>
      </w:r>
      <w:proofErr w:type="spellStart"/>
      <w:r w:rsidRPr="00FF247C">
        <w:rPr>
          <w:rFonts w:ascii="Times New Roman" w:eastAsia="Times New Roman" w:hAnsi="Times New Roman"/>
          <w:sz w:val="28"/>
          <w:szCs w:val="28"/>
          <w:lang w:eastAsia="ru-RU"/>
        </w:rPr>
        <w:t>Дошкольноевоспитание</w:t>
      </w:r>
      <w:proofErr w:type="spellEnd"/>
      <w:r w:rsidRPr="00FF247C">
        <w:rPr>
          <w:rFonts w:ascii="Times New Roman" w:eastAsia="Times New Roman" w:hAnsi="Times New Roman"/>
          <w:sz w:val="28"/>
          <w:szCs w:val="28"/>
          <w:lang w:eastAsia="ru-RU"/>
        </w:rPr>
        <w:t xml:space="preserve">. -2006.- №6.-С. 41 — 43. </w:t>
      </w:r>
    </w:p>
    <w:p w:rsidR="00163ED7" w:rsidRPr="00FF247C" w:rsidRDefault="00163ED7" w:rsidP="00163ED7">
      <w:pPr>
        <w:suppressAutoHyphens w:val="0"/>
        <w:spacing w:after="0" w:line="240" w:lineRule="auto"/>
        <w:jc w:val="both"/>
        <w:rPr>
          <w:rFonts w:ascii="Times New Roman" w:eastAsia="Times New Roman" w:hAnsi="Times New Roman"/>
          <w:sz w:val="28"/>
          <w:szCs w:val="28"/>
          <w:lang w:eastAsia="ru-RU"/>
        </w:rPr>
      </w:pPr>
    </w:p>
    <w:p w:rsidR="00163ED7" w:rsidRPr="00FF247C" w:rsidRDefault="00163ED7" w:rsidP="00163ED7">
      <w:pPr>
        <w:pStyle w:val="a7"/>
        <w:numPr>
          <w:ilvl w:val="0"/>
          <w:numId w:val="31"/>
        </w:numPr>
        <w:spacing w:after="0" w:line="100" w:lineRule="atLeast"/>
        <w:jc w:val="both"/>
        <w:rPr>
          <w:rFonts w:ascii="Times New Roman" w:eastAsia="Times New Roman" w:hAnsi="Times New Roman"/>
          <w:sz w:val="28"/>
          <w:szCs w:val="28"/>
        </w:rPr>
      </w:pPr>
      <w:r w:rsidRPr="00FF247C">
        <w:rPr>
          <w:rFonts w:ascii="Times New Roman" w:eastAsia="Times New Roman" w:hAnsi="Times New Roman"/>
          <w:iCs/>
          <w:sz w:val="28"/>
          <w:szCs w:val="28"/>
        </w:rPr>
        <w:t>Осипова А.А.</w:t>
      </w:r>
      <w:r w:rsidRPr="00FF247C">
        <w:rPr>
          <w:rFonts w:ascii="Times New Roman" w:eastAsia="Times New Roman" w:hAnsi="Times New Roman"/>
          <w:sz w:val="28"/>
          <w:szCs w:val="28"/>
        </w:rPr>
        <w:t xml:space="preserve"> Общая </w:t>
      </w:r>
      <w:proofErr w:type="spellStart"/>
      <w:r w:rsidRPr="00FF247C">
        <w:rPr>
          <w:rFonts w:ascii="Times New Roman" w:eastAsia="Times New Roman" w:hAnsi="Times New Roman"/>
          <w:sz w:val="28"/>
          <w:szCs w:val="28"/>
        </w:rPr>
        <w:t>психокоррекция</w:t>
      </w:r>
      <w:proofErr w:type="spellEnd"/>
      <w:r w:rsidRPr="00FF247C">
        <w:rPr>
          <w:rFonts w:ascii="Times New Roman" w:eastAsia="Times New Roman" w:hAnsi="Times New Roman"/>
          <w:sz w:val="28"/>
          <w:szCs w:val="28"/>
        </w:rPr>
        <w:t>. – М., 2002.</w:t>
      </w:r>
    </w:p>
    <w:p w:rsidR="00163ED7" w:rsidRPr="00FF247C" w:rsidRDefault="00163ED7" w:rsidP="00163ED7">
      <w:pPr>
        <w:pStyle w:val="a7"/>
        <w:spacing w:after="0" w:line="100" w:lineRule="atLeast"/>
        <w:jc w:val="both"/>
        <w:rPr>
          <w:rFonts w:ascii="Times New Roman" w:eastAsia="Times New Roman" w:hAnsi="Times New Roman"/>
          <w:sz w:val="28"/>
          <w:szCs w:val="28"/>
        </w:rPr>
      </w:pPr>
    </w:p>
    <w:p w:rsidR="00163ED7" w:rsidRPr="00FF247C" w:rsidRDefault="00163ED7" w:rsidP="00163ED7">
      <w:pPr>
        <w:pStyle w:val="a7"/>
        <w:numPr>
          <w:ilvl w:val="0"/>
          <w:numId w:val="31"/>
        </w:numPr>
        <w:spacing w:after="0" w:line="100" w:lineRule="atLeast"/>
        <w:jc w:val="both"/>
        <w:rPr>
          <w:rFonts w:ascii="Times New Roman" w:eastAsia="Times New Roman" w:hAnsi="Times New Roman"/>
          <w:iCs/>
          <w:sz w:val="28"/>
          <w:szCs w:val="28"/>
        </w:rPr>
      </w:pPr>
      <w:r w:rsidRPr="00FF247C">
        <w:rPr>
          <w:rFonts w:ascii="Times New Roman" w:eastAsia="Times New Roman" w:hAnsi="Times New Roman"/>
          <w:sz w:val="28"/>
          <w:szCs w:val="28"/>
        </w:rPr>
        <w:t xml:space="preserve">Психотерапия./ Под ред. </w:t>
      </w:r>
      <w:r w:rsidRPr="00FF247C">
        <w:rPr>
          <w:rFonts w:ascii="Times New Roman" w:eastAsia="Times New Roman" w:hAnsi="Times New Roman"/>
          <w:iCs/>
          <w:sz w:val="28"/>
          <w:szCs w:val="28"/>
        </w:rPr>
        <w:t xml:space="preserve">Б.Д. </w:t>
      </w:r>
      <w:proofErr w:type="spellStart"/>
      <w:r w:rsidRPr="00FF247C">
        <w:rPr>
          <w:rFonts w:ascii="Times New Roman" w:eastAsia="Times New Roman" w:hAnsi="Times New Roman"/>
          <w:iCs/>
          <w:sz w:val="28"/>
          <w:szCs w:val="28"/>
        </w:rPr>
        <w:t>Карвасарского</w:t>
      </w:r>
      <w:proofErr w:type="spellEnd"/>
      <w:r w:rsidRPr="00FF247C">
        <w:rPr>
          <w:rFonts w:ascii="Times New Roman" w:eastAsia="Times New Roman" w:hAnsi="Times New Roman"/>
          <w:iCs/>
          <w:sz w:val="28"/>
          <w:szCs w:val="28"/>
        </w:rPr>
        <w:t xml:space="preserve">. </w:t>
      </w:r>
      <w:r w:rsidRPr="00FF247C">
        <w:rPr>
          <w:rFonts w:ascii="Times New Roman" w:eastAsia="Times New Roman" w:hAnsi="Times New Roman"/>
          <w:sz w:val="28"/>
          <w:szCs w:val="28"/>
        </w:rPr>
        <w:t>– М., 2000.</w:t>
      </w:r>
    </w:p>
    <w:p w:rsidR="00163ED7" w:rsidRPr="00FF247C" w:rsidRDefault="00163ED7" w:rsidP="00163ED7">
      <w:pPr>
        <w:pStyle w:val="a7"/>
        <w:spacing w:after="0" w:line="100" w:lineRule="atLeast"/>
        <w:jc w:val="both"/>
        <w:rPr>
          <w:rFonts w:ascii="Times New Roman" w:eastAsia="Times New Roman" w:hAnsi="Times New Roman"/>
          <w:iCs/>
          <w:sz w:val="28"/>
          <w:szCs w:val="28"/>
        </w:rPr>
      </w:pPr>
    </w:p>
    <w:p w:rsidR="00163ED7" w:rsidRPr="00FF247C" w:rsidRDefault="00163ED7" w:rsidP="00163ED7">
      <w:pPr>
        <w:pStyle w:val="a7"/>
        <w:numPr>
          <w:ilvl w:val="0"/>
          <w:numId w:val="31"/>
        </w:numPr>
        <w:spacing w:after="0" w:line="100" w:lineRule="atLeast"/>
        <w:jc w:val="both"/>
        <w:rPr>
          <w:rFonts w:ascii="Times New Roman" w:eastAsia="Times New Roman" w:hAnsi="Times New Roman"/>
          <w:iCs/>
          <w:sz w:val="28"/>
          <w:szCs w:val="28"/>
        </w:rPr>
      </w:pPr>
      <w:proofErr w:type="spellStart"/>
      <w:r w:rsidRPr="00FF247C">
        <w:rPr>
          <w:rFonts w:ascii="Times New Roman" w:eastAsia="Times New Roman" w:hAnsi="Times New Roman"/>
          <w:iCs/>
          <w:sz w:val="28"/>
          <w:szCs w:val="28"/>
        </w:rPr>
        <w:t>Сакович</w:t>
      </w:r>
      <w:proofErr w:type="spellEnd"/>
      <w:r w:rsidRPr="00FF247C">
        <w:rPr>
          <w:rFonts w:ascii="Times New Roman" w:eastAsia="Times New Roman" w:hAnsi="Times New Roman"/>
          <w:iCs/>
          <w:sz w:val="28"/>
          <w:szCs w:val="28"/>
        </w:rPr>
        <w:t xml:space="preserve"> Н.А.</w:t>
      </w:r>
      <w:r w:rsidRPr="00FF247C">
        <w:rPr>
          <w:rFonts w:ascii="Times New Roman" w:eastAsia="Times New Roman" w:hAnsi="Times New Roman"/>
          <w:sz w:val="28"/>
          <w:szCs w:val="28"/>
        </w:rPr>
        <w:t xml:space="preserve"> Технология игры в песок. Игры на мосту. – СПб</w:t>
      </w:r>
      <w:proofErr w:type="gramStart"/>
      <w:r w:rsidRPr="00FF247C">
        <w:rPr>
          <w:rFonts w:ascii="Times New Roman" w:eastAsia="Times New Roman" w:hAnsi="Times New Roman"/>
          <w:sz w:val="28"/>
          <w:szCs w:val="28"/>
        </w:rPr>
        <w:t xml:space="preserve">., </w:t>
      </w:r>
      <w:proofErr w:type="gramEnd"/>
      <w:r w:rsidRPr="00FF247C">
        <w:rPr>
          <w:rFonts w:ascii="Times New Roman" w:eastAsia="Times New Roman" w:hAnsi="Times New Roman"/>
          <w:sz w:val="28"/>
          <w:szCs w:val="28"/>
        </w:rPr>
        <w:t>2006.</w:t>
      </w:r>
    </w:p>
    <w:p w:rsidR="00163ED7" w:rsidRPr="00E7241D" w:rsidRDefault="00163ED7" w:rsidP="00163ED7">
      <w:pPr>
        <w:suppressAutoHyphens w:val="0"/>
        <w:spacing w:after="0" w:line="240" w:lineRule="auto"/>
        <w:jc w:val="both"/>
        <w:rPr>
          <w:rFonts w:ascii="Times New Roman" w:eastAsia="Times New Roman" w:hAnsi="Times New Roman"/>
          <w:sz w:val="28"/>
          <w:szCs w:val="28"/>
          <w:lang w:eastAsia="ru-RU"/>
        </w:rPr>
      </w:pPr>
    </w:p>
    <w:p w:rsidR="00163ED7" w:rsidRPr="00FF247C" w:rsidRDefault="00163ED7" w:rsidP="00163ED7">
      <w:pPr>
        <w:pStyle w:val="a7"/>
        <w:numPr>
          <w:ilvl w:val="0"/>
          <w:numId w:val="31"/>
        </w:numPr>
        <w:suppressAutoHyphens w:val="0"/>
        <w:spacing w:after="0" w:line="240" w:lineRule="auto"/>
        <w:jc w:val="both"/>
        <w:rPr>
          <w:rFonts w:ascii="Times New Roman" w:eastAsia="Times New Roman" w:hAnsi="Times New Roman"/>
          <w:sz w:val="28"/>
          <w:szCs w:val="28"/>
          <w:lang w:eastAsia="ru-RU"/>
        </w:rPr>
      </w:pPr>
      <w:r w:rsidRPr="00FF247C">
        <w:rPr>
          <w:rFonts w:ascii="Times New Roman" w:eastAsia="Times New Roman" w:hAnsi="Times New Roman"/>
          <w:sz w:val="28"/>
          <w:szCs w:val="28"/>
          <w:lang w:eastAsia="ru-RU"/>
        </w:rPr>
        <w:t xml:space="preserve">Федосеева М. А. Занятия с детьми 3-7 лет по развитию эмоциональной и познавательной сфер средствами песочной терапии/ авт. </w:t>
      </w:r>
      <w:proofErr w:type="gramStart"/>
      <w:r w:rsidRPr="00FF247C">
        <w:rPr>
          <w:rFonts w:ascii="Times New Roman" w:eastAsia="Times New Roman" w:hAnsi="Times New Roman"/>
          <w:sz w:val="28"/>
          <w:szCs w:val="28"/>
          <w:lang w:eastAsia="ru-RU"/>
        </w:rPr>
        <w:t>-с</w:t>
      </w:r>
      <w:proofErr w:type="gramEnd"/>
      <w:r w:rsidRPr="00FF247C">
        <w:rPr>
          <w:rFonts w:ascii="Times New Roman" w:eastAsia="Times New Roman" w:hAnsi="Times New Roman"/>
          <w:sz w:val="28"/>
          <w:szCs w:val="28"/>
          <w:lang w:eastAsia="ru-RU"/>
        </w:rPr>
        <w:t xml:space="preserve">ост. М. А. Федосеева. – Волгоград: Учитель, 2014. – 122 </w:t>
      </w:r>
      <w:proofErr w:type="gramStart"/>
      <w:r w:rsidRPr="00FF247C">
        <w:rPr>
          <w:rFonts w:ascii="Times New Roman" w:eastAsia="Times New Roman" w:hAnsi="Times New Roman"/>
          <w:sz w:val="28"/>
          <w:szCs w:val="28"/>
          <w:lang w:eastAsia="ru-RU"/>
        </w:rPr>
        <w:t>с</w:t>
      </w:r>
      <w:proofErr w:type="gramEnd"/>
      <w:r w:rsidRPr="00FF247C">
        <w:rPr>
          <w:rFonts w:ascii="Times New Roman" w:eastAsia="Times New Roman" w:hAnsi="Times New Roman"/>
          <w:sz w:val="28"/>
          <w:szCs w:val="28"/>
          <w:lang w:eastAsia="ru-RU"/>
        </w:rPr>
        <w:t xml:space="preserve">. </w:t>
      </w:r>
    </w:p>
    <w:p w:rsidR="00163ED7" w:rsidRPr="00E7241D" w:rsidRDefault="00163ED7" w:rsidP="00163ED7">
      <w:pPr>
        <w:spacing w:after="0" w:line="100" w:lineRule="atLeast"/>
        <w:jc w:val="both"/>
        <w:rPr>
          <w:rFonts w:ascii="Times New Roman" w:eastAsia="Times New Roman" w:hAnsi="Times New Roman"/>
          <w:iCs/>
          <w:sz w:val="28"/>
          <w:szCs w:val="28"/>
        </w:rPr>
      </w:pPr>
    </w:p>
    <w:p w:rsidR="00163ED7" w:rsidRPr="00FF247C" w:rsidRDefault="00163ED7" w:rsidP="00163ED7">
      <w:pPr>
        <w:pStyle w:val="a7"/>
        <w:numPr>
          <w:ilvl w:val="0"/>
          <w:numId w:val="31"/>
        </w:numPr>
        <w:spacing w:after="0" w:line="100" w:lineRule="atLeast"/>
        <w:jc w:val="both"/>
        <w:rPr>
          <w:rFonts w:ascii="Times New Roman" w:eastAsia="Times New Roman" w:hAnsi="Times New Roman"/>
          <w:iCs/>
          <w:sz w:val="28"/>
          <w:szCs w:val="28"/>
        </w:rPr>
      </w:pPr>
      <w:proofErr w:type="spellStart"/>
      <w:r w:rsidRPr="00FF247C">
        <w:rPr>
          <w:rFonts w:ascii="Times New Roman" w:eastAsia="Times New Roman" w:hAnsi="Times New Roman"/>
          <w:iCs/>
          <w:sz w:val="28"/>
          <w:szCs w:val="28"/>
        </w:rPr>
        <w:lastRenderedPageBreak/>
        <w:t>Штейнхард</w:t>
      </w:r>
      <w:proofErr w:type="spellEnd"/>
      <w:r w:rsidRPr="00FF247C">
        <w:rPr>
          <w:rFonts w:ascii="Times New Roman" w:eastAsia="Times New Roman" w:hAnsi="Times New Roman"/>
          <w:iCs/>
          <w:sz w:val="28"/>
          <w:szCs w:val="28"/>
        </w:rPr>
        <w:t xml:space="preserve"> Л.</w:t>
      </w:r>
      <w:r w:rsidRPr="00FF247C">
        <w:rPr>
          <w:rFonts w:ascii="Times New Roman" w:eastAsia="Times New Roman" w:hAnsi="Times New Roman"/>
          <w:sz w:val="28"/>
          <w:szCs w:val="28"/>
        </w:rPr>
        <w:t xml:space="preserve"> </w:t>
      </w:r>
      <w:proofErr w:type="spellStart"/>
      <w:r w:rsidRPr="00FF247C">
        <w:rPr>
          <w:rFonts w:ascii="Times New Roman" w:eastAsia="Times New Roman" w:hAnsi="Times New Roman"/>
          <w:sz w:val="28"/>
          <w:szCs w:val="28"/>
        </w:rPr>
        <w:t>Юнгианская</w:t>
      </w:r>
      <w:proofErr w:type="spellEnd"/>
      <w:r w:rsidRPr="00FF247C">
        <w:rPr>
          <w:rFonts w:ascii="Times New Roman" w:eastAsia="Times New Roman" w:hAnsi="Times New Roman"/>
          <w:sz w:val="28"/>
          <w:szCs w:val="28"/>
        </w:rPr>
        <w:t xml:space="preserve"> песочная психотерапия. – СПб, 2001.</w:t>
      </w:r>
    </w:p>
    <w:p w:rsidR="00163ED7" w:rsidRPr="00E7241D" w:rsidRDefault="00163ED7" w:rsidP="00163ED7">
      <w:pPr>
        <w:spacing w:after="0" w:line="100" w:lineRule="atLeast"/>
        <w:jc w:val="both"/>
        <w:rPr>
          <w:rFonts w:ascii="Times New Roman" w:eastAsia="Times New Roman" w:hAnsi="Times New Roman"/>
          <w:iCs/>
          <w:sz w:val="28"/>
          <w:szCs w:val="28"/>
        </w:rPr>
      </w:pPr>
    </w:p>
    <w:p w:rsidR="00163ED7" w:rsidRPr="00FF247C" w:rsidRDefault="00163ED7" w:rsidP="00163ED7">
      <w:pPr>
        <w:pStyle w:val="a7"/>
        <w:numPr>
          <w:ilvl w:val="0"/>
          <w:numId w:val="31"/>
        </w:numPr>
        <w:spacing w:after="0" w:line="100" w:lineRule="atLeast"/>
        <w:jc w:val="both"/>
        <w:rPr>
          <w:rFonts w:ascii="Times New Roman" w:eastAsia="Times New Roman" w:hAnsi="Times New Roman"/>
          <w:iCs/>
          <w:sz w:val="28"/>
          <w:szCs w:val="28"/>
        </w:rPr>
      </w:pPr>
      <w:r w:rsidRPr="00FF247C">
        <w:rPr>
          <w:rFonts w:ascii="Times New Roman" w:eastAsia="Times New Roman" w:hAnsi="Times New Roman"/>
          <w:iCs/>
          <w:sz w:val="28"/>
          <w:szCs w:val="28"/>
        </w:rPr>
        <w:t xml:space="preserve">Эль Г.Н. </w:t>
      </w:r>
      <w:r w:rsidRPr="00FF247C">
        <w:rPr>
          <w:rFonts w:ascii="Times New Roman" w:eastAsia="Times New Roman" w:hAnsi="Times New Roman"/>
          <w:sz w:val="28"/>
          <w:szCs w:val="28"/>
        </w:rPr>
        <w:t>Человек, играющий в песок. Динамичная песочная терапия. – СПб, 2007.</w:t>
      </w:r>
    </w:p>
    <w:p w:rsidR="00163ED7" w:rsidRPr="00E7241D" w:rsidRDefault="00163ED7" w:rsidP="00163ED7">
      <w:pPr>
        <w:spacing w:after="0" w:line="100" w:lineRule="atLeast"/>
        <w:jc w:val="both"/>
        <w:rPr>
          <w:rFonts w:ascii="Times New Roman" w:eastAsia="Times New Roman" w:hAnsi="Times New Roman"/>
          <w:iCs/>
          <w:sz w:val="28"/>
          <w:szCs w:val="28"/>
        </w:rPr>
      </w:pPr>
    </w:p>
    <w:p w:rsidR="00163ED7" w:rsidRPr="00FF247C" w:rsidRDefault="00163ED7" w:rsidP="00163ED7">
      <w:pPr>
        <w:pStyle w:val="a7"/>
        <w:numPr>
          <w:ilvl w:val="0"/>
          <w:numId w:val="31"/>
        </w:numPr>
        <w:spacing w:after="0" w:line="100" w:lineRule="atLeast"/>
        <w:jc w:val="both"/>
        <w:rPr>
          <w:rFonts w:ascii="Times New Roman" w:eastAsia="Times New Roman" w:hAnsi="Times New Roman"/>
          <w:iCs/>
          <w:sz w:val="28"/>
          <w:szCs w:val="28"/>
        </w:rPr>
      </w:pPr>
      <w:r w:rsidRPr="00FF247C">
        <w:rPr>
          <w:rFonts w:ascii="Times New Roman" w:eastAsia="Times New Roman" w:hAnsi="Times New Roman"/>
          <w:iCs/>
          <w:sz w:val="28"/>
          <w:szCs w:val="28"/>
        </w:rPr>
        <w:t>Юнг К.Г</w:t>
      </w:r>
      <w:r w:rsidRPr="00FF247C">
        <w:rPr>
          <w:rFonts w:ascii="Times New Roman" w:eastAsia="Times New Roman" w:hAnsi="Times New Roman"/>
          <w:sz w:val="28"/>
          <w:szCs w:val="28"/>
        </w:rPr>
        <w:t xml:space="preserve">. Аналитическая психология: ее теория и практика. </w:t>
      </w:r>
      <w:proofErr w:type="spellStart"/>
      <w:r w:rsidRPr="00FF247C">
        <w:rPr>
          <w:rFonts w:ascii="Times New Roman" w:eastAsia="Times New Roman" w:hAnsi="Times New Roman"/>
          <w:sz w:val="28"/>
          <w:szCs w:val="28"/>
        </w:rPr>
        <w:t>Тавистокские</w:t>
      </w:r>
      <w:proofErr w:type="spellEnd"/>
      <w:r w:rsidRPr="00FF247C">
        <w:rPr>
          <w:rFonts w:ascii="Times New Roman" w:eastAsia="Times New Roman" w:hAnsi="Times New Roman"/>
          <w:sz w:val="28"/>
          <w:szCs w:val="28"/>
        </w:rPr>
        <w:t xml:space="preserve"> лекции. – СПб, 1998.</w:t>
      </w:r>
    </w:p>
    <w:p w:rsidR="00163ED7" w:rsidRPr="00E7241D" w:rsidRDefault="00163ED7" w:rsidP="00163ED7">
      <w:pPr>
        <w:spacing w:after="0" w:line="100" w:lineRule="atLeast"/>
        <w:jc w:val="both"/>
        <w:rPr>
          <w:rFonts w:ascii="Times New Roman" w:eastAsia="Times New Roman" w:hAnsi="Times New Roman"/>
          <w:iCs/>
          <w:sz w:val="28"/>
          <w:szCs w:val="28"/>
        </w:rPr>
      </w:pPr>
    </w:p>
    <w:p w:rsidR="00163ED7" w:rsidRPr="00FF247C" w:rsidRDefault="00163ED7" w:rsidP="00163ED7">
      <w:pPr>
        <w:pStyle w:val="a7"/>
        <w:numPr>
          <w:ilvl w:val="0"/>
          <w:numId w:val="31"/>
        </w:numPr>
        <w:spacing w:after="0" w:line="100" w:lineRule="atLeast"/>
        <w:jc w:val="both"/>
        <w:rPr>
          <w:rFonts w:ascii="Times New Roman" w:eastAsia="Times New Roman" w:hAnsi="Times New Roman"/>
          <w:sz w:val="28"/>
          <w:szCs w:val="28"/>
        </w:rPr>
      </w:pPr>
      <w:r w:rsidRPr="00FF247C">
        <w:rPr>
          <w:rFonts w:ascii="Times New Roman" w:eastAsia="Times New Roman" w:hAnsi="Times New Roman"/>
          <w:iCs/>
          <w:sz w:val="28"/>
          <w:szCs w:val="28"/>
        </w:rPr>
        <w:t>Юнг К.Г.</w:t>
      </w:r>
      <w:r w:rsidRPr="00FF247C">
        <w:rPr>
          <w:rFonts w:ascii="Times New Roman" w:eastAsia="Times New Roman" w:hAnsi="Times New Roman"/>
          <w:sz w:val="28"/>
          <w:szCs w:val="28"/>
        </w:rPr>
        <w:t xml:space="preserve"> Человек и его символы. – М., 1998.</w:t>
      </w:r>
    </w:p>
    <w:p w:rsidR="00163ED7" w:rsidRPr="00E7241D" w:rsidRDefault="00163ED7" w:rsidP="00163ED7">
      <w:pPr>
        <w:spacing w:after="0" w:line="100" w:lineRule="atLeast"/>
        <w:jc w:val="both"/>
        <w:rPr>
          <w:rFonts w:ascii="Times New Roman" w:hAnsi="Times New Roman"/>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163ED7" w:rsidRDefault="00163ED7" w:rsidP="00843220">
      <w:pPr>
        <w:jc w:val="right"/>
        <w:rPr>
          <w:rFonts w:ascii="Times New Roman" w:eastAsia="Times New Roman" w:hAnsi="Times New Roman"/>
          <w:b/>
          <w:bCs/>
          <w:i/>
          <w:sz w:val="28"/>
          <w:szCs w:val="28"/>
        </w:rPr>
      </w:pPr>
    </w:p>
    <w:p w:rsidR="006C31E4" w:rsidRPr="00843220" w:rsidRDefault="006C31E4" w:rsidP="00843220">
      <w:pPr>
        <w:jc w:val="right"/>
        <w:rPr>
          <w:rFonts w:ascii="Times New Roman" w:eastAsia="Times New Roman" w:hAnsi="Times New Roman"/>
          <w:i/>
          <w:sz w:val="28"/>
          <w:szCs w:val="28"/>
        </w:rPr>
      </w:pPr>
      <w:r w:rsidRPr="00843220">
        <w:rPr>
          <w:rFonts w:ascii="Times New Roman" w:eastAsia="Times New Roman" w:hAnsi="Times New Roman"/>
          <w:b/>
          <w:bCs/>
          <w:i/>
          <w:sz w:val="28"/>
          <w:szCs w:val="28"/>
        </w:rPr>
        <w:lastRenderedPageBreak/>
        <w:t>Приложение</w:t>
      </w:r>
      <w:r w:rsidR="00843220">
        <w:rPr>
          <w:rFonts w:ascii="Times New Roman" w:eastAsia="Times New Roman" w:hAnsi="Times New Roman"/>
          <w:b/>
          <w:bCs/>
          <w:i/>
          <w:sz w:val="28"/>
          <w:szCs w:val="28"/>
        </w:rPr>
        <w:t xml:space="preserve"> 1</w:t>
      </w:r>
    </w:p>
    <w:p w:rsidR="006C31E4" w:rsidRDefault="006C31E4" w:rsidP="00843220">
      <w:pPr>
        <w:spacing w:after="0"/>
        <w:jc w:val="center"/>
        <w:rPr>
          <w:rFonts w:ascii="Times New Roman" w:eastAsia="Times New Roman" w:hAnsi="Times New Roman"/>
          <w:b/>
          <w:sz w:val="28"/>
          <w:szCs w:val="28"/>
        </w:rPr>
      </w:pPr>
      <w:r w:rsidRPr="00E7241D">
        <w:rPr>
          <w:rFonts w:ascii="Times New Roman" w:eastAsia="Times New Roman" w:hAnsi="Times New Roman"/>
          <w:b/>
          <w:sz w:val="28"/>
          <w:szCs w:val="28"/>
        </w:rPr>
        <w:t>Оборудование для игр с песком</w:t>
      </w:r>
    </w:p>
    <w:p w:rsidR="00843220" w:rsidRPr="00843220" w:rsidRDefault="00843220" w:rsidP="00843220">
      <w:pPr>
        <w:pStyle w:val="a7"/>
        <w:numPr>
          <w:ilvl w:val="0"/>
          <w:numId w:val="24"/>
        </w:numPr>
        <w:spacing w:after="0"/>
        <w:jc w:val="both"/>
        <w:rPr>
          <w:rFonts w:ascii="Times New Roman" w:eastAsia="Times New Roman" w:hAnsi="Times New Roman"/>
          <w:b/>
          <w:sz w:val="28"/>
          <w:szCs w:val="28"/>
        </w:rPr>
      </w:pPr>
      <w:r w:rsidRPr="00E7241D">
        <w:rPr>
          <w:rFonts w:ascii="Times New Roman" w:eastAsia="Times New Roman" w:hAnsi="Times New Roman"/>
          <w:sz w:val="28"/>
          <w:szCs w:val="28"/>
        </w:rPr>
        <w:t>Водонепроницаемый деревянный ящик или пластиковый таз. Высота бортов не менее 10 см. Размеры большой песочницы для подгрупповых занятий — 90x70 см, песок в ней можно разделить на две части: сухой и мокрый. Для индивидуальных занятий можно использовать несколько пластиковых подносов.</w:t>
      </w:r>
    </w:p>
    <w:p w:rsidR="00843220" w:rsidRPr="00843220" w:rsidRDefault="00843220" w:rsidP="00843220">
      <w:pPr>
        <w:pStyle w:val="a7"/>
        <w:numPr>
          <w:ilvl w:val="0"/>
          <w:numId w:val="24"/>
        </w:numPr>
        <w:spacing w:after="0"/>
        <w:jc w:val="both"/>
        <w:rPr>
          <w:rFonts w:ascii="Times New Roman" w:eastAsia="Times New Roman" w:hAnsi="Times New Roman"/>
          <w:b/>
          <w:sz w:val="28"/>
          <w:szCs w:val="28"/>
        </w:rPr>
      </w:pPr>
      <w:r w:rsidRPr="00E7241D">
        <w:rPr>
          <w:rFonts w:ascii="Times New Roman" w:eastAsia="Times New Roman" w:hAnsi="Times New Roman"/>
          <w:sz w:val="28"/>
          <w:szCs w:val="28"/>
        </w:rPr>
        <w:t xml:space="preserve">Песок должен быть желтого или светло-коричневого цвета, сертифицированный, песчинки должны быть среднего размера. Песком заполняется 1/3 ящика. Он не должен быть слишком крупным или слишком мелким. Перед использованием песок должен быть просеян, промыт и обеззаражен — его нужно прокалить в духовке или </w:t>
      </w:r>
      <w:proofErr w:type="spellStart"/>
      <w:r w:rsidRPr="00E7241D">
        <w:rPr>
          <w:rFonts w:ascii="Times New Roman" w:eastAsia="Times New Roman" w:hAnsi="Times New Roman"/>
          <w:sz w:val="28"/>
          <w:szCs w:val="28"/>
        </w:rPr>
        <w:t>прокварцевать</w:t>
      </w:r>
      <w:proofErr w:type="spellEnd"/>
      <w:r w:rsidRPr="00E7241D">
        <w:rPr>
          <w:rFonts w:ascii="Times New Roman" w:eastAsia="Times New Roman" w:hAnsi="Times New Roman"/>
          <w:sz w:val="28"/>
          <w:szCs w:val="28"/>
        </w:rPr>
        <w:t xml:space="preserve">. </w:t>
      </w:r>
      <w:proofErr w:type="spellStart"/>
      <w:r w:rsidRPr="00E7241D">
        <w:rPr>
          <w:rFonts w:ascii="Times New Roman" w:eastAsia="Times New Roman" w:hAnsi="Times New Roman"/>
          <w:sz w:val="28"/>
          <w:szCs w:val="28"/>
        </w:rPr>
        <w:t>Кварцевать</w:t>
      </w:r>
      <w:proofErr w:type="spellEnd"/>
      <w:r w:rsidRPr="00E7241D">
        <w:rPr>
          <w:rFonts w:ascii="Times New Roman" w:eastAsia="Times New Roman" w:hAnsi="Times New Roman"/>
          <w:sz w:val="28"/>
          <w:szCs w:val="28"/>
        </w:rPr>
        <w:t xml:space="preserve"> песок необходимо не реже одного раза в неделю.</w:t>
      </w:r>
    </w:p>
    <w:p w:rsidR="00843220" w:rsidRPr="00843220" w:rsidRDefault="00843220" w:rsidP="00843220">
      <w:pPr>
        <w:pStyle w:val="a7"/>
        <w:numPr>
          <w:ilvl w:val="0"/>
          <w:numId w:val="24"/>
        </w:numPr>
        <w:suppressAutoHyphens w:val="0"/>
        <w:spacing w:after="0"/>
        <w:jc w:val="both"/>
        <w:rPr>
          <w:rFonts w:ascii="Times New Roman" w:eastAsia="Times New Roman" w:hAnsi="Times New Roman"/>
          <w:sz w:val="28"/>
          <w:szCs w:val="28"/>
          <w:lang w:eastAsia="ru-RU"/>
        </w:rPr>
      </w:pPr>
      <w:r w:rsidRPr="00843220">
        <w:rPr>
          <w:rFonts w:ascii="Times New Roman" w:eastAsia="Times New Roman" w:hAnsi="Times New Roman"/>
          <w:sz w:val="28"/>
          <w:szCs w:val="28"/>
          <w:lang w:eastAsia="ru-RU"/>
        </w:rPr>
        <w:t>В коллекции фигурок, используемых в песочных играх, обязательно должны быть:</w:t>
      </w:r>
    </w:p>
    <w:p w:rsidR="00843220" w:rsidRPr="00843220" w:rsidRDefault="00843220" w:rsidP="00843220">
      <w:pPr>
        <w:pStyle w:val="a7"/>
        <w:numPr>
          <w:ilvl w:val="0"/>
          <w:numId w:val="25"/>
        </w:numPr>
        <w:suppressAutoHyphens w:val="0"/>
        <w:spacing w:after="0"/>
        <w:jc w:val="both"/>
        <w:rPr>
          <w:rFonts w:ascii="Times New Roman" w:eastAsia="Times New Roman" w:hAnsi="Times New Roman"/>
          <w:sz w:val="28"/>
          <w:szCs w:val="28"/>
          <w:lang w:eastAsia="ru-RU"/>
        </w:rPr>
      </w:pPr>
      <w:r w:rsidRPr="00843220">
        <w:rPr>
          <w:rFonts w:ascii="Times New Roman" w:eastAsia="Times New Roman" w:hAnsi="Times New Roman"/>
          <w:sz w:val="28"/>
          <w:szCs w:val="28"/>
          <w:lang w:eastAsia="ru-RU"/>
        </w:rPr>
        <w:t xml:space="preserve">Животные, обитающие в наших лесах. Это могут быть любые млекопитающие, земноводные, грызуны и обязательно звери из мультфильмов. </w:t>
      </w:r>
    </w:p>
    <w:p w:rsidR="00843220" w:rsidRPr="00843220" w:rsidRDefault="00843220" w:rsidP="00843220">
      <w:pPr>
        <w:pStyle w:val="a7"/>
        <w:numPr>
          <w:ilvl w:val="0"/>
          <w:numId w:val="25"/>
        </w:num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843220">
        <w:rPr>
          <w:rFonts w:ascii="Times New Roman" w:eastAsia="Times New Roman" w:hAnsi="Times New Roman"/>
          <w:sz w:val="28"/>
          <w:szCs w:val="28"/>
          <w:lang w:eastAsia="ru-RU"/>
        </w:rPr>
        <w:t xml:space="preserve">икие и домашние </w:t>
      </w:r>
      <w:r>
        <w:rPr>
          <w:rFonts w:ascii="Times New Roman" w:eastAsia="Times New Roman" w:hAnsi="Times New Roman"/>
          <w:sz w:val="28"/>
          <w:szCs w:val="28"/>
          <w:lang w:eastAsia="ru-RU"/>
        </w:rPr>
        <w:t>п</w:t>
      </w:r>
      <w:r w:rsidRPr="00843220">
        <w:rPr>
          <w:rFonts w:ascii="Times New Roman" w:eastAsia="Times New Roman" w:hAnsi="Times New Roman"/>
          <w:sz w:val="28"/>
          <w:szCs w:val="28"/>
          <w:lang w:eastAsia="ru-RU"/>
        </w:rPr>
        <w:t xml:space="preserve">тицы. </w:t>
      </w:r>
    </w:p>
    <w:p w:rsidR="00843220" w:rsidRPr="00843220" w:rsidRDefault="00843220" w:rsidP="00843220">
      <w:pPr>
        <w:pStyle w:val="a7"/>
        <w:numPr>
          <w:ilvl w:val="0"/>
          <w:numId w:val="25"/>
        </w:numPr>
        <w:suppressAutoHyphens w:val="0"/>
        <w:spacing w:after="0"/>
        <w:jc w:val="both"/>
        <w:rPr>
          <w:rFonts w:ascii="Times New Roman" w:eastAsia="Times New Roman" w:hAnsi="Times New Roman"/>
          <w:sz w:val="28"/>
          <w:szCs w:val="28"/>
          <w:lang w:eastAsia="ru-RU"/>
        </w:rPr>
      </w:pPr>
      <w:r w:rsidRPr="00843220">
        <w:rPr>
          <w:rFonts w:ascii="Times New Roman" w:eastAsia="Times New Roman" w:hAnsi="Times New Roman"/>
          <w:sz w:val="28"/>
          <w:szCs w:val="28"/>
          <w:lang w:eastAsia="ru-RU"/>
        </w:rPr>
        <w:t xml:space="preserve">Насекомые – бабочки, жуки, пауки, мухи и кузнечики. </w:t>
      </w:r>
    </w:p>
    <w:p w:rsidR="00843220" w:rsidRPr="00843220" w:rsidRDefault="00843220" w:rsidP="00843220">
      <w:pPr>
        <w:pStyle w:val="a7"/>
        <w:numPr>
          <w:ilvl w:val="0"/>
          <w:numId w:val="25"/>
        </w:numPr>
        <w:suppressAutoHyphens w:val="0"/>
        <w:spacing w:after="0"/>
        <w:jc w:val="both"/>
        <w:rPr>
          <w:rFonts w:ascii="Times New Roman" w:eastAsia="Times New Roman" w:hAnsi="Times New Roman"/>
          <w:sz w:val="28"/>
          <w:szCs w:val="28"/>
          <w:lang w:eastAsia="ru-RU"/>
        </w:rPr>
      </w:pPr>
      <w:r w:rsidRPr="00843220">
        <w:rPr>
          <w:rFonts w:ascii="Times New Roman" w:eastAsia="Times New Roman" w:hAnsi="Times New Roman"/>
          <w:sz w:val="28"/>
          <w:szCs w:val="28"/>
          <w:lang w:eastAsia="ru-RU"/>
        </w:rPr>
        <w:t xml:space="preserve">Обитатели морей и океанов – киты, дельфины и всевозможные рыбы. </w:t>
      </w:r>
    </w:p>
    <w:p w:rsidR="00843220" w:rsidRPr="00843220" w:rsidRDefault="00843220" w:rsidP="00843220">
      <w:pPr>
        <w:pStyle w:val="a7"/>
        <w:numPr>
          <w:ilvl w:val="0"/>
          <w:numId w:val="25"/>
        </w:numPr>
        <w:suppressAutoHyphens w:val="0"/>
        <w:spacing w:after="0"/>
        <w:jc w:val="both"/>
        <w:rPr>
          <w:rFonts w:ascii="Times New Roman" w:eastAsia="Times New Roman" w:hAnsi="Times New Roman"/>
          <w:sz w:val="28"/>
          <w:szCs w:val="28"/>
          <w:lang w:eastAsia="ru-RU"/>
        </w:rPr>
      </w:pPr>
      <w:r w:rsidRPr="00843220">
        <w:rPr>
          <w:rFonts w:ascii="Times New Roman" w:eastAsia="Times New Roman" w:hAnsi="Times New Roman"/>
          <w:sz w:val="28"/>
          <w:szCs w:val="28"/>
          <w:lang w:eastAsia="ru-RU"/>
        </w:rPr>
        <w:t xml:space="preserve">Фигурки, изображающие людей разного пола и возраста. К этой группе также относятся фигурки персонажей любимых детских сказок. </w:t>
      </w:r>
    </w:p>
    <w:p w:rsidR="00843220" w:rsidRPr="00843220" w:rsidRDefault="00843220" w:rsidP="00843220">
      <w:pPr>
        <w:pStyle w:val="a7"/>
        <w:numPr>
          <w:ilvl w:val="0"/>
          <w:numId w:val="25"/>
        </w:numPr>
        <w:suppressAutoHyphens w:val="0"/>
        <w:spacing w:after="0"/>
        <w:jc w:val="both"/>
        <w:rPr>
          <w:rFonts w:ascii="Times New Roman" w:eastAsia="Times New Roman" w:hAnsi="Times New Roman"/>
          <w:sz w:val="28"/>
          <w:szCs w:val="28"/>
          <w:lang w:eastAsia="ru-RU"/>
        </w:rPr>
      </w:pPr>
      <w:r w:rsidRPr="00843220">
        <w:rPr>
          <w:rFonts w:ascii="Times New Roman" w:eastAsia="Times New Roman" w:hAnsi="Times New Roman"/>
          <w:sz w:val="28"/>
          <w:szCs w:val="28"/>
          <w:lang w:eastAsia="ru-RU"/>
        </w:rPr>
        <w:t xml:space="preserve">Дома. К этой группе относятся всевозможные предметы мебели для кухни, гостиной, спальни и ванной комнаты. </w:t>
      </w:r>
    </w:p>
    <w:p w:rsidR="00843220" w:rsidRPr="00843220" w:rsidRDefault="00843220" w:rsidP="00843220">
      <w:pPr>
        <w:pStyle w:val="a7"/>
        <w:numPr>
          <w:ilvl w:val="0"/>
          <w:numId w:val="25"/>
        </w:numPr>
        <w:suppressAutoHyphens w:val="0"/>
        <w:spacing w:after="0"/>
        <w:jc w:val="both"/>
        <w:rPr>
          <w:rFonts w:ascii="Times New Roman" w:eastAsia="Times New Roman" w:hAnsi="Times New Roman"/>
          <w:sz w:val="28"/>
          <w:szCs w:val="28"/>
          <w:lang w:eastAsia="ru-RU"/>
        </w:rPr>
      </w:pPr>
      <w:r w:rsidRPr="00843220">
        <w:rPr>
          <w:rFonts w:ascii="Times New Roman" w:eastAsia="Times New Roman" w:hAnsi="Times New Roman"/>
          <w:sz w:val="28"/>
          <w:szCs w:val="28"/>
          <w:lang w:eastAsia="ru-RU"/>
        </w:rPr>
        <w:t xml:space="preserve">Муляжи продуктов питания и посуда – сковородки, тарелки, чашки, ложки и т. д. </w:t>
      </w:r>
    </w:p>
    <w:p w:rsidR="00843220" w:rsidRPr="00843220" w:rsidRDefault="00843220" w:rsidP="00843220">
      <w:pPr>
        <w:pStyle w:val="a7"/>
        <w:numPr>
          <w:ilvl w:val="0"/>
          <w:numId w:val="25"/>
        </w:numPr>
        <w:suppressAutoHyphens w:val="0"/>
        <w:spacing w:after="0"/>
        <w:jc w:val="both"/>
        <w:rPr>
          <w:rFonts w:ascii="Times New Roman" w:eastAsia="Times New Roman" w:hAnsi="Times New Roman"/>
          <w:sz w:val="28"/>
          <w:szCs w:val="28"/>
          <w:lang w:eastAsia="ru-RU"/>
        </w:rPr>
      </w:pPr>
      <w:r w:rsidRPr="00843220">
        <w:rPr>
          <w:rFonts w:ascii="Times New Roman" w:eastAsia="Times New Roman" w:hAnsi="Times New Roman"/>
          <w:sz w:val="28"/>
          <w:szCs w:val="28"/>
          <w:lang w:eastAsia="ru-RU"/>
        </w:rPr>
        <w:t xml:space="preserve">Фигурки, изображающие всевозможный транспорт – наземный, воздушный и водный. </w:t>
      </w:r>
    </w:p>
    <w:p w:rsidR="00843220" w:rsidRPr="00843220" w:rsidRDefault="00843220" w:rsidP="00843220">
      <w:pPr>
        <w:pStyle w:val="a7"/>
        <w:numPr>
          <w:ilvl w:val="0"/>
          <w:numId w:val="25"/>
        </w:numPr>
        <w:suppressAutoHyphens w:val="0"/>
        <w:spacing w:after="0"/>
        <w:jc w:val="both"/>
        <w:rPr>
          <w:rFonts w:ascii="Times New Roman" w:eastAsia="Times New Roman" w:hAnsi="Times New Roman"/>
          <w:sz w:val="28"/>
          <w:szCs w:val="28"/>
          <w:lang w:eastAsia="ru-RU"/>
        </w:rPr>
      </w:pPr>
      <w:r w:rsidRPr="00843220">
        <w:rPr>
          <w:rFonts w:ascii="Times New Roman" w:eastAsia="Times New Roman" w:hAnsi="Times New Roman"/>
          <w:sz w:val="28"/>
          <w:szCs w:val="28"/>
          <w:lang w:eastAsia="ru-RU"/>
        </w:rPr>
        <w:t>Деревья и растения (можно исп</w:t>
      </w:r>
      <w:r>
        <w:rPr>
          <w:rFonts w:ascii="Times New Roman" w:eastAsia="Times New Roman" w:hAnsi="Times New Roman"/>
          <w:sz w:val="28"/>
          <w:szCs w:val="28"/>
          <w:lang w:eastAsia="ru-RU"/>
        </w:rPr>
        <w:t>ользовать настоящие растения)</w:t>
      </w:r>
      <w:r w:rsidRPr="00843220">
        <w:rPr>
          <w:rFonts w:ascii="Times New Roman" w:eastAsia="Times New Roman" w:hAnsi="Times New Roman"/>
          <w:sz w:val="28"/>
          <w:szCs w:val="28"/>
          <w:lang w:eastAsia="ru-RU"/>
        </w:rPr>
        <w:t>.</w:t>
      </w:r>
    </w:p>
    <w:p w:rsidR="00843220" w:rsidRPr="00843220" w:rsidRDefault="00843220" w:rsidP="00843220">
      <w:pPr>
        <w:pStyle w:val="a7"/>
        <w:numPr>
          <w:ilvl w:val="0"/>
          <w:numId w:val="25"/>
        </w:num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Природные</w:t>
      </w:r>
      <w:r w:rsidRPr="00843220">
        <w:rPr>
          <w:rFonts w:ascii="Times New Roman" w:eastAsia="Times New Roman" w:hAnsi="Times New Roman"/>
          <w:sz w:val="28"/>
          <w:szCs w:val="28"/>
          <w:lang w:eastAsia="ru-RU"/>
        </w:rPr>
        <w:t xml:space="preserve"> материалы — каштаны, желуди, перья, камни, кора деревьев, семена растений</w:t>
      </w:r>
      <w:r>
        <w:rPr>
          <w:rFonts w:ascii="Times New Roman" w:eastAsia="Times New Roman" w:hAnsi="Times New Roman"/>
          <w:sz w:val="28"/>
          <w:szCs w:val="28"/>
          <w:lang w:eastAsia="ru-RU"/>
        </w:rPr>
        <w:t>.</w:t>
      </w:r>
    </w:p>
    <w:p w:rsidR="00843220" w:rsidRPr="00843220" w:rsidRDefault="00843220" w:rsidP="00843220">
      <w:pPr>
        <w:pStyle w:val="a7"/>
        <w:numPr>
          <w:ilvl w:val="0"/>
          <w:numId w:val="25"/>
        </w:numPr>
        <w:suppressAutoHyphens w:val="0"/>
        <w:spacing w:after="0"/>
        <w:jc w:val="both"/>
        <w:rPr>
          <w:rFonts w:ascii="Times New Roman" w:eastAsia="Times New Roman" w:hAnsi="Times New Roman"/>
          <w:sz w:val="28"/>
          <w:szCs w:val="28"/>
          <w:lang w:eastAsia="ru-RU"/>
        </w:rPr>
      </w:pPr>
      <w:r w:rsidRPr="00843220">
        <w:rPr>
          <w:rFonts w:ascii="Times New Roman" w:eastAsia="Times New Roman" w:hAnsi="Times New Roman"/>
          <w:sz w:val="28"/>
          <w:szCs w:val="28"/>
          <w:lang w:eastAsia="ru-RU"/>
        </w:rPr>
        <w:t xml:space="preserve">Аксессуары — пуговицы, монетки, зеркала, и другие. </w:t>
      </w:r>
    </w:p>
    <w:p w:rsidR="00843220" w:rsidRPr="00843220" w:rsidRDefault="00843220" w:rsidP="00843220">
      <w:pPr>
        <w:pStyle w:val="a7"/>
        <w:numPr>
          <w:ilvl w:val="0"/>
          <w:numId w:val="24"/>
        </w:numPr>
        <w:spacing w:after="0"/>
        <w:jc w:val="both"/>
        <w:rPr>
          <w:rFonts w:ascii="Times New Roman" w:eastAsia="Times New Roman" w:hAnsi="Times New Roman"/>
          <w:b/>
          <w:sz w:val="28"/>
          <w:szCs w:val="28"/>
        </w:rPr>
      </w:pPr>
      <w:r w:rsidRPr="00E7241D">
        <w:rPr>
          <w:rFonts w:ascii="Times New Roman" w:eastAsia="Times New Roman" w:hAnsi="Times New Roman"/>
          <w:sz w:val="28"/>
          <w:szCs w:val="28"/>
        </w:rPr>
        <w:t>Набор игрового оборудования (хранится в пластиковых контейнерах с отверстиями):</w:t>
      </w:r>
    </w:p>
    <w:p w:rsidR="00843220" w:rsidRPr="00843220" w:rsidRDefault="00843220" w:rsidP="00843220">
      <w:pPr>
        <w:pStyle w:val="a7"/>
        <w:numPr>
          <w:ilvl w:val="0"/>
          <w:numId w:val="26"/>
        </w:numPr>
        <w:spacing w:after="0"/>
        <w:jc w:val="both"/>
        <w:rPr>
          <w:rFonts w:ascii="Times New Roman" w:eastAsia="Times New Roman" w:hAnsi="Times New Roman"/>
          <w:b/>
          <w:sz w:val="28"/>
          <w:szCs w:val="28"/>
        </w:rPr>
      </w:pPr>
      <w:r w:rsidRPr="00E7241D">
        <w:rPr>
          <w:rFonts w:ascii="Times New Roman" w:eastAsia="Times New Roman" w:hAnsi="Times New Roman"/>
          <w:sz w:val="28"/>
          <w:szCs w:val="28"/>
        </w:rPr>
        <w:lastRenderedPageBreak/>
        <w:t>лопатки, широкие кисточки, сита, воронки;</w:t>
      </w:r>
    </w:p>
    <w:p w:rsidR="00843220" w:rsidRPr="00843220" w:rsidRDefault="00843220" w:rsidP="00843220">
      <w:pPr>
        <w:pStyle w:val="a7"/>
        <w:numPr>
          <w:ilvl w:val="0"/>
          <w:numId w:val="26"/>
        </w:numPr>
        <w:spacing w:after="0"/>
        <w:jc w:val="both"/>
        <w:rPr>
          <w:rFonts w:ascii="Times New Roman" w:eastAsia="Times New Roman" w:hAnsi="Times New Roman"/>
          <w:b/>
          <w:sz w:val="28"/>
          <w:szCs w:val="28"/>
        </w:rPr>
      </w:pPr>
      <w:r w:rsidRPr="00E7241D">
        <w:rPr>
          <w:rFonts w:ascii="Times New Roman" w:eastAsia="Times New Roman" w:hAnsi="Times New Roman"/>
          <w:sz w:val="28"/>
          <w:szCs w:val="28"/>
        </w:rPr>
        <w:t>разнообразные пластиковые формочки разной величины — геометрические; изображающие животных, транспорт, людей; формочки для теста.</w:t>
      </w:r>
    </w:p>
    <w:p w:rsidR="006C31E4" w:rsidRPr="00E7241D" w:rsidRDefault="006C31E4" w:rsidP="006319CE">
      <w:pPr>
        <w:spacing w:after="0"/>
        <w:jc w:val="both"/>
        <w:rPr>
          <w:rFonts w:ascii="Times New Roman" w:eastAsia="Times New Roman" w:hAnsi="Times New Roman"/>
          <w:sz w:val="28"/>
          <w:szCs w:val="28"/>
        </w:rPr>
      </w:pPr>
    </w:p>
    <w:p w:rsidR="00706A52" w:rsidRDefault="00706A52"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Default="00843220" w:rsidP="006319CE">
      <w:pPr>
        <w:suppressAutoHyphens w:val="0"/>
        <w:spacing w:after="0"/>
        <w:jc w:val="both"/>
        <w:rPr>
          <w:rFonts w:ascii="Times New Roman" w:eastAsia="Times New Roman" w:hAnsi="Times New Roman"/>
          <w:sz w:val="28"/>
          <w:szCs w:val="28"/>
          <w:lang w:eastAsia="ru-RU"/>
        </w:rPr>
      </w:pPr>
    </w:p>
    <w:p w:rsidR="00843220" w:rsidRPr="00E7241D" w:rsidRDefault="00843220" w:rsidP="006319CE">
      <w:pPr>
        <w:suppressAutoHyphens w:val="0"/>
        <w:spacing w:after="0"/>
        <w:jc w:val="both"/>
        <w:rPr>
          <w:rFonts w:ascii="Times New Roman" w:eastAsia="Times New Roman" w:hAnsi="Times New Roman"/>
          <w:sz w:val="28"/>
          <w:szCs w:val="28"/>
          <w:lang w:eastAsia="ru-RU"/>
        </w:rPr>
      </w:pPr>
    </w:p>
    <w:p w:rsidR="00706A52" w:rsidRPr="00843220" w:rsidRDefault="00843220" w:rsidP="00843220">
      <w:pPr>
        <w:jc w:val="right"/>
        <w:rPr>
          <w:rFonts w:ascii="Times New Roman" w:eastAsia="Times New Roman" w:hAnsi="Times New Roman"/>
          <w:i/>
          <w:sz w:val="28"/>
          <w:szCs w:val="28"/>
        </w:rPr>
      </w:pPr>
      <w:r w:rsidRPr="00843220">
        <w:rPr>
          <w:rFonts w:ascii="Times New Roman" w:eastAsia="Times New Roman" w:hAnsi="Times New Roman"/>
          <w:b/>
          <w:bCs/>
          <w:i/>
          <w:sz w:val="28"/>
          <w:szCs w:val="28"/>
        </w:rPr>
        <w:lastRenderedPageBreak/>
        <w:t>Приложение</w:t>
      </w:r>
      <w:r>
        <w:rPr>
          <w:rFonts w:ascii="Times New Roman" w:eastAsia="Times New Roman" w:hAnsi="Times New Roman"/>
          <w:b/>
          <w:bCs/>
          <w:i/>
          <w:sz w:val="28"/>
          <w:szCs w:val="28"/>
        </w:rPr>
        <w:t xml:space="preserve"> 2</w:t>
      </w:r>
    </w:p>
    <w:p w:rsidR="006C31E4" w:rsidRPr="00E7241D" w:rsidRDefault="006C31E4" w:rsidP="004131FD">
      <w:pPr>
        <w:spacing w:after="0"/>
        <w:jc w:val="center"/>
        <w:rPr>
          <w:rFonts w:ascii="Times New Roman" w:eastAsia="Times New Roman" w:hAnsi="Times New Roman"/>
          <w:b/>
          <w:sz w:val="28"/>
          <w:szCs w:val="28"/>
        </w:rPr>
      </w:pPr>
      <w:r w:rsidRPr="00E7241D">
        <w:rPr>
          <w:rFonts w:ascii="Times New Roman" w:eastAsia="Times New Roman" w:hAnsi="Times New Roman"/>
          <w:b/>
          <w:sz w:val="28"/>
          <w:szCs w:val="28"/>
        </w:rPr>
        <w:t>Правила игры с песком для малышей</w:t>
      </w:r>
    </w:p>
    <w:p w:rsidR="006C31E4" w:rsidRPr="00E7241D" w:rsidRDefault="006C31E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1. Береги песчинки — не выбрасывай их из песочницы. Если случайно песок высыпался, покажи это взрослому, и он поможет им вернуться обратно в песочницу. Нельзя выбр</w:t>
      </w:r>
      <w:r w:rsidR="00E4141C" w:rsidRPr="00E7241D">
        <w:rPr>
          <w:rFonts w:ascii="Times New Roman" w:eastAsia="Times New Roman" w:hAnsi="Times New Roman"/>
          <w:sz w:val="28"/>
          <w:szCs w:val="28"/>
        </w:rPr>
        <w:t>асывать песок из песочницы!</w:t>
      </w:r>
    </w:p>
    <w:p w:rsidR="006C31E4" w:rsidRPr="00E7241D" w:rsidRDefault="006C31E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2. Песчинки очень не любят, когда их берут в рот или бросаются ими в других детей. Нельзя брать песок в ро</w:t>
      </w:r>
      <w:r w:rsidR="00E4141C" w:rsidRPr="00E7241D">
        <w:rPr>
          <w:rFonts w:ascii="Times New Roman" w:eastAsia="Times New Roman" w:hAnsi="Times New Roman"/>
          <w:sz w:val="28"/>
          <w:szCs w:val="28"/>
        </w:rPr>
        <w:t>т и бросать его в других людей!</w:t>
      </w:r>
    </w:p>
    <w:p w:rsidR="006C31E4" w:rsidRPr="00E7241D" w:rsidRDefault="006C31E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3. У детей всегда должны быть чистые ручки и носики. Поиграл с песком — помой ручки и по</w:t>
      </w:r>
      <w:r w:rsidR="00E4141C" w:rsidRPr="00E7241D">
        <w:rPr>
          <w:rFonts w:ascii="Times New Roman" w:eastAsia="Times New Roman" w:hAnsi="Times New Roman"/>
          <w:sz w:val="28"/>
          <w:szCs w:val="28"/>
        </w:rPr>
        <w:t>кажи чистые ладошки зеркалу!</w:t>
      </w:r>
    </w:p>
    <w:p w:rsidR="006C31E4" w:rsidRPr="00E7241D" w:rsidRDefault="006C31E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4. Наши игрушки любят, когда их ставят на место. После игры надо уб</w:t>
      </w:r>
      <w:r w:rsidR="00E4141C" w:rsidRPr="00E7241D">
        <w:rPr>
          <w:rFonts w:ascii="Times New Roman" w:eastAsia="Times New Roman" w:hAnsi="Times New Roman"/>
          <w:sz w:val="28"/>
          <w:szCs w:val="28"/>
        </w:rPr>
        <w:t>рать все игрушки на свои места!</w:t>
      </w:r>
    </w:p>
    <w:p w:rsidR="006C31E4" w:rsidRPr="00E7241D" w:rsidRDefault="006C31E4" w:rsidP="006319CE">
      <w:pPr>
        <w:spacing w:after="0"/>
        <w:jc w:val="both"/>
        <w:rPr>
          <w:rFonts w:ascii="Times New Roman" w:eastAsia="Times New Roman" w:hAnsi="Times New Roman"/>
          <w:b/>
          <w:sz w:val="28"/>
          <w:szCs w:val="28"/>
        </w:rPr>
      </w:pPr>
      <w:r w:rsidRPr="00E7241D">
        <w:rPr>
          <w:rFonts w:ascii="Times New Roman" w:eastAsia="Times New Roman" w:hAnsi="Times New Roman"/>
          <w:b/>
          <w:sz w:val="28"/>
          <w:szCs w:val="28"/>
        </w:rPr>
        <w:t>Условия работы с детьми</w:t>
      </w:r>
    </w:p>
    <w:p w:rsidR="006C31E4" w:rsidRPr="00E7241D" w:rsidRDefault="006C31E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 xml:space="preserve">1. Согласие и желание ребенка. </w:t>
      </w:r>
    </w:p>
    <w:p w:rsidR="006C31E4" w:rsidRPr="00E7241D" w:rsidRDefault="006C31E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2. Специальная подготовк</w:t>
      </w:r>
      <w:r w:rsidR="002A5758" w:rsidRPr="00E7241D">
        <w:rPr>
          <w:rFonts w:ascii="Times New Roman" w:eastAsia="Times New Roman" w:hAnsi="Times New Roman"/>
          <w:sz w:val="28"/>
          <w:szCs w:val="28"/>
        </w:rPr>
        <w:t>а педагога,</w:t>
      </w:r>
      <w:r w:rsidRPr="00E7241D">
        <w:rPr>
          <w:rFonts w:ascii="Times New Roman" w:eastAsia="Times New Roman" w:hAnsi="Times New Roman"/>
          <w:color w:val="FF0000"/>
          <w:sz w:val="28"/>
          <w:szCs w:val="28"/>
        </w:rPr>
        <w:t xml:space="preserve"> </w:t>
      </w:r>
      <w:r w:rsidRPr="00E7241D">
        <w:rPr>
          <w:rFonts w:ascii="Times New Roman" w:eastAsia="Times New Roman" w:hAnsi="Times New Roman"/>
          <w:sz w:val="28"/>
          <w:szCs w:val="28"/>
        </w:rPr>
        <w:t xml:space="preserve">его творческий подход к проведению занятий. </w:t>
      </w:r>
    </w:p>
    <w:p w:rsidR="006C31E4" w:rsidRPr="00E7241D" w:rsidRDefault="006C31E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 xml:space="preserve">3. У детей не должно быть аллергии на пыль от сухого песка, кожных заболеваний и порезов на руках. </w:t>
      </w:r>
    </w:p>
    <w:p w:rsidR="006C31E4" w:rsidRPr="00E7241D" w:rsidRDefault="006C31E4" w:rsidP="006319CE">
      <w:pPr>
        <w:spacing w:after="0"/>
        <w:jc w:val="both"/>
        <w:rPr>
          <w:rFonts w:ascii="Times New Roman" w:eastAsia="Times New Roman" w:hAnsi="Times New Roman"/>
          <w:b/>
          <w:sz w:val="28"/>
          <w:szCs w:val="28"/>
        </w:rPr>
      </w:pPr>
      <w:r w:rsidRPr="00E7241D">
        <w:rPr>
          <w:rFonts w:ascii="Times New Roman" w:eastAsia="Times New Roman" w:hAnsi="Times New Roman"/>
          <w:b/>
          <w:sz w:val="28"/>
          <w:szCs w:val="28"/>
        </w:rPr>
        <w:t>Дополнительные условия организации игр-занятий с мокрым песком</w:t>
      </w:r>
    </w:p>
    <w:p w:rsidR="006C31E4" w:rsidRPr="00E7241D" w:rsidRDefault="006C31E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 xml:space="preserve">1. У детей не должно быть порезов на руках, кожных заболеваний. </w:t>
      </w:r>
    </w:p>
    <w:p w:rsidR="006C31E4" w:rsidRPr="00E7241D" w:rsidRDefault="006C31E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 xml:space="preserve">2. Дети для работы должны иметь клеенчатые передники. </w:t>
      </w:r>
    </w:p>
    <w:p w:rsidR="006C31E4" w:rsidRPr="00E7241D" w:rsidRDefault="006C31E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 xml:space="preserve">3. Вода, которой увлажняется песок, должна быть теплой. С каждым занятием температуру воды можно постепенно снижать (таким </w:t>
      </w:r>
      <w:proofErr w:type="gramStart"/>
      <w:r w:rsidRPr="00E7241D">
        <w:rPr>
          <w:rFonts w:ascii="Times New Roman" w:eastAsia="Times New Roman" w:hAnsi="Times New Roman"/>
          <w:sz w:val="28"/>
          <w:szCs w:val="28"/>
        </w:rPr>
        <w:t>образом</w:t>
      </w:r>
      <w:proofErr w:type="gramEnd"/>
      <w:r w:rsidRPr="00E7241D">
        <w:rPr>
          <w:rFonts w:ascii="Times New Roman" w:eastAsia="Times New Roman" w:hAnsi="Times New Roman"/>
          <w:sz w:val="28"/>
          <w:szCs w:val="28"/>
        </w:rPr>
        <w:t xml:space="preserve"> происходит дополнительное закаливание детей).</w:t>
      </w:r>
    </w:p>
    <w:p w:rsidR="006C31E4" w:rsidRPr="00E7241D" w:rsidRDefault="006C31E4" w:rsidP="006319CE">
      <w:pPr>
        <w:spacing w:after="0"/>
        <w:jc w:val="both"/>
        <w:rPr>
          <w:rFonts w:ascii="Times New Roman" w:eastAsia="Times New Roman" w:hAnsi="Times New Roman"/>
          <w:sz w:val="28"/>
          <w:szCs w:val="28"/>
        </w:rPr>
      </w:pPr>
      <w:r w:rsidRPr="00E7241D">
        <w:rPr>
          <w:rFonts w:ascii="Times New Roman" w:eastAsia="Times New Roman" w:hAnsi="Times New Roman"/>
          <w:sz w:val="28"/>
          <w:szCs w:val="28"/>
        </w:rPr>
        <w:t xml:space="preserve">4. Рядом с песочницей должен находиться источник чистой воды и салфетки. </w:t>
      </w:r>
    </w:p>
    <w:p w:rsidR="00E4141C" w:rsidRDefault="00E4141C"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Default="00DB4403" w:rsidP="006319CE">
      <w:pPr>
        <w:spacing w:after="0"/>
        <w:jc w:val="both"/>
        <w:rPr>
          <w:rFonts w:ascii="Times New Roman" w:eastAsia="Times New Roman" w:hAnsi="Times New Roman"/>
          <w:b/>
          <w:sz w:val="28"/>
          <w:szCs w:val="28"/>
        </w:rPr>
      </w:pPr>
    </w:p>
    <w:p w:rsidR="00DB4403" w:rsidRPr="00DB4403" w:rsidRDefault="00DB4403" w:rsidP="00DB4403">
      <w:pPr>
        <w:jc w:val="right"/>
        <w:rPr>
          <w:rFonts w:ascii="Times New Roman" w:eastAsia="Times New Roman" w:hAnsi="Times New Roman"/>
          <w:i/>
          <w:sz w:val="28"/>
          <w:szCs w:val="28"/>
        </w:rPr>
      </w:pPr>
      <w:r w:rsidRPr="00843220">
        <w:rPr>
          <w:rFonts w:ascii="Times New Roman" w:eastAsia="Times New Roman" w:hAnsi="Times New Roman"/>
          <w:b/>
          <w:bCs/>
          <w:i/>
          <w:sz w:val="28"/>
          <w:szCs w:val="28"/>
        </w:rPr>
        <w:lastRenderedPageBreak/>
        <w:t>Приложение</w:t>
      </w:r>
      <w:r>
        <w:rPr>
          <w:rFonts w:ascii="Times New Roman" w:eastAsia="Times New Roman" w:hAnsi="Times New Roman"/>
          <w:b/>
          <w:bCs/>
          <w:i/>
          <w:sz w:val="28"/>
          <w:szCs w:val="28"/>
        </w:rPr>
        <w:t xml:space="preserve"> 3</w:t>
      </w:r>
    </w:p>
    <w:p w:rsidR="00AC7F58" w:rsidRPr="00E7241D" w:rsidRDefault="009B7DC1" w:rsidP="00CE67CF">
      <w:pPr>
        <w:spacing w:after="0"/>
        <w:jc w:val="center"/>
        <w:rPr>
          <w:rFonts w:ascii="Times New Roman" w:eastAsia="Times New Roman" w:hAnsi="Times New Roman"/>
          <w:b/>
          <w:sz w:val="28"/>
          <w:szCs w:val="28"/>
        </w:rPr>
      </w:pPr>
      <w:r w:rsidRPr="00E7241D">
        <w:rPr>
          <w:rFonts w:ascii="Times New Roman" w:eastAsia="Times New Roman" w:hAnsi="Times New Roman"/>
          <w:b/>
          <w:sz w:val="28"/>
          <w:szCs w:val="28"/>
        </w:rPr>
        <w:t>Картотека игр</w:t>
      </w:r>
    </w:p>
    <w:p w:rsidR="00AC7F58" w:rsidRPr="0027630E" w:rsidRDefault="00AC7F58" w:rsidP="00DB4403">
      <w:pPr>
        <w:suppressAutoHyphens w:val="0"/>
        <w:spacing w:after="0"/>
        <w:jc w:val="center"/>
        <w:rPr>
          <w:rFonts w:ascii="Times New Roman" w:eastAsia="Times New Roman" w:hAnsi="Times New Roman"/>
          <w:b/>
          <w:sz w:val="28"/>
          <w:szCs w:val="28"/>
          <w:lang w:eastAsia="ru-RU"/>
        </w:rPr>
      </w:pPr>
      <w:r w:rsidRPr="0027630E">
        <w:rPr>
          <w:rFonts w:ascii="Times New Roman" w:eastAsia="Times New Roman" w:hAnsi="Times New Roman"/>
          <w:b/>
          <w:sz w:val="28"/>
          <w:szCs w:val="28"/>
          <w:lang w:eastAsia="ru-RU"/>
        </w:rPr>
        <w:t>Игры для детей от</w:t>
      </w:r>
      <w:r w:rsidR="0027630E">
        <w:rPr>
          <w:rFonts w:ascii="Times New Roman" w:eastAsia="Times New Roman" w:hAnsi="Times New Roman"/>
          <w:b/>
          <w:sz w:val="28"/>
          <w:szCs w:val="28"/>
          <w:lang w:eastAsia="ru-RU"/>
        </w:rPr>
        <w:t xml:space="preserve"> 1</w:t>
      </w:r>
      <w:r w:rsidRPr="0027630E">
        <w:rPr>
          <w:rFonts w:ascii="Times New Roman" w:eastAsia="Times New Roman" w:hAnsi="Times New Roman"/>
          <w:b/>
          <w:sz w:val="28"/>
          <w:szCs w:val="28"/>
          <w:lang w:eastAsia="ru-RU"/>
        </w:rPr>
        <w:t xml:space="preserve">года до </w:t>
      </w:r>
      <w:r w:rsidR="0027630E">
        <w:rPr>
          <w:rFonts w:ascii="Times New Roman" w:eastAsia="Times New Roman" w:hAnsi="Times New Roman"/>
          <w:b/>
          <w:sz w:val="28"/>
          <w:szCs w:val="28"/>
          <w:lang w:eastAsia="ru-RU"/>
        </w:rPr>
        <w:t>3</w:t>
      </w:r>
      <w:r w:rsidRPr="0027630E">
        <w:rPr>
          <w:rFonts w:ascii="Times New Roman" w:eastAsia="Times New Roman" w:hAnsi="Times New Roman"/>
          <w:b/>
          <w:sz w:val="28"/>
          <w:szCs w:val="28"/>
          <w:lang w:eastAsia="ru-RU"/>
        </w:rPr>
        <w:t xml:space="preserve"> лет</w:t>
      </w:r>
    </w:p>
    <w:p w:rsidR="00AC7F58" w:rsidRPr="00DB4403" w:rsidRDefault="00AC7F58" w:rsidP="00DB4403">
      <w:pPr>
        <w:pStyle w:val="a7"/>
        <w:numPr>
          <w:ilvl w:val="0"/>
          <w:numId w:val="28"/>
        </w:numPr>
        <w:suppressAutoHyphens w:val="0"/>
        <w:spacing w:after="0"/>
        <w:jc w:val="both"/>
        <w:rPr>
          <w:rFonts w:ascii="Times New Roman" w:eastAsia="Times New Roman" w:hAnsi="Times New Roman"/>
          <w:sz w:val="28"/>
          <w:szCs w:val="28"/>
          <w:lang w:eastAsia="ru-RU"/>
        </w:rPr>
      </w:pPr>
      <w:r w:rsidRPr="00DB4403">
        <w:rPr>
          <w:rFonts w:ascii="Times New Roman" w:eastAsia="Times New Roman" w:hAnsi="Times New Roman"/>
          <w:b/>
          <w:bCs/>
          <w:sz w:val="28"/>
          <w:szCs w:val="28"/>
          <w:lang w:eastAsia="ru-RU"/>
        </w:rPr>
        <w:t>«Топчем дорожки»</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proofErr w:type="gramStart"/>
      <w:r w:rsidRPr="00E7241D">
        <w:rPr>
          <w:rFonts w:ascii="Times New Roman" w:eastAsia="Times New Roman" w:hAnsi="Times New Roman"/>
          <w:sz w:val="28"/>
          <w:szCs w:val="28"/>
          <w:lang w:eastAsia="ru-RU"/>
        </w:rPr>
        <w:t>Мама вместе с малышом шагают</w:t>
      </w:r>
      <w:proofErr w:type="gramEnd"/>
      <w:r w:rsidRPr="00E7241D">
        <w:rPr>
          <w:rFonts w:ascii="Times New Roman" w:eastAsia="Times New Roman" w:hAnsi="Times New Roman"/>
          <w:sz w:val="28"/>
          <w:szCs w:val="28"/>
          <w:lang w:eastAsia="ru-RU"/>
        </w:rPr>
        <w:t xml:space="preserve"> по песку, оставляя следы, при этом можно использовать слова такой </w:t>
      </w:r>
      <w:proofErr w:type="spellStart"/>
      <w:r w:rsidRPr="00E7241D">
        <w:rPr>
          <w:rFonts w:ascii="Times New Roman" w:eastAsia="Times New Roman" w:hAnsi="Times New Roman"/>
          <w:sz w:val="28"/>
          <w:szCs w:val="28"/>
          <w:lang w:eastAsia="ru-RU"/>
        </w:rPr>
        <w:t>потешки</w:t>
      </w:r>
      <w:proofErr w:type="spellEnd"/>
      <w:r w:rsidRPr="00E7241D">
        <w:rPr>
          <w:rFonts w:ascii="Times New Roman" w:eastAsia="Times New Roman" w:hAnsi="Times New Roman"/>
          <w:sz w:val="28"/>
          <w:szCs w:val="28"/>
          <w:lang w:eastAsia="ru-RU"/>
        </w:rPr>
        <w:t>:</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Большие ноги шли по дороге:</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То-о-п, то-о-п, то-о-п.</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Маленькие ножки бежали по дорожке:</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Топ-топ-топ! Топ! Топ-топ-топ! Топ!</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Взрослый и ребёнок могут изменять эту игру, изображая того, кто может оставлять большие и маленькие следы. Большие следы оставляет косолапый медведь. Маленькие следы оставит после себя маленькая белочка.</w:t>
      </w:r>
    </w:p>
    <w:p w:rsidR="00AC7F58" w:rsidRPr="00DB4403" w:rsidRDefault="00AC7F58" w:rsidP="00DB4403">
      <w:pPr>
        <w:pStyle w:val="a7"/>
        <w:numPr>
          <w:ilvl w:val="0"/>
          <w:numId w:val="28"/>
        </w:numPr>
        <w:suppressAutoHyphens w:val="0"/>
        <w:spacing w:after="0"/>
        <w:jc w:val="both"/>
        <w:rPr>
          <w:rFonts w:ascii="Times New Roman" w:eastAsia="Times New Roman" w:hAnsi="Times New Roman"/>
          <w:sz w:val="28"/>
          <w:szCs w:val="28"/>
          <w:lang w:eastAsia="ru-RU"/>
        </w:rPr>
      </w:pPr>
      <w:r w:rsidRPr="00DB4403">
        <w:rPr>
          <w:rFonts w:ascii="Times New Roman" w:eastAsia="Times New Roman" w:hAnsi="Times New Roman"/>
          <w:b/>
          <w:bCs/>
          <w:sz w:val="28"/>
          <w:szCs w:val="28"/>
          <w:lang w:eastAsia="ru-RU"/>
        </w:rPr>
        <w:t>«Норки для мышки»</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Ребёнок вместе с в</w:t>
      </w:r>
      <w:r w:rsidR="00DB4403">
        <w:rPr>
          <w:rFonts w:ascii="Times New Roman" w:eastAsia="Times New Roman" w:hAnsi="Times New Roman"/>
          <w:sz w:val="28"/>
          <w:szCs w:val="28"/>
          <w:lang w:eastAsia="ru-RU"/>
        </w:rPr>
        <w:t>зрослым копает небольшие ямки-</w:t>
      </w:r>
      <w:r w:rsidRPr="00E7241D">
        <w:rPr>
          <w:rFonts w:ascii="Times New Roman" w:eastAsia="Times New Roman" w:hAnsi="Times New Roman"/>
          <w:sz w:val="28"/>
          <w:szCs w:val="28"/>
          <w:lang w:eastAsia="ru-RU"/>
        </w:rPr>
        <w:t>норки руками или совочком. Затем взрослый обыгрывает постройку с помощью игрушки. Например, мама берет игрушечную мышку в руки, имитируя её писк. Затем ее «мышка-н</w:t>
      </w:r>
      <w:r w:rsidR="00CE67CF" w:rsidRPr="00E7241D">
        <w:rPr>
          <w:rFonts w:ascii="Times New Roman" w:eastAsia="Times New Roman" w:hAnsi="Times New Roman"/>
          <w:sz w:val="28"/>
          <w:szCs w:val="28"/>
          <w:lang w:eastAsia="ru-RU"/>
        </w:rPr>
        <w:t>о</w:t>
      </w:r>
      <w:r w:rsidRPr="00E7241D">
        <w:rPr>
          <w:rFonts w:ascii="Times New Roman" w:eastAsia="Times New Roman" w:hAnsi="Times New Roman"/>
          <w:sz w:val="28"/>
          <w:szCs w:val="28"/>
          <w:lang w:eastAsia="ru-RU"/>
        </w:rPr>
        <w:t>рушка» пробирается в каждую норку и хвалит ребёнка за то, что он сделал для неё замечательные домики. Домики можно делать и для других игрушек - зайчиков, лисят, медвежат и пр.</w:t>
      </w:r>
    </w:p>
    <w:p w:rsidR="00AC7F58" w:rsidRPr="00DB4403" w:rsidRDefault="00AC7F58" w:rsidP="00DB4403">
      <w:pPr>
        <w:pStyle w:val="a7"/>
        <w:numPr>
          <w:ilvl w:val="0"/>
          <w:numId w:val="28"/>
        </w:numPr>
        <w:suppressAutoHyphens w:val="0"/>
        <w:spacing w:after="0"/>
        <w:jc w:val="both"/>
        <w:rPr>
          <w:rFonts w:ascii="Times New Roman" w:eastAsia="Times New Roman" w:hAnsi="Times New Roman"/>
          <w:sz w:val="28"/>
          <w:szCs w:val="28"/>
          <w:lang w:eastAsia="ru-RU"/>
        </w:rPr>
      </w:pPr>
      <w:r w:rsidRPr="00DB4403">
        <w:rPr>
          <w:rFonts w:ascii="Times New Roman" w:eastAsia="Times New Roman" w:hAnsi="Times New Roman"/>
          <w:b/>
          <w:bCs/>
          <w:sz w:val="28"/>
          <w:szCs w:val="28"/>
          <w:lang w:eastAsia="ru-RU"/>
        </w:rPr>
        <w:t>«Я пеку, пеку, пеку»</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Ребёнок «выпекает» из песка разнообразные изделия (булочки, пирожки, тортики).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w:t>
      </w:r>
      <w:r w:rsidR="0027630E">
        <w:rPr>
          <w:rFonts w:ascii="Times New Roman" w:eastAsia="Times New Roman" w:hAnsi="Times New Roman"/>
          <w:sz w:val="28"/>
          <w:szCs w:val="28"/>
          <w:lang w:eastAsia="ru-RU"/>
        </w:rPr>
        <w:t>адошки в другую. Затем ребёнок «угощает»</w:t>
      </w:r>
      <w:r w:rsidRPr="00E7241D">
        <w:rPr>
          <w:rFonts w:ascii="Times New Roman" w:eastAsia="Times New Roman" w:hAnsi="Times New Roman"/>
          <w:sz w:val="28"/>
          <w:szCs w:val="28"/>
          <w:lang w:eastAsia="ru-RU"/>
        </w:rPr>
        <w:t xml:space="preserve"> пирожками маму, папу, кукол.</w:t>
      </w:r>
    </w:p>
    <w:p w:rsidR="00AC7F58" w:rsidRPr="0027630E" w:rsidRDefault="00AC7F58" w:rsidP="0027630E">
      <w:pPr>
        <w:pStyle w:val="a7"/>
        <w:numPr>
          <w:ilvl w:val="0"/>
          <w:numId w:val="28"/>
        </w:numPr>
        <w:suppressAutoHyphens w:val="0"/>
        <w:spacing w:after="0"/>
        <w:jc w:val="both"/>
        <w:rPr>
          <w:rFonts w:ascii="Times New Roman" w:eastAsia="Times New Roman" w:hAnsi="Times New Roman"/>
          <w:sz w:val="28"/>
          <w:szCs w:val="28"/>
          <w:lang w:eastAsia="ru-RU"/>
        </w:rPr>
      </w:pPr>
      <w:r w:rsidRPr="0027630E">
        <w:rPr>
          <w:rFonts w:ascii="Times New Roman" w:eastAsia="Times New Roman" w:hAnsi="Times New Roman"/>
          <w:b/>
          <w:bCs/>
          <w:sz w:val="28"/>
          <w:szCs w:val="28"/>
          <w:lang w:eastAsia="ru-RU"/>
        </w:rPr>
        <w:t>«Волшебные отпечатки на песке»</w:t>
      </w:r>
    </w:p>
    <w:p w:rsidR="00AC7F58"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 xml:space="preserve">Мама и малыш оставляют отпечатки на мокром песке своих рук, а затем дорисовывают их или дополняют камешками, чтобы получились весёлые мордочки, рыбки, </w:t>
      </w:r>
      <w:proofErr w:type="spellStart"/>
      <w:r w:rsidRPr="00E7241D">
        <w:rPr>
          <w:rFonts w:ascii="Times New Roman" w:eastAsia="Times New Roman" w:hAnsi="Times New Roman"/>
          <w:sz w:val="28"/>
          <w:szCs w:val="28"/>
          <w:lang w:eastAsia="ru-RU"/>
        </w:rPr>
        <w:t>осминожки</w:t>
      </w:r>
      <w:proofErr w:type="spellEnd"/>
      <w:r w:rsidRPr="00E7241D">
        <w:rPr>
          <w:rFonts w:ascii="Times New Roman" w:eastAsia="Times New Roman" w:hAnsi="Times New Roman"/>
          <w:sz w:val="28"/>
          <w:szCs w:val="28"/>
          <w:lang w:eastAsia="ru-RU"/>
        </w:rPr>
        <w:t>, птички и т. д.</w:t>
      </w:r>
    </w:p>
    <w:p w:rsidR="0027630E" w:rsidRPr="00E7241D" w:rsidRDefault="0027630E" w:rsidP="006319CE">
      <w:pPr>
        <w:suppressAutoHyphens w:val="0"/>
        <w:spacing w:after="0"/>
        <w:jc w:val="both"/>
        <w:rPr>
          <w:rFonts w:ascii="Times New Roman" w:eastAsia="Times New Roman" w:hAnsi="Times New Roman"/>
          <w:sz w:val="28"/>
          <w:szCs w:val="28"/>
          <w:lang w:eastAsia="ru-RU"/>
        </w:rPr>
      </w:pPr>
    </w:p>
    <w:p w:rsidR="0027630E" w:rsidRPr="0027630E" w:rsidRDefault="00AC7F58" w:rsidP="0027630E">
      <w:pPr>
        <w:suppressAutoHyphens w:val="0"/>
        <w:spacing w:after="0"/>
        <w:jc w:val="center"/>
        <w:rPr>
          <w:rFonts w:ascii="Times New Roman" w:eastAsia="Times New Roman" w:hAnsi="Times New Roman"/>
          <w:b/>
          <w:sz w:val="28"/>
          <w:szCs w:val="28"/>
          <w:lang w:eastAsia="ru-RU"/>
        </w:rPr>
      </w:pPr>
      <w:r w:rsidRPr="0027630E">
        <w:rPr>
          <w:rFonts w:ascii="Times New Roman" w:eastAsia="Times New Roman" w:hAnsi="Times New Roman"/>
          <w:b/>
          <w:sz w:val="28"/>
          <w:szCs w:val="28"/>
          <w:lang w:eastAsia="ru-RU"/>
        </w:rPr>
        <w:t xml:space="preserve">Игры для детей от 3 до </w:t>
      </w:r>
      <w:r w:rsidR="0027630E">
        <w:rPr>
          <w:rFonts w:ascii="Times New Roman" w:eastAsia="Times New Roman" w:hAnsi="Times New Roman"/>
          <w:b/>
          <w:sz w:val="28"/>
          <w:szCs w:val="28"/>
          <w:lang w:eastAsia="ru-RU"/>
        </w:rPr>
        <w:t>5</w:t>
      </w:r>
      <w:r w:rsidRPr="0027630E">
        <w:rPr>
          <w:rFonts w:ascii="Times New Roman" w:eastAsia="Times New Roman" w:hAnsi="Times New Roman"/>
          <w:b/>
          <w:sz w:val="28"/>
          <w:szCs w:val="28"/>
          <w:lang w:eastAsia="ru-RU"/>
        </w:rPr>
        <w:t xml:space="preserve"> лет</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Мокрый песок позволяет лепить разнообразные  фигуры без мелких деталей, и очень выразительные по силуэту. Из песка можно делать и  дворцы, и маши</w:t>
      </w:r>
      <w:r w:rsidR="0027630E">
        <w:rPr>
          <w:rFonts w:ascii="Times New Roman" w:eastAsia="Times New Roman" w:hAnsi="Times New Roman"/>
          <w:sz w:val="28"/>
          <w:szCs w:val="28"/>
          <w:lang w:eastAsia="ru-RU"/>
        </w:rPr>
        <w:t xml:space="preserve">ны, корабли, различные фигурки – </w:t>
      </w:r>
      <w:r w:rsidRPr="00E7241D">
        <w:rPr>
          <w:rFonts w:ascii="Times New Roman" w:eastAsia="Times New Roman" w:hAnsi="Times New Roman"/>
          <w:sz w:val="28"/>
          <w:szCs w:val="28"/>
          <w:lang w:eastAsia="ru-RU"/>
        </w:rPr>
        <w:t>скульптурки, украшая их камешками, ракушками, цветными бусинками.</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Чтобы сделать башни, например у готического собора, насы</w:t>
      </w:r>
      <w:r w:rsidR="00E4141C" w:rsidRPr="00E7241D">
        <w:rPr>
          <w:rFonts w:ascii="Times New Roman" w:eastAsia="Times New Roman" w:hAnsi="Times New Roman"/>
          <w:sz w:val="28"/>
          <w:szCs w:val="28"/>
          <w:lang w:eastAsia="ru-RU"/>
        </w:rPr>
        <w:t>пьте влажный песок в бутылку из-</w:t>
      </w:r>
      <w:r w:rsidRPr="00E7241D">
        <w:rPr>
          <w:rFonts w:ascii="Times New Roman" w:eastAsia="Times New Roman" w:hAnsi="Times New Roman"/>
          <w:sz w:val="28"/>
          <w:szCs w:val="28"/>
          <w:lang w:eastAsia="ru-RU"/>
        </w:rPr>
        <w:t xml:space="preserve">под лимонада с отрезанным дном (размер бутылки </w:t>
      </w:r>
      <w:r w:rsidRPr="00E7241D">
        <w:rPr>
          <w:rFonts w:ascii="Times New Roman" w:eastAsia="Times New Roman" w:hAnsi="Times New Roman"/>
          <w:sz w:val="28"/>
          <w:szCs w:val="28"/>
          <w:lang w:eastAsia="ru-RU"/>
        </w:rPr>
        <w:lastRenderedPageBreak/>
        <w:t>зависит от масштабов сооружения), утрамбуйте его, переверните бутылку на лопатку или фанерку и постучите по ней со всех сторон. Затем аккуратно, не снимая бутылки, поставьте всё это в нужное место постройки и сначала вытащите фанерку, а затем снимите бутылку.</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Колонны можно сделать из толстых палочек. Окна и двери прорисовывают или выкладывают прутиками. Пока всё сооружение ещё не высохло, можно украсить его барельефами с помощью обычных формочек.</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Вокруг получившегося здания сделайте дорожки, посадите деревья - воткните в песок прутики или травинки. А потом сбегайте за фотоаппаратом и сфотографируйте ребенка на фоне этого ансамбля, чтобы позже, показывая снимок, с гордостью рассказывать бабушке, как вы вместе со своим чадом сделали это архитектурное чудо.</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Детям нравится играть с песком и водой одновременно. Принесите полведра воды и, если песок сухой, полейте его при помощи лейки, чтобы вода разбрызгивалась равномерно. Если под рукой нет лейки, её легко можно сделать самому из цельной пластмассовой бутылки, проделав отверстия в крышке. Можно принести воду в тазике и закопать его в песок до основания, чтобы ребёнок насыпал песок прямо в тазик или брал из тазика воду.</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Сделайте из песка холм или замок на холме, а вокруг него выройте ров и напустите туда воды. Ещё интереснее, если вы сделаете откидной мост из небольшой дощечки и пары кусочков верёвки. Можете заодно рассказать, что так в старину люди защищали себя от вражеских набегов.</w:t>
      </w:r>
    </w:p>
    <w:p w:rsidR="00AC7F58" w:rsidRPr="0027630E" w:rsidRDefault="00AC7F58" w:rsidP="0027630E">
      <w:pPr>
        <w:pStyle w:val="a7"/>
        <w:numPr>
          <w:ilvl w:val="0"/>
          <w:numId w:val="29"/>
        </w:numPr>
        <w:suppressAutoHyphens w:val="0"/>
        <w:spacing w:after="0"/>
        <w:jc w:val="both"/>
        <w:rPr>
          <w:rFonts w:ascii="Times New Roman" w:eastAsia="Times New Roman" w:hAnsi="Times New Roman"/>
          <w:sz w:val="28"/>
          <w:szCs w:val="28"/>
          <w:lang w:eastAsia="ru-RU"/>
        </w:rPr>
      </w:pPr>
      <w:r w:rsidRPr="0027630E">
        <w:rPr>
          <w:rFonts w:ascii="Times New Roman" w:eastAsia="Times New Roman" w:hAnsi="Times New Roman"/>
          <w:b/>
          <w:bCs/>
          <w:sz w:val="28"/>
          <w:szCs w:val="28"/>
          <w:lang w:eastAsia="ru-RU"/>
        </w:rPr>
        <w:t>«</w:t>
      </w:r>
      <w:proofErr w:type="gramStart"/>
      <w:r w:rsidRPr="0027630E">
        <w:rPr>
          <w:rFonts w:ascii="Times New Roman" w:eastAsia="Times New Roman" w:hAnsi="Times New Roman"/>
          <w:b/>
          <w:bCs/>
          <w:sz w:val="28"/>
          <w:szCs w:val="28"/>
          <w:lang w:eastAsia="ru-RU"/>
        </w:rPr>
        <w:t>Во</w:t>
      </w:r>
      <w:proofErr w:type="gramEnd"/>
      <w:r w:rsidRPr="0027630E">
        <w:rPr>
          <w:rFonts w:ascii="Times New Roman" w:eastAsia="Times New Roman" w:hAnsi="Times New Roman"/>
          <w:b/>
          <w:bCs/>
          <w:sz w:val="28"/>
          <w:szCs w:val="28"/>
          <w:lang w:eastAsia="ru-RU"/>
        </w:rPr>
        <w:t xml:space="preserve"> саду ли, в огороде»</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По взмаху волшебной палочки песочница превращается во фруктовый сад, или в огород. Детям предлагается посадить сад и огород. После выполне</w:t>
      </w:r>
      <w:r w:rsidRPr="00E7241D">
        <w:rPr>
          <w:rFonts w:ascii="Times New Roman" w:eastAsia="Times New Roman" w:hAnsi="Times New Roman"/>
          <w:sz w:val="28"/>
          <w:szCs w:val="28"/>
          <w:lang w:eastAsia="ru-RU"/>
        </w:rPr>
        <w:softHyphen/>
        <w:t>ния задания дети рассказывают, что где растет. Взрослый просит ребенка описать овощи и фрукты по форме, цвету, вкусу. Взрослый с ребенком может отправиться на огород или в сад и собрать урожай. А потом заняться приготовлением обеда, ужина или завтрака из «выращенных» на огороде и в саду овощей и фруктов. Это уже новая игра, когда на месте сада и огорода появляется дом, кухня, столовая.</w:t>
      </w:r>
    </w:p>
    <w:p w:rsidR="00AC7F58" w:rsidRPr="0027630E" w:rsidRDefault="00AC7F58" w:rsidP="0027630E">
      <w:pPr>
        <w:pStyle w:val="a7"/>
        <w:numPr>
          <w:ilvl w:val="0"/>
          <w:numId w:val="29"/>
        </w:numPr>
        <w:suppressAutoHyphens w:val="0"/>
        <w:spacing w:after="0"/>
        <w:jc w:val="both"/>
        <w:rPr>
          <w:rFonts w:ascii="Times New Roman" w:eastAsia="Times New Roman" w:hAnsi="Times New Roman"/>
          <w:b/>
          <w:sz w:val="28"/>
          <w:szCs w:val="28"/>
          <w:lang w:eastAsia="ru-RU"/>
        </w:rPr>
      </w:pPr>
      <w:r w:rsidRPr="0027630E">
        <w:rPr>
          <w:rFonts w:ascii="Times New Roman" w:eastAsia="Times New Roman" w:hAnsi="Times New Roman"/>
          <w:b/>
          <w:sz w:val="28"/>
          <w:szCs w:val="28"/>
          <w:lang w:eastAsia="ru-RU"/>
        </w:rPr>
        <w:t>«Ковер-самолет для принцессы»</w:t>
      </w:r>
    </w:p>
    <w:p w:rsidR="0027630E"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Взрослый рассказывает сказку</w:t>
      </w:r>
      <w:r w:rsidR="0027630E">
        <w:rPr>
          <w:rFonts w:ascii="Times New Roman" w:eastAsia="Times New Roman" w:hAnsi="Times New Roman"/>
          <w:sz w:val="28"/>
          <w:szCs w:val="28"/>
          <w:lang w:eastAsia="ru-RU"/>
        </w:rPr>
        <w:t xml:space="preserve">. </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В сказочном царстве принцесса жила,</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 xml:space="preserve">Очень </w:t>
      </w:r>
      <w:proofErr w:type="gramStart"/>
      <w:r w:rsidRPr="00E7241D">
        <w:rPr>
          <w:rFonts w:ascii="Times New Roman" w:eastAsia="Times New Roman" w:hAnsi="Times New Roman"/>
          <w:sz w:val="28"/>
          <w:szCs w:val="28"/>
          <w:lang w:eastAsia="ru-RU"/>
        </w:rPr>
        <w:t>красива</w:t>
      </w:r>
      <w:proofErr w:type="gramEnd"/>
      <w:r w:rsidRPr="00E7241D">
        <w:rPr>
          <w:rFonts w:ascii="Times New Roman" w:eastAsia="Times New Roman" w:hAnsi="Times New Roman"/>
          <w:sz w:val="28"/>
          <w:szCs w:val="28"/>
          <w:lang w:eastAsia="ru-RU"/>
        </w:rPr>
        <w:t>, добра и мила.</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Вдруг прилетел огнедышащий змей,</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Чтоб на принцессе жениться скорей</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И унести в мир страха и тьмы,</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Сделать царицей змеиной страны.</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lastRenderedPageBreak/>
        <w:t>Нам надо принцессу от змея спасти,</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В заморские страны ее увезти.</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Построим, ребята, ковер-самолет,</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Нашу принцессу он точно спасет</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Взрослый предлагает ребенку сделать для принцессы волшебный ковер-самолет, украшенный геометрическим орнаментом.</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После выполнения задания ребенку можно задать следующие вопросы.</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1. Найди и покажи самый маленький круг.</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2. Найди и покажи самый большой квадрат.</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3. Назови фигуры, расположенные внизу, вверху, слева, справа.</w:t>
      </w:r>
    </w:p>
    <w:p w:rsidR="00AC7F58"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4. Каких цветов фигуры на ков</w:t>
      </w:r>
      <w:r w:rsidR="0027630E">
        <w:rPr>
          <w:rFonts w:ascii="Times New Roman" w:eastAsia="Times New Roman" w:hAnsi="Times New Roman"/>
          <w:sz w:val="28"/>
          <w:szCs w:val="28"/>
          <w:lang w:eastAsia="ru-RU"/>
        </w:rPr>
        <w:t>ре-самолете?</w:t>
      </w:r>
    </w:p>
    <w:p w:rsidR="0027630E" w:rsidRPr="00E7241D" w:rsidRDefault="00AC7F58" w:rsidP="006319CE">
      <w:pPr>
        <w:suppressAutoHyphens w:val="0"/>
        <w:spacing w:after="0"/>
        <w:jc w:val="both"/>
        <w:rPr>
          <w:rFonts w:ascii="Times New Roman" w:eastAsia="Times New Roman" w:hAnsi="Times New Roman"/>
          <w:sz w:val="28"/>
          <w:szCs w:val="28"/>
          <w:lang w:eastAsia="ru-RU"/>
        </w:rPr>
      </w:pPr>
      <w:r w:rsidRPr="00E7241D">
        <w:rPr>
          <w:rFonts w:ascii="Times New Roman" w:eastAsia="Times New Roman" w:hAnsi="Times New Roman"/>
          <w:sz w:val="28"/>
          <w:szCs w:val="28"/>
          <w:lang w:eastAsia="ru-RU"/>
        </w:rPr>
        <w:t>5. Назови, где находится красный маленький квадрат и т.д.</w:t>
      </w:r>
    </w:p>
    <w:p w:rsidR="00FD6E97" w:rsidRPr="0027630E" w:rsidRDefault="0027630E" w:rsidP="0027630E">
      <w:pPr>
        <w:pStyle w:val="a7"/>
        <w:numPr>
          <w:ilvl w:val="0"/>
          <w:numId w:val="29"/>
        </w:numPr>
        <w:spacing w:after="0"/>
        <w:jc w:val="both"/>
        <w:rPr>
          <w:rFonts w:ascii="Times New Roman" w:hAnsi="Times New Roman"/>
          <w:b/>
          <w:bCs/>
          <w:sz w:val="28"/>
          <w:szCs w:val="28"/>
        </w:rPr>
      </w:pPr>
      <w:r w:rsidRPr="0027630E">
        <w:rPr>
          <w:rFonts w:ascii="Times New Roman" w:hAnsi="Times New Roman"/>
          <w:b/>
          <w:bCs/>
          <w:sz w:val="28"/>
          <w:szCs w:val="28"/>
        </w:rPr>
        <w:t xml:space="preserve"> </w:t>
      </w:r>
      <w:r w:rsidR="006C31E4" w:rsidRPr="0027630E">
        <w:rPr>
          <w:rFonts w:ascii="Times New Roman" w:hAnsi="Times New Roman"/>
          <w:b/>
          <w:bCs/>
          <w:sz w:val="28"/>
          <w:szCs w:val="28"/>
        </w:rPr>
        <w:t>«Заборчики»</w:t>
      </w:r>
    </w:p>
    <w:p w:rsidR="00FD6E97" w:rsidRDefault="006C31E4" w:rsidP="006319CE">
      <w:pPr>
        <w:spacing w:after="0"/>
        <w:jc w:val="both"/>
        <w:rPr>
          <w:rFonts w:ascii="Times New Roman" w:hAnsi="Times New Roman"/>
          <w:sz w:val="28"/>
          <w:szCs w:val="28"/>
        </w:rPr>
      </w:pPr>
      <w:r w:rsidRPr="00E7241D">
        <w:rPr>
          <w:rFonts w:ascii="Times New Roman" w:hAnsi="Times New Roman"/>
          <w:sz w:val="28"/>
          <w:szCs w:val="28"/>
        </w:rPr>
        <w:t>Малыш руками лепит заборчики по кругу. За таким забором можно спрятать зайку от злого серого волка.</w:t>
      </w:r>
    </w:p>
    <w:p w:rsidR="0027630E" w:rsidRPr="0027630E" w:rsidRDefault="0027630E" w:rsidP="0027630E">
      <w:pPr>
        <w:pStyle w:val="a7"/>
        <w:numPr>
          <w:ilvl w:val="0"/>
          <w:numId w:val="29"/>
        </w:numPr>
        <w:suppressAutoHyphens w:val="0"/>
        <w:spacing w:after="0"/>
        <w:jc w:val="both"/>
        <w:rPr>
          <w:rFonts w:ascii="Times New Roman" w:eastAsia="Times New Roman" w:hAnsi="Times New Roman"/>
          <w:sz w:val="28"/>
          <w:szCs w:val="28"/>
          <w:lang w:eastAsia="ru-RU"/>
        </w:rPr>
      </w:pPr>
      <w:r w:rsidRPr="0027630E">
        <w:rPr>
          <w:rFonts w:ascii="Times New Roman" w:eastAsia="Times New Roman" w:hAnsi="Times New Roman"/>
          <w:b/>
          <w:bCs/>
          <w:sz w:val="28"/>
          <w:szCs w:val="28"/>
          <w:lang w:eastAsia="ru-RU"/>
        </w:rPr>
        <w:t>«Праздник в городе»</w:t>
      </w:r>
    </w:p>
    <w:p w:rsidR="0027630E" w:rsidRPr="0027630E" w:rsidRDefault="0027630E" w:rsidP="0027630E">
      <w:pPr>
        <w:suppressAutoHyphens w:val="0"/>
        <w:spacing w:after="0"/>
        <w:jc w:val="both"/>
        <w:rPr>
          <w:rFonts w:ascii="Times New Roman" w:eastAsia="Times New Roman" w:hAnsi="Times New Roman"/>
          <w:sz w:val="28"/>
          <w:szCs w:val="28"/>
          <w:lang w:eastAsia="ru-RU"/>
        </w:rPr>
      </w:pPr>
      <w:r w:rsidRPr="0027630E">
        <w:rPr>
          <w:rFonts w:ascii="Times New Roman" w:eastAsia="Times New Roman" w:hAnsi="Times New Roman"/>
          <w:sz w:val="28"/>
          <w:szCs w:val="28"/>
          <w:lang w:eastAsia="ru-RU"/>
        </w:rPr>
        <w:t xml:space="preserve">Взрослый рассказывает историю о сказочном городе. В одной волшебной стране был большой пребольшой (маленький-премаленький) город. Жители его очень любили и старались, как могли украсить. Скоро в городе будет праздник, и жители объявили конкурс на лучшее украшение и оформление города (улицы, дома, витрины, клумбы). </w:t>
      </w:r>
    </w:p>
    <w:p w:rsidR="0027630E" w:rsidRPr="0027630E" w:rsidRDefault="0027630E" w:rsidP="0027630E">
      <w:pPr>
        <w:suppressAutoHyphens w:val="0"/>
        <w:spacing w:after="0"/>
        <w:jc w:val="both"/>
        <w:rPr>
          <w:rFonts w:ascii="Times New Roman" w:eastAsia="Times New Roman" w:hAnsi="Times New Roman"/>
          <w:sz w:val="28"/>
          <w:szCs w:val="28"/>
          <w:lang w:eastAsia="ru-RU"/>
        </w:rPr>
      </w:pPr>
      <w:r w:rsidRPr="0027630E">
        <w:rPr>
          <w:rFonts w:ascii="Times New Roman" w:eastAsia="Times New Roman" w:hAnsi="Times New Roman"/>
          <w:sz w:val="28"/>
          <w:szCs w:val="28"/>
          <w:lang w:eastAsia="ru-RU"/>
        </w:rPr>
        <w:t>Дети произносят волшебные слова «</w:t>
      </w:r>
      <w:proofErr w:type="spellStart"/>
      <w:r w:rsidRPr="0027630E">
        <w:rPr>
          <w:rFonts w:ascii="Times New Roman" w:eastAsia="Times New Roman" w:hAnsi="Times New Roman"/>
          <w:sz w:val="28"/>
          <w:szCs w:val="28"/>
          <w:lang w:eastAsia="ru-RU"/>
        </w:rPr>
        <w:t>Крибле-крабле-бумс</w:t>
      </w:r>
      <w:proofErr w:type="spellEnd"/>
      <w:r w:rsidRPr="0027630E">
        <w:rPr>
          <w:rFonts w:ascii="Times New Roman" w:eastAsia="Times New Roman" w:hAnsi="Times New Roman"/>
          <w:sz w:val="28"/>
          <w:szCs w:val="28"/>
          <w:lang w:eastAsia="ru-RU"/>
        </w:rPr>
        <w:t>» и начинают строить сказочный город. После завершения работы рассказывают о том, что получилось, делятся впечатлениями.</w:t>
      </w:r>
    </w:p>
    <w:p w:rsidR="0027630E" w:rsidRPr="0027630E" w:rsidRDefault="0027630E" w:rsidP="0027630E">
      <w:pPr>
        <w:pStyle w:val="a7"/>
        <w:numPr>
          <w:ilvl w:val="0"/>
          <w:numId w:val="29"/>
        </w:numPr>
        <w:spacing w:after="0"/>
        <w:jc w:val="both"/>
        <w:rPr>
          <w:rFonts w:ascii="Times New Roman" w:hAnsi="Times New Roman"/>
          <w:b/>
          <w:bCs/>
          <w:sz w:val="28"/>
          <w:szCs w:val="28"/>
        </w:rPr>
      </w:pPr>
      <w:r w:rsidRPr="0027630E">
        <w:rPr>
          <w:rFonts w:ascii="Times New Roman" w:hAnsi="Times New Roman"/>
          <w:b/>
          <w:bCs/>
          <w:sz w:val="28"/>
          <w:szCs w:val="28"/>
        </w:rPr>
        <w:t>«Волшебные отпечатки на песке»</w:t>
      </w:r>
    </w:p>
    <w:p w:rsidR="0027630E" w:rsidRPr="0027630E" w:rsidRDefault="0027630E" w:rsidP="0027630E">
      <w:pPr>
        <w:spacing w:after="0"/>
        <w:jc w:val="both"/>
        <w:rPr>
          <w:rFonts w:ascii="Times New Roman" w:hAnsi="Times New Roman"/>
          <w:b/>
          <w:bCs/>
          <w:sz w:val="28"/>
          <w:szCs w:val="28"/>
        </w:rPr>
      </w:pPr>
      <w:r w:rsidRPr="0027630E">
        <w:rPr>
          <w:rFonts w:ascii="Times New Roman" w:hAnsi="Times New Roman"/>
          <w:sz w:val="28"/>
          <w:szCs w:val="28"/>
        </w:rPr>
        <w:t xml:space="preserve">Воспитатель и малыш оставляют отпечатки своих рук на мокром песке, а затем дорисовывают их или дополняют камешками, чтобы получились веселые мордочки, рыбки, </w:t>
      </w:r>
      <w:proofErr w:type="spellStart"/>
      <w:r w:rsidRPr="0027630E">
        <w:rPr>
          <w:rFonts w:ascii="Times New Roman" w:hAnsi="Times New Roman"/>
          <w:sz w:val="28"/>
          <w:szCs w:val="28"/>
        </w:rPr>
        <w:t>осьминожки</w:t>
      </w:r>
      <w:proofErr w:type="spellEnd"/>
      <w:r w:rsidRPr="0027630E">
        <w:rPr>
          <w:rFonts w:ascii="Times New Roman" w:hAnsi="Times New Roman"/>
          <w:sz w:val="28"/>
          <w:szCs w:val="28"/>
        </w:rPr>
        <w:t>, птички и т, д.</w:t>
      </w:r>
    </w:p>
    <w:p w:rsidR="00E25FDD" w:rsidRPr="0027630E" w:rsidRDefault="0027630E" w:rsidP="0027630E">
      <w:pPr>
        <w:pStyle w:val="a7"/>
        <w:numPr>
          <w:ilvl w:val="0"/>
          <w:numId w:val="29"/>
        </w:numPr>
        <w:spacing w:after="0"/>
        <w:jc w:val="both"/>
        <w:rPr>
          <w:rFonts w:ascii="Times New Roman" w:hAnsi="Times New Roman"/>
          <w:b/>
          <w:bCs/>
          <w:sz w:val="28"/>
          <w:szCs w:val="28"/>
        </w:rPr>
      </w:pPr>
      <w:r w:rsidRPr="0027630E">
        <w:rPr>
          <w:rFonts w:ascii="Times New Roman" w:hAnsi="Times New Roman"/>
          <w:b/>
          <w:bCs/>
          <w:sz w:val="28"/>
          <w:szCs w:val="28"/>
        </w:rPr>
        <w:t xml:space="preserve"> </w:t>
      </w:r>
      <w:r w:rsidR="006C31E4" w:rsidRPr="0027630E">
        <w:rPr>
          <w:rFonts w:ascii="Times New Roman" w:hAnsi="Times New Roman"/>
          <w:b/>
          <w:bCs/>
          <w:sz w:val="28"/>
          <w:szCs w:val="28"/>
        </w:rPr>
        <w:t>«Следы»</w:t>
      </w:r>
    </w:p>
    <w:p w:rsidR="00E25FDD"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 xml:space="preserve">Предложить пройтись по проложенным дорожкам ладошками, пальчиками (сгруппированными по 2, 3, 4, 5) оставляя следы. Пофантазируйте вместе с ребенком (чьи это следы?). </w:t>
      </w:r>
    </w:p>
    <w:p w:rsidR="00E25FDD" w:rsidRPr="0027630E" w:rsidRDefault="006C31E4" w:rsidP="0027630E">
      <w:pPr>
        <w:pStyle w:val="a7"/>
        <w:numPr>
          <w:ilvl w:val="0"/>
          <w:numId w:val="29"/>
        </w:numPr>
        <w:spacing w:after="0"/>
        <w:jc w:val="both"/>
        <w:rPr>
          <w:rFonts w:ascii="Times New Roman" w:hAnsi="Times New Roman"/>
          <w:b/>
          <w:bCs/>
          <w:sz w:val="28"/>
          <w:szCs w:val="28"/>
        </w:rPr>
      </w:pPr>
      <w:r w:rsidRPr="0027630E">
        <w:rPr>
          <w:rFonts w:ascii="Times New Roman" w:hAnsi="Times New Roman"/>
          <w:b/>
          <w:bCs/>
          <w:sz w:val="28"/>
          <w:szCs w:val="28"/>
        </w:rPr>
        <w:t>«Отпечатки»</w:t>
      </w:r>
    </w:p>
    <w:p w:rsidR="00E25FDD"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Сделать отпечатки кулачков, костяшек кистей рук, пальцев. Попытаться найти сходство узоров с объектами окружающего мира.</w:t>
      </w:r>
    </w:p>
    <w:p w:rsidR="00E25FDD" w:rsidRPr="0027630E" w:rsidRDefault="006C31E4" w:rsidP="0027630E">
      <w:pPr>
        <w:pStyle w:val="a7"/>
        <w:numPr>
          <w:ilvl w:val="0"/>
          <w:numId w:val="29"/>
        </w:numPr>
        <w:spacing w:after="0"/>
        <w:jc w:val="both"/>
        <w:rPr>
          <w:rFonts w:ascii="Times New Roman" w:hAnsi="Times New Roman"/>
          <w:b/>
          <w:bCs/>
          <w:sz w:val="28"/>
          <w:szCs w:val="28"/>
        </w:rPr>
      </w:pPr>
      <w:r w:rsidRPr="0027630E">
        <w:rPr>
          <w:rFonts w:ascii="Times New Roman" w:hAnsi="Times New Roman"/>
          <w:b/>
          <w:bCs/>
          <w:sz w:val="28"/>
          <w:szCs w:val="28"/>
        </w:rPr>
        <w:t>«Игра на пианино»</w:t>
      </w:r>
    </w:p>
    <w:p w:rsidR="00E25FDD"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Сначала предложить ребенку «исполнить произведение» на столе. Затем – на песке. Обратить внимание на движение не только пальцев рук, но и кистей.</w:t>
      </w:r>
    </w:p>
    <w:p w:rsidR="00E25FDD" w:rsidRPr="0027630E" w:rsidRDefault="006C31E4" w:rsidP="0027630E">
      <w:pPr>
        <w:pStyle w:val="a7"/>
        <w:numPr>
          <w:ilvl w:val="0"/>
          <w:numId w:val="29"/>
        </w:numPr>
        <w:spacing w:after="0"/>
        <w:jc w:val="both"/>
        <w:rPr>
          <w:rFonts w:ascii="Times New Roman" w:hAnsi="Times New Roman"/>
          <w:b/>
          <w:bCs/>
          <w:sz w:val="28"/>
          <w:szCs w:val="28"/>
        </w:rPr>
      </w:pPr>
      <w:r w:rsidRPr="0027630E">
        <w:rPr>
          <w:rFonts w:ascii="Times New Roman" w:hAnsi="Times New Roman"/>
          <w:b/>
          <w:bCs/>
          <w:sz w:val="28"/>
          <w:szCs w:val="28"/>
        </w:rPr>
        <w:t xml:space="preserve">«Собери грибы» </w:t>
      </w:r>
    </w:p>
    <w:p w:rsidR="00E25FDD"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lastRenderedPageBreak/>
        <w:t xml:space="preserve">«Ты корзину в лес бери, </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Там грибы мне собери.</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Удивишься ты, мой друг:</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«Сколько здесь грибов вокруг!»</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Рыжики, волнушки</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Найди-ка на опушке!»</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Поочередно ребенок запускает руку в песок и ищет грибы. Количество грибов меняется с каждой игрой.</w:t>
      </w:r>
    </w:p>
    <w:p w:rsidR="00FD6E97" w:rsidRPr="0027630E" w:rsidRDefault="006C31E4" w:rsidP="0027630E">
      <w:pPr>
        <w:pStyle w:val="a7"/>
        <w:numPr>
          <w:ilvl w:val="0"/>
          <w:numId w:val="29"/>
        </w:numPr>
        <w:spacing w:after="0"/>
        <w:jc w:val="both"/>
        <w:rPr>
          <w:rFonts w:ascii="Times New Roman" w:hAnsi="Times New Roman"/>
          <w:b/>
          <w:bCs/>
          <w:sz w:val="28"/>
          <w:szCs w:val="28"/>
        </w:rPr>
      </w:pPr>
      <w:r w:rsidRPr="0027630E">
        <w:rPr>
          <w:rFonts w:ascii="Times New Roman" w:hAnsi="Times New Roman"/>
          <w:b/>
          <w:bCs/>
          <w:sz w:val="28"/>
          <w:szCs w:val="28"/>
        </w:rPr>
        <w:t>«Хлеб»</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Муку в тесто замесили,</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А из теста мы слепили</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Пирожки и плюшк</w:t>
      </w:r>
      <w:r w:rsidR="0027630E">
        <w:rPr>
          <w:rFonts w:ascii="Times New Roman" w:hAnsi="Times New Roman"/>
          <w:sz w:val="28"/>
          <w:szCs w:val="28"/>
        </w:rPr>
        <w:t>и</w:t>
      </w:r>
      <w:r w:rsidRPr="00E7241D">
        <w:rPr>
          <w:rFonts w:ascii="Times New Roman" w:hAnsi="Times New Roman"/>
          <w:sz w:val="28"/>
          <w:szCs w:val="28"/>
        </w:rPr>
        <w:t>,</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Сдобные ватрушки!</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Ребенок сжимает и разжимает песок кулачками</w:t>
      </w:r>
      <w:r w:rsidR="0027630E">
        <w:rPr>
          <w:rFonts w:ascii="Times New Roman" w:hAnsi="Times New Roman"/>
          <w:sz w:val="28"/>
          <w:szCs w:val="28"/>
        </w:rPr>
        <w:t xml:space="preserve"> </w:t>
      </w:r>
      <w:r w:rsidRPr="00E7241D">
        <w:rPr>
          <w:rFonts w:ascii="Times New Roman" w:hAnsi="Times New Roman"/>
          <w:sz w:val="28"/>
          <w:szCs w:val="28"/>
        </w:rPr>
        <w:t>(«месит»)</w:t>
      </w:r>
      <w:r w:rsidR="0027630E">
        <w:rPr>
          <w:rFonts w:ascii="Times New Roman" w:hAnsi="Times New Roman"/>
          <w:sz w:val="28"/>
          <w:szCs w:val="28"/>
        </w:rPr>
        <w:t xml:space="preserve">. </w:t>
      </w:r>
      <w:r w:rsidRPr="00E7241D">
        <w:rPr>
          <w:rFonts w:ascii="Times New Roman" w:hAnsi="Times New Roman"/>
          <w:sz w:val="28"/>
          <w:szCs w:val="28"/>
        </w:rPr>
        <w:t>Затем произвольно лепит изделия</w:t>
      </w:r>
      <w:r w:rsidR="0027630E">
        <w:rPr>
          <w:rFonts w:ascii="Times New Roman" w:hAnsi="Times New Roman"/>
          <w:sz w:val="28"/>
          <w:szCs w:val="28"/>
        </w:rPr>
        <w:t>.</w:t>
      </w:r>
    </w:p>
    <w:p w:rsidR="00FD6E97" w:rsidRPr="0027630E" w:rsidRDefault="006C31E4" w:rsidP="0027630E">
      <w:pPr>
        <w:pStyle w:val="a7"/>
        <w:numPr>
          <w:ilvl w:val="0"/>
          <w:numId w:val="29"/>
        </w:numPr>
        <w:spacing w:after="0"/>
        <w:jc w:val="both"/>
        <w:rPr>
          <w:rFonts w:ascii="Times New Roman" w:hAnsi="Times New Roman"/>
          <w:b/>
          <w:bCs/>
          <w:sz w:val="28"/>
          <w:szCs w:val="28"/>
        </w:rPr>
      </w:pPr>
      <w:r w:rsidRPr="0027630E">
        <w:rPr>
          <w:rFonts w:ascii="Times New Roman" w:hAnsi="Times New Roman"/>
          <w:b/>
          <w:bCs/>
          <w:sz w:val="28"/>
          <w:szCs w:val="28"/>
        </w:rPr>
        <w:t xml:space="preserve">«Загадка» </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Педагог закапывает какую-либо игрушку в песок. Ребенок должен ее найти, и на ощупь узнать: что это или кто это?</w:t>
      </w:r>
    </w:p>
    <w:p w:rsidR="00FD6E97" w:rsidRPr="0027630E" w:rsidRDefault="006C31E4" w:rsidP="0027630E">
      <w:pPr>
        <w:pStyle w:val="a7"/>
        <w:numPr>
          <w:ilvl w:val="0"/>
          <w:numId w:val="29"/>
        </w:numPr>
        <w:spacing w:after="0"/>
        <w:jc w:val="both"/>
        <w:rPr>
          <w:rFonts w:ascii="Times New Roman" w:hAnsi="Times New Roman"/>
          <w:b/>
          <w:bCs/>
          <w:sz w:val="28"/>
          <w:szCs w:val="28"/>
        </w:rPr>
      </w:pPr>
      <w:r w:rsidRPr="0027630E">
        <w:rPr>
          <w:rFonts w:ascii="Times New Roman" w:hAnsi="Times New Roman"/>
          <w:b/>
          <w:bCs/>
          <w:sz w:val="28"/>
          <w:szCs w:val="28"/>
        </w:rPr>
        <w:t>«</w:t>
      </w:r>
      <w:proofErr w:type="spellStart"/>
      <w:r w:rsidRPr="0027630E">
        <w:rPr>
          <w:rFonts w:ascii="Times New Roman" w:hAnsi="Times New Roman"/>
          <w:b/>
          <w:bCs/>
          <w:sz w:val="28"/>
          <w:szCs w:val="28"/>
        </w:rPr>
        <w:t>Секретики</w:t>
      </w:r>
      <w:proofErr w:type="spellEnd"/>
      <w:r w:rsidRPr="0027630E">
        <w:rPr>
          <w:rFonts w:ascii="Times New Roman" w:hAnsi="Times New Roman"/>
          <w:b/>
          <w:bCs/>
          <w:sz w:val="28"/>
          <w:szCs w:val="28"/>
        </w:rPr>
        <w:t>»</w:t>
      </w:r>
    </w:p>
    <w:p w:rsidR="006C31E4" w:rsidRPr="00E7241D" w:rsidRDefault="006C31E4" w:rsidP="006319CE">
      <w:pPr>
        <w:spacing w:after="0"/>
        <w:jc w:val="both"/>
        <w:rPr>
          <w:rFonts w:ascii="Times New Roman" w:hAnsi="Times New Roman"/>
          <w:b/>
          <w:bCs/>
          <w:sz w:val="28"/>
          <w:szCs w:val="28"/>
        </w:rPr>
      </w:pPr>
      <w:r w:rsidRPr="00E7241D">
        <w:rPr>
          <w:rFonts w:ascii="Times New Roman" w:hAnsi="Times New Roman"/>
          <w:sz w:val="28"/>
          <w:szCs w:val="28"/>
        </w:rPr>
        <w:t>Педагогом и ребенком поочередно готовятся «</w:t>
      </w:r>
      <w:proofErr w:type="spellStart"/>
      <w:r w:rsidRPr="00E7241D">
        <w:rPr>
          <w:rFonts w:ascii="Times New Roman" w:hAnsi="Times New Roman"/>
          <w:sz w:val="28"/>
          <w:szCs w:val="28"/>
        </w:rPr>
        <w:t>секретики</w:t>
      </w:r>
      <w:proofErr w:type="spellEnd"/>
      <w:r w:rsidRPr="00E7241D">
        <w:rPr>
          <w:rFonts w:ascii="Times New Roman" w:hAnsi="Times New Roman"/>
          <w:sz w:val="28"/>
          <w:szCs w:val="28"/>
        </w:rPr>
        <w:t>», используя различные предметы (фантики, пуговицы, блестки, цветочки и пр.) на поверхности песка. А затем играющим предлагается по очереди найти «</w:t>
      </w:r>
      <w:proofErr w:type="spellStart"/>
      <w:r w:rsidRPr="00E7241D">
        <w:rPr>
          <w:rFonts w:ascii="Times New Roman" w:hAnsi="Times New Roman"/>
          <w:sz w:val="28"/>
          <w:szCs w:val="28"/>
        </w:rPr>
        <w:t>секретик</w:t>
      </w:r>
      <w:proofErr w:type="spellEnd"/>
      <w:r w:rsidRPr="00E7241D">
        <w:rPr>
          <w:rFonts w:ascii="Times New Roman" w:hAnsi="Times New Roman"/>
          <w:sz w:val="28"/>
          <w:szCs w:val="28"/>
        </w:rPr>
        <w:t>», используя лишь перышко или тонкую палочку.</w:t>
      </w:r>
    </w:p>
    <w:p w:rsidR="006C31E4" w:rsidRPr="00E7241D" w:rsidRDefault="006C31E4" w:rsidP="006319CE">
      <w:pPr>
        <w:spacing w:after="0"/>
        <w:jc w:val="both"/>
        <w:rPr>
          <w:rFonts w:ascii="Times New Roman" w:hAnsi="Times New Roman"/>
          <w:b/>
          <w:bCs/>
          <w:sz w:val="28"/>
          <w:szCs w:val="28"/>
        </w:rPr>
      </w:pPr>
    </w:p>
    <w:p w:rsidR="006C31E4" w:rsidRPr="00E7241D" w:rsidRDefault="006C31E4" w:rsidP="00CE67CF">
      <w:pPr>
        <w:spacing w:after="0"/>
        <w:jc w:val="center"/>
        <w:rPr>
          <w:rFonts w:ascii="Times New Roman" w:hAnsi="Times New Roman"/>
          <w:b/>
          <w:bCs/>
          <w:sz w:val="28"/>
          <w:szCs w:val="28"/>
        </w:rPr>
      </w:pPr>
      <w:r w:rsidRPr="00E7241D">
        <w:rPr>
          <w:rFonts w:ascii="Times New Roman" w:hAnsi="Times New Roman"/>
          <w:b/>
          <w:bCs/>
          <w:sz w:val="28"/>
          <w:szCs w:val="28"/>
        </w:rPr>
        <w:t>Игры с песком для детей старшего дошкольного возраста</w:t>
      </w:r>
      <w:r w:rsidR="0027630E">
        <w:rPr>
          <w:rFonts w:ascii="Times New Roman" w:hAnsi="Times New Roman"/>
          <w:b/>
          <w:bCs/>
          <w:sz w:val="28"/>
          <w:szCs w:val="28"/>
        </w:rPr>
        <w:t xml:space="preserve"> (5-6 лет)</w:t>
      </w:r>
      <w:r w:rsidRPr="00E7241D">
        <w:rPr>
          <w:rFonts w:ascii="Times New Roman" w:hAnsi="Times New Roman"/>
          <w:b/>
          <w:bCs/>
          <w:sz w:val="28"/>
          <w:szCs w:val="28"/>
        </w:rPr>
        <w:t>.</w:t>
      </w:r>
    </w:p>
    <w:p w:rsidR="00FD6E97" w:rsidRPr="0027630E" w:rsidRDefault="006C31E4" w:rsidP="0027630E">
      <w:pPr>
        <w:pStyle w:val="a7"/>
        <w:numPr>
          <w:ilvl w:val="0"/>
          <w:numId w:val="30"/>
        </w:numPr>
        <w:spacing w:after="0"/>
        <w:jc w:val="both"/>
        <w:rPr>
          <w:rFonts w:ascii="Times New Roman" w:hAnsi="Times New Roman"/>
          <w:b/>
          <w:bCs/>
          <w:sz w:val="28"/>
          <w:szCs w:val="28"/>
        </w:rPr>
      </w:pPr>
      <w:r w:rsidRPr="0027630E">
        <w:rPr>
          <w:rFonts w:ascii="Times New Roman" w:hAnsi="Times New Roman"/>
          <w:b/>
          <w:bCs/>
          <w:sz w:val="28"/>
          <w:szCs w:val="28"/>
        </w:rPr>
        <w:t>«</w:t>
      </w:r>
      <w:proofErr w:type="spellStart"/>
      <w:r w:rsidRPr="0027630E">
        <w:rPr>
          <w:rFonts w:ascii="Times New Roman" w:hAnsi="Times New Roman"/>
          <w:b/>
          <w:bCs/>
          <w:sz w:val="28"/>
          <w:szCs w:val="28"/>
        </w:rPr>
        <w:t>Секретики</w:t>
      </w:r>
      <w:proofErr w:type="spellEnd"/>
      <w:r w:rsidRPr="0027630E">
        <w:rPr>
          <w:rFonts w:ascii="Times New Roman" w:hAnsi="Times New Roman"/>
          <w:b/>
          <w:bCs/>
          <w:sz w:val="28"/>
          <w:szCs w:val="28"/>
        </w:rPr>
        <w:t xml:space="preserve">» </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Игра проводится с усложнением. Детям предлагается «засекретить» геометрические фигуры, буквы, цифры.</w:t>
      </w:r>
    </w:p>
    <w:p w:rsidR="00FD6E97" w:rsidRPr="0027630E" w:rsidRDefault="006C31E4" w:rsidP="0027630E">
      <w:pPr>
        <w:pStyle w:val="a7"/>
        <w:numPr>
          <w:ilvl w:val="0"/>
          <w:numId w:val="30"/>
        </w:numPr>
        <w:spacing w:after="0"/>
        <w:jc w:val="both"/>
        <w:rPr>
          <w:rFonts w:ascii="Times New Roman" w:hAnsi="Times New Roman"/>
          <w:b/>
          <w:bCs/>
          <w:sz w:val="28"/>
          <w:szCs w:val="28"/>
        </w:rPr>
      </w:pPr>
      <w:r w:rsidRPr="0027630E">
        <w:rPr>
          <w:rFonts w:ascii="Times New Roman" w:hAnsi="Times New Roman"/>
          <w:b/>
          <w:bCs/>
          <w:sz w:val="28"/>
          <w:szCs w:val="28"/>
        </w:rPr>
        <w:t>«</w:t>
      </w:r>
      <w:proofErr w:type="spellStart"/>
      <w:r w:rsidRPr="0027630E">
        <w:rPr>
          <w:rFonts w:ascii="Times New Roman" w:hAnsi="Times New Roman"/>
          <w:b/>
          <w:bCs/>
          <w:sz w:val="28"/>
          <w:szCs w:val="28"/>
        </w:rPr>
        <w:t>Угадайка</w:t>
      </w:r>
      <w:proofErr w:type="spellEnd"/>
      <w:r w:rsidRPr="0027630E">
        <w:rPr>
          <w:rFonts w:ascii="Times New Roman" w:hAnsi="Times New Roman"/>
          <w:b/>
          <w:bCs/>
          <w:sz w:val="28"/>
          <w:szCs w:val="28"/>
        </w:rPr>
        <w:t xml:space="preserve">» </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В песке спрятаны буквы (количество варьируется). Ребенок находит буквы и составляет слова.</w:t>
      </w:r>
    </w:p>
    <w:p w:rsidR="00FD6E97" w:rsidRPr="00FF247C" w:rsidRDefault="006C31E4" w:rsidP="00FF247C">
      <w:pPr>
        <w:pStyle w:val="a7"/>
        <w:numPr>
          <w:ilvl w:val="0"/>
          <w:numId w:val="30"/>
        </w:numPr>
        <w:spacing w:after="0"/>
        <w:jc w:val="both"/>
        <w:rPr>
          <w:rFonts w:ascii="Times New Roman" w:hAnsi="Times New Roman"/>
          <w:b/>
          <w:bCs/>
          <w:sz w:val="28"/>
          <w:szCs w:val="28"/>
        </w:rPr>
      </w:pPr>
      <w:r w:rsidRPr="00FF247C">
        <w:rPr>
          <w:rFonts w:ascii="Times New Roman" w:hAnsi="Times New Roman"/>
          <w:b/>
          <w:bCs/>
          <w:sz w:val="28"/>
          <w:szCs w:val="28"/>
        </w:rPr>
        <w:t xml:space="preserve">«Страна слов» </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На поверхности песка написано слово с пропущенной буквой. Ребенку предлагается написать пропущенную букву палочкой.</w:t>
      </w:r>
    </w:p>
    <w:p w:rsidR="00FD6E97" w:rsidRPr="00FF247C" w:rsidRDefault="006C31E4" w:rsidP="00FF247C">
      <w:pPr>
        <w:pStyle w:val="a7"/>
        <w:numPr>
          <w:ilvl w:val="0"/>
          <w:numId w:val="30"/>
        </w:numPr>
        <w:spacing w:after="0"/>
        <w:jc w:val="both"/>
        <w:rPr>
          <w:rFonts w:ascii="Times New Roman" w:hAnsi="Times New Roman"/>
          <w:b/>
          <w:bCs/>
          <w:sz w:val="28"/>
          <w:szCs w:val="28"/>
        </w:rPr>
      </w:pPr>
      <w:r w:rsidRPr="00FF247C">
        <w:rPr>
          <w:rFonts w:ascii="Times New Roman" w:hAnsi="Times New Roman"/>
          <w:b/>
          <w:bCs/>
          <w:sz w:val="28"/>
          <w:szCs w:val="28"/>
        </w:rPr>
        <w:t xml:space="preserve">«Сапер» </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 xml:space="preserve">Рука одного играющего превращается в «мину»: она может </w:t>
      </w:r>
      <w:proofErr w:type="gramStart"/>
      <w:r w:rsidRPr="00E7241D">
        <w:rPr>
          <w:rFonts w:ascii="Times New Roman" w:hAnsi="Times New Roman"/>
          <w:sz w:val="28"/>
          <w:szCs w:val="28"/>
        </w:rPr>
        <w:t>находится</w:t>
      </w:r>
      <w:proofErr w:type="gramEnd"/>
      <w:r w:rsidRPr="00E7241D">
        <w:rPr>
          <w:rFonts w:ascii="Times New Roman" w:hAnsi="Times New Roman"/>
          <w:sz w:val="28"/>
          <w:szCs w:val="28"/>
        </w:rPr>
        <w:t xml:space="preserve"> в песке в любом положении. Задача другого играющего – «сапера», откопать «мину» не дотрагиваясь до нее. «Сапер» может действовать руками, дуть на «мину», помогать себе тонкими палочками или перышками. </w:t>
      </w:r>
    </w:p>
    <w:p w:rsidR="00FD6E97" w:rsidRPr="00FF247C" w:rsidRDefault="006C31E4" w:rsidP="00FF247C">
      <w:pPr>
        <w:pStyle w:val="a7"/>
        <w:numPr>
          <w:ilvl w:val="0"/>
          <w:numId w:val="30"/>
        </w:numPr>
        <w:spacing w:after="0"/>
        <w:jc w:val="both"/>
        <w:rPr>
          <w:rFonts w:ascii="Times New Roman" w:hAnsi="Times New Roman"/>
          <w:sz w:val="28"/>
          <w:szCs w:val="28"/>
        </w:rPr>
      </w:pPr>
      <w:r w:rsidRPr="00FF247C">
        <w:rPr>
          <w:rFonts w:ascii="Times New Roman" w:hAnsi="Times New Roman"/>
          <w:b/>
          <w:bCs/>
          <w:sz w:val="28"/>
          <w:szCs w:val="28"/>
        </w:rPr>
        <w:lastRenderedPageBreak/>
        <w:t>«Мое имя»</w:t>
      </w:r>
      <w:r w:rsidRPr="00FF247C">
        <w:rPr>
          <w:rFonts w:ascii="Times New Roman" w:hAnsi="Times New Roman"/>
          <w:sz w:val="28"/>
          <w:szCs w:val="28"/>
        </w:rPr>
        <w:t xml:space="preserve"> </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В песке спрятаны буквы (имя играющего). Ребенок должен найти их и составить свое имя. В последующих играх педагог добавляет буквы из других имен.</w:t>
      </w:r>
    </w:p>
    <w:p w:rsidR="00FD6E97" w:rsidRPr="00FF247C" w:rsidRDefault="006C31E4" w:rsidP="00FF247C">
      <w:pPr>
        <w:pStyle w:val="a7"/>
        <w:numPr>
          <w:ilvl w:val="0"/>
          <w:numId w:val="30"/>
        </w:numPr>
        <w:spacing w:after="0"/>
        <w:jc w:val="both"/>
        <w:rPr>
          <w:rFonts w:ascii="Times New Roman" w:hAnsi="Times New Roman"/>
          <w:b/>
          <w:bCs/>
          <w:sz w:val="28"/>
          <w:szCs w:val="28"/>
        </w:rPr>
      </w:pPr>
      <w:r w:rsidRPr="00FF247C">
        <w:rPr>
          <w:rFonts w:ascii="Times New Roman" w:hAnsi="Times New Roman"/>
          <w:b/>
          <w:bCs/>
          <w:sz w:val="28"/>
          <w:szCs w:val="28"/>
        </w:rPr>
        <w:t xml:space="preserve">«Бусы для мамы» </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«Что же делать? Где взять бузы для красавицы моей?</w:t>
      </w:r>
    </w:p>
    <w:p w:rsidR="00FD6E97" w:rsidRPr="00E7241D" w:rsidRDefault="006C31E4" w:rsidP="006319CE">
      <w:pPr>
        <w:spacing w:after="0"/>
        <w:jc w:val="both"/>
        <w:rPr>
          <w:rFonts w:ascii="Times New Roman" w:hAnsi="Times New Roman"/>
          <w:sz w:val="28"/>
          <w:szCs w:val="28"/>
        </w:rPr>
      </w:pPr>
      <w:r w:rsidRPr="00E7241D">
        <w:rPr>
          <w:rFonts w:ascii="Times New Roman" w:hAnsi="Times New Roman"/>
          <w:sz w:val="28"/>
          <w:szCs w:val="28"/>
        </w:rPr>
        <w:t xml:space="preserve">Ничего, я постараюсь, и сложу их поскорей!» </w:t>
      </w:r>
    </w:p>
    <w:p w:rsidR="00E25FDD" w:rsidRDefault="006C31E4" w:rsidP="006319CE">
      <w:pPr>
        <w:spacing w:after="0"/>
        <w:jc w:val="both"/>
        <w:rPr>
          <w:rFonts w:ascii="Times New Roman" w:hAnsi="Times New Roman"/>
          <w:sz w:val="28"/>
          <w:szCs w:val="28"/>
        </w:rPr>
      </w:pPr>
      <w:r w:rsidRPr="00E7241D">
        <w:rPr>
          <w:rFonts w:ascii="Times New Roman" w:hAnsi="Times New Roman"/>
          <w:sz w:val="28"/>
          <w:szCs w:val="28"/>
        </w:rPr>
        <w:t>С помощью мелких цветных камушек, ракушек, фасоли ребенок выкладывает последовательно бусинки на песке.</w:t>
      </w: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FF247C" w:rsidRDefault="00FF247C" w:rsidP="006319CE">
      <w:pPr>
        <w:spacing w:after="0"/>
        <w:jc w:val="both"/>
        <w:rPr>
          <w:rFonts w:ascii="Times New Roman" w:hAnsi="Times New Roman"/>
          <w:sz w:val="28"/>
          <w:szCs w:val="28"/>
        </w:rPr>
      </w:pPr>
    </w:p>
    <w:p w:rsidR="00163ED7" w:rsidRDefault="00163ED7" w:rsidP="006319CE">
      <w:pPr>
        <w:spacing w:after="0"/>
        <w:jc w:val="both"/>
        <w:rPr>
          <w:rFonts w:ascii="Times New Roman" w:hAnsi="Times New Roman"/>
          <w:sz w:val="28"/>
          <w:szCs w:val="28"/>
        </w:rPr>
      </w:pPr>
    </w:p>
    <w:p w:rsidR="00163ED7" w:rsidRDefault="00163ED7" w:rsidP="006319CE">
      <w:pPr>
        <w:spacing w:after="0"/>
        <w:jc w:val="both"/>
        <w:rPr>
          <w:rFonts w:ascii="Times New Roman" w:hAnsi="Times New Roman"/>
          <w:sz w:val="28"/>
          <w:szCs w:val="28"/>
        </w:rPr>
      </w:pPr>
    </w:p>
    <w:p w:rsidR="00163ED7" w:rsidRDefault="00163ED7" w:rsidP="006319CE">
      <w:pPr>
        <w:spacing w:after="0"/>
        <w:jc w:val="both"/>
        <w:rPr>
          <w:rFonts w:ascii="Times New Roman" w:hAnsi="Times New Roman"/>
          <w:sz w:val="28"/>
          <w:szCs w:val="28"/>
        </w:rPr>
      </w:pPr>
    </w:p>
    <w:p w:rsidR="00163ED7" w:rsidRDefault="00163ED7" w:rsidP="006319CE">
      <w:pPr>
        <w:spacing w:after="0"/>
        <w:jc w:val="both"/>
        <w:rPr>
          <w:rFonts w:ascii="Times New Roman" w:hAnsi="Times New Roman"/>
          <w:sz w:val="28"/>
          <w:szCs w:val="28"/>
        </w:rPr>
      </w:pPr>
    </w:p>
    <w:p w:rsidR="00163ED7" w:rsidRDefault="00163ED7" w:rsidP="006319CE">
      <w:pPr>
        <w:spacing w:after="0"/>
        <w:jc w:val="both"/>
        <w:rPr>
          <w:rFonts w:ascii="Times New Roman" w:hAnsi="Times New Roman"/>
          <w:sz w:val="28"/>
          <w:szCs w:val="28"/>
        </w:rPr>
      </w:pPr>
    </w:p>
    <w:p w:rsidR="00163ED7" w:rsidRDefault="00163ED7" w:rsidP="006319CE">
      <w:pPr>
        <w:spacing w:after="0"/>
        <w:jc w:val="both"/>
        <w:rPr>
          <w:rFonts w:ascii="Times New Roman" w:hAnsi="Times New Roman"/>
          <w:sz w:val="28"/>
          <w:szCs w:val="28"/>
        </w:rPr>
      </w:pPr>
    </w:p>
    <w:p w:rsidR="00163ED7" w:rsidRDefault="00163ED7" w:rsidP="006319CE">
      <w:pPr>
        <w:spacing w:after="0"/>
        <w:jc w:val="both"/>
        <w:rPr>
          <w:rFonts w:ascii="Times New Roman" w:hAnsi="Times New Roman"/>
          <w:sz w:val="28"/>
          <w:szCs w:val="28"/>
        </w:rPr>
      </w:pPr>
    </w:p>
    <w:p w:rsidR="00163ED7" w:rsidRDefault="00163ED7" w:rsidP="006319CE">
      <w:pPr>
        <w:spacing w:after="0"/>
        <w:jc w:val="both"/>
        <w:rPr>
          <w:rFonts w:ascii="Times New Roman" w:hAnsi="Times New Roman"/>
          <w:sz w:val="28"/>
          <w:szCs w:val="28"/>
        </w:rPr>
      </w:pPr>
    </w:p>
    <w:p w:rsidR="00163ED7" w:rsidRPr="00DB4403" w:rsidRDefault="00163ED7" w:rsidP="00163ED7">
      <w:pPr>
        <w:jc w:val="right"/>
        <w:rPr>
          <w:rFonts w:ascii="Times New Roman" w:eastAsia="Times New Roman" w:hAnsi="Times New Roman"/>
          <w:i/>
          <w:sz w:val="28"/>
          <w:szCs w:val="28"/>
        </w:rPr>
      </w:pPr>
      <w:r w:rsidRPr="00843220">
        <w:rPr>
          <w:rFonts w:ascii="Times New Roman" w:eastAsia="Times New Roman" w:hAnsi="Times New Roman"/>
          <w:b/>
          <w:bCs/>
          <w:i/>
          <w:sz w:val="28"/>
          <w:szCs w:val="28"/>
        </w:rPr>
        <w:lastRenderedPageBreak/>
        <w:t>Приложение</w:t>
      </w:r>
      <w:r>
        <w:rPr>
          <w:rFonts w:ascii="Times New Roman" w:eastAsia="Times New Roman" w:hAnsi="Times New Roman"/>
          <w:b/>
          <w:bCs/>
          <w:i/>
          <w:sz w:val="28"/>
          <w:szCs w:val="28"/>
        </w:rPr>
        <w:t xml:space="preserve"> 4</w:t>
      </w:r>
    </w:p>
    <w:p w:rsidR="00FF247C" w:rsidRPr="00E7241D" w:rsidRDefault="00163ED7" w:rsidP="006319CE">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-168910</wp:posOffset>
            </wp:positionH>
            <wp:positionV relativeFrom="paragraph">
              <wp:posOffset>574675</wp:posOffset>
            </wp:positionV>
            <wp:extent cx="5938520" cy="4330065"/>
            <wp:effectExtent l="19050" t="0" r="5080" b="0"/>
            <wp:wrapTight wrapText="bothSides">
              <wp:wrapPolygon edited="0">
                <wp:start x="-69" y="0"/>
                <wp:lineTo x="-69" y="21476"/>
                <wp:lineTo x="21618" y="21476"/>
                <wp:lineTo x="21618" y="0"/>
                <wp:lineTo x="-69" y="0"/>
              </wp:wrapPolygon>
            </wp:wrapTight>
            <wp:docPr id="1" name="Рисунок 1" descr="C:\Users\Елена\AppData\Local\Tem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AppData\Local\Temp\1-1.tif"/>
                    <pic:cNvPicPr>
                      <a:picLocks noChangeAspect="1" noChangeArrowheads="1"/>
                    </pic:cNvPicPr>
                  </pic:nvPicPr>
                  <pic:blipFill>
                    <a:blip r:embed="rId10" cstate="print"/>
                    <a:srcRect/>
                    <a:stretch>
                      <a:fillRect/>
                    </a:stretch>
                  </pic:blipFill>
                  <pic:spPr bwMode="auto">
                    <a:xfrm>
                      <a:off x="0" y="0"/>
                      <a:ext cx="5938520" cy="4330065"/>
                    </a:xfrm>
                    <a:prstGeom prst="rect">
                      <a:avLst/>
                    </a:prstGeom>
                    <a:noFill/>
                    <a:ln w="9525">
                      <a:noFill/>
                      <a:miter lim="800000"/>
                      <a:headEnd/>
                      <a:tailEnd/>
                    </a:ln>
                  </pic:spPr>
                </pic:pic>
              </a:graphicData>
            </a:graphic>
          </wp:anchor>
        </w:drawing>
      </w:r>
    </w:p>
    <w:sectPr w:rsidR="00FF247C" w:rsidRPr="00E7241D" w:rsidSect="00163ED7">
      <w:footerReference w:type="default" r:id="rId11"/>
      <w:pgSz w:w="11906" w:h="16838"/>
      <w:pgMar w:top="1134" w:right="850" w:bottom="1134" w:left="1701" w:header="720" w:footer="720" w:gutter="0"/>
      <w:pgNumType w:start="1"/>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AFE" w:rsidRDefault="005A6AFE" w:rsidP="00163ED7">
      <w:pPr>
        <w:spacing w:after="0" w:line="240" w:lineRule="auto"/>
      </w:pPr>
      <w:r>
        <w:separator/>
      </w:r>
    </w:p>
  </w:endnote>
  <w:endnote w:type="continuationSeparator" w:id="0">
    <w:p w:rsidR="005A6AFE" w:rsidRDefault="005A6AFE" w:rsidP="00163E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13235"/>
      <w:docPartObj>
        <w:docPartGallery w:val="Page Numbers (Bottom of Page)"/>
        <w:docPartUnique/>
      </w:docPartObj>
    </w:sdtPr>
    <w:sdtContent>
      <w:p w:rsidR="00163ED7" w:rsidRDefault="00163ED7">
        <w:pPr>
          <w:pStyle w:val="aff"/>
          <w:jc w:val="center"/>
        </w:pPr>
        <w:fldSimple w:instr=" PAGE   \* MERGEFORMAT ">
          <w:r w:rsidR="00956622">
            <w:rPr>
              <w:noProof/>
            </w:rPr>
            <w:t>23</w:t>
          </w:r>
        </w:fldSimple>
      </w:p>
    </w:sdtContent>
  </w:sdt>
  <w:p w:rsidR="00163ED7" w:rsidRDefault="00163ED7">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AFE" w:rsidRDefault="005A6AFE" w:rsidP="00163ED7">
      <w:pPr>
        <w:spacing w:after="0" w:line="240" w:lineRule="auto"/>
      </w:pPr>
      <w:r>
        <w:separator/>
      </w:r>
    </w:p>
  </w:footnote>
  <w:footnote w:type="continuationSeparator" w:id="0">
    <w:p w:rsidR="005A6AFE" w:rsidRDefault="005A6AFE" w:rsidP="00163E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Arial" w:hAnsi="Arial" w:cs="Symbol"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Calibri"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0A3B1DBA"/>
    <w:multiLevelType w:val="multilevel"/>
    <w:tmpl w:val="329CD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957EE5"/>
    <w:multiLevelType w:val="hybridMultilevel"/>
    <w:tmpl w:val="135028EC"/>
    <w:lvl w:ilvl="0" w:tplc="62C24B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6B063B"/>
    <w:multiLevelType w:val="hybridMultilevel"/>
    <w:tmpl w:val="8B2C9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B20D55"/>
    <w:multiLevelType w:val="multilevel"/>
    <w:tmpl w:val="3022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2A7600"/>
    <w:multiLevelType w:val="hybridMultilevel"/>
    <w:tmpl w:val="D80A86D2"/>
    <w:lvl w:ilvl="0" w:tplc="0620447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F37EA1"/>
    <w:multiLevelType w:val="hybridMultilevel"/>
    <w:tmpl w:val="6E5C5B4E"/>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1">
    <w:nsid w:val="326F7BA2"/>
    <w:multiLevelType w:val="hybridMultilevel"/>
    <w:tmpl w:val="88EC6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D263D8"/>
    <w:multiLevelType w:val="hybridMultilevel"/>
    <w:tmpl w:val="60A04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3D33AB"/>
    <w:multiLevelType w:val="hybridMultilevel"/>
    <w:tmpl w:val="60DA2AA0"/>
    <w:lvl w:ilvl="0" w:tplc="7A9E814A">
      <w:start w:val="3"/>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D8277B"/>
    <w:multiLevelType w:val="hybridMultilevel"/>
    <w:tmpl w:val="244E2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9858AF"/>
    <w:multiLevelType w:val="hybridMultilevel"/>
    <w:tmpl w:val="ED08E054"/>
    <w:lvl w:ilvl="0" w:tplc="7C54FF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BB4704"/>
    <w:multiLevelType w:val="multilevel"/>
    <w:tmpl w:val="695C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DE1DC8"/>
    <w:multiLevelType w:val="hybridMultilevel"/>
    <w:tmpl w:val="61429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F86F31"/>
    <w:multiLevelType w:val="hybridMultilevel"/>
    <w:tmpl w:val="67E07652"/>
    <w:lvl w:ilvl="0" w:tplc="914A4FA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817D04"/>
    <w:multiLevelType w:val="hybridMultilevel"/>
    <w:tmpl w:val="B11634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22F282F"/>
    <w:multiLevelType w:val="hybridMultilevel"/>
    <w:tmpl w:val="A5B83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393CF0"/>
    <w:multiLevelType w:val="hybridMultilevel"/>
    <w:tmpl w:val="36269F22"/>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F74D93"/>
    <w:multiLevelType w:val="hybridMultilevel"/>
    <w:tmpl w:val="07361CDA"/>
    <w:lvl w:ilvl="0" w:tplc="3F7CDA8A">
      <w:start w:val="1"/>
      <w:numFmt w:val="upperRoman"/>
      <w:lvlText w:val="%1."/>
      <w:lvlJc w:val="left"/>
      <w:pPr>
        <w:ind w:left="720" w:hanging="360"/>
      </w:pPr>
      <w:rPr>
        <w:rFonts w:ascii="Times New Roman" w:eastAsia="Times New Roman" w:hAnsi="Times New Roman" w:cs="Times New Roman"/>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7D136C"/>
    <w:multiLevelType w:val="hybridMultilevel"/>
    <w:tmpl w:val="783AD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530A81"/>
    <w:multiLevelType w:val="multilevel"/>
    <w:tmpl w:val="3690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B00CF2"/>
    <w:multiLevelType w:val="hybridMultilevel"/>
    <w:tmpl w:val="A976B1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E9A5CDA"/>
    <w:multiLevelType w:val="hybridMultilevel"/>
    <w:tmpl w:val="CADCDEEE"/>
    <w:lvl w:ilvl="0" w:tplc="F0768C18">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4306D1"/>
    <w:multiLevelType w:val="hybridMultilevel"/>
    <w:tmpl w:val="ABF43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645510"/>
    <w:multiLevelType w:val="hybridMultilevel"/>
    <w:tmpl w:val="8A881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39E3F95"/>
    <w:multiLevelType w:val="hybridMultilevel"/>
    <w:tmpl w:val="937803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9F17828"/>
    <w:multiLevelType w:val="hybridMultilevel"/>
    <w:tmpl w:val="60844222"/>
    <w:lvl w:ilvl="0" w:tplc="FFFFFFFF">
      <w:start w:val="1"/>
      <w:numFmt w:val="bullet"/>
      <w:lvlText w:val=""/>
      <w:lvlJc w:val="left"/>
      <w:pPr>
        <w:tabs>
          <w:tab w:val="num" w:pos="1249"/>
        </w:tabs>
        <w:ind w:left="1249" w:hanging="360"/>
      </w:pPr>
      <w:rPr>
        <w:rFonts w:ascii="Symbol" w:hAnsi="Symbol" w:hint="default"/>
      </w:rPr>
    </w:lvl>
    <w:lvl w:ilvl="1" w:tplc="FFFFFFFF" w:tentative="1">
      <w:start w:val="1"/>
      <w:numFmt w:val="bullet"/>
      <w:lvlText w:val="o"/>
      <w:lvlJc w:val="left"/>
      <w:pPr>
        <w:tabs>
          <w:tab w:val="num" w:pos="1969"/>
        </w:tabs>
        <w:ind w:left="1969" w:hanging="360"/>
      </w:pPr>
      <w:rPr>
        <w:rFonts w:ascii="Courier New" w:hAnsi="Courier New" w:cs="Wingdings" w:hint="default"/>
      </w:rPr>
    </w:lvl>
    <w:lvl w:ilvl="2" w:tplc="FFFFFFFF" w:tentative="1">
      <w:start w:val="1"/>
      <w:numFmt w:val="bullet"/>
      <w:lvlText w:val=""/>
      <w:lvlJc w:val="left"/>
      <w:pPr>
        <w:tabs>
          <w:tab w:val="num" w:pos="2689"/>
        </w:tabs>
        <w:ind w:left="2689" w:hanging="360"/>
      </w:pPr>
      <w:rPr>
        <w:rFonts w:ascii="Wingdings" w:hAnsi="Wingdings" w:hint="default"/>
      </w:rPr>
    </w:lvl>
    <w:lvl w:ilvl="3" w:tplc="FFFFFFFF" w:tentative="1">
      <w:start w:val="1"/>
      <w:numFmt w:val="bullet"/>
      <w:lvlText w:val=""/>
      <w:lvlJc w:val="left"/>
      <w:pPr>
        <w:tabs>
          <w:tab w:val="num" w:pos="3409"/>
        </w:tabs>
        <w:ind w:left="3409" w:hanging="360"/>
      </w:pPr>
      <w:rPr>
        <w:rFonts w:ascii="Symbol" w:hAnsi="Symbol" w:hint="default"/>
      </w:rPr>
    </w:lvl>
    <w:lvl w:ilvl="4" w:tplc="FFFFFFFF" w:tentative="1">
      <w:start w:val="1"/>
      <w:numFmt w:val="bullet"/>
      <w:lvlText w:val="o"/>
      <w:lvlJc w:val="left"/>
      <w:pPr>
        <w:tabs>
          <w:tab w:val="num" w:pos="4129"/>
        </w:tabs>
        <w:ind w:left="4129" w:hanging="360"/>
      </w:pPr>
      <w:rPr>
        <w:rFonts w:ascii="Courier New" w:hAnsi="Courier New" w:cs="Wingdings" w:hint="default"/>
      </w:rPr>
    </w:lvl>
    <w:lvl w:ilvl="5" w:tplc="FFFFFFFF" w:tentative="1">
      <w:start w:val="1"/>
      <w:numFmt w:val="bullet"/>
      <w:lvlText w:val=""/>
      <w:lvlJc w:val="left"/>
      <w:pPr>
        <w:tabs>
          <w:tab w:val="num" w:pos="4849"/>
        </w:tabs>
        <w:ind w:left="4849" w:hanging="360"/>
      </w:pPr>
      <w:rPr>
        <w:rFonts w:ascii="Wingdings" w:hAnsi="Wingdings" w:hint="default"/>
      </w:rPr>
    </w:lvl>
    <w:lvl w:ilvl="6" w:tplc="FFFFFFFF" w:tentative="1">
      <w:start w:val="1"/>
      <w:numFmt w:val="bullet"/>
      <w:lvlText w:val=""/>
      <w:lvlJc w:val="left"/>
      <w:pPr>
        <w:tabs>
          <w:tab w:val="num" w:pos="5569"/>
        </w:tabs>
        <w:ind w:left="5569" w:hanging="360"/>
      </w:pPr>
      <w:rPr>
        <w:rFonts w:ascii="Symbol" w:hAnsi="Symbol" w:hint="default"/>
      </w:rPr>
    </w:lvl>
    <w:lvl w:ilvl="7" w:tplc="FFFFFFFF" w:tentative="1">
      <w:start w:val="1"/>
      <w:numFmt w:val="bullet"/>
      <w:lvlText w:val="o"/>
      <w:lvlJc w:val="left"/>
      <w:pPr>
        <w:tabs>
          <w:tab w:val="num" w:pos="6289"/>
        </w:tabs>
        <w:ind w:left="6289" w:hanging="360"/>
      </w:pPr>
      <w:rPr>
        <w:rFonts w:ascii="Courier New" w:hAnsi="Courier New" w:cs="Wingdings" w:hint="default"/>
      </w:rPr>
    </w:lvl>
    <w:lvl w:ilvl="8" w:tplc="FFFFFFFF" w:tentative="1">
      <w:start w:val="1"/>
      <w:numFmt w:val="bullet"/>
      <w:lvlText w:val=""/>
      <w:lvlJc w:val="left"/>
      <w:pPr>
        <w:tabs>
          <w:tab w:val="num" w:pos="7009"/>
        </w:tabs>
        <w:ind w:left="700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6"/>
  </w:num>
  <w:num w:numId="8">
    <w:abstractNumId w:val="8"/>
  </w:num>
  <w:num w:numId="9">
    <w:abstractNumId w:val="24"/>
  </w:num>
  <w:num w:numId="10">
    <w:abstractNumId w:val="11"/>
  </w:num>
  <w:num w:numId="11">
    <w:abstractNumId w:val="27"/>
  </w:num>
  <w:num w:numId="12">
    <w:abstractNumId w:val="10"/>
  </w:num>
  <w:num w:numId="13">
    <w:abstractNumId w:val="20"/>
  </w:num>
  <w:num w:numId="14">
    <w:abstractNumId w:val="21"/>
  </w:num>
  <w:num w:numId="15">
    <w:abstractNumId w:val="23"/>
  </w:num>
  <w:num w:numId="16">
    <w:abstractNumId w:val="22"/>
  </w:num>
  <w:num w:numId="17">
    <w:abstractNumId w:val="28"/>
  </w:num>
  <w:num w:numId="18">
    <w:abstractNumId w:val="12"/>
  </w:num>
  <w:num w:numId="19">
    <w:abstractNumId w:val="19"/>
  </w:num>
  <w:num w:numId="20">
    <w:abstractNumId w:val="26"/>
  </w:num>
  <w:num w:numId="21">
    <w:abstractNumId w:val="17"/>
  </w:num>
  <w:num w:numId="22">
    <w:abstractNumId w:val="13"/>
  </w:num>
  <w:num w:numId="23">
    <w:abstractNumId w:val="6"/>
  </w:num>
  <w:num w:numId="24">
    <w:abstractNumId w:val="7"/>
  </w:num>
  <w:num w:numId="25">
    <w:abstractNumId w:val="29"/>
  </w:num>
  <w:num w:numId="26">
    <w:abstractNumId w:val="25"/>
  </w:num>
  <w:num w:numId="27">
    <w:abstractNumId w:val="30"/>
  </w:num>
  <w:num w:numId="28">
    <w:abstractNumId w:val="18"/>
  </w:num>
  <w:num w:numId="29">
    <w:abstractNumId w:val="9"/>
  </w:num>
  <w:num w:numId="30">
    <w:abstractNumId w:val="15"/>
  </w:num>
  <w:num w:numId="3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attachedTemplate r:id="rId1"/>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A2543D"/>
    <w:rsid w:val="000120EF"/>
    <w:rsid w:val="00034AC3"/>
    <w:rsid w:val="00087DCF"/>
    <w:rsid w:val="000C6351"/>
    <w:rsid w:val="000D4EDF"/>
    <w:rsid w:val="00100388"/>
    <w:rsid w:val="00127368"/>
    <w:rsid w:val="00155627"/>
    <w:rsid w:val="00163ED7"/>
    <w:rsid w:val="00171220"/>
    <w:rsid w:val="001B3933"/>
    <w:rsid w:val="001C5EA9"/>
    <w:rsid w:val="002076B2"/>
    <w:rsid w:val="00234067"/>
    <w:rsid w:val="00244DC8"/>
    <w:rsid w:val="00247B06"/>
    <w:rsid w:val="0027630E"/>
    <w:rsid w:val="002A5758"/>
    <w:rsid w:val="002D0A62"/>
    <w:rsid w:val="002F64D9"/>
    <w:rsid w:val="00314436"/>
    <w:rsid w:val="00382747"/>
    <w:rsid w:val="00386715"/>
    <w:rsid w:val="003E1473"/>
    <w:rsid w:val="003E3CF3"/>
    <w:rsid w:val="004061B4"/>
    <w:rsid w:val="004131FD"/>
    <w:rsid w:val="00432864"/>
    <w:rsid w:val="00447DDE"/>
    <w:rsid w:val="00456486"/>
    <w:rsid w:val="004D1DDA"/>
    <w:rsid w:val="004E1EA4"/>
    <w:rsid w:val="00504813"/>
    <w:rsid w:val="0052357D"/>
    <w:rsid w:val="005517BD"/>
    <w:rsid w:val="0055227E"/>
    <w:rsid w:val="005630F2"/>
    <w:rsid w:val="005820E6"/>
    <w:rsid w:val="005A0BB8"/>
    <w:rsid w:val="005A6AFE"/>
    <w:rsid w:val="005F1444"/>
    <w:rsid w:val="005F25CA"/>
    <w:rsid w:val="00615841"/>
    <w:rsid w:val="00623453"/>
    <w:rsid w:val="006319CE"/>
    <w:rsid w:val="0063591E"/>
    <w:rsid w:val="00656C6C"/>
    <w:rsid w:val="00660E67"/>
    <w:rsid w:val="00662431"/>
    <w:rsid w:val="00677D58"/>
    <w:rsid w:val="006A393A"/>
    <w:rsid w:val="006C31E4"/>
    <w:rsid w:val="006D1EE5"/>
    <w:rsid w:val="006E7F0E"/>
    <w:rsid w:val="007007DC"/>
    <w:rsid w:val="00706A52"/>
    <w:rsid w:val="00724F22"/>
    <w:rsid w:val="00757EFE"/>
    <w:rsid w:val="00766226"/>
    <w:rsid w:val="007873EA"/>
    <w:rsid w:val="00790AB8"/>
    <w:rsid w:val="007A7798"/>
    <w:rsid w:val="008049C6"/>
    <w:rsid w:val="00806E24"/>
    <w:rsid w:val="008103B9"/>
    <w:rsid w:val="00835D95"/>
    <w:rsid w:val="00842645"/>
    <w:rsid w:val="00843220"/>
    <w:rsid w:val="00851524"/>
    <w:rsid w:val="00867072"/>
    <w:rsid w:val="008A0D39"/>
    <w:rsid w:val="008B7908"/>
    <w:rsid w:val="008D4C4D"/>
    <w:rsid w:val="008E1ECE"/>
    <w:rsid w:val="008E436C"/>
    <w:rsid w:val="00903A96"/>
    <w:rsid w:val="009075B7"/>
    <w:rsid w:val="00956622"/>
    <w:rsid w:val="0098194D"/>
    <w:rsid w:val="00997D2C"/>
    <w:rsid w:val="009A022D"/>
    <w:rsid w:val="009B7DC1"/>
    <w:rsid w:val="009E1A27"/>
    <w:rsid w:val="00A2543D"/>
    <w:rsid w:val="00A25AFC"/>
    <w:rsid w:val="00A4007E"/>
    <w:rsid w:val="00A806B0"/>
    <w:rsid w:val="00A94D82"/>
    <w:rsid w:val="00A9771C"/>
    <w:rsid w:val="00AA601B"/>
    <w:rsid w:val="00AA79CB"/>
    <w:rsid w:val="00AC7F58"/>
    <w:rsid w:val="00AF20E6"/>
    <w:rsid w:val="00AF39E9"/>
    <w:rsid w:val="00B26D3D"/>
    <w:rsid w:val="00B370E8"/>
    <w:rsid w:val="00B5056B"/>
    <w:rsid w:val="00B96B31"/>
    <w:rsid w:val="00C17E85"/>
    <w:rsid w:val="00C745CA"/>
    <w:rsid w:val="00C8440E"/>
    <w:rsid w:val="00C913F1"/>
    <w:rsid w:val="00CA1521"/>
    <w:rsid w:val="00CB0007"/>
    <w:rsid w:val="00CD6834"/>
    <w:rsid w:val="00CE67CF"/>
    <w:rsid w:val="00CF1D9D"/>
    <w:rsid w:val="00D15AC9"/>
    <w:rsid w:val="00D40326"/>
    <w:rsid w:val="00D5724F"/>
    <w:rsid w:val="00D77FF6"/>
    <w:rsid w:val="00DB4403"/>
    <w:rsid w:val="00DB59A0"/>
    <w:rsid w:val="00E25946"/>
    <w:rsid w:val="00E25FDD"/>
    <w:rsid w:val="00E4141C"/>
    <w:rsid w:val="00E6308B"/>
    <w:rsid w:val="00E670A7"/>
    <w:rsid w:val="00E7018B"/>
    <w:rsid w:val="00E7241D"/>
    <w:rsid w:val="00E923FA"/>
    <w:rsid w:val="00EA34F4"/>
    <w:rsid w:val="00EE2BB4"/>
    <w:rsid w:val="00EF2638"/>
    <w:rsid w:val="00FA0D02"/>
    <w:rsid w:val="00FD1A4E"/>
    <w:rsid w:val="00FD6E97"/>
    <w:rsid w:val="00FF24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E67"/>
    <w:pPr>
      <w:suppressAutoHyphens/>
      <w:spacing w:after="200" w:line="276" w:lineRule="auto"/>
    </w:pPr>
    <w:rPr>
      <w:rFonts w:ascii="Calibri" w:eastAsia="Calibri" w:hAnsi="Calibri"/>
      <w:sz w:val="22"/>
      <w:szCs w:val="22"/>
      <w:lang w:eastAsia="ar-SA"/>
    </w:rPr>
  </w:style>
  <w:style w:type="paragraph" w:styleId="1">
    <w:name w:val="heading 1"/>
    <w:basedOn w:val="a"/>
    <w:link w:val="10"/>
    <w:uiPriority w:val="9"/>
    <w:qFormat/>
    <w:rsid w:val="00FD1A4E"/>
    <w:pPr>
      <w:suppressAutoHyphens w:val="0"/>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660E67"/>
    <w:rPr>
      <w:rFonts w:ascii="Symbol" w:hAnsi="Symbol" w:cs="Symbol" w:hint="default"/>
    </w:rPr>
  </w:style>
  <w:style w:type="character" w:customStyle="1" w:styleId="WW8Num2z0">
    <w:name w:val="WW8Num2z0"/>
    <w:rsid w:val="00660E67"/>
    <w:rPr>
      <w:rFonts w:ascii="Wingdings" w:hAnsi="Wingdings" w:cs="Wingdings" w:hint="default"/>
    </w:rPr>
  </w:style>
  <w:style w:type="character" w:customStyle="1" w:styleId="WW8Num3z0">
    <w:name w:val="WW8Num3z0"/>
    <w:rsid w:val="00660E67"/>
    <w:rPr>
      <w:rFonts w:ascii="Calibri" w:hAnsi="Calibri" w:cs="Calibri" w:hint="default"/>
    </w:rPr>
  </w:style>
  <w:style w:type="character" w:customStyle="1" w:styleId="WW8Num3z1">
    <w:name w:val="WW8Num3z1"/>
    <w:rsid w:val="00660E67"/>
  </w:style>
  <w:style w:type="character" w:customStyle="1" w:styleId="WW8Num3z2">
    <w:name w:val="WW8Num3z2"/>
    <w:rsid w:val="00660E67"/>
  </w:style>
  <w:style w:type="character" w:customStyle="1" w:styleId="WW8Num4z0">
    <w:name w:val="WW8Num4z0"/>
    <w:rsid w:val="00660E67"/>
    <w:rPr>
      <w:rFonts w:ascii="Arial" w:hAnsi="Arial" w:cs="Arial" w:hint="default"/>
    </w:rPr>
  </w:style>
  <w:style w:type="character" w:customStyle="1" w:styleId="WW8Num4z1">
    <w:name w:val="WW8Num4z1"/>
    <w:rsid w:val="00660E67"/>
  </w:style>
  <w:style w:type="character" w:customStyle="1" w:styleId="WW8Num4z2">
    <w:name w:val="WW8Num4z2"/>
    <w:rsid w:val="00660E67"/>
  </w:style>
  <w:style w:type="character" w:customStyle="1" w:styleId="WW8Num4z3">
    <w:name w:val="WW8Num4z3"/>
    <w:rsid w:val="00660E67"/>
  </w:style>
  <w:style w:type="character" w:customStyle="1" w:styleId="WW8Num4z4">
    <w:name w:val="WW8Num4z4"/>
    <w:rsid w:val="00660E67"/>
  </w:style>
  <w:style w:type="character" w:customStyle="1" w:styleId="WW8Num4z5">
    <w:name w:val="WW8Num4z5"/>
    <w:rsid w:val="00660E67"/>
  </w:style>
  <w:style w:type="character" w:customStyle="1" w:styleId="WW8Num4z6">
    <w:name w:val="WW8Num4z6"/>
    <w:rsid w:val="00660E67"/>
  </w:style>
  <w:style w:type="character" w:customStyle="1" w:styleId="WW8Num4z7">
    <w:name w:val="WW8Num4z7"/>
    <w:rsid w:val="00660E67"/>
  </w:style>
  <w:style w:type="character" w:customStyle="1" w:styleId="WW8Num4z8">
    <w:name w:val="WW8Num4z8"/>
    <w:rsid w:val="00660E67"/>
  </w:style>
  <w:style w:type="character" w:customStyle="1" w:styleId="WW8Num5z0">
    <w:name w:val="WW8Num5z0"/>
    <w:rsid w:val="00660E67"/>
    <w:rPr>
      <w:rFonts w:ascii="Symbol" w:hAnsi="Symbol" w:cs="Symbol" w:hint="default"/>
    </w:rPr>
  </w:style>
  <w:style w:type="character" w:customStyle="1" w:styleId="WW8Num5z1">
    <w:name w:val="WW8Num5z1"/>
    <w:rsid w:val="00660E67"/>
    <w:rPr>
      <w:rFonts w:ascii="Courier New" w:hAnsi="Courier New" w:cs="Courier New" w:hint="default"/>
    </w:rPr>
  </w:style>
  <w:style w:type="character" w:customStyle="1" w:styleId="WW8Num5z2">
    <w:name w:val="WW8Num5z2"/>
    <w:rsid w:val="00660E67"/>
    <w:rPr>
      <w:rFonts w:ascii="Wingdings" w:hAnsi="Wingdings" w:cs="Wingdings" w:hint="default"/>
    </w:rPr>
  </w:style>
  <w:style w:type="character" w:customStyle="1" w:styleId="WW8Num5z3">
    <w:name w:val="WW8Num5z3"/>
    <w:rsid w:val="00660E67"/>
  </w:style>
  <w:style w:type="character" w:customStyle="1" w:styleId="WW8Num5z4">
    <w:name w:val="WW8Num5z4"/>
    <w:rsid w:val="00660E67"/>
  </w:style>
  <w:style w:type="character" w:customStyle="1" w:styleId="WW8Num5z5">
    <w:name w:val="WW8Num5z5"/>
    <w:rsid w:val="00660E67"/>
  </w:style>
  <w:style w:type="character" w:customStyle="1" w:styleId="WW8Num5z6">
    <w:name w:val="WW8Num5z6"/>
    <w:rsid w:val="00660E67"/>
  </w:style>
  <w:style w:type="character" w:customStyle="1" w:styleId="WW8Num5z7">
    <w:name w:val="WW8Num5z7"/>
    <w:rsid w:val="00660E67"/>
  </w:style>
  <w:style w:type="character" w:customStyle="1" w:styleId="WW8Num5z8">
    <w:name w:val="WW8Num5z8"/>
    <w:rsid w:val="00660E67"/>
  </w:style>
  <w:style w:type="character" w:customStyle="1" w:styleId="WW8Num1z1">
    <w:name w:val="WW8Num1z1"/>
    <w:rsid w:val="00660E67"/>
    <w:rPr>
      <w:rFonts w:ascii="Courier New" w:hAnsi="Courier New" w:cs="Courier New" w:hint="default"/>
    </w:rPr>
  </w:style>
  <w:style w:type="character" w:customStyle="1" w:styleId="WW8Num1z2">
    <w:name w:val="WW8Num1z2"/>
    <w:rsid w:val="00660E67"/>
    <w:rPr>
      <w:rFonts w:ascii="Wingdings" w:hAnsi="Wingdings" w:cs="Wingdings" w:hint="default"/>
    </w:rPr>
  </w:style>
  <w:style w:type="character" w:customStyle="1" w:styleId="WW8Num3z3">
    <w:name w:val="WW8Num3z3"/>
    <w:rsid w:val="00660E67"/>
  </w:style>
  <w:style w:type="character" w:customStyle="1" w:styleId="WW8Num3z4">
    <w:name w:val="WW8Num3z4"/>
    <w:rsid w:val="00660E67"/>
  </w:style>
  <w:style w:type="character" w:customStyle="1" w:styleId="WW8Num3z5">
    <w:name w:val="WW8Num3z5"/>
    <w:rsid w:val="00660E67"/>
  </w:style>
  <w:style w:type="character" w:customStyle="1" w:styleId="WW8Num3z6">
    <w:name w:val="WW8Num3z6"/>
    <w:rsid w:val="00660E67"/>
  </w:style>
  <w:style w:type="character" w:customStyle="1" w:styleId="WW8Num3z7">
    <w:name w:val="WW8Num3z7"/>
    <w:rsid w:val="00660E67"/>
  </w:style>
  <w:style w:type="character" w:customStyle="1" w:styleId="WW8Num3z8">
    <w:name w:val="WW8Num3z8"/>
    <w:rsid w:val="00660E67"/>
  </w:style>
  <w:style w:type="character" w:customStyle="1" w:styleId="WW8Num6z0">
    <w:name w:val="WW8Num6z0"/>
    <w:rsid w:val="00660E67"/>
    <w:rPr>
      <w:rFonts w:ascii="Wingdings" w:hAnsi="Wingdings" w:cs="Wingdings" w:hint="default"/>
    </w:rPr>
  </w:style>
  <w:style w:type="character" w:customStyle="1" w:styleId="WW8Num7z0">
    <w:name w:val="WW8Num7z0"/>
    <w:rsid w:val="00660E67"/>
    <w:rPr>
      <w:rFonts w:ascii="Symbol" w:hAnsi="Symbol" w:cs="Symbol" w:hint="default"/>
    </w:rPr>
  </w:style>
  <w:style w:type="character" w:customStyle="1" w:styleId="WW8Num7z1">
    <w:name w:val="WW8Num7z1"/>
    <w:rsid w:val="00660E67"/>
    <w:rPr>
      <w:rFonts w:ascii="Courier New" w:hAnsi="Courier New" w:cs="Courier New" w:hint="default"/>
    </w:rPr>
  </w:style>
  <w:style w:type="character" w:customStyle="1" w:styleId="WW8Num7z2">
    <w:name w:val="WW8Num7z2"/>
    <w:rsid w:val="00660E67"/>
    <w:rPr>
      <w:rFonts w:ascii="Wingdings" w:hAnsi="Wingdings" w:cs="Wingdings" w:hint="default"/>
    </w:rPr>
  </w:style>
  <w:style w:type="character" w:customStyle="1" w:styleId="WW8Num8z0">
    <w:name w:val="WW8Num8z0"/>
    <w:rsid w:val="00660E67"/>
    <w:rPr>
      <w:rFonts w:cs="Times New Roman" w:hint="default"/>
    </w:rPr>
  </w:style>
  <w:style w:type="character" w:customStyle="1" w:styleId="WW8Num8z1">
    <w:name w:val="WW8Num8z1"/>
    <w:rsid w:val="00660E67"/>
  </w:style>
  <w:style w:type="character" w:customStyle="1" w:styleId="WW8Num8z2">
    <w:name w:val="WW8Num8z2"/>
    <w:rsid w:val="00660E67"/>
  </w:style>
  <w:style w:type="character" w:customStyle="1" w:styleId="WW8Num8z3">
    <w:name w:val="WW8Num8z3"/>
    <w:rsid w:val="00660E67"/>
  </w:style>
  <w:style w:type="character" w:customStyle="1" w:styleId="WW8Num8z4">
    <w:name w:val="WW8Num8z4"/>
    <w:rsid w:val="00660E67"/>
  </w:style>
  <w:style w:type="character" w:customStyle="1" w:styleId="WW8Num8z5">
    <w:name w:val="WW8Num8z5"/>
    <w:rsid w:val="00660E67"/>
  </w:style>
  <w:style w:type="character" w:customStyle="1" w:styleId="WW8Num8z6">
    <w:name w:val="WW8Num8z6"/>
    <w:rsid w:val="00660E67"/>
  </w:style>
  <w:style w:type="character" w:customStyle="1" w:styleId="WW8Num8z7">
    <w:name w:val="WW8Num8z7"/>
    <w:rsid w:val="00660E67"/>
  </w:style>
  <w:style w:type="character" w:customStyle="1" w:styleId="WW8Num8z8">
    <w:name w:val="WW8Num8z8"/>
    <w:rsid w:val="00660E67"/>
  </w:style>
  <w:style w:type="character" w:customStyle="1" w:styleId="WW8Num9z0">
    <w:name w:val="WW8Num9z0"/>
    <w:rsid w:val="00660E67"/>
    <w:rPr>
      <w:rFonts w:hint="default"/>
    </w:rPr>
  </w:style>
  <w:style w:type="character" w:customStyle="1" w:styleId="WW8Num9z1">
    <w:name w:val="WW8Num9z1"/>
    <w:rsid w:val="00660E67"/>
  </w:style>
  <w:style w:type="character" w:customStyle="1" w:styleId="WW8Num9z2">
    <w:name w:val="WW8Num9z2"/>
    <w:rsid w:val="00660E67"/>
  </w:style>
  <w:style w:type="character" w:customStyle="1" w:styleId="WW8Num9z3">
    <w:name w:val="WW8Num9z3"/>
    <w:rsid w:val="00660E67"/>
  </w:style>
  <w:style w:type="character" w:customStyle="1" w:styleId="WW8Num9z4">
    <w:name w:val="WW8Num9z4"/>
    <w:rsid w:val="00660E67"/>
  </w:style>
  <w:style w:type="character" w:customStyle="1" w:styleId="WW8Num9z5">
    <w:name w:val="WW8Num9z5"/>
    <w:rsid w:val="00660E67"/>
  </w:style>
  <w:style w:type="character" w:customStyle="1" w:styleId="WW8Num9z6">
    <w:name w:val="WW8Num9z6"/>
    <w:rsid w:val="00660E67"/>
  </w:style>
  <w:style w:type="character" w:customStyle="1" w:styleId="WW8Num9z7">
    <w:name w:val="WW8Num9z7"/>
    <w:rsid w:val="00660E67"/>
  </w:style>
  <w:style w:type="character" w:customStyle="1" w:styleId="WW8Num9z8">
    <w:name w:val="WW8Num9z8"/>
    <w:rsid w:val="00660E67"/>
  </w:style>
  <w:style w:type="character" w:customStyle="1" w:styleId="WW8Num10z0">
    <w:name w:val="WW8Num10z0"/>
    <w:rsid w:val="00660E67"/>
    <w:rPr>
      <w:rFonts w:ascii="Wingdings" w:hAnsi="Wingdings" w:cs="Wingdings" w:hint="default"/>
    </w:rPr>
  </w:style>
  <w:style w:type="character" w:customStyle="1" w:styleId="WW8Num11z0">
    <w:name w:val="WW8Num11z0"/>
    <w:rsid w:val="00660E67"/>
    <w:rPr>
      <w:rFonts w:hint="default"/>
    </w:rPr>
  </w:style>
  <w:style w:type="character" w:customStyle="1" w:styleId="WW8Num11z1">
    <w:name w:val="WW8Num11z1"/>
    <w:rsid w:val="00660E67"/>
  </w:style>
  <w:style w:type="character" w:customStyle="1" w:styleId="WW8Num11z2">
    <w:name w:val="WW8Num11z2"/>
    <w:rsid w:val="00660E67"/>
  </w:style>
  <w:style w:type="character" w:customStyle="1" w:styleId="WW8Num11z3">
    <w:name w:val="WW8Num11z3"/>
    <w:rsid w:val="00660E67"/>
  </w:style>
  <w:style w:type="character" w:customStyle="1" w:styleId="WW8Num11z4">
    <w:name w:val="WW8Num11z4"/>
    <w:rsid w:val="00660E67"/>
  </w:style>
  <w:style w:type="character" w:customStyle="1" w:styleId="WW8Num11z5">
    <w:name w:val="WW8Num11z5"/>
    <w:rsid w:val="00660E67"/>
  </w:style>
  <w:style w:type="character" w:customStyle="1" w:styleId="WW8Num11z6">
    <w:name w:val="WW8Num11z6"/>
    <w:rsid w:val="00660E67"/>
  </w:style>
  <w:style w:type="character" w:customStyle="1" w:styleId="WW8Num11z7">
    <w:name w:val="WW8Num11z7"/>
    <w:rsid w:val="00660E67"/>
  </w:style>
  <w:style w:type="character" w:customStyle="1" w:styleId="WW8Num11z8">
    <w:name w:val="WW8Num11z8"/>
    <w:rsid w:val="00660E67"/>
  </w:style>
  <w:style w:type="character" w:customStyle="1" w:styleId="WW8Num12z0">
    <w:name w:val="WW8Num12z0"/>
    <w:rsid w:val="00660E67"/>
    <w:rPr>
      <w:rFonts w:ascii="Symbol" w:eastAsia="Times New Roman" w:hAnsi="Symbol" w:cs="Symbol" w:hint="default"/>
      <w:sz w:val="20"/>
      <w:szCs w:val="24"/>
    </w:rPr>
  </w:style>
  <w:style w:type="character" w:customStyle="1" w:styleId="WW8Num12z1">
    <w:name w:val="WW8Num12z1"/>
    <w:rsid w:val="00660E67"/>
    <w:rPr>
      <w:rFonts w:ascii="Courier New" w:hAnsi="Courier New" w:cs="Courier New" w:hint="default"/>
      <w:sz w:val="20"/>
    </w:rPr>
  </w:style>
  <w:style w:type="character" w:customStyle="1" w:styleId="WW8Num12z2">
    <w:name w:val="WW8Num12z2"/>
    <w:rsid w:val="00660E67"/>
    <w:rPr>
      <w:rFonts w:ascii="Wingdings" w:hAnsi="Wingdings" w:cs="Wingdings" w:hint="default"/>
      <w:sz w:val="20"/>
    </w:rPr>
  </w:style>
  <w:style w:type="character" w:customStyle="1" w:styleId="WW8Num13z0">
    <w:name w:val="WW8Num13z0"/>
    <w:rsid w:val="00660E67"/>
    <w:rPr>
      <w:rFonts w:ascii="Calibri" w:hAnsi="Calibri" w:cs="Calibri" w:hint="default"/>
    </w:rPr>
  </w:style>
  <w:style w:type="character" w:customStyle="1" w:styleId="WW8Num13z1">
    <w:name w:val="WW8Num13z1"/>
    <w:rsid w:val="00660E67"/>
  </w:style>
  <w:style w:type="character" w:customStyle="1" w:styleId="WW8Num13z2">
    <w:name w:val="WW8Num13z2"/>
    <w:rsid w:val="00660E67"/>
  </w:style>
  <w:style w:type="character" w:customStyle="1" w:styleId="WW8Num13z3">
    <w:name w:val="WW8Num13z3"/>
    <w:rsid w:val="00660E67"/>
  </w:style>
  <w:style w:type="character" w:customStyle="1" w:styleId="WW8Num13z4">
    <w:name w:val="WW8Num13z4"/>
    <w:rsid w:val="00660E67"/>
  </w:style>
  <w:style w:type="character" w:customStyle="1" w:styleId="WW8Num13z5">
    <w:name w:val="WW8Num13z5"/>
    <w:rsid w:val="00660E67"/>
  </w:style>
  <w:style w:type="character" w:customStyle="1" w:styleId="WW8Num13z6">
    <w:name w:val="WW8Num13z6"/>
    <w:rsid w:val="00660E67"/>
  </w:style>
  <w:style w:type="character" w:customStyle="1" w:styleId="WW8Num13z7">
    <w:name w:val="WW8Num13z7"/>
    <w:rsid w:val="00660E67"/>
  </w:style>
  <w:style w:type="character" w:customStyle="1" w:styleId="WW8Num13z8">
    <w:name w:val="WW8Num13z8"/>
    <w:rsid w:val="00660E67"/>
  </w:style>
  <w:style w:type="character" w:customStyle="1" w:styleId="11">
    <w:name w:val="Основной шрифт абзаца1"/>
    <w:rsid w:val="00660E67"/>
  </w:style>
  <w:style w:type="character" w:customStyle="1" w:styleId="c0">
    <w:name w:val="c0"/>
    <w:basedOn w:val="11"/>
    <w:rsid w:val="00660E67"/>
  </w:style>
  <w:style w:type="paragraph" w:customStyle="1" w:styleId="a3">
    <w:name w:val="Заголовок"/>
    <w:basedOn w:val="a"/>
    <w:next w:val="a4"/>
    <w:rsid w:val="00660E67"/>
    <w:pPr>
      <w:keepNext/>
      <w:spacing w:before="240" w:after="120"/>
    </w:pPr>
    <w:rPr>
      <w:rFonts w:ascii="Arial" w:eastAsia="Microsoft YaHei" w:hAnsi="Arial" w:cs="Mangal"/>
      <w:sz w:val="28"/>
      <w:szCs w:val="28"/>
    </w:rPr>
  </w:style>
  <w:style w:type="paragraph" w:styleId="a4">
    <w:name w:val="Body Text"/>
    <w:basedOn w:val="a"/>
    <w:rsid w:val="00660E67"/>
    <w:pPr>
      <w:spacing w:after="120"/>
    </w:pPr>
  </w:style>
  <w:style w:type="paragraph" w:styleId="a5">
    <w:name w:val="List"/>
    <w:basedOn w:val="a4"/>
    <w:rsid w:val="00660E67"/>
    <w:rPr>
      <w:rFonts w:cs="Mangal"/>
    </w:rPr>
  </w:style>
  <w:style w:type="paragraph" w:customStyle="1" w:styleId="12">
    <w:name w:val="Название1"/>
    <w:basedOn w:val="a"/>
    <w:rsid w:val="00660E67"/>
    <w:pPr>
      <w:suppressLineNumbers/>
      <w:spacing w:before="120" w:after="120"/>
    </w:pPr>
    <w:rPr>
      <w:rFonts w:cs="Mangal"/>
      <w:i/>
      <w:iCs/>
      <w:sz w:val="24"/>
      <w:szCs w:val="24"/>
    </w:rPr>
  </w:style>
  <w:style w:type="paragraph" w:customStyle="1" w:styleId="13">
    <w:name w:val="Указатель1"/>
    <w:basedOn w:val="a"/>
    <w:rsid w:val="00660E67"/>
    <w:pPr>
      <w:suppressLineNumbers/>
    </w:pPr>
    <w:rPr>
      <w:rFonts w:cs="Mangal"/>
    </w:rPr>
  </w:style>
  <w:style w:type="paragraph" w:styleId="a6">
    <w:name w:val="Normal (Web)"/>
    <w:basedOn w:val="a"/>
    <w:uiPriority w:val="99"/>
    <w:rsid w:val="00660E67"/>
    <w:pPr>
      <w:spacing w:before="75" w:after="75" w:line="240" w:lineRule="auto"/>
      <w:ind w:firstLine="160"/>
      <w:jc w:val="both"/>
    </w:pPr>
    <w:rPr>
      <w:rFonts w:ascii="Times New Roman" w:eastAsia="Times New Roman" w:hAnsi="Times New Roman"/>
      <w:sz w:val="24"/>
      <w:szCs w:val="24"/>
    </w:rPr>
  </w:style>
  <w:style w:type="paragraph" w:customStyle="1" w:styleId="c1">
    <w:name w:val="c1"/>
    <w:basedOn w:val="a"/>
    <w:rsid w:val="00660E67"/>
    <w:pPr>
      <w:spacing w:before="280" w:after="280" w:line="240" w:lineRule="auto"/>
    </w:pPr>
    <w:rPr>
      <w:rFonts w:ascii="Times New Roman" w:eastAsia="Times New Roman" w:hAnsi="Times New Roman"/>
      <w:sz w:val="24"/>
      <w:szCs w:val="24"/>
    </w:rPr>
  </w:style>
  <w:style w:type="paragraph" w:styleId="a7">
    <w:name w:val="List Paragraph"/>
    <w:basedOn w:val="a"/>
    <w:qFormat/>
    <w:rsid w:val="00660E67"/>
    <w:pPr>
      <w:ind w:left="720"/>
    </w:pPr>
  </w:style>
  <w:style w:type="paragraph" w:customStyle="1" w:styleId="a8">
    <w:name w:val="Содержимое врезки"/>
    <w:basedOn w:val="a4"/>
    <w:rsid w:val="00660E67"/>
  </w:style>
  <w:style w:type="paragraph" w:customStyle="1" w:styleId="a9">
    <w:name w:val="Содержимое таблицы"/>
    <w:basedOn w:val="a"/>
    <w:rsid w:val="00660E67"/>
    <w:pPr>
      <w:suppressLineNumbers/>
    </w:pPr>
  </w:style>
  <w:style w:type="paragraph" w:customStyle="1" w:styleId="aa">
    <w:name w:val="Заголовок таблицы"/>
    <w:basedOn w:val="a9"/>
    <w:rsid w:val="00660E67"/>
    <w:pPr>
      <w:jc w:val="center"/>
    </w:pPr>
    <w:rPr>
      <w:b/>
      <w:bCs/>
    </w:rPr>
  </w:style>
  <w:style w:type="paragraph" w:customStyle="1" w:styleId="ab">
    <w:name w:val="???????"/>
    <w:rsid w:val="00660E67"/>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ac">
    <w:name w:val="?????? ?? ????????"/>
    <w:basedOn w:val="ab"/>
    <w:rsid w:val="00660E67"/>
  </w:style>
  <w:style w:type="paragraph" w:customStyle="1" w:styleId="ad">
    <w:name w:val="?????? ? ?????"/>
    <w:basedOn w:val="ab"/>
    <w:rsid w:val="00660E67"/>
  </w:style>
  <w:style w:type="paragraph" w:customStyle="1" w:styleId="ae">
    <w:name w:val="?????? ??? ???????"/>
    <w:basedOn w:val="ab"/>
    <w:rsid w:val="00660E67"/>
  </w:style>
  <w:style w:type="paragraph" w:customStyle="1" w:styleId="af">
    <w:name w:val="?????? ??? ??????? ? ???????"/>
    <w:basedOn w:val="ab"/>
    <w:rsid w:val="00660E67"/>
  </w:style>
  <w:style w:type="paragraph" w:customStyle="1" w:styleId="af0">
    <w:name w:val="?????"/>
    <w:basedOn w:val="ab"/>
    <w:rsid w:val="00660E67"/>
  </w:style>
  <w:style w:type="paragraph" w:customStyle="1" w:styleId="af1">
    <w:name w:val="???????? ?????"/>
    <w:basedOn w:val="ab"/>
    <w:rsid w:val="00660E67"/>
  </w:style>
  <w:style w:type="paragraph" w:customStyle="1" w:styleId="af2">
    <w:name w:val="???????????? ?????? ?? ??????"/>
    <w:basedOn w:val="ab"/>
    <w:rsid w:val="00660E67"/>
  </w:style>
  <w:style w:type="paragraph" w:customStyle="1" w:styleId="af3">
    <w:name w:val="?????? ?????? ? ????????"/>
    <w:basedOn w:val="ab"/>
    <w:rsid w:val="00660E67"/>
    <w:pPr>
      <w:ind w:firstLine="340"/>
    </w:pPr>
  </w:style>
  <w:style w:type="paragraph" w:customStyle="1" w:styleId="af4">
    <w:name w:val="????????"/>
    <w:basedOn w:val="ab"/>
    <w:rsid w:val="00660E67"/>
  </w:style>
  <w:style w:type="paragraph" w:customStyle="1" w:styleId="14">
    <w:name w:val="???????? 1"/>
    <w:basedOn w:val="ab"/>
    <w:rsid w:val="00660E67"/>
    <w:pPr>
      <w:jc w:val="center"/>
    </w:pPr>
  </w:style>
  <w:style w:type="paragraph" w:customStyle="1" w:styleId="2">
    <w:name w:val="???????? 2"/>
    <w:basedOn w:val="ab"/>
    <w:rsid w:val="00660E67"/>
    <w:pPr>
      <w:spacing w:before="57" w:after="57"/>
      <w:ind w:right="113"/>
      <w:jc w:val="center"/>
    </w:pPr>
  </w:style>
  <w:style w:type="paragraph" w:customStyle="1" w:styleId="af5">
    <w:name w:val="?????????"/>
    <w:basedOn w:val="ab"/>
    <w:rsid w:val="00660E67"/>
    <w:pPr>
      <w:spacing w:before="238" w:after="119"/>
    </w:pPr>
  </w:style>
  <w:style w:type="paragraph" w:customStyle="1" w:styleId="15">
    <w:name w:val="????????? 1"/>
    <w:basedOn w:val="ab"/>
    <w:rsid w:val="00660E67"/>
    <w:pPr>
      <w:spacing w:before="238" w:after="119"/>
    </w:pPr>
  </w:style>
  <w:style w:type="paragraph" w:customStyle="1" w:styleId="20">
    <w:name w:val="????????? 2"/>
    <w:basedOn w:val="ab"/>
    <w:rsid w:val="00660E67"/>
    <w:pPr>
      <w:spacing w:before="238" w:after="119"/>
    </w:pPr>
  </w:style>
  <w:style w:type="paragraph" w:customStyle="1" w:styleId="af6">
    <w:name w:val="????????? ?????"/>
    <w:basedOn w:val="ab"/>
    <w:rsid w:val="00660E67"/>
  </w:style>
  <w:style w:type="paragraph" w:customStyle="1" w:styleId="LTGliederung1">
    <w:name w:val="???????~LT~Gliederung 1"/>
    <w:rsid w:val="00660E67"/>
    <w:pPr>
      <w:widowControl w:val="0"/>
      <w:suppressAutoHyphens/>
      <w:autoSpaceDE w:val="0"/>
      <w:spacing w:after="283" w:line="200" w:lineRule="atLeast"/>
    </w:pPr>
    <w:rPr>
      <w:rFonts w:ascii="Mangal" w:eastAsia="Mangal" w:hAnsi="Mangal" w:cs="Mangal"/>
      <w:color w:val="000000"/>
      <w:kern w:val="1"/>
      <w:sz w:val="64"/>
      <w:szCs w:val="64"/>
      <w:lang w:eastAsia="hi-IN" w:bidi="hi-IN"/>
    </w:rPr>
  </w:style>
  <w:style w:type="paragraph" w:customStyle="1" w:styleId="LTGliederung2">
    <w:name w:val="???????~LT~Gliederung 2"/>
    <w:basedOn w:val="LTGliederung1"/>
    <w:rsid w:val="00660E67"/>
    <w:pPr>
      <w:spacing w:after="227"/>
    </w:pPr>
    <w:rPr>
      <w:sz w:val="48"/>
      <w:szCs w:val="48"/>
    </w:rPr>
  </w:style>
  <w:style w:type="paragraph" w:customStyle="1" w:styleId="LTGliederung3">
    <w:name w:val="???????~LT~Gliederung 3"/>
    <w:basedOn w:val="LTGliederung2"/>
    <w:rsid w:val="00660E67"/>
    <w:pPr>
      <w:spacing w:after="170"/>
    </w:pPr>
    <w:rPr>
      <w:sz w:val="40"/>
      <w:szCs w:val="40"/>
    </w:rPr>
  </w:style>
  <w:style w:type="paragraph" w:customStyle="1" w:styleId="LTGliederung4">
    <w:name w:val="???????~LT~Gliederung 4"/>
    <w:basedOn w:val="LTGliederung3"/>
    <w:rsid w:val="00660E67"/>
    <w:pPr>
      <w:spacing w:after="113"/>
    </w:pPr>
  </w:style>
  <w:style w:type="paragraph" w:customStyle="1" w:styleId="LTGliederung5">
    <w:name w:val="???????~LT~Gliederung 5"/>
    <w:basedOn w:val="LTGliederung4"/>
    <w:rsid w:val="00660E67"/>
    <w:pPr>
      <w:spacing w:after="57"/>
    </w:pPr>
  </w:style>
  <w:style w:type="paragraph" w:customStyle="1" w:styleId="LTGliederung6">
    <w:name w:val="???????~LT~Gliederung 6"/>
    <w:basedOn w:val="LTGliederung5"/>
    <w:rsid w:val="00660E67"/>
  </w:style>
  <w:style w:type="paragraph" w:customStyle="1" w:styleId="LTGliederung7">
    <w:name w:val="???????~LT~Gliederung 7"/>
    <w:basedOn w:val="LTGliederung6"/>
    <w:rsid w:val="00660E67"/>
  </w:style>
  <w:style w:type="paragraph" w:customStyle="1" w:styleId="LTGliederung8">
    <w:name w:val="???????~LT~Gliederung 8"/>
    <w:basedOn w:val="LTGliederung7"/>
    <w:rsid w:val="00660E67"/>
  </w:style>
  <w:style w:type="paragraph" w:customStyle="1" w:styleId="LTGliederung9">
    <w:name w:val="???????~LT~Gliederung 9"/>
    <w:basedOn w:val="LTGliederung8"/>
    <w:rsid w:val="00660E67"/>
  </w:style>
  <w:style w:type="paragraph" w:customStyle="1" w:styleId="LTTitel">
    <w:name w:val="???????~LT~Titel"/>
    <w:rsid w:val="00660E67"/>
    <w:pPr>
      <w:widowControl w:val="0"/>
      <w:suppressAutoHyphens/>
      <w:autoSpaceDE w:val="0"/>
    </w:pPr>
    <w:rPr>
      <w:rFonts w:ascii="Mangal" w:eastAsia="Mangal" w:hAnsi="Mangal" w:cs="Mangal"/>
      <w:color w:val="000000"/>
      <w:kern w:val="1"/>
      <w:sz w:val="36"/>
      <w:szCs w:val="36"/>
      <w:lang w:eastAsia="hi-IN" w:bidi="hi-IN"/>
    </w:rPr>
  </w:style>
  <w:style w:type="paragraph" w:customStyle="1" w:styleId="LTUntertitel">
    <w:name w:val="???????~LT~Untertitel"/>
    <w:rsid w:val="00660E67"/>
    <w:pPr>
      <w:widowControl w:val="0"/>
      <w:suppressAutoHyphens/>
      <w:autoSpaceDE w:val="0"/>
      <w:jc w:val="center"/>
    </w:pPr>
    <w:rPr>
      <w:rFonts w:ascii="Mangal" w:eastAsia="Mangal" w:hAnsi="Mangal" w:cs="Mangal"/>
      <w:kern w:val="1"/>
      <w:sz w:val="64"/>
      <w:szCs w:val="64"/>
      <w:lang w:eastAsia="hi-IN" w:bidi="hi-IN"/>
    </w:rPr>
  </w:style>
  <w:style w:type="paragraph" w:customStyle="1" w:styleId="LTNotizen">
    <w:name w:val="???????~LT~Notizen"/>
    <w:rsid w:val="00660E67"/>
    <w:pPr>
      <w:widowControl w:val="0"/>
      <w:suppressAutoHyphens/>
      <w:autoSpaceDE w:val="0"/>
      <w:ind w:left="340" w:hanging="340"/>
    </w:pPr>
    <w:rPr>
      <w:rFonts w:ascii="Mangal" w:eastAsia="Mangal" w:hAnsi="Mangal" w:cs="Mangal"/>
      <w:kern w:val="1"/>
      <w:sz w:val="40"/>
      <w:szCs w:val="40"/>
      <w:lang w:eastAsia="hi-IN" w:bidi="hi-IN"/>
    </w:rPr>
  </w:style>
  <w:style w:type="paragraph" w:customStyle="1" w:styleId="LTHintergrundobjekte">
    <w:name w:val="???????~LT~Hintergrundobjekte"/>
    <w:rsid w:val="00660E67"/>
    <w:pPr>
      <w:widowControl w:val="0"/>
      <w:suppressAutoHyphens/>
      <w:autoSpaceDE w:val="0"/>
    </w:pPr>
    <w:rPr>
      <w:rFonts w:eastAsia="SimSun" w:cs="Mangal"/>
      <w:kern w:val="1"/>
      <w:sz w:val="24"/>
      <w:szCs w:val="24"/>
      <w:lang w:eastAsia="hi-IN" w:bidi="hi-IN"/>
    </w:rPr>
  </w:style>
  <w:style w:type="paragraph" w:customStyle="1" w:styleId="LTHintergrund">
    <w:name w:val="???????~LT~Hintergrund"/>
    <w:rsid w:val="00660E67"/>
    <w:pPr>
      <w:widowControl w:val="0"/>
      <w:suppressAutoHyphens/>
      <w:autoSpaceDE w:val="0"/>
    </w:pPr>
    <w:rPr>
      <w:rFonts w:eastAsia="SimSun" w:cs="Mangal"/>
      <w:kern w:val="1"/>
      <w:sz w:val="24"/>
      <w:szCs w:val="24"/>
      <w:lang w:eastAsia="hi-IN" w:bidi="hi-IN"/>
    </w:rPr>
  </w:style>
  <w:style w:type="paragraph" w:customStyle="1" w:styleId="default">
    <w:name w:val="default"/>
    <w:rsid w:val="00660E67"/>
    <w:pPr>
      <w:widowControl w:val="0"/>
      <w:suppressAutoHyphens/>
      <w:autoSpaceDE w:val="0"/>
      <w:spacing w:line="200" w:lineRule="atLeast"/>
    </w:pPr>
    <w:rPr>
      <w:rFonts w:ascii="Mangal" w:eastAsia="Mangal" w:hAnsi="Mangal" w:cs="Mangal"/>
      <w:kern w:val="1"/>
      <w:sz w:val="36"/>
      <w:szCs w:val="36"/>
      <w:lang w:eastAsia="hi-IN" w:bidi="hi-IN"/>
    </w:rPr>
  </w:style>
  <w:style w:type="paragraph" w:customStyle="1" w:styleId="blue1">
    <w:name w:val="blue1"/>
    <w:basedOn w:val="default"/>
    <w:rsid w:val="00660E67"/>
  </w:style>
  <w:style w:type="paragraph" w:customStyle="1" w:styleId="blue2">
    <w:name w:val="blue2"/>
    <w:basedOn w:val="default"/>
    <w:rsid w:val="00660E67"/>
  </w:style>
  <w:style w:type="paragraph" w:customStyle="1" w:styleId="blue3">
    <w:name w:val="blue3"/>
    <w:basedOn w:val="default"/>
    <w:rsid w:val="00660E67"/>
  </w:style>
  <w:style w:type="paragraph" w:customStyle="1" w:styleId="bw1">
    <w:name w:val="bw1"/>
    <w:basedOn w:val="default"/>
    <w:rsid w:val="00660E67"/>
  </w:style>
  <w:style w:type="paragraph" w:customStyle="1" w:styleId="bw2">
    <w:name w:val="bw2"/>
    <w:basedOn w:val="default"/>
    <w:rsid w:val="00660E67"/>
  </w:style>
  <w:style w:type="paragraph" w:customStyle="1" w:styleId="bw3">
    <w:name w:val="bw3"/>
    <w:basedOn w:val="default"/>
    <w:rsid w:val="00660E67"/>
  </w:style>
  <w:style w:type="paragraph" w:customStyle="1" w:styleId="orange1">
    <w:name w:val="orange1"/>
    <w:basedOn w:val="default"/>
    <w:rsid w:val="00660E67"/>
  </w:style>
  <w:style w:type="paragraph" w:customStyle="1" w:styleId="orange2">
    <w:name w:val="orange2"/>
    <w:basedOn w:val="default"/>
    <w:rsid w:val="00660E67"/>
  </w:style>
  <w:style w:type="paragraph" w:customStyle="1" w:styleId="orange3">
    <w:name w:val="orange3"/>
    <w:basedOn w:val="default"/>
    <w:rsid w:val="00660E67"/>
  </w:style>
  <w:style w:type="paragraph" w:customStyle="1" w:styleId="turquise1">
    <w:name w:val="turquise1"/>
    <w:basedOn w:val="default"/>
    <w:rsid w:val="00660E67"/>
  </w:style>
  <w:style w:type="paragraph" w:customStyle="1" w:styleId="turquise2">
    <w:name w:val="turquise2"/>
    <w:basedOn w:val="default"/>
    <w:rsid w:val="00660E67"/>
  </w:style>
  <w:style w:type="paragraph" w:customStyle="1" w:styleId="turquise3">
    <w:name w:val="turquise3"/>
    <w:basedOn w:val="default"/>
    <w:rsid w:val="00660E67"/>
  </w:style>
  <w:style w:type="paragraph" w:customStyle="1" w:styleId="gray1">
    <w:name w:val="gray1"/>
    <w:basedOn w:val="default"/>
    <w:rsid w:val="00660E67"/>
  </w:style>
  <w:style w:type="paragraph" w:customStyle="1" w:styleId="gray2">
    <w:name w:val="gray2"/>
    <w:basedOn w:val="default"/>
    <w:rsid w:val="00660E67"/>
  </w:style>
  <w:style w:type="paragraph" w:customStyle="1" w:styleId="gray3">
    <w:name w:val="gray3"/>
    <w:basedOn w:val="default"/>
    <w:rsid w:val="00660E67"/>
  </w:style>
  <w:style w:type="paragraph" w:customStyle="1" w:styleId="sun1">
    <w:name w:val="sun1"/>
    <w:basedOn w:val="default"/>
    <w:rsid w:val="00660E67"/>
  </w:style>
  <w:style w:type="paragraph" w:customStyle="1" w:styleId="sun2">
    <w:name w:val="sun2"/>
    <w:basedOn w:val="default"/>
    <w:rsid w:val="00660E67"/>
  </w:style>
  <w:style w:type="paragraph" w:customStyle="1" w:styleId="sun3">
    <w:name w:val="sun3"/>
    <w:basedOn w:val="default"/>
    <w:rsid w:val="00660E67"/>
  </w:style>
  <w:style w:type="paragraph" w:customStyle="1" w:styleId="earth1">
    <w:name w:val="earth1"/>
    <w:basedOn w:val="default"/>
    <w:rsid w:val="00660E67"/>
  </w:style>
  <w:style w:type="paragraph" w:customStyle="1" w:styleId="earth2">
    <w:name w:val="earth2"/>
    <w:basedOn w:val="default"/>
    <w:rsid w:val="00660E67"/>
  </w:style>
  <w:style w:type="paragraph" w:customStyle="1" w:styleId="earth3">
    <w:name w:val="earth3"/>
    <w:basedOn w:val="default"/>
    <w:rsid w:val="00660E67"/>
  </w:style>
  <w:style w:type="paragraph" w:customStyle="1" w:styleId="green1">
    <w:name w:val="green1"/>
    <w:basedOn w:val="default"/>
    <w:rsid w:val="00660E67"/>
  </w:style>
  <w:style w:type="paragraph" w:customStyle="1" w:styleId="green2">
    <w:name w:val="green2"/>
    <w:basedOn w:val="default"/>
    <w:rsid w:val="00660E67"/>
  </w:style>
  <w:style w:type="paragraph" w:customStyle="1" w:styleId="green3">
    <w:name w:val="green3"/>
    <w:basedOn w:val="default"/>
    <w:rsid w:val="00660E67"/>
  </w:style>
  <w:style w:type="paragraph" w:customStyle="1" w:styleId="seetang1">
    <w:name w:val="seetang1"/>
    <w:basedOn w:val="default"/>
    <w:rsid w:val="00660E67"/>
  </w:style>
  <w:style w:type="paragraph" w:customStyle="1" w:styleId="seetang2">
    <w:name w:val="seetang2"/>
    <w:basedOn w:val="default"/>
    <w:rsid w:val="00660E67"/>
  </w:style>
  <w:style w:type="paragraph" w:customStyle="1" w:styleId="seetang3">
    <w:name w:val="seetang3"/>
    <w:basedOn w:val="default"/>
    <w:rsid w:val="00660E67"/>
  </w:style>
  <w:style w:type="paragraph" w:customStyle="1" w:styleId="lightblue1">
    <w:name w:val="lightblue1"/>
    <w:basedOn w:val="default"/>
    <w:rsid w:val="00660E67"/>
  </w:style>
  <w:style w:type="paragraph" w:customStyle="1" w:styleId="lightblue2">
    <w:name w:val="lightblue2"/>
    <w:basedOn w:val="default"/>
    <w:rsid w:val="00660E67"/>
  </w:style>
  <w:style w:type="paragraph" w:customStyle="1" w:styleId="lightblue3">
    <w:name w:val="lightblue3"/>
    <w:basedOn w:val="default"/>
    <w:rsid w:val="00660E67"/>
  </w:style>
  <w:style w:type="paragraph" w:customStyle="1" w:styleId="yellow1">
    <w:name w:val="yellow1"/>
    <w:basedOn w:val="default"/>
    <w:rsid w:val="00660E67"/>
  </w:style>
  <w:style w:type="paragraph" w:customStyle="1" w:styleId="yellow2">
    <w:name w:val="yellow2"/>
    <w:basedOn w:val="default"/>
    <w:rsid w:val="00660E67"/>
  </w:style>
  <w:style w:type="paragraph" w:customStyle="1" w:styleId="yellow3">
    <w:name w:val="yellow3"/>
    <w:basedOn w:val="default"/>
    <w:rsid w:val="00660E67"/>
  </w:style>
  <w:style w:type="paragraph" w:customStyle="1" w:styleId="WW-">
    <w:name w:val="WW-?????????"/>
    <w:rsid w:val="00660E67"/>
    <w:pPr>
      <w:widowControl w:val="0"/>
      <w:suppressAutoHyphens/>
      <w:autoSpaceDE w:val="0"/>
    </w:pPr>
    <w:rPr>
      <w:rFonts w:ascii="Mangal" w:eastAsia="Mangal" w:hAnsi="Mangal" w:cs="Mangal"/>
      <w:color w:val="000000"/>
      <w:kern w:val="1"/>
      <w:sz w:val="36"/>
      <w:szCs w:val="36"/>
      <w:lang w:eastAsia="hi-IN" w:bidi="hi-IN"/>
    </w:rPr>
  </w:style>
  <w:style w:type="paragraph" w:customStyle="1" w:styleId="af7">
    <w:name w:val="????????????"/>
    <w:rsid w:val="00660E67"/>
    <w:pPr>
      <w:widowControl w:val="0"/>
      <w:suppressAutoHyphens/>
      <w:autoSpaceDE w:val="0"/>
      <w:jc w:val="center"/>
    </w:pPr>
    <w:rPr>
      <w:rFonts w:ascii="Mangal" w:eastAsia="Mangal" w:hAnsi="Mangal" w:cs="Mangal"/>
      <w:kern w:val="1"/>
      <w:sz w:val="64"/>
      <w:szCs w:val="64"/>
      <w:lang w:eastAsia="hi-IN" w:bidi="hi-IN"/>
    </w:rPr>
  </w:style>
  <w:style w:type="paragraph" w:customStyle="1" w:styleId="af8">
    <w:name w:val="??????? ????"/>
    <w:rsid w:val="00660E67"/>
    <w:pPr>
      <w:widowControl w:val="0"/>
      <w:suppressAutoHyphens/>
      <w:autoSpaceDE w:val="0"/>
    </w:pPr>
    <w:rPr>
      <w:rFonts w:eastAsia="SimSun" w:cs="Mangal"/>
      <w:kern w:val="1"/>
      <w:sz w:val="24"/>
      <w:szCs w:val="24"/>
      <w:lang w:eastAsia="hi-IN" w:bidi="hi-IN"/>
    </w:rPr>
  </w:style>
  <w:style w:type="paragraph" w:customStyle="1" w:styleId="af9">
    <w:name w:val="???"/>
    <w:rsid w:val="00660E67"/>
    <w:pPr>
      <w:widowControl w:val="0"/>
      <w:suppressAutoHyphens/>
      <w:autoSpaceDE w:val="0"/>
    </w:pPr>
    <w:rPr>
      <w:rFonts w:eastAsia="SimSun" w:cs="Mangal"/>
      <w:kern w:val="1"/>
      <w:sz w:val="24"/>
      <w:szCs w:val="24"/>
      <w:lang w:eastAsia="hi-IN" w:bidi="hi-IN"/>
    </w:rPr>
  </w:style>
  <w:style w:type="paragraph" w:customStyle="1" w:styleId="afa">
    <w:name w:val="??????????"/>
    <w:rsid w:val="00660E67"/>
    <w:pPr>
      <w:widowControl w:val="0"/>
      <w:suppressAutoHyphens/>
      <w:autoSpaceDE w:val="0"/>
      <w:ind w:left="340" w:hanging="340"/>
    </w:pPr>
    <w:rPr>
      <w:rFonts w:ascii="Mangal" w:eastAsia="Mangal" w:hAnsi="Mangal" w:cs="Mangal"/>
      <w:kern w:val="1"/>
      <w:sz w:val="40"/>
      <w:szCs w:val="40"/>
      <w:lang w:eastAsia="hi-IN" w:bidi="hi-IN"/>
    </w:rPr>
  </w:style>
  <w:style w:type="paragraph" w:customStyle="1" w:styleId="WW-1">
    <w:name w:val="WW-????????? 1"/>
    <w:rsid w:val="00660E67"/>
    <w:pPr>
      <w:widowControl w:val="0"/>
      <w:suppressAutoHyphens/>
      <w:autoSpaceDE w:val="0"/>
      <w:spacing w:after="283" w:line="200" w:lineRule="atLeast"/>
    </w:pPr>
    <w:rPr>
      <w:rFonts w:ascii="Mangal" w:eastAsia="Mangal" w:hAnsi="Mangal" w:cs="Mangal"/>
      <w:color w:val="000000"/>
      <w:kern w:val="1"/>
      <w:sz w:val="64"/>
      <w:szCs w:val="64"/>
      <w:lang w:eastAsia="hi-IN" w:bidi="hi-IN"/>
    </w:rPr>
  </w:style>
  <w:style w:type="paragraph" w:customStyle="1" w:styleId="WW-2">
    <w:name w:val="WW-????????? 2"/>
    <w:basedOn w:val="WW-1"/>
    <w:rsid w:val="00660E67"/>
    <w:pPr>
      <w:spacing w:after="227"/>
    </w:pPr>
    <w:rPr>
      <w:sz w:val="48"/>
      <w:szCs w:val="48"/>
    </w:rPr>
  </w:style>
  <w:style w:type="paragraph" w:customStyle="1" w:styleId="3">
    <w:name w:val="????????? 3"/>
    <w:basedOn w:val="WW-2"/>
    <w:rsid w:val="00660E67"/>
    <w:pPr>
      <w:spacing w:after="170"/>
    </w:pPr>
    <w:rPr>
      <w:sz w:val="40"/>
      <w:szCs w:val="40"/>
    </w:rPr>
  </w:style>
  <w:style w:type="paragraph" w:customStyle="1" w:styleId="4">
    <w:name w:val="????????? 4"/>
    <w:basedOn w:val="3"/>
    <w:rsid w:val="00660E67"/>
    <w:pPr>
      <w:spacing w:after="113"/>
    </w:pPr>
  </w:style>
  <w:style w:type="paragraph" w:customStyle="1" w:styleId="5">
    <w:name w:val="????????? 5"/>
    <w:basedOn w:val="4"/>
    <w:rsid w:val="00660E67"/>
    <w:pPr>
      <w:spacing w:after="57"/>
    </w:pPr>
  </w:style>
  <w:style w:type="paragraph" w:customStyle="1" w:styleId="6">
    <w:name w:val="????????? 6"/>
    <w:basedOn w:val="5"/>
    <w:rsid w:val="00660E67"/>
  </w:style>
  <w:style w:type="paragraph" w:customStyle="1" w:styleId="7">
    <w:name w:val="????????? 7"/>
    <w:basedOn w:val="6"/>
    <w:rsid w:val="00660E67"/>
  </w:style>
  <w:style w:type="paragraph" w:customStyle="1" w:styleId="8">
    <w:name w:val="????????? 8"/>
    <w:basedOn w:val="7"/>
    <w:rsid w:val="00660E67"/>
  </w:style>
  <w:style w:type="paragraph" w:customStyle="1" w:styleId="9">
    <w:name w:val="????????? 9"/>
    <w:basedOn w:val="8"/>
    <w:rsid w:val="00660E67"/>
  </w:style>
  <w:style w:type="paragraph" w:customStyle="1" w:styleId="1LTGliederung1">
    <w:name w:val="??????? 1~LT~Gliederung 1"/>
    <w:rsid w:val="00660E67"/>
    <w:pPr>
      <w:widowControl w:val="0"/>
      <w:suppressAutoHyphens/>
      <w:autoSpaceDE w:val="0"/>
      <w:spacing w:after="283" w:line="200" w:lineRule="atLeast"/>
    </w:pPr>
    <w:rPr>
      <w:rFonts w:ascii="Mangal" w:eastAsia="Mangal" w:hAnsi="Mangal" w:cs="Mangal"/>
      <w:color w:val="000000"/>
      <w:kern w:val="1"/>
      <w:sz w:val="64"/>
      <w:szCs w:val="64"/>
      <w:lang w:eastAsia="hi-IN" w:bidi="hi-IN"/>
    </w:rPr>
  </w:style>
  <w:style w:type="paragraph" w:customStyle="1" w:styleId="1LTGliederung2">
    <w:name w:val="??????? 1~LT~Gliederung 2"/>
    <w:basedOn w:val="1LTGliederung1"/>
    <w:rsid w:val="00660E67"/>
    <w:pPr>
      <w:spacing w:after="227"/>
    </w:pPr>
    <w:rPr>
      <w:sz w:val="48"/>
      <w:szCs w:val="48"/>
    </w:rPr>
  </w:style>
  <w:style w:type="paragraph" w:customStyle="1" w:styleId="1LTGliederung3">
    <w:name w:val="??????? 1~LT~Gliederung 3"/>
    <w:basedOn w:val="1LTGliederung2"/>
    <w:rsid w:val="00660E67"/>
    <w:pPr>
      <w:spacing w:after="170"/>
    </w:pPr>
    <w:rPr>
      <w:sz w:val="40"/>
      <w:szCs w:val="40"/>
    </w:rPr>
  </w:style>
  <w:style w:type="paragraph" w:customStyle="1" w:styleId="1LTGliederung4">
    <w:name w:val="??????? 1~LT~Gliederung 4"/>
    <w:basedOn w:val="1LTGliederung3"/>
    <w:rsid w:val="00660E67"/>
    <w:pPr>
      <w:spacing w:after="113"/>
    </w:pPr>
  </w:style>
  <w:style w:type="paragraph" w:customStyle="1" w:styleId="1LTGliederung5">
    <w:name w:val="??????? 1~LT~Gliederung 5"/>
    <w:basedOn w:val="1LTGliederung4"/>
    <w:rsid w:val="00660E67"/>
    <w:pPr>
      <w:spacing w:after="57"/>
    </w:pPr>
  </w:style>
  <w:style w:type="paragraph" w:customStyle="1" w:styleId="1LTGliederung6">
    <w:name w:val="??????? 1~LT~Gliederung 6"/>
    <w:basedOn w:val="1LTGliederung5"/>
    <w:rsid w:val="00660E67"/>
  </w:style>
  <w:style w:type="paragraph" w:customStyle="1" w:styleId="1LTGliederung7">
    <w:name w:val="??????? 1~LT~Gliederung 7"/>
    <w:basedOn w:val="1LTGliederung6"/>
    <w:rsid w:val="00660E67"/>
  </w:style>
  <w:style w:type="paragraph" w:customStyle="1" w:styleId="1LTGliederung8">
    <w:name w:val="??????? 1~LT~Gliederung 8"/>
    <w:basedOn w:val="1LTGliederung7"/>
    <w:rsid w:val="00660E67"/>
  </w:style>
  <w:style w:type="paragraph" w:customStyle="1" w:styleId="1LTGliederung9">
    <w:name w:val="??????? 1~LT~Gliederung 9"/>
    <w:basedOn w:val="1LTGliederung8"/>
    <w:rsid w:val="00660E67"/>
  </w:style>
  <w:style w:type="paragraph" w:customStyle="1" w:styleId="1LTTitel">
    <w:name w:val="??????? 1~LT~Titel"/>
    <w:rsid w:val="00660E67"/>
    <w:pPr>
      <w:widowControl w:val="0"/>
      <w:suppressAutoHyphens/>
      <w:autoSpaceDE w:val="0"/>
    </w:pPr>
    <w:rPr>
      <w:rFonts w:ascii="Mangal" w:eastAsia="Mangal" w:hAnsi="Mangal" w:cs="Mangal"/>
      <w:color w:val="000000"/>
      <w:kern w:val="1"/>
      <w:sz w:val="36"/>
      <w:szCs w:val="36"/>
      <w:lang w:eastAsia="hi-IN" w:bidi="hi-IN"/>
    </w:rPr>
  </w:style>
  <w:style w:type="paragraph" w:customStyle="1" w:styleId="1LTUntertitel">
    <w:name w:val="??????? 1~LT~Untertitel"/>
    <w:rsid w:val="00660E67"/>
    <w:pPr>
      <w:widowControl w:val="0"/>
      <w:suppressAutoHyphens/>
      <w:autoSpaceDE w:val="0"/>
      <w:jc w:val="center"/>
    </w:pPr>
    <w:rPr>
      <w:rFonts w:ascii="Mangal" w:eastAsia="Mangal" w:hAnsi="Mangal" w:cs="Mangal"/>
      <w:kern w:val="1"/>
      <w:sz w:val="64"/>
      <w:szCs w:val="64"/>
      <w:lang w:eastAsia="hi-IN" w:bidi="hi-IN"/>
    </w:rPr>
  </w:style>
  <w:style w:type="paragraph" w:customStyle="1" w:styleId="1LTNotizen">
    <w:name w:val="??????? 1~LT~Notizen"/>
    <w:rsid w:val="00660E67"/>
    <w:pPr>
      <w:widowControl w:val="0"/>
      <w:suppressAutoHyphens/>
      <w:autoSpaceDE w:val="0"/>
      <w:ind w:left="340" w:hanging="340"/>
    </w:pPr>
    <w:rPr>
      <w:rFonts w:ascii="Mangal" w:eastAsia="Mangal" w:hAnsi="Mangal" w:cs="Mangal"/>
      <w:kern w:val="1"/>
      <w:sz w:val="40"/>
      <w:szCs w:val="40"/>
      <w:lang w:eastAsia="hi-IN" w:bidi="hi-IN"/>
    </w:rPr>
  </w:style>
  <w:style w:type="paragraph" w:customStyle="1" w:styleId="1LTHintergrundobjekte">
    <w:name w:val="??????? 1~LT~Hintergrundobjekte"/>
    <w:rsid w:val="00660E67"/>
    <w:pPr>
      <w:widowControl w:val="0"/>
      <w:suppressAutoHyphens/>
      <w:autoSpaceDE w:val="0"/>
    </w:pPr>
    <w:rPr>
      <w:rFonts w:eastAsia="SimSun" w:cs="Mangal"/>
      <w:kern w:val="1"/>
      <w:sz w:val="24"/>
      <w:szCs w:val="24"/>
      <w:lang w:eastAsia="hi-IN" w:bidi="hi-IN"/>
    </w:rPr>
  </w:style>
  <w:style w:type="paragraph" w:customStyle="1" w:styleId="1LTHintergrund">
    <w:name w:val="??????? 1~LT~Hintergrund"/>
    <w:rsid w:val="00660E67"/>
    <w:pPr>
      <w:widowControl w:val="0"/>
      <w:suppressAutoHyphens/>
      <w:autoSpaceDE w:val="0"/>
    </w:pPr>
    <w:rPr>
      <w:rFonts w:eastAsia="SimSun" w:cs="Mangal"/>
      <w:kern w:val="1"/>
      <w:sz w:val="24"/>
      <w:szCs w:val="24"/>
      <w:lang w:eastAsia="hi-IN" w:bidi="hi-IN"/>
    </w:rPr>
  </w:style>
  <w:style w:type="paragraph" w:customStyle="1" w:styleId="2LTGliederung1">
    <w:name w:val="??????? 2~LT~Gliederung 1"/>
    <w:rsid w:val="00660E67"/>
    <w:pPr>
      <w:widowControl w:val="0"/>
      <w:suppressAutoHyphens/>
      <w:autoSpaceDE w:val="0"/>
      <w:spacing w:after="283" w:line="200" w:lineRule="atLeast"/>
    </w:pPr>
    <w:rPr>
      <w:rFonts w:ascii="Mangal" w:eastAsia="Mangal" w:hAnsi="Mangal" w:cs="Mangal"/>
      <w:color w:val="000000"/>
      <w:kern w:val="1"/>
      <w:sz w:val="64"/>
      <w:szCs w:val="64"/>
      <w:lang w:eastAsia="hi-IN" w:bidi="hi-IN"/>
    </w:rPr>
  </w:style>
  <w:style w:type="paragraph" w:customStyle="1" w:styleId="2LTGliederung2">
    <w:name w:val="??????? 2~LT~Gliederung 2"/>
    <w:basedOn w:val="2LTGliederung1"/>
    <w:rsid w:val="00660E67"/>
    <w:pPr>
      <w:spacing w:after="227"/>
    </w:pPr>
    <w:rPr>
      <w:sz w:val="48"/>
      <w:szCs w:val="48"/>
    </w:rPr>
  </w:style>
  <w:style w:type="paragraph" w:customStyle="1" w:styleId="2LTGliederung3">
    <w:name w:val="??????? 2~LT~Gliederung 3"/>
    <w:basedOn w:val="2LTGliederung2"/>
    <w:rsid w:val="00660E67"/>
    <w:pPr>
      <w:spacing w:after="170"/>
    </w:pPr>
    <w:rPr>
      <w:sz w:val="40"/>
      <w:szCs w:val="40"/>
    </w:rPr>
  </w:style>
  <w:style w:type="paragraph" w:customStyle="1" w:styleId="2LTGliederung4">
    <w:name w:val="??????? 2~LT~Gliederung 4"/>
    <w:basedOn w:val="2LTGliederung3"/>
    <w:rsid w:val="00660E67"/>
    <w:pPr>
      <w:spacing w:after="113"/>
    </w:pPr>
  </w:style>
  <w:style w:type="paragraph" w:customStyle="1" w:styleId="2LTGliederung5">
    <w:name w:val="??????? 2~LT~Gliederung 5"/>
    <w:basedOn w:val="2LTGliederung4"/>
    <w:rsid w:val="00660E67"/>
    <w:pPr>
      <w:spacing w:after="57"/>
    </w:pPr>
  </w:style>
  <w:style w:type="paragraph" w:customStyle="1" w:styleId="2LTGliederung6">
    <w:name w:val="??????? 2~LT~Gliederung 6"/>
    <w:basedOn w:val="2LTGliederung5"/>
    <w:rsid w:val="00660E67"/>
  </w:style>
  <w:style w:type="paragraph" w:customStyle="1" w:styleId="2LTGliederung7">
    <w:name w:val="??????? 2~LT~Gliederung 7"/>
    <w:basedOn w:val="2LTGliederung6"/>
    <w:rsid w:val="00660E67"/>
  </w:style>
  <w:style w:type="paragraph" w:customStyle="1" w:styleId="2LTGliederung8">
    <w:name w:val="??????? 2~LT~Gliederung 8"/>
    <w:basedOn w:val="2LTGliederung7"/>
    <w:rsid w:val="00660E67"/>
  </w:style>
  <w:style w:type="paragraph" w:customStyle="1" w:styleId="2LTGliederung9">
    <w:name w:val="??????? 2~LT~Gliederung 9"/>
    <w:basedOn w:val="2LTGliederung8"/>
    <w:rsid w:val="00660E67"/>
  </w:style>
  <w:style w:type="paragraph" w:customStyle="1" w:styleId="2LTTitel">
    <w:name w:val="??????? 2~LT~Titel"/>
    <w:rsid w:val="00660E67"/>
    <w:pPr>
      <w:widowControl w:val="0"/>
      <w:suppressAutoHyphens/>
      <w:autoSpaceDE w:val="0"/>
    </w:pPr>
    <w:rPr>
      <w:rFonts w:ascii="Mangal" w:eastAsia="Mangal" w:hAnsi="Mangal" w:cs="Mangal"/>
      <w:color w:val="000000"/>
      <w:kern w:val="1"/>
      <w:sz w:val="36"/>
      <w:szCs w:val="36"/>
      <w:lang w:eastAsia="hi-IN" w:bidi="hi-IN"/>
    </w:rPr>
  </w:style>
  <w:style w:type="paragraph" w:customStyle="1" w:styleId="2LTUntertitel">
    <w:name w:val="??????? 2~LT~Untertitel"/>
    <w:rsid w:val="00660E67"/>
    <w:pPr>
      <w:widowControl w:val="0"/>
      <w:suppressAutoHyphens/>
      <w:autoSpaceDE w:val="0"/>
      <w:jc w:val="center"/>
    </w:pPr>
    <w:rPr>
      <w:rFonts w:ascii="Mangal" w:eastAsia="Mangal" w:hAnsi="Mangal" w:cs="Mangal"/>
      <w:kern w:val="1"/>
      <w:sz w:val="64"/>
      <w:szCs w:val="64"/>
      <w:lang w:eastAsia="hi-IN" w:bidi="hi-IN"/>
    </w:rPr>
  </w:style>
  <w:style w:type="paragraph" w:customStyle="1" w:styleId="2LTNotizen">
    <w:name w:val="??????? 2~LT~Notizen"/>
    <w:rsid w:val="00660E67"/>
    <w:pPr>
      <w:widowControl w:val="0"/>
      <w:suppressAutoHyphens/>
      <w:autoSpaceDE w:val="0"/>
      <w:ind w:left="340" w:hanging="340"/>
    </w:pPr>
    <w:rPr>
      <w:rFonts w:ascii="Mangal" w:eastAsia="Mangal" w:hAnsi="Mangal" w:cs="Mangal"/>
      <w:kern w:val="1"/>
      <w:sz w:val="40"/>
      <w:szCs w:val="40"/>
      <w:lang w:eastAsia="hi-IN" w:bidi="hi-IN"/>
    </w:rPr>
  </w:style>
  <w:style w:type="paragraph" w:customStyle="1" w:styleId="2LTHintergrundobjekte">
    <w:name w:val="??????? 2~LT~Hintergrundobjekte"/>
    <w:rsid w:val="00660E67"/>
    <w:pPr>
      <w:widowControl w:val="0"/>
      <w:suppressAutoHyphens/>
      <w:autoSpaceDE w:val="0"/>
    </w:pPr>
    <w:rPr>
      <w:rFonts w:eastAsia="SimSun" w:cs="Mangal"/>
      <w:kern w:val="1"/>
      <w:sz w:val="24"/>
      <w:szCs w:val="24"/>
      <w:lang w:eastAsia="hi-IN" w:bidi="hi-IN"/>
    </w:rPr>
  </w:style>
  <w:style w:type="paragraph" w:customStyle="1" w:styleId="2LTHintergrund">
    <w:name w:val="??????? 2~LT~Hintergrund"/>
    <w:rsid w:val="00660E67"/>
    <w:pPr>
      <w:widowControl w:val="0"/>
      <w:suppressAutoHyphens/>
      <w:autoSpaceDE w:val="0"/>
    </w:pPr>
    <w:rPr>
      <w:rFonts w:eastAsia="SimSun" w:cs="Mangal"/>
      <w:kern w:val="1"/>
      <w:sz w:val="24"/>
      <w:szCs w:val="24"/>
      <w:lang w:eastAsia="hi-IN" w:bidi="hi-IN"/>
    </w:rPr>
  </w:style>
  <w:style w:type="paragraph" w:customStyle="1" w:styleId="WW-10">
    <w:name w:val="WW-?????????1"/>
    <w:rsid w:val="00660E67"/>
    <w:pPr>
      <w:widowControl w:val="0"/>
      <w:suppressAutoHyphens/>
      <w:autoSpaceDE w:val="0"/>
    </w:pPr>
    <w:rPr>
      <w:rFonts w:ascii="Mangal" w:eastAsia="Mangal" w:hAnsi="Mangal" w:cs="Mangal"/>
      <w:color w:val="000000"/>
      <w:kern w:val="1"/>
      <w:sz w:val="36"/>
      <w:szCs w:val="36"/>
      <w:lang w:eastAsia="hi-IN" w:bidi="hi-IN"/>
    </w:rPr>
  </w:style>
  <w:style w:type="paragraph" w:customStyle="1" w:styleId="WW-11">
    <w:name w:val="WW-????????? 11"/>
    <w:rsid w:val="00660E67"/>
    <w:pPr>
      <w:widowControl w:val="0"/>
      <w:suppressAutoHyphens/>
      <w:autoSpaceDE w:val="0"/>
      <w:spacing w:after="283" w:line="200" w:lineRule="atLeast"/>
    </w:pPr>
    <w:rPr>
      <w:rFonts w:ascii="Mangal" w:eastAsia="Mangal" w:hAnsi="Mangal" w:cs="Mangal"/>
      <w:color w:val="000000"/>
      <w:kern w:val="1"/>
      <w:sz w:val="64"/>
      <w:szCs w:val="64"/>
      <w:lang w:eastAsia="hi-IN" w:bidi="hi-IN"/>
    </w:rPr>
  </w:style>
  <w:style w:type="paragraph" w:customStyle="1" w:styleId="WW-21">
    <w:name w:val="WW-????????? 21"/>
    <w:basedOn w:val="WW-11"/>
    <w:rsid w:val="00660E67"/>
    <w:pPr>
      <w:spacing w:after="227"/>
    </w:pPr>
    <w:rPr>
      <w:sz w:val="48"/>
      <w:szCs w:val="48"/>
    </w:rPr>
  </w:style>
  <w:style w:type="character" w:customStyle="1" w:styleId="10">
    <w:name w:val="Заголовок 1 Знак"/>
    <w:basedOn w:val="a0"/>
    <w:link w:val="1"/>
    <w:uiPriority w:val="9"/>
    <w:rsid w:val="00FD1A4E"/>
    <w:rPr>
      <w:b/>
      <w:bCs/>
      <w:kern w:val="36"/>
      <w:sz w:val="48"/>
      <w:szCs w:val="48"/>
    </w:rPr>
  </w:style>
  <w:style w:type="character" w:customStyle="1" w:styleId="c2">
    <w:name w:val="c2"/>
    <w:basedOn w:val="a0"/>
    <w:rsid w:val="00247B06"/>
  </w:style>
  <w:style w:type="character" w:customStyle="1" w:styleId="w">
    <w:name w:val="w"/>
    <w:basedOn w:val="a0"/>
    <w:rsid w:val="005630F2"/>
  </w:style>
  <w:style w:type="table" w:styleId="afb">
    <w:name w:val="Table Grid"/>
    <w:basedOn w:val="a1"/>
    <w:uiPriority w:val="39"/>
    <w:rsid w:val="008426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line number"/>
    <w:basedOn w:val="a0"/>
    <w:uiPriority w:val="99"/>
    <w:semiHidden/>
    <w:unhideWhenUsed/>
    <w:rsid w:val="00504813"/>
  </w:style>
  <w:style w:type="paragraph" w:styleId="afd">
    <w:name w:val="header"/>
    <w:basedOn w:val="a"/>
    <w:link w:val="afe"/>
    <w:uiPriority w:val="99"/>
    <w:semiHidden/>
    <w:unhideWhenUsed/>
    <w:rsid w:val="00163ED7"/>
    <w:pPr>
      <w:tabs>
        <w:tab w:val="center" w:pos="4677"/>
        <w:tab w:val="right" w:pos="9355"/>
      </w:tabs>
      <w:spacing w:after="0" w:line="240" w:lineRule="auto"/>
    </w:pPr>
  </w:style>
  <w:style w:type="character" w:customStyle="1" w:styleId="afe">
    <w:name w:val="Верхний колонтитул Знак"/>
    <w:basedOn w:val="a0"/>
    <w:link w:val="afd"/>
    <w:uiPriority w:val="99"/>
    <w:semiHidden/>
    <w:rsid w:val="00163ED7"/>
    <w:rPr>
      <w:rFonts w:ascii="Calibri" w:eastAsia="Calibri" w:hAnsi="Calibri"/>
      <w:sz w:val="22"/>
      <w:szCs w:val="22"/>
      <w:lang w:eastAsia="ar-SA"/>
    </w:rPr>
  </w:style>
  <w:style w:type="paragraph" w:styleId="aff">
    <w:name w:val="footer"/>
    <w:basedOn w:val="a"/>
    <w:link w:val="aff0"/>
    <w:uiPriority w:val="99"/>
    <w:unhideWhenUsed/>
    <w:rsid w:val="00163ED7"/>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63ED7"/>
    <w:rPr>
      <w:rFonts w:ascii="Calibri" w:eastAsia="Calibri" w:hAnsi="Calibri"/>
      <w:sz w:val="22"/>
      <w:szCs w:val="22"/>
      <w:lang w:eastAsia="ar-SA"/>
    </w:rPr>
  </w:style>
  <w:style w:type="paragraph" w:styleId="aff1">
    <w:name w:val="Balloon Text"/>
    <w:basedOn w:val="a"/>
    <w:link w:val="aff2"/>
    <w:uiPriority w:val="99"/>
    <w:semiHidden/>
    <w:unhideWhenUsed/>
    <w:rsid w:val="00163ED7"/>
    <w:pPr>
      <w:spacing w:after="0"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163ED7"/>
    <w:rPr>
      <w:rFonts w:ascii="Tahoma" w:eastAsia="Calibri"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221600475">
      <w:bodyDiv w:val="1"/>
      <w:marLeft w:val="0"/>
      <w:marRight w:val="0"/>
      <w:marTop w:val="0"/>
      <w:marBottom w:val="0"/>
      <w:divBdr>
        <w:top w:val="none" w:sz="0" w:space="0" w:color="auto"/>
        <w:left w:val="none" w:sz="0" w:space="0" w:color="auto"/>
        <w:bottom w:val="none" w:sz="0" w:space="0" w:color="auto"/>
        <w:right w:val="none" w:sz="0" w:space="0" w:color="auto"/>
      </w:divBdr>
    </w:div>
    <w:div w:id="566497061">
      <w:bodyDiv w:val="1"/>
      <w:marLeft w:val="0"/>
      <w:marRight w:val="0"/>
      <w:marTop w:val="0"/>
      <w:marBottom w:val="0"/>
      <w:divBdr>
        <w:top w:val="none" w:sz="0" w:space="0" w:color="auto"/>
        <w:left w:val="none" w:sz="0" w:space="0" w:color="auto"/>
        <w:bottom w:val="none" w:sz="0" w:space="0" w:color="auto"/>
        <w:right w:val="none" w:sz="0" w:space="0" w:color="auto"/>
      </w:divBdr>
    </w:div>
    <w:div w:id="719552417">
      <w:bodyDiv w:val="1"/>
      <w:marLeft w:val="0"/>
      <w:marRight w:val="0"/>
      <w:marTop w:val="0"/>
      <w:marBottom w:val="0"/>
      <w:divBdr>
        <w:top w:val="none" w:sz="0" w:space="0" w:color="auto"/>
        <w:left w:val="none" w:sz="0" w:space="0" w:color="auto"/>
        <w:bottom w:val="none" w:sz="0" w:space="0" w:color="auto"/>
        <w:right w:val="none" w:sz="0" w:space="0" w:color="auto"/>
      </w:divBdr>
      <w:divsChild>
        <w:div w:id="300960077">
          <w:marLeft w:val="0"/>
          <w:marRight w:val="0"/>
          <w:marTop w:val="0"/>
          <w:marBottom w:val="0"/>
          <w:divBdr>
            <w:top w:val="none" w:sz="0" w:space="0" w:color="auto"/>
            <w:left w:val="none" w:sz="0" w:space="0" w:color="auto"/>
            <w:bottom w:val="none" w:sz="0" w:space="0" w:color="auto"/>
            <w:right w:val="none" w:sz="0" w:space="0" w:color="auto"/>
          </w:divBdr>
        </w:div>
        <w:div w:id="1424304558">
          <w:marLeft w:val="0"/>
          <w:marRight w:val="0"/>
          <w:marTop w:val="0"/>
          <w:marBottom w:val="0"/>
          <w:divBdr>
            <w:top w:val="none" w:sz="0" w:space="0" w:color="auto"/>
            <w:left w:val="none" w:sz="0" w:space="0" w:color="auto"/>
            <w:bottom w:val="none" w:sz="0" w:space="0" w:color="auto"/>
            <w:right w:val="none" w:sz="0" w:space="0" w:color="auto"/>
          </w:divBdr>
        </w:div>
        <w:div w:id="1957369763">
          <w:marLeft w:val="0"/>
          <w:marRight w:val="0"/>
          <w:marTop w:val="0"/>
          <w:marBottom w:val="0"/>
          <w:divBdr>
            <w:top w:val="none" w:sz="0" w:space="0" w:color="auto"/>
            <w:left w:val="none" w:sz="0" w:space="0" w:color="auto"/>
            <w:bottom w:val="none" w:sz="0" w:space="0" w:color="auto"/>
            <w:right w:val="none" w:sz="0" w:space="0" w:color="auto"/>
          </w:divBdr>
        </w:div>
      </w:divsChild>
    </w:div>
    <w:div w:id="748619007">
      <w:bodyDiv w:val="1"/>
      <w:marLeft w:val="0"/>
      <w:marRight w:val="0"/>
      <w:marTop w:val="0"/>
      <w:marBottom w:val="0"/>
      <w:divBdr>
        <w:top w:val="none" w:sz="0" w:space="0" w:color="auto"/>
        <w:left w:val="none" w:sz="0" w:space="0" w:color="auto"/>
        <w:bottom w:val="none" w:sz="0" w:space="0" w:color="auto"/>
        <w:right w:val="none" w:sz="0" w:space="0" w:color="auto"/>
      </w:divBdr>
      <w:divsChild>
        <w:div w:id="479007120">
          <w:marLeft w:val="0"/>
          <w:marRight w:val="0"/>
          <w:marTop w:val="0"/>
          <w:marBottom w:val="0"/>
          <w:divBdr>
            <w:top w:val="none" w:sz="0" w:space="0" w:color="auto"/>
            <w:left w:val="none" w:sz="0" w:space="0" w:color="auto"/>
            <w:bottom w:val="none" w:sz="0" w:space="0" w:color="auto"/>
            <w:right w:val="none" w:sz="0" w:space="0" w:color="auto"/>
          </w:divBdr>
        </w:div>
        <w:div w:id="625621514">
          <w:marLeft w:val="0"/>
          <w:marRight w:val="0"/>
          <w:marTop w:val="0"/>
          <w:marBottom w:val="0"/>
          <w:divBdr>
            <w:top w:val="none" w:sz="0" w:space="0" w:color="auto"/>
            <w:left w:val="none" w:sz="0" w:space="0" w:color="auto"/>
            <w:bottom w:val="none" w:sz="0" w:space="0" w:color="auto"/>
            <w:right w:val="none" w:sz="0" w:space="0" w:color="auto"/>
          </w:divBdr>
        </w:div>
        <w:div w:id="733816513">
          <w:marLeft w:val="0"/>
          <w:marRight w:val="0"/>
          <w:marTop w:val="0"/>
          <w:marBottom w:val="0"/>
          <w:divBdr>
            <w:top w:val="none" w:sz="0" w:space="0" w:color="auto"/>
            <w:left w:val="none" w:sz="0" w:space="0" w:color="auto"/>
            <w:bottom w:val="none" w:sz="0" w:space="0" w:color="auto"/>
            <w:right w:val="none" w:sz="0" w:space="0" w:color="auto"/>
          </w:divBdr>
        </w:div>
        <w:div w:id="1251348386">
          <w:marLeft w:val="0"/>
          <w:marRight w:val="0"/>
          <w:marTop w:val="0"/>
          <w:marBottom w:val="0"/>
          <w:divBdr>
            <w:top w:val="none" w:sz="0" w:space="0" w:color="auto"/>
            <w:left w:val="none" w:sz="0" w:space="0" w:color="auto"/>
            <w:bottom w:val="none" w:sz="0" w:space="0" w:color="auto"/>
            <w:right w:val="none" w:sz="0" w:space="0" w:color="auto"/>
          </w:divBdr>
        </w:div>
        <w:div w:id="1359622365">
          <w:marLeft w:val="0"/>
          <w:marRight w:val="0"/>
          <w:marTop w:val="0"/>
          <w:marBottom w:val="0"/>
          <w:divBdr>
            <w:top w:val="none" w:sz="0" w:space="0" w:color="auto"/>
            <w:left w:val="none" w:sz="0" w:space="0" w:color="auto"/>
            <w:bottom w:val="none" w:sz="0" w:space="0" w:color="auto"/>
            <w:right w:val="none" w:sz="0" w:space="0" w:color="auto"/>
          </w:divBdr>
        </w:div>
        <w:div w:id="1382825002">
          <w:marLeft w:val="0"/>
          <w:marRight w:val="0"/>
          <w:marTop w:val="0"/>
          <w:marBottom w:val="0"/>
          <w:divBdr>
            <w:top w:val="none" w:sz="0" w:space="0" w:color="auto"/>
            <w:left w:val="none" w:sz="0" w:space="0" w:color="auto"/>
            <w:bottom w:val="none" w:sz="0" w:space="0" w:color="auto"/>
            <w:right w:val="none" w:sz="0" w:space="0" w:color="auto"/>
          </w:divBdr>
        </w:div>
      </w:divsChild>
    </w:div>
    <w:div w:id="749929346">
      <w:bodyDiv w:val="1"/>
      <w:marLeft w:val="0"/>
      <w:marRight w:val="0"/>
      <w:marTop w:val="0"/>
      <w:marBottom w:val="0"/>
      <w:divBdr>
        <w:top w:val="none" w:sz="0" w:space="0" w:color="auto"/>
        <w:left w:val="none" w:sz="0" w:space="0" w:color="auto"/>
        <w:bottom w:val="none" w:sz="0" w:space="0" w:color="auto"/>
        <w:right w:val="none" w:sz="0" w:space="0" w:color="auto"/>
      </w:divBdr>
    </w:div>
    <w:div w:id="809906903">
      <w:bodyDiv w:val="1"/>
      <w:marLeft w:val="0"/>
      <w:marRight w:val="0"/>
      <w:marTop w:val="0"/>
      <w:marBottom w:val="0"/>
      <w:divBdr>
        <w:top w:val="none" w:sz="0" w:space="0" w:color="auto"/>
        <w:left w:val="none" w:sz="0" w:space="0" w:color="auto"/>
        <w:bottom w:val="none" w:sz="0" w:space="0" w:color="auto"/>
        <w:right w:val="none" w:sz="0" w:space="0" w:color="auto"/>
      </w:divBdr>
      <w:divsChild>
        <w:div w:id="912157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681011">
      <w:bodyDiv w:val="1"/>
      <w:marLeft w:val="0"/>
      <w:marRight w:val="0"/>
      <w:marTop w:val="0"/>
      <w:marBottom w:val="0"/>
      <w:divBdr>
        <w:top w:val="none" w:sz="0" w:space="0" w:color="auto"/>
        <w:left w:val="none" w:sz="0" w:space="0" w:color="auto"/>
        <w:bottom w:val="none" w:sz="0" w:space="0" w:color="auto"/>
        <w:right w:val="none" w:sz="0" w:space="0" w:color="auto"/>
      </w:divBdr>
    </w:div>
    <w:div w:id="1099134505">
      <w:bodyDiv w:val="1"/>
      <w:marLeft w:val="0"/>
      <w:marRight w:val="0"/>
      <w:marTop w:val="0"/>
      <w:marBottom w:val="0"/>
      <w:divBdr>
        <w:top w:val="none" w:sz="0" w:space="0" w:color="auto"/>
        <w:left w:val="none" w:sz="0" w:space="0" w:color="auto"/>
        <w:bottom w:val="none" w:sz="0" w:space="0" w:color="auto"/>
        <w:right w:val="none" w:sz="0" w:space="0" w:color="auto"/>
      </w:divBdr>
    </w:div>
    <w:div w:id="1362587474">
      <w:bodyDiv w:val="1"/>
      <w:marLeft w:val="0"/>
      <w:marRight w:val="0"/>
      <w:marTop w:val="0"/>
      <w:marBottom w:val="0"/>
      <w:divBdr>
        <w:top w:val="none" w:sz="0" w:space="0" w:color="auto"/>
        <w:left w:val="none" w:sz="0" w:space="0" w:color="auto"/>
        <w:bottom w:val="none" w:sz="0" w:space="0" w:color="auto"/>
        <w:right w:val="none" w:sz="0" w:space="0" w:color="auto"/>
      </w:divBdr>
    </w:div>
    <w:div w:id="1483694753">
      <w:bodyDiv w:val="1"/>
      <w:marLeft w:val="0"/>
      <w:marRight w:val="0"/>
      <w:marTop w:val="0"/>
      <w:marBottom w:val="0"/>
      <w:divBdr>
        <w:top w:val="none" w:sz="0" w:space="0" w:color="auto"/>
        <w:left w:val="none" w:sz="0" w:space="0" w:color="auto"/>
        <w:bottom w:val="none" w:sz="0" w:space="0" w:color="auto"/>
        <w:right w:val="none" w:sz="0" w:space="0" w:color="auto"/>
      </w:divBdr>
      <w:divsChild>
        <w:div w:id="437217667">
          <w:marLeft w:val="0"/>
          <w:marRight w:val="0"/>
          <w:marTop w:val="0"/>
          <w:marBottom w:val="0"/>
          <w:divBdr>
            <w:top w:val="none" w:sz="0" w:space="0" w:color="auto"/>
            <w:left w:val="none" w:sz="0" w:space="0" w:color="auto"/>
            <w:bottom w:val="none" w:sz="0" w:space="0" w:color="auto"/>
            <w:right w:val="none" w:sz="0" w:space="0" w:color="auto"/>
          </w:divBdr>
        </w:div>
        <w:div w:id="470827150">
          <w:marLeft w:val="0"/>
          <w:marRight w:val="0"/>
          <w:marTop w:val="0"/>
          <w:marBottom w:val="0"/>
          <w:divBdr>
            <w:top w:val="none" w:sz="0" w:space="0" w:color="auto"/>
            <w:left w:val="none" w:sz="0" w:space="0" w:color="auto"/>
            <w:bottom w:val="none" w:sz="0" w:space="0" w:color="auto"/>
            <w:right w:val="none" w:sz="0" w:space="0" w:color="auto"/>
          </w:divBdr>
        </w:div>
        <w:div w:id="871578917">
          <w:marLeft w:val="0"/>
          <w:marRight w:val="0"/>
          <w:marTop w:val="0"/>
          <w:marBottom w:val="0"/>
          <w:divBdr>
            <w:top w:val="none" w:sz="0" w:space="0" w:color="auto"/>
            <w:left w:val="none" w:sz="0" w:space="0" w:color="auto"/>
            <w:bottom w:val="none" w:sz="0" w:space="0" w:color="auto"/>
            <w:right w:val="none" w:sz="0" w:space="0" w:color="auto"/>
          </w:divBdr>
        </w:div>
        <w:div w:id="1415585434">
          <w:marLeft w:val="0"/>
          <w:marRight w:val="0"/>
          <w:marTop w:val="0"/>
          <w:marBottom w:val="0"/>
          <w:divBdr>
            <w:top w:val="none" w:sz="0" w:space="0" w:color="auto"/>
            <w:left w:val="none" w:sz="0" w:space="0" w:color="auto"/>
            <w:bottom w:val="none" w:sz="0" w:space="0" w:color="auto"/>
            <w:right w:val="none" w:sz="0" w:space="0" w:color="auto"/>
          </w:divBdr>
        </w:div>
        <w:div w:id="1543445411">
          <w:marLeft w:val="0"/>
          <w:marRight w:val="0"/>
          <w:marTop w:val="0"/>
          <w:marBottom w:val="0"/>
          <w:divBdr>
            <w:top w:val="none" w:sz="0" w:space="0" w:color="auto"/>
            <w:left w:val="none" w:sz="0" w:space="0" w:color="auto"/>
            <w:bottom w:val="none" w:sz="0" w:space="0" w:color="auto"/>
            <w:right w:val="none" w:sz="0" w:space="0" w:color="auto"/>
          </w:divBdr>
        </w:div>
        <w:div w:id="2100327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lga2901l.narod.ru/art.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www.olga2901l.narod.ru/gestaltterap.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0;&#1085;&#1076;&#1088;&#1077;&#1081;\Desktop\&#1042;&#1074;&#1077;&#1076;&#1077;&#1085;&#1080;&#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9E3067-CB27-49A3-A1BB-D347F15F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Введение</Template>
  <TotalTime>601</TotalTime>
  <Pages>1</Pages>
  <Words>4519</Words>
  <Characters>25759</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30218</CharactersWithSpaces>
  <SharedDoc>false</SharedDoc>
  <HLinks>
    <vt:vector size="12" baseType="variant">
      <vt:variant>
        <vt:i4>6684785</vt:i4>
      </vt:variant>
      <vt:variant>
        <vt:i4>3</vt:i4>
      </vt:variant>
      <vt:variant>
        <vt:i4>0</vt:i4>
      </vt:variant>
      <vt:variant>
        <vt:i4>5</vt:i4>
      </vt:variant>
      <vt:variant>
        <vt:lpwstr>http://www.olga2901l.narod.ru/gestaltterap.htm</vt:lpwstr>
      </vt:variant>
      <vt:variant>
        <vt:lpwstr/>
      </vt:variant>
      <vt:variant>
        <vt:i4>2883646</vt:i4>
      </vt:variant>
      <vt:variant>
        <vt:i4>0</vt:i4>
      </vt:variant>
      <vt:variant>
        <vt:i4>0</vt:i4>
      </vt:variant>
      <vt:variant>
        <vt:i4>5</vt:i4>
      </vt:variant>
      <vt:variant>
        <vt:lpwstr>http://www.olga2901l.narod.ru/art.html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Андрей</dc:creator>
  <cp:lastModifiedBy>Елена</cp:lastModifiedBy>
  <cp:revision>7</cp:revision>
  <cp:lastPrinted>1601-01-01T00:00:00Z</cp:lastPrinted>
  <dcterms:created xsi:type="dcterms:W3CDTF">2015-09-16T11:49:00Z</dcterms:created>
  <dcterms:modified xsi:type="dcterms:W3CDTF">2015-09-18T12:46:00Z</dcterms:modified>
</cp:coreProperties>
</file>